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55" w:rsidRDefault="001F3134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95015" type="#_x0000_t75" alt="" style="position:absolute;margin-left:94.5pt;margin-top:-12.75pt;width:46.5pt;height:43.5pt;z-index:46">
            <v:imagedata r:id="rId7" r:href="rId8"/>
          </v:shape>
        </w:pict>
      </w:r>
      <w:r>
        <w:rPr>
          <w:noProof/>
        </w:rPr>
        <w:pict>
          <v:shape id="_x0000_s495016" type="#_x0000_t75" alt="" style="position:absolute;margin-left:388.5pt;margin-top:-14.15pt;width:48pt;height:44.9pt;z-index:47">
            <v:imagedata r:id="rId7" r:href="rId9"/>
          </v:shape>
        </w:pict>
      </w:r>
      <w:r w:rsidR="00AD1233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3.85pt;margin-top:-16.5pt;width:560.6pt;height:51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E3BD4" w:rsidRDefault="003C5B7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First Sunday of Advent</w:t>
                  </w:r>
                </w:p>
                <w:p w:rsidR="008635F7" w:rsidRPr="006E3BD4" w:rsidRDefault="003C5B7D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December 1</w:t>
                  </w:r>
                  <w:r w:rsidR="00DE01F5" w:rsidRPr="006E3BD4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7169E9" w:rsidRDefault="007169E9"/>
    <w:p w:rsidR="00A34A40" w:rsidRDefault="00AD1233">
      <w:r w:rsidRPr="00AD1233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1.4pt;width:179.7pt;height:20.25pt;z-index:8;mso-width-relative:margin;mso-height-relative:margin" fillcolor="#eeece1">
            <v:textbox style="mso-next-textbox:#_x0000_s356225">
              <w:txbxContent>
                <w:p w:rsidR="00872ED4" w:rsidRPr="00586D06" w:rsidRDefault="00872ED4" w:rsidP="00872ED4">
                  <w:pPr>
                    <w:rPr>
                      <w:b/>
                      <w:sz w:val="22"/>
                      <w:szCs w:val="22"/>
                      <w:lang w:val="es-MX"/>
                    </w:rPr>
                  </w:pP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Mass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>Intentions</w:t>
                  </w:r>
                  <w:proofErr w:type="spellEnd"/>
                  <w:r w:rsidRPr="00586D06">
                    <w:rPr>
                      <w:b/>
                      <w:sz w:val="22"/>
                      <w:szCs w:val="22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36383D" w:rsidRDefault="0036383D"/>
    <w:p w:rsidR="00803685" w:rsidRDefault="00AD1233">
      <w:pPr>
        <w:rPr>
          <w:sz w:val="16"/>
          <w:szCs w:val="16"/>
        </w:rPr>
      </w:pPr>
      <w:r w:rsidRPr="00AD1233">
        <w:rPr>
          <w:rFonts w:ascii="Arial" w:hAnsi="Arial" w:cs="Arial"/>
          <w:noProof/>
          <w:sz w:val="20"/>
          <w:szCs w:val="20"/>
          <w:lang w:eastAsia="zh-TW"/>
        </w:rPr>
        <w:pict>
          <v:shape id="_x0000_s494751" type="#_x0000_t202" style="position:absolute;margin-left:284.75pt;margin-top:8.5pt;width:262pt;height:130.55pt;z-index:26;mso-width-relative:margin;mso-height-relative:margin">
            <v:textbox>
              <w:txbxContent>
                <w:p w:rsidR="0054601B" w:rsidRPr="00F57EBA" w:rsidRDefault="0005252F" w:rsidP="0005252F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Christmas Mass Schedule:</w:t>
                  </w:r>
                </w:p>
                <w:p w:rsidR="0005252F" w:rsidRPr="00D653F6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D653F6">
                    <w:rPr>
                      <w:rFonts w:ascii="Berlin Sans FB" w:hAnsi="Berlin Sans FB"/>
                      <w:u w:val="single"/>
                    </w:rPr>
                    <w:t xml:space="preserve">Christmas Eve, </w:t>
                  </w:r>
                  <w:r w:rsidR="0005252F" w:rsidRPr="00D653F6">
                    <w:rPr>
                      <w:rFonts w:ascii="Berlin Sans FB" w:hAnsi="Berlin Sans FB"/>
                      <w:u w:val="single"/>
                    </w:rPr>
                    <w:t>Tuesday, Dec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05252F" w:rsidRPr="00D653F6">
                    <w:rPr>
                      <w:rFonts w:ascii="Berlin Sans FB" w:hAnsi="Berlin Sans FB"/>
                      <w:u w:val="single"/>
                    </w:rPr>
                    <w:t xml:space="preserve"> 2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>4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,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4 pm Marlow</w:t>
                  </w:r>
                </w:p>
                <w:p w:rsidR="0005252F" w:rsidRPr="00D653F6" w:rsidRDefault="009F66DA" w:rsidP="0005252F">
                  <w:pPr>
                    <w:jc w:val="center"/>
                  </w:pPr>
                  <w:r w:rsidRPr="00D653F6">
                    <w:t>4 pm Walters</w:t>
                  </w:r>
                </w:p>
                <w:p w:rsidR="0005252F" w:rsidRPr="00D653F6" w:rsidRDefault="009F66DA" w:rsidP="0005252F">
                  <w:pPr>
                    <w:jc w:val="center"/>
                  </w:pPr>
                  <w:r w:rsidRPr="00D653F6">
                    <w:t>6 pm Duncan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12 Midnight Duncan</w:t>
                  </w:r>
                </w:p>
                <w:p w:rsidR="0005252F" w:rsidRPr="00D653F6" w:rsidRDefault="004B1972" w:rsidP="0005252F">
                  <w:pPr>
                    <w:jc w:val="center"/>
                    <w:rPr>
                      <w:rFonts w:ascii="Berlin Sans FB" w:hAnsi="Berlin Sans FB"/>
                      <w:u w:val="single"/>
                    </w:rPr>
                  </w:pPr>
                  <w:r w:rsidRPr="00D653F6">
                    <w:rPr>
                      <w:rFonts w:ascii="Berlin Sans FB" w:hAnsi="Berlin Sans FB"/>
                      <w:u w:val="single"/>
                    </w:rPr>
                    <w:t xml:space="preserve">Christmas Day, 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>Wednesday, Dec</w:t>
                  </w:r>
                  <w:r w:rsidRPr="00D653F6">
                    <w:rPr>
                      <w:rFonts w:ascii="Berlin Sans FB" w:hAnsi="Berlin Sans FB"/>
                      <w:u w:val="single"/>
                    </w:rPr>
                    <w:t>ember</w:t>
                  </w:r>
                  <w:r w:rsidR="00344B20" w:rsidRPr="00D653F6">
                    <w:rPr>
                      <w:rFonts w:ascii="Berlin Sans FB" w:hAnsi="Berlin Sans FB"/>
                      <w:u w:val="single"/>
                    </w:rPr>
                    <w:t xml:space="preserve"> 25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10 am Duncan</w:t>
                  </w:r>
                </w:p>
                <w:p w:rsidR="0005252F" w:rsidRPr="00D653F6" w:rsidRDefault="0005252F" w:rsidP="0005252F">
                  <w:pPr>
                    <w:jc w:val="center"/>
                  </w:pPr>
                  <w:r w:rsidRPr="00D653F6">
                    <w:t>10 am Ryan</w:t>
                  </w:r>
                </w:p>
              </w:txbxContent>
            </v:textbox>
          </v:shape>
        </w:pict>
      </w:r>
    </w:p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3C5B7D" w:rsidRPr="007F3686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Nov 30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191D03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(+)For Fr. Joseph's Father by Nancy &amp; Joe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Litsch</w:t>
            </w:r>
            <w:proofErr w:type="spellEnd"/>
          </w:p>
        </w:tc>
      </w:tr>
      <w:tr w:rsidR="003C5B7D" w:rsidRPr="007F3686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3C5B7D" w:rsidRPr="007F3686" w:rsidRDefault="00F57EBA">
            <w:pPr>
              <w:rPr>
                <w:i/>
              </w:rPr>
            </w:pPr>
            <w:r>
              <w:rPr>
                <w:noProof/>
              </w:rPr>
              <w:pict>
                <v:shape id="_x0000_s495018" type="#_x0000_t75" style="position:absolute;margin-left:14.1pt;margin-top:.95pt;width:70.45pt;height:56.2pt;z-index:49;mso-position-horizontal-relative:text;mso-position-vertical-relative:text">
                  <v:imagedata r:id="rId10" o:title="MC900336048[1]"/>
                </v:shape>
              </w:pict>
            </w:r>
            <w:r w:rsidR="002F7038">
              <w:rPr>
                <w:noProof/>
              </w:rPr>
              <w:pict>
                <v:shape id="_x0000_s495017" type="#_x0000_t75" style="position:absolute;margin-left:202.95pt;margin-top:7.7pt;width:60.6pt;height:55.5pt;z-index:48;mso-position-horizontal-relative:text;mso-position-vertical-relative:text">
                  <v:imagedata r:id="rId11" o:title="MC900304865[2]"/>
                </v:shape>
              </w:pict>
            </w:r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1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446F4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D754D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(+)For Fr. Joseph's Father by Carrie &amp; David</w:t>
            </w:r>
          </w:p>
        </w:tc>
      </w:tr>
      <w:tr w:rsidR="003C5B7D" w:rsidRPr="007F3686" w:rsidTr="00223239">
        <w:trPr>
          <w:gridAfter w:val="1"/>
          <w:wAfter w:w="351" w:type="dxa"/>
          <w:trHeight w:val="305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For the Living and Deceased Members of the </w:t>
            </w:r>
          </w:p>
          <w:p w:rsidR="003C5B7D" w:rsidRPr="004A0919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Knights of Columbus</w:t>
            </w:r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Mary, Cynthia, Matthew &amp; Rickey</w:t>
            </w:r>
          </w:p>
        </w:tc>
      </w:tr>
      <w:tr w:rsidR="003C5B7D" w:rsidRPr="007F3686" w:rsidTr="004847BA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BA5E4B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6438E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(+)In Memory of Juan Vazquez</w:t>
            </w:r>
          </w:p>
        </w:tc>
        <w:tc>
          <w:tcPr>
            <w:tcW w:w="351" w:type="dxa"/>
          </w:tcPr>
          <w:p w:rsidR="003C5B7D" w:rsidRPr="007F3686" w:rsidRDefault="00AD1233">
            <w:pPr>
              <w:rPr>
                <w:i/>
              </w:rPr>
            </w:pPr>
            <w:r>
              <w:rPr>
                <w:i/>
                <w:noProof/>
              </w:rPr>
              <w:pict>
                <v:shape id="_x0000_s495000" type="#_x0000_t202" style="position:absolute;margin-left:312.9pt;margin-top:148.5pt;width:263.1pt;height:105.3pt;z-index:39;mso-position-horizontal-relative:text;mso-position-vertical-relative:text;mso-width-relative:margin;mso-height-relative:margin">
                  <v:textbox style="mso-next-textbox:#_x0000_s495000">
                    <w:txbxContent>
                      <w:p w:rsidR="003C5B7D" w:rsidRPr="003D0B5B" w:rsidRDefault="003C5B7D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>
              <w:rPr>
                <w:i/>
                <w:noProof/>
              </w:rPr>
              <w:pict>
                <v:shape id="_x0000_s494999" type="#_x0000_t202" style="position:absolute;margin-left:325pt;margin-top:177.45pt;width:263.1pt;height:105.3pt;z-index:38;mso-position-horizontal-relative:text;mso-position-vertical-relative:text;mso-width-relative:margin;mso-height-relative:margin">
                  <v:textbox>
                    <w:txbxContent>
                      <w:p w:rsidR="003C5B7D" w:rsidRPr="003D0B5B" w:rsidRDefault="003C5B7D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B243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2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7B227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AD1233" w:rsidP="0054182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noProof/>
                <w:color w:val="000000"/>
                <w:sz w:val="20"/>
                <w:szCs w:val="20"/>
              </w:rPr>
              <w:pict>
                <v:shape id="_x0000_s494937" type="#_x0000_t202" style="position:absolute;margin-left:166.05pt;margin-top:9.2pt;width:261.3pt;height:174.2pt;z-index:32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494937" inset=".72pt,1.44pt,.72pt,1.44pt">
                    <w:txbxContent>
                      <w:p w:rsidR="00715A8C" w:rsidRPr="003C7B34" w:rsidRDefault="00715A8C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715A8C" w:rsidRPr="003C7B34" w:rsidRDefault="00715A8C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715A8C" w:rsidRPr="00E608A5" w:rsidRDefault="00715A8C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December 6</w:t>
                        </w:r>
                      </w:p>
                      <w:p w:rsidR="00715A8C" w:rsidRDefault="00AD123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AD123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6" type="#_x0000_t75" style="width:55.5pt;height:64.5pt">
                              <v:imagedata r:id="rId13" o:title=""/>
                            </v:shape>
                          </w:pict>
                        </w:r>
                      </w:p>
                      <w:p w:rsidR="00715A8C" w:rsidRPr="00FC6A18" w:rsidRDefault="00715A8C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715A8C" w:rsidRPr="00FC6A18" w:rsidRDefault="00715A8C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715A8C" w:rsidRPr="00FC6A18" w:rsidRDefault="00715A8C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715A8C" w:rsidRPr="00FC6A18" w:rsidRDefault="00715A8C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715A8C" w:rsidRPr="007A366A" w:rsidRDefault="00715A8C" w:rsidP="007661CD"/>
                    </w:txbxContent>
                  </v:textbox>
                </v:shape>
              </w:pict>
            </w:r>
            <w:r w:rsidR="003C5B7D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 w:rsidR="003C5B7D"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 w:rsidR="003C5B7D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3C5B7D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F82117" w:rsidRDefault="003C5B7D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3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F82117" w:rsidRDefault="003C5B7D" w:rsidP="005623E2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F8211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54601B" w:rsidRDefault="003C5B7D" w:rsidP="00EF19A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3C5B7D" w:rsidRPr="007F3686" w:rsidTr="00392A6D">
        <w:trPr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F82117" w:rsidRDefault="003C5B7D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4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F82117" w:rsidRDefault="003C5B7D" w:rsidP="00A62537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F82117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B2436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(+)George E. Coughlin</w:t>
            </w:r>
          </w:p>
        </w:tc>
        <w:tc>
          <w:tcPr>
            <w:tcW w:w="351" w:type="dxa"/>
          </w:tcPr>
          <w:p w:rsidR="003C5B7D" w:rsidRPr="007F3686" w:rsidRDefault="00AD1233">
            <w:r>
              <w:rPr>
                <w:noProof/>
              </w:rPr>
              <w:pict>
                <v:shape id="_x0000_s495003" type="#_x0000_t202" style="position:absolute;margin-left:314.1pt;margin-top:357.75pt;width:261.9pt;height:173.3pt;z-index:42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495003" inset=".72pt,1.44pt,.72pt,1.44pt">
                    <w:txbxContent>
                      <w:p w:rsidR="003C5B7D" w:rsidRPr="003C7B34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3C5B7D" w:rsidRPr="003C7B34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3C5B7D" w:rsidRPr="00E608A5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3C5B7D" w:rsidRDefault="00AD123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AD123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7" type="#_x0000_t75" style="width:55.5pt;height:64.5pt">
                              <v:imagedata r:id="rId13" o:title=""/>
                            </v:shape>
                          </w:pic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C5B7D" w:rsidRPr="00FC6A18" w:rsidRDefault="003C5B7D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3C5B7D" w:rsidRPr="00FC6A18" w:rsidRDefault="003C5B7D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3C5B7D" w:rsidRPr="007A366A" w:rsidRDefault="003C5B7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002" type="#_x0000_t202" style="position:absolute;margin-left:317.2pt;margin-top:383.5pt;width:258.8pt;height:123pt;z-index:41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495002" inset=".72pt,1.44pt,.72pt,1.44pt">
                    <w:txbxContent>
                      <w:p w:rsidR="003C5B7D" w:rsidRPr="00E608A5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3C5B7D" w:rsidRPr="00E608A5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3C5B7D" w:rsidRPr="00ED0243" w:rsidRDefault="00AD123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AD123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8" type="#_x0000_t75" style="width:51pt;height:58.5pt">
                              <v:imagedata r:id="rId13" o:title=""/>
                            </v:shape>
                          </w:pic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C5B7D" w:rsidRPr="007A366A" w:rsidRDefault="003C5B7D" w:rsidP="007661CD"/>
                    </w:txbxContent>
                  </v:textbox>
                </v:shape>
              </w:pict>
            </w:r>
            <w:r>
              <w:rPr>
                <w:noProof/>
              </w:rPr>
              <w:pict>
                <v:shape id="_x0000_s495001" type="#_x0000_t202" style="position:absolute;margin-left:323.95pt;margin-top:378.8pt;width:258.8pt;height:123pt;z-index:40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495001" inset=".72pt,1.44pt,.72pt,1.44pt">
                    <w:txbxContent>
                      <w:p w:rsidR="003C5B7D" w:rsidRPr="00E608A5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</w:rPr>
                        </w:pPr>
                        <w:r w:rsidRPr="00E608A5">
                          <w:rPr>
                            <w:rFonts w:ascii="Engravers MT" w:hAnsi="Engravers MT"/>
                            <w:b/>
                          </w:rPr>
                          <w:t>FIRST FRIDAY ADORATION</w:t>
                        </w:r>
                      </w:p>
                      <w:p w:rsidR="003C5B7D" w:rsidRPr="00E608A5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April 5</w:t>
                        </w:r>
                      </w:p>
                      <w:p w:rsidR="003C5B7D" w:rsidRPr="00ED0243" w:rsidRDefault="00AD123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0"/>
                            <w:szCs w:val="20"/>
                          </w:rPr>
                        </w:pPr>
                        <w:r w:rsidRPr="00AD123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29" type="#_x0000_t75" style="width:51pt;height:58.5pt">
                              <v:imagedata r:id="rId13" o:title=""/>
                            </v:shape>
                          </w:pic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C5B7D" w:rsidRPr="007A366A" w:rsidRDefault="003C5B7D" w:rsidP="007661CD"/>
                    </w:txbxContent>
                  </v:textbox>
                </v:shape>
              </w:pict>
            </w:r>
          </w:p>
        </w:tc>
      </w:tr>
      <w:tr w:rsidR="003C5B7D" w:rsidRPr="007F3686" w:rsidTr="00392A6D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CB5FF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5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3C782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97066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Living &amp; Deceased Members of the Altar Society</w:t>
            </w:r>
          </w:p>
        </w:tc>
      </w:tr>
      <w:tr w:rsidR="003C5B7D" w:rsidRPr="007F3686" w:rsidTr="00392A6D">
        <w:trPr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CB5FF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223239" w:rsidRDefault="003C5B7D" w:rsidP="009865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  <w:tc>
          <w:tcPr>
            <w:tcW w:w="351" w:type="dxa"/>
          </w:tcPr>
          <w:p w:rsidR="003C5B7D" w:rsidRPr="007F3686" w:rsidRDefault="00AD1233">
            <w:r>
              <w:rPr>
                <w:noProof/>
              </w:rPr>
              <w:pict>
                <v:shape id="_x0000_s495004" type="#_x0000_t202" style="position:absolute;margin-left:314.25pt;margin-top:236.25pt;width:261.9pt;height:173.3pt;z-index:43;mso-position-horizontal-relative:text;mso-position-vertical-relative:text;mso-width-relative:margin;mso-height-relative:margin" strokeweight="2.25pt">
                  <v:fill r:id="rId12" o:title="White marble" opacity="13107f" color2="#f2f2f2" rotate="t" focus="100%" type="tile"/>
                  <v:textbox style="mso-next-textbox:#_x0000_s495004" inset=".72pt,1.44pt,.72pt,1.44pt">
                    <w:txbxContent>
                      <w:p w:rsidR="003C5B7D" w:rsidRPr="003C7B34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3C7B34">
                          <w:rPr>
                            <w:rFonts w:ascii="Engravers MT" w:hAnsi="Engravers MT"/>
                            <w:b/>
                            <w:lang w:val="es-MX"/>
                          </w:rPr>
                          <w:t>FIRST FRIDAY ADORATION</w:t>
                        </w:r>
                      </w:p>
                      <w:p w:rsidR="003C5B7D" w:rsidRPr="003C7B34" w:rsidRDefault="003C5B7D" w:rsidP="007661CD">
                        <w:pPr>
                          <w:jc w:val="center"/>
                          <w:rPr>
                            <w:rFonts w:ascii="Engravers MT" w:hAnsi="Engravers MT"/>
                            <w:b/>
                            <w:lang w:val="es-MX"/>
                          </w:rPr>
                        </w:pP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ADORACIÓN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bscript"/>
                            <w:lang w:val="es-MX"/>
                          </w:rPr>
                          <w:t>DEL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 xml:space="preserve"> 1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vertAlign w:val="superscript"/>
                            <w:lang w:val="es-MX"/>
                          </w:rPr>
                          <w:t xml:space="preserve">er </w:t>
                        </w:r>
                        <w:r w:rsidRPr="00E608A5">
                          <w:rPr>
                            <w:rFonts w:ascii="Engravers MT" w:hAnsi="Engravers MT" w:cs="Arial"/>
                            <w:b/>
                            <w:lang w:val="es-MX"/>
                          </w:rPr>
                          <w:t>VIERNES</w:t>
                        </w:r>
                      </w:p>
                      <w:p w:rsidR="003C5B7D" w:rsidRPr="00E608A5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8"/>
                            <w:szCs w:val="28"/>
                          </w:rPr>
                        </w:pPr>
                        <w:r>
                          <w:rPr>
                            <w:rFonts w:ascii="Arial" w:hAnsi="Arial" w:cs="Arial"/>
                            <w:sz w:val="28"/>
                            <w:szCs w:val="28"/>
                          </w:rPr>
                          <w:t>August 2</w:t>
                        </w:r>
                      </w:p>
                      <w:p w:rsidR="003C5B7D" w:rsidRDefault="00AD1233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</w:pPr>
                        <w:r w:rsidRPr="00AD1233">
                          <w:rPr>
                            <w:rFonts w:ascii="Arial" w:hAnsi="Arial" w:cs="Arial"/>
                            <w:b/>
                            <w:sz w:val="28"/>
                            <w:szCs w:val="28"/>
                          </w:rPr>
                          <w:pict>
                            <v:shape id="_x0000_i1030" type="#_x0000_t75" style="width:55.5pt;height:64.5pt">
                              <v:imagedata r:id="rId13" o:title=""/>
                            </v:shape>
                          </w:pic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b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</w:rPr>
                          <w:t>from 12:30 pm (after mass) - 9 pm</w:t>
                        </w:r>
                      </w:p>
                      <w:p w:rsidR="003C5B7D" w:rsidRPr="00FC6A18" w:rsidRDefault="003C5B7D" w:rsidP="007661CD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</w:rPr>
                          <w:t>Benediction will be from 8:45 - 9 pm</w:t>
                        </w:r>
                      </w:p>
                      <w:p w:rsidR="003C5B7D" w:rsidRPr="00FC6A18" w:rsidRDefault="003C5B7D" w:rsidP="00E171CF">
                        <w:pPr>
                          <w:jc w:val="center"/>
                          <w:rPr>
                            <w:rFonts w:ascii="Arial" w:hAnsi="Arial" w:cs="Arial"/>
                            <w:b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b/>
                            <w:lang w:val="es-MX"/>
                          </w:rPr>
                          <w:t>de 12:30 pm (después de misa) - 9 pm</w:t>
                        </w:r>
                      </w:p>
                      <w:p w:rsidR="003C5B7D" w:rsidRPr="00FC6A18" w:rsidRDefault="003C5B7D" w:rsidP="00E171CF">
                        <w:pPr>
                          <w:jc w:val="center"/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</w:pPr>
                        <w:r w:rsidRPr="00FC6A18">
                          <w:rPr>
                            <w:rFonts w:ascii="Arial" w:hAnsi="Arial" w:cs="Arial"/>
                            <w:sz w:val="22"/>
                            <w:szCs w:val="22"/>
                            <w:lang w:val="es-MX"/>
                          </w:rPr>
                          <w:t>La Bendición será de 8:45 - 9 pm</w:t>
                        </w:r>
                      </w:p>
                      <w:p w:rsidR="003C5B7D" w:rsidRPr="007A366A" w:rsidRDefault="003C5B7D" w:rsidP="007661CD"/>
                    </w:txbxContent>
                  </v:textbox>
                </v:shape>
              </w:pict>
            </w:r>
          </w:p>
        </w:tc>
      </w:tr>
      <w:tr w:rsidR="003C5B7D" w:rsidRPr="001F3134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CB5FF8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7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Default="003C5B7D" w:rsidP="00392A6D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(+)Alejandro </w:t>
            </w:r>
            <w:proofErr w:type="spellStart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Rodriguez</w:t>
            </w:r>
            <w:proofErr w:type="spellEnd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</w:p>
          <w:p w:rsidR="003C5B7D" w:rsidRPr="003C5B7D" w:rsidRDefault="003C5B7D" w:rsidP="003C5B7D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  <w:proofErr w:type="spellStart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by</w:t>
            </w:r>
            <w:proofErr w:type="spellEnd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  <w:proofErr w:type="spellStart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Carolyn</w:t>
            </w:r>
            <w:proofErr w:type="spellEnd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 xml:space="preserve"> </w:t>
            </w:r>
            <w:proofErr w:type="spellStart"/>
            <w:r w:rsidRPr="003C5B7D"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  <w:t>Trostle</w:t>
            </w:r>
            <w:proofErr w:type="spellEnd"/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3C5B7D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3C5B7D" w:rsidRDefault="003C5B7D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es-MX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3C50E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3C5B7D" w:rsidRPr="00191D0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775CD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F50D5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Dec 8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0E21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(+)Gloria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Roys</w:t>
            </w:r>
            <w:proofErr w:type="spellEnd"/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191D03" w:rsidRDefault="003C5B7D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191D03" w:rsidRDefault="003C5B7D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4A0919" w:rsidRDefault="003C5B7D" w:rsidP="00C05203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(+)Pedro Martinez by Alicia</w:t>
            </w:r>
          </w:p>
        </w:tc>
      </w:tr>
      <w:tr w:rsidR="003C5B7D" w:rsidRPr="007F3686" w:rsidTr="00E328D1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DE374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(+)Virginia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Hufnagel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Jim</w:t>
            </w:r>
          </w:p>
        </w:tc>
      </w:tr>
      <w:tr w:rsidR="003C5B7D" w:rsidRPr="007F3686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7B227F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775CD5" w:rsidRDefault="003C5B7D" w:rsidP="0054179E">
            <w:pPr>
              <w:rPr>
                <w:rFonts w:ascii="Calibri" w:eastAsia="Times New Roman" w:hAnsi="Calibri"/>
                <w:i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CA58F6" w:rsidRDefault="003C5B7D" w:rsidP="00DA2F7D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CA58F6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5B7D" w:rsidRPr="00E328D1" w:rsidRDefault="003C5B7D" w:rsidP="00392A6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Michael &amp; Karen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Kuchem</w:t>
            </w:r>
            <w:proofErr w:type="spellEnd"/>
          </w:p>
        </w:tc>
      </w:tr>
    </w:tbl>
    <w:p w:rsidR="00D12DA6" w:rsidRPr="00842035" w:rsidRDefault="00F57EBA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94601" type="#_x0000_t202" style="position:absolute;margin-left:284.75pt;margin-top:12.65pt;width:262pt;height:150.5pt;z-index:24;mso-position-horizontal-relative:text;mso-position-vertical-relative:text;mso-width-relative:margin;mso-height-relative:margin">
            <v:textbox>
              <w:txbxContent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Interested in Becoming Catholic</w:t>
                  </w:r>
                  <w:r w:rsidRPr="00F57EBA">
                    <w:rPr>
                      <w:rFonts w:ascii="Arial Narrow" w:hAnsi="Arial Narrow"/>
                      <w:sz w:val="28"/>
                      <w:szCs w:val="28"/>
                    </w:rPr>
                    <w:t xml:space="preserve"> </w:t>
                  </w:r>
                </w:p>
                <w:p w:rsidR="008325E0" w:rsidRPr="00F57EBA" w:rsidRDefault="008325E0" w:rsidP="008325E0">
                  <w:pPr>
                    <w:jc w:val="center"/>
                    <w:rPr>
                      <w:rFonts w:ascii="Arial Narrow" w:hAnsi="Arial Narrow"/>
                      <w:b/>
                      <w:sz w:val="28"/>
                      <w:szCs w:val="28"/>
                    </w:rPr>
                  </w:pPr>
                  <w:r w:rsidRPr="00F57EBA">
                    <w:rPr>
                      <w:rFonts w:ascii="Arial Narrow" w:hAnsi="Arial Narrow"/>
                      <w:b/>
                      <w:sz w:val="28"/>
                      <w:szCs w:val="28"/>
                    </w:rPr>
                    <w:t>and joining our Church?</w:t>
                  </w:r>
                </w:p>
                <w:p w:rsidR="000E7AB8" w:rsidRPr="00F81CA9" w:rsidRDefault="000E7AB8" w:rsidP="000E7AB8">
                  <w:pPr>
                    <w:jc w:val="both"/>
                    <w:rPr>
                      <w:rFonts w:ascii="Arial Narrow" w:hAnsi="Arial Narrow"/>
                    </w:rPr>
                  </w:pPr>
                  <w:r w:rsidRPr="00F81CA9">
                    <w:rPr>
                      <w:rFonts w:ascii="Arial Narrow" w:hAnsi="Arial Narrow"/>
                    </w:rPr>
                    <w:t>The "Rite of Christian Initiation of Adults" (RCIA) is a spiritual instructional and ritual process for adults.  Those adults wishing to become a member of the Catholic Church through the Sacraments of Baptism, Confirmation and Eucharist are welcome and encouraged to inquire about the RCIA Session starting soon.  Please contact Mike Radtke (606-0283) for information on participating in this Rite.</w:t>
                  </w:r>
                </w:p>
              </w:txbxContent>
            </v:textbox>
          </v:shape>
        </w:pict>
      </w:r>
      <w:r>
        <w:rPr>
          <w:noProof/>
          <w:lang w:eastAsia="zh-TW"/>
        </w:rPr>
        <w:pict>
          <v:shape id="_x0000_s495006" type="#_x0000_t202" style="position:absolute;margin-left:-15.65pt;margin-top:8.15pt;width:280.35pt;height:147pt;z-index:44;mso-position-horizontal-relative:text;mso-position-vertical-relative:text;mso-width-relative:margin;mso-height-relative:margin">
            <v:textbox style="mso-next-textbox:#_x0000_s495006">
              <w:txbxContent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You're Invited to</w:t>
                  </w:r>
                  <w:r w:rsidR="00F81CA9" w:rsidRPr="00F57EBA">
                    <w:rPr>
                      <w:rFonts w:ascii="Berlin Sans FB" w:hAnsi="Berlin Sans FB"/>
                      <w:sz w:val="28"/>
                      <w:szCs w:val="28"/>
                    </w:rPr>
                    <w:t>: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St. Patrick's Church in Walters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for a Note Burning Party and 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Mass of thanksgiving for paying off their 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New Parish Hall debt on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Sunday December 15 at 5 p.m.</w:t>
                  </w:r>
                </w:p>
                <w:p w:rsidR="00F81CA9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Please note there will be no 12 noon Mass.</w:t>
                  </w:r>
                </w:p>
                <w:p w:rsidR="003C5B7D" w:rsidRPr="00F57EBA" w:rsidRDefault="003C5B7D" w:rsidP="00F81CA9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F57EBA">
                    <w:rPr>
                      <w:rFonts w:ascii="Berlin Sans FB" w:hAnsi="Berlin Sans FB"/>
                      <w:sz w:val="28"/>
                      <w:szCs w:val="28"/>
                    </w:rPr>
                    <w:t>A potluck supper will be shared after the Mass.  Please bring a dish to share.</w:t>
                  </w:r>
                </w:p>
              </w:txbxContent>
            </v:textbox>
          </v:shape>
        </w:pict>
      </w:r>
    </w:p>
    <w:p w:rsidR="001D7A2F" w:rsidRPr="00842035" w:rsidRDefault="00AD1233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0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DB06F9" w:rsidP="00B900D9">
      <w:pPr>
        <w:tabs>
          <w:tab w:val="left" w:pos="2865"/>
        </w:tabs>
        <w:rPr>
          <w:sz w:val="10"/>
          <w:szCs w:val="10"/>
        </w:rPr>
      </w:pP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5379FF" w:rsidP="003C76EF">
      <w:pPr>
        <w:tabs>
          <w:tab w:val="left" w:pos="6705"/>
        </w:tabs>
      </w:pP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AD1233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3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2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1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6712AA" w:rsidP="00A756BF"/>
    <w:p w:rsidR="00675CB7" w:rsidRPr="00842035" w:rsidRDefault="00675CB7" w:rsidP="00A756BF"/>
    <w:p w:rsidR="00675CB7" w:rsidRPr="00842035" w:rsidRDefault="00F65D3C" w:rsidP="009F4E68">
      <w:pPr>
        <w:tabs>
          <w:tab w:val="left" w:pos="7620"/>
        </w:tabs>
      </w:pPr>
      <w:r w:rsidRPr="00AD1233">
        <w:rPr>
          <w:rFonts w:ascii="Arial" w:hAnsi="Arial" w:cs="Arial"/>
          <w:noProof/>
          <w:sz w:val="20"/>
          <w:szCs w:val="20"/>
          <w:lang w:eastAsia="zh-TW"/>
        </w:rPr>
        <w:pict>
          <v:shape id="_x0000_s494892" type="#_x0000_t202" style="position:absolute;margin-left:-14.75pt;margin-top:4.1pt;width:279.45pt;height:69.65pt;z-index:30;mso-width-relative:margin;mso-height-relative:margin">
            <v:textbox>
              <w:txbxContent>
                <w:p w:rsidR="00302AB2" w:rsidRPr="00F57EBA" w:rsidRDefault="00F65D3C" w:rsidP="00740121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>
                    <w:rPr>
                      <w:rFonts w:ascii="Berlin Sans FB" w:hAnsi="Berlin Sans FB"/>
                      <w:sz w:val="28"/>
                      <w:szCs w:val="28"/>
                    </w:rPr>
                    <w:t>This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 weekend 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a </w:t>
                  </w:r>
                  <w:r w:rsidR="00740121" w:rsidRPr="00F57EBA">
                    <w:rPr>
                      <w:rFonts w:ascii="Berlin Sans FB" w:hAnsi="Berlin Sans FB"/>
                      <w:sz w:val="28"/>
                      <w:szCs w:val="28"/>
                    </w:rPr>
                    <w:t>represen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tative from St. Gregory's will be </w:t>
                  </w:r>
                  <w:r w:rsidR="00AA38E6" w:rsidRPr="00F57EBA">
                    <w:rPr>
                      <w:rFonts w:ascii="Berlin Sans FB" w:hAnsi="Berlin Sans FB"/>
                      <w:sz w:val="28"/>
                      <w:szCs w:val="28"/>
                    </w:rPr>
                    <w:t>speaking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 </w:t>
                  </w:r>
                  <w:r w:rsidR="00AA38E6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at 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Masses </w:t>
                  </w:r>
                  <w:r w:rsidR="00AA38E6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and 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a second collection will be taken up for </w:t>
                  </w:r>
                  <w:r w:rsidR="00740121" w:rsidRPr="00F57EBA">
                    <w:rPr>
                      <w:rFonts w:ascii="Berlin Sans FB" w:hAnsi="Berlin Sans FB"/>
                      <w:sz w:val="28"/>
                      <w:szCs w:val="28"/>
                    </w:rPr>
                    <w:t xml:space="preserve">the </w:t>
                  </w:r>
                  <w:r w:rsidR="00AA38E6" w:rsidRPr="00F57EBA">
                    <w:rPr>
                      <w:rFonts w:ascii="Berlin Sans FB" w:hAnsi="Berlin Sans FB"/>
                      <w:sz w:val="28"/>
                      <w:szCs w:val="28"/>
                    </w:rPr>
                    <w:t>St. Gregory's University</w:t>
                  </w:r>
                  <w:r w:rsidR="00302AB2" w:rsidRPr="00F57EBA">
                    <w:rPr>
                      <w:rFonts w:ascii="Berlin Sans FB" w:hAnsi="Berlin Sans FB"/>
                      <w:sz w:val="28"/>
                      <w:szCs w:val="28"/>
                    </w:rPr>
                    <w:t>.</w:t>
                  </w:r>
                </w:p>
              </w:txbxContent>
            </v:textbox>
          </v:shape>
        </w:pict>
      </w:r>
      <w:r w:rsidR="00F57EBA">
        <w:rPr>
          <w:noProof/>
          <w:lang w:eastAsia="zh-TW"/>
        </w:rPr>
        <w:pict>
          <v:shape id="_x0000_s494956" type="#_x0000_t202" style="position:absolute;margin-left:284.75pt;margin-top:4.1pt;width:262pt;height:36.2pt;z-index:34;mso-width-relative:margin;mso-height-relative:margin">
            <v:textbox>
              <w:txbxContent>
                <w:p w:rsidR="00C26DD3" w:rsidRPr="00C26DD3" w:rsidRDefault="00BA514A" w:rsidP="00C26DD3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C26DD3">
                    <w:rPr>
                      <w:rFonts w:ascii="Arial Rounded MT Bold" w:hAnsi="Arial Rounded MT Bold"/>
                    </w:rPr>
                    <w:t xml:space="preserve">Don't </w:t>
                  </w:r>
                  <w:r w:rsidR="00C26DD3" w:rsidRPr="00C26DD3">
                    <w:rPr>
                      <w:rFonts w:ascii="Arial Rounded MT Bold" w:hAnsi="Arial Rounded MT Bold"/>
                    </w:rPr>
                    <w:t>forget the Holiday Food Fund!</w:t>
                  </w:r>
                </w:p>
                <w:p w:rsidR="00BA514A" w:rsidRPr="00C26DD3" w:rsidRDefault="00C26DD3" w:rsidP="00C26DD3">
                  <w:pPr>
                    <w:jc w:val="center"/>
                    <w:rPr>
                      <w:rFonts w:ascii="Arial Rounded MT Bold" w:hAnsi="Arial Rounded MT Bold"/>
                    </w:rPr>
                  </w:pPr>
                  <w:r w:rsidRPr="00C26DD3">
                    <w:rPr>
                      <w:rFonts w:ascii="Arial Rounded MT Bold" w:hAnsi="Arial Rounded MT Bold"/>
                    </w:rPr>
                    <w:t>There are envelopes in the pews.</w:t>
                  </w:r>
                </w:p>
              </w:txbxContent>
            </v:textbox>
          </v:shape>
        </w:pict>
      </w:r>
      <w:r w:rsidR="009F4E68"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675CB7" w:rsidP="00A756BF"/>
    <w:p w:rsidR="00A756BF" w:rsidRPr="00842035" w:rsidRDefault="00F57EBA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>
        <w:rPr>
          <w:noProof/>
        </w:rPr>
        <w:pict>
          <v:shape id="_x0000_s441084" type="#_x0000_t202" style="position:absolute;left:0;text-align:left;margin-left:284.2pt;margin-top:9.15pt;width:262.55pt;height:107.3pt;z-index:19;mso-width-relative:margin;mso-height-relative:margin">
            <v:textbox style="mso-next-textbox:#_x0000_s441084">
              <w:txbxContent>
                <w:p w:rsidR="000454C4" w:rsidRPr="00F81CA9" w:rsidRDefault="000454C4" w:rsidP="000454C4">
                  <w:pPr>
                    <w:jc w:val="both"/>
                    <w:rPr>
                      <w:rFonts w:ascii="Elephant" w:hAnsi="Elephant"/>
                      <w:sz w:val="22"/>
                      <w:szCs w:val="22"/>
                      <w:lang w:val="es-MX"/>
                    </w:rPr>
                  </w:pP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Duncan Area Literacy Council 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is sponsoring </w:t>
                  </w:r>
                  <w:r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 xml:space="preserve">English </w:t>
                  </w:r>
                  <w:r w:rsidR="00E523B7"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>as a Se</w:t>
                  </w:r>
                  <w:r w:rsidRPr="00F81CA9">
                    <w:rPr>
                      <w:rFonts w:ascii="Elephant" w:hAnsi="Elephant"/>
                      <w:i/>
                      <w:sz w:val="22"/>
                      <w:szCs w:val="22"/>
                    </w:rPr>
                    <w:t>cond Language Classes</w:t>
                  </w: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at our Parish.  The classes 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>are taking</w:t>
                  </w:r>
                  <w:r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place twice a week on Tuesday and Thursday mor</w:t>
                  </w:r>
                  <w:r w:rsidR="00951937" w:rsidRPr="00F81CA9">
                    <w:rPr>
                      <w:rFonts w:ascii="Elephant" w:hAnsi="Elephant"/>
                      <w:sz w:val="22"/>
                      <w:szCs w:val="22"/>
                    </w:rPr>
                    <w:t>ning</w:t>
                  </w:r>
                  <w:r w:rsidR="006D6D6A" w:rsidRPr="00F81CA9">
                    <w:rPr>
                      <w:rFonts w:ascii="Elephant" w:hAnsi="Elephant"/>
                      <w:sz w:val="22"/>
                      <w:szCs w:val="22"/>
                    </w:rPr>
                    <w:t>s</w:t>
                  </w:r>
                  <w:r w:rsidR="0095193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from</w:t>
                  </w:r>
                  <w:r w:rsidR="00E523B7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10-11 a.m. </w:t>
                  </w:r>
                  <w:r w:rsidR="00191D5C" w:rsidRPr="00F81CA9">
                    <w:rPr>
                      <w:rFonts w:ascii="Elephant" w:hAnsi="Elephant"/>
                      <w:sz w:val="22"/>
                      <w:szCs w:val="22"/>
                    </w:rPr>
                    <w:t>at the R.E. Bldg.</w:t>
                  </w:r>
                  <w:r w:rsidR="008A3584" w:rsidRPr="00F81CA9">
                    <w:rPr>
                      <w:rFonts w:ascii="Elephant" w:hAnsi="Elephant"/>
                      <w:sz w:val="22"/>
                      <w:szCs w:val="22"/>
                    </w:rPr>
                    <w:t xml:space="preserve"> 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For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more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information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</w:t>
                  </w:r>
                  <w:proofErr w:type="spellStart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>call</w:t>
                  </w:r>
                  <w:proofErr w:type="spellEnd"/>
                  <w:r w:rsidR="008A3584" w:rsidRPr="00F81CA9">
                    <w:rPr>
                      <w:rFonts w:ascii="Elephant" w:hAnsi="Elephant"/>
                      <w:sz w:val="22"/>
                      <w:szCs w:val="22"/>
                      <w:lang w:val="es-MX"/>
                    </w:rPr>
                    <w:t xml:space="preserve"> </w:t>
                  </w:r>
                  <w:r w:rsidR="008A3584" w:rsidRPr="00F81CA9">
                    <w:rPr>
                      <w:rFonts w:ascii="Arial Black" w:hAnsi="Arial Black"/>
                      <w:sz w:val="22"/>
                      <w:szCs w:val="22"/>
                      <w:lang w:val="es-MX"/>
                    </w:rPr>
                    <w:t>580-736-1170.</w:t>
                  </w:r>
                </w:p>
                <w:p w:rsidR="00066B7D" w:rsidRPr="00F81CA9" w:rsidRDefault="00066B7D" w:rsidP="00066B7D">
                  <w:pPr>
                    <w:shd w:val="clear" w:color="auto" w:fill="FFFFFF"/>
                    <w:jc w:val="both"/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</w:pPr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El  Consejo de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Alfabetizacion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 de Duncan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ofrecera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 clases de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ingles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en </w:t>
                  </w:r>
                  <w:r w:rsidR="00191D5C"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R. E Bldg</w:t>
                  </w:r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. Las clases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seran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 los martes y jueves por la </w:t>
                  </w:r>
                  <w:proofErr w:type="spellStart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>manana</w:t>
                  </w:r>
                  <w:proofErr w:type="spellEnd"/>
                  <w:r w:rsidRPr="00F81CA9">
                    <w:rPr>
                      <w:rFonts w:ascii="Elephant" w:eastAsia="Times New Roman" w:hAnsi="Elephant" w:cs="Tahoma"/>
                      <w:sz w:val="22"/>
                      <w:szCs w:val="22"/>
                      <w:lang w:val="es-MX"/>
                    </w:rPr>
                    <w:t xml:space="preserve"> de 10-11 a.m. </w:t>
                  </w:r>
                </w:p>
                <w:p w:rsidR="00066B7D" w:rsidRPr="00066B7D" w:rsidRDefault="00066B7D" w:rsidP="000454C4">
                  <w:pPr>
                    <w:jc w:val="both"/>
                    <w:rPr>
                      <w:rFonts w:ascii="Elephant" w:hAnsi="Elephant"/>
                      <w:lang w:val="es-MX"/>
                    </w:rPr>
                  </w:pPr>
                </w:p>
                <w:p w:rsidR="00F745A6" w:rsidRPr="00066B7D" w:rsidRDefault="00F745A6" w:rsidP="000454C4">
                  <w:pPr>
                    <w:rPr>
                      <w:szCs w:val="20"/>
                      <w:lang w:val="es-MX"/>
                    </w:rPr>
                  </w:pPr>
                </w:p>
              </w:txbxContent>
            </v:textbox>
          </v:shape>
        </w:pict>
      </w:r>
      <w:r w:rsidR="0056701D"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AD1233" w:rsidP="00354260">
      <w:pPr>
        <w:tabs>
          <w:tab w:val="left" w:pos="945"/>
          <w:tab w:val="left" w:pos="2295"/>
          <w:tab w:val="left" w:pos="7605"/>
        </w:tabs>
      </w:pPr>
      <w:r w:rsidRPr="00AD1233">
        <w:rPr>
          <w:rFonts w:ascii="Arial" w:hAnsi="Arial" w:cs="Arial"/>
          <w:noProof/>
          <w:sz w:val="20"/>
          <w:szCs w:val="20"/>
          <w:lang w:eastAsia="zh-TW"/>
        </w:rPr>
        <w:pict>
          <v:shape id="_x0000_s494792" type="#_x0000_t202" style="position:absolute;margin-left:-13.85pt;margin-top:6pt;width:279.45pt;height:66.75pt;z-index:27;mso-width-relative:margin;mso-height-relative:margin">
            <v:textbox>
              <w:txbxContent>
                <w:p w:rsid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  <w:b/>
                      <w:u w:val="single"/>
                    </w:rPr>
                    <w:t>Attention:</w:t>
                  </w:r>
                  <w:r w:rsidRPr="00F81CA9">
                    <w:rPr>
                      <w:rFonts w:ascii="Berlin Sans FB" w:hAnsi="Berlin Sans FB"/>
                    </w:rPr>
                    <w:t xml:space="preserve">  If you're interested in serving on Assumption's Parish Council please </w:t>
                  </w:r>
                </w:p>
                <w:p w:rsidR="00C26DD3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 xml:space="preserve">send us your bio and the </w:t>
                  </w:r>
                </w:p>
                <w:p w:rsidR="009F66DA" w:rsidRPr="00F81CA9" w:rsidRDefault="009F66DA" w:rsidP="009F66DA">
                  <w:pPr>
                    <w:jc w:val="center"/>
                    <w:rPr>
                      <w:rFonts w:ascii="Berlin Sans FB" w:hAnsi="Berlin Sans FB"/>
                    </w:rPr>
                  </w:pPr>
                  <w:r w:rsidRPr="00F81CA9">
                    <w:rPr>
                      <w:rFonts w:ascii="Berlin Sans FB" w:hAnsi="Berlin Sans FB"/>
                    </w:rPr>
                    <w:t>reason you want to serve via e-mail.</w:t>
                  </w: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AD1233" w:rsidP="007704EE">
      <w:pPr>
        <w:tabs>
          <w:tab w:val="left" w:pos="7530"/>
        </w:tabs>
        <w:rPr>
          <w:b/>
        </w:rPr>
      </w:pPr>
      <w:r w:rsidRPr="00AD1233">
        <w:rPr>
          <w:noProof/>
          <w:sz w:val="20"/>
          <w:szCs w:val="20"/>
          <w:lang w:eastAsia="zh-TW"/>
        </w:rPr>
        <w:pict>
          <v:shape id="_x0000_s355662" type="#_x0000_t202" style="position:absolute;margin-left:-14.1pt;margin-top:35.9pt;width:560.85pt;height:19.4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C20371" w:rsidRPr="00906EBE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</w:rPr>
                  </w:pPr>
                  <w:r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>405-720-9878          Abuse of Minors Pastoral Response Hotline           405-720-9878</w:t>
                  </w:r>
                  <w:r w:rsidR="00C20371" w:rsidRPr="00906EBE">
                    <w:rPr>
                      <w:rFonts w:ascii="Arial Narrow" w:hAnsi="Arial Narrow"/>
                      <w:b/>
                      <w:i/>
                      <w:sz w:val="14"/>
                      <w:szCs w:val="14"/>
                    </w:rPr>
                    <w:t xml:space="preserve">  </w:t>
                  </w:r>
                  <w:r w:rsidRPr="00906EBE">
                    <w:rPr>
                      <w:rFonts w:ascii="Arial Narrow" w:hAnsi="Arial Narrow"/>
                      <w:b/>
                      <w:sz w:val="14"/>
                      <w:szCs w:val="14"/>
                    </w:rPr>
                    <w:t>You may also contact Oklahoma Department of Human Services at 1-800-522-3511.</w:t>
                  </w:r>
                </w:p>
                <w:p w:rsidR="008635F7" w:rsidRPr="00C20371" w:rsidRDefault="008635F7" w:rsidP="00C20371">
                  <w:pPr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</w:pP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405-720-9878          Línea Telefónica Pastoral para Rep</w:t>
                  </w:r>
                  <w:r w:rsidR="00C20371"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>ortar Abuso de Menores</w:t>
                  </w:r>
                  <w:r w:rsidRPr="00C20371">
                    <w:rPr>
                      <w:rFonts w:ascii="Arial Narrow" w:hAnsi="Arial Narrow"/>
                      <w:b/>
                      <w:i/>
                      <w:sz w:val="14"/>
                      <w:szCs w:val="14"/>
                      <w:lang w:val="es-MX"/>
                    </w:rPr>
                    <w:t xml:space="preserve"> 405-720-9878</w:t>
                  </w:r>
                  <w:r w:rsidRPr="00C20371">
                    <w:rPr>
                      <w:rFonts w:ascii="Arial Narrow" w:hAnsi="Arial Narrow"/>
                      <w:b/>
                      <w:sz w:val="14"/>
                      <w:szCs w:val="14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C82481" w:rsidRPr="00842035">
        <w:tab/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E0056B" w:rsidP="00053C6B">
      <w:pPr>
        <w:jc w:val="center"/>
        <w:rPr>
          <w:rFonts w:ascii="Arial Narrow" w:hAnsi="Arial Narrow"/>
          <w:b/>
        </w:rPr>
      </w:pPr>
      <w:r w:rsidRPr="00AD1233">
        <w:rPr>
          <w:noProof/>
        </w:rPr>
        <w:lastRenderedPageBreak/>
        <w:pict>
          <v:shape id="_x0000_s441059" type="#_x0000_t202" style="position:absolute;left:0;text-align:left;margin-left:275pt;margin-top:-15.75pt;width:266.4pt;height:149.25pt;z-index:18;mso-width-relative:margin;mso-height-relative:margin">
            <v:textbox style="mso-next-textbox:#_x0000_s441059">
              <w:txbxContent>
                <w:p w:rsidR="00B574FB" w:rsidRPr="00F7499D" w:rsidRDefault="00B574FB" w:rsidP="00AE45E7">
                  <w:pPr>
                    <w:jc w:val="center"/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</w:pPr>
                  <w:r w:rsidRPr="00F7499D">
                    <w:rPr>
                      <w:rFonts w:ascii="Comic Sans MS" w:hAnsi="Comic Sans MS"/>
                      <w:b/>
                      <w:sz w:val="20"/>
                      <w:szCs w:val="20"/>
                      <w:u w:val="thick"/>
                    </w:rPr>
                    <w:t>!!!Religious Education News!!!</w:t>
                  </w:r>
                </w:p>
                <w:p w:rsidR="00B574FB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1-8 meet Wednesdays 6:00-7:15 pm</w:t>
                  </w:r>
                </w:p>
                <w:p w:rsidR="00B27940" w:rsidRPr="00F7499D" w:rsidRDefault="00B27940" w:rsidP="00AB3A64">
                  <w:pPr>
                    <w:jc w:val="center"/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Grades 9-12 meet</w:t>
                  </w:r>
                  <w:r w:rsidR="006E2CDF"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 xml:space="preserve"> </w:t>
                  </w:r>
                  <w:r w:rsidRPr="00F7499D">
                    <w:rPr>
                      <w:rFonts w:ascii="Cooper Black" w:hAnsi="Cooper Black"/>
                      <w:i/>
                      <w:sz w:val="20"/>
                      <w:szCs w:val="20"/>
                      <w:u w:val="single"/>
                    </w:rPr>
                    <w:t>Sundays 5:00-6:15 p.m.</w:t>
                  </w:r>
                </w:p>
                <w:p w:rsidR="00EC1D11" w:rsidRDefault="00B2794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Par</w:t>
                  </w:r>
                  <w:r w:rsidR="00022158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ents:  for their safety </w:t>
                  </w:r>
                </w:p>
                <w:p w:rsidR="00B27940" w:rsidRPr="00F7499D" w:rsidRDefault="00022158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your children must be signed in and out! </w:t>
                  </w:r>
                  <w:r w:rsidR="00B27940"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 xml:space="preserve"> </w:t>
                  </w:r>
                </w:p>
                <w:p w:rsidR="007E70C0" w:rsidRPr="00F7499D" w:rsidRDefault="007E70C0" w:rsidP="00AB3A64">
                  <w:pPr>
                    <w:jc w:val="center"/>
                    <w:rPr>
                      <w:rFonts w:ascii="Elephant" w:hAnsi="Elephant"/>
                      <w:sz w:val="20"/>
                      <w:szCs w:val="20"/>
                      <w:u w:val="single"/>
                    </w:rPr>
                  </w:pPr>
                  <w:r w:rsidRPr="00F7499D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Please be on time to pick up your children!!!</w:t>
                  </w:r>
                </w:p>
                <w:p w:rsidR="00E0056B" w:rsidRDefault="00B574FB" w:rsidP="00E0056B">
                  <w:pPr>
                    <w:jc w:val="both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B27940">
                    <w:rPr>
                      <w:rFonts w:ascii="Berlin Sans FB" w:hAnsi="Berlin Sans FB"/>
                      <w:sz w:val="22"/>
                      <w:szCs w:val="22"/>
                    </w:rPr>
                    <w:tab/>
                  </w:r>
                </w:p>
                <w:p w:rsidR="00E0056B" w:rsidRPr="00E0056B" w:rsidRDefault="00EC1D11" w:rsidP="00E0056B">
                  <w:pPr>
                    <w:jc w:val="center"/>
                    <w:rPr>
                      <w:rFonts w:ascii="Berlin Sans FB" w:hAnsi="Berlin Sans FB"/>
                      <w:sz w:val="22"/>
                      <w:szCs w:val="22"/>
                    </w:rPr>
                  </w:pPr>
                  <w:r w:rsidRPr="00E0056B">
                    <w:rPr>
                      <w:rFonts w:ascii="Arial Rounded MT Bold" w:hAnsi="Arial Rounded MT Bold"/>
                      <w:sz w:val="28"/>
                      <w:szCs w:val="28"/>
                    </w:rPr>
                    <w:t>R.E. Teachers Meeting</w:t>
                  </w:r>
                </w:p>
                <w:p w:rsidR="00EC1D11" w:rsidRPr="00E0056B" w:rsidRDefault="00EC1D11" w:rsidP="00EC1D11">
                  <w:pPr>
                    <w:jc w:val="center"/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E0056B">
                    <w:rPr>
                      <w:rFonts w:ascii="Arial Rounded MT Bold" w:hAnsi="Arial Rounded MT Bold"/>
                      <w:sz w:val="28"/>
                      <w:szCs w:val="28"/>
                    </w:rPr>
                    <w:t xml:space="preserve">Sunday, December 1 </w:t>
                  </w:r>
                </w:p>
                <w:p w:rsidR="00EC1D11" w:rsidRPr="00E0056B" w:rsidRDefault="00EC1D11" w:rsidP="00EC1D11">
                  <w:pPr>
                    <w:jc w:val="center"/>
                    <w:rPr>
                      <w:rFonts w:ascii="Arial Rounded MT Bold" w:hAnsi="Arial Rounded MT Bold"/>
                      <w:sz w:val="28"/>
                      <w:szCs w:val="28"/>
                    </w:rPr>
                  </w:pPr>
                  <w:r w:rsidRPr="00E0056B">
                    <w:rPr>
                      <w:rFonts w:ascii="Arial Rounded MT Bold" w:hAnsi="Arial Rounded MT Bold"/>
                      <w:sz w:val="28"/>
                      <w:szCs w:val="28"/>
                    </w:rPr>
                    <w:t>at 11:30 lunch will be provided!</w:t>
                  </w: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b/>
                      <w:sz w:val="22"/>
                      <w:szCs w:val="22"/>
                      <w:u w:val="single"/>
                    </w:rPr>
                  </w:pPr>
                </w:p>
                <w:p w:rsidR="00B574FB" w:rsidRPr="00B27940" w:rsidRDefault="00B574FB" w:rsidP="00AE45E7">
                  <w:pPr>
                    <w:jc w:val="both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B27940">
                    <w:rPr>
                      <w:rFonts w:ascii="Berlin Sans FB" w:hAnsi="Berlin Sans FB"/>
                      <w:sz w:val="28"/>
                      <w:szCs w:val="28"/>
                    </w:rPr>
                    <w:tab/>
                  </w:r>
                </w:p>
              </w:txbxContent>
            </v:textbox>
          </v:shape>
        </w:pict>
      </w:r>
      <w:r w:rsidR="00AD1233" w:rsidRPr="00AD1233">
        <w:rPr>
          <w:noProof/>
        </w:rPr>
        <w:pict>
          <v:shape id="_x0000_s441086" type="#_x0000_t202" style="position:absolute;left:0;text-align:left;margin-left:-9.4pt;margin-top:-15.75pt;width:268.2pt;height:224.25pt;z-index:20;mso-width-relative:margin;mso-height-relative:margin" strokeweight="3pt">
            <v:stroke dashstyle="1 1" endcap="round"/>
            <v:textbox>
              <w:txbxContent>
                <w:p w:rsidR="00D01371" w:rsidRPr="004E1E20" w:rsidRDefault="00D01371" w:rsidP="009C63C6">
                  <w:pPr>
                    <w:jc w:val="center"/>
                    <w:rPr>
                      <w:rFonts w:ascii="Script MT Bold" w:hAnsi="Script MT Bold"/>
                      <w:b/>
                      <w:u w:val="single"/>
                    </w:rPr>
                  </w:pPr>
                  <w:r w:rsidRPr="004E1E20">
                    <w:rPr>
                      <w:rFonts w:ascii="Script MT Bold" w:hAnsi="Script MT Bold"/>
                      <w:b/>
                      <w:u w:val="single"/>
                    </w:rPr>
                    <w:t>Duncan Altar Society News:</w:t>
                  </w:r>
                </w:p>
                <w:p w:rsidR="00715A8C" w:rsidRPr="004E1E20" w:rsidRDefault="00715A8C" w:rsidP="009C63C6">
                  <w:pPr>
                    <w:jc w:val="center"/>
                    <w:rPr>
                      <w:rFonts w:ascii="Script MT Bold" w:hAnsi="Script MT Bold"/>
                      <w:b/>
                    </w:rPr>
                  </w:pPr>
                  <w:r w:rsidRPr="004E1E20">
                    <w:rPr>
                      <w:rFonts w:ascii="Script MT Bold" w:hAnsi="Script MT Bold"/>
                      <w:b/>
                    </w:rPr>
                    <w:t>Meeting on Thursday, Dec 5 after</w:t>
                  </w:r>
                </w:p>
                <w:p w:rsidR="00D653F6" w:rsidRPr="004E1E20" w:rsidRDefault="00715A8C" w:rsidP="009C63C6">
                  <w:pPr>
                    <w:jc w:val="center"/>
                    <w:rPr>
                      <w:rFonts w:ascii="Script MT Bold" w:hAnsi="Script MT Bold"/>
                      <w:b/>
                    </w:rPr>
                  </w:pPr>
                  <w:r w:rsidRPr="004E1E20">
                    <w:rPr>
                      <w:rFonts w:ascii="Script MT Bold" w:hAnsi="Script MT Bold"/>
                      <w:b/>
                    </w:rPr>
                    <w:t xml:space="preserve">12:10 Mass.  </w:t>
                  </w:r>
                </w:p>
                <w:p w:rsidR="00715A8C" w:rsidRDefault="00715A8C" w:rsidP="009C63C6">
                  <w:pPr>
                    <w:jc w:val="center"/>
                    <w:rPr>
                      <w:rFonts w:ascii="Script MT Bold" w:hAnsi="Script MT Bold"/>
                      <w:b/>
                    </w:rPr>
                  </w:pPr>
                  <w:r w:rsidRPr="004E1E20">
                    <w:rPr>
                      <w:rFonts w:ascii="Script MT Bold" w:hAnsi="Script MT Bold"/>
                      <w:b/>
                    </w:rPr>
                    <w:t>Bring a dish to share and a friend!</w:t>
                  </w:r>
                </w:p>
                <w:p w:rsidR="003428D6" w:rsidRDefault="003428D6" w:rsidP="009C63C6">
                  <w:pPr>
                    <w:jc w:val="center"/>
                    <w:rPr>
                      <w:rFonts w:ascii="Script MT Bold" w:hAnsi="Script MT Bold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F81CA9" w:rsidRDefault="00F81CA9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After Craft Bazaar Sale on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>Sunday, December 8</w:t>
                  </w:r>
                </w:p>
                <w:p w:rsid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before and after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 xml:space="preserve">10 am and 2pm Masses. </w:t>
                  </w:r>
                </w:p>
                <w:p w:rsidR="003428D6" w:rsidRPr="003428D6" w:rsidRDefault="003428D6" w:rsidP="009C63C6">
                  <w:pPr>
                    <w:jc w:val="center"/>
                    <w:rPr>
                      <w:rFonts w:ascii="Gungsuh" w:eastAsia="Gungsuh" w:hAnsi="Gungsuh"/>
                      <w:b/>
                    </w:rPr>
                  </w:pPr>
                  <w:r w:rsidRPr="003428D6">
                    <w:rPr>
                      <w:rFonts w:ascii="Gungsuh" w:eastAsia="Gungsuh" w:hAnsi="Gungsuh"/>
                      <w:b/>
                    </w:rPr>
                    <w:t>Come and buy your Christmas gifts early at good prices!</w:t>
                  </w:r>
                </w:p>
              </w:txbxContent>
            </v:textbox>
          </v:shape>
        </w:pict>
      </w:r>
      <w:r w:rsidR="007E63F7"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7004BC" w:rsidP="00F568A0">
      <w:pPr>
        <w:tabs>
          <w:tab w:val="left" w:pos="6240"/>
          <w:tab w:val="left" w:pos="7200"/>
        </w:tabs>
      </w:pPr>
    </w:p>
    <w:p w:rsidR="007004BC" w:rsidRPr="00842035" w:rsidRDefault="00AD1233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AD1233" w:rsidP="008E656B">
      <w:pPr>
        <w:tabs>
          <w:tab w:val="left" w:pos="1800"/>
          <w:tab w:val="left" w:pos="3720"/>
          <w:tab w:val="left" w:pos="6120"/>
          <w:tab w:val="left" w:pos="8265"/>
        </w:tabs>
      </w:pPr>
      <w:r>
        <w:rPr>
          <w:noProof/>
        </w:rPr>
        <w:pict>
          <v:shape id="_x0000_s495007" type="#_x0000_t75" style="position:absolute;margin-left:93.2pt;margin-top:7.15pt;width:58.5pt;height:58.5pt;z-index:45">
            <v:imagedata r:id="rId14" o:title="dglxasset[1]"/>
          </v:shape>
        </w:pict>
      </w:r>
      <w:r>
        <w:rPr>
          <w:noProof/>
        </w:rPr>
        <w:pict>
          <v:line id="_x0000_s136456" style="position:absolute;z-index:2" from="593.3pt,26.1pt" to="594.1pt,113.25pt" strokeweight="2.25pt"/>
        </w:pict>
      </w: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D8414D" w:rsidP="00CE40E7">
      <w:pPr>
        <w:tabs>
          <w:tab w:val="center" w:pos="5400"/>
          <w:tab w:val="right" w:pos="10800"/>
        </w:tabs>
      </w:pPr>
      <w:r>
        <w:rPr>
          <w:noProof/>
        </w:rPr>
        <w:pict>
          <v:shape id="_x0000_s494840" type="#_x0000_t202" style="position:absolute;margin-left:274.6pt;margin-top:8.25pt;width:266.8pt;height:405.75pt;z-index:28;mso-width-relative:margin;mso-height-relative:margin">
            <v:textbox style="mso-next-textbox:#_x0000_s494840">
              <w:txbxContent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u w:val="single"/>
                    </w:rPr>
                  </w:pPr>
                  <w:r w:rsidRPr="00F50D5B">
                    <w:rPr>
                      <w:rFonts w:ascii="Britannic Bold" w:hAnsi="Britannic Bold"/>
                      <w:u w:val="single"/>
                    </w:rPr>
                    <w:t xml:space="preserve">St. Nicholas Day Celebration,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u w:val="single"/>
                    </w:rPr>
                  </w:pPr>
                  <w:r w:rsidRPr="00F50D5B">
                    <w:rPr>
                      <w:rFonts w:ascii="Britannic Bold" w:hAnsi="Britannic Bold"/>
                      <w:u w:val="single"/>
                    </w:rPr>
                    <w:t>Saturday, December 7 @ 5-</w:t>
                  </w:r>
                  <w:r w:rsidR="00C1317F">
                    <w:rPr>
                      <w:rFonts w:ascii="Britannic Bold" w:hAnsi="Britannic Bold"/>
                      <w:u w:val="single"/>
                    </w:rPr>
                    <w:t>9</w:t>
                  </w:r>
                  <w:r w:rsidRPr="00F50D5B">
                    <w:rPr>
                      <w:rFonts w:ascii="Britannic Bold" w:hAnsi="Britannic Bold"/>
                      <w:u w:val="single"/>
                    </w:rPr>
                    <w:t xml:space="preserve"> p.m.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In honor of St. Nicholas, 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"The Real Santa"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we will be having a fun day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for the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kids of our Duncan Parish, and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Missions: Marlow, Ryan and Walters.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Come to Mass @ 4 p.m. Saturday </w:t>
                  </w:r>
                </w:p>
                <w:p w:rsid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and after the Mass</w:t>
                  </w:r>
                  <w:r>
                    <w:rPr>
                      <w:rFonts w:ascii="Britannic Bold" w:hAnsi="Britannic Bold"/>
                      <w:sz w:val="20"/>
                      <w:szCs w:val="20"/>
                    </w:rPr>
                    <w:t xml:space="preserve"> </w:t>
                  </w: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 xml:space="preserve">in Duncan there will be a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St. Nicholas Day Celebration.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  <w:t xml:space="preserve">All kids are invited!  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</w:pPr>
                  <w:r w:rsidRPr="00F50D5B">
                    <w:rPr>
                      <w:rFonts w:ascii="Arial Black" w:hAnsi="Arial Black"/>
                      <w:sz w:val="20"/>
                      <w:szCs w:val="20"/>
                      <w:u w:val="single"/>
                    </w:rPr>
                    <w:t>Come eat dinner, play games and win prizes!  Parents are invited to help!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If you would like to make a donation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to cover the costs please mark,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"St. Nicholas Day" on your check or place cash in an envelope marked, "St Nicholas Day".</w:t>
                  </w:r>
                </w:p>
                <w:p w:rsidR="00F50D5B" w:rsidRPr="00F50D5B" w:rsidRDefault="00F50D5B" w:rsidP="00060B77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F50D5B">
                    <w:rPr>
                      <w:rFonts w:ascii="Britannic Bold" w:hAnsi="Britannic Bold"/>
                      <w:sz w:val="20"/>
                      <w:szCs w:val="20"/>
                    </w:rPr>
                    <w:t>If you would like to help with anything or have any ideas please call the office.</w:t>
                  </w:r>
                </w:p>
                <w:p w:rsidR="00F50D5B" w:rsidRPr="00F50D5B" w:rsidRDefault="00F50D5B" w:rsidP="00060B77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</w:pP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Invitación a </w:t>
                  </w:r>
                  <w:r w:rsidRPr="00F50D5B">
                    <w:rPr>
                      <w:rFonts w:ascii="Arial Rounded MT Bold" w:hAnsi="Arial Rounded MT Bold"/>
                      <w:b/>
                      <w:sz w:val="20"/>
                      <w:szCs w:val="20"/>
                      <w:u w:val="single"/>
                      <w:lang w:val="es-MX"/>
                    </w:rPr>
                    <w:t>TODOS los niños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!</w:t>
                  </w:r>
                  <w:r w:rsidR="00D8414D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y </w:t>
                  </w:r>
                  <w:r w:rsidRPr="00F50D5B">
                    <w:rPr>
                      <w:rFonts w:ascii="Arial Rounded MT Bold" w:hAnsi="Arial Rounded MT Bold"/>
                      <w:b/>
                      <w:sz w:val="20"/>
                      <w:szCs w:val="20"/>
                      <w:u w:val="single"/>
                      <w:lang w:val="es-MX"/>
                    </w:rPr>
                    <w:t>TODOS los familiares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están invitados a traer ideas o ayudar</w:t>
                  </w:r>
                  <w:r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a celebrar el día de San Nicolás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que será el día Sábado </w:t>
                  </w:r>
                  <w:r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7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de diciembre de 5-8p.m.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Esta celebración es en honor de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San Nicolás El verdadero “Santa”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para todos los niños las parroquias de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Duncan, Marlon,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Ryan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, y Walter.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La celebración empezara </w:t>
                  </w:r>
                </w:p>
                <w:p w:rsidR="00F50D5B" w:rsidRPr="00F50D5B" w:rsidRDefault="00F50D5B" w:rsidP="006C1D22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después de la misa de las 4:00 p.m. </w:t>
                  </w:r>
                </w:p>
                <w:p w:rsidR="00F50D5B" w:rsidRPr="00F50D5B" w:rsidRDefault="00F50D5B" w:rsidP="00392A6D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</w:pP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en Duncan.</w:t>
                  </w:r>
                  <w:r w:rsidR="006424CF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  </w:t>
                  </w:r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Vengan a comer, jugar, y ganar premios!  Si les gustaría dar una donación para cubrir los gastos en su cheque háganlo para la iglesia y anote que será para “St. Nicholas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Day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 xml:space="preserve">" y póngalo en el sobre marcado, "St. Nicholas </w:t>
                  </w:r>
                  <w:proofErr w:type="spellStart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Day</w:t>
                  </w:r>
                  <w:proofErr w:type="spellEnd"/>
                  <w:r w:rsidRPr="00F50D5B">
                    <w:rPr>
                      <w:rFonts w:ascii="Arial Rounded MT Bold" w:hAnsi="Arial Rounded MT Bold"/>
                      <w:sz w:val="20"/>
                      <w:szCs w:val="20"/>
                      <w:lang w:val="es-MX"/>
                    </w:rPr>
                    <w:t>".</w:t>
                  </w:r>
                </w:p>
                <w:p w:rsidR="00F50D5B" w:rsidRPr="00F50D5B" w:rsidRDefault="00F50D5B" w:rsidP="00060B77">
                  <w:pPr>
                    <w:jc w:val="right"/>
                    <w:rPr>
                      <w:szCs w:val="28"/>
                      <w:lang w:val="es-MX"/>
                    </w:rPr>
                  </w:pPr>
                </w:p>
              </w:txbxContent>
            </v:textbox>
          </v:shape>
        </w:pict>
      </w:r>
      <w:r w:rsidR="00243EBB"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8414D" w:rsidP="00170FC9">
      <w:pPr>
        <w:tabs>
          <w:tab w:val="right" w:pos="11376"/>
        </w:tabs>
      </w:pPr>
      <w:r>
        <w:rPr>
          <w:noProof/>
        </w:rPr>
        <w:pict>
          <v:shape id="rg_hi" o:spid="_x0000_s494841" type="#_x0000_t75" alt="" href="http://www.google.com/imgres?q=st+nicholas&amp;hl=en&amp;sa=X&amp;rlz=1T4GGLL_enUS341US342&amp;biw=1280&amp;bih=653&amp;tbm=isch&amp;prmd=imvns&amp;tbnid=9awQmHKdOkKs6M:&amp;imgrefurl=http://www.stnicholascenter.org/pages/real-santa/&amp;docid=JiATfHZKinnIbM&amp;imgurl=http://www.stnicholascenter.org/media/images/s/stnicholas-illustration.jpg&amp;w=200&amp;h=447&amp;ei=cj2YUNU7ptzZBYf1gMgC&amp;zoom=1&amp;iact=hc&amp;vpx=270&amp;vpy=202&amp;dur=1729&amp;hovh=336&amp;hovw=150&amp;tx=90&amp;ty=200&amp;sig=113524096406934641515&amp;page=3&amp;tbnh=152&amp;tbnw=70&amp;start=62&amp;ndsp=36&amp;ved=1t:429,r:43,s:20,i:330" style="position:absolute;margin-left:281.75pt;margin-top:.55pt;width:51.1pt;height:116.15pt;z-index:29" o:button="t">
            <v:imagedata r:id="rId15" o:title="ANd9GcSprW1MfVvivdRp6jXleEiTi0A_4yhL77cbii5fOM6pTzaMMpGe"/>
          </v:shape>
        </w:pict>
      </w: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70270C" w:rsidP="0070270C">
      <w:pPr>
        <w:tabs>
          <w:tab w:val="left" w:pos="4680"/>
          <w:tab w:val="left" w:pos="8430"/>
        </w:tabs>
        <w:rPr>
          <w:b/>
        </w:rPr>
      </w:pP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AD1233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494957" type="#_x0000_t202" style="position:absolute;margin-left:-9.4pt;margin-top:8pt;width:265pt;height:53.95pt;z-index:35;mso-width-relative:margin;mso-height-relative:margin" strokeweight="1.5pt">
            <v:stroke dashstyle="longDashDot"/>
            <v:textbox>
              <w:txbxContent>
                <w:p w:rsidR="00C26DD3" w:rsidRPr="004E1E20" w:rsidRDefault="00C26DD3" w:rsidP="00B71573">
                  <w:pPr>
                    <w:jc w:val="center"/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</w:pPr>
                  <w:r w:rsidRPr="004E1E20"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  <w:t xml:space="preserve">Marlow Spaghetti Dinner </w:t>
                  </w:r>
                </w:p>
                <w:p w:rsidR="00C26DD3" w:rsidRPr="004E1E20" w:rsidRDefault="00C26DD3" w:rsidP="00B71573">
                  <w:pPr>
                    <w:jc w:val="center"/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</w:pPr>
                  <w:r w:rsidRPr="004E1E20"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  <w:t xml:space="preserve">Friday, </w:t>
                  </w:r>
                  <w:r w:rsidR="004E1E20" w:rsidRPr="004E1E20"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  <w:t>December 6</w:t>
                  </w:r>
                </w:p>
                <w:p w:rsidR="00C26DD3" w:rsidRPr="004E1E20" w:rsidRDefault="00C26DD3" w:rsidP="00B71573">
                  <w:pPr>
                    <w:jc w:val="center"/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</w:pPr>
                  <w:r w:rsidRPr="004E1E20">
                    <w:rPr>
                      <w:rFonts w:ascii="Lucida Sans Unicode" w:hAnsi="Lucida Sans Unicode" w:cs="Lucida Sans Unicode"/>
                      <w:b/>
                      <w:sz w:val="20"/>
                      <w:szCs w:val="20"/>
                    </w:rPr>
                    <w:t>11:00-1:15 p.m.</w:t>
                  </w:r>
                </w:p>
              </w:txbxContent>
            </v:textbox>
          </v:shape>
        </w:pict>
      </w:r>
      <w:r>
        <w:rPr>
          <w:noProof/>
        </w:rPr>
        <w:pict>
          <v:shape id="_x0000_s494958" type="#_x0000_t75" style="position:absolute;margin-left:-3pt;margin-top:8.7pt;width:48.95pt;height:45.8pt;z-index:36">
            <v:imagedata r:id="rId16" o:title="MC900232518[1]"/>
          </v:shape>
        </w:pict>
      </w: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17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AD1233" w:rsidP="00C841BF">
      <w:pPr>
        <w:tabs>
          <w:tab w:val="left" w:pos="1740"/>
        </w:tabs>
      </w:pPr>
      <w:r>
        <w:rPr>
          <w:noProof/>
        </w:rPr>
        <w:pict>
          <v:shape id="_x0000_s494959" type="#_x0000_t75" style="position:absolute;margin-left:176.5pt;margin-top:9.95pt;width:66.55pt;height:26.05pt;z-index:37">
            <v:imagedata r:id="rId18" o:title="MC900048792[1]"/>
          </v:shape>
        </w:pict>
      </w:r>
      <w:r w:rsidR="00E67230"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D1233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1177" type="#_x0000_t202" style="position:absolute;margin-left:-9.4pt;margin-top:11.8pt;width:266.2pt;height:62.25pt;z-index:21;mso-width-relative:margin;mso-height-relative:margin">
            <v:textbox>
              <w:txbxContent>
                <w:p w:rsidR="002D5FE8" w:rsidRPr="00960E1A" w:rsidRDefault="00EF19AD" w:rsidP="0055472B">
                  <w:pPr>
                    <w:jc w:val="center"/>
                    <w:rPr>
                      <w:rFonts w:ascii="Elephant" w:hAnsi="Elephant"/>
                    </w:rPr>
                  </w:pPr>
                  <w:r w:rsidRPr="00960E1A">
                    <w:rPr>
                      <w:rFonts w:ascii="Elephant" w:hAnsi="Elephant"/>
                    </w:rPr>
                    <w:t>Choir Practice</w:t>
                  </w:r>
                  <w:r w:rsidR="002D5FE8" w:rsidRPr="00960E1A">
                    <w:rPr>
                      <w:rFonts w:ascii="Elephant" w:hAnsi="Elephant"/>
                    </w:rPr>
                    <w:t xml:space="preserve"> </w:t>
                  </w:r>
                  <w:r w:rsidRPr="00960E1A">
                    <w:rPr>
                      <w:rFonts w:ascii="Elephant" w:hAnsi="Elephant"/>
                    </w:rPr>
                    <w:t>Saturday at 2 p.m.</w:t>
                  </w:r>
                  <w:r w:rsidR="00DA7EE4" w:rsidRPr="00960E1A">
                    <w:rPr>
                      <w:rFonts w:ascii="Elephant" w:hAnsi="Elephant"/>
                    </w:rPr>
                    <w:t xml:space="preserve"> and </w:t>
                  </w:r>
                </w:p>
                <w:p w:rsidR="006E2CDF" w:rsidRPr="00960E1A" w:rsidRDefault="006E2CDF" w:rsidP="0055472B">
                  <w:pPr>
                    <w:jc w:val="center"/>
                    <w:rPr>
                      <w:rFonts w:ascii="Ligurino" w:hAnsi="Ligurino"/>
                    </w:rPr>
                  </w:pPr>
                  <w:r w:rsidRPr="00960E1A">
                    <w:rPr>
                      <w:rFonts w:ascii="Ligurino" w:hAnsi="Ligurino"/>
                    </w:rPr>
                    <w:t xml:space="preserve">Sunday </w:t>
                  </w:r>
                  <w:r w:rsidR="004D3629" w:rsidRPr="00960E1A">
                    <w:rPr>
                      <w:rFonts w:ascii="Ligurino" w:hAnsi="Ligurino"/>
                    </w:rPr>
                    <w:t xml:space="preserve">Choir </w:t>
                  </w:r>
                  <w:r w:rsidR="002D5FE8" w:rsidRPr="00960E1A">
                    <w:rPr>
                      <w:rFonts w:ascii="Ligurino" w:hAnsi="Ligurino"/>
                    </w:rPr>
                    <w:t xml:space="preserve">Review </w:t>
                  </w:r>
                  <w:r w:rsidRPr="00960E1A">
                    <w:rPr>
                      <w:rFonts w:ascii="Ligurino" w:hAnsi="Ligurino"/>
                    </w:rPr>
                    <w:t>at 8:45 a.m.</w:t>
                  </w:r>
                </w:p>
                <w:p w:rsidR="00EF19AD" w:rsidRPr="00960E1A" w:rsidRDefault="00EF19AD" w:rsidP="0055472B">
                  <w:pPr>
                    <w:jc w:val="center"/>
                    <w:rPr>
                      <w:rFonts w:ascii="Arial Rounded MT Bold" w:hAnsi="Arial Rounded MT Bold"/>
                      <w:sz w:val="22"/>
                      <w:szCs w:val="22"/>
                    </w:rPr>
                  </w:pP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We invite those interested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in singing in the Choir</w:t>
                  </w:r>
                  <w:r w:rsidR="00F7499D"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 xml:space="preserve"> </w:t>
                  </w:r>
                  <w:r w:rsidRPr="00960E1A">
                    <w:rPr>
                      <w:rFonts w:ascii="Arial Rounded MT Bold" w:hAnsi="Arial Rounded MT Bold"/>
                      <w:sz w:val="22"/>
                      <w:szCs w:val="22"/>
                    </w:rPr>
                    <w:t>to join us for practice in the Choir Loft!</w:t>
                  </w:r>
                </w:p>
              </w:txbxContent>
            </v:textbox>
          </v:shape>
        </w:pict>
      </w: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0005D4" w:rsidRDefault="00AD1233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AD1233">
        <w:rPr>
          <w:b/>
          <w:noProof/>
          <w:lang w:eastAsia="zh-TW"/>
        </w:rPr>
        <w:pict>
          <v:shape id="_x0000_s441243" type="#_x0000_t202" style="position:absolute;left:0;text-align:left;margin-left:-9pt;margin-top:6.55pt;width:267.8pt;height:233.75pt;z-index:22;mso-width-relative:margin;mso-height-relative:margin">
            <v:textbox>
              <w:txbxContent>
                <w:p w:rsidR="00A07A37" w:rsidRPr="00A2575C" w:rsidRDefault="00066B7D" w:rsidP="00A07A37">
                  <w:pPr>
                    <w:jc w:val="center"/>
                    <w:rPr>
                      <w:rFonts w:ascii="Berlin Sans FB" w:hAnsi="Berlin Sans FB"/>
                      <w:sz w:val="28"/>
                      <w:szCs w:val="28"/>
                    </w:rPr>
                  </w:pPr>
                  <w:r w:rsidRPr="00A2575C">
                    <w:rPr>
                      <w:rFonts w:ascii="Berlin Sans FB" w:hAnsi="Berlin Sans FB"/>
                      <w:sz w:val="28"/>
                      <w:szCs w:val="28"/>
                    </w:rPr>
                    <w:t>Want to Meet other Youth</w:t>
                  </w:r>
                  <w:r w:rsidR="00A07A37" w:rsidRPr="00A2575C">
                    <w:rPr>
                      <w:rFonts w:ascii="Berlin Sans FB" w:hAnsi="Berlin Sans FB"/>
                      <w:sz w:val="28"/>
                      <w:szCs w:val="28"/>
                    </w:rPr>
                    <w:t>?</w:t>
                  </w: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231377" w:rsidRDefault="00231377" w:rsidP="00A07A37">
                  <w:pPr>
                    <w:jc w:val="center"/>
                    <w:rPr>
                      <w:rFonts w:ascii="Berlin Sans FB" w:hAnsi="Berlin Sans FB"/>
                    </w:rPr>
                  </w:pPr>
                </w:p>
                <w:p w:rsidR="00A07A37" w:rsidRPr="00A51CFD" w:rsidRDefault="0023137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Join Assumption's</w:t>
                  </w:r>
                  <w:r w:rsidR="005A252B"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</w:t>
                  </w:r>
                  <w:r w:rsidR="00A07A37" w:rsidRPr="00A51CFD">
                    <w:rPr>
                      <w:rFonts w:ascii="Berlin Sans FB" w:hAnsi="Berlin Sans FB"/>
                      <w:sz w:val="20"/>
                      <w:szCs w:val="20"/>
                    </w:rPr>
                    <w:t>YOUTH GROUP</w:t>
                  </w:r>
                  <w:r w:rsidR="005A252B" w:rsidRPr="00A51CFD">
                    <w:rPr>
                      <w:rFonts w:ascii="Berlin Sans FB" w:hAnsi="Berlin Sans FB"/>
                      <w:sz w:val="20"/>
                      <w:szCs w:val="20"/>
                    </w:rPr>
                    <w:t>!!!</w:t>
                  </w:r>
                </w:p>
                <w:p w:rsidR="00302AB2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Youth grades 7-12 are invited to come join us for faith,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games and socializing!</w:t>
                  </w:r>
                </w:p>
                <w:p w:rsidR="009D65AF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Meet</w:t>
                  </w:r>
                  <w:r w:rsidR="00231377" w:rsidRPr="00A51CFD">
                    <w:rPr>
                      <w:rFonts w:ascii="Berlin Sans FB" w:hAnsi="Berlin Sans FB"/>
                      <w:sz w:val="20"/>
                      <w:szCs w:val="20"/>
                    </w:rPr>
                    <w:t>ings</w:t>
                  </w:r>
                  <w:r w:rsidR="00497DB4"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are every SUNDAY</w:t>
                  </w: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 in the R.E. Auditorium Building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>from 6:20-8:00 p.m.</w:t>
                  </w:r>
                </w:p>
                <w:p w:rsidR="00C26DD3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</w:rPr>
                    <w:t xml:space="preserve">For more information contact Youth Coordinator </w:t>
                  </w:r>
                </w:p>
                <w:p w:rsidR="00A07A37" w:rsidRPr="00A51CFD" w:rsidRDefault="00A07A37" w:rsidP="00A07A37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at 405/779-0285.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grupo de jóvenes supuesto!!!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Los jóvenes los grados 7-12 están invitados a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unirse a nosotros por la fe, juegos y socializar.  Las reuniones son todos los domingos a partir de septiembre</w:t>
                  </w:r>
                  <w:r w:rsidR="006E2CDF"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 </w:t>
                  </w: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 xml:space="preserve">29 en el R. E. Auditorio del Edificio de 6:20 -8:00 p.m. para obtener más información, póngase en contacto con Coordinador de la Juventud </w:t>
                  </w:r>
                </w:p>
                <w:p w:rsidR="00E80CD9" w:rsidRPr="00A51CFD" w:rsidRDefault="00E80CD9" w:rsidP="00E80CD9">
                  <w:pPr>
                    <w:jc w:val="center"/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</w:pPr>
                  <w:r w:rsidRPr="00A51CFD">
                    <w:rPr>
                      <w:rFonts w:ascii="Berlin Sans FB" w:hAnsi="Berlin Sans FB"/>
                      <w:sz w:val="20"/>
                      <w:szCs w:val="20"/>
                      <w:lang w:val="es-MX"/>
                    </w:rPr>
                    <w:t>Armando en 405/779-0285.</w:t>
                  </w:r>
                </w:p>
              </w:txbxContent>
            </v:textbox>
          </v:shape>
        </w:pict>
      </w:r>
      <w:r>
        <w:pict>
          <v:shape id="_x0000_i1025" type="#_x0000_t75" alt="" style="width:24pt;height:24pt"/>
        </w:pict>
      </w:r>
    </w:p>
    <w:p w:rsidR="00A81840" w:rsidRPr="00842035" w:rsidRDefault="00AD1233" w:rsidP="00170FC9">
      <w:pPr>
        <w:tabs>
          <w:tab w:val="right" w:pos="11376"/>
        </w:tabs>
      </w:pPr>
      <w:r>
        <w:rPr>
          <w:noProof/>
        </w:rPr>
        <w:pict>
          <v:shape id="_x0000_s441244" type="#_x0000_t75" alt="" style="position:absolute;margin-left:93.2pt;margin-top:3.75pt;width:59.8pt;height:39.2pt;z-index:23">
            <v:imagedata r:id="rId19" o:title="youth-group"/>
          </v:shape>
        </w:pict>
      </w: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A51CFD" w:rsidP="00C47B44">
      <w:pPr>
        <w:tabs>
          <w:tab w:val="right" w:pos="11376"/>
        </w:tabs>
      </w:pPr>
      <w:r>
        <w:rPr>
          <w:noProof/>
        </w:rPr>
        <w:pict>
          <v:shape id="_x0000_s440909" type="#_x0000_t202" style="position:absolute;margin-left:-8pt;margin-top:128.35pt;width:266.8pt;height:133.5pt;z-index:17;mso-width-relative:margin;mso-height-relative:margin" strokeweight="1.5pt">
            <v:stroke dashstyle="longDashDot"/>
            <v:textbox>
              <w:txbxContent>
                <w:p w:rsidR="00DD4AFB" w:rsidRPr="00A51CFD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A51CFD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Please remember you can support</w:t>
                  </w:r>
                </w:p>
                <w:p w:rsidR="00DD4AFB" w:rsidRPr="00A51CFD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</w:pPr>
                  <w:r w:rsidRPr="00A51CFD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  <w:u w:val="single"/>
                    </w:rPr>
                    <w:t>your Church with automatic donations!</w:t>
                  </w:r>
                </w:p>
                <w:p w:rsidR="00DD4AFB" w:rsidRPr="00A51CFD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A51CFD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Sign up today to automatically donate</w:t>
                  </w:r>
                </w:p>
                <w:p w:rsidR="00DD4AFB" w:rsidRPr="00A51CFD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</w:pPr>
                  <w:r w:rsidRPr="00A51CFD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>your Sunday offering</w:t>
                  </w:r>
                  <w:r w:rsidR="00A15221" w:rsidRPr="00A51CFD">
                    <w:rPr>
                      <w:rFonts w:ascii="Berlin Sans FB Demi" w:hAnsi="Berlin Sans FB Demi"/>
                      <w:b/>
                      <w:bCs/>
                      <w:sz w:val="22"/>
                      <w:szCs w:val="22"/>
                    </w:rPr>
                    <w:t xml:space="preserve"> especially during vacation times!</w:t>
                  </w:r>
                </w:p>
                <w:p w:rsidR="00DD4AFB" w:rsidRPr="00A51CFD" w:rsidRDefault="00DD4AFB" w:rsidP="00A15221">
                  <w:pPr>
                    <w:jc w:val="both"/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</w:pPr>
                  <w:r w:rsidRPr="00A51CFD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In order for us to process your automatic donation, we will need from you: void</w:t>
                  </w:r>
                  <w:r w:rsidR="00705A49" w:rsidRPr="00A51CFD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>ed</w:t>
                  </w:r>
                  <w:r w:rsidRPr="00A51CFD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check and a signed authorization form.</w:t>
                  </w:r>
                  <w:r w:rsidR="00A15221" w:rsidRPr="00A51CFD">
                    <w:rPr>
                      <w:rFonts w:ascii="Century Schoolbook" w:hAnsi="Century Schoolbook"/>
                      <w:b/>
                      <w:bCs/>
                      <w:sz w:val="22"/>
                      <w:szCs w:val="22"/>
                    </w:rPr>
                    <w:t xml:space="preserve">  </w:t>
                  </w:r>
                  <w:r w:rsidRPr="00A51CFD">
                    <w:rPr>
                      <w:rFonts w:ascii="Arial Narrow" w:hAnsi="Arial Narrow"/>
                      <w:b/>
                      <w:bCs/>
                      <w:sz w:val="22"/>
                      <w:szCs w:val="22"/>
                    </w:rPr>
                    <w:t>Please come to the office after one of our weekend Masses or during the week.</w:t>
                  </w:r>
                </w:p>
                <w:p w:rsidR="00DD4AFB" w:rsidRPr="00A51CFD" w:rsidRDefault="00DD4AFB" w:rsidP="00DD1782">
                  <w:pPr>
                    <w:rPr>
                      <w:rFonts w:ascii="Bodoni MT" w:hAnsi="Bodoni MT"/>
                    </w:rPr>
                  </w:pPr>
                </w:p>
              </w:txbxContent>
            </v:textbox>
          </v:shape>
        </w:pict>
      </w:r>
      <w:r w:rsidR="0080602C">
        <w:rPr>
          <w:noProof/>
        </w:rPr>
        <w:pict>
          <v:shape id="_x0000_s494936" type="#_x0000_t202" style="position:absolute;margin-left:99.05pt;margin-top:261.85pt;width:315pt;height:23.25pt;z-index:31;mso-width-relative:margin;mso-height-relative:margin">
            <v:textbox>
              <w:txbxContent>
                <w:p w:rsidR="00091632" w:rsidRPr="002C3623" w:rsidRDefault="00091632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  <w:r w:rsidR="0080602C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75.8pt;margin-top:177.4pt;width:266.4pt;height:84.45pt;z-index:14" adj="6924,18006" fillcolor="#f8f8f8" strokeweight="1.5pt">
            <v:textbox style="mso-next-textbox:#_x0000_s440539" inset=".72pt,.72pt,.72pt,0">
              <w:txbxContent>
                <w:p w:rsidR="00233CA1" w:rsidRPr="004B63E7" w:rsidRDefault="00233CA1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 w:rsidRPr="004B63E7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DUNCAN COLLECTIONs FOR</w:t>
                  </w:r>
                </w:p>
                <w:p w:rsidR="00167740" w:rsidRPr="004B63E7" w:rsidRDefault="00906EBE" w:rsidP="00167740">
                  <w:pPr>
                    <w:jc w:val="center"/>
                    <w:rPr>
                      <w:rFonts w:ascii="Algerian" w:hAnsi="Algerian"/>
                      <w:sz w:val="18"/>
                      <w:szCs w:val="18"/>
                      <w:u w:val="single"/>
                    </w:rPr>
                  </w:pPr>
                  <w:r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 xml:space="preserve">November </w:t>
                  </w:r>
                  <w:r w:rsidR="00E25715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1</w:t>
                  </w:r>
                  <w:r w:rsidR="004F721D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7</w:t>
                  </w:r>
                  <w:r w:rsidR="001E2C0D">
                    <w:rPr>
                      <w:rFonts w:ascii="Algerian" w:hAnsi="Algerian"/>
                      <w:sz w:val="18"/>
                      <w:szCs w:val="18"/>
                      <w:u w:val="single"/>
                    </w:rPr>
                    <w:t>:</w:t>
                  </w:r>
                </w:p>
                <w:p w:rsidR="004E7E4E" w:rsidRDefault="00FE3AC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Duncan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:  $</w:t>
                  </w:r>
                  <w:r w:rsidR="00A0002D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1,518.97</w:t>
                  </w:r>
                </w:p>
                <w:p w:rsidR="00AB5598" w:rsidRDefault="00042D0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Building:  $</w:t>
                  </w:r>
                  <w:r w:rsidR="00A0002D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40.00</w:t>
                  </w:r>
                </w:p>
                <w:p w:rsidR="00160046" w:rsidRDefault="00906EBE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Ryan:  $</w:t>
                  </w:r>
                  <w:r w:rsidR="00A0002D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190.00</w:t>
                  </w:r>
                </w:p>
                <w:p w:rsidR="009012A1" w:rsidRPr="004B63E7" w:rsidRDefault="00A0002D" w:rsidP="00243D5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Holiday Food Fund:  $193.00</w:t>
                  </w:r>
                </w:p>
                <w:p w:rsidR="00726179" w:rsidRPr="004B63E7" w:rsidRDefault="008C7889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     </w:t>
                  </w:r>
                  <w:r w:rsidR="00167740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Weekly Direct Deposit Donations:  $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1,</w:t>
                  </w:r>
                  <w:r w:rsidR="00D629AB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1</w:t>
                  </w:r>
                  <w:r w:rsidR="0032387D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>00.00</w:t>
                  </w:r>
                </w:p>
                <w:p w:rsidR="00B0109F" w:rsidRPr="004B63E7" w:rsidRDefault="009C3F1D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</w:t>
                  </w:r>
                  <w:r w:rsidR="008C7889" w:rsidRPr="004B63E7">
                    <w:rPr>
                      <w:rFonts w:ascii="Bell MT" w:hAnsi="Bell MT" w:cs="Arial"/>
                      <w:b/>
                      <w:sz w:val="18"/>
                      <w:szCs w:val="18"/>
                    </w:rPr>
                    <w:t xml:space="preserve">       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 w:rsidR="00D8414D">
        <w:rPr>
          <w:noProof/>
          <w:lang w:eastAsia="zh-TW"/>
        </w:rPr>
        <w:pict>
          <v:shape id="_x0000_s494938" type="#_x0000_t202" style="position:absolute;margin-left:275.45pt;margin-top:103.2pt;width:266.45pt;height:72.75pt;z-index:33;mso-width-relative:margin;mso-height-relative:margin">
            <v:textbox>
              <w:txbxContent>
                <w:p w:rsidR="002D5FE8" w:rsidRPr="00D8414D" w:rsidRDefault="002D5FE8" w:rsidP="002D5FE8">
                  <w:pPr>
                    <w:jc w:val="both"/>
                    <w:rPr>
                      <w:rFonts w:ascii="Berlin Sans FB" w:hAnsi="Berlin Sans FB"/>
                    </w:rPr>
                  </w:pPr>
                  <w:r w:rsidRPr="00D8414D">
                    <w:rPr>
                      <w:rFonts w:ascii="Berlin Sans FB" w:hAnsi="Berlin Sans FB"/>
                    </w:rPr>
                    <w:t xml:space="preserve">You are invited to a concert by </w:t>
                  </w:r>
                  <w:proofErr w:type="spellStart"/>
                  <w:r w:rsidRPr="00D8414D">
                    <w:rPr>
                      <w:rFonts w:ascii="Berlin Sans FB" w:hAnsi="Berlin Sans FB"/>
                    </w:rPr>
                    <w:t>Cristiano</w:t>
                  </w:r>
                  <w:proofErr w:type="spellEnd"/>
                  <w:r w:rsidRPr="00D8414D">
                    <w:rPr>
                      <w:rFonts w:ascii="Berlin Sans FB" w:hAnsi="Berlin Sans FB"/>
                    </w:rPr>
                    <w:t xml:space="preserve"> </w:t>
                  </w:r>
                  <w:proofErr w:type="spellStart"/>
                  <w:r w:rsidRPr="00D8414D">
                    <w:rPr>
                      <w:rFonts w:ascii="Berlin Sans FB" w:hAnsi="Berlin Sans FB"/>
                    </w:rPr>
                    <w:t>Rizzotto</w:t>
                  </w:r>
                  <w:proofErr w:type="spellEnd"/>
                  <w:r w:rsidRPr="00D8414D">
                    <w:rPr>
                      <w:rFonts w:ascii="Berlin Sans FB" w:hAnsi="Berlin Sans FB"/>
                    </w:rPr>
                    <w:t>, who plays the organ for Duncan Masses.  The Concert will be at the First Presbyterian Church, 1302 SW "A", Lawton on Sunday, Dec 22 at 4 p.m.</w:t>
                  </w:r>
                </w:p>
              </w:txbxContent>
            </v:textbox>
          </v:shape>
        </w:pict>
      </w:r>
      <w:r w:rsidR="00AD1233">
        <w:rPr>
          <w:noProof/>
        </w:rPr>
        <w:pict>
          <v:shape id="_x0000_s440564" type="#_x0000_t75" style="position:absolute;margin-left:475.9pt;margin-top:201.85pt;width:53.4pt;height:33.55pt;z-index:16">
            <v:imagedata r:id="rId20" o:title="MC900104838[1]"/>
          </v:shape>
        </w:pict>
      </w:r>
      <w:r w:rsidR="00AD1233">
        <w:rPr>
          <w:noProof/>
        </w:rPr>
        <w:pict>
          <v:shape id="_x0000_s440540" type="#_x0000_t75" style="position:absolute;margin-left:299.9pt;margin-top:203.2pt;width:40.45pt;height:32.2pt;z-index:15">
            <v:imagedata r:id="rId21" o:title="MC900105220[1]"/>
          </v:shape>
        </w:pict>
      </w:r>
      <w:r w:rsidR="00AD1233">
        <w:rPr>
          <w:noProof/>
        </w:rPr>
        <w:pict>
          <v:shape id="_x0000_s494666" type="#_x0000_t202" style="position:absolute;margin-left:131.3pt;margin-top:328.95pt;width:315pt;height:23.25pt;z-index:25;mso-width-relative:margin;mso-height-relative:margin">
            <v:textbox>
              <w:txbxContent>
                <w:p w:rsidR="00E328D1" w:rsidRPr="002C3623" w:rsidRDefault="00E328D1" w:rsidP="00392A6D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5853" w:rsidRDefault="00605853" w:rsidP="00557E45">
      <w:r>
        <w:separator/>
      </w:r>
    </w:p>
  </w:endnote>
  <w:endnote w:type="continuationSeparator" w:id="0">
    <w:p w:rsidR="00605853" w:rsidRDefault="00605853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Ligurino">
    <w:panose1 w:val="02000503030000020003"/>
    <w:charset w:val="00"/>
    <w:family w:val="auto"/>
    <w:pitch w:val="variable"/>
    <w:sig w:usb0="8000002F" w:usb1="5000004A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5853" w:rsidRDefault="00605853" w:rsidP="00557E45">
      <w:r>
        <w:separator/>
      </w:r>
    </w:p>
  </w:footnote>
  <w:footnote w:type="continuationSeparator" w:id="0">
    <w:p w:rsidR="00605853" w:rsidRDefault="00605853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9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3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4"/>
  </w:num>
  <w:num w:numId="3">
    <w:abstractNumId w:val="6"/>
  </w:num>
  <w:num w:numId="4">
    <w:abstractNumId w:val="12"/>
  </w:num>
  <w:num w:numId="5">
    <w:abstractNumId w:val="10"/>
  </w:num>
  <w:num w:numId="6">
    <w:abstractNumId w:val="11"/>
  </w:num>
  <w:num w:numId="7">
    <w:abstractNumId w:val="9"/>
  </w:num>
  <w:num w:numId="8">
    <w:abstractNumId w:val="13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81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B94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246"/>
    <w:rsid w:val="000113B8"/>
    <w:rsid w:val="00011940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2DF9"/>
    <w:rsid w:val="00013701"/>
    <w:rsid w:val="000137C5"/>
    <w:rsid w:val="00013E14"/>
    <w:rsid w:val="00013F23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158"/>
    <w:rsid w:val="000223A6"/>
    <w:rsid w:val="00022679"/>
    <w:rsid w:val="00022843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6D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961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8A"/>
    <w:rsid w:val="000332B6"/>
    <w:rsid w:val="00033330"/>
    <w:rsid w:val="000336E6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381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2B45"/>
    <w:rsid w:val="00042D0D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74D"/>
    <w:rsid w:val="0004492F"/>
    <w:rsid w:val="00044CB0"/>
    <w:rsid w:val="00044DB1"/>
    <w:rsid w:val="00044EFC"/>
    <w:rsid w:val="00044F78"/>
    <w:rsid w:val="000451A6"/>
    <w:rsid w:val="00045329"/>
    <w:rsid w:val="0004535C"/>
    <w:rsid w:val="000454C4"/>
    <w:rsid w:val="00045C9B"/>
    <w:rsid w:val="00045E23"/>
    <w:rsid w:val="00045ED3"/>
    <w:rsid w:val="00046009"/>
    <w:rsid w:val="000462D8"/>
    <w:rsid w:val="0004630E"/>
    <w:rsid w:val="0004632A"/>
    <w:rsid w:val="000463CA"/>
    <w:rsid w:val="000466FF"/>
    <w:rsid w:val="00046E24"/>
    <w:rsid w:val="00046E62"/>
    <w:rsid w:val="000470B5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59D"/>
    <w:rsid w:val="00051D3D"/>
    <w:rsid w:val="000521C8"/>
    <w:rsid w:val="00052258"/>
    <w:rsid w:val="000522A6"/>
    <w:rsid w:val="000522B5"/>
    <w:rsid w:val="000524BC"/>
    <w:rsid w:val="00052505"/>
    <w:rsid w:val="0005252F"/>
    <w:rsid w:val="000526BA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7C5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2F6"/>
    <w:rsid w:val="000705A5"/>
    <w:rsid w:val="000705F7"/>
    <w:rsid w:val="00070663"/>
    <w:rsid w:val="00070951"/>
    <w:rsid w:val="0007095F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095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DFF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B5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C9B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B5A"/>
    <w:rsid w:val="00086CC3"/>
    <w:rsid w:val="00087108"/>
    <w:rsid w:val="00087547"/>
    <w:rsid w:val="00087CAE"/>
    <w:rsid w:val="00087DD3"/>
    <w:rsid w:val="00087E02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1044"/>
    <w:rsid w:val="00091070"/>
    <w:rsid w:val="0009120C"/>
    <w:rsid w:val="000912D8"/>
    <w:rsid w:val="00091346"/>
    <w:rsid w:val="00091366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DD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CA5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A86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5F7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0DA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B90"/>
    <w:rsid w:val="000B7E46"/>
    <w:rsid w:val="000B7EE2"/>
    <w:rsid w:val="000B7FB6"/>
    <w:rsid w:val="000C076D"/>
    <w:rsid w:val="000C0953"/>
    <w:rsid w:val="000C0A07"/>
    <w:rsid w:val="000C0B51"/>
    <w:rsid w:val="000C0DD3"/>
    <w:rsid w:val="000C0EA6"/>
    <w:rsid w:val="000C0F25"/>
    <w:rsid w:val="000C10C9"/>
    <w:rsid w:val="000C11C5"/>
    <w:rsid w:val="000C15E3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84B"/>
    <w:rsid w:val="000C6F27"/>
    <w:rsid w:val="000C6FCC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547"/>
    <w:rsid w:val="000E17B6"/>
    <w:rsid w:val="000E1EC6"/>
    <w:rsid w:val="000E1EDA"/>
    <w:rsid w:val="000E1F89"/>
    <w:rsid w:val="000E2186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AB8"/>
    <w:rsid w:val="000E7B90"/>
    <w:rsid w:val="000F06B1"/>
    <w:rsid w:val="000F099F"/>
    <w:rsid w:val="000F0AFE"/>
    <w:rsid w:val="000F0D0E"/>
    <w:rsid w:val="000F0DBE"/>
    <w:rsid w:val="000F171B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182"/>
    <w:rsid w:val="000F6688"/>
    <w:rsid w:val="000F6859"/>
    <w:rsid w:val="000F71FB"/>
    <w:rsid w:val="000F72E7"/>
    <w:rsid w:val="000F797A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196"/>
    <w:rsid w:val="00101362"/>
    <w:rsid w:val="0010193C"/>
    <w:rsid w:val="001019D3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3B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F47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2F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994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2A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6A6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5E9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63C"/>
    <w:rsid w:val="0014374C"/>
    <w:rsid w:val="001437B3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38A"/>
    <w:rsid w:val="001455C6"/>
    <w:rsid w:val="00145A05"/>
    <w:rsid w:val="00145B40"/>
    <w:rsid w:val="00145D6B"/>
    <w:rsid w:val="00145DB0"/>
    <w:rsid w:val="0014602E"/>
    <w:rsid w:val="0014616D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65D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062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078"/>
    <w:rsid w:val="00174302"/>
    <w:rsid w:val="00174596"/>
    <w:rsid w:val="001745F5"/>
    <w:rsid w:val="00174AE0"/>
    <w:rsid w:val="00174C9A"/>
    <w:rsid w:val="001751A5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6BF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072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612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B0A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4B4"/>
    <w:rsid w:val="001964E7"/>
    <w:rsid w:val="001965C7"/>
    <w:rsid w:val="0019664D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0D5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1F1F"/>
    <w:rsid w:val="001A2191"/>
    <w:rsid w:val="001A219E"/>
    <w:rsid w:val="001A22FB"/>
    <w:rsid w:val="001A258A"/>
    <w:rsid w:val="001A26D4"/>
    <w:rsid w:val="001A2D08"/>
    <w:rsid w:val="001A2D93"/>
    <w:rsid w:val="001A2EF7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0EEE"/>
    <w:rsid w:val="001B1445"/>
    <w:rsid w:val="001B14AE"/>
    <w:rsid w:val="001B1770"/>
    <w:rsid w:val="001B1AA6"/>
    <w:rsid w:val="001B1BE3"/>
    <w:rsid w:val="001B1C2C"/>
    <w:rsid w:val="001B1C95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B33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1F2"/>
    <w:rsid w:val="001C4CBA"/>
    <w:rsid w:val="001C4E2C"/>
    <w:rsid w:val="001C51AC"/>
    <w:rsid w:val="001C5329"/>
    <w:rsid w:val="001C54B8"/>
    <w:rsid w:val="001C570D"/>
    <w:rsid w:val="001C5C29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6EF5"/>
    <w:rsid w:val="001C7062"/>
    <w:rsid w:val="001C725B"/>
    <w:rsid w:val="001C76D4"/>
    <w:rsid w:val="001C7B9E"/>
    <w:rsid w:val="001C7E97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6D4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2C0D"/>
    <w:rsid w:val="001E33C8"/>
    <w:rsid w:val="001E3671"/>
    <w:rsid w:val="001E39DD"/>
    <w:rsid w:val="001E3C3E"/>
    <w:rsid w:val="001E41FC"/>
    <w:rsid w:val="001E4826"/>
    <w:rsid w:val="001E4914"/>
    <w:rsid w:val="001E4AB2"/>
    <w:rsid w:val="001E4BD0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0C5"/>
    <w:rsid w:val="001F0819"/>
    <w:rsid w:val="001F0AE2"/>
    <w:rsid w:val="001F0B09"/>
    <w:rsid w:val="001F0F16"/>
    <w:rsid w:val="001F132C"/>
    <w:rsid w:val="001F1797"/>
    <w:rsid w:val="001F19EF"/>
    <w:rsid w:val="001F1B09"/>
    <w:rsid w:val="001F1FD3"/>
    <w:rsid w:val="001F23A2"/>
    <w:rsid w:val="001F2513"/>
    <w:rsid w:val="001F26BF"/>
    <w:rsid w:val="001F26EF"/>
    <w:rsid w:val="001F27DB"/>
    <w:rsid w:val="001F2BD4"/>
    <w:rsid w:val="001F2CDC"/>
    <w:rsid w:val="001F3134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C33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597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27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7BB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610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886"/>
    <w:rsid w:val="00212B34"/>
    <w:rsid w:val="00212B36"/>
    <w:rsid w:val="00212D60"/>
    <w:rsid w:val="00212EF4"/>
    <w:rsid w:val="00212F68"/>
    <w:rsid w:val="00212FF8"/>
    <w:rsid w:val="0021355E"/>
    <w:rsid w:val="00213B6D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84E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5F"/>
    <w:rsid w:val="00222A76"/>
    <w:rsid w:val="00222B67"/>
    <w:rsid w:val="00222B7B"/>
    <w:rsid w:val="00222BB1"/>
    <w:rsid w:val="00222FE5"/>
    <w:rsid w:val="002230AF"/>
    <w:rsid w:val="00223239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18A"/>
    <w:rsid w:val="00243258"/>
    <w:rsid w:val="00243656"/>
    <w:rsid w:val="00243A7B"/>
    <w:rsid w:val="00243CF2"/>
    <w:rsid w:val="00243D4C"/>
    <w:rsid w:val="00243D5B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6D9"/>
    <w:rsid w:val="002538A9"/>
    <w:rsid w:val="00253C8C"/>
    <w:rsid w:val="00253EED"/>
    <w:rsid w:val="00253FCE"/>
    <w:rsid w:val="002544CF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66F"/>
    <w:rsid w:val="00256F09"/>
    <w:rsid w:val="00256FB6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10E4"/>
    <w:rsid w:val="002613AA"/>
    <w:rsid w:val="0026163F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2E7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1E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A17"/>
    <w:rsid w:val="00281B79"/>
    <w:rsid w:val="00281C04"/>
    <w:rsid w:val="0028228E"/>
    <w:rsid w:val="002822BE"/>
    <w:rsid w:val="00282410"/>
    <w:rsid w:val="00282586"/>
    <w:rsid w:val="00282805"/>
    <w:rsid w:val="00282D96"/>
    <w:rsid w:val="002831B7"/>
    <w:rsid w:val="00283895"/>
    <w:rsid w:val="00283D47"/>
    <w:rsid w:val="00283D55"/>
    <w:rsid w:val="00283E0D"/>
    <w:rsid w:val="00284183"/>
    <w:rsid w:val="00284574"/>
    <w:rsid w:val="00284582"/>
    <w:rsid w:val="0028462E"/>
    <w:rsid w:val="00284928"/>
    <w:rsid w:val="00284A6E"/>
    <w:rsid w:val="00284C0A"/>
    <w:rsid w:val="00284CA8"/>
    <w:rsid w:val="00284FEA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8D2"/>
    <w:rsid w:val="00295CB9"/>
    <w:rsid w:val="00295CBC"/>
    <w:rsid w:val="00295CE4"/>
    <w:rsid w:val="00295E7B"/>
    <w:rsid w:val="00296017"/>
    <w:rsid w:val="002960B2"/>
    <w:rsid w:val="002962A8"/>
    <w:rsid w:val="00296429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1E95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70B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860"/>
    <w:rsid w:val="002A79F7"/>
    <w:rsid w:val="002A7AE6"/>
    <w:rsid w:val="002B0256"/>
    <w:rsid w:val="002B065B"/>
    <w:rsid w:val="002B08F6"/>
    <w:rsid w:val="002B09DF"/>
    <w:rsid w:val="002B0A10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2A47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A57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707"/>
    <w:rsid w:val="002C27ED"/>
    <w:rsid w:val="002C27FD"/>
    <w:rsid w:val="002C28F7"/>
    <w:rsid w:val="002C29C0"/>
    <w:rsid w:val="002C29F7"/>
    <w:rsid w:val="002C2CF5"/>
    <w:rsid w:val="002C302F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5F7B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7E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5FE8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A42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917"/>
    <w:rsid w:val="002F096D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29E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AD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038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AE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9A9"/>
    <w:rsid w:val="00302AB2"/>
    <w:rsid w:val="00302B77"/>
    <w:rsid w:val="00302F7F"/>
    <w:rsid w:val="00303387"/>
    <w:rsid w:val="0030375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260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6E1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2C7A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3EE"/>
    <w:rsid w:val="003279EF"/>
    <w:rsid w:val="00327CB0"/>
    <w:rsid w:val="00327EC8"/>
    <w:rsid w:val="00327FB4"/>
    <w:rsid w:val="0033033C"/>
    <w:rsid w:val="003305BC"/>
    <w:rsid w:val="0033061C"/>
    <w:rsid w:val="00330D42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8D6"/>
    <w:rsid w:val="0034297A"/>
    <w:rsid w:val="00342DA3"/>
    <w:rsid w:val="0034320E"/>
    <w:rsid w:val="003433F5"/>
    <w:rsid w:val="00343479"/>
    <w:rsid w:val="00343976"/>
    <w:rsid w:val="00343D7E"/>
    <w:rsid w:val="00343F61"/>
    <w:rsid w:val="00344038"/>
    <w:rsid w:val="00344595"/>
    <w:rsid w:val="00344796"/>
    <w:rsid w:val="00344A42"/>
    <w:rsid w:val="00344A8E"/>
    <w:rsid w:val="00344AB0"/>
    <w:rsid w:val="00344B2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61B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C60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60D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712"/>
    <w:rsid w:val="003559CA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4C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34E"/>
    <w:rsid w:val="003756FF"/>
    <w:rsid w:val="00375821"/>
    <w:rsid w:val="00375CC8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5CF"/>
    <w:rsid w:val="00381883"/>
    <w:rsid w:val="00381C31"/>
    <w:rsid w:val="00381DEC"/>
    <w:rsid w:val="00381F1E"/>
    <w:rsid w:val="00381F92"/>
    <w:rsid w:val="00382088"/>
    <w:rsid w:val="003823BC"/>
    <w:rsid w:val="003826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6E94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A6D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3AB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A90"/>
    <w:rsid w:val="003B0ECD"/>
    <w:rsid w:val="003B0EEB"/>
    <w:rsid w:val="003B1042"/>
    <w:rsid w:val="003B126A"/>
    <w:rsid w:val="003B145E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577"/>
    <w:rsid w:val="003C0686"/>
    <w:rsid w:val="003C068C"/>
    <w:rsid w:val="003C0741"/>
    <w:rsid w:val="003C113B"/>
    <w:rsid w:val="003C1172"/>
    <w:rsid w:val="003C12A5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45B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0E6"/>
    <w:rsid w:val="003C51E9"/>
    <w:rsid w:val="003C5215"/>
    <w:rsid w:val="003C53B6"/>
    <w:rsid w:val="003C5421"/>
    <w:rsid w:val="003C5653"/>
    <w:rsid w:val="003C598E"/>
    <w:rsid w:val="003C5B7D"/>
    <w:rsid w:val="003C5D3E"/>
    <w:rsid w:val="003C65EC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825"/>
    <w:rsid w:val="003C7A0B"/>
    <w:rsid w:val="003C7B34"/>
    <w:rsid w:val="003C7BF9"/>
    <w:rsid w:val="003D00B0"/>
    <w:rsid w:val="003D01FD"/>
    <w:rsid w:val="003D0501"/>
    <w:rsid w:val="003D0B5B"/>
    <w:rsid w:val="003D0C79"/>
    <w:rsid w:val="003D0CA7"/>
    <w:rsid w:val="003D0E8A"/>
    <w:rsid w:val="003D0F65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14E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24F"/>
    <w:rsid w:val="003D733A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BD"/>
    <w:rsid w:val="003E7DF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7FF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6EFA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6D7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07CDB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75C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3D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5E05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27D39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3D1E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5A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173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5A5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EBA"/>
    <w:rsid w:val="00454F49"/>
    <w:rsid w:val="00454FB8"/>
    <w:rsid w:val="0045536A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983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0F68"/>
    <w:rsid w:val="0047116C"/>
    <w:rsid w:val="004716D3"/>
    <w:rsid w:val="0047181A"/>
    <w:rsid w:val="00471838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36B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2FFA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8CA"/>
    <w:rsid w:val="004939D7"/>
    <w:rsid w:val="00493A84"/>
    <w:rsid w:val="00493B45"/>
    <w:rsid w:val="00493E73"/>
    <w:rsid w:val="00493F03"/>
    <w:rsid w:val="004943C8"/>
    <w:rsid w:val="00494573"/>
    <w:rsid w:val="0049459D"/>
    <w:rsid w:val="004946B5"/>
    <w:rsid w:val="00494924"/>
    <w:rsid w:val="0049497E"/>
    <w:rsid w:val="004949D7"/>
    <w:rsid w:val="00494B93"/>
    <w:rsid w:val="00494F0F"/>
    <w:rsid w:val="00494F1B"/>
    <w:rsid w:val="00495111"/>
    <w:rsid w:val="0049515B"/>
    <w:rsid w:val="00495203"/>
    <w:rsid w:val="00495272"/>
    <w:rsid w:val="00495332"/>
    <w:rsid w:val="00495355"/>
    <w:rsid w:val="004954AE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DB4"/>
    <w:rsid w:val="00497E14"/>
    <w:rsid w:val="00497F8D"/>
    <w:rsid w:val="004A0536"/>
    <w:rsid w:val="004A06DF"/>
    <w:rsid w:val="004A07C4"/>
    <w:rsid w:val="004A08A8"/>
    <w:rsid w:val="004A08FF"/>
    <w:rsid w:val="004A0919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7B5"/>
    <w:rsid w:val="004A4801"/>
    <w:rsid w:val="004A4BB3"/>
    <w:rsid w:val="004A4BB8"/>
    <w:rsid w:val="004A5074"/>
    <w:rsid w:val="004A50DC"/>
    <w:rsid w:val="004A52DE"/>
    <w:rsid w:val="004A5531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1972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CC2"/>
    <w:rsid w:val="004B5DAA"/>
    <w:rsid w:val="004B5DD7"/>
    <w:rsid w:val="004B6343"/>
    <w:rsid w:val="004B63E7"/>
    <w:rsid w:val="004B65E0"/>
    <w:rsid w:val="004B6A2A"/>
    <w:rsid w:val="004B6CC3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580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7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FB"/>
    <w:rsid w:val="004D3629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0E99"/>
    <w:rsid w:val="004E10C4"/>
    <w:rsid w:val="004E1356"/>
    <w:rsid w:val="004E1519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EDD"/>
    <w:rsid w:val="004F0F2E"/>
    <w:rsid w:val="004F0F53"/>
    <w:rsid w:val="004F108D"/>
    <w:rsid w:val="004F12F7"/>
    <w:rsid w:val="004F14EC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1C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1D"/>
    <w:rsid w:val="004F7265"/>
    <w:rsid w:val="004F7329"/>
    <w:rsid w:val="004F7363"/>
    <w:rsid w:val="004F752E"/>
    <w:rsid w:val="004F783F"/>
    <w:rsid w:val="004F78D8"/>
    <w:rsid w:val="004F7A7A"/>
    <w:rsid w:val="004F7EC4"/>
    <w:rsid w:val="0050028D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58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B8D"/>
    <w:rsid w:val="00506B93"/>
    <w:rsid w:val="00506BCC"/>
    <w:rsid w:val="00506BF4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859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8B1"/>
    <w:rsid w:val="00532BD8"/>
    <w:rsid w:val="00532D95"/>
    <w:rsid w:val="00532EAC"/>
    <w:rsid w:val="00533115"/>
    <w:rsid w:val="00533161"/>
    <w:rsid w:val="0053337D"/>
    <w:rsid w:val="0053350D"/>
    <w:rsid w:val="0053358D"/>
    <w:rsid w:val="0053396F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E0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827"/>
    <w:rsid w:val="005419B6"/>
    <w:rsid w:val="00542141"/>
    <w:rsid w:val="005422F7"/>
    <w:rsid w:val="00542444"/>
    <w:rsid w:val="0054253E"/>
    <w:rsid w:val="00542599"/>
    <w:rsid w:val="005425B3"/>
    <w:rsid w:val="005426A6"/>
    <w:rsid w:val="005427E0"/>
    <w:rsid w:val="005429FB"/>
    <w:rsid w:val="00542AD0"/>
    <w:rsid w:val="00542E34"/>
    <w:rsid w:val="00542EF7"/>
    <w:rsid w:val="00542F0C"/>
    <w:rsid w:val="00542FAB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601B"/>
    <w:rsid w:val="005467D6"/>
    <w:rsid w:val="005470DD"/>
    <w:rsid w:val="00547250"/>
    <w:rsid w:val="00547B0C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72B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07D"/>
    <w:rsid w:val="00560359"/>
    <w:rsid w:val="00560AFF"/>
    <w:rsid w:val="00561306"/>
    <w:rsid w:val="00561365"/>
    <w:rsid w:val="005616A2"/>
    <w:rsid w:val="005618A1"/>
    <w:rsid w:val="005618C3"/>
    <w:rsid w:val="00561B63"/>
    <w:rsid w:val="00561C23"/>
    <w:rsid w:val="00561C66"/>
    <w:rsid w:val="005620B6"/>
    <w:rsid w:val="005620D0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880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41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E1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36A"/>
    <w:rsid w:val="00574410"/>
    <w:rsid w:val="0057443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77"/>
    <w:rsid w:val="005807C3"/>
    <w:rsid w:val="00580942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98A"/>
    <w:rsid w:val="00583BE2"/>
    <w:rsid w:val="00583DDF"/>
    <w:rsid w:val="00583DE8"/>
    <w:rsid w:val="00583FBE"/>
    <w:rsid w:val="00583FFB"/>
    <w:rsid w:val="00584060"/>
    <w:rsid w:val="00584715"/>
    <w:rsid w:val="005848F3"/>
    <w:rsid w:val="00584BF9"/>
    <w:rsid w:val="00584C32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D06"/>
    <w:rsid w:val="00586F04"/>
    <w:rsid w:val="00586FE4"/>
    <w:rsid w:val="0058712C"/>
    <w:rsid w:val="005871FD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3EA"/>
    <w:rsid w:val="005905F2"/>
    <w:rsid w:val="00590677"/>
    <w:rsid w:val="005909F7"/>
    <w:rsid w:val="00590ACF"/>
    <w:rsid w:val="00590E81"/>
    <w:rsid w:val="0059107C"/>
    <w:rsid w:val="005911B2"/>
    <w:rsid w:val="00591218"/>
    <w:rsid w:val="0059123A"/>
    <w:rsid w:val="00591243"/>
    <w:rsid w:val="005912E2"/>
    <w:rsid w:val="00591487"/>
    <w:rsid w:val="005916D3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25D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5F3B"/>
    <w:rsid w:val="00595FD9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52B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3FBC"/>
    <w:rsid w:val="005A40CF"/>
    <w:rsid w:val="005A44AE"/>
    <w:rsid w:val="005A44E4"/>
    <w:rsid w:val="005A48CC"/>
    <w:rsid w:val="005A5124"/>
    <w:rsid w:val="005A51F7"/>
    <w:rsid w:val="005A53D6"/>
    <w:rsid w:val="005A574C"/>
    <w:rsid w:val="005A57CA"/>
    <w:rsid w:val="005A58F9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196"/>
    <w:rsid w:val="005B121E"/>
    <w:rsid w:val="005B14B2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74B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5CB"/>
    <w:rsid w:val="005C0878"/>
    <w:rsid w:val="005C0881"/>
    <w:rsid w:val="005C0981"/>
    <w:rsid w:val="005C0A2F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B2E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449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C7A"/>
    <w:rsid w:val="005F0DF2"/>
    <w:rsid w:val="005F0F45"/>
    <w:rsid w:val="005F14A1"/>
    <w:rsid w:val="005F14F5"/>
    <w:rsid w:val="005F1519"/>
    <w:rsid w:val="005F160F"/>
    <w:rsid w:val="005F1F23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25F"/>
    <w:rsid w:val="00602515"/>
    <w:rsid w:val="006029A3"/>
    <w:rsid w:val="00602A62"/>
    <w:rsid w:val="00602B7E"/>
    <w:rsid w:val="00602BB4"/>
    <w:rsid w:val="00602CBB"/>
    <w:rsid w:val="00602DAF"/>
    <w:rsid w:val="006031A6"/>
    <w:rsid w:val="00603719"/>
    <w:rsid w:val="0060436E"/>
    <w:rsid w:val="006043A9"/>
    <w:rsid w:val="0060449D"/>
    <w:rsid w:val="006044A5"/>
    <w:rsid w:val="006044DC"/>
    <w:rsid w:val="00604CBC"/>
    <w:rsid w:val="00604D65"/>
    <w:rsid w:val="00605176"/>
    <w:rsid w:val="006055B5"/>
    <w:rsid w:val="006055C0"/>
    <w:rsid w:val="006055D9"/>
    <w:rsid w:val="0060565F"/>
    <w:rsid w:val="0060567A"/>
    <w:rsid w:val="00605853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1CE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42F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36E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CE"/>
    <w:rsid w:val="006262F4"/>
    <w:rsid w:val="00626359"/>
    <w:rsid w:val="0062640A"/>
    <w:rsid w:val="006264AF"/>
    <w:rsid w:val="00626764"/>
    <w:rsid w:val="0062680D"/>
    <w:rsid w:val="00626F14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D67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4CF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1DEF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09F"/>
    <w:rsid w:val="006541B1"/>
    <w:rsid w:val="006541B9"/>
    <w:rsid w:val="006542BF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28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4E2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42"/>
    <w:rsid w:val="006952AC"/>
    <w:rsid w:val="00695735"/>
    <w:rsid w:val="00695854"/>
    <w:rsid w:val="00695859"/>
    <w:rsid w:val="00695AA7"/>
    <w:rsid w:val="00695B85"/>
    <w:rsid w:val="00695FDD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6D62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34"/>
    <w:rsid w:val="006B156F"/>
    <w:rsid w:val="006B15D9"/>
    <w:rsid w:val="006B1FEF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7EA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B7F2C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BCA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6A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930"/>
    <w:rsid w:val="006D4A31"/>
    <w:rsid w:val="006D4A55"/>
    <w:rsid w:val="006D4AD0"/>
    <w:rsid w:val="006D4BD1"/>
    <w:rsid w:val="006D4D3A"/>
    <w:rsid w:val="006D4ECF"/>
    <w:rsid w:val="006D51AE"/>
    <w:rsid w:val="006D570E"/>
    <w:rsid w:val="006D5B24"/>
    <w:rsid w:val="006D624A"/>
    <w:rsid w:val="006D6846"/>
    <w:rsid w:val="006D68D5"/>
    <w:rsid w:val="006D6AE2"/>
    <w:rsid w:val="006D6BEF"/>
    <w:rsid w:val="006D6D67"/>
    <w:rsid w:val="006D6D6A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49"/>
    <w:rsid w:val="006E21B0"/>
    <w:rsid w:val="006E26C7"/>
    <w:rsid w:val="006E27D2"/>
    <w:rsid w:val="006E2CDF"/>
    <w:rsid w:val="006E2D35"/>
    <w:rsid w:val="006E2E56"/>
    <w:rsid w:val="006E306D"/>
    <w:rsid w:val="006E3925"/>
    <w:rsid w:val="006E39F3"/>
    <w:rsid w:val="006E3BD4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877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57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B4E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7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AB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C1C"/>
    <w:rsid w:val="00706E17"/>
    <w:rsid w:val="00706E54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79"/>
    <w:rsid w:val="007125D9"/>
    <w:rsid w:val="00712742"/>
    <w:rsid w:val="00712791"/>
    <w:rsid w:val="00712795"/>
    <w:rsid w:val="00712835"/>
    <w:rsid w:val="00712D48"/>
    <w:rsid w:val="00713024"/>
    <w:rsid w:val="007132F3"/>
    <w:rsid w:val="00713326"/>
    <w:rsid w:val="00713A35"/>
    <w:rsid w:val="00713AD3"/>
    <w:rsid w:val="00713AD8"/>
    <w:rsid w:val="00713E80"/>
    <w:rsid w:val="0071430A"/>
    <w:rsid w:val="007146FE"/>
    <w:rsid w:val="00714822"/>
    <w:rsid w:val="00714AFC"/>
    <w:rsid w:val="00714DFD"/>
    <w:rsid w:val="00714F10"/>
    <w:rsid w:val="007152B6"/>
    <w:rsid w:val="00715A8C"/>
    <w:rsid w:val="00716594"/>
    <w:rsid w:val="00716948"/>
    <w:rsid w:val="007169E9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BE6"/>
    <w:rsid w:val="00731EDF"/>
    <w:rsid w:val="00732061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4F9C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121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6A9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7AD"/>
    <w:rsid w:val="00751B0D"/>
    <w:rsid w:val="00751B4E"/>
    <w:rsid w:val="00751BE5"/>
    <w:rsid w:val="00751C85"/>
    <w:rsid w:val="00751D2F"/>
    <w:rsid w:val="00751EE9"/>
    <w:rsid w:val="00751F1E"/>
    <w:rsid w:val="00752016"/>
    <w:rsid w:val="007523C1"/>
    <w:rsid w:val="00752607"/>
    <w:rsid w:val="00752883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647D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AD1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6FAD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28C6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CD5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866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B91"/>
    <w:rsid w:val="007A5CED"/>
    <w:rsid w:val="007A5FEC"/>
    <w:rsid w:val="007A629F"/>
    <w:rsid w:val="007A63B1"/>
    <w:rsid w:val="007A6445"/>
    <w:rsid w:val="007A673A"/>
    <w:rsid w:val="007A68BB"/>
    <w:rsid w:val="007A6945"/>
    <w:rsid w:val="007A6964"/>
    <w:rsid w:val="007A6E31"/>
    <w:rsid w:val="007A6E98"/>
    <w:rsid w:val="007A70A0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526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C7D8C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24B"/>
    <w:rsid w:val="007D3494"/>
    <w:rsid w:val="007D373C"/>
    <w:rsid w:val="007D387C"/>
    <w:rsid w:val="007D399B"/>
    <w:rsid w:val="007D3AA8"/>
    <w:rsid w:val="007D3AB7"/>
    <w:rsid w:val="007D3BAF"/>
    <w:rsid w:val="007D3CA2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5DCA"/>
    <w:rsid w:val="007E6261"/>
    <w:rsid w:val="007E62F2"/>
    <w:rsid w:val="007E63F7"/>
    <w:rsid w:val="007E6BF9"/>
    <w:rsid w:val="007E6F98"/>
    <w:rsid w:val="007E707E"/>
    <w:rsid w:val="007E70C0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686"/>
    <w:rsid w:val="007F3722"/>
    <w:rsid w:val="007F372A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6BA4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2FA8"/>
    <w:rsid w:val="0080302B"/>
    <w:rsid w:val="008030F6"/>
    <w:rsid w:val="00803188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280"/>
    <w:rsid w:val="00805390"/>
    <w:rsid w:val="00805952"/>
    <w:rsid w:val="00805C50"/>
    <w:rsid w:val="00805E1C"/>
    <w:rsid w:val="0080602C"/>
    <w:rsid w:val="00806086"/>
    <w:rsid w:val="008060BA"/>
    <w:rsid w:val="008063AD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29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4FCB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C4A"/>
    <w:rsid w:val="00816E29"/>
    <w:rsid w:val="00816ED5"/>
    <w:rsid w:val="00817175"/>
    <w:rsid w:val="008175B0"/>
    <w:rsid w:val="00817711"/>
    <w:rsid w:val="0081784C"/>
    <w:rsid w:val="00817924"/>
    <w:rsid w:val="00817A35"/>
    <w:rsid w:val="00817C43"/>
    <w:rsid w:val="00820041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274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9A2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884"/>
    <w:rsid w:val="00845955"/>
    <w:rsid w:val="00845C15"/>
    <w:rsid w:val="0084612B"/>
    <w:rsid w:val="00846137"/>
    <w:rsid w:val="008468C0"/>
    <w:rsid w:val="00846913"/>
    <w:rsid w:val="008471F7"/>
    <w:rsid w:val="008505AC"/>
    <w:rsid w:val="00850A5C"/>
    <w:rsid w:val="00850A99"/>
    <w:rsid w:val="00850E5F"/>
    <w:rsid w:val="008515EE"/>
    <w:rsid w:val="0085167A"/>
    <w:rsid w:val="008516AF"/>
    <w:rsid w:val="00851B20"/>
    <w:rsid w:val="00851C08"/>
    <w:rsid w:val="00851DB8"/>
    <w:rsid w:val="00851F0F"/>
    <w:rsid w:val="00852113"/>
    <w:rsid w:val="00852660"/>
    <w:rsid w:val="00852940"/>
    <w:rsid w:val="00852D0E"/>
    <w:rsid w:val="00852D27"/>
    <w:rsid w:val="00852D7D"/>
    <w:rsid w:val="00852ECE"/>
    <w:rsid w:val="00853390"/>
    <w:rsid w:val="008533AA"/>
    <w:rsid w:val="008537D1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5FF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1F4E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688"/>
    <w:rsid w:val="0086469D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5D7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6B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1B8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5FD8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375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74"/>
    <w:rsid w:val="008853BB"/>
    <w:rsid w:val="008856A1"/>
    <w:rsid w:val="008858B8"/>
    <w:rsid w:val="00885ED8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BF9"/>
    <w:rsid w:val="00895D4B"/>
    <w:rsid w:val="00896211"/>
    <w:rsid w:val="00896585"/>
    <w:rsid w:val="00896859"/>
    <w:rsid w:val="00896990"/>
    <w:rsid w:val="008969F2"/>
    <w:rsid w:val="00896A6B"/>
    <w:rsid w:val="00896A6C"/>
    <w:rsid w:val="00896D88"/>
    <w:rsid w:val="00896E8D"/>
    <w:rsid w:val="008975E2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757"/>
    <w:rsid w:val="008A2A34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81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138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2E2C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25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20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0FB7"/>
    <w:rsid w:val="008D113D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A04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76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6E5"/>
    <w:rsid w:val="008E2A56"/>
    <w:rsid w:val="008E2BE4"/>
    <w:rsid w:val="008E2D06"/>
    <w:rsid w:val="008E2D89"/>
    <w:rsid w:val="008E2DCD"/>
    <w:rsid w:val="008E3477"/>
    <w:rsid w:val="008E3A76"/>
    <w:rsid w:val="008E3B09"/>
    <w:rsid w:val="008E42FF"/>
    <w:rsid w:val="008E47E8"/>
    <w:rsid w:val="008E4B01"/>
    <w:rsid w:val="008E4D1A"/>
    <w:rsid w:val="008E4E8B"/>
    <w:rsid w:val="008E5167"/>
    <w:rsid w:val="008E5645"/>
    <w:rsid w:val="008E5841"/>
    <w:rsid w:val="008E5894"/>
    <w:rsid w:val="008E59E5"/>
    <w:rsid w:val="008E5B1F"/>
    <w:rsid w:val="008E5CFC"/>
    <w:rsid w:val="008E656B"/>
    <w:rsid w:val="008E65F6"/>
    <w:rsid w:val="008E6751"/>
    <w:rsid w:val="008E6824"/>
    <w:rsid w:val="008E6960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0A6"/>
    <w:rsid w:val="008F217E"/>
    <w:rsid w:val="008F23C5"/>
    <w:rsid w:val="008F253A"/>
    <w:rsid w:val="008F25E8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2A1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4A3"/>
    <w:rsid w:val="0090374B"/>
    <w:rsid w:val="00903B37"/>
    <w:rsid w:val="009045F0"/>
    <w:rsid w:val="0090473A"/>
    <w:rsid w:val="009049EF"/>
    <w:rsid w:val="00904A30"/>
    <w:rsid w:val="00904B76"/>
    <w:rsid w:val="00904D16"/>
    <w:rsid w:val="00904DAE"/>
    <w:rsid w:val="0090510D"/>
    <w:rsid w:val="0090545A"/>
    <w:rsid w:val="00905631"/>
    <w:rsid w:val="009058FA"/>
    <w:rsid w:val="00905EE6"/>
    <w:rsid w:val="009062D5"/>
    <w:rsid w:val="00906572"/>
    <w:rsid w:val="009065EC"/>
    <w:rsid w:val="00906A9F"/>
    <w:rsid w:val="00906D81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378"/>
    <w:rsid w:val="00912564"/>
    <w:rsid w:val="00912684"/>
    <w:rsid w:val="0091285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6A4"/>
    <w:rsid w:val="00916A3B"/>
    <w:rsid w:val="00916C46"/>
    <w:rsid w:val="00916D9F"/>
    <w:rsid w:val="009171DE"/>
    <w:rsid w:val="009172D0"/>
    <w:rsid w:val="00917379"/>
    <w:rsid w:val="00917A12"/>
    <w:rsid w:val="00917E20"/>
    <w:rsid w:val="00917F2F"/>
    <w:rsid w:val="00917FA6"/>
    <w:rsid w:val="009202EB"/>
    <w:rsid w:val="009205A2"/>
    <w:rsid w:val="00920F34"/>
    <w:rsid w:val="00920FDB"/>
    <w:rsid w:val="00921164"/>
    <w:rsid w:val="009214BF"/>
    <w:rsid w:val="00921716"/>
    <w:rsid w:val="00921D98"/>
    <w:rsid w:val="00921E1F"/>
    <w:rsid w:val="00921EB4"/>
    <w:rsid w:val="0092203B"/>
    <w:rsid w:val="009221AE"/>
    <w:rsid w:val="00922439"/>
    <w:rsid w:val="009225C7"/>
    <w:rsid w:val="00922802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27"/>
    <w:rsid w:val="00924270"/>
    <w:rsid w:val="0092479F"/>
    <w:rsid w:val="00924840"/>
    <w:rsid w:val="0092494F"/>
    <w:rsid w:val="00924C88"/>
    <w:rsid w:val="00924E01"/>
    <w:rsid w:val="00924EAF"/>
    <w:rsid w:val="00925184"/>
    <w:rsid w:val="009252EC"/>
    <w:rsid w:val="009254D0"/>
    <w:rsid w:val="009255B7"/>
    <w:rsid w:val="00925934"/>
    <w:rsid w:val="00925969"/>
    <w:rsid w:val="009259A7"/>
    <w:rsid w:val="00925A19"/>
    <w:rsid w:val="00925B02"/>
    <w:rsid w:val="00925C56"/>
    <w:rsid w:val="00925CB2"/>
    <w:rsid w:val="00925CC9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8B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CED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579"/>
    <w:rsid w:val="00935641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493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11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E62"/>
    <w:rsid w:val="00953F00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672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4C5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57D8C"/>
    <w:rsid w:val="00960979"/>
    <w:rsid w:val="009609D4"/>
    <w:rsid w:val="00960BA4"/>
    <w:rsid w:val="00960E1A"/>
    <w:rsid w:val="009611AA"/>
    <w:rsid w:val="00961220"/>
    <w:rsid w:val="009614B5"/>
    <w:rsid w:val="009615D5"/>
    <w:rsid w:val="0096179B"/>
    <w:rsid w:val="009617A7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664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354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D0"/>
    <w:rsid w:val="00976E50"/>
    <w:rsid w:val="009772E2"/>
    <w:rsid w:val="009775FA"/>
    <w:rsid w:val="009776A9"/>
    <w:rsid w:val="009777D1"/>
    <w:rsid w:val="00977A32"/>
    <w:rsid w:val="00977D49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317"/>
    <w:rsid w:val="009826F8"/>
    <w:rsid w:val="00982A94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4B60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54B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B6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AD3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767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0B"/>
    <w:rsid w:val="009B4EAF"/>
    <w:rsid w:val="009B5045"/>
    <w:rsid w:val="009B509B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4A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1ED6"/>
    <w:rsid w:val="009C2C29"/>
    <w:rsid w:val="009C33F2"/>
    <w:rsid w:val="009C34BA"/>
    <w:rsid w:val="009C3706"/>
    <w:rsid w:val="009C389C"/>
    <w:rsid w:val="009C3BF8"/>
    <w:rsid w:val="009C3D0E"/>
    <w:rsid w:val="009C3DA5"/>
    <w:rsid w:val="009C3F1D"/>
    <w:rsid w:val="009C42BB"/>
    <w:rsid w:val="009C42FF"/>
    <w:rsid w:val="009C451A"/>
    <w:rsid w:val="009C45F3"/>
    <w:rsid w:val="009C469B"/>
    <w:rsid w:val="009C4714"/>
    <w:rsid w:val="009C4737"/>
    <w:rsid w:val="009C478C"/>
    <w:rsid w:val="009C47A4"/>
    <w:rsid w:val="009C4C0F"/>
    <w:rsid w:val="009C4C51"/>
    <w:rsid w:val="009C4CDE"/>
    <w:rsid w:val="009C55CC"/>
    <w:rsid w:val="009C5787"/>
    <w:rsid w:val="009C5958"/>
    <w:rsid w:val="009C63C6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04"/>
    <w:rsid w:val="009D044A"/>
    <w:rsid w:val="009D0948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BD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CE8"/>
    <w:rsid w:val="009D5D1A"/>
    <w:rsid w:val="009D6083"/>
    <w:rsid w:val="009D60B1"/>
    <w:rsid w:val="009D6360"/>
    <w:rsid w:val="009D6481"/>
    <w:rsid w:val="009D65AF"/>
    <w:rsid w:val="009D65B3"/>
    <w:rsid w:val="009D6685"/>
    <w:rsid w:val="009D68A0"/>
    <w:rsid w:val="009D68F4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9D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224"/>
    <w:rsid w:val="009F5392"/>
    <w:rsid w:val="009F5394"/>
    <w:rsid w:val="009F5547"/>
    <w:rsid w:val="009F56DF"/>
    <w:rsid w:val="009F5C72"/>
    <w:rsid w:val="009F5FEE"/>
    <w:rsid w:val="009F659D"/>
    <w:rsid w:val="009F65D0"/>
    <w:rsid w:val="009F669D"/>
    <w:rsid w:val="009F66DA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02D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0B0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4D5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19AF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21"/>
    <w:rsid w:val="00A15283"/>
    <w:rsid w:val="00A15400"/>
    <w:rsid w:val="00A15527"/>
    <w:rsid w:val="00A158A0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56E"/>
    <w:rsid w:val="00A227A3"/>
    <w:rsid w:val="00A22AF0"/>
    <w:rsid w:val="00A22D05"/>
    <w:rsid w:val="00A2317A"/>
    <w:rsid w:val="00A2325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3C4"/>
    <w:rsid w:val="00A254B0"/>
    <w:rsid w:val="00A25527"/>
    <w:rsid w:val="00A25538"/>
    <w:rsid w:val="00A2575C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E9E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00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2CD"/>
    <w:rsid w:val="00A404D2"/>
    <w:rsid w:val="00A40549"/>
    <w:rsid w:val="00A40900"/>
    <w:rsid w:val="00A4090C"/>
    <w:rsid w:val="00A40CC4"/>
    <w:rsid w:val="00A40F89"/>
    <w:rsid w:val="00A41493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CBB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C14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D7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6C9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12"/>
    <w:rsid w:val="00A63442"/>
    <w:rsid w:val="00A63631"/>
    <w:rsid w:val="00A6371E"/>
    <w:rsid w:val="00A63C14"/>
    <w:rsid w:val="00A63DF7"/>
    <w:rsid w:val="00A64064"/>
    <w:rsid w:val="00A643D3"/>
    <w:rsid w:val="00A6473A"/>
    <w:rsid w:val="00A64A67"/>
    <w:rsid w:val="00A64DB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68B4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9B5"/>
    <w:rsid w:val="00A819CD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1B2"/>
    <w:rsid w:val="00A83648"/>
    <w:rsid w:val="00A8373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38E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0F86"/>
    <w:rsid w:val="00A91129"/>
    <w:rsid w:val="00A9146D"/>
    <w:rsid w:val="00A91601"/>
    <w:rsid w:val="00A91643"/>
    <w:rsid w:val="00A9180C"/>
    <w:rsid w:val="00A91A71"/>
    <w:rsid w:val="00A91F8F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27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754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B93"/>
    <w:rsid w:val="00AA7E67"/>
    <w:rsid w:val="00AB0202"/>
    <w:rsid w:val="00AB0632"/>
    <w:rsid w:val="00AB0B19"/>
    <w:rsid w:val="00AB0E2E"/>
    <w:rsid w:val="00AB0E2F"/>
    <w:rsid w:val="00AB0E62"/>
    <w:rsid w:val="00AB0FAB"/>
    <w:rsid w:val="00AB16FB"/>
    <w:rsid w:val="00AB1A9E"/>
    <w:rsid w:val="00AB1AA8"/>
    <w:rsid w:val="00AB1FD1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03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598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61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33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59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9B9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5D9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E4A"/>
    <w:rsid w:val="00AE3E98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9DA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1E60"/>
    <w:rsid w:val="00AF2097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CD0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16D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25C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6F73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93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0"/>
    <w:rsid w:val="00B24367"/>
    <w:rsid w:val="00B2445E"/>
    <w:rsid w:val="00B24645"/>
    <w:rsid w:val="00B2486B"/>
    <w:rsid w:val="00B24A8B"/>
    <w:rsid w:val="00B24F1C"/>
    <w:rsid w:val="00B24FD0"/>
    <w:rsid w:val="00B250C3"/>
    <w:rsid w:val="00B25224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940"/>
    <w:rsid w:val="00B27DC8"/>
    <w:rsid w:val="00B27E62"/>
    <w:rsid w:val="00B27FA4"/>
    <w:rsid w:val="00B300FD"/>
    <w:rsid w:val="00B30184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1C0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2C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1F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AAD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BE9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47A77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4FB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C8E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72E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716"/>
    <w:rsid w:val="00B6780F"/>
    <w:rsid w:val="00B6786A"/>
    <w:rsid w:val="00B6789B"/>
    <w:rsid w:val="00B67ADB"/>
    <w:rsid w:val="00B67ADE"/>
    <w:rsid w:val="00B67B9C"/>
    <w:rsid w:val="00B70270"/>
    <w:rsid w:val="00B70443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6F4"/>
    <w:rsid w:val="00B72915"/>
    <w:rsid w:val="00B72A4B"/>
    <w:rsid w:val="00B72DA2"/>
    <w:rsid w:val="00B72EF6"/>
    <w:rsid w:val="00B7351B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2D3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609E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14A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10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3D5"/>
    <w:rsid w:val="00BB371C"/>
    <w:rsid w:val="00BB376A"/>
    <w:rsid w:val="00BB3838"/>
    <w:rsid w:val="00BB39D9"/>
    <w:rsid w:val="00BB3B02"/>
    <w:rsid w:val="00BB3B4C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5E4E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5AF"/>
    <w:rsid w:val="00BC38C8"/>
    <w:rsid w:val="00BC3CF0"/>
    <w:rsid w:val="00BC3DAF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927"/>
    <w:rsid w:val="00BC6BBE"/>
    <w:rsid w:val="00BC6C1C"/>
    <w:rsid w:val="00BC6C8A"/>
    <w:rsid w:val="00BC6E38"/>
    <w:rsid w:val="00BC6FBE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051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D7FA4"/>
    <w:rsid w:val="00BE00A8"/>
    <w:rsid w:val="00BE0200"/>
    <w:rsid w:val="00BE02B4"/>
    <w:rsid w:val="00BE030C"/>
    <w:rsid w:val="00BE0407"/>
    <w:rsid w:val="00BE04BF"/>
    <w:rsid w:val="00BE04DE"/>
    <w:rsid w:val="00BE0518"/>
    <w:rsid w:val="00BE0862"/>
    <w:rsid w:val="00BE0D8B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CD3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B16"/>
    <w:rsid w:val="00C00DDE"/>
    <w:rsid w:val="00C01055"/>
    <w:rsid w:val="00C010BE"/>
    <w:rsid w:val="00C0121F"/>
    <w:rsid w:val="00C01567"/>
    <w:rsid w:val="00C01B7A"/>
    <w:rsid w:val="00C01D0C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3B89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3134"/>
    <w:rsid w:val="00C1317F"/>
    <w:rsid w:val="00C135B0"/>
    <w:rsid w:val="00C13DF2"/>
    <w:rsid w:val="00C13F63"/>
    <w:rsid w:val="00C146DD"/>
    <w:rsid w:val="00C1480D"/>
    <w:rsid w:val="00C14E95"/>
    <w:rsid w:val="00C15159"/>
    <w:rsid w:val="00C153D2"/>
    <w:rsid w:val="00C1567A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371"/>
    <w:rsid w:val="00C2045C"/>
    <w:rsid w:val="00C20517"/>
    <w:rsid w:val="00C2058C"/>
    <w:rsid w:val="00C206D7"/>
    <w:rsid w:val="00C2071C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13"/>
    <w:rsid w:val="00C227DB"/>
    <w:rsid w:val="00C2290D"/>
    <w:rsid w:val="00C22BE4"/>
    <w:rsid w:val="00C22BFC"/>
    <w:rsid w:val="00C22DA4"/>
    <w:rsid w:val="00C22E36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DD3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04C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AD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6D9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0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717"/>
    <w:rsid w:val="00C62961"/>
    <w:rsid w:val="00C62FCC"/>
    <w:rsid w:val="00C6311E"/>
    <w:rsid w:val="00C635EA"/>
    <w:rsid w:val="00C636AB"/>
    <w:rsid w:val="00C637BC"/>
    <w:rsid w:val="00C63A33"/>
    <w:rsid w:val="00C63B4B"/>
    <w:rsid w:val="00C63E12"/>
    <w:rsid w:val="00C63F09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AFC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57F"/>
    <w:rsid w:val="00C72944"/>
    <w:rsid w:val="00C72AFE"/>
    <w:rsid w:val="00C733F2"/>
    <w:rsid w:val="00C73424"/>
    <w:rsid w:val="00C7394D"/>
    <w:rsid w:val="00C73A67"/>
    <w:rsid w:val="00C74097"/>
    <w:rsid w:val="00C74204"/>
    <w:rsid w:val="00C74309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51E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5B9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87"/>
    <w:rsid w:val="00C814E4"/>
    <w:rsid w:val="00C81582"/>
    <w:rsid w:val="00C81841"/>
    <w:rsid w:val="00C818BA"/>
    <w:rsid w:val="00C818FC"/>
    <w:rsid w:val="00C81ABB"/>
    <w:rsid w:val="00C81C6F"/>
    <w:rsid w:val="00C81CC6"/>
    <w:rsid w:val="00C82064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AE4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87C66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4A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882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58F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DFA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223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65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5FF8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2BA"/>
    <w:rsid w:val="00CC3487"/>
    <w:rsid w:val="00CC37FF"/>
    <w:rsid w:val="00CC38E4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1B3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3FBD"/>
    <w:rsid w:val="00CD4254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4D43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CA2"/>
    <w:rsid w:val="00CE6D6A"/>
    <w:rsid w:val="00CE6EA6"/>
    <w:rsid w:val="00CE7274"/>
    <w:rsid w:val="00CE7304"/>
    <w:rsid w:val="00CE7371"/>
    <w:rsid w:val="00CE77A8"/>
    <w:rsid w:val="00CE77C5"/>
    <w:rsid w:val="00CE77E0"/>
    <w:rsid w:val="00CE7DD4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C1"/>
    <w:rsid w:val="00CF49E7"/>
    <w:rsid w:val="00CF4C75"/>
    <w:rsid w:val="00CF5323"/>
    <w:rsid w:val="00CF5BD3"/>
    <w:rsid w:val="00CF5C90"/>
    <w:rsid w:val="00CF5F8B"/>
    <w:rsid w:val="00CF61FF"/>
    <w:rsid w:val="00CF6333"/>
    <w:rsid w:val="00CF63E3"/>
    <w:rsid w:val="00CF6836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371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A9C"/>
    <w:rsid w:val="00D16DDC"/>
    <w:rsid w:val="00D16DEE"/>
    <w:rsid w:val="00D16E85"/>
    <w:rsid w:val="00D17798"/>
    <w:rsid w:val="00D1784C"/>
    <w:rsid w:val="00D17BB8"/>
    <w:rsid w:val="00D17BD7"/>
    <w:rsid w:val="00D17E84"/>
    <w:rsid w:val="00D2019F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8FC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515"/>
    <w:rsid w:val="00D30BCC"/>
    <w:rsid w:val="00D30CD9"/>
    <w:rsid w:val="00D30E5A"/>
    <w:rsid w:val="00D30ED8"/>
    <w:rsid w:val="00D30EEF"/>
    <w:rsid w:val="00D3123B"/>
    <w:rsid w:val="00D31BC8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75"/>
    <w:rsid w:val="00D362CF"/>
    <w:rsid w:val="00D366C0"/>
    <w:rsid w:val="00D36AE8"/>
    <w:rsid w:val="00D36F20"/>
    <w:rsid w:val="00D36FBB"/>
    <w:rsid w:val="00D370C1"/>
    <w:rsid w:val="00D37257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0D6E"/>
    <w:rsid w:val="00D413E9"/>
    <w:rsid w:val="00D41462"/>
    <w:rsid w:val="00D4162A"/>
    <w:rsid w:val="00D416DE"/>
    <w:rsid w:val="00D416F6"/>
    <w:rsid w:val="00D41AF5"/>
    <w:rsid w:val="00D41CDD"/>
    <w:rsid w:val="00D41FC2"/>
    <w:rsid w:val="00D42190"/>
    <w:rsid w:val="00D424C0"/>
    <w:rsid w:val="00D424F3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D8E"/>
    <w:rsid w:val="00D46EF6"/>
    <w:rsid w:val="00D46F02"/>
    <w:rsid w:val="00D46F9F"/>
    <w:rsid w:val="00D47531"/>
    <w:rsid w:val="00D47A2A"/>
    <w:rsid w:val="00D47A46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C8"/>
    <w:rsid w:val="00D540FC"/>
    <w:rsid w:val="00D542BA"/>
    <w:rsid w:val="00D5439D"/>
    <w:rsid w:val="00D54457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5D39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B5B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48C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2EBB"/>
    <w:rsid w:val="00D630DC"/>
    <w:rsid w:val="00D63546"/>
    <w:rsid w:val="00D63CCE"/>
    <w:rsid w:val="00D643C3"/>
    <w:rsid w:val="00D64620"/>
    <w:rsid w:val="00D6467D"/>
    <w:rsid w:val="00D64787"/>
    <w:rsid w:val="00D6486C"/>
    <w:rsid w:val="00D64D46"/>
    <w:rsid w:val="00D64E9F"/>
    <w:rsid w:val="00D650AF"/>
    <w:rsid w:val="00D65337"/>
    <w:rsid w:val="00D653F6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0ED9"/>
    <w:rsid w:val="00D7136C"/>
    <w:rsid w:val="00D71438"/>
    <w:rsid w:val="00D71859"/>
    <w:rsid w:val="00D718CA"/>
    <w:rsid w:val="00D71DD8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0C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14D"/>
    <w:rsid w:val="00D84419"/>
    <w:rsid w:val="00D84895"/>
    <w:rsid w:val="00D84A2C"/>
    <w:rsid w:val="00D84EC6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ADD"/>
    <w:rsid w:val="00D90C1A"/>
    <w:rsid w:val="00D90CB9"/>
    <w:rsid w:val="00D90CE8"/>
    <w:rsid w:val="00D91541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0C42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4F5E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CA"/>
    <w:rsid w:val="00DB2EDF"/>
    <w:rsid w:val="00DB3231"/>
    <w:rsid w:val="00DB323A"/>
    <w:rsid w:val="00DB33BA"/>
    <w:rsid w:val="00DB33C3"/>
    <w:rsid w:val="00DB3ACC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854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CE7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CAF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50D"/>
    <w:rsid w:val="00DD78B2"/>
    <w:rsid w:val="00DD79C5"/>
    <w:rsid w:val="00DD7C76"/>
    <w:rsid w:val="00DD7D3B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1A8"/>
    <w:rsid w:val="00DE6433"/>
    <w:rsid w:val="00DE6EC8"/>
    <w:rsid w:val="00DE7127"/>
    <w:rsid w:val="00DE7243"/>
    <w:rsid w:val="00DE7445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2AE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C56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56B"/>
    <w:rsid w:val="00E00621"/>
    <w:rsid w:val="00E00A27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8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2F0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1CF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48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C60"/>
    <w:rsid w:val="00E22D26"/>
    <w:rsid w:val="00E23149"/>
    <w:rsid w:val="00E2335D"/>
    <w:rsid w:val="00E23525"/>
    <w:rsid w:val="00E236E9"/>
    <w:rsid w:val="00E23866"/>
    <w:rsid w:val="00E23A5B"/>
    <w:rsid w:val="00E23B15"/>
    <w:rsid w:val="00E23F17"/>
    <w:rsid w:val="00E24001"/>
    <w:rsid w:val="00E24064"/>
    <w:rsid w:val="00E24256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6E"/>
    <w:rsid w:val="00E2621B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8D1"/>
    <w:rsid w:val="00E32AFB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E18"/>
    <w:rsid w:val="00E3522F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78"/>
    <w:rsid w:val="00E519DA"/>
    <w:rsid w:val="00E51D67"/>
    <w:rsid w:val="00E51E60"/>
    <w:rsid w:val="00E52030"/>
    <w:rsid w:val="00E520CB"/>
    <w:rsid w:val="00E523B7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17A5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AC4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32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0DD3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A"/>
    <w:rsid w:val="00E7710F"/>
    <w:rsid w:val="00E7741F"/>
    <w:rsid w:val="00E776F5"/>
    <w:rsid w:val="00E77786"/>
    <w:rsid w:val="00E777BD"/>
    <w:rsid w:val="00E777EB"/>
    <w:rsid w:val="00E77B1F"/>
    <w:rsid w:val="00E77C7E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0CB0"/>
    <w:rsid w:val="00E80CD9"/>
    <w:rsid w:val="00E816D8"/>
    <w:rsid w:val="00E8174F"/>
    <w:rsid w:val="00E81789"/>
    <w:rsid w:val="00E81799"/>
    <w:rsid w:val="00E81976"/>
    <w:rsid w:val="00E81E7D"/>
    <w:rsid w:val="00E81ED5"/>
    <w:rsid w:val="00E81FF6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6FA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BDF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6DC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6C3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0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4A9"/>
    <w:rsid w:val="00EC16FB"/>
    <w:rsid w:val="00EC17E7"/>
    <w:rsid w:val="00EC1885"/>
    <w:rsid w:val="00EC1BDE"/>
    <w:rsid w:val="00EC1D11"/>
    <w:rsid w:val="00EC1D40"/>
    <w:rsid w:val="00EC1EE9"/>
    <w:rsid w:val="00EC21F2"/>
    <w:rsid w:val="00EC24BB"/>
    <w:rsid w:val="00EC26DA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3F8"/>
    <w:rsid w:val="00EC5563"/>
    <w:rsid w:val="00EC58F5"/>
    <w:rsid w:val="00EC5D9A"/>
    <w:rsid w:val="00EC5E6A"/>
    <w:rsid w:val="00EC5F22"/>
    <w:rsid w:val="00EC6B5B"/>
    <w:rsid w:val="00EC6D32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AA8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6BE1"/>
    <w:rsid w:val="00ED6F95"/>
    <w:rsid w:val="00ED6FB0"/>
    <w:rsid w:val="00ED7450"/>
    <w:rsid w:val="00ED74E5"/>
    <w:rsid w:val="00ED7757"/>
    <w:rsid w:val="00ED79C8"/>
    <w:rsid w:val="00ED7BD3"/>
    <w:rsid w:val="00ED7C0F"/>
    <w:rsid w:val="00ED7E0D"/>
    <w:rsid w:val="00ED7F0D"/>
    <w:rsid w:val="00ED7F28"/>
    <w:rsid w:val="00EE01CD"/>
    <w:rsid w:val="00EE03E0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730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9AD"/>
    <w:rsid w:val="00EF1DC2"/>
    <w:rsid w:val="00EF1E51"/>
    <w:rsid w:val="00EF22C7"/>
    <w:rsid w:val="00EF2886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7BE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3FF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96E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1BA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683"/>
    <w:rsid w:val="00F16BCC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619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83"/>
    <w:rsid w:val="00F377CA"/>
    <w:rsid w:val="00F377F0"/>
    <w:rsid w:val="00F378F2"/>
    <w:rsid w:val="00F379F3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A42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769"/>
    <w:rsid w:val="00F508F1"/>
    <w:rsid w:val="00F509A8"/>
    <w:rsid w:val="00F50D5B"/>
    <w:rsid w:val="00F50DA5"/>
    <w:rsid w:val="00F51942"/>
    <w:rsid w:val="00F51ABE"/>
    <w:rsid w:val="00F51E55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EBA"/>
    <w:rsid w:val="00F57F1E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1F3D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0F"/>
    <w:rsid w:val="00F64CC3"/>
    <w:rsid w:val="00F6534C"/>
    <w:rsid w:val="00F654B3"/>
    <w:rsid w:val="00F656F2"/>
    <w:rsid w:val="00F65778"/>
    <w:rsid w:val="00F6593E"/>
    <w:rsid w:val="00F65AE3"/>
    <w:rsid w:val="00F65D3C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2E7C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99D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4EB"/>
    <w:rsid w:val="00F77571"/>
    <w:rsid w:val="00F77AAD"/>
    <w:rsid w:val="00F77CB0"/>
    <w:rsid w:val="00F77EB3"/>
    <w:rsid w:val="00F77FCF"/>
    <w:rsid w:val="00F80801"/>
    <w:rsid w:val="00F80AC1"/>
    <w:rsid w:val="00F80D67"/>
    <w:rsid w:val="00F80F15"/>
    <w:rsid w:val="00F80FC4"/>
    <w:rsid w:val="00F8160A"/>
    <w:rsid w:val="00F81B39"/>
    <w:rsid w:val="00F81CA9"/>
    <w:rsid w:val="00F81DFC"/>
    <w:rsid w:val="00F81EA8"/>
    <w:rsid w:val="00F81F22"/>
    <w:rsid w:val="00F820F0"/>
    <w:rsid w:val="00F82117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A64"/>
    <w:rsid w:val="00F85BD3"/>
    <w:rsid w:val="00F85D34"/>
    <w:rsid w:val="00F85F49"/>
    <w:rsid w:val="00F85FDC"/>
    <w:rsid w:val="00F86100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269"/>
    <w:rsid w:val="00F933B5"/>
    <w:rsid w:val="00F935AA"/>
    <w:rsid w:val="00F93740"/>
    <w:rsid w:val="00F93961"/>
    <w:rsid w:val="00F93BA6"/>
    <w:rsid w:val="00F941EB"/>
    <w:rsid w:val="00F94469"/>
    <w:rsid w:val="00F945DA"/>
    <w:rsid w:val="00F945F1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483"/>
    <w:rsid w:val="00F9665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2B4"/>
    <w:rsid w:val="00FA0425"/>
    <w:rsid w:val="00FA098F"/>
    <w:rsid w:val="00FA126D"/>
    <w:rsid w:val="00FA13E1"/>
    <w:rsid w:val="00FA15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472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170"/>
    <w:rsid w:val="00FB3738"/>
    <w:rsid w:val="00FB38C8"/>
    <w:rsid w:val="00FB42B2"/>
    <w:rsid w:val="00FB460A"/>
    <w:rsid w:val="00FB49CF"/>
    <w:rsid w:val="00FB49E0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21"/>
    <w:rsid w:val="00FC2563"/>
    <w:rsid w:val="00FC2610"/>
    <w:rsid w:val="00FC268A"/>
    <w:rsid w:val="00FC272D"/>
    <w:rsid w:val="00FC27E5"/>
    <w:rsid w:val="00FC2B9A"/>
    <w:rsid w:val="00FC2CC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99E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2F19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BF1"/>
    <w:rsid w:val="00FE2C33"/>
    <w:rsid w:val="00FE2F2F"/>
    <w:rsid w:val="00FE3033"/>
    <w:rsid w:val="00FE30C3"/>
    <w:rsid w:val="00FE3775"/>
    <w:rsid w:val="00FE3877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146"/>
    <w:rsid w:val="00FF14E8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0F1"/>
    <w:rsid w:val="00FF5408"/>
    <w:rsid w:val="00FF5690"/>
    <w:rsid w:val="00FF5784"/>
    <w:rsid w:val="00FF5815"/>
    <w:rsid w:val="00FF5827"/>
    <w:rsid w:val="00FF5A23"/>
    <w:rsid w:val="00FF5C92"/>
    <w:rsid w:val="00FF5E87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01762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,483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sundaysermon.org/wp-content/uploads/2012/10/First-Advent-Sunday-Sermon.jpg" TargetMode="External"/><Relationship Id="rId13" Type="http://schemas.openxmlformats.org/officeDocument/2006/relationships/image" Target="media/image5.emf"/><Relationship Id="rId18" Type="http://schemas.openxmlformats.org/officeDocument/2006/relationships/image" Target="media/image10.wmf"/><Relationship Id="rId3" Type="http://schemas.openxmlformats.org/officeDocument/2006/relationships/settings" Target="settings.xml"/><Relationship Id="rId21" Type="http://schemas.openxmlformats.org/officeDocument/2006/relationships/image" Target="media/image13.wmf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17" Type="http://schemas.openxmlformats.org/officeDocument/2006/relationships/image" Target="media/image9.gif"/><Relationship Id="rId2" Type="http://schemas.openxmlformats.org/officeDocument/2006/relationships/styles" Target="styles.xml"/><Relationship Id="rId16" Type="http://schemas.openxmlformats.org/officeDocument/2006/relationships/image" Target="media/image8.wmf"/><Relationship Id="rId20" Type="http://schemas.openxmlformats.org/officeDocument/2006/relationships/image" Target="media/image12.w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image" Target="media/image11.jpeg"/><Relationship Id="rId4" Type="http://schemas.openxmlformats.org/officeDocument/2006/relationships/webSettings" Target="webSettings.xml"/><Relationship Id="rId9" Type="http://schemas.openxmlformats.org/officeDocument/2006/relationships/image" Target="http://sundaysermon.org/wp-content/uploads/2012/10/First-Advent-Sunday-Sermon.jpg" TargetMode="External"/><Relationship Id="rId14" Type="http://schemas.openxmlformats.org/officeDocument/2006/relationships/image" Target="media/image6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158</Words>
  <Characters>906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12</cp:revision>
  <cp:lastPrinted>2013-11-26T23:23:00Z</cp:lastPrinted>
  <dcterms:created xsi:type="dcterms:W3CDTF">2013-11-25T22:22:00Z</dcterms:created>
  <dcterms:modified xsi:type="dcterms:W3CDTF">2013-11-26T23:25:00Z</dcterms:modified>
</cp:coreProperties>
</file>