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F1877">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4940" type="#_x0000_t75" alt="" style="position:absolute;margin-left:473.65pt;margin-top:-11.3pt;width:66.35pt;height:45.8pt;z-index:48">
            <v:imagedata r:id="rId7" o:title="Christ-the-King1"/>
          </v:shape>
        </w:pict>
      </w:r>
      <w:r>
        <w:rPr>
          <w:noProof/>
        </w:rPr>
        <w:pict>
          <v:shape id="_x0000_s494939" type="#_x0000_t75" alt="" style="position:absolute;margin-left:-9.35pt;margin-top:-11.3pt;width:66.35pt;height:45.8pt;z-index:47">
            <v:imagedata r:id="rId7" o:title="Christ-the-King1"/>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C22713"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Our Lord Jesus Christ, King of the Universe</w:t>
                  </w:r>
                </w:p>
                <w:p w:rsidR="008635F7" w:rsidRPr="006E3BD4" w:rsidRDefault="0054601B"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November </w:t>
                  </w:r>
                  <w:r w:rsidR="00C22713">
                    <w:rPr>
                      <w:rFonts w:ascii="Matura MT Script Capitals" w:hAnsi="Matura MT Script Capitals" w:cs="Castellar"/>
                      <w:bCs/>
                      <w:color w:val="000000"/>
                      <w:kern w:val="32"/>
                      <w:sz w:val="36"/>
                      <w:szCs w:val="36"/>
                    </w:rPr>
                    <w:t>24</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6F1877">
      <w:r w:rsidRPr="006F1877">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6F1877">
      <w:pPr>
        <w:rPr>
          <w:sz w:val="16"/>
          <w:szCs w:val="16"/>
        </w:rPr>
      </w:pPr>
      <w:r w:rsidRPr="006F1877">
        <w:rPr>
          <w:rFonts w:ascii="Arial" w:hAnsi="Arial" w:cs="Arial"/>
          <w:noProof/>
          <w:sz w:val="20"/>
          <w:szCs w:val="20"/>
          <w:lang w:eastAsia="zh-TW"/>
        </w:rPr>
        <w:pict>
          <v:shape id="_x0000_s494751" type="#_x0000_t202" style="position:absolute;margin-left:284.75pt;margin-top:8.5pt;width:255.25pt;height:130.55pt;z-index:27;mso-width-relative:margin;mso-height-relative:margin">
            <v:textbox>
              <w:txbxContent>
                <w:p w:rsidR="0054601B" w:rsidRPr="00D653F6" w:rsidRDefault="0005252F" w:rsidP="0005252F">
                  <w:pPr>
                    <w:jc w:val="center"/>
                    <w:rPr>
                      <w:rFonts w:ascii="Berlin Sans FB" w:hAnsi="Berlin Sans FB"/>
                    </w:rPr>
                  </w:pPr>
                  <w:r w:rsidRPr="00D653F6">
                    <w:rPr>
                      <w:rFonts w:ascii="Berlin Sans FB" w:hAnsi="Berlin Sans FB"/>
                    </w:rPr>
                    <w:t>Christmas Mass Schedule:</w:t>
                  </w:r>
                </w:p>
                <w:p w:rsidR="0005252F" w:rsidRPr="00D653F6" w:rsidRDefault="004B1972" w:rsidP="0005252F">
                  <w:pPr>
                    <w:jc w:val="center"/>
                    <w:rPr>
                      <w:rFonts w:ascii="Berlin Sans FB" w:hAnsi="Berlin Sans FB"/>
                      <w:u w:val="single"/>
                    </w:rPr>
                  </w:pPr>
                  <w:r w:rsidRPr="00D653F6">
                    <w:rPr>
                      <w:rFonts w:ascii="Berlin Sans FB" w:hAnsi="Berlin Sans FB"/>
                      <w:u w:val="single"/>
                    </w:rPr>
                    <w:t xml:space="preserve">Christmas Eve, </w:t>
                  </w:r>
                  <w:r w:rsidR="0005252F" w:rsidRPr="00D653F6">
                    <w:rPr>
                      <w:rFonts w:ascii="Berlin Sans FB" w:hAnsi="Berlin Sans FB"/>
                      <w:u w:val="single"/>
                    </w:rPr>
                    <w:t>Tuesday, Dec</w:t>
                  </w:r>
                  <w:r w:rsidRPr="00D653F6">
                    <w:rPr>
                      <w:rFonts w:ascii="Berlin Sans FB" w:hAnsi="Berlin Sans FB"/>
                      <w:u w:val="single"/>
                    </w:rPr>
                    <w:t>ember</w:t>
                  </w:r>
                  <w:r w:rsidR="0005252F" w:rsidRPr="00D653F6">
                    <w:rPr>
                      <w:rFonts w:ascii="Berlin Sans FB" w:hAnsi="Berlin Sans FB"/>
                      <w:u w:val="single"/>
                    </w:rPr>
                    <w:t xml:space="preserve"> 2</w:t>
                  </w:r>
                  <w:r w:rsidR="00344B20" w:rsidRPr="00D653F6">
                    <w:rPr>
                      <w:rFonts w:ascii="Berlin Sans FB" w:hAnsi="Berlin Sans FB"/>
                      <w:u w:val="single"/>
                    </w:rPr>
                    <w:t>4</w:t>
                  </w:r>
                  <w:r w:rsidRPr="00D653F6">
                    <w:rPr>
                      <w:rFonts w:ascii="Berlin Sans FB" w:hAnsi="Berlin Sans FB"/>
                      <w:u w:val="single"/>
                    </w:rPr>
                    <w:t>,</w:t>
                  </w:r>
                </w:p>
                <w:p w:rsidR="0005252F" w:rsidRPr="00D653F6" w:rsidRDefault="0005252F" w:rsidP="0005252F">
                  <w:pPr>
                    <w:jc w:val="center"/>
                  </w:pPr>
                  <w:r w:rsidRPr="00D653F6">
                    <w:t>4 pm Marlow</w:t>
                  </w:r>
                </w:p>
                <w:p w:rsidR="0005252F" w:rsidRPr="00D653F6" w:rsidRDefault="009F66DA" w:rsidP="0005252F">
                  <w:pPr>
                    <w:jc w:val="center"/>
                  </w:pPr>
                  <w:r w:rsidRPr="00D653F6">
                    <w:t>4 pm Walters</w:t>
                  </w:r>
                </w:p>
                <w:p w:rsidR="0005252F" w:rsidRPr="00D653F6" w:rsidRDefault="009F66DA" w:rsidP="0005252F">
                  <w:pPr>
                    <w:jc w:val="center"/>
                  </w:pPr>
                  <w:r w:rsidRPr="00D653F6">
                    <w:t>6 pm Duncan</w:t>
                  </w:r>
                </w:p>
                <w:p w:rsidR="0005252F" w:rsidRPr="00D653F6" w:rsidRDefault="0005252F" w:rsidP="0005252F">
                  <w:pPr>
                    <w:jc w:val="center"/>
                  </w:pPr>
                  <w:r w:rsidRPr="00D653F6">
                    <w:t>12 Midnight Duncan</w:t>
                  </w:r>
                </w:p>
                <w:p w:rsidR="0005252F" w:rsidRPr="00D653F6" w:rsidRDefault="004B1972" w:rsidP="0005252F">
                  <w:pPr>
                    <w:jc w:val="center"/>
                    <w:rPr>
                      <w:rFonts w:ascii="Berlin Sans FB" w:hAnsi="Berlin Sans FB"/>
                      <w:u w:val="single"/>
                    </w:rPr>
                  </w:pPr>
                  <w:r w:rsidRPr="00D653F6">
                    <w:rPr>
                      <w:rFonts w:ascii="Berlin Sans FB" w:hAnsi="Berlin Sans FB"/>
                      <w:u w:val="single"/>
                    </w:rPr>
                    <w:t xml:space="preserve">Christmas Day, </w:t>
                  </w:r>
                  <w:r w:rsidR="00344B20" w:rsidRPr="00D653F6">
                    <w:rPr>
                      <w:rFonts w:ascii="Berlin Sans FB" w:hAnsi="Berlin Sans FB"/>
                      <w:u w:val="single"/>
                    </w:rPr>
                    <w:t>Wednesday, Dec</w:t>
                  </w:r>
                  <w:r w:rsidRPr="00D653F6">
                    <w:rPr>
                      <w:rFonts w:ascii="Berlin Sans FB" w:hAnsi="Berlin Sans FB"/>
                      <w:u w:val="single"/>
                    </w:rPr>
                    <w:t>ember</w:t>
                  </w:r>
                  <w:r w:rsidR="00344B20" w:rsidRPr="00D653F6">
                    <w:rPr>
                      <w:rFonts w:ascii="Berlin Sans FB" w:hAnsi="Berlin Sans FB"/>
                      <w:u w:val="single"/>
                    </w:rPr>
                    <w:t xml:space="preserve"> 25</w:t>
                  </w:r>
                </w:p>
                <w:p w:rsidR="0005252F" w:rsidRPr="00D653F6" w:rsidRDefault="0005252F" w:rsidP="0005252F">
                  <w:pPr>
                    <w:jc w:val="center"/>
                  </w:pPr>
                  <w:r w:rsidRPr="00D653F6">
                    <w:t>10 am Duncan</w:t>
                  </w:r>
                </w:p>
                <w:p w:rsidR="0005252F" w:rsidRPr="00D653F6" w:rsidRDefault="0005252F" w:rsidP="0005252F">
                  <w:pPr>
                    <w:jc w:val="center"/>
                  </w:pPr>
                  <w:r w:rsidRPr="00D653F6">
                    <w:t>10 am Ryan</w:t>
                  </w:r>
                </w:p>
              </w:txbxContent>
            </v:textbox>
          </v:shape>
        </w:pict>
      </w:r>
    </w:p>
    <w:tbl>
      <w:tblPr>
        <w:tblW w:w="6030" w:type="dxa"/>
        <w:tblInd w:w="-252" w:type="dxa"/>
        <w:tblLayout w:type="fixed"/>
        <w:tblLook w:val="04A0"/>
      </w:tblPr>
      <w:tblGrid>
        <w:gridCol w:w="713"/>
        <w:gridCol w:w="802"/>
        <w:gridCol w:w="1132"/>
        <w:gridCol w:w="3032"/>
        <w:gridCol w:w="351"/>
      </w:tblGrid>
      <w:tr w:rsidR="0005756F"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5756F" w:rsidRPr="00775CD5" w:rsidRDefault="0005756F" w:rsidP="0005756F">
            <w:pPr>
              <w:rPr>
                <w:rFonts w:ascii="Calibri" w:eastAsia="Times New Roman" w:hAnsi="Calibri"/>
                <w:color w:val="000000"/>
                <w:sz w:val="20"/>
                <w:szCs w:val="20"/>
              </w:rPr>
            </w:pPr>
            <w:r>
              <w:rPr>
                <w:rFonts w:ascii="Calibri" w:eastAsia="Times New Roman" w:hAnsi="Calibri"/>
                <w:color w:val="000000"/>
                <w:sz w:val="20"/>
                <w:szCs w:val="20"/>
              </w:rPr>
              <w:t>Nov 23</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5756F" w:rsidRPr="00CA58F6" w:rsidRDefault="0005756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191D03" w:rsidRDefault="00B44BE9" w:rsidP="00D754D5">
            <w:pPr>
              <w:rPr>
                <w:rFonts w:ascii="Calibri" w:eastAsia="Times New Roman" w:hAnsi="Calibri"/>
                <w:color w:val="000000"/>
                <w:sz w:val="20"/>
                <w:szCs w:val="20"/>
              </w:rPr>
            </w:pPr>
            <w:r>
              <w:rPr>
                <w:rFonts w:ascii="Calibri" w:eastAsia="Times New Roman" w:hAnsi="Calibri"/>
                <w:color w:val="000000"/>
                <w:sz w:val="20"/>
                <w:szCs w:val="20"/>
              </w:rPr>
              <w:t xml:space="preserve">(+)Gloria </w:t>
            </w:r>
            <w:proofErr w:type="spellStart"/>
            <w:r>
              <w:rPr>
                <w:rFonts w:ascii="Calibri" w:eastAsia="Times New Roman" w:hAnsi="Calibri"/>
                <w:color w:val="000000"/>
                <w:sz w:val="20"/>
                <w:szCs w:val="20"/>
              </w:rPr>
              <w:t>Roys</w:t>
            </w:r>
            <w:proofErr w:type="spellEnd"/>
            <w:r>
              <w:rPr>
                <w:rFonts w:ascii="Calibri" w:eastAsia="Times New Roman" w:hAnsi="Calibri"/>
                <w:color w:val="000000"/>
                <w:sz w:val="20"/>
                <w:szCs w:val="20"/>
              </w:rPr>
              <w:t xml:space="preserve"> by Ann </w:t>
            </w:r>
            <w:proofErr w:type="spellStart"/>
            <w:r>
              <w:rPr>
                <w:rFonts w:ascii="Calibri" w:eastAsia="Times New Roman" w:hAnsi="Calibri"/>
                <w:color w:val="000000"/>
                <w:sz w:val="20"/>
                <w:szCs w:val="20"/>
              </w:rPr>
              <w:t>Boice</w:t>
            </w:r>
            <w:proofErr w:type="spellEnd"/>
          </w:p>
        </w:tc>
      </w:tr>
      <w:tr w:rsidR="0005756F"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5756F" w:rsidRPr="00775CD5" w:rsidRDefault="0005756F"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5756F" w:rsidRPr="00CA58F6" w:rsidRDefault="0005756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E328D1" w:rsidRDefault="0005756F" w:rsidP="00392A6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05756F" w:rsidRPr="007F3686" w:rsidRDefault="0005756F">
            <w:pPr>
              <w:rPr>
                <w:i/>
              </w:rPr>
            </w:pPr>
          </w:p>
        </w:tc>
      </w:tr>
      <w:tr w:rsidR="0005756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F50D5B">
            <w:pPr>
              <w:rPr>
                <w:rFonts w:ascii="Calibri" w:eastAsia="Times New Roman" w:hAnsi="Calibri"/>
                <w:color w:val="000000"/>
                <w:sz w:val="20"/>
                <w:szCs w:val="20"/>
              </w:rPr>
            </w:pPr>
            <w:r>
              <w:rPr>
                <w:rFonts w:ascii="Calibri" w:eastAsia="Times New Roman" w:hAnsi="Calibri"/>
                <w:color w:val="000000"/>
                <w:sz w:val="20"/>
                <w:szCs w:val="20"/>
              </w:rPr>
              <w:t>Nov 24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CA58F6" w:rsidRDefault="0005756F"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E328D1" w:rsidRDefault="0005756F" w:rsidP="00D754D5">
            <w:pPr>
              <w:rPr>
                <w:rFonts w:ascii="Calibri" w:eastAsia="Times New Roman" w:hAnsi="Calibri"/>
                <w:color w:val="000000"/>
                <w:sz w:val="20"/>
                <w:szCs w:val="20"/>
              </w:rPr>
            </w:pPr>
            <w:r>
              <w:rPr>
                <w:rFonts w:ascii="Calibri" w:eastAsia="Times New Roman" w:hAnsi="Calibri"/>
                <w:color w:val="000000"/>
                <w:sz w:val="20"/>
                <w:szCs w:val="20"/>
              </w:rPr>
              <w:t>(+)Pedro Martinez by Alicia</w:t>
            </w:r>
          </w:p>
        </w:tc>
      </w:tr>
      <w:tr w:rsidR="0005756F"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CA58F6" w:rsidRDefault="0005756F"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Default="0005756F" w:rsidP="00D754D5">
            <w:pPr>
              <w:rPr>
                <w:rFonts w:ascii="Calibri" w:eastAsia="Times New Roman" w:hAnsi="Calibri"/>
                <w:color w:val="000000"/>
                <w:sz w:val="20"/>
                <w:szCs w:val="20"/>
              </w:rPr>
            </w:pPr>
            <w:r>
              <w:rPr>
                <w:rFonts w:ascii="Calibri" w:eastAsia="Times New Roman" w:hAnsi="Calibri"/>
                <w:color w:val="000000"/>
                <w:sz w:val="20"/>
                <w:szCs w:val="20"/>
              </w:rPr>
              <w:t xml:space="preserve">(+)Fr. Joseph's Father by </w:t>
            </w:r>
          </w:p>
          <w:p w:rsidR="0005756F" w:rsidRPr="004A0919" w:rsidRDefault="0005756F" w:rsidP="00D754D5">
            <w:pPr>
              <w:rPr>
                <w:rFonts w:ascii="Calibri" w:eastAsia="Times New Roman" w:hAnsi="Calibri"/>
                <w:color w:val="000000"/>
                <w:sz w:val="20"/>
                <w:szCs w:val="20"/>
              </w:rPr>
            </w:pPr>
            <w:r>
              <w:rPr>
                <w:rFonts w:ascii="Calibri" w:eastAsia="Times New Roman" w:hAnsi="Calibri"/>
                <w:color w:val="000000"/>
                <w:sz w:val="20"/>
                <w:szCs w:val="20"/>
              </w:rPr>
              <w:t>Carrie &amp; David</w:t>
            </w:r>
          </w:p>
        </w:tc>
      </w:tr>
      <w:tr w:rsidR="0005756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CA58F6" w:rsidRDefault="0005756F"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E328D1" w:rsidRDefault="0005756F" w:rsidP="00392A6D">
            <w:pPr>
              <w:rPr>
                <w:rFonts w:ascii="Calibri" w:eastAsia="Times New Roman" w:hAnsi="Calibri"/>
                <w:color w:val="000000"/>
                <w:sz w:val="20"/>
                <w:szCs w:val="20"/>
              </w:rPr>
            </w:pPr>
          </w:p>
        </w:tc>
      </w:tr>
      <w:tr w:rsidR="0005756F"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CA58F6" w:rsidRDefault="0005756F"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E328D1" w:rsidRDefault="00B44BE9" w:rsidP="00392A6D">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c>
          <w:tcPr>
            <w:tcW w:w="351" w:type="dxa"/>
          </w:tcPr>
          <w:p w:rsidR="0005756F" w:rsidRPr="007F3686" w:rsidRDefault="006F1877">
            <w:pPr>
              <w:rPr>
                <w:i/>
              </w:rPr>
            </w:pPr>
            <w:r>
              <w:rPr>
                <w:i/>
                <w:noProof/>
              </w:rPr>
              <w:pict>
                <v:shape id="_x0000_s494926" type="#_x0000_t202" style="position:absolute;margin-left:312.9pt;margin-top:148.5pt;width:263.1pt;height:105.3pt;z-index:37;mso-position-horizontal-relative:text;mso-position-vertical-relative:text;mso-width-relative:margin;mso-height-relative:margin">
                  <v:textbox style="mso-next-textbox:#_x0000_s494926">
                    <w:txbxContent>
                      <w:p w:rsidR="0005756F" w:rsidRPr="003D0B5B" w:rsidRDefault="0005756F"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925" type="#_x0000_t202" style="position:absolute;margin-left:325pt;margin-top:177.45pt;width:263.1pt;height:105.3pt;z-index:36;mso-position-horizontal-relative:text;mso-position-vertical-relative:text;mso-width-relative:margin;mso-height-relative:margin">
                  <v:textbox>
                    <w:txbxContent>
                      <w:p w:rsidR="0005756F" w:rsidRPr="003D0B5B" w:rsidRDefault="0005756F"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05756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5756F" w:rsidRPr="00775CD5" w:rsidRDefault="0005756F" w:rsidP="00B24360">
            <w:pPr>
              <w:rPr>
                <w:rFonts w:ascii="Calibri" w:eastAsia="Times New Roman" w:hAnsi="Calibri"/>
                <w:color w:val="000000"/>
                <w:sz w:val="20"/>
                <w:szCs w:val="20"/>
              </w:rPr>
            </w:pPr>
            <w:r>
              <w:rPr>
                <w:rFonts w:ascii="Calibri" w:eastAsia="Times New Roman" w:hAnsi="Calibri"/>
                <w:color w:val="000000"/>
                <w:sz w:val="20"/>
                <w:szCs w:val="20"/>
              </w:rPr>
              <w:t>Nov 25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091632" w:rsidP="00541827">
            <w:pPr>
              <w:rPr>
                <w:rFonts w:ascii="Calibri" w:eastAsia="Times New Roman" w:hAnsi="Calibri"/>
                <w:color w:val="000000"/>
                <w:sz w:val="20"/>
                <w:szCs w:val="20"/>
              </w:rPr>
            </w:pPr>
            <w:r>
              <w:rPr>
                <w:rFonts w:ascii="Calibri" w:eastAsia="Times New Roman" w:hAnsi="Calibri"/>
                <w:color w:val="000000"/>
                <w:sz w:val="20"/>
                <w:szCs w:val="20"/>
              </w:rPr>
              <w:t>NO MASS</w:t>
            </w:r>
          </w:p>
        </w:tc>
      </w:tr>
      <w:tr w:rsidR="0005756F"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5756F" w:rsidRPr="00F82117" w:rsidRDefault="0005756F" w:rsidP="00F50D5B">
            <w:pPr>
              <w:rPr>
                <w:rFonts w:ascii="Calibri" w:eastAsia="Times New Roman" w:hAnsi="Calibri"/>
                <w:color w:val="000000"/>
                <w:sz w:val="20"/>
                <w:szCs w:val="20"/>
              </w:rPr>
            </w:pPr>
            <w:r>
              <w:rPr>
                <w:rFonts w:ascii="Calibri" w:eastAsia="Times New Roman" w:hAnsi="Calibri"/>
                <w:color w:val="000000"/>
                <w:sz w:val="20"/>
                <w:szCs w:val="20"/>
              </w:rPr>
              <w:t>Nov 26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F82117" w:rsidRDefault="0005756F"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54601B" w:rsidRDefault="00091632" w:rsidP="00EF19AD">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Ann </w:t>
            </w:r>
            <w:proofErr w:type="spellStart"/>
            <w:r>
              <w:rPr>
                <w:rFonts w:ascii="Calibri" w:eastAsia="Times New Roman" w:hAnsi="Calibri"/>
                <w:color w:val="000000"/>
                <w:sz w:val="20"/>
                <w:szCs w:val="20"/>
              </w:rPr>
              <w:t>Boice</w:t>
            </w:r>
            <w:proofErr w:type="spellEnd"/>
          </w:p>
        </w:tc>
      </w:tr>
      <w:tr w:rsidR="0005756F" w:rsidRPr="007F3686" w:rsidTr="00392A6D">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F82117" w:rsidRDefault="0005756F" w:rsidP="00F50D5B">
            <w:pPr>
              <w:rPr>
                <w:rFonts w:ascii="Calibri" w:eastAsia="Times New Roman" w:hAnsi="Calibri"/>
                <w:color w:val="000000"/>
                <w:sz w:val="20"/>
                <w:szCs w:val="20"/>
              </w:rPr>
            </w:pPr>
            <w:r>
              <w:rPr>
                <w:rFonts w:ascii="Calibri" w:eastAsia="Times New Roman" w:hAnsi="Calibri"/>
                <w:color w:val="000000"/>
                <w:sz w:val="20"/>
                <w:szCs w:val="20"/>
              </w:rPr>
              <w:t>Nov 27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F82117" w:rsidRDefault="0005756F"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091632" w:rsidP="00B24360">
            <w:pPr>
              <w:rPr>
                <w:rFonts w:ascii="Calibri" w:eastAsia="Times New Roman" w:hAnsi="Calibri"/>
                <w:color w:val="000000"/>
                <w:sz w:val="20"/>
                <w:szCs w:val="20"/>
              </w:rPr>
            </w:pPr>
            <w:r>
              <w:rPr>
                <w:rFonts w:ascii="Calibri" w:eastAsia="Times New Roman" w:hAnsi="Calibri"/>
                <w:color w:val="000000"/>
                <w:sz w:val="20"/>
                <w:szCs w:val="20"/>
              </w:rPr>
              <w:t xml:space="preserve">(+)Gloria </w:t>
            </w:r>
            <w:proofErr w:type="spellStart"/>
            <w:r>
              <w:rPr>
                <w:rFonts w:ascii="Calibri" w:eastAsia="Times New Roman" w:hAnsi="Calibri"/>
                <w:color w:val="000000"/>
                <w:sz w:val="20"/>
                <w:szCs w:val="20"/>
              </w:rPr>
              <w:t>Roys</w:t>
            </w:r>
            <w:proofErr w:type="spellEnd"/>
            <w:r>
              <w:rPr>
                <w:rFonts w:ascii="Calibri" w:eastAsia="Times New Roman" w:hAnsi="Calibri"/>
                <w:color w:val="000000"/>
                <w:sz w:val="20"/>
                <w:szCs w:val="20"/>
              </w:rPr>
              <w:t xml:space="preserve"> by Ann </w:t>
            </w:r>
            <w:proofErr w:type="spellStart"/>
            <w:r>
              <w:rPr>
                <w:rFonts w:ascii="Calibri" w:eastAsia="Times New Roman" w:hAnsi="Calibri"/>
                <w:color w:val="000000"/>
                <w:sz w:val="20"/>
                <w:szCs w:val="20"/>
              </w:rPr>
              <w:t>Boice</w:t>
            </w:r>
            <w:proofErr w:type="spellEnd"/>
          </w:p>
        </w:tc>
        <w:tc>
          <w:tcPr>
            <w:tcW w:w="351" w:type="dxa"/>
          </w:tcPr>
          <w:p w:rsidR="0005756F" w:rsidRPr="007F3686" w:rsidRDefault="006F1877">
            <w:r w:rsidRPr="006F1877">
              <w:rPr>
                <w:rFonts w:ascii="Calibri" w:eastAsia="Times New Roman" w:hAnsi="Calibri"/>
                <w:noProof/>
                <w:color w:val="000000"/>
                <w:sz w:val="20"/>
                <w:szCs w:val="20"/>
              </w:rPr>
              <w:pict>
                <v:shape id="_x0000_s494934" type="#_x0000_t202" style="position:absolute;margin-left:13.4pt;margin-top:11.65pt;width:256.5pt;height:152.25pt;z-index:42;mso-position-horizontal-relative:text;mso-position-vertical-relative:text;mso-width-relative:margin;mso-height-relative:margin">
                  <v:textbox>
                    <w:txbxContent>
                      <w:p w:rsidR="0005756F" w:rsidRPr="00E12F0A" w:rsidRDefault="0005756F" w:rsidP="00FE2BF1">
                        <w:pPr>
                          <w:jc w:val="right"/>
                          <w:rPr>
                            <w:rFonts w:ascii="Berlin Sans FB" w:hAnsi="Berlin Sans FB"/>
                          </w:rPr>
                        </w:pPr>
                        <w:r w:rsidRPr="00E12F0A">
                          <w:rPr>
                            <w:rFonts w:ascii="Berlin Sans FB" w:hAnsi="Berlin Sans FB"/>
                          </w:rPr>
                          <w:t>Parish Thanksgiving Dinner</w:t>
                        </w:r>
                      </w:p>
                      <w:p w:rsidR="0005756F" w:rsidRPr="00E12F0A" w:rsidRDefault="0005756F" w:rsidP="00FE2BF1">
                        <w:pPr>
                          <w:jc w:val="right"/>
                          <w:rPr>
                            <w:rFonts w:ascii="Berlin Sans FB" w:hAnsi="Berlin Sans FB"/>
                          </w:rPr>
                        </w:pPr>
                        <w:r w:rsidRPr="00E12F0A">
                          <w:rPr>
                            <w:rFonts w:ascii="Berlin Sans FB" w:hAnsi="Berlin Sans FB"/>
                          </w:rPr>
                          <w:t xml:space="preserve">Sunday, Nov 24 at </w:t>
                        </w:r>
                      </w:p>
                      <w:p w:rsidR="0005756F" w:rsidRPr="00E12F0A" w:rsidRDefault="0005756F" w:rsidP="00FE2BF1">
                        <w:pPr>
                          <w:jc w:val="right"/>
                          <w:rPr>
                            <w:rFonts w:ascii="Berlin Sans FB" w:hAnsi="Berlin Sans FB"/>
                          </w:rPr>
                        </w:pPr>
                        <w:r w:rsidRPr="00E12F0A">
                          <w:rPr>
                            <w:rFonts w:ascii="Berlin Sans FB" w:hAnsi="Berlin Sans FB"/>
                          </w:rPr>
                          <w:t>Assumption's Auditorium</w:t>
                        </w:r>
                      </w:p>
                      <w:p w:rsidR="0005756F" w:rsidRPr="00E12F0A" w:rsidRDefault="0005756F" w:rsidP="00FE2BF1">
                        <w:pPr>
                          <w:jc w:val="right"/>
                          <w:rPr>
                            <w:rFonts w:ascii="Berlin Sans FB" w:hAnsi="Berlin Sans FB"/>
                          </w:rPr>
                        </w:pPr>
                        <w:r w:rsidRPr="00E12F0A">
                          <w:rPr>
                            <w:rFonts w:ascii="Berlin Sans FB" w:hAnsi="Berlin Sans FB"/>
                          </w:rPr>
                          <w:t>Dinner is served at 3 p.m.</w:t>
                        </w:r>
                      </w:p>
                      <w:p w:rsidR="0005756F" w:rsidRPr="00E12F0A" w:rsidRDefault="0005756F" w:rsidP="00A63412">
                        <w:pPr>
                          <w:jc w:val="right"/>
                          <w:rPr>
                            <w:rFonts w:ascii="Ligurino" w:hAnsi="Ligurino"/>
                          </w:rPr>
                        </w:pPr>
                        <w:r w:rsidRPr="00E12F0A">
                          <w:rPr>
                            <w:rFonts w:ascii="Ligurino" w:hAnsi="Ligurino"/>
                          </w:rPr>
                          <w:t xml:space="preserve">The Sponsors are the </w:t>
                        </w:r>
                      </w:p>
                      <w:p w:rsidR="0005756F" w:rsidRPr="00E12F0A" w:rsidRDefault="0005756F" w:rsidP="00A63412">
                        <w:pPr>
                          <w:jc w:val="right"/>
                          <w:rPr>
                            <w:rFonts w:ascii="Ligurino" w:hAnsi="Ligurino"/>
                          </w:rPr>
                        </w:pPr>
                        <w:r w:rsidRPr="00E12F0A">
                          <w:rPr>
                            <w:rFonts w:ascii="Ligurino" w:hAnsi="Ligurino"/>
                          </w:rPr>
                          <w:t xml:space="preserve">Knights of Columbus.  </w:t>
                        </w:r>
                      </w:p>
                      <w:p w:rsidR="0005756F" w:rsidRPr="00E12F0A" w:rsidRDefault="0005756F" w:rsidP="00A63412">
                        <w:pPr>
                          <w:jc w:val="both"/>
                          <w:rPr>
                            <w:rFonts w:ascii="Ligurino" w:hAnsi="Ligurino"/>
                          </w:rPr>
                        </w:pPr>
                        <w:r w:rsidRPr="00E12F0A">
                          <w:rPr>
                            <w:rFonts w:ascii="Ligurino" w:hAnsi="Ligurino"/>
                          </w:rPr>
                          <w:t>There will be a dessert auction to follow dinner and items supplied by the Altar Society.  There is no cost for the dinner and the Knights of Columbus and Altar Society wish to show their appreciation to all parishioners for supporting their activities this past year.</w:t>
                        </w:r>
                      </w:p>
                    </w:txbxContent>
                  </v:textbox>
                </v:shape>
              </w:pict>
            </w:r>
            <w:r>
              <w:rPr>
                <w:noProof/>
              </w:rPr>
              <w:pict>
                <v:shape id="_x0000_s494929" type="#_x0000_t202" style="position:absolute;margin-left:314.1pt;margin-top:357.75pt;width:261.9pt;height:173.3pt;z-index:40;mso-position-horizontal-relative:text;mso-position-vertical-relative:text;mso-width-relative:margin;mso-height-relative:margin" strokeweight="2.25pt">
                  <v:fill r:id="rId8" o:title="White marble" opacity="13107f" color2="#f2f2f2" rotate="t" focus="100%" type="tile"/>
                  <v:textbox style="mso-next-textbox:#_x0000_s494929" inset=".72pt,1.44pt,.72pt,1.44pt">
                    <w:txbxContent>
                      <w:p w:rsidR="0005756F" w:rsidRPr="003C7B34" w:rsidRDefault="0005756F" w:rsidP="007661CD">
                        <w:pPr>
                          <w:jc w:val="center"/>
                          <w:rPr>
                            <w:rFonts w:ascii="Engravers MT" w:hAnsi="Engravers MT"/>
                            <w:b/>
                            <w:lang w:val="es-MX"/>
                          </w:rPr>
                        </w:pPr>
                        <w:r w:rsidRPr="003C7B34">
                          <w:rPr>
                            <w:rFonts w:ascii="Engravers MT" w:hAnsi="Engravers MT"/>
                            <w:b/>
                            <w:lang w:val="es-MX"/>
                          </w:rPr>
                          <w:t>FIRST FRIDAY ADORATION</w:t>
                        </w:r>
                      </w:p>
                      <w:p w:rsidR="0005756F" w:rsidRPr="003C7B34" w:rsidRDefault="0005756F"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5756F" w:rsidRPr="00E608A5" w:rsidRDefault="0005756F" w:rsidP="007661CD">
                        <w:pPr>
                          <w:jc w:val="center"/>
                          <w:rPr>
                            <w:rFonts w:ascii="Arial" w:hAnsi="Arial" w:cs="Arial"/>
                            <w:sz w:val="28"/>
                            <w:szCs w:val="28"/>
                          </w:rPr>
                        </w:pPr>
                        <w:r>
                          <w:rPr>
                            <w:rFonts w:ascii="Arial" w:hAnsi="Arial" w:cs="Arial"/>
                            <w:sz w:val="28"/>
                            <w:szCs w:val="28"/>
                          </w:rPr>
                          <w:t>August 2</w:t>
                        </w:r>
                      </w:p>
                      <w:p w:rsidR="0005756F" w:rsidRDefault="006F1877" w:rsidP="007661CD">
                        <w:pPr>
                          <w:jc w:val="center"/>
                          <w:rPr>
                            <w:rFonts w:ascii="Arial" w:hAnsi="Arial" w:cs="Arial"/>
                            <w:b/>
                            <w:sz w:val="28"/>
                            <w:szCs w:val="28"/>
                          </w:rPr>
                        </w:pPr>
                        <w:r w:rsidRPr="006F1877">
                          <w:rPr>
                            <w:rFonts w:ascii="Arial" w:hAnsi="Arial" w:cs="Arial"/>
                            <w:b/>
                            <w:sz w:val="28"/>
                            <w:szCs w:val="28"/>
                          </w:rPr>
                          <w:pict>
                            <v:shape id="_x0000_i1026" type="#_x0000_t75" style="width:55.5pt;height:64.5pt">
                              <v:imagedata r:id="rId9" o:title=""/>
                            </v:shape>
                          </w:pict>
                        </w:r>
                      </w:p>
                      <w:p w:rsidR="0005756F" w:rsidRPr="00FC6A18" w:rsidRDefault="0005756F" w:rsidP="007661CD">
                        <w:pPr>
                          <w:jc w:val="center"/>
                          <w:rPr>
                            <w:rFonts w:ascii="Arial" w:hAnsi="Arial" w:cs="Arial"/>
                            <w:b/>
                          </w:rPr>
                        </w:pPr>
                        <w:r w:rsidRPr="00FC6A18">
                          <w:rPr>
                            <w:rFonts w:ascii="Arial" w:hAnsi="Arial" w:cs="Arial"/>
                            <w:b/>
                          </w:rPr>
                          <w:t>from 12:30 pm (after mass) - 9 pm</w:t>
                        </w:r>
                      </w:p>
                      <w:p w:rsidR="0005756F" w:rsidRPr="00FC6A18" w:rsidRDefault="0005756F" w:rsidP="007661CD">
                        <w:pPr>
                          <w:jc w:val="center"/>
                          <w:rPr>
                            <w:rFonts w:ascii="Arial" w:hAnsi="Arial" w:cs="Arial"/>
                            <w:sz w:val="22"/>
                            <w:szCs w:val="22"/>
                          </w:rPr>
                        </w:pPr>
                        <w:r w:rsidRPr="00FC6A18">
                          <w:rPr>
                            <w:rFonts w:ascii="Arial" w:hAnsi="Arial" w:cs="Arial"/>
                            <w:sz w:val="22"/>
                            <w:szCs w:val="22"/>
                          </w:rPr>
                          <w:t>Benediction will be from 8:45 - 9 pm</w:t>
                        </w:r>
                      </w:p>
                      <w:p w:rsidR="0005756F" w:rsidRPr="00FC6A18" w:rsidRDefault="0005756F" w:rsidP="00E171CF">
                        <w:pPr>
                          <w:jc w:val="center"/>
                          <w:rPr>
                            <w:rFonts w:ascii="Arial" w:hAnsi="Arial" w:cs="Arial"/>
                            <w:b/>
                            <w:lang w:val="es-MX"/>
                          </w:rPr>
                        </w:pPr>
                        <w:r w:rsidRPr="00FC6A18">
                          <w:rPr>
                            <w:rFonts w:ascii="Arial" w:hAnsi="Arial" w:cs="Arial"/>
                            <w:b/>
                            <w:lang w:val="es-MX"/>
                          </w:rPr>
                          <w:t>de 12:30 pm (después de misa) - 9 pm</w:t>
                        </w:r>
                      </w:p>
                      <w:p w:rsidR="0005756F" w:rsidRPr="00FC6A18" w:rsidRDefault="0005756F"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5756F" w:rsidRPr="007A366A" w:rsidRDefault="0005756F" w:rsidP="007661CD"/>
                    </w:txbxContent>
                  </v:textbox>
                </v:shape>
              </w:pict>
            </w:r>
            <w:r>
              <w:rPr>
                <w:noProof/>
              </w:rPr>
              <w:pict>
                <v:shape id="_x0000_s494928" type="#_x0000_t202" style="position:absolute;margin-left:317.2pt;margin-top:383.5pt;width:258.8pt;height:123pt;z-index:39;mso-position-horizontal-relative:text;mso-position-vertical-relative:text;mso-width-relative:margin;mso-height-relative:margin" strokeweight="2.25pt">
                  <v:fill r:id="rId8" o:title="White marble" opacity="13107f" color2="#f2f2f2" rotate="t" focus="100%" type="tile"/>
                  <v:textbox style="mso-next-textbox:#_x0000_s494928" inset=".72pt,1.44pt,.72pt,1.44pt">
                    <w:txbxContent>
                      <w:p w:rsidR="0005756F" w:rsidRPr="00E608A5" w:rsidRDefault="0005756F" w:rsidP="007661CD">
                        <w:pPr>
                          <w:jc w:val="center"/>
                          <w:rPr>
                            <w:rFonts w:ascii="Engravers MT" w:hAnsi="Engravers MT"/>
                            <w:b/>
                          </w:rPr>
                        </w:pPr>
                        <w:r w:rsidRPr="00E608A5">
                          <w:rPr>
                            <w:rFonts w:ascii="Engravers MT" w:hAnsi="Engravers MT"/>
                            <w:b/>
                          </w:rPr>
                          <w:t>FIRST FRIDAY ADORATION</w:t>
                        </w:r>
                      </w:p>
                      <w:p w:rsidR="0005756F" w:rsidRPr="00E608A5" w:rsidRDefault="0005756F" w:rsidP="007661CD">
                        <w:pPr>
                          <w:jc w:val="center"/>
                          <w:rPr>
                            <w:rFonts w:ascii="Arial" w:hAnsi="Arial" w:cs="Arial"/>
                            <w:sz w:val="28"/>
                            <w:szCs w:val="28"/>
                          </w:rPr>
                        </w:pPr>
                        <w:r>
                          <w:rPr>
                            <w:rFonts w:ascii="Arial" w:hAnsi="Arial" w:cs="Arial"/>
                            <w:sz w:val="28"/>
                            <w:szCs w:val="28"/>
                          </w:rPr>
                          <w:t>April 5</w:t>
                        </w:r>
                      </w:p>
                      <w:p w:rsidR="0005756F" w:rsidRPr="00ED0243" w:rsidRDefault="006F1877" w:rsidP="007661CD">
                        <w:pPr>
                          <w:jc w:val="center"/>
                          <w:rPr>
                            <w:rFonts w:ascii="Arial" w:hAnsi="Arial" w:cs="Arial"/>
                            <w:b/>
                            <w:sz w:val="20"/>
                            <w:szCs w:val="20"/>
                          </w:rPr>
                        </w:pPr>
                        <w:r w:rsidRPr="006F1877">
                          <w:rPr>
                            <w:rFonts w:ascii="Arial" w:hAnsi="Arial" w:cs="Arial"/>
                            <w:b/>
                            <w:sz w:val="28"/>
                            <w:szCs w:val="28"/>
                          </w:rPr>
                          <w:pict>
                            <v:shape id="_x0000_i1027" type="#_x0000_t75" style="width:51pt;height:58.5pt">
                              <v:imagedata r:id="rId9" o:title=""/>
                            </v:shape>
                          </w:pict>
                        </w:r>
                      </w:p>
                      <w:p w:rsidR="0005756F" w:rsidRPr="00FC6A18" w:rsidRDefault="0005756F" w:rsidP="007661CD">
                        <w:pPr>
                          <w:jc w:val="center"/>
                          <w:rPr>
                            <w:rFonts w:ascii="Arial" w:hAnsi="Arial" w:cs="Arial"/>
                            <w:b/>
                          </w:rPr>
                        </w:pPr>
                        <w:r w:rsidRPr="00FC6A18">
                          <w:rPr>
                            <w:rFonts w:ascii="Arial" w:hAnsi="Arial" w:cs="Arial"/>
                            <w:b/>
                          </w:rPr>
                          <w:t>from 12:30 pm (after mass) - 9 pm</w:t>
                        </w:r>
                      </w:p>
                      <w:p w:rsidR="0005756F" w:rsidRPr="00FC6A18" w:rsidRDefault="0005756F" w:rsidP="007661CD">
                        <w:pPr>
                          <w:jc w:val="center"/>
                          <w:rPr>
                            <w:rFonts w:ascii="Arial" w:hAnsi="Arial" w:cs="Arial"/>
                            <w:sz w:val="22"/>
                            <w:szCs w:val="22"/>
                          </w:rPr>
                        </w:pPr>
                        <w:r w:rsidRPr="00FC6A18">
                          <w:rPr>
                            <w:rFonts w:ascii="Arial" w:hAnsi="Arial" w:cs="Arial"/>
                            <w:sz w:val="22"/>
                            <w:szCs w:val="22"/>
                          </w:rPr>
                          <w:t>Benediction will be from 8:45 - 9 pm</w:t>
                        </w:r>
                      </w:p>
                      <w:p w:rsidR="0005756F" w:rsidRPr="007A366A" w:rsidRDefault="0005756F" w:rsidP="007661CD"/>
                    </w:txbxContent>
                  </v:textbox>
                </v:shape>
              </w:pict>
            </w:r>
            <w:r>
              <w:rPr>
                <w:noProof/>
              </w:rPr>
              <w:pict>
                <v:shape id="_x0000_s494927" type="#_x0000_t202" style="position:absolute;margin-left:323.95pt;margin-top:378.8pt;width:258.8pt;height:123pt;z-index:38;mso-position-horizontal-relative:text;mso-position-vertical-relative:text;mso-width-relative:margin;mso-height-relative:margin" strokeweight="2.25pt">
                  <v:fill r:id="rId8" o:title="White marble" opacity="13107f" color2="#f2f2f2" rotate="t" focus="100%" type="tile"/>
                  <v:textbox style="mso-next-textbox:#_x0000_s494927" inset=".72pt,1.44pt,.72pt,1.44pt">
                    <w:txbxContent>
                      <w:p w:rsidR="0005756F" w:rsidRPr="00E608A5" w:rsidRDefault="0005756F" w:rsidP="007661CD">
                        <w:pPr>
                          <w:jc w:val="center"/>
                          <w:rPr>
                            <w:rFonts w:ascii="Engravers MT" w:hAnsi="Engravers MT"/>
                            <w:b/>
                          </w:rPr>
                        </w:pPr>
                        <w:r w:rsidRPr="00E608A5">
                          <w:rPr>
                            <w:rFonts w:ascii="Engravers MT" w:hAnsi="Engravers MT"/>
                            <w:b/>
                          </w:rPr>
                          <w:t>FIRST FRIDAY ADORATION</w:t>
                        </w:r>
                      </w:p>
                      <w:p w:rsidR="0005756F" w:rsidRPr="00E608A5" w:rsidRDefault="0005756F" w:rsidP="007661CD">
                        <w:pPr>
                          <w:jc w:val="center"/>
                          <w:rPr>
                            <w:rFonts w:ascii="Arial" w:hAnsi="Arial" w:cs="Arial"/>
                            <w:sz w:val="28"/>
                            <w:szCs w:val="28"/>
                          </w:rPr>
                        </w:pPr>
                        <w:r>
                          <w:rPr>
                            <w:rFonts w:ascii="Arial" w:hAnsi="Arial" w:cs="Arial"/>
                            <w:sz w:val="28"/>
                            <w:szCs w:val="28"/>
                          </w:rPr>
                          <w:t>April 5</w:t>
                        </w:r>
                      </w:p>
                      <w:p w:rsidR="0005756F" w:rsidRPr="00ED0243" w:rsidRDefault="006F1877" w:rsidP="007661CD">
                        <w:pPr>
                          <w:jc w:val="center"/>
                          <w:rPr>
                            <w:rFonts w:ascii="Arial" w:hAnsi="Arial" w:cs="Arial"/>
                            <w:b/>
                            <w:sz w:val="20"/>
                            <w:szCs w:val="20"/>
                          </w:rPr>
                        </w:pPr>
                        <w:r w:rsidRPr="006F1877">
                          <w:rPr>
                            <w:rFonts w:ascii="Arial" w:hAnsi="Arial" w:cs="Arial"/>
                            <w:b/>
                            <w:sz w:val="28"/>
                            <w:szCs w:val="28"/>
                          </w:rPr>
                          <w:pict>
                            <v:shape id="_x0000_i1028" type="#_x0000_t75" style="width:51pt;height:58.5pt">
                              <v:imagedata r:id="rId9" o:title=""/>
                            </v:shape>
                          </w:pict>
                        </w:r>
                      </w:p>
                      <w:p w:rsidR="0005756F" w:rsidRPr="00FC6A18" w:rsidRDefault="0005756F" w:rsidP="007661CD">
                        <w:pPr>
                          <w:jc w:val="center"/>
                          <w:rPr>
                            <w:rFonts w:ascii="Arial" w:hAnsi="Arial" w:cs="Arial"/>
                            <w:b/>
                          </w:rPr>
                        </w:pPr>
                        <w:r w:rsidRPr="00FC6A18">
                          <w:rPr>
                            <w:rFonts w:ascii="Arial" w:hAnsi="Arial" w:cs="Arial"/>
                            <w:b/>
                          </w:rPr>
                          <w:t>from 12:30 pm (after mass) - 9 pm</w:t>
                        </w:r>
                      </w:p>
                      <w:p w:rsidR="0005756F" w:rsidRPr="00FC6A18" w:rsidRDefault="0005756F" w:rsidP="007661CD">
                        <w:pPr>
                          <w:jc w:val="center"/>
                          <w:rPr>
                            <w:rFonts w:ascii="Arial" w:hAnsi="Arial" w:cs="Arial"/>
                            <w:sz w:val="22"/>
                            <w:szCs w:val="22"/>
                          </w:rPr>
                        </w:pPr>
                        <w:r w:rsidRPr="00FC6A18">
                          <w:rPr>
                            <w:rFonts w:ascii="Arial" w:hAnsi="Arial" w:cs="Arial"/>
                            <w:sz w:val="22"/>
                            <w:szCs w:val="22"/>
                          </w:rPr>
                          <w:t>Benediction will be from 8:45 - 9 pm</w:t>
                        </w:r>
                      </w:p>
                      <w:p w:rsidR="0005756F" w:rsidRPr="007A366A" w:rsidRDefault="0005756F" w:rsidP="007661CD"/>
                    </w:txbxContent>
                  </v:textbox>
                </v:shape>
              </w:pict>
            </w:r>
          </w:p>
        </w:tc>
      </w:tr>
      <w:tr w:rsidR="0005756F" w:rsidRPr="007F3686" w:rsidTr="00392A6D">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CB5FF8">
            <w:pPr>
              <w:rPr>
                <w:rFonts w:ascii="Calibri" w:eastAsia="Times New Roman" w:hAnsi="Calibri"/>
                <w:color w:val="000000"/>
                <w:sz w:val="20"/>
                <w:szCs w:val="20"/>
              </w:rPr>
            </w:pPr>
            <w:r>
              <w:rPr>
                <w:rFonts w:ascii="Calibri" w:eastAsia="Times New Roman" w:hAnsi="Calibri"/>
                <w:color w:val="000000"/>
                <w:sz w:val="20"/>
                <w:szCs w:val="20"/>
              </w:rPr>
              <w:t>Nov 28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CA58F6" w:rsidRDefault="0005756F"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6F1877" w:rsidP="00970664">
            <w:pPr>
              <w:rPr>
                <w:rFonts w:ascii="Calibri" w:eastAsia="Times New Roman" w:hAnsi="Calibri"/>
                <w:color w:val="000000"/>
                <w:sz w:val="20"/>
                <w:szCs w:val="20"/>
              </w:rPr>
            </w:pPr>
            <w:r w:rsidRPr="006F1877">
              <w:rPr>
                <w:noProof/>
              </w:rPr>
              <w:pict>
                <v:shape id="_x0000_s494935" type="#_x0000_t75" alt="" style="position:absolute;margin-left:184.5pt;margin-top:3.55pt;width:85.45pt;height:73pt;z-index:43;mso-position-horizontal-relative:text;mso-position-vertical-relative:text">
                  <v:imagedata r:id="rId10" o:title="Thanksgiving2"/>
                </v:shape>
              </w:pict>
            </w:r>
            <w:r w:rsidR="00091632">
              <w:rPr>
                <w:rFonts w:ascii="Calibri" w:eastAsia="Times New Roman" w:hAnsi="Calibri"/>
                <w:color w:val="000000"/>
                <w:sz w:val="20"/>
                <w:szCs w:val="20"/>
              </w:rPr>
              <w:t>NO MASS Happy Thanksgiving!</w:t>
            </w:r>
          </w:p>
        </w:tc>
      </w:tr>
      <w:tr w:rsidR="0005756F" w:rsidRPr="007F3686" w:rsidTr="00392A6D">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CB5FF8">
            <w:pPr>
              <w:rPr>
                <w:rFonts w:ascii="Calibri" w:eastAsia="Times New Roman" w:hAnsi="Calibri"/>
                <w:color w:val="000000"/>
                <w:sz w:val="20"/>
                <w:szCs w:val="20"/>
              </w:rPr>
            </w:pPr>
            <w:r>
              <w:rPr>
                <w:rFonts w:ascii="Calibri" w:eastAsia="Times New Roman" w:hAnsi="Calibri"/>
                <w:color w:val="000000"/>
                <w:sz w:val="20"/>
                <w:szCs w:val="20"/>
              </w:rPr>
              <w:t>Nov 29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223239" w:rsidRDefault="008E3A76" w:rsidP="0098654B">
            <w:pPr>
              <w:rPr>
                <w:rFonts w:ascii="Calibri" w:eastAsia="Times New Roman" w:hAnsi="Calibri"/>
                <w:color w:val="000000"/>
                <w:sz w:val="20"/>
                <w:szCs w:val="20"/>
              </w:rPr>
            </w:pPr>
            <w:r>
              <w:rPr>
                <w:rFonts w:ascii="Calibri" w:eastAsia="Times New Roman" w:hAnsi="Calibri"/>
                <w:color w:val="000000"/>
                <w:sz w:val="20"/>
                <w:szCs w:val="20"/>
              </w:rPr>
              <w:t>(+)</w:t>
            </w:r>
            <w:r w:rsidR="00091632">
              <w:rPr>
                <w:rFonts w:ascii="Calibri" w:eastAsia="Times New Roman" w:hAnsi="Calibri"/>
                <w:color w:val="000000"/>
                <w:sz w:val="20"/>
                <w:szCs w:val="20"/>
              </w:rPr>
              <w:t>For Fr. Joseph's Father by Carrie &amp; David</w:t>
            </w:r>
          </w:p>
        </w:tc>
        <w:tc>
          <w:tcPr>
            <w:tcW w:w="351" w:type="dxa"/>
          </w:tcPr>
          <w:p w:rsidR="0005756F" w:rsidRPr="007F3686" w:rsidRDefault="006F1877">
            <w:r>
              <w:rPr>
                <w:noProof/>
              </w:rPr>
              <w:pict>
                <v:shape id="_x0000_s494930" type="#_x0000_t202" style="position:absolute;margin-left:314.25pt;margin-top:236.25pt;width:261.9pt;height:173.3pt;z-index:41;mso-position-horizontal-relative:text;mso-position-vertical-relative:text;mso-width-relative:margin;mso-height-relative:margin" strokeweight="2.25pt">
                  <v:fill r:id="rId8" o:title="White marble" opacity="13107f" color2="#f2f2f2" rotate="t" focus="100%" type="tile"/>
                  <v:textbox style="mso-next-textbox:#_x0000_s494930" inset=".72pt,1.44pt,.72pt,1.44pt">
                    <w:txbxContent>
                      <w:p w:rsidR="0005756F" w:rsidRPr="003C7B34" w:rsidRDefault="0005756F" w:rsidP="007661CD">
                        <w:pPr>
                          <w:jc w:val="center"/>
                          <w:rPr>
                            <w:rFonts w:ascii="Engravers MT" w:hAnsi="Engravers MT"/>
                            <w:b/>
                            <w:lang w:val="es-MX"/>
                          </w:rPr>
                        </w:pPr>
                        <w:r w:rsidRPr="003C7B34">
                          <w:rPr>
                            <w:rFonts w:ascii="Engravers MT" w:hAnsi="Engravers MT"/>
                            <w:b/>
                            <w:lang w:val="es-MX"/>
                          </w:rPr>
                          <w:t>FIRST FRIDAY ADORATION</w:t>
                        </w:r>
                      </w:p>
                      <w:p w:rsidR="0005756F" w:rsidRPr="003C7B34" w:rsidRDefault="0005756F"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5756F" w:rsidRPr="00E608A5" w:rsidRDefault="0005756F" w:rsidP="007661CD">
                        <w:pPr>
                          <w:jc w:val="center"/>
                          <w:rPr>
                            <w:rFonts w:ascii="Arial" w:hAnsi="Arial" w:cs="Arial"/>
                            <w:sz w:val="28"/>
                            <w:szCs w:val="28"/>
                          </w:rPr>
                        </w:pPr>
                        <w:r>
                          <w:rPr>
                            <w:rFonts w:ascii="Arial" w:hAnsi="Arial" w:cs="Arial"/>
                            <w:sz w:val="28"/>
                            <w:szCs w:val="28"/>
                          </w:rPr>
                          <w:t>August 2</w:t>
                        </w:r>
                      </w:p>
                      <w:p w:rsidR="0005756F" w:rsidRDefault="006F1877" w:rsidP="007661CD">
                        <w:pPr>
                          <w:jc w:val="center"/>
                          <w:rPr>
                            <w:rFonts w:ascii="Arial" w:hAnsi="Arial" w:cs="Arial"/>
                            <w:b/>
                            <w:sz w:val="28"/>
                            <w:szCs w:val="28"/>
                          </w:rPr>
                        </w:pPr>
                        <w:r w:rsidRPr="006F1877">
                          <w:rPr>
                            <w:rFonts w:ascii="Arial" w:hAnsi="Arial" w:cs="Arial"/>
                            <w:b/>
                            <w:sz w:val="28"/>
                            <w:szCs w:val="28"/>
                          </w:rPr>
                          <w:pict>
                            <v:shape id="_x0000_i1029" type="#_x0000_t75" style="width:55.5pt;height:64.5pt">
                              <v:imagedata r:id="rId9" o:title=""/>
                            </v:shape>
                          </w:pict>
                        </w:r>
                      </w:p>
                      <w:p w:rsidR="0005756F" w:rsidRPr="00FC6A18" w:rsidRDefault="0005756F" w:rsidP="007661CD">
                        <w:pPr>
                          <w:jc w:val="center"/>
                          <w:rPr>
                            <w:rFonts w:ascii="Arial" w:hAnsi="Arial" w:cs="Arial"/>
                            <w:b/>
                          </w:rPr>
                        </w:pPr>
                        <w:r w:rsidRPr="00FC6A18">
                          <w:rPr>
                            <w:rFonts w:ascii="Arial" w:hAnsi="Arial" w:cs="Arial"/>
                            <w:b/>
                          </w:rPr>
                          <w:t>from 12:30 pm (after mass) - 9 pm</w:t>
                        </w:r>
                      </w:p>
                      <w:p w:rsidR="0005756F" w:rsidRPr="00FC6A18" w:rsidRDefault="0005756F" w:rsidP="007661CD">
                        <w:pPr>
                          <w:jc w:val="center"/>
                          <w:rPr>
                            <w:rFonts w:ascii="Arial" w:hAnsi="Arial" w:cs="Arial"/>
                            <w:sz w:val="22"/>
                            <w:szCs w:val="22"/>
                          </w:rPr>
                        </w:pPr>
                        <w:r w:rsidRPr="00FC6A18">
                          <w:rPr>
                            <w:rFonts w:ascii="Arial" w:hAnsi="Arial" w:cs="Arial"/>
                            <w:sz w:val="22"/>
                            <w:szCs w:val="22"/>
                          </w:rPr>
                          <w:t>Benediction will be from 8:45 - 9 pm</w:t>
                        </w:r>
                      </w:p>
                      <w:p w:rsidR="0005756F" w:rsidRPr="00FC6A18" w:rsidRDefault="0005756F" w:rsidP="00E171CF">
                        <w:pPr>
                          <w:jc w:val="center"/>
                          <w:rPr>
                            <w:rFonts w:ascii="Arial" w:hAnsi="Arial" w:cs="Arial"/>
                            <w:b/>
                            <w:lang w:val="es-MX"/>
                          </w:rPr>
                        </w:pPr>
                        <w:r w:rsidRPr="00FC6A18">
                          <w:rPr>
                            <w:rFonts w:ascii="Arial" w:hAnsi="Arial" w:cs="Arial"/>
                            <w:b/>
                            <w:lang w:val="es-MX"/>
                          </w:rPr>
                          <w:t>de 12:30 pm (después de misa) - 9 pm</w:t>
                        </w:r>
                      </w:p>
                      <w:p w:rsidR="0005756F" w:rsidRPr="00FC6A18" w:rsidRDefault="0005756F"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5756F" w:rsidRPr="007A366A" w:rsidRDefault="0005756F" w:rsidP="007661CD"/>
                    </w:txbxContent>
                  </v:textbox>
                </v:shape>
              </w:pict>
            </w:r>
          </w:p>
        </w:tc>
      </w:tr>
      <w:tr w:rsidR="0005756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5756F" w:rsidRPr="00775CD5" w:rsidRDefault="0005756F" w:rsidP="00CB5FF8">
            <w:pPr>
              <w:rPr>
                <w:rFonts w:ascii="Calibri" w:eastAsia="Times New Roman" w:hAnsi="Calibri"/>
                <w:color w:val="000000"/>
                <w:sz w:val="20"/>
                <w:szCs w:val="20"/>
              </w:rPr>
            </w:pPr>
            <w:r>
              <w:rPr>
                <w:rFonts w:ascii="Calibri" w:eastAsia="Times New Roman" w:hAnsi="Calibri"/>
                <w:color w:val="000000"/>
                <w:sz w:val="20"/>
                <w:szCs w:val="20"/>
              </w:rPr>
              <w:t>Nov 30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191D03" w:rsidRDefault="00091632" w:rsidP="00392A6D">
            <w:pPr>
              <w:rPr>
                <w:rFonts w:ascii="Calibri" w:eastAsia="Times New Roman" w:hAnsi="Calibri"/>
                <w:color w:val="000000"/>
                <w:sz w:val="20"/>
                <w:szCs w:val="20"/>
              </w:rPr>
            </w:pPr>
            <w:r>
              <w:rPr>
                <w:rFonts w:ascii="Calibri" w:eastAsia="Times New Roman" w:hAnsi="Calibri"/>
                <w:color w:val="000000"/>
                <w:sz w:val="20"/>
                <w:szCs w:val="20"/>
              </w:rPr>
              <w:t xml:space="preserve">(+)For Fr. Joseph's Father by Nancy &amp; Joe </w:t>
            </w:r>
            <w:proofErr w:type="spellStart"/>
            <w:r>
              <w:rPr>
                <w:rFonts w:ascii="Calibri" w:eastAsia="Times New Roman" w:hAnsi="Calibri"/>
                <w:color w:val="000000"/>
                <w:sz w:val="20"/>
                <w:szCs w:val="20"/>
              </w:rPr>
              <w:t>Litsch</w:t>
            </w:r>
            <w:proofErr w:type="spellEnd"/>
          </w:p>
        </w:tc>
      </w:tr>
      <w:tr w:rsidR="0005756F"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091632" w:rsidP="003C50E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5756F"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F50D5B">
            <w:pPr>
              <w:rPr>
                <w:rFonts w:ascii="Calibri" w:eastAsia="Times New Roman" w:hAnsi="Calibri"/>
                <w:color w:val="000000"/>
                <w:sz w:val="20"/>
                <w:szCs w:val="20"/>
              </w:rPr>
            </w:pPr>
            <w:r>
              <w:rPr>
                <w:rFonts w:ascii="Calibri" w:eastAsia="Times New Roman" w:hAnsi="Calibri"/>
                <w:color w:val="000000"/>
                <w:sz w:val="20"/>
                <w:szCs w:val="20"/>
              </w:rPr>
              <w:t>Dec 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091632" w:rsidP="000E2186">
            <w:pPr>
              <w:rPr>
                <w:rFonts w:ascii="Calibri" w:eastAsia="Times New Roman" w:hAnsi="Calibri"/>
                <w:color w:val="000000"/>
                <w:sz w:val="20"/>
                <w:szCs w:val="20"/>
              </w:rPr>
            </w:pPr>
            <w:r>
              <w:rPr>
                <w:rFonts w:ascii="Calibri" w:eastAsia="Times New Roman" w:hAnsi="Calibri"/>
                <w:color w:val="000000"/>
                <w:sz w:val="20"/>
                <w:szCs w:val="20"/>
              </w:rPr>
              <w:t>(+)For Fr. Joseph's Father by Carrie &amp; David</w:t>
            </w:r>
          </w:p>
        </w:tc>
      </w:tr>
      <w:tr w:rsidR="0005756F"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191D03" w:rsidRDefault="0005756F"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191D03" w:rsidRDefault="0005756F"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8E3A76" w:rsidRDefault="00091632" w:rsidP="00C05203">
            <w:pPr>
              <w:rPr>
                <w:rFonts w:ascii="Calibri" w:eastAsia="Times New Roman" w:hAnsi="Calibri"/>
                <w:color w:val="000000"/>
                <w:sz w:val="20"/>
                <w:szCs w:val="20"/>
              </w:rPr>
            </w:pPr>
            <w:r>
              <w:rPr>
                <w:rFonts w:ascii="Calibri" w:eastAsia="Times New Roman" w:hAnsi="Calibri"/>
                <w:color w:val="000000"/>
                <w:sz w:val="20"/>
                <w:szCs w:val="20"/>
              </w:rPr>
              <w:t xml:space="preserve">For the Living and Deceased Members of the </w:t>
            </w:r>
          </w:p>
          <w:p w:rsidR="0005756F" w:rsidRPr="004A0919" w:rsidRDefault="00091632" w:rsidP="00C05203">
            <w:pPr>
              <w:rPr>
                <w:rFonts w:ascii="Calibri" w:eastAsia="Times New Roman" w:hAnsi="Calibri"/>
                <w:color w:val="000000"/>
                <w:sz w:val="20"/>
                <w:szCs w:val="20"/>
              </w:rPr>
            </w:pPr>
            <w:r>
              <w:rPr>
                <w:rFonts w:ascii="Calibri" w:eastAsia="Times New Roman" w:hAnsi="Calibri"/>
                <w:color w:val="000000"/>
                <w:sz w:val="20"/>
                <w:szCs w:val="20"/>
              </w:rPr>
              <w:t>Knights of Columbus</w:t>
            </w:r>
          </w:p>
        </w:tc>
      </w:tr>
      <w:tr w:rsidR="0005756F"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091632" w:rsidP="00DE3747">
            <w:pPr>
              <w:rPr>
                <w:rFonts w:ascii="Calibri" w:eastAsia="Times New Roman" w:hAnsi="Calibri"/>
                <w:color w:val="000000"/>
                <w:sz w:val="20"/>
                <w:szCs w:val="20"/>
              </w:rPr>
            </w:pPr>
            <w:r>
              <w:rPr>
                <w:rFonts w:ascii="Calibri" w:eastAsia="Times New Roman" w:hAnsi="Calibri"/>
                <w:color w:val="000000"/>
                <w:sz w:val="20"/>
                <w:szCs w:val="20"/>
              </w:rPr>
              <w:t>Mary,</w:t>
            </w:r>
            <w:r w:rsidR="00B44BE9">
              <w:rPr>
                <w:rFonts w:ascii="Calibri" w:eastAsia="Times New Roman" w:hAnsi="Calibri"/>
                <w:color w:val="000000"/>
                <w:sz w:val="20"/>
                <w:szCs w:val="20"/>
              </w:rPr>
              <w:t xml:space="preserve"> </w:t>
            </w:r>
            <w:r w:rsidR="008E3A76">
              <w:rPr>
                <w:rFonts w:ascii="Calibri" w:eastAsia="Times New Roman" w:hAnsi="Calibri"/>
                <w:color w:val="000000"/>
                <w:sz w:val="20"/>
                <w:szCs w:val="20"/>
              </w:rPr>
              <w:t>Cynthia, Matthew &amp; Rickey</w:t>
            </w:r>
          </w:p>
        </w:tc>
      </w:tr>
      <w:tr w:rsidR="0005756F"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756F" w:rsidRPr="00775CD5" w:rsidRDefault="0005756F"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756F" w:rsidRPr="00775CD5" w:rsidRDefault="0005756F"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CA58F6" w:rsidRDefault="0005756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756F" w:rsidRPr="00E328D1" w:rsidRDefault="006F1877" w:rsidP="00392A6D">
            <w:pPr>
              <w:rPr>
                <w:rFonts w:ascii="Calibri" w:eastAsia="Times New Roman" w:hAnsi="Calibri"/>
                <w:color w:val="000000"/>
                <w:sz w:val="20"/>
                <w:szCs w:val="20"/>
              </w:rPr>
            </w:pPr>
            <w:r w:rsidRPr="006F1877">
              <w:rPr>
                <w:noProof/>
                <w:lang w:eastAsia="zh-TW"/>
              </w:rPr>
              <w:pict>
                <v:shape id="_x0000_s494893" type="#_x0000_t202" style="position:absolute;margin-left:166.35pt;margin-top:.15pt;width:255.15pt;height:80.25pt;z-index:35;mso-position-horizontal-relative:text;mso-position-vertical-relative:text;mso-width-relative:margin;mso-height-relative:margin">
                  <v:textbox style="mso-next-textbox:#_x0000_s494893">
                    <w:txbxContent>
                      <w:p w:rsidR="00740121" w:rsidRPr="00D36275" w:rsidRDefault="00A63412" w:rsidP="00542EF7">
                        <w:pPr>
                          <w:jc w:val="both"/>
                          <w:rPr>
                            <w:rFonts w:ascii="Berlin Sans FB" w:hAnsi="Berlin Sans FB"/>
                            <w:sz w:val="22"/>
                            <w:szCs w:val="22"/>
                          </w:rPr>
                        </w:pPr>
                        <w:r w:rsidRPr="00D36275">
                          <w:rPr>
                            <w:rFonts w:ascii="Berlin Sans FB" w:hAnsi="Berlin Sans FB"/>
                            <w:sz w:val="22"/>
                            <w:szCs w:val="22"/>
                          </w:rPr>
                          <w:t xml:space="preserve">You're Invited to </w:t>
                        </w:r>
                        <w:r w:rsidR="00740121" w:rsidRPr="00D36275">
                          <w:rPr>
                            <w:rFonts w:ascii="Berlin Sans FB" w:hAnsi="Berlin Sans FB"/>
                            <w:sz w:val="22"/>
                            <w:szCs w:val="22"/>
                          </w:rPr>
                          <w:t>St. Patrick's</w:t>
                        </w:r>
                        <w:r w:rsidRPr="00D36275">
                          <w:rPr>
                            <w:rFonts w:ascii="Berlin Sans FB" w:hAnsi="Berlin Sans FB"/>
                            <w:sz w:val="22"/>
                            <w:szCs w:val="22"/>
                          </w:rPr>
                          <w:t xml:space="preserve"> Church</w:t>
                        </w:r>
                        <w:r w:rsidR="00740121" w:rsidRPr="00D36275">
                          <w:rPr>
                            <w:rFonts w:ascii="Berlin Sans FB" w:hAnsi="Berlin Sans FB"/>
                            <w:sz w:val="22"/>
                            <w:szCs w:val="22"/>
                          </w:rPr>
                          <w:t xml:space="preserve"> in Walters </w:t>
                        </w:r>
                        <w:r w:rsidRPr="00D36275">
                          <w:rPr>
                            <w:rFonts w:ascii="Berlin Sans FB" w:hAnsi="Berlin Sans FB"/>
                            <w:sz w:val="22"/>
                            <w:szCs w:val="22"/>
                          </w:rPr>
                          <w:t xml:space="preserve">for a Note Burning Party and Mass </w:t>
                        </w:r>
                        <w:r w:rsidR="00AA38E6" w:rsidRPr="00D36275">
                          <w:rPr>
                            <w:rFonts w:ascii="Berlin Sans FB" w:hAnsi="Berlin Sans FB"/>
                            <w:sz w:val="22"/>
                            <w:szCs w:val="22"/>
                          </w:rPr>
                          <w:t>of</w:t>
                        </w:r>
                        <w:r w:rsidRPr="00D36275">
                          <w:rPr>
                            <w:rFonts w:ascii="Berlin Sans FB" w:hAnsi="Berlin Sans FB"/>
                            <w:sz w:val="22"/>
                            <w:szCs w:val="22"/>
                          </w:rPr>
                          <w:t xml:space="preserve"> thanksgiving for paying off their New Parish Hall debt on Sunday December 15 at 5 p.m.  Please note there will be no 12 noon Mass.  A potluck supper will be shared after the Mass.  Please bring a dish to share.</w:t>
                        </w:r>
                      </w:p>
                    </w:txbxContent>
                  </v:textbox>
                </v:shape>
              </w:pict>
            </w:r>
            <w:r w:rsidR="008E3A76">
              <w:rPr>
                <w:rFonts w:ascii="Calibri" w:eastAsia="Times New Roman" w:hAnsi="Calibri"/>
                <w:color w:val="000000"/>
                <w:sz w:val="20"/>
                <w:szCs w:val="20"/>
              </w:rPr>
              <w:t>(+)In Memory of Juan Vazquez</w:t>
            </w:r>
          </w:p>
        </w:tc>
      </w:tr>
    </w:tbl>
    <w:p w:rsidR="00D12DA6" w:rsidRPr="00842035" w:rsidRDefault="00BA514A" w:rsidP="004B488E">
      <w:pPr>
        <w:tabs>
          <w:tab w:val="left" w:pos="705"/>
          <w:tab w:val="left" w:pos="6345"/>
        </w:tabs>
      </w:pPr>
      <w:r>
        <w:rPr>
          <w:noProof/>
          <w:lang w:eastAsia="zh-TW"/>
        </w:rPr>
        <w:pict>
          <v:shape id="_x0000_s494956" type="#_x0000_t202" style="position:absolute;margin-left:-14.75pt;margin-top:2.3pt;width:279.9pt;height:36.2pt;z-index:50;mso-position-horizontal-relative:text;mso-position-vertical-relative:text;mso-width-relative:margin;mso-height-relative:margin">
            <v:textbox>
              <w:txbxContent>
                <w:p w:rsidR="00C26DD3" w:rsidRPr="00C26DD3" w:rsidRDefault="00BA514A" w:rsidP="00C26DD3">
                  <w:pPr>
                    <w:jc w:val="center"/>
                    <w:rPr>
                      <w:rFonts w:ascii="Arial Rounded MT Bold" w:hAnsi="Arial Rounded MT Bold"/>
                    </w:rPr>
                  </w:pPr>
                  <w:r w:rsidRPr="00C26DD3">
                    <w:rPr>
                      <w:rFonts w:ascii="Arial Rounded MT Bold" w:hAnsi="Arial Rounded MT Bold"/>
                    </w:rPr>
                    <w:t xml:space="preserve">Don't </w:t>
                  </w:r>
                  <w:r w:rsidR="00C26DD3" w:rsidRPr="00C26DD3">
                    <w:rPr>
                      <w:rFonts w:ascii="Arial Rounded MT Bold" w:hAnsi="Arial Rounded MT Bold"/>
                    </w:rPr>
                    <w:t>forget the Holiday Food Fund!</w:t>
                  </w:r>
                </w:p>
                <w:p w:rsidR="00BA514A" w:rsidRPr="00C26DD3" w:rsidRDefault="00C26DD3" w:rsidP="00C26DD3">
                  <w:pPr>
                    <w:jc w:val="center"/>
                    <w:rPr>
                      <w:rFonts w:ascii="Arial Rounded MT Bold" w:hAnsi="Arial Rounded MT Bold"/>
                    </w:rPr>
                  </w:pPr>
                  <w:r w:rsidRPr="00C26DD3">
                    <w:rPr>
                      <w:rFonts w:ascii="Arial Rounded MT Bold" w:hAnsi="Arial Rounded MT Bold"/>
                    </w:rPr>
                    <w:t>There are envelopes in the pews.</w:t>
                  </w:r>
                </w:p>
              </w:txbxContent>
            </v:textbox>
          </v:shape>
        </w:pict>
      </w:r>
    </w:p>
    <w:p w:rsidR="001D7A2F" w:rsidRPr="00842035" w:rsidRDefault="006F1877"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BA514A" w:rsidP="00B900D9">
      <w:pPr>
        <w:tabs>
          <w:tab w:val="left" w:pos="2865"/>
        </w:tabs>
      </w:pPr>
      <w:r>
        <w:rPr>
          <w:noProof/>
          <w:lang w:eastAsia="zh-TW"/>
        </w:rPr>
        <w:pict>
          <v:shape id="_x0000_s494948" type="#_x0000_t202" style="position:absolute;margin-left:-13.85pt;margin-top:4.6pt;width:279.45pt;height:33.75pt;z-index:49;mso-width-relative:margin;mso-height-relative:margin">
            <v:textbox>
              <w:txbxContent>
                <w:p w:rsidR="00E12F0A" w:rsidRPr="00C26DD3" w:rsidRDefault="00E12F0A" w:rsidP="00E12F0A">
                  <w:pPr>
                    <w:jc w:val="center"/>
                    <w:rPr>
                      <w:rFonts w:ascii="Arial Rounded MT Bold" w:hAnsi="Arial Rounded MT Bold"/>
                      <w:sz w:val="22"/>
                      <w:szCs w:val="22"/>
                    </w:rPr>
                  </w:pPr>
                  <w:r w:rsidRPr="00C26DD3">
                    <w:rPr>
                      <w:rFonts w:ascii="Arial Rounded MT Bold" w:hAnsi="Arial Rounded MT Bold"/>
                      <w:sz w:val="22"/>
                      <w:szCs w:val="22"/>
                    </w:rPr>
                    <w:t xml:space="preserve">The Office will be closed </w:t>
                  </w:r>
                  <w:r w:rsidR="00BA514A" w:rsidRPr="00C26DD3">
                    <w:rPr>
                      <w:rFonts w:ascii="Arial Rounded MT Bold" w:hAnsi="Arial Rounded MT Bold"/>
                      <w:sz w:val="22"/>
                      <w:szCs w:val="22"/>
                    </w:rPr>
                    <w:t>Tuesday</w:t>
                  </w:r>
                  <w:r w:rsidRPr="00C26DD3">
                    <w:rPr>
                      <w:rFonts w:ascii="Arial Rounded MT Bold" w:hAnsi="Arial Rounded MT Bold"/>
                      <w:sz w:val="22"/>
                      <w:szCs w:val="22"/>
                    </w:rPr>
                    <w:t>-Friday,</w:t>
                  </w:r>
                </w:p>
                <w:p w:rsidR="00E12F0A" w:rsidRPr="00C26DD3" w:rsidRDefault="00E12F0A" w:rsidP="00E12F0A">
                  <w:pPr>
                    <w:jc w:val="center"/>
                    <w:rPr>
                      <w:rFonts w:ascii="Arial Rounded MT Bold" w:hAnsi="Arial Rounded MT Bold"/>
                      <w:sz w:val="22"/>
                      <w:szCs w:val="22"/>
                    </w:rPr>
                  </w:pPr>
                  <w:r w:rsidRPr="00C26DD3">
                    <w:rPr>
                      <w:rFonts w:ascii="Arial Rounded MT Bold" w:hAnsi="Arial Rounded MT Bold"/>
                      <w:sz w:val="22"/>
                      <w:szCs w:val="22"/>
                    </w:rPr>
                    <w:t>November 2</w:t>
                  </w:r>
                  <w:r w:rsidR="00BA514A" w:rsidRPr="00C26DD3">
                    <w:rPr>
                      <w:rFonts w:ascii="Arial Rounded MT Bold" w:hAnsi="Arial Rounded MT Bold"/>
                      <w:sz w:val="22"/>
                      <w:szCs w:val="22"/>
                    </w:rPr>
                    <w:t>6</w:t>
                  </w:r>
                  <w:r w:rsidRPr="00C26DD3">
                    <w:rPr>
                      <w:rFonts w:ascii="Arial Rounded MT Bold" w:hAnsi="Arial Rounded MT Bold"/>
                      <w:sz w:val="22"/>
                      <w:szCs w:val="22"/>
                    </w:rPr>
                    <w:t>-29 for the Thanksgiving Holiday.</w:t>
                  </w:r>
                </w:p>
              </w:txbxContent>
            </v:textbox>
          </v:shape>
        </w:pict>
      </w:r>
    </w:p>
    <w:p w:rsidR="00DB06F9" w:rsidRPr="00842035" w:rsidRDefault="00DB06F9" w:rsidP="00B900D9">
      <w:pPr>
        <w:tabs>
          <w:tab w:val="left" w:pos="2865"/>
        </w:tabs>
        <w:rPr>
          <w:sz w:val="10"/>
          <w:szCs w:val="10"/>
        </w:rPr>
      </w:pPr>
    </w:p>
    <w:p w:rsidR="005379FF" w:rsidRPr="00842035" w:rsidRDefault="006F1877" w:rsidP="006777AB">
      <w:pPr>
        <w:tabs>
          <w:tab w:val="left" w:pos="2865"/>
        </w:tabs>
      </w:pPr>
      <w:r w:rsidRPr="006F1877">
        <w:rPr>
          <w:rFonts w:ascii="Calibri" w:eastAsia="Times New Roman" w:hAnsi="Calibri"/>
          <w:noProof/>
          <w:color w:val="000000"/>
          <w:sz w:val="20"/>
          <w:szCs w:val="20"/>
        </w:rPr>
        <w:pict>
          <v:shape id="_x0000_s494773" type="#_x0000_t202" style="position:absolute;margin-left:286.45pt;margin-top:12.7pt;width:253.55pt;height:75.85pt;z-index:28;mso-width-relative:margin;mso-height-relative:margin">
            <v:textbox>
              <w:txbxContent>
                <w:p w:rsidR="00454EBA" w:rsidRPr="00740121" w:rsidRDefault="00454EBA" w:rsidP="009C7588">
                  <w:pPr>
                    <w:jc w:val="right"/>
                    <w:rPr>
                      <w:rFonts w:ascii="Franklin Gothic Medium" w:hAnsi="Franklin Gothic Medium"/>
                      <w:sz w:val="20"/>
                      <w:szCs w:val="20"/>
                      <w:u w:val="single"/>
                      <w:lang w:val="es-MX"/>
                    </w:rPr>
                  </w:pPr>
                  <w:r w:rsidRPr="00740121">
                    <w:rPr>
                      <w:rFonts w:ascii="Franklin Gothic Medium" w:hAnsi="Franklin Gothic Medium"/>
                      <w:sz w:val="20"/>
                      <w:szCs w:val="20"/>
                      <w:u w:val="single"/>
                      <w:lang w:val="es-MX"/>
                    </w:rPr>
                    <w:t xml:space="preserve">Platicas del Sacramento de </w:t>
                  </w:r>
                  <w:proofErr w:type="spellStart"/>
                  <w:r w:rsidRPr="00740121">
                    <w:rPr>
                      <w:rFonts w:ascii="Franklin Gothic Medium" w:hAnsi="Franklin Gothic Medium"/>
                      <w:sz w:val="20"/>
                      <w:szCs w:val="20"/>
                      <w:u w:val="single"/>
                      <w:lang w:val="es-MX"/>
                    </w:rPr>
                    <w:t>Bautizmo</w:t>
                  </w:r>
                  <w:proofErr w:type="spellEnd"/>
                  <w:r w:rsidR="00740121">
                    <w:rPr>
                      <w:rFonts w:ascii="Franklin Gothic Medium" w:hAnsi="Franklin Gothic Medium"/>
                      <w:sz w:val="20"/>
                      <w:szCs w:val="20"/>
                      <w:u w:val="single"/>
                      <w:lang w:val="es-MX"/>
                    </w:rPr>
                    <w:t xml:space="preserve"> </w:t>
                  </w:r>
                  <w:r w:rsidRPr="00740121">
                    <w:rPr>
                      <w:rFonts w:ascii="Franklin Gothic Medium" w:hAnsi="Franklin Gothic Medium"/>
                      <w:sz w:val="20"/>
                      <w:szCs w:val="20"/>
                      <w:u w:val="single"/>
                      <w:lang w:val="es-MX"/>
                    </w:rPr>
                    <w:t>en Español</w:t>
                  </w:r>
                </w:p>
                <w:p w:rsidR="00454EBA" w:rsidRPr="00740121" w:rsidRDefault="00454EBA" w:rsidP="009C7588">
                  <w:pPr>
                    <w:jc w:val="right"/>
                    <w:rPr>
                      <w:rFonts w:ascii="Berlin Sans FB Demi" w:hAnsi="Berlin Sans FB Demi" w:cs="Aharoni"/>
                      <w:sz w:val="20"/>
                      <w:szCs w:val="20"/>
                      <w:lang w:val="es-MX"/>
                    </w:rPr>
                  </w:pPr>
                  <w:r w:rsidRPr="00740121">
                    <w:rPr>
                      <w:rFonts w:cs="Aharoni"/>
                      <w:sz w:val="20"/>
                      <w:szCs w:val="20"/>
                      <w:lang w:val="es-MX"/>
                    </w:rPr>
                    <w:t xml:space="preserve">del año 2013 </w:t>
                  </w:r>
                  <w:proofErr w:type="spellStart"/>
                  <w:r w:rsidRPr="00740121">
                    <w:rPr>
                      <w:rFonts w:cs="Aharoni"/>
                      <w:sz w:val="20"/>
                      <w:szCs w:val="20"/>
                      <w:lang w:val="es-MX"/>
                    </w:rPr>
                    <w:t>Serań</w:t>
                  </w:r>
                  <w:proofErr w:type="spellEnd"/>
                  <w:r w:rsidRPr="00740121">
                    <w:rPr>
                      <w:rFonts w:cs="Aharoni"/>
                      <w:sz w:val="20"/>
                      <w:szCs w:val="20"/>
                      <w:lang w:val="es-MX"/>
                    </w:rPr>
                    <w:t xml:space="preserve"> en: Noviembre 30</w:t>
                  </w:r>
                  <w:r w:rsidRPr="00740121">
                    <w:rPr>
                      <w:rFonts w:ascii="Berlin Sans FB Demi" w:hAnsi="Berlin Sans FB Demi" w:cs="Aharoni"/>
                      <w:sz w:val="20"/>
                      <w:szCs w:val="20"/>
                      <w:lang w:val="es-MX"/>
                    </w:rPr>
                    <w:t xml:space="preserve">.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Book" w:hAnsi="Franklin Gothic Book" w:cs="Aharoni"/>
                      <w:sz w:val="20"/>
                      <w:szCs w:val="20"/>
                      <w:lang w:val="es-MX"/>
                    </w:rPr>
                    <w:t>Son</w:t>
                  </w:r>
                  <w:r w:rsidRPr="00740121">
                    <w:rPr>
                      <w:rFonts w:ascii="Franklin Gothic Medium" w:hAnsi="Franklin Gothic Medium" w:cs="Aharoni"/>
                      <w:sz w:val="20"/>
                      <w:szCs w:val="20"/>
                      <w:lang w:val="es-MX"/>
                    </w:rPr>
                    <w:t xml:space="preserve"> a la 7 p.m. en La capilla.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 xml:space="preserve">Para mas </w:t>
                  </w:r>
                  <w:proofErr w:type="spellStart"/>
                  <w:r w:rsidRPr="00740121">
                    <w:rPr>
                      <w:rFonts w:ascii="Franklin Gothic Medium" w:hAnsi="Franklin Gothic Medium" w:cs="Aharoni"/>
                      <w:sz w:val="20"/>
                      <w:szCs w:val="20"/>
                      <w:lang w:val="es-MX"/>
                    </w:rPr>
                    <w:t>informacioń</w:t>
                  </w:r>
                  <w:proofErr w:type="spellEnd"/>
                  <w:r w:rsidRPr="00740121">
                    <w:rPr>
                      <w:rFonts w:ascii="Franklin Gothic Medium" w:hAnsi="Franklin Gothic Medium" w:cs="Aharoni"/>
                      <w:sz w:val="20"/>
                      <w:szCs w:val="20"/>
                      <w:lang w:val="es-MX"/>
                    </w:rPr>
                    <w:t xml:space="preserve"> llame a la oficina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 xml:space="preserve">580-255-0590 ex 11, o Carmen </w:t>
                  </w:r>
                  <w:proofErr w:type="spellStart"/>
                  <w:r w:rsidRPr="00740121">
                    <w:rPr>
                      <w:rFonts w:ascii="Franklin Gothic Medium" w:hAnsi="Franklin Gothic Medium" w:cs="Aharoni"/>
                      <w:sz w:val="20"/>
                      <w:szCs w:val="20"/>
                      <w:lang w:val="es-MX"/>
                    </w:rPr>
                    <w:t>Garcia</w:t>
                  </w:r>
                  <w:proofErr w:type="spellEnd"/>
                  <w:r w:rsidRPr="00740121">
                    <w:rPr>
                      <w:rFonts w:ascii="Franklin Gothic Medium" w:hAnsi="Franklin Gothic Medium" w:cs="Aharoni"/>
                      <w:sz w:val="20"/>
                      <w:szCs w:val="20"/>
                      <w:lang w:val="es-MX"/>
                    </w:rPr>
                    <w:t xml:space="preserve">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580-255-6337 Gracias.</w:t>
                  </w:r>
                </w:p>
              </w:txbxContent>
            </v:textbox>
          </v:shape>
        </w:pict>
      </w:r>
      <w:r w:rsidR="00C27BC7" w:rsidRPr="00842035">
        <w:tab/>
      </w:r>
      <w:r w:rsidR="00C27BC7" w:rsidRPr="00842035">
        <w:tab/>
      </w:r>
    </w:p>
    <w:p w:rsidR="005379FF" w:rsidRPr="00842035" w:rsidRDefault="00BA514A" w:rsidP="003C76EF">
      <w:pPr>
        <w:tabs>
          <w:tab w:val="left" w:pos="6705"/>
        </w:tabs>
      </w:pPr>
      <w:r w:rsidRPr="006F1877">
        <w:rPr>
          <w:rFonts w:ascii="Calibri" w:eastAsia="Times New Roman" w:hAnsi="Calibri"/>
          <w:noProof/>
          <w:color w:val="000000"/>
          <w:sz w:val="20"/>
          <w:szCs w:val="20"/>
        </w:rPr>
        <w:pict>
          <v:shape id="_x0000_s494937" type="#_x0000_t202" style="position:absolute;margin-left:-13.85pt;margin-top:9.4pt;width:279.45pt;height:173.3pt;z-index:45;mso-width-relative:margin;mso-height-relative:margin" strokeweight="2.25pt">
            <v:fill r:id="rId8" o:title="White marble" opacity="13107f" color2="#f2f2f2" rotate="t" focus="100%" type="tile"/>
            <v:textbox style="mso-next-textbox:#_x0000_s494937" inset=".72pt,1.44pt,.72pt,1.44pt">
              <w:txbxContent>
                <w:p w:rsidR="00715A8C" w:rsidRPr="003C7B34" w:rsidRDefault="00715A8C" w:rsidP="007661CD">
                  <w:pPr>
                    <w:jc w:val="center"/>
                    <w:rPr>
                      <w:rFonts w:ascii="Engravers MT" w:hAnsi="Engravers MT"/>
                      <w:b/>
                      <w:lang w:val="es-MX"/>
                    </w:rPr>
                  </w:pPr>
                  <w:r w:rsidRPr="003C7B34">
                    <w:rPr>
                      <w:rFonts w:ascii="Engravers MT" w:hAnsi="Engravers MT"/>
                      <w:b/>
                      <w:lang w:val="es-MX"/>
                    </w:rPr>
                    <w:t>FIRST FRIDAY ADORATION</w:t>
                  </w:r>
                </w:p>
                <w:p w:rsidR="00715A8C" w:rsidRPr="003C7B34" w:rsidRDefault="00715A8C"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715A8C" w:rsidRPr="00E608A5" w:rsidRDefault="00715A8C" w:rsidP="007661CD">
                  <w:pPr>
                    <w:jc w:val="center"/>
                    <w:rPr>
                      <w:rFonts w:ascii="Arial" w:hAnsi="Arial" w:cs="Arial"/>
                      <w:sz w:val="28"/>
                      <w:szCs w:val="28"/>
                    </w:rPr>
                  </w:pPr>
                  <w:r>
                    <w:rPr>
                      <w:rFonts w:ascii="Arial" w:hAnsi="Arial" w:cs="Arial"/>
                      <w:sz w:val="28"/>
                      <w:szCs w:val="28"/>
                    </w:rPr>
                    <w:t>December 6</w:t>
                  </w:r>
                </w:p>
                <w:p w:rsidR="00715A8C" w:rsidRDefault="006F1877" w:rsidP="007661CD">
                  <w:pPr>
                    <w:jc w:val="center"/>
                    <w:rPr>
                      <w:rFonts w:ascii="Arial" w:hAnsi="Arial" w:cs="Arial"/>
                      <w:b/>
                      <w:sz w:val="28"/>
                      <w:szCs w:val="28"/>
                    </w:rPr>
                  </w:pPr>
                  <w:r w:rsidRPr="006F1877">
                    <w:rPr>
                      <w:rFonts w:ascii="Arial" w:hAnsi="Arial" w:cs="Arial"/>
                      <w:b/>
                      <w:sz w:val="28"/>
                      <w:szCs w:val="28"/>
                    </w:rPr>
                    <w:pict>
                      <v:shape id="_x0000_i1030" type="#_x0000_t75" style="width:55.5pt;height:64.5pt">
                        <v:imagedata r:id="rId9" o:title=""/>
                      </v:shape>
                    </w:pict>
                  </w:r>
                </w:p>
                <w:p w:rsidR="00715A8C" w:rsidRPr="00FC6A18" w:rsidRDefault="00715A8C" w:rsidP="007661CD">
                  <w:pPr>
                    <w:jc w:val="center"/>
                    <w:rPr>
                      <w:rFonts w:ascii="Arial" w:hAnsi="Arial" w:cs="Arial"/>
                      <w:b/>
                    </w:rPr>
                  </w:pPr>
                  <w:r w:rsidRPr="00FC6A18">
                    <w:rPr>
                      <w:rFonts w:ascii="Arial" w:hAnsi="Arial" w:cs="Arial"/>
                      <w:b/>
                    </w:rPr>
                    <w:t>from 12:30 pm (after mass) - 9 pm</w:t>
                  </w:r>
                </w:p>
                <w:p w:rsidR="00715A8C" w:rsidRPr="00FC6A18" w:rsidRDefault="00715A8C" w:rsidP="007661CD">
                  <w:pPr>
                    <w:jc w:val="center"/>
                    <w:rPr>
                      <w:rFonts w:ascii="Arial" w:hAnsi="Arial" w:cs="Arial"/>
                      <w:sz w:val="22"/>
                      <w:szCs w:val="22"/>
                    </w:rPr>
                  </w:pPr>
                  <w:r w:rsidRPr="00FC6A18">
                    <w:rPr>
                      <w:rFonts w:ascii="Arial" w:hAnsi="Arial" w:cs="Arial"/>
                      <w:sz w:val="22"/>
                      <w:szCs w:val="22"/>
                    </w:rPr>
                    <w:t>Benediction will be from 8:45 - 9 pm</w:t>
                  </w:r>
                </w:p>
                <w:p w:rsidR="00715A8C" w:rsidRPr="00FC6A18" w:rsidRDefault="00715A8C" w:rsidP="00E171CF">
                  <w:pPr>
                    <w:jc w:val="center"/>
                    <w:rPr>
                      <w:rFonts w:ascii="Arial" w:hAnsi="Arial" w:cs="Arial"/>
                      <w:b/>
                      <w:lang w:val="es-MX"/>
                    </w:rPr>
                  </w:pPr>
                  <w:r w:rsidRPr="00FC6A18">
                    <w:rPr>
                      <w:rFonts w:ascii="Arial" w:hAnsi="Arial" w:cs="Arial"/>
                      <w:b/>
                      <w:lang w:val="es-MX"/>
                    </w:rPr>
                    <w:t>de 12:30 pm (después de misa) - 9 pm</w:t>
                  </w:r>
                </w:p>
                <w:p w:rsidR="00715A8C" w:rsidRPr="00FC6A18" w:rsidRDefault="00715A8C"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715A8C" w:rsidRPr="007A366A" w:rsidRDefault="00715A8C" w:rsidP="007661CD"/>
              </w:txbxContent>
            </v:textbox>
          </v:shape>
        </w:pict>
      </w:r>
      <w:r w:rsidR="006F1877" w:rsidRPr="006F1877">
        <w:rPr>
          <w:rFonts w:ascii="Calibri" w:eastAsia="Times New Roman" w:hAnsi="Calibri"/>
          <w:noProof/>
          <w:color w:val="000000"/>
          <w:sz w:val="20"/>
          <w:szCs w:val="20"/>
        </w:rPr>
        <w:pict>
          <v:shape id="_x0000_s494774" type="#_x0000_t75" style="position:absolute;margin-left:287.65pt;margin-top:9.4pt;width:36.45pt;height:59.35pt;z-index:29">
            <v:imagedata r:id="rId11" o:title="MC900310344[1]"/>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6F1877"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F1877" w:rsidP="00A756BF">
      <w:r>
        <w:rPr>
          <w:noProof/>
          <w:lang w:eastAsia="zh-TW"/>
        </w:rPr>
        <w:pict>
          <v:shape id="_x0000_s494601" type="#_x0000_t202" style="position:absolute;margin-left:285.75pt;margin-top:3.1pt;width:254.25pt;height:88.95pt;z-index:24;mso-width-relative:margin;mso-height-relative:margin">
            <v:textbox>
              <w:txbxContent>
                <w:p w:rsidR="008325E0" w:rsidRPr="00740121" w:rsidRDefault="008325E0" w:rsidP="008325E0">
                  <w:pPr>
                    <w:jc w:val="center"/>
                    <w:rPr>
                      <w:rFonts w:ascii="Arial Narrow" w:hAnsi="Arial Narrow"/>
                      <w:sz w:val="18"/>
                      <w:szCs w:val="18"/>
                    </w:rPr>
                  </w:pPr>
                  <w:r w:rsidRPr="00740121">
                    <w:rPr>
                      <w:rFonts w:ascii="Arial Narrow" w:hAnsi="Arial Narrow"/>
                      <w:b/>
                      <w:sz w:val="18"/>
                      <w:szCs w:val="18"/>
                    </w:rPr>
                    <w:t>Interested in Becoming Catholic</w:t>
                  </w:r>
                  <w:r w:rsidRPr="00740121">
                    <w:rPr>
                      <w:rFonts w:ascii="Arial Narrow" w:hAnsi="Arial Narrow"/>
                      <w:sz w:val="18"/>
                      <w:szCs w:val="18"/>
                    </w:rPr>
                    <w:t xml:space="preserve"> </w:t>
                  </w:r>
                </w:p>
                <w:p w:rsidR="008325E0" w:rsidRPr="00740121" w:rsidRDefault="008325E0" w:rsidP="008325E0">
                  <w:pPr>
                    <w:jc w:val="center"/>
                    <w:rPr>
                      <w:rFonts w:ascii="Arial Narrow" w:hAnsi="Arial Narrow"/>
                      <w:b/>
                      <w:sz w:val="18"/>
                      <w:szCs w:val="18"/>
                    </w:rPr>
                  </w:pPr>
                  <w:r w:rsidRPr="00740121">
                    <w:rPr>
                      <w:rFonts w:ascii="Arial Narrow" w:hAnsi="Arial Narrow"/>
                      <w:b/>
                      <w:sz w:val="18"/>
                      <w:szCs w:val="18"/>
                    </w:rPr>
                    <w:t>and joining our Church?</w:t>
                  </w:r>
                </w:p>
                <w:p w:rsidR="000E7AB8" w:rsidRPr="00740121" w:rsidRDefault="000E7AB8" w:rsidP="000E7AB8">
                  <w:pPr>
                    <w:jc w:val="both"/>
                    <w:rPr>
                      <w:rFonts w:ascii="Arial Narrow" w:hAnsi="Arial Narrow"/>
                      <w:sz w:val="18"/>
                      <w:szCs w:val="18"/>
                    </w:rPr>
                  </w:pPr>
                  <w:r w:rsidRPr="00740121">
                    <w:rPr>
                      <w:rFonts w:ascii="Arial Narrow" w:hAnsi="Arial Narrow"/>
                      <w:sz w:val="18"/>
                      <w:szCs w:val="18"/>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6F1877" w:rsidP="003C13B7">
      <w:pPr>
        <w:tabs>
          <w:tab w:val="left" w:pos="255"/>
          <w:tab w:val="left" w:pos="525"/>
          <w:tab w:val="left" w:pos="675"/>
          <w:tab w:val="left" w:pos="1620"/>
          <w:tab w:val="left" w:pos="4845"/>
          <w:tab w:val="left" w:pos="6045"/>
          <w:tab w:val="left" w:pos="6105"/>
          <w:tab w:val="left" w:pos="6585"/>
        </w:tabs>
        <w:rPr>
          <w:szCs w:val="21"/>
        </w:rPr>
      </w:pPr>
      <w:r w:rsidRPr="006F1877">
        <w:rPr>
          <w:noProof/>
        </w:rPr>
        <w:pict>
          <v:shape id="_x0000_s441084" type="#_x0000_t202" style="position:absolute;margin-left:286.45pt;margin-top:11.85pt;width:254.8pt;height:94.05pt;z-index:19;mso-width-relative:margin;mso-height-relative:margin">
            <v:textbox style="mso-next-textbox:#_x0000_s441084">
              <w:txbxContent>
                <w:p w:rsidR="000454C4" w:rsidRPr="00302AB2" w:rsidRDefault="000454C4" w:rsidP="000454C4">
                  <w:pPr>
                    <w:jc w:val="both"/>
                    <w:rPr>
                      <w:rFonts w:ascii="Elephant" w:hAnsi="Elephant"/>
                      <w:sz w:val="16"/>
                      <w:szCs w:val="16"/>
                      <w:lang w:val="es-MX"/>
                    </w:rPr>
                  </w:pPr>
                  <w:r w:rsidRPr="00302AB2">
                    <w:rPr>
                      <w:rFonts w:ascii="Elephant" w:hAnsi="Elephant"/>
                      <w:sz w:val="16"/>
                      <w:szCs w:val="16"/>
                    </w:rPr>
                    <w:t xml:space="preserve">Duncan Area Literacy Council </w:t>
                  </w:r>
                  <w:r w:rsidR="00E523B7" w:rsidRPr="00302AB2">
                    <w:rPr>
                      <w:rFonts w:ascii="Elephant" w:hAnsi="Elephant"/>
                      <w:sz w:val="16"/>
                      <w:szCs w:val="16"/>
                    </w:rPr>
                    <w:t xml:space="preserve">is sponsoring </w:t>
                  </w:r>
                  <w:r w:rsidRPr="00302AB2">
                    <w:rPr>
                      <w:rFonts w:ascii="Elephant" w:hAnsi="Elephant"/>
                      <w:i/>
                      <w:sz w:val="16"/>
                      <w:szCs w:val="16"/>
                    </w:rPr>
                    <w:t xml:space="preserve">English </w:t>
                  </w:r>
                  <w:r w:rsidR="00E523B7" w:rsidRPr="00302AB2">
                    <w:rPr>
                      <w:rFonts w:ascii="Elephant" w:hAnsi="Elephant"/>
                      <w:i/>
                      <w:sz w:val="16"/>
                      <w:szCs w:val="16"/>
                    </w:rPr>
                    <w:t>as a Se</w:t>
                  </w:r>
                  <w:r w:rsidRPr="00302AB2">
                    <w:rPr>
                      <w:rFonts w:ascii="Elephant" w:hAnsi="Elephant"/>
                      <w:i/>
                      <w:sz w:val="16"/>
                      <w:szCs w:val="16"/>
                    </w:rPr>
                    <w:t>cond Language Classes</w:t>
                  </w:r>
                  <w:r w:rsidRPr="00302AB2">
                    <w:rPr>
                      <w:rFonts w:ascii="Elephant" w:hAnsi="Elephant"/>
                      <w:sz w:val="16"/>
                      <w:szCs w:val="16"/>
                    </w:rPr>
                    <w:t xml:space="preserve"> at our Parish.  The classes </w:t>
                  </w:r>
                  <w:r w:rsidR="00E523B7" w:rsidRPr="00302AB2">
                    <w:rPr>
                      <w:rFonts w:ascii="Elephant" w:hAnsi="Elephant"/>
                      <w:sz w:val="16"/>
                      <w:szCs w:val="16"/>
                    </w:rPr>
                    <w:t>are taking</w:t>
                  </w:r>
                  <w:r w:rsidRPr="00302AB2">
                    <w:rPr>
                      <w:rFonts w:ascii="Elephant" w:hAnsi="Elephant"/>
                      <w:sz w:val="16"/>
                      <w:szCs w:val="16"/>
                    </w:rPr>
                    <w:t xml:space="preserve"> place twice a week on Tuesday and Thursday mor</w:t>
                  </w:r>
                  <w:r w:rsidR="00951937" w:rsidRPr="00302AB2">
                    <w:rPr>
                      <w:rFonts w:ascii="Elephant" w:hAnsi="Elephant"/>
                      <w:sz w:val="16"/>
                      <w:szCs w:val="16"/>
                    </w:rPr>
                    <w:t>ning</w:t>
                  </w:r>
                  <w:r w:rsidR="006D6D6A" w:rsidRPr="00302AB2">
                    <w:rPr>
                      <w:rFonts w:ascii="Elephant" w:hAnsi="Elephant"/>
                      <w:sz w:val="16"/>
                      <w:szCs w:val="16"/>
                    </w:rPr>
                    <w:t>s</w:t>
                  </w:r>
                  <w:r w:rsidR="00951937" w:rsidRPr="00302AB2">
                    <w:rPr>
                      <w:rFonts w:ascii="Elephant" w:hAnsi="Elephant"/>
                      <w:sz w:val="16"/>
                      <w:szCs w:val="16"/>
                    </w:rPr>
                    <w:t xml:space="preserve"> from</w:t>
                  </w:r>
                  <w:r w:rsidR="00E523B7" w:rsidRPr="00302AB2">
                    <w:rPr>
                      <w:rFonts w:ascii="Elephant" w:hAnsi="Elephant"/>
                      <w:sz w:val="16"/>
                      <w:szCs w:val="16"/>
                    </w:rPr>
                    <w:t xml:space="preserve"> 10-11 a.m. </w:t>
                  </w:r>
                  <w:r w:rsidR="00191D5C" w:rsidRPr="00302AB2">
                    <w:rPr>
                      <w:rFonts w:ascii="Elephant" w:hAnsi="Elephant"/>
                      <w:sz w:val="16"/>
                      <w:szCs w:val="16"/>
                    </w:rPr>
                    <w:t>at the R.E. Bldg.</w:t>
                  </w:r>
                  <w:r w:rsidR="008A3584" w:rsidRPr="00302AB2">
                    <w:rPr>
                      <w:rFonts w:ascii="Elephant" w:hAnsi="Elephant"/>
                      <w:sz w:val="16"/>
                      <w:szCs w:val="16"/>
                    </w:rPr>
                    <w:t xml:space="preserve">  </w:t>
                  </w:r>
                  <w:proofErr w:type="spellStart"/>
                  <w:r w:rsidR="008A3584" w:rsidRPr="00302AB2">
                    <w:rPr>
                      <w:rFonts w:ascii="Elephant" w:hAnsi="Elephant"/>
                      <w:sz w:val="16"/>
                      <w:szCs w:val="16"/>
                      <w:lang w:val="es-MX"/>
                    </w:rPr>
                    <w:t>For</w:t>
                  </w:r>
                  <w:proofErr w:type="spellEnd"/>
                  <w:r w:rsidR="008A3584" w:rsidRPr="00302AB2">
                    <w:rPr>
                      <w:rFonts w:ascii="Elephant" w:hAnsi="Elephant"/>
                      <w:sz w:val="16"/>
                      <w:szCs w:val="16"/>
                      <w:lang w:val="es-MX"/>
                    </w:rPr>
                    <w:t xml:space="preserve"> more </w:t>
                  </w:r>
                  <w:proofErr w:type="spellStart"/>
                  <w:r w:rsidR="008A3584" w:rsidRPr="00302AB2">
                    <w:rPr>
                      <w:rFonts w:ascii="Elephant" w:hAnsi="Elephant"/>
                      <w:sz w:val="16"/>
                      <w:szCs w:val="16"/>
                      <w:lang w:val="es-MX"/>
                    </w:rPr>
                    <w:t>information</w:t>
                  </w:r>
                  <w:proofErr w:type="spellEnd"/>
                  <w:r w:rsidR="008A3584" w:rsidRPr="00302AB2">
                    <w:rPr>
                      <w:rFonts w:ascii="Elephant" w:hAnsi="Elephant"/>
                      <w:sz w:val="16"/>
                      <w:szCs w:val="16"/>
                      <w:lang w:val="es-MX"/>
                    </w:rPr>
                    <w:t xml:space="preserve"> </w:t>
                  </w:r>
                  <w:proofErr w:type="spellStart"/>
                  <w:r w:rsidR="008A3584" w:rsidRPr="00302AB2">
                    <w:rPr>
                      <w:rFonts w:ascii="Elephant" w:hAnsi="Elephant"/>
                      <w:sz w:val="16"/>
                      <w:szCs w:val="16"/>
                      <w:lang w:val="es-MX"/>
                    </w:rPr>
                    <w:t>call</w:t>
                  </w:r>
                  <w:proofErr w:type="spellEnd"/>
                  <w:r w:rsidR="008A3584" w:rsidRPr="00302AB2">
                    <w:rPr>
                      <w:rFonts w:ascii="Elephant" w:hAnsi="Elephant"/>
                      <w:sz w:val="16"/>
                      <w:szCs w:val="16"/>
                      <w:lang w:val="es-MX"/>
                    </w:rPr>
                    <w:t xml:space="preserve"> </w:t>
                  </w:r>
                  <w:r w:rsidR="008A3584" w:rsidRPr="00302AB2">
                    <w:rPr>
                      <w:rFonts w:ascii="Arial Black" w:hAnsi="Arial Black"/>
                      <w:sz w:val="16"/>
                      <w:szCs w:val="16"/>
                      <w:lang w:val="es-MX"/>
                    </w:rPr>
                    <w:t>580-736-1170.</w:t>
                  </w:r>
                </w:p>
                <w:p w:rsidR="00066B7D" w:rsidRPr="00302AB2" w:rsidRDefault="00066B7D" w:rsidP="00066B7D">
                  <w:pPr>
                    <w:shd w:val="clear" w:color="auto" w:fill="FFFFFF"/>
                    <w:jc w:val="both"/>
                    <w:rPr>
                      <w:rFonts w:ascii="Elephant" w:eastAsia="Times New Roman" w:hAnsi="Elephant" w:cs="Tahoma"/>
                      <w:sz w:val="16"/>
                      <w:szCs w:val="16"/>
                      <w:lang w:val="es-MX"/>
                    </w:rPr>
                  </w:pPr>
                  <w:r w:rsidRPr="00302AB2">
                    <w:rPr>
                      <w:rFonts w:ascii="Elephant" w:eastAsia="Times New Roman" w:hAnsi="Elephant" w:cs="Tahoma"/>
                      <w:sz w:val="16"/>
                      <w:szCs w:val="16"/>
                      <w:lang w:val="es-MX"/>
                    </w:rPr>
                    <w:t xml:space="preserve">El  Consejo de </w:t>
                  </w:r>
                  <w:proofErr w:type="spellStart"/>
                  <w:r w:rsidRPr="00302AB2">
                    <w:rPr>
                      <w:rFonts w:ascii="Elephant" w:eastAsia="Times New Roman" w:hAnsi="Elephant" w:cs="Tahoma"/>
                      <w:sz w:val="16"/>
                      <w:szCs w:val="16"/>
                      <w:lang w:val="es-MX"/>
                    </w:rPr>
                    <w:t>Alfabetizacion</w:t>
                  </w:r>
                  <w:proofErr w:type="spellEnd"/>
                  <w:r w:rsidRPr="00302AB2">
                    <w:rPr>
                      <w:rFonts w:ascii="Elephant" w:eastAsia="Times New Roman" w:hAnsi="Elephant" w:cs="Tahoma"/>
                      <w:sz w:val="16"/>
                      <w:szCs w:val="16"/>
                      <w:lang w:val="es-MX"/>
                    </w:rPr>
                    <w:t xml:space="preserve"> de Duncan </w:t>
                  </w:r>
                  <w:proofErr w:type="spellStart"/>
                  <w:r w:rsidRPr="00302AB2">
                    <w:rPr>
                      <w:rFonts w:ascii="Elephant" w:eastAsia="Times New Roman" w:hAnsi="Elephant" w:cs="Tahoma"/>
                      <w:sz w:val="16"/>
                      <w:szCs w:val="16"/>
                      <w:lang w:val="es-MX"/>
                    </w:rPr>
                    <w:t>ofrecera</w:t>
                  </w:r>
                  <w:proofErr w:type="spellEnd"/>
                  <w:r w:rsidRPr="00302AB2">
                    <w:rPr>
                      <w:rFonts w:ascii="Elephant" w:eastAsia="Times New Roman" w:hAnsi="Elephant" w:cs="Tahoma"/>
                      <w:sz w:val="16"/>
                      <w:szCs w:val="16"/>
                      <w:lang w:val="es-MX"/>
                    </w:rPr>
                    <w:t xml:space="preserve">  clases de </w:t>
                  </w:r>
                  <w:proofErr w:type="spellStart"/>
                  <w:r w:rsidRPr="00302AB2">
                    <w:rPr>
                      <w:rFonts w:ascii="Elephant" w:eastAsia="Times New Roman" w:hAnsi="Elephant" w:cs="Tahoma"/>
                      <w:sz w:val="16"/>
                      <w:szCs w:val="16"/>
                      <w:lang w:val="es-MX"/>
                    </w:rPr>
                    <w:t>ingles</w:t>
                  </w:r>
                  <w:proofErr w:type="spellEnd"/>
                  <w:r w:rsidRPr="00302AB2">
                    <w:rPr>
                      <w:rFonts w:ascii="Elephant" w:eastAsia="Times New Roman" w:hAnsi="Elephant" w:cs="Tahoma"/>
                      <w:sz w:val="16"/>
                      <w:szCs w:val="16"/>
                      <w:lang w:val="es-MX"/>
                    </w:rPr>
                    <w:t xml:space="preserve"> en </w:t>
                  </w:r>
                  <w:r w:rsidR="00191D5C" w:rsidRPr="00302AB2">
                    <w:rPr>
                      <w:rFonts w:ascii="Elephant" w:eastAsia="Times New Roman" w:hAnsi="Elephant" w:cs="Tahoma"/>
                      <w:sz w:val="16"/>
                      <w:szCs w:val="16"/>
                      <w:lang w:val="es-MX"/>
                    </w:rPr>
                    <w:t>R. E Bldg</w:t>
                  </w:r>
                  <w:r w:rsidRPr="00302AB2">
                    <w:rPr>
                      <w:rFonts w:ascii="Elephant" w:eastAsia="Times New Roman" w:hAnsi="Elephant" w:cs="Tahoma"/>
                      <w:sz w:val="16"/>
                      <w:szCs w:val="16"/>
                      <w:lang w:val="es-MX"/>
                    </w:rPr>
                    <w:t xml:space="preserve">. Las clases </w:t>
                  </w:r>
                  <w:proofErr w:type="spellStart"/>
                  <w:r w:rsidRPr="00302AB2">
                    <w:rPr>
                      <w:rFonts w:ascii="Elephant" w:eastAsia="Times New Roman" w:hAnsi="Elephant" w:cs="Tahoma"/>
                      <w:sz w:val="16"/>
                      <w:szCs w:val="16"/>
                      <w:lang w:val="es-MX"/>
                    </w:rPr>
                    <w:t>seran</w:t>
                  </w:r>
                  <w:proofErr w:type="spellEnd"/>
                  <w:r w:rsidRPr="00302AB2">
                    <w:rPr>
                      <w:rFonts w:ascii="Elephant" w:eastAsia="Times New Roman" w:hAnsi="Elephant" w:cs="Tahoma"/>
                      <w:sz w:val="16"/>
                      <w:szCs w:val="16"/>
                      <w:lang w:val="es-MX"/>
                    </w:rPr>
                    <w:t xml:space="preserve"> los martes y jueves por la </w:t>
                  </w:r>
                  <w:proofErr w:type="spellStart"/>
                  <w:r w:rsidRPr="00302AB2">
                    <w:rPr>
                      <w:rFonts w:ascii="Elephant" w:eastAsia="Times New Roman" w:hAnsi="Elephant" w:cs="Tahoma"/>
                      <w:sz w:val="16"/>
                      <w:szCs w:val="16"/>
                      <w:lang w:val="es-MX"/>
                    </w:rPr>
                    <w:t>manana</w:t>
                  </w:r>
                  <w:proofErr w:type="spellEnd"/>
                  <w:r w:rsidRPr="00302AB2">
                    <w:rPr>
                      <w:rFonts w:ascii="Elephant" w:eastAsia="Times New Roman" w:hAnsi="Elephant" w:cs="Tahoma"/>
                      <w:sz w:val="16"/>
                      <w:szCs w:val="16"/>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BA514A" w:rsidP="00354260">
      <w:pPr>
        <w:tabs>
          <w:tab w:val="left" w:pos="945"/>
          <w:tab w:val="left" w:pos="2295"/>
          <w:tab w:val="left" w:pos="7605"/>
        </w:tabs>
      </w:pPr>
      <w:r w:rsidRPr="006F1877">
        <w:rPr>
          <w:rFonts w:ascii="Arial" w:hAnsi="Arial" w:cs="Arial"/>
          <w:noProof/>
          <w:sz w:val="20"/>
          <w:szCs w:val="20"/>
          <w:lang w:eastAsia="zh-TW"/>
        </w:rPr>
        <w:pict>
          <v:shape id="_x0000_s494892" type="#_x0000_t202" style="position:absolute;margin-left:-13.85pt;margin-top:6.2pt;width:279.45pt;height:40.5pt;z-index:34;mso-width-relative:margin;mso-height-relative:margin">
            <v:textbox>
              <w:txbxContent>
                <w:p w:rsidR="00302AB2" w:rsidRPr="00BA514A" w:rsidRDefault="00302AB2" w:rsidP="00740121">
                  <w:pPr>
                    <w:jc w:val="both"/>
                    <w:rPr>
                      <w:rFonts w:ascii="Berlin Sans FB" w:hAnsi="Berlin Sans FB"/>
                      <w:sz w:val="20"/>
                      <w:szCs w:val="20"/>
                    </w:rPr>
                  </w:pPr>
                  <w:r w:rsidRPr="00BA514A">
                    <w:rPr>
                      <w:rFonts w:ascii="Berlin Sans FB" w:hAnsi="Berlin Sans FB"/>
                      <w:sz w:val="20"/>
                      <w:szCs w:val="20"/>
                    </w:rPr>
                    <w:t xml:space="preserve">The weekend of Nov 30-Dec 1 a </w:t>
                  </w:r>
                  <w:r w:rsidR="00740121" w:rsidRPr="00BA514A">
                    <w:rPr>
                      <w:rFonts w:ascii="Berlin Sans FB" w:hAnsi="Berlin Sans FB"/>
                      <w:sz w:val="20"/>
                      <w:szCs w:val="20"/>
                    </w:rPr>
                    <w:t>represen</w:t>
                  </w:r>
                  <w:r w:rsidRPr="00BA514A">
                    <w:rPr>
                      <w:rFonts w:ascii="Berlin Sans FB" w:hAnsi="Berlin Sans FB"/>
                      <w:sz w:val="20"/>
                      <w:szCs w:val="20"/>
                    </w:rPr>
                    <w:t xml:space="preserve">tative from St. Gregory's will be </w:t>
                  </w:r>
                  <w:r w:rsidR="00AA38E6" w:rsidRPr="00BA514A">
                    <w:rPr>
                      <w:rFonts w:ascii="Berlin Sans FB" w:hAnsi="Berlin Sans FB"/>
                      <w:sz w:val="20"/>
                      <w:szCs w:val="20"/>
                    </w:rPr>
                    <w:t>speaking</w:t>
                  </w:r>
                  <w:r w:rsidRPr="00BA514A">
                    <w:rPr>
                      <w:rFonts w:ascii="Berlin Sans FB" w:hAnsi="Berlin Sans FB"/>
                      <w:sz w:val="20"/>
                      <w:szCs w:val="20"/>
                    </w:rPr>
                    <w:t xml:space="preserve"> </w:t>
                  </w:r>
                  <w:r w:rsidR="00AA38E6" w:rsidRPr="00BA514A">
                    <w:rPr>
                      <w:rFonts w:ascii="Berlin Sans FB" w:hAnsi="Berlin Sans FB"/>
                      <w:sz w:val="20"/>
                      <w:szCs w:val="20"/>
                    </w:rPr>
                    <w:t xml:space="preserve">at </w:t>
                  </w:r>
                  <w:r w:rsidRPr="00BA514A">
                    <w:rPr>
                      <w:rFonts w:ascii="Berlin Sans FB" w:hAnsi="Berlin Sans FB"/>
                      <w:sz w:val="20"/>
                      <w:szCs w:val="20"/>
                    </w:rPr>
                    <w:t xml:space="preserve">Masses </w:t>
                  </w:r>
                  <w:r w:rsidR="00AA38E6" w:rsidRPr="00BA514A">
                    <w:rPr>
                      <w:rFonts w:ascii="Berlin Sans FB" w:hAnsi="Berlin Sans FB"/>
                      <w:sz w:val="20"/>
                      <w:szCs w:val="20"/>
                    </w:rPr>
                    <w:t xml:space="preserve">and </w:t>
                  </w:r>
                  <w:r w:rsidRPr="00BA514A">
                    <w:rPr>
                      <w:rFonts w:ascii="Berlin Sans FB" w:hAnsi="Berlin Sans FB"/>
                      <w:sz w:val="20"/>
                      <w:szCs w:val="20"/>
                    </w:rPr>
                    <w:t xml:space="preserve">a second collection will be taken up for </w:t>
                  </w:r>
                  <w:r w:rsidR="00740121" w:rsidRPr="00BA514A">
                    <w:rPr>
                      <w:rFonts w:ascii="Berlin Sans FB" w:hAnsi="Berlin Sans FB"/>
                      <w:sz w:val="20"/>
                      <w:szCs w:val="20"/>
                    </w:rPr>
                    <w:t xml:space="preserve">the </w:t>
                  </w:r>
                  <w:r w:rsidR="00AA38E6" w:rsidRPr="00BA514A">
                    <w:rPr>
                      <w:rFonts w:ascii="Berlin Sans FB" w:hAnsi="Berlin Sans FB"/>
                      <w:sz w:val="20"/>
                      <w:szCs w:val="20"/>
                    </w:rPr>
                    <w:t>St. Gregory's University</w:t>
                  </w:r>
                  <w:r w:rsidRPr="00BA514A">
                    <w:rPr>
                      <w:rFonts w:ascii="Berlin Sans FB" w:hAnsi="Berlin Sans FB"/>
                      <w:sz w:val="20"/>
                      <w:szCs w:val="20"/>
                    </w:rPr>
                    <w:t>.</w:t>
                  </w: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BA514A" w:rsidP="007704EE">
      <w:pPr>
        <w:tabs>
          <w:tab w:val="left" w:pos="7530"/>
        </w:tabs>
        <w:rPr>
          <w:b/>
        </w:rPr>
      </w:pPr>
      <w:r w:rsidRPr="006F1877">
        <w:rPr>
          <w:rFonts w:ascii="Arial" w:hAnsi="Arial" w:cs="Arial"/>
          <w:noProof/>
          <w:sz w:val="20"/>
          <w:szCs w:val="20"/>
          <w:lang w:eastAsia="zh-TW"/>
        </w:rPr>
        <w:pict>
          <v:shape id="_x0000_s494792" type="#_x0000_t202" style="position:absolute;margin-left:-13.85pt;margin-top:3pt;width:279.45pt;height:40.25pt;z-index:30;mso-width-relative:margin;mso-height-relative:margin">
            <v:textbox>
              <w:txbxContent>
                <w:p w:rsidR="00C26DD3" w:rsidRDefault="009F66DA" w:rsidP="009F66DA">
                  <w:pPr>
                    <w:jc w:val="center"/>
                    <w:rPr>
                      <w:rFonts w:ascii="Berlin Sans FB" w:hAnsi="Berlin Sans FB"/>
                      <w:sz w:val="20"/>
                      <w:szCs w:val="20"/>
                    </w:rPr>
                  </w:pPr>
                  <w:r w:rsidRPr="00C26DD3">
                    <w:rPr>
                      <w:rFonts w:ascii="Berlin Sans FB" w:hAnsi="Berlin Sans FB"/>
                      <w:b/>
                      <w:sz w:val="20"/>
                      <w:szCs w:val="20"/>
                      <w:u w:val="single"/>
                    </w:rPr>
                    <w:t>Attention:</w:t>
                  </w:r>
                  <w:r w:rsidRPr="00BA514A">
                    <w:rPr>
                      <w:rFonts w:ascii="Berlin Sans FB" w:hAnsi="Berlin Sans FB"/>
                      <w:sz w:val="20"/>
                      <w:szCs w:val="20"/>
                    </w:rPr>
                    <w:t xml:space="preserve">  If you're interested in serving on Assumption's Parish Council please send us your bio and the </w:t>
                  </w:r>
                </w:p>
                <w:p w:rsidR="009F66DA" w:rsidRPr="00BA514A" w:rsidRDefault="009F66DA" w:rsidP="009F66DA">
                  <w:pPr>
                    <w:jc w:val="center"/>
                    <w:rPr>
                      <w:rFonts w:ascii="Berlin Sans FB" w:hAnsi="Berlin Sans FB"/>
                      <w:sz w:val="20"/>
                      <w:szCs w:val="20"/>
                    </w:rPr>
                  </w:pPr>
                  <w:r w:rsidRPr="00BA514A">
                    <w:rPr>
                      <w:rFonts w:ascii="Berlin Sans FB" w:hAnsi="Berlin Sans FB"/>
                      <w:sz w:val="20"/>
                      <w:szCs w:val="20"/>
                    </w:rPr>
                    <w:t>reason you want to serve via e-mail.</w:t>
                  </w: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6F1877" w:rsidP="00053C6B">
      <w:pPr>
        <w:jc w:val="center"/>
        <w:rPr>
          <w:rFonts w:ascii="Arial Narrow" w:hAnsi="Arial Narrow"/>
          <w:b/>
        </w:rPr>
      </w:pPr>
      <w:r w:rsidRPr="006F1877">
        <w:rPr>
          <w:noProof/>
          <w:sz w:val="20"/>
          <w:szCs w:val="20"/>
          <w:lang w:eastAsia="zh-TW"/>
        </w:rPr>
        <w:pict>
          <v:shape id="_x0000_s355662" type="#_x0000_t202" style="position:absolute;left:0;text-align:left;margin-left:-14.75pt;margin-top:21.25pt;width:560.85pt;height:19.4pt;z-index:6;mso-width-relative:margin;mso-height-relative:margin" fillcolor="#d8d8d8" strokeweight="1.5pt">
            <v:stroke dashstyle="1 1"/>
            <v:textbox style="mso-next-textbox:#_x0000_s355662" inset=",1.44pt,,1.44pt">
              <w:txbxContent>
                <w:p w:rsidR="00C20371" w:rsidRPr="00906EBE" w:rsidRDefault="008635F7" w:rsidP="00C20371">
                  <w:pPr>
                    <w:rPr>
                      <w:rFonts w:ascii="Arial Narrow" w:hAnsi="Arial Narrow"/>
                      <w:b/>
                      <w:sz w:val="14"/>
                      <w:szCs w:val="14"/>
                    </w:rPr>
                  </w:pPr>
                  <w:r w:rsidRPr="00906EBE">
                    <w:rPr>
                      <w:rFonts w:ascii="Arial Narrow" w:hAnsi="Arial Narrow"/>
                      <w:b/>
                      <w:i/>
                      <w:sz w:val="14"/>
                      <w:szCs w:val="14"/>
                    </w:rPr>
                    <w:t>405-720-9878          Abuse of Minors Pastoral Response Hotline           405-720-9878</w:t>
                  </w:r>
                  <w:r w:rsidR="00C20371" w:rsidRPr="00906EBE">
                    <w:rPr>
                      <w:rFonts w:ascii="Arial Narrow" w:hAnsi="Arial Narrow"/>
                      <w:b/>
                      <w:i/>
                      <w:sz w:val="14"/>
                      <w:szCs w:val="14"/>
                    </w:rPr>
                    <w:t xml:space="preserve">  </w:t>
                  </w:r>
                  <w:r w:rsidRPr="00906EBE">
                    <w:rPr>
                      <w:rFonts w:ascii="Arial Narrow" w:hAnsi="Arial Narrow"/>
                      <w:b/>
                      <w:sz w:val="14"/>
                      <w:szCs w:val="14"/>
                    </w:rPr>
                    <w:t>You may also contact Oklahoma Department of Human Services at 1-800-522-3511.</w:t>
                  </w:r>
                </w:p>
                <w:p w:rsidR="008635F7" w:rsidRPr="00C20371" w:rsidRDefault="008635F7" w:rsidP="00C20371">
                  <w:pPr>
                    <w:rPr>
                      <w:rFonts w:ascii="Arial Narrow" w:hAnsi="Arial Narrow"/>
                      <w:b/>
                      <w:sz w:val="14"/>
                      <w:szCs w:val="14"/>
                      <w:lang w:val="es-MX"/>
                    </w:rPr>
                  </w:pPr>
                  <w:r w:rsidRPr="00C20371">
                    <w:rPr>
                      <w:rFonts w:ascii="Arial Narrow" w:hAnsi="Arial Narrow"/>
                      <w:b/>
                      <w:i/>
                      <w:sz w:val="14"/>
                      <w:szCs w:val="14"/>
                      <w:lang w:val="es-MX"/>
                    </w:rPr>
                    <w:t>405-720-9878          Línea Telefónica Pastoral para Rep</w:t>
                  </w:r>
                  <w:r w:rsidR="00C20371" w:rsidRPr="00C20371">
                    <w:rPr>
                      <w:rFonts w:ascii="Arial Narrow" w:hAnsi="Arial Narrow"/>
                      <w:b/>
                      <w:i/>
                      <w:sz w:val="14"/>
                      <w:szCs w:val="14"/>
                      <w:lang w:val="es-MX"/>
                    </w:rPr>
                    <w:t>ortar Abuso de Menores</w:t>
                  </w:r>
                  <w:r w:rsidRPr="00C20371">
                    <w:rPr>
                      <w:rFonts w:ascii="Arial Narrow" w:hAnsi="Arial Narrow"/>
                      <w:b/>
                      <w:i/>
                      <w:sz w:val="14"/>
                      <w:szCs w:val="14"/>
                      <w:lang w:val="es-MX"/>
                    </w:rPr>
                    <w:t xml:space="preserve"> 405-720-9878</w:t>
                  </w:r>
                  <w:r w:rsidRPr="00C20371">
                    <w:rPr>
                      <w:rFonts w:ascii="Arial Narrow" w:hAnsi="Arial Narrow"/>
                      <w:b/>
                      <w:sz w:val="14"/>
                      <w:szCs w:val="14"/>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4E1E20" w:rsidP="00F568A0">
      <w:pPr>
        <w:tabs>
          <w:tab w:val="left" w:pos="6240"/>
          <w:tab w:val="left" w:pos="7200"/>
        </w:tabs>
      </w:pPr>
      <w:r>
        <w:rPr>
          <w:noProof/>
        </w:rPr>
        <w:lastRenderedPageBreak/>
        <w:pict>
          <v:shape id="_x0000_s441086" type="#_x0000_t202" style="position:absolute;margin-left:-11pt;margin-top:-14.25pt;width:268.2pt;height:67.95pt;z-index:20;mso-width-relative:margin;mso-height-relative:margin" strokeweight="3pt">
            <v:stroke dashstyle="1 1" endcap="round"/>
            <v:textbox>
              <w:txbxContent>
                <w:p w:rsidR="00D01371" w:rsidRPr="004E1E20" w:rsidRDefault="00D01371" w:rsidP="009C63C6">
                  <w:pPr>
                    <w:jc w:val="center"/>
                    <w:rPr>
                      <w:rFonts w:ascii="Script MT Bold" w:hAnsi="Script MT Bold"/>
                      <w:b/>
                      <w:u w:val="single"/>
                    </w:rPr>
                  </w:pPr>
                  <w:r w:rsidRPr="004E1E20">
                    <w:rPr>
                      <w:rFonts w:ascii="Script MT Bold" w:hAnsi="Script MT Bold"/>
                      <w:b/>
                      <w:u w:val="single"/>
                    </w:rPr>
                    <w:t>Duncan Altar Society News:</w:t>
                  </w:r>
                </w:p>
                <w:p w:rsidR="00715A8C" w:rsidRPr="004E1E20" w:rsidRDefault="00715A8C" w:rsidP="009C63C6">
                  <w:pPr>
                    <w:jc w:val="center"/>
                    <w:rPr>
                      <w:rFonts w:ascii="Script MT Bold" w:hAnsi="Script MT Bold"/>
                      <w:b/>
                    </w:rPr>
                  </w:pPr>
                  <w:r w:rsidRPr="004E1E20">
                    <w:rPr>
                      <w:rFonts w:ascii="Script MT Bold" w:hAnsi="Script MT Bold"/>
                      <w:b/>
                    </w:rPr>
                    <w:t>Meeting on Thursday, Dec 5 after</w:t>
                  </w:r>
                </w:p>
                <w:p w:rsidR="00D653F6" w:rsidRPr="004E1E20" w:rsidRDefault="00715A8C" w:rsidP="009C63C6">
                  <w:pPr>
                    <w:jc w:val="center"/>
                    <w:rPr>
                      <w:rFonts w:ascii="Script MT Bold" w:hAnsi="Script MT Bold"/>
                      <w:b/>
                    </w:rPr>
                  </w:pPr>
                  <w:r w:rsidRPr="004E1E20">
                    <w:rPr>
                      <w:rFonts w:ascii="Script MT Bold" w:hAnsi="Script MT Bold"/>
                      <w:b/>
                    </w:rPr>
                    <w:t xml:space="preserve">12:10 Mass.  </w:t>
                  </w:r>
                </w:p>
                <w:p w:rsidR="00715A8C" w:rsidRPr="004E1E20" w:rsidRDefault="00715A8C" w:rsidP="009C63C6">
                  <w:pPr>
                    <w:jc w:val="center"/>
                    <w:rPr>
                      <w:rFonts w:ascii="Script MT Bold" w:hAnsi="Script MT Bold"/>
                      <w:b/>
                    </w:rPr>
                  </w:pPr>
                  <w:r w:rsidRPr="004E1E20">
                    <w:rPr>
                      <w:rFonts w:ascii="Script MT Bold" w:hAnsi="Script MT Bold"/>
                      <w:b/>
                    </w:rPr>
                    <w:t>Bring a dish to share and a friend!</w:t>
                  </w:r>
                </w:p>
              </w:txbxContent>
            </v:textbox>
          </v:shape>
        </w:pict>
      </w:r>
      <w:r w:rsidR="006F1877">
        <w:rPr>
          <w:noProof/>
        </w:rPr>
        <w:pict>
          <v:shape id="_x0000_s441059" type="#_x0000_t202" style="position:absolute;margin-left:275pt;margin-top:-14.25pt;width:266.4pt;height:155.1pt;z-index:18;mso-width-relative:margin;mso-height-relative:margin">
            <v:textbox style="mso-next-textbox:#_x0000_s441059">
              <w:txbxContent>
                <w:p w:rsidR="00B574FB" w:rsidRPr="00F7499D" w:rsidRDefault="00B574FB" w:rsidP="00AE45E7">
                  <w:pPr>
                    <w:jc w:val="center"/>
                    <w:rPr>
                      <w:rFonts w:ascii="Comic Sans MS" w:hAnsi="Comic Sans MS"/>
                      <w:b/>
                      <w:sz w:val="20"/>
                      <w:szCs w:val="20"/>
                      <w:u w:val="thick"/>
                    </w:rPr>
                  </w:pPr>
                  <w:r w:rsidRPr="00F7499D">
                    <w:rPr>
                      <w:rFonts w:ascii="Comic Sans MS" w:hAnsi="Comic Sans MS"/>
                      <w:b/>
                      <w:sz w:val="20"/>
                      <w:szCs w:val="20"/>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AB0FAB" w:rsidRDefault="00B574FB" w:rsidP="00EC1D11">
                  <w:pPr>
                    <w:jc w:val="both"/>
                    <w:rPr>
                      <w:rFonts w:ascii="Berlin Sans FB" w:hAnsi="Berlin Sans FB"/>
                      <w:sz w:val="22"/>
                      <w:szCs w:val="22"/>
                    </w:rPr>
                  </w:pPr>
                  <w:r w:rsidRPr="00B27940">
                    <w:rPr>
                      <w:rFonts w:ascii="Berlin Sans FB" w:hAnsi="Berlin Sans FB"/>
                      <w:sz w:val="22"/>
                      <w:szCs w:val="22"/>
                    </w:rPr>
                    <w:tab/>
                  </w:r>
                </w:p>
                <w:p w:rsidR="009D42BD" w:rsidRPr="00D653F6" w:rsidRDefault="00EC1D11" w:rsidP="00EC1D11">
                  <w:pPr>
                    <w:jc w:val="both"/>
                    <w:rPr>
                      <w:rFonts w:ascii="Berlin Sans FB Demi" w:hAnsi="Berlin Sans FB Demi"/>
                      <w:sz w:val="20"/>
                      <w:szCs w:val="20"/>
                    </w:rPr>
                  </w:pPr>
                  <w:r w:rsidRPr="00D653F6">
                    <w:rPr>
                      <w:rFonts w:ascii="Berlin Sans FB Demi" w:hAnsi="Berlin Sans FB Demi"/>
                      <w:sz w:val="20"/>
                      <w:szCs w:val="20"/>
                      <w:u w:val="single"/>
                    </w:rPr>
                    <w:t>ATTENTION PARENTS</w:t>
                  </w:r>
                  <w:r w:rsidR="009D42BD" w:rsidRPr="00D653F6">
                    <w:rPr>
                      <w:rFonts w:ascii="Berlin Sans FB Demi" w:hAnsi="Berlin Sans FB Demi"/>
                      <w:sz w:val="20"/>
                      <w:szCs w:val="20"/>
                    </w:rPr>
                    <w:t>:  No R.E. Classes on</w:t>
                  </w:r>
                  <w:r w:rsidR="00740121" w:rsidRPr="00D653F6">
                    <w:rPr>
                      <w:rFonts w:ascii="Berlin Sans FB Demi" w:hAnsi="Berlin Sans FB Demi"/>
                      <w:sz w:val="20"/>
                      <w:szCs w:val="20"/>
                    </w:rPr>
                    <w:t xml:space="preserve"> </w:t>
                  </w:r>
                  <w:r w:rsidR="009D42BD" w:rsidRPr="00D653F6">
                    <w:rPr>
                      <w:rFonts w:ascii="Berlin Sans FB Demi" w:hAnsi="Berlin Sans FB Demi"/>
                      <w:sz w:val="20"/>
                      <w:szCs w:val="20"/>
                    </w:rPr>
                    <w:t>Sun, Nov 24 and</w:t>
                  </w:r>
                  <w:r w:rsidR="00740121" w:rsidRPr="00D653F6">
                    <w:rPr>
                      <w:rFonts w:ascii="Berlin Sans FB Demi" w:hAnsi="Berlin Sans FB Demi"/>
                      <w:sz w:val="20"/>
                      <w:szCs w:val="20"/>
                    </w:rPr>
                    <w:t xml:space="preserve"> </w:t>
                  </w:r>
                  <w:r w:rsidRPr="00D653F6">
                    <w:rPr>
                      <w:rFonts w:ascii="Berlin Sans FB Demi" w:hAnsi="Berlin Sans FB Demi"/>
                      <w:sz w:val="20"/>
                      <w:szCs w:val="20"/>
                    </w:rPr>
                    <w:t>Wed</w:t>
                  </w:r>
                  <w:r w:rsidR="009D42BD" w:rsidRPr="00D653F6">
                    <w:rPr>
                      <w:rFonts w:ascii="Berlin Sans FB Demi" w:hAnsi="Berlin Sans FB Demi"/>
                      <w:sz w:val="20"/>
                      <w:szCs w:val="20"/>
                    </w:rPr>
                    <w:t>, Nov 27 because of the Thanksgiving Holiday</w:t>
                  </w:r>
                  <w:r w:rsidRPr="00D653F6">
                    <w:rPr>
                      <w:rFonts w:ascii="Berlin Sans FB Demi" w:hAnsi="Berlin Sans FB Demi"/>
                      <w:sz w:val="20"/>
                      <w:szCs w:val="20"/>
                    </w:rPr>
                    <w:t>!</w:t>
                  </w:r>
                </w:p>
                <w:p w:rsidR="00AB0FAB" w:rsidRDefault="00AB0FAB" w:rsidP="00EC1D11">
                  <w:pPr>
                    <w:jc w:val="center"/>
                    <w:rPr>
                      <w:rFonts w:ascii="Arial Rounded MT Bold" w:hAnsi="Arial Rounded MT Bold"/>
                      <w:sz w:val="20"/>
                      <w:szCs w:val="20"/>
                    </w:rPr>
                  </w:pPr>
                </w:p>
                <w:p w:rsidR="00EC1D11" w:rsidRDefault="00EC1D11" w:rsidP="00EC1D11">
                  <w:pPr>
                    <w:jc w:val="center"/>
                    <w:rPr>
                      <w:rFonts w:ascii="Arial Rounded MT Bold" w:hAnsi="Arial Rounded MT Bold"/>
                      <w:sz w:val="20"/>
                      <w:szCs w:val="20"/>
                    </w:rPr>
                  </w:pPr>
                  <w:r>
                    <w:rPr>
                      <w:rFonts w:ascii="Arial Rounded MT Bold" w:hAnsi="Arial Rounded MT Bold"/>
                      <w:sz w:val="20"/>
                      <w:szCs w:val="20"/>
                    </w:rPr>
                    <w:t>--</w:t>
                  </w:r>
                  <w:r w:rsidRPr="00EC1D11">
                    <w:rPr>
                      <w:rFonts w:ascii="Arial Rounded MT Bold" w:hAnsi="Arial Rounded MT Bold"/>
                      <w:sz w:val="20"/>
                      <w:szCs w:val="20"/>
                    </w:rPr>
                    <w:t xml:space="preserve">R.E. Teachers Meeting Sunday, December 1 </w:t>
                  </w:r>
                </w:p>
                <w:p w:rsidR="00EC1D11" w:rsidRPr="00EC1D11" w:rsidRDefault="00EC1D11" w:rsidP="00EC1D11">
                  <w:pPr>
                    <w:jc w:val="center"/>
                    <w:rPr>
                      <w:rFonts w:ascii="Arial Rounded MT Bold" w:hAnsi="Arial Rounded MT Bold"/>
                      <w:sz w:val="20"/>
                      <w:szCs w:val="20"/>
                    </w:rPr>
                  </w:pPr>
                  <w:r w:rsidRPr="00EC1D11">
                    <w:rPr>
                      <w:rFonts w:ascii="Arial Rounded MT Bold" w:hAnsi="Arial Rounded MT Bold"/>
                      <w:sz w:val="20"/>
                      <w:szCs w:val="20"/>
                    </w:rPr>
                    <w:t>at 11:30 lunch will be provided!</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p>
    <w:p w:rsidR="007004BC" w:rsidRPr="00842035" w:rsidRDefault="006F1877" w:rsidP="00A756BF">
      <w:pPr>
        <w:tabs>
          <w:tab w:val="left" w:pos="6120"/>
        </w:tabs>
      </w:pPr>
      <w:r>
        <w:rPr>
          <w:noProof/>
        </w:rPr>
        <w:pict>
          <v:line id="_x0000_s136497" style="position:absolute;z-index:5" from="605.3pt,72.45pt" to="605.3pt,139.95pt" strokeweight="2.25pt"/>
        </w:pict>
      </w:r>
    </w:p>
    <w:p w:rsidR="007004BC" w:rsidRPr="00842035" w:rsidRDefault="006F1877"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E1E20" w:rsidP="00170FC9">
      <w:pPr>
        <w:tabs>
          <w:tab w:val="right" w:pos="11376"/>
        </w:tabs>
      </w:pPr>
      <w:r w:rsidRPr="006F1877">
        <w:rPr>
          <w:rFonts w:ascii="Cooper Black" w:hAnsi="Cooper Black"/>
          <w:noProof/>
          <w:sz w:val="28"/>
          <w:szCs w:val="28"/>
          <w:u w:val="single"/>
          <w:lang w:eastAsia="zh-TW"/>
        </w:rPr>
        <w:pict>
          <v:shape id="_x0000_s494723" type="#_x0000_t202" style="position:absolute;margin-left:-9pt;margin-top:5.25pt;width:264.6pt;height:138pt;z-index:26;mso-width-relative:margin;mso-height-relative:margin">
            <v:textbox>
              <w:txbxContent>
                <w:p w:rsidR="007466A9" w:rsidRPr="00960E1A" w:rsidRDefault="00895BF9" w:rsidP="00895BF9">
                  <w:pPr>
                    <w:autoSpaceDE w:val="0"/>
                    <w:autoSpaceDN w:val="0"/>
                    <w:adjustRightInd w:val="0"/>
                    <w:jc w:val="center"/>
                    <w:rPr>
                      <w:rFonts w:ascii="BookmanOldStyle-Bold" w:hAnsi="BookmanOldStyle-Bold" w:cs="BookmanOldStyle-Bold"/>
                      <w:b/>
                      <w:bCs/>
                      <w:sz w:val="22"/>
                      <w:szCs w:val="22"/>
                    </w:rPr>
                  </w:pPr>
                  <w:r w:rsidRPr="00960E1A">
                    <w:rPr>
                      <w:rFonts w:ascii="BookmanOldStyle-Bold" w:hAnsi="BookmanOldStyle-Bold" w:cs="BookmanOldStyle-Bold"/>
                      <w:b/>
                      <w:bCs/>
                      <w:sz w:val="22"/>
                      <w:szCs w:val="22"/>
                    </w:rPr>
                    <w:t xml:space="preserve">Music Heals the Heart: A Benefit Concert </w:t>
                  </w:r>
                </w:p>
                <w:p w:rsidR="0003026D" w:rsidRPr="00960E1A" w:rsidRDefault="00895BF9" w:rsidP="007466A9">
                  <w:pPr>
                    <w:autoSpaceDE w:val="0"/>
                    <w:autoSpaceDN w:val="0"/>
                    <w:adjustRightInd w:val="0"/>
                    <w:jc w:val="center"/>
                    <w:rPr>
                      <w:rFonts w:ascii="BookmanOldStyle-Bold" w:hAnsi="BookmanOldStyle-Bold" w:cs="BookmanOldStyle-Bold"/>
                      <w:b/>
                      <w:bCs/>
                      <w:sz w:val="22"/>
                      <w:szCs w:val="22"/>
                    </w:rPr>
                  </w:pPr>
                  <w:r w:rsidRPr="00960E1A">
                    <w:rPr>
                      <w:rFonts w:ascii="BookmanOldStyle-Bold" w:hAnsi="BookmanOldStyle-Bold" w:cs="BookmanOldStyle-Bold"/>
                      <w:b/>
                      <w:bCs/>
                      <w:sz w:val="22"/>
                      <w:szCs w:val="22"/>
                    </w:rPr>
                    <w:t>for the Father</w:t>
                  </w:r>
                  <w:r w:rsidR="007466A9" w:rsidRPr="00960E1A">
                    <w:rPr>
                      <w:rFonts w:ascii="BookmanOldStyle-Bold" w:hAnsi="BookmanOldStyle-Bold" w:cs="BookmanOldStyle-Bold"/>
                      <w:b/>
                      <w:bCs/>
                      <w:sz w:val="22"/>
                      <w:szCs w:val="22"/>
                    </w:rPr>
                    <w:t xml:space="preserve"> </w:t>
                  </w:r>
                  <w:r w:rsidRPr="00960E1A">
                    <w:rPr>
                      <w:rFonts w:ascii="BookmanOldStyle-Bold" w:hAnsi="BookmanOldStyle-Bold" w:cs="BookmanOldStyle-Bold"/>
                      <w:b/>
                      <w:bCs/>
                      <w:sz w:val="22"/>
                      <w:szCs w:val="22"/>
                    </w:rPr>
                    <w:t xml:space="preserve">Roberto Quant </w:t>
                  </w:r>
                </w:p>
                <w:p w:rsidR="00895BF9" w:rsidRPr="00960E1A" w:rsidRDefault="00752883" w:rsidP="007466A9">
                  <w:pPr>
                    <w:autoSpaceDE w:val="0"/>
                    <w:autoSpaceDN w:val="0"/>
                    <w:adjustRightInd w:val="0"/>
                    <w:jc w:val="center"/>
                    <w:rPr>
                      <w:rFonts w:ascii="BookmanOldStyle-Bold" w:hAnsi="BookmanOldStyle-Bold" w:cs="BookmanOldStyle-Bold"/>
                      <w:b/>
                      <w:bCs/>
                      <w:sz w:val="22"/>
                      <w:szCs w:val="22"/>
                    </w:rPr>
                  </w:pPr>
                  <w:r w:rsidRPr="00960E1A">
                    <w:rPr>
                      <w:rFonts w:ascii="BookmanOldStyle-Bold" w:hAnsi="BookmanOldStyle-Bold" w:cs="BookmanOldStyle-Bold"/>
                      <w:b/>
                      <w:bCs/>
                      <w:sz w:val="22"/>
                      <w:szCs w:val="22"/>
                    </w:rPr>
                    <w:t xml:space="preserve">Education </w:t>
                  </w:r>
                  <w:r w:rsidR="00895BF9" w:rsidRPr="00960E1A">
                    <w:rPr>
                      <w:rFonts w:ascii="BookmanOldStyle-Bold" w:hAnsi="BookmanOldStyle-Bold" w:cs="BookmanOldStyle-Bold"/>
                      <w:b/>
                      <w:bCs/>
                      <w:sz w:val="22"/>
                      <w:szCs w:val="22"/>
                    </w:rPr>
                    <w:t>Scholarship Fund</w:t>
                  </w:r>
                </w:p>
                <w:p w:rsidR="00895BF9" w:rsidRPr="00D653F6" w:rsidRDefault="009F66DA" w:rsidP="009F66DA">
                  <w:pPr>
                    <w:autoSpaceDE w:val="0"/>
                    <w:autoSpaceDN w:val="0"/>
                    <w:adjustRightInd w:val="0"/>
                    <w:jc w:val="both"/>
                    <w:rPr>
                      <w:rFonts w:ascii="BookmanOldStyle" w:hAnsi="BookmanOldStyle" w:cs="BookmanOldStyle"/>
                      <w:sz w:val="20"/>
                      <w:szCs w:val="20"/>
                    </w:rPr>
                  </w:pPr>
                  <w:r w:rsidRPr="00D653F6">
                    <w:rPr>
                      <w:rFonts w:ascii="BookmanOldStyle-Bold" w:hAnsi="BookmanOldStyle-Bold" w:cs="BookmanOldStyle-Bold"/>
                      <w:b/>
                      <w:bCs/>
                      <w:sz w:val="20"/>
                      <w:szCs w:val="20"/>
                    </w:rPr>
                    <w:t>W</w:t>
                  </w:r>
                  <w:r w:rsidR="00895BF9" w:rsidRPr="00D653F6">
                    <w:rPr>
                      <w:rFonts w:ascii="BookmanOldStyle-Bold" w:hAnsi="BookmanOldStyle-Bold" w:cs="BookmanOldStyle-Bold"/>
                      <w:b/>
                      <w:bCs/>
                      <w:sz w:val="20"/>
                      <w:szCs w:val="20"/>
                    </w:rPr>
                    <w:t>hen</w:t>
                  </w:r>
                  <w:r w:rsidR="007466A9" w:rsidRPr="00D653F6">
                    <w:rPr>
                      <w:rFonts w:ascii="BookmanOldStyle" w:hAnsi="BookmanOldStyle" w:cs="BookmanOldStyle"/>
                      <w:sz w:val="20"/>
                      <w:szCs w:val="20"/>
                    </w:rPr>
                    <w:t>: 7 p.m., Friday, December</w:t>
                  </w:r>
                  <w:r w:rsidR="00895BF9" w:rsidRPr="00D653F6">
                    <w:rPr>
                      <w:rFonts w:ascii="BookmanOldStyle" w:hAnsi="BookmanOldStyle" w:cs="BookmanOldStyle"/>
                      <w:sz w:val="20"/>
                      <w:szCs w:val="20"/>
                    </w:rPr>
                    <w:t xml:space="preserve"> 6</w:t>
                  </w:r>
                </w:p>
                <w:p w:rsidR="00895BF9" w:rsidRPr="00D653F6" w:rsidRDefault="00895BF9" w:rsidP="009F66DA">
                  <w:pPr>
                    <w:autoSpaceDE w:val="0"/>
                    <w:autoSpaceDN w:val="0"/>
                    <w:adjustRightInd w:val="0"/>
                    <w:jc w:val="both"/>
                    <w:rPr>
                      <w:rFonts w:ascii="BookmanOldStyle" w:hAnsi="BookmanOldStyle" w:cs="BookmanOldStyle"/>
                      <w:sz w:val="20"/>
                      <w:szCs w:val="20"/>
                    </w:rPr>
                  </w:pPr>
                  <w:r w:rsidRPr="00D653F6">
                    <w:rPr>
                      <w:rFonts w:ascii="BookmanOldStyle-Bold" w:hAnsi="BookmanOldStyle-Bold" w:cs="BookmanOldStyle-Bold"/>
                      <w:b/>
                      <w:bCs/>
                      <w:sz w:val="20"/>
                      <w:szCs w:val="20"/>
                    </w:rPr>
                    <w:t>Where</w:t>
                  </w:r>
                  <w:r w:rsidRPr="00D653F6">
                    <w:rPr>
                      <w:rFonts w:ascii="BookmanOldStyle" w:hAnsi="BookmanOldStyle" w:cs="BookmanOldStyle"/>
                      <w:sz w:val="20"/>
                      <w:szCs w:val="20"/>
                    </w:rPr>
                    <w:t>: Saint James the Greater Catholic Church, 4201 South</w:t>
                  </w:r>
                  <w:r w:rsidR="007466A9" w:rsidRPr="00D653F6">
                    <w:rPr>
                      <w:rFonts w:ascii="BookmanOldStyle" w:hAnsi="BookmanOldStyle" w:cs="BookmanOldStyle"/>
                      <w:sz w:val="20"/>
                      <w:szCs w:val="20"/>
                    </w:rPr>
                    <w:t xml:space="preserve"> </w:t>
                  </w:r>
                  <w:r w:rsidRPr="00D653F6">
                    <w:rPr>
                      <w:rFonts w:ascii="BookmanOldStyle" w:hAnsi="BookmanOldStyle" w:cs="BookmanOldStyle"/>
                      <w:sz w:val="20"/>
                      <w:szCs w:val="20"/>
                    </w:rPr>
                    <w:t>McKinley Avenue, Oklahoma City, 73109</w:t>
                  </w:r>
                </w:p>
                <w:p w:rsidR="00895BF9" w:rsidRPr="00D653F6" w:rsidRDefault="007466A9" w:rsidP="009F66DA">
                  <w:pPr>
                    <w:autoSpaceDE w:val="0"/>
                    <w:autoSpaceDN w:val="0"/>
                    <w:adjustRightInd w:val="0"/>
                    <w:jc w:val="both"/>
                    <w:rPr>
                      <w:rFonts w:ascii="BookmanOldStyle" w:hAnsi="BookmanOldStyle" w:cs="BookmanOldStyle"/>
                      <w:sz w:val="20"/>
                      <w:szCs w:val="20"/>
                    </w:rPr>
                  </w:pPr>
                  <w:r w:rsidRPr="00D653F6">
                    <w:rPr>
                      <w:rFonts w:ascii="BookmanOldStyle-Bold" w:hAnsi="BookmanOldStyle-Bold" w:cs="BookmanOldStyle-Bold"/>
                      <w:b/>
                      <w:bCs/>
                      <w:sz w:val="20"/>
                      <w:szCs w:val="20"/>
                    </w:rPr>
                    <w:t>W</w:t>
                  </w:r>
                  <w:r w:rsidR="00895BF9" w:rsidRPr="00D653F6">
                    <w:rPr>
                      <w:rFonts w:ascii="BookmanOldStyle-Bold" w:hAnsi="BookmanOldStyle-Bold" w:cs="BookmanOldStyle-Bold"/>
                      <w:b/>
                      <w:bCs/>
                      <w:sz w:val="20"/>
                      <w:szCs w:val="20"/>
                    </w:rPr>
                    <w:t>hy</w:t>
                  </w:r>
                  <w:r w:rsidR="00895BF9" w:rsidRPr="00D653F6">
                    <w:rPr>
                      <w:rFonts w:ascii="BookmanOldStyle" w:hAnsi="BookmanOldStyle" w:cs="BookmanOldStyle"/>
                      <w:sz w:val="20"/>
                      <w:szCs w:val="20"/>
                    </w:rPr>
                    <w:t>: To raise money for the Father Roberto Quant scholarship</w:t>
                  </w:r>
                  <w:r w:rsidRPr="00D653F6">
                    <w:rPr>
                      <w:rFonts w:ascii="BookmanOldStyle" w:hAnsi="BookmanOldStyle" w:cs="BookmanOldStyle"/>
                      <w:sz w:val="20"/>
                      <w:szCs w:val="20"/>
                    </w:rPr>
                    <w:t xml:space="preserve"> </w:t>
                  </w:r>
                  <w:r w:rsidR="00895BF9" w:rsidRPr="00D653F6">
                    <w:rPr>
                      <w:rFonts w:ascii="BookmanOldStyle" w:hAnsi="BookmanOldStyle" w:cs="BookmanOldStyle"/>
                      <w:sz w:val="20"/>
                      <w:szCs w:val="20"/>
                    </w:rPr>
                    <w:t>fund, which helps students receive a Catholic education at Sacred</w:t>
                  </w:r>
                  <w:r w:rsidRPr="00D653F6">
                    <w:rPr>
                      <w:rFonts w:ascii="BookmanOldStyle" w:hAnsi="BookmanOldStyle" w:cs="BookmanOldStyle"/>
                      <w:sz w:val="20"/>
                      <w:szCs w:val="20"/>
                    </w:rPr>
                    <w:t xml:space="preserve"> </w:t>
                  </w:r>
                  <w:r w:rsidR="00895BF9" w:rsidRPr="00D653F6">
                    <w:rPr>
                      <w:rFonts w:ascii="BookmanOldStyle" w:hAnsi="BookmanOldStyle" w:cs="BookmanOldStyle"/>
                      <w:sz w:val="20"/>
                      <w:szCs w:val="20"/>
                    </w:rPr>
                    <w:t>Heart School.</w:t>
                  </w:r>
                </w:p>
                <w:p w:rsidR="00031961" w:rsidRPr="00D653F6" w:rsidRDefault="00895BF9" w:rsidP="009F66DA">
                  <w:pPr>
                    <w:autoSpaceDE w:val="0"/>
                    <w:autoSpaceDN w:val="0"/>
                    <w:adjustRightInd w:val="0"/>
                    <w:jc w:val="both"/>
                    <w:rPr>
                      <w:sz w:val="20"/>
                      <w:szCs w:val="20"/>
                    </w:rPr>
                  </w:pPr>
                  <w:r w:rsidRPr="00D653F6">
                    <w:rPr>
                      <w:rFonts w:ascii="BookmanOldStyle-Bold" w:hAnsi="BookmanOldStyle-Bold" w:cs="BookmanOldStyle-Bold"/>
                      <w:b/>
                      <w:bCs/>
                      <w:sz w:val="20"/>
                      <w:szCs w:val="20"/>
                    </w:rPr>
                    <w:t>Ticket prices</w:t>
                  </w:r>
                  <w:r w:rsidRPr="00D653F6">
                    <w:rPr>
                      <w:rFonts w:ascii="BookmanOldStyle" w:hAnsi="BookmanOldStyle" w:cs="BookmanOldStyle"/>
                      <w:sz w:val="20"/>
                      <w:szCs w:val="20"/>
                    </w:rPr>
                    <w:t>: Suggested donation of $10. To obtain a ticket, call</w:t>
                  </w:r>
                  <w:r w:rsidR="007466A9" w:rsidRPr="00D653F6">
                    <w:rPr>
                      <w:rFonts w:ascii="BookmanOldStyle" w:hAnsi="BookmanOldStyle" w:cs="BookmanOldStyle"/>
                      <w:sz w:val="20"/>
                      <w:szCs w:val="20"/>
                    </w:rPr>
                    <w:t xml:space="preserve"> </w:t>
                  </w:r>
                  <w:r w:rsidRPr="00D653F6">
                    <w:rPr>
                      <w:rFonts w:ascii="BookmanOldStyle" w:hAnsi="BookmanOldStyle" w:cs="BookmanOldStyle"/>
                      <w:sz w:val="20"/>
                      <w:szCs w:val="20"/>
                    </w:rPr>
                    <w:t>Principal Joana Camacho’</w:t>
                  </w:r>
                  <w:r w:rsidR="007466A9" w:rsidRPr="00D653F6">
                    <w:rPr>
                      <w:rFonts w:ascii="BookmanOldStyle" w:hAnsi="BookmanOldStyle" w:cs="BookmanOldStyle"/>
                      <w:sz w:val="20"/>
                      <w:szCs w:val="20"/>
                    </w:rPr>
                    <w:t>s offi</w:t>
                  </w:r>
                  <w:r w:rsidRPr="00D653F6">
                    <w:rPr>
                      <w:rFonts w:ascii="BookmanOldStyle" w:hAnsi="BookmanOldStyle" w:cs="BookmanOldStyle"/>
                      <w:sz w:val="20"/>
                      <w:szCs w:val="20"/>
                    </w:rPr>
                    <w:t>ce at (405) 634-5673.</w:t>
                  </w:r>
                </w:p>
              </w:txbxContent>
            </v:textbox>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6F1877" w:rsidP="00170FC9">
      <w:pPr>
        <w:tabs>
          <w:tab w:val="right" w:pos="11376"/>
        </w:tabs>
      </w:pPr>
      <w:r>
        <w:rPr>
          <w:noProof/>
        </w:rPr>
        <w:pict>
          <v:shape id="_x0000_s494840" type="#_x0000_t202" style="position:absolute;margin-left:274.6pt;margin-top:7.45pt;width:266.8pt;height:406.05pt;z-index:31;mso-width-relative:margin;mso-height-relative:margin">
            <v:textbox style="mso-next-textbox:#_x0000_s494840">
              <w:txbxContent>
                <w:p w:rsidR="00F50D5B" w:rsidRPr="00F50D5B" w:rsidRDefault="00F50D5B" w:rsidP="00060B77">
                  <w:pPr>
                    <w:jc w:val="right"/>
                    <w:rPr>
                      <w:rFonts w:ascii="Britannic Bold" w:hAnsi="Britannic Bold"/>
                      <w:u w:val="single"/>
                    </w:rPr>
                  </w:pPr>
                  <w:r w:rsidRPr="00F50D5B">
                    <w:rPr>
                      <w:rFonts w:ascii="Britannic Bold" w:hAnsi="Britannic Bold"/>
                      <w:u w:val="single"/>
                    </w:rPr>
                    <w:t xml:space="preserve">St. Nicholas Day Celebration, </w:t>
                  </w:r>
                </w:p>
                <w:p w:rsidR="00F50D5B" w:rsidRPr="00F50D5B" w:rsidRDefault="00F50D5B" w:rsidP="00060B77">
                  <w:pPr>
                    <w:jc w:val="right"/>
                    <w:rPr>
                      <w:rFonts w:ascii="Britannic Bold" w:hAnsi="Britannic Bold"/>
                      <w:u w:val="single"/>
                    </w:rPr>
                  </w:pPr>
                  <w:r w:rsidRPr="00F50D5B">
                    <w:rPr>
                      <w:rFonts w:ascii="Britannic Bold" w:hAnsi="Britannic Bold"/>
                      <w:u w:val="single"/>
                    </w:rPr>
                    <w:t>Saturday, December 7 @ 5-</w:t>
                  </w:r>
                  <w:r w:rsidR="00C1317F">
                    <w:rPr>
                      <w:rFonts w:ascii="Britannic Bold" w:hAnsi="Britannic Bold"/>
                      <w:u w:val="single"/>
                    </w:rPr>
                    <w:t>9</w:t>
                  </w:r>
                  <w:r w:rsidRPr="00F50D5B">
                    <w:rPr>
                      <w:rFonts w:ascii="Britannic Bold" w:hAnsi="Britannic Bold"/>
                      <w:u w:val="single"/>
                    </w:rPr>
                    <w:t xml:space="preserve"> p.m.</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 xml:space="preserve">In honor of St. Nicholas, </w:t>
                  </w:r>
                </w:p>
                <w:p w:rsidR="00F50D5B" w:rsidRDefault="00F50D5B" w:rsidP="00060B77">
                  <w:pPr>
                    <w:jc w:val="right"/>
                    <w:rPr>
                      <w:rFonts w:ascii="Britannic Bold" w:hAnsi="Britannic Bold"/>
                      <w:sz w:val="20"/>
                      <w:szCs w:val="20"/>
                    </w:rPr>
                  </w:pPr>
                  <w:r w:rsidRPr="00F50D5B">
                    <w:rPr>
                      <w:rFonts w:ascii="Britannic Bold" w:hAnsi="Britannic Bold"/>
                      <w:sz w:val="20"/>
                      <w:szCs w:val="20"/>
                    </w:rPr>
                    <w:t>"The Real Santa"</w:t>
                  </w:r>
                  <w:r>
                    <w:rPr>
                      <w:rFonts w:ascii="Britannic Bold" w:hAnsi="Britannic Bold"/>
                      <w:sz w:val="20"/>
                      <w:szCs w:val="20"/>
                    </w:rPr>
                    <w:t xml:space="preserve"> </w:t>
                  </w:r>
                  <w:r w:rsidRPr="00F50D5B">
                    <w:rPr>
                      <w:rFonts w:ascii="Britannic Bold" w:hAnsi="Britannic Bold"/>
                      <w:sz w:val="20"/>
                      <w:szCs w:val="20"/>
                    </w:rPr>
                    <w:t xml:space="preserve">we will be having a fun day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for the</w:t>
                  </w:r>
                  <w:r>
                    <w:rPr>
                      <w:rFonts w:ascii="Britannic Bold" w:hAnsi="Britannic Bold"/>
                      <w:sz w:val="20"/>
                      <w:szCs w:val="20"/>
                    </w:rPr>
                    <w:t xml:space="preserve"> </w:t>
                  </w:r>
                  <w:r w:rsidRPr="00F50D5B">
                    <w:rPr>
                      <w:rFonts w:ascii="Britannic Bold" w:hAnsi="Britannic Bold"/>
                      <w:sz w:val="20"/>
                      <w:szCs w:val="20"/>
                    </w:rPr>
                    <w:t xml:space="preserve">kids of our Duncan Parish, and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Missions: Marlow, Ryan and Walters.</w:t>
                  </w:r>
                </w:p>
                <w:p w:rsidR="00F50D5B" w:rsidRDefault="00F50D5B" w:rsidP="00060B77">
                  <w:pPr>
                    <w:jc w:val="right"/>
                    <w:rPr>
                      <w:rFonts w:ascii="Britannic Bold" w:hAnsi="Britannic Bold"/>
                      <w:sz w:val="20"/>
                      <w:szCs w:val="20"/>
                    </w:rPr>
                  </w:pPr>
                  <w:r w:rsidRPr="00F50D5B">
                    <w:rPr>
                      <w:rFonts w:ascii="Britannic Bold" w:hAnsi="Britannic Bold"/>
                      <w:sz w:val="20"/>
                      <w:szCs w:val="20"/>
                    </w:rPr>
                    <w:t xml:space="preserve">Come to Mass @ 4 p.m. Saturday </w:t>
                  </w:r>
                </w:p>
                <w:p w:rsidR="00F50D5B" w:rsidRDefault="00F50D5B" w:rsidP="00060B77">
                  <w:pPr>
                    <w:jc w:val="right"/>
                    <w:rPr>
                      <w:rFonts w:ascii="Britannic Bold" w:hAnsi="Britannic Bold"/>
                      <w:sz w:val="20"/>
                      <w:szCs w:val="20"/>
                    </w:rPr>
                  </w:pPr>
                  <w:r w:rsidRPr="00F50D5B">
                    <w:rPr>
                      <w:rFonts w:ascii="Britannic Bold" w:hAnsi="Britannic Bold"/>
                      <w:sz w:val="20"/>
                      <w:szCs w:val="20"/>
                    </w:rPr>
                    <w:t>and after the Mass</w:t>
                  </w:r>
                  <w:r>
                    <w:rPr>
                      <w:rFonts w:ascii="Britannic Bold" w:hAnsi="Britannic Bold"/>
                      <w:sz w:val="20"/>
                      <w:szCs w:val="20"/>
                    </w:rPr>
                    <w:t xml:space="preserve"> </w:t>
                  </w:r>
                  <w:r w:rsidRPr="00F50D5B">
                    <w:rPr>
                      <w:rFonts w:ascii="Britannic Bold" w:hAnsi="Britannic Bold"/>
                      <w:sz w:val="20"/>
                      <w:szCs w:val="20"/>
                    </w:rPr>
                    <w:t xml:space="preserve">in Duncan there will be a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St. Nicholas Day Celebration.</w:t>
                  </w:r>
                </w:p>
                <w:p w:rsidR="00F50D5B" w:rsidRPr="00F50D5B" w:rsidRDefault="00F50D5B" w:rsidP="00060B77">
                  <w:pPr>
                    <w:jc w:val="right"/>
                    <w:rPr>
                      <w:rFonts w:ascii="Britannic Bold" w:hAnsi="Britannic Bold"/>
                      <w:sz w:val="20"/>
                      <w:szCs w:val="20"/>
                    </w:rPr>
                  </w:pPr>
                  <w:r w:rsidRPr="00F50D5B">
                    <w:rPr>
                      <w:rFonts w:ascii="Arial Black" w:hAnsi="Arial Black"/>
                      <w:sz w:val="20"/>
                      <w:szCs w:val="20"/>
                      <w:u w:val="single"/>
                    </w:rPr>
                    <w:t xml:space="preserve">All kids are invited!  </w:t>
                  </w:r>
                </w:p>
                <w:p w:rsidR="00F50D5B" w:rsidRPr="00F50D5B" w:rsidRDefault="00F50D5B" w:rsidP="00060B77">
                  <w:pPr>
                    <w:jc w:val="right"/>
                    <w:rPr>
                      <w:rFonts w:ascii="Arial Black" w:hAnsi="Arial Black"/>
                      <w:sz w:val="20"/>
                      <w:szCs w:val="20"/>
                      <w:u w:val="single"/>
                    </w:rPr>
                  </w:pPr>
                  <w:r w:rsidRPr="00F50D5B">
                    <w:rPr>
                      <w:rFonts w:ascii="Arial Black" w:hAnsi="Arial Black"/>
                      <w:sz w:val="20"/>
                      <w:szCs w:val="20"/>
                      <w:u w:val="single"/>
                    </w:rPr>
                    <w:t>Come eat dinner, play games and win prizes!  Parents are invited to help!</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If you would like to make a donation</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to cover the costs please mark,</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"St. Nicholas Day" on your check or place cash in an envelope marked, "St Nicholas Day".</w:t>
                  </w:r>
                </w:p>
                <w:p w:rsidR="00F50D5B" w:rsidRPr="00F50D5B" w:rsidRDefault="00F50D5B" w:rsidP="00060B77">
                  <w:pPr>
                    <w:jc w:val="center"/>
                    <w:rPr>
                      <w:rFonts w:ascii="Britannic Bold" w:hAnsi="Britannic Bold"/>
                      <w:sz w:val="20"/>
                      <w:szCs w:val="20"/>
                    </w:rPr>
                  </w:pPr>
                  <w:r w:rsidRPr="00F50D5B">
                    <w:rPr>
                      <w:rFonts w:ascii="Britannic Bold" w:hAnsi="Britannic Bold"/>
                      <w:sz w:val="20"/>
                      <w:szCs w:val="20"/>
                    </w:rPr>
                    <w:t>If you would like to help with anything or have any ideas please call the office.</w:t>
                  </w:r>
                </w:p>
                <w:p w:rsidR="00F50D5B" w:rsidRPr="00F50D5B" w:rsidRDefault="00F50D5B" w:rsidP="00060B77">
                  <w:pPr>
                    <w:jc w:val="center"/>
                    <w:rPr>
                      <w:rFonts w:ascii="Britannic Bold" w:hAnsi="Britannic Bold"/>
                      <w:sz w:val="20"/>
                      <w:szCs w:val="20"/>
                      <w:u w:val="single"/>
                    </w:rPr>
                  </w:pP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Invitación a </w:t>
                  </w:r>
                  <w:r w:rsidRPr="00F50D5B">
                    <w:rPr>
                      <w:rFonts w:ascii="Arial Rounded MT Bold" w:hAnsi="Arial Rounded MT Bold"/>
                      <w:b/>
                      <w:sz w:val="20"/>
                      <w:szCs w:val="20"/>
                      <w:u w:val="single"/>
                      <w:lang w:val="es-MX"/>
                    </w:rPr>
                    <w:t>TODOS los niños</w:t>
                  </w:r>
                  <w:r w:rsidRPr="00F50D5B">
                    <w:rPr>
                      <w:rFonts w:ascii="Arial Rounded MT Bold" w:hAnsi="Arial Rounded MT Bold"/>
                      <w:sz w:val="20"/>
                      <w:szCs w:val="20"/>
                      <w:lang w:val="es-MX"/>
                    </w:rPr>
                    <w:t>!</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y </w:t>
                  </w:r>
                  <w:r w:rsidRPr="00F50D5B">
                    <w:rPr>
                      <w:rFonts w:ascii="Arial Rounded MT Bold" w:hAnsi="Arial Rounded MT Bold"/>
                      <w:b/>
                      <w:sz w:val="20"/>
                      <w:szCs w:val="20"/>
                      <w:u w:val="single"/>
                      <w:lang w:val="es-MX"/>
                    </w:rPr>
                    <w:t>TODOS los familiares</w:t>
                  </w:r>
                  <w:r w:rsidRPr="00F50D5B">
                    <w:rPr>
                      <w:rFonts w:ascii="Arial Rounded MT Bold" w:hAnsi="Arial Rounded MT Bold"/>
                      <w:sz w:val="20"/>
                      <w:szCs w:val="20"/>
                      <w:lang w:val="es-MX"/>
                    </w:rPr>
                    <w:t xml:space="preserve"> están invitados a traer ideas o ayudar</w:t>
                  </w:r>
                  <w:r>
                    <w:rPr>
                      <w:rFonts w:ascii="Arial Rounded MT Bold" w:hAnsi="Arial Rounded MT Bold"/>
                      <w:sz w:val="20"/>
                      <w:szCs w:val="20"/>
                      <w:lang w:val="es-MX"/>
                    </w:rPr>
                    <w:t xml:space="preserve"> </w:t>
                  </w:r>
                  <w:r w:rsidRPr="00F50D5B">
                    <w:rPr>
                      <w:rFonts w:ascii="Arial Rounded MT Bold" w:hAnsi="Arial Rounded MT Bold"/>
                      <w:sz w:val="20"/>
                      <w:szCs w:val="20"/>
                      <w:lang w:val="es-MX"/>
                    </w:rPr>
                    <w:t>a celebrar el día de San Nicolás</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que será el día Sábado </w:t>
                  </w:r>
                  <w:r>
                    <w:rPr>
                      <w:rFonts w:ascii="Arial Rounded MT Bold" w:hAnsi="Arial Rounded MT Bold"/>
                      <w:sz w:val="20"/>
                      <w:szCs w:val="20"/>
                      <w:lang w:val="es-MX"/>
                    </w:rPr>
                    <w:t>7</w:t>
                  </w:r>
                  <w:r w:rsidRPr="00F50D5B">
                    <w:rPr>
                      <w:rFonts w:ascii="Arial Rounded MT Bold" w:hAnsi="Arial Rounded MT Bold"/>
                      <w:sz w:val="20"/>
                      <w:szCs w:val="20"/>
                      <w:lang w:val="es-MX"/>
                    </w:rPr>
                    <w:t xml:space="preserve"> de diciembre de 5-8p.m.</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Esta celebración es en honor de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San Nicolás El verdadero “Santa”</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para todos los niños las parroquias de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Duncan, Marlon, </w:t>
                  </w:r>
                  <w:proofErr w:type="spellStart"/>
                  <w:r w:rsidRPr="00F50D5B">
                    <w:rPr>
                      <w:rFonts w:ascii="Arial Rounded MT Bold" w:hAnsi="Arial Rounded MT Bold"/>
                      <w:sz w:val="20"/>
                      <w:szCs w:val="20"/>
                      <w:lang w:val="es-MX"/>
                    </w:rPr>
                    <w:t>Ryan</w:t>
                  </w:r>
                  <w:proofErr w:type="spellEnd"/>
                  <w:r w:rsidRPr="00F50D5B">
                    <w:rPr>
                      <w:rFonts w:ascii="Arial Rounded MT Bold" w:hAnsi="Arial Rounded MT Bold"/>
                      <w:sz w:val="20"/>
                      <w:szCs w:val="20"/>
                      <w:lang w:val="es-MX"/>
                    </w:rPr>
                    <w:t>, y Walter.</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La celebración empezara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después de la misa de las 4:00 p.m. </w:t>
                  </w:r>
                </w:p>
                <w:p w:rsidR="00F50D5B" w:rsidRPr="00F50D5B" w:rsidRDefault="00F50D5B" w:rsidP="00392A6D">
                  <w:pPr>
                    <w:jc w:val="center"/>
                    <w:rPr>
                      <w:rFonts w:ascii="Arial Rounded MT Bold" w:hAnsi="Arial Rounded MT Bold"/>
                      <w:sz w:val="20"/>
                      <w:szCs w:val="20"/>
                      <w:lang w:val="es-MX"/>
                    </w:rPr>
                  </w:pPr>
                  <w:r w:rsidRPr="00F50D5B">
                    <w:rPr>
                      <w:rFonts w:ascii="Arial Rounded MT Bold" w:hAnsi="Arial Rounded MT Bold"/>
                      <w:sz w:val="20"/>
                      <w:szCs w:val="20"/>
                      <w:lang w:val="es-MX"/>
                    </w:rPr>
                    <w:t>en Duncan.</w:t>
                  </w:r>
                  <w:r w:rsidR="006424CF">
                    <w:rPr>
                      <w:rFonts w:ascii="Arial Rounded MT Bold" w:hAnsi="Arial Rounded MT Bold"/>
                      <w:sz w:val="20"/>
                      <w:szCs w:val="20"/>
                      <w:lang w:val="es-MX"/>
                    </w:rPr>
                    <w:t xml:space="preserve">  </w:t>
                  </w:r>
                  <w:r w:rsidRPr="00F50D5B">
                    <w:rPr>
                      <w:rFonts w:ascii="Arial Rounded MT Bold" w:hAnsi="Arial Rounded MT Bold"/>
                      <w:sz w:val="20"/>
                      <w:szCs w:val="20"/>
                      <w:lang w:val="es-MX"/>
                    </w:rPr>
                    <w:t xml:space="preserve">Vengan a comer, jugar, y ganar premios!  Si les gustaría dar una donación para cubrir los gastos en su cheque háganlo para la iglesia y anote que será para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 xml:space="preserve">" y póngalo en el sobre marcado,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w:t>
                  </w:r>
                </w:p>
                <w:p w:rsidR="00F50D5B" w:rsidRPr="00F50D5B" w:rsidRDefault="00F50D5B" w:rsidP="00060B77">
                  <w:pPr>
                    <w:jc w:val="right"/>
                    <w:rPr>
                      <w:szCs w:val="28"/>
                      <w:lang w:val="es-MX"/>
                    </w:rPr>
                  </w:pPr>
                </w:p>
              </w:txbxContent>
            </v:textbox>
          </v:shape>
        </w:pict>
      </w:r>
    </w:p>
    <w:p w:rsidR="00927C2A" w:rsidRPr="00842035" w:rsidRDefault="006F1877" w:rsidP="00307DAF">
      <w:pPr>
        <w:tabs>
          <w:tab w:val="left" w:pos="4680"/>
          <w:tab w:val="left" w:pos="8430"/>
        </w:tabs>
      </w:pPr>
      <w:r>
        <w:rPr>
          <w:noProof/>
        </w:rPr>
        <w:pict>
          <v:shape id="rg_hi" o:spid="_x0000_s494841" type="#_x0000_t75" alt="" href="http://www.google.com/imgres?q=st+nicholas&amp;hl=en&amp;sa=X&amp;rlz=1T4GGLL_enUS341US342&amp;biw=1280&amp;bih=653&amp;tbm=isch&amp;prmd=imvns&amp;tbnid=9awQmHKdOkKs6M:&amp;imgrefurl=http://www.stnicholascenter.org/pages/real-santa/&amp;docid=JiATfHZKinnIbM&amp;imgurl=http://www.stnicholascenter.org/media/images/s/stnicholas-illustration.jpg&amp;w=200&amp;h=447&amp;ei=cj2YUNU7ptzZBYf1gMgC&amp;zoom=1&amp;iact=hc&amp;vpx=270&amp;vpy=202&amp;dur=1729&amp;hovh=336&amp;hovw=150&amp;tx=90&amp;ty=200&amp;sig=113524096406934641515&amp;page=3&amp;tbnh=152&amp;tbnw=70&amp;start=62&amp;ndsp=36&amp;ved=1t:429,r:43,s:20,i:330" style="position:absolute;margin-left:281.75pt;margin-top:-.35pt;width:51.1pt;height:116.15pt;z-index:32" o:button="t">
            <v:imagedata r:id="rId12" o:title="ANd9GcSprW1MfVvivdRp6jXleEiTi0A_4yhL77cbii5fOM6pTzaMMpGe"/>
          </v:shape>
        </w:pict>
      </w: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4E1E20" w:rsidP="004130D6">
      <w:pPr>
        <w:tabs>
          <w:tab w:val="left" w:pos="4680"/>
          <w:tab w:val="left" w:pos="8430"/>
        </w:tabs>
      </w:pPr>
      <w:r>
        <w:rPr>
          <w:noProof/>
        </w:rPr>
        <w:pict>
          <v:shape id="_x0000_s494957" type="#_x0000_t202" style="position:absolute;margin-left:-9.4pt;margin-top:8pt;width:265pt;height:53.95pt;z-index:51;mso-width-relative:margin;mso-height-relative:margin" strokeweight="1.5pt">
            <v:stroke dashstyle="longDashDot"/>
            <v:textbox>
              <w:txbxContent>
                <w:p w:rsidR="00C26DD3" w:rsidRPr="004E1E20" w:rsidRDefault="00C26DD3" w:rsidP="00B71573">
                  <w:pPr>
                    <w:jc w:val="center"/>
                    <w:rPr>
                      <w:rFonts w:ascii="Lucida Sans Unicode" w:hAnsi="Lucida Sans Unicode" w:cs="Lucida Sans Unicode"/>
                      <w:b/>
                      <w:sz w:val="20"/>
                      <w:szCs w:val="20"/>
                    </w:rPr>
                  </w:pPr>
                  <w:r w:rsidRPr="004E1E20">
                    <w:rPr>
                      <w:rFonts w:ascii="Lucida Sans Unicode" w:hAnsi="Lucida Sans Unicode" w:cs="Lucida Sans Unicode"/>
                      <w:b/>
                      <w:sz w:val="20"/>
                      <w:szCs w:val="20"/>
                    </w:rPr>
                    <w:t xml:space="preserve">Marlow Spaghetti Dinner </w:t>
                  </w:r>
                </w:p>
                <w:p w:rsidR="00C26DD3" w:rsidRPr="004E1E20" w:rsidRDefault="00C26DD3" w:rsidP="00B71573">
                  <w:pPr>
                    <w:jc w:val="center"/>
                    <w:rPr>
                      <w:rFonts w:ascii="Lucida Sans Unicode" w:hAnsi="Lucida Sans Unicode" w:cs="Lucida Sans Unicode"/>
                      <w:b/>
                      <w:sz w:val="20"/>
                      <w:szCs w:val="20"/>
                    </w:rPr>
                  </w:pPr>
                  <w:r w:rsidRPr="004E1E20">
                    <w:rPr>
                      <w:rFonts w:ascii="Lucida Sans Unicode" w:hAnsi="Lucida Sans Unicode" w:cs="Lucida Sans Unicode"/>
                      <w:b/>
                      <w:sz w:val="20"/>
                      <w:szCs w:val="20"/>
                    </w:rPr>
                    <w:t xml:space="preserve">Friday, </w:t>
                  </w:r>
                  <w:r w:rsidR="004E1E20" w:rsidRPr="004E1E20">
                    <w:rPr>
                      <w:rFonts w:ascii="Lucida Sans Unicode" w:hAnsi="Lucida Sans Unicode" w:cs="Lucida Sans Unicode"/>
                      <w:b/>
                      <w:sz w:val="20"/>
                      <w:szCs w:val="20"/>
                    </w:rPr>
                    <w:t>December 6</w:t>
                  </w:r>
                </w:p>
                <w:p w:rsidR="00C26DD3" w:rsidRPr="004E1E20" w:rsidRDefault="00C26DD3" w:rsidP="00B71573">
                  <w:pPr>
                    <w:jc w:val="center"/>
                    <w:rPr>
                      <w:rFonts w:ascii="Lucida Sans Unicode" w:hAnsi="Lucida Sans Unicode" w:cs="Lucida Sans Unicode"/>
                      <w:b/>
                      <w:sz w:val="20"/>
                      <w:szCs w:val="20"/>
                    </w:rPr>
                  </w:pPr>
                  <w:r w:rsidRPr="004E1E20">
                    <w:rPr>
                      <w:rFonts w:ascii="Lucida Sans Unicode" w:hAnsi="Lucida Sans Unicode" w:cs="Lucida Sans Unicode"/>
                      <w:b/>
                      <w:sz w:val="20"/>
                      <w:szCs w:val="20"/>
                    </w:rPr>
                    <w:t>11:00-1:15 p.m.</w:t>
                  </w:r>
                </w:p>
              </w:txbxContent>
            </v:textbox>
          </v:shape>
        </w:pict>
      </w:r>
      <w:r>
        <w:rPr>
          <w:noProof/>
        </w:rPr>
        <w:pict>
          <v:shape id="_x0000_s494958" type="#_x0000_t75" style="position:absolute;margin-left:-3pt;margin-top:8.7pt;width:48.95pt;height:45.8pt;z-index:52">
            <v:imagedata r:id="rId13" o:title="MC900232518[1]"/>
          </v:shape>
        </w:pict>
      </w:r>
      <w:r w:rsidR="006F1877">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4E1E20" w:rsidP="00C841BF">
      <w:pPr>
        <w:tabs>
          <w:tab w:val="left" w:pos="1740"/>
        </w:tabs>
      </w:pPr>
      <w:r>
        <w:rPr>
          <w:noProof/>
        </w:rPr>
        <w:pict>
          <v:shape id="_x0000_s494959" type="#_x0000_t75" style="position:absolute;margin-left:176.5pt;margin-top:9.95pt;width:66.55pt;height:26.05pt;z-index:53">
            <v:imagedata r:id="rId15" o:title="MC900048792[1]"/>
          </v:shape>
        </w:pict>
      </w:r>
      <w:r w:rsidR="00E67230"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C26DD3" w:rsidP="00170FC9">
      <w:pPr>
        <w:tabs>
          <w:tab w:val="right" w:pos="11376"/>
        </w:tabs>
      </w:pPr>
      <w:r>
        <w:rPr>
          <w:noProof/>
          <w:lang w:eastAsia="zh-TW"/>
        </w:rPr>
        <w:pict>
          <v:shape id="_x0000_s441177" type="#_x0000_t202" style="position:absolute;margin-left:-9.4pt;margin-top:11.8pt;width:266.2pt;height:62.25pt;z-index:21;mso-width-relative:margin;mso-height-relative:margin">
            <v:textbox>
              <w:txbxContent>
                <w:p w:rsidR="002D5FE8" w:rsidRPr="00960E1A" w:rsidRDefault="00EF19AD" w:rsidP="0055472B">
                  <w:pPr>
                    <w:jc w:val="center"/>
                    <w:rPr>
                      <w:rFonts w:ascii="Elephant" w:hAnsi="Elephant"/>
                    </w:rPr>
                  </w:pPr>
                  <w:r w:rsidRPr="00960E1A">
                    <w:rPr>
                      <w:rFonts w:ascii="Elephant" w:hAnsi="Elephant"/>
                    </w:rPr>
                    <w:t>Choir Practice</w:t>
                  </w:r>
                  <w:r w:rsidR="002D5FE8" w:rsidRPr="00960E1A">
                    <w:rPr>
                      <w:rFonts w:ascii="Elephant" w:hAnsi="Elephant"/>
                    </w:rPr>
                    <w:t xml:space="preserve"> </w:t>
                  </w:r>
                  <w:r w:rsidRPr="00960E1A">
                    <w:rPr>
                      <w:rFonts w:ascii="Elephant" w:hAnsi="Elephant"/>
                    </w:rPr>
                    <w:t>Saturday at 2 p.m.</w:t>
                  </w:r>
                  <w:r w:rsidR="00DA7EE4" w:rsidRPr="00960E1A">
                    <w:rPr>
                      <w:rFonts w:ascii="Elephant" w:hAnsi="Elephant"/>
                    </w:rPr>
                    <w:t xml:space="preserve"> and </w:t>
                  </w:r>
                </w:p>
                <w:p w:rsidR="006E2CDF" w:rsidRPr="00960E1A" w:rsidRDefault="006E2CDF" w:rsidP="0055472B">
                  <w:pPr>
                    <w:jc w:val="center"/>
                    <w:rPr>
                      <w:rFonts w:ascii="Ligurino" w:hAnsi="Ligurino"/>
                    </w:rPr>
                  </w:pPr>
                  <w:r w:rsidRPr="00960E1A">
                    <w:rPr>
                      <w:rFonts w:ascii="Ligurino" w:hAnsi="Ligurino"/>
                    </w:rPr>
                    <w:t xml:space="preserve">Sunday </w:t>
                  </w:r>
                  <w:r w:rsidR="004D3629" w:rsidRPr="00960E1A">
                    <w:rPr>
                      <w:rFonts w:ascii="Ligurino" w:hAnsi="Ligurino"/>
                    </w:rPr>
                    <w:t xml:space="preserve">Choir </w:t>
                  </w:r>
                  <w:r w:rsidR="002D5FE8" w:rsidRPr="00960E1A">
                    <w:rPr>
                      <w:rFonts w:ascii="Ligurino" w:hAnsi="Ligurino"/>
                    </w:rPr>
                    <w:t xml:space="preserve">Review </w:t>
                  </w:r>
                  <w:r w:rsidRPr="00960E1A">
                    <w:rPr>
                      <w:rFonts w:ascii="Ligurino" w:hAnsi="Ligurino"/>
                    </w:rPr>
                    <w:t>at 8:45 a.m.</w:t>
                  </w:r>
                </w:p>
                <w:p w:rsidR="00EF19AD" w:rsidRPr="00960E1A" w:rsidRDefault="00EF19AD" w:rsidP="0055472B">
                  <w:pPr>
                    <w:jc w:val="center"/>
                    <w:rPr>
                      <w:rFonts w:ascii="Arial Rounded MT Bold" w:hAnsi="Arial Rounded MT Bold"/>
                      <w:sz w:val="22"/>
                      <w:szCs w:val="22"/>
                    </w:rPr>
                  </w:pPr>
                  <w:r w:rsidRPr="00960E1A">
                    <w:rPr>
                      <w:rFonts w:ascii="Arial Rounded MT Bold" w:hAnsi="Arial Rounded MT Bold"/>
                      <w:sz w:val="22"/>
                      <w:szCs w:val="22"/>
                    </w:rPr>
                    <w:t>We invite those interested</w:t>
                  </w:r>
                  <w:r w:rsidR="00F7499D" w:rsidRPr="00960E1A">
                    <w:rPr>
                      <w:rFonts w:ascii="Arial Rounded MT Bold" w:hAnsi="Arial Rounded MT Bold"/>
                      <w:sz w:val="22"/>
                      <w:szCs w:val="22"/>
                    </w:rPr>
                    <w:t xml:space="preserve"> </w:t>
                  </w:r>
                  <w:r w:rsidRPr="00960E1A">
                    <w:rPr>
                      <w:rFonts w:ascii="Arial Rounded MT Bold" w:hAnsi="Arial Rounded MT Bold"/>
                      <w:sz w:val="22"/>
                      <w:szCs w:val="22"/>
                    </w:rPr>
                    <w:t>in singing in the Choir</w:t>
                  </w:r>
                  <w:r w:rsidR="00F7499D" w:rsidRPr="00960E1A">
                    <w:rPr>
                      <w:rFonts w:ascii="Arial Rounded MT Bold" w:hAnsi="Arial Rounded MT Bold"/>
                      <w:sz w:val="22"/>
                      <w:szCs w:val="22"/>
                    </w:rPr>
                    <w:t xml:space="preserve"> </w:t>
                  </w:r>
                  <w:r w:rsidRPr="00960E1A">
                    <w:rPr>
                      <w:rFonts w:ascii="Arial Rounded MT Bold" w:hAnsi="Arial Rounded MT Bold"/>
                      <w:sz w:val="22"/>
                      <w:szCs w:val="22"/>
                    </w:rPr>
                    <w:t>to join us for practice in the Choir Loft!</w:t>
                  </w:r>
                </w:p>
              </w:txbxContent>
            </v:textbox>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C26DD3" w:rsidP="000005D4">
      <w:pPr>
        <w:jc w:val="center"/>
        <w:rPr>
          <w:rFonts w:ascii="Cooper Black" w:hAnsi="Cooper Black"/>
          <w:sz w:val="28"/>
          <w:szCs w:val="28"/>
          <w:u w:val="single"/>
        </w:rPr>
      </w:pPr>
      <w:r w:rsidRPr="006F1877">
        <w:rPr>
          <w:b/>
          <w:noProof/>
          <w:lang w:eastAsia="zh-TW"/>
        </w:rPr>
        <w:pict>
          <v:shape id="_x0000_s441243" type="#_x0000_t202" style="position:absolute;left:0;text-align:left;margin-left:-9pt;margin-top:6.55pt;width:267.8pt;height:200.25pt;z-index:22;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C26DD3" w:rsidRDefault="00231377" w:rsidP="00A07A37">
                  <w:pPr>
                    <w:jc w:val="center"/>
                    <w:rPr>
                      <w:rFonts w:ascii="Berlin Sans FB" w:hAnsi="Berlin Sans FB"/>
                      <w:sz w:val="18"/>
                      <w:szCs w:val="18"/>
                    </w:rPr>
                  </w:pPr>
                  <w:r w:rsidRPr="00C26DD3">
                    <w:rPr>
                      <w:rFonts w:ascii="Berlin Sans FB" w:hAnsi="Berlin Sans FB"/>
                      <w:sz w:val="18"/>
                      <w:szCs w:val="18"/>
                    </w:rPr>
                    <w:t>Join Assumption's</w:t>
                  </w:r>
                  <w:r w:rsidR="005A252B" w:rsidRPr="00C26DD3">
                    <w:rPr>
                      <w:rFonts w:ascii="Berlin Sans FB" w:hAnsi="Berlin Sans FB"/>
                      <w:sz w:val="18"/>
                      <w:szCs w:val="18"/>
                    </w:rPr>
                    <w:t xml:space="preserve"> </w:t>
                  </w:r>
                  <w:r w:rsidR="00A07A37" w:rsidRPr="00C26DD3">
                    <w:rPr>
                      <w:rFonts w:ascii="Berlin Sans FB" w:hAnsi="Berlin Sans FB"/>
                      <w:sz w:val="18"/>
                      <w:szCs w:val="18"/>
                    </w:rPr>
                    <w:t>YOUTH GROUP</w:t>
                  </w:r>
                  <w:r w:rsidR="005A252B" w:rsidRPr="00C26DD3">
                    <w:rPr>
                      <w:rFonts w:ascii="Berlin Sans FB" w:hAnsi="Berlin Sans FB"/>
                      <w:sz w:val="18"/>
                      <w:szCs w:val="18"/>
                    </w:rPr>
                    <w:t>!!!</w:t>
                  </w:r>
                </w:p>
                <w:p w:rsidR="00302AB2" w:rsidRPr="00C26DD3" w:rsidRDefault="00A07A37" w:rsidP="00A07A37">
                  <w:pPr>
                    <w:jc w:val="center"/>
                    <w:rPr>
                      <w:rFonts w:ascii="Berlin Sans FB" w:hAnsi="Berlin Sans FB"/>
                      <w:sz w:val="18"/>
                      <w:szCs w:val="18"/>
                    </w:rPr>
                  </w:pPr>
                  <w:r w:rsidRPr="00C26DD3">
                    <w:rPr>
                      <w:rFonts w:ascii="Berlin Sans FB" w:hAnsi="Berlin Sans FB"/>
                      <w:sz w:val="18"/>
                      <w:szCs w:val="18"/>
                    </w:rPr>
                    <w:t xml:space="preserve">Youth grades 7-12 are invited to come join us for faith, </w:t>
                  </w:r>
                </w:p>
                <w:p w:rsidR="00A07A37" w:rsidRPr="00C26DD3" w:rsidRDefault="00A07A37" w:rsidP="00A07A37">
                  <w:pPr>
                    <w:jc w:val="center"/>
                    <w:rPr>
                      <w:rFonts w:ascii="Berlin Sans FB" w:hAnsi="Berlin Sans FB"/>
                      <w:sz w:val="18"/>
                      <w:szCs w:val="18"/>
                    </w:rPr>
                  </w:pPr>
                  <w:r w:rsidRPr="00C26DD3">
                    <w:rPr>
                      <w:rFonts w:ascii="Berlin Sans FB" w:hAnsi="Berlin Sans FB"/>
                      <w:sz w:val="18"/>
                      <w:szCs w:val="18"/>
                    </w:rPr>
                    <w:t>games and socializing!</w:t>
                  </w:r>
                </w:p>
                <w:p w:rsidR="009D65AF" w:rsidRPr="00C26DD3" w:rsidRDefault="00A07A37" w:rsidP="00A07A37">
                  <w:pPr>
                    <w:jc w:val="center"/>
                    <w:rPr>
                      <w:rFonts w:ascii="Berlin Sans FB" w:hAnsi="Berlin Sans FB"/>
                      <w:sz w:val="18"/>
                      <w:szCs w:val="18"/>
                    </w:rPr>
                  </w:pPr>
                  <w:r w:rsidRPr="00C26DD3">
                    <w:rPr>
                      <w:rFonts w:ascii="Berlin Sans FB" w:hAnsi="Berlin Sans FB"/>
                      <w:sz w:val="18"/>
                      <w:szCs w:val="18"/>
                    </w:rPr>
                    <w:t>Meet</w:t>
                  </w:r>
                  <w:r w:rsidR="00231377" w:rsidRPr="00C26DD3">
                    <w:rPr>
                      <w:rFonts w:ascii="Berlin Sans FB" w:hAnsi="Berlin Sans FB"/>
                      <w:sz w:val="18"/>
                      <w:szCs w:val="18"/>
                    </w:rPr>
                    <w:t>ings</w:t>
                  </w:r>
                  <w:r w:rsidR="00497DB4" w:rsidRPr="00C26DD3">
                    <w:rPr>
                      <w:rFonts w:ascii="Berlin Sans FB" w:hAnsi="Berlin Sans FB"/>
                      <w:sz w:val="18"/>
                      <w:szCs w:val="18"/>
                    </w:rPr>
                    <w:t xml:space="preserve"> are every SUNDAY</w:t>
                  </w:r>
                  <w:r w:rsidRPr="00C26DD3">
                    <w:rPr>
                      <w:rFonts w:ascii="Berlin Sans FB" w:hAnsi="Berlin Sans FB"/>
                      <w:sz w:val="18"/>
                      <w:szCs w:val="18"/>
                    </w:rPr>
                    <w:t xml:space="preserve"> in the R.E. Auditorium Building </w:t>
                  </w:r>
                </w:p>
                <w:p w:rsidR="00A07A37" w:rsidRPr="00C26DD3" w:rsidRDefault="00A07A37" w:rsidP="00A07A37">
                  <w:pPr>
                    <w:jc w:val="center"/>
                    <w:rPr>
                      <w:rFonts w:ascii="Berlin Sans FB" w:hAnsi="Berlin Sans FB"/>
                      <w:sz w:val="18"/>
                      <w:szCs w:val="18"/>
                    </w:rPr>
                  </w:pPr>
                  <w:r w:rsidRPr="00C26DD3">
                    <w:rPr>
                      <w:rFonts w:ascii="Berlin Sans FB" w:hAnsi="Berlin Sans FB"/>
                      <w:sz w:val="18"/>
                      <w:szCs w:val="18"/>
                    </w:rPr>
                    <w:t>from 6:20-8:00 p.m.</w:t>
                  </w:r>
                </w:p>
                <w:p w:rsidR="00C26DD3" w:rsidRPr="00C26DD3" w:rsidRDefault="00A07A37" w:rsidP="00A07A37">
                  <w:pPr>
                    <w:jc w:val="center"/>
                    <w:rPr>
                      <w:rFonts w:ascii="Berlin Sans FB" w:hAnsi="Berlin Sans FB"/>
                      <w:sz w:val="18"/>
                      <w:szCs w:val="18"/>
                    </w:rPr>
                  </w:pPr>
                  <w:r w:rsidRPr="00C26DD3">
                    <w:rPr>
                      <w:rFonts w:ascii="Berlin Sans FB" w:hAnsi="Berlin Sans FB"/>
                      <w:sz w:val="18"/>
                      <w:szCs w:val="18"/>
                    </w:rPr>
                    <w:t xml:space="preserve">For more information contact Youth Coordinator </w:t>
                  </w:r>
                </w:p>
                <w:p w:rsidR="00A07A37" w:rsidRPr="00C26DD3" w:rsidRDefault="00A07A37" w:rsidP="00A07A37">
                  <w:pPr>
                    <w:jc w:val="center"/>
                    <w:rPr>
                      <w:rFonts w:ascii="Berlin Sans FB" w:hAnsi="Berlin Sans FB"/>
                      <w:sz w:val="18"/>
                      <w:szCs w:val="18"/>
                      <w:lang w:val="es-MX"/>
                    </w:rPr>
                  </w:pPr>
                  <w:r w:rsidRPr="00C26DD3">
                    <w:rPr>
                      <w:rFonts w:ascii="Berlin Sans FB" w:hAnsi="Berlin Sans FB"/>
                      <w:sz w:val="18"/>
                      <w:szCs w:val="18"/>
                      <w:lang w:val="es-MX"/>
                    </w:rPr>
                    <w:t>Armando at 405/779-0285.</w:t>
                  </w:r>
                </w:p>
                <w:p w:rsidR="00E80CD9" w:rsidRPr="00C26DD3" w:rsidRDefault="00E80CD9" w:rsidP="00E80CD9">
                  <w:pPr>
                    <w:jc w:val="center"/>
                    <w:rPr>
                      <w:rFonts w:ascii="Berlin Sans FB" w:hAnsi="Berlin Sans FB"/>
                      <w:sz w:val="18"/>
                      <w:szCs w:val="18"/>
                      <w:lang w:val="es-MX"/>
                    </w:rPr>
                  </w:pPr>
                  <w:r w:rsidRPr="00C26DD3">
                    <w:rPr>
                      <w:rFonts w:ascii="Berlin Sans FB" w:hAnsi="Berlin Sans FB"/>
                      <w:sz w:val="18"/>
                      <w:szCs w:val="18"/>
                      <w:lang w:val="es-MX"/>
                    </w:rPr>
                    <w:t>Unirse a grupo de jóvenes supuesto!!!</w:t>
                  </w:r>
                </w:p>
                <w:p w:rsidR="00E80CD9" w:rsidRPr="00C26DD3" w:rsidRDefault="00E80CD9" w:rsidP="00E80CD9">
                  <w:pPr>
                    <w:jc w:val="center"/>
                    <w:rPr>
                      <w:rFonts w:ascii="Berlin Sans FB" w:hAnsi="Berlin Sans FB"/>
                      <w:sz w:val="18"/>
                      <w:szCs w:val="18"/>
                      <w:lang w:val="es-MX"/>
                    </w:rPr>
                  </w:pPr>
                  <w:r w:rsidRPr="00C26DD3">
                    <w:rPr>
                      <w:rFonts w:ascii="Berlin Sans FB" w:hAnsi="Berlin Sans FB"/>
                      <w:sz w:val="18"/>
                      <w:szCs w:val="18"/>
                      <w:lang w:val="es-MX"/>
                    </w:rPr>
                    <w:t>Los jóvenes los grados 7-12 están invitados a</w:t>
                  </w:r>
                </w:p>
                <w:p w:rsidR="00E80CD9" w:rsidRPr="00C26DD3" w:rsidRDefault="00E80CD9" w:rsidP="00E80CD9">
                  <w:pPr>
                    <w:jc w:val="center"/>
                    <w:rPr>
                      <w:rFonts w:ascii="Berlin Sans FB" w:hAnsi="Berlin Sans FB"/>
                      <w:sz w:val="18"/>
                      <w:szCs w:val="18"/>
                      <w:lang w:val="es-MX"/>
                    </w:rPr>
                  </w:pPr>
                  <w:r w:rsidRPr="00C26DD3">
                    <w:rPr>
                      <w:rFonts w:ascii="Berlin Sans FB" w:hAnsi="Berlin Sans FB"/>
                      <w:sz w:val="18"/>
                      <w:szCs w:val="18"/>
                      <w:lang w:val="es-MX"/>
                    </w:rPr>
                    <w:t>unirse a nosotros por la fe, juegos y socializar.  Las reuniones son todos los domingos a partir de septiembre</w:t>
                  </w:r>
                  <w:r w:rsidR="006E2CDF" w:rsidRPr="00C26DD3">
                    <w:rPr>
                      <w:rFonts w:ascii="Berlin Sans FB" w:hAnsi="Berlin Sans FB"/>
                      <w:sz w:val="18"/>
                      <w:szCs w:val="18"/>
                      <w:lang w:val="es-MX"/>
                    </w:rPr>
                    <w:t xml:space="preserve"> </w:t>
                  </w:r>
                  <w:r w:rsidRPr="00C26DD3">
                    <w:rPr>
                      <w:rFonts w:ascii="Berlin Sans FB" w:hAnsi="Berlin Sans FB"/>
                      <w:sz w:val="18"/>
                      <w:szCs w:val="18"/>
                      <w:lang w:val="es-MX"/>
                    </w:rPr>
                    <w:t xml:space="preserve">29 en el R. E. Auditorio del Edificio de 6:20 -8:00 p.m. para obtener más información, póngase en contacto con Coordinador de la Juventud </w:t>
                  </w:r>
                </w:p>
                <w:p w:rsidR="00E80CD9" w:rsidRPr="00C26DD3" w:rsidRDefault="00E80CD9" w:rsidP="00E80CD9">
                  <w:pPr>
                    <w:jc w:val="center"/>
                    <w:rPr>
                      <w:rFonts w:ascii="Berlin Sans FB" w:hAnsi="Berlin Sans FB"/>
                      <w:sz w:val="18"/>
                      <w:szCs w:val="18"/>
                      <w:lang w:val="es-MX"/>
                    </w:rPr>
                  </w:pPr>
                  <w:r w:rsidRPr="00C26DD3">
                    <w:rPr>
                      <w:rFonts w:ascii="Berlin Sans FB" w:hAnsi="Berlin Sans FB"/>
                      <w:sz w:val="18"/>
                      <w:szCs w:val="18"/>
                      <w:lang w:val="es-MX"/>
                    </w:rPr>
                    <w:t>Armando en 405/779-0285.</w:t>
                  </w:r>
                </w:p>
              </w:txbxContent>
            </v:textbox>
          </v:shape>
        </w:pict>
      </w:r>
      <w:r w:rsidR="006F1877">
        <w:pict>
          <v:shape id="_x0000_i1025" type="#_x0000_t75" alt="" style="width:24pt;height:24pt"/>
        </w:pict>
      </w:r>
    </w:p>
    <w:p w:rsidR="00A81840" w:rsidRPr="00842035" w:rsidRDefault="00C26DD3" w:rsidP="00170FC9">
      <w:pPr>
        <w:tabs>
          <w:tab w:val="right" w:pos="11376"/>
        </w:tabs>
      </w:pPr>
      <w:r w:rsidRPr="006F1877">
        <w:rPr>
          <w:noProof/>
        </w:rPr>
        <w:pict>
          <v:shape id="_x0000_s441244" type="#_x0000_t75" alt="" style="position:absolute;margin-left:93.2pt;margin-top:3.75pt;width:59.8pt;height:39.2pt;z-index:23">
            <v:imagedata r:id="rId16" o:title="youth-group"/>
          </v:shape>
        </w:pict>
      </w: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6F1877" w:rsidP="00C47B44">
      <w:pPr>
        <w:tabs>
          <w:tab w:val="right" w:pos="11376"/>
        </w:tabs>
      </w:pPr>
      <w:r>
        <w:rPr>
          <w:noProof/>
        </w:rPr>
        <w:pict>
          <v:shape id="_x0000_s440564" type="#_x0000_t75" style="position:absolute;margin-left:475.9pt;margin-top:201.85pt;width:53.4pt;height:33.55pt;z-index:16">
            <v:imagedata r:id="rId17" o:title="MC900104838[1]"/>
          </v:shape>
        </w:pict>
      </w:r>
      <w:r>
        <w:rPr>
          <w:noProof/>
        </w:rPr>
        <w:pict>
          <v:shape id="_x0000_s440540" type="#_x0000_t75" style="position:absolute;margin-left:299.9pt;margin-top:203.2pt;width:40.45pt;height:32.2pt;z-index:15">
            <v:imagedata r:id="rId18"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8pt;margin-top:182.95pt;width:266.4pt;height:84.45pt;z-index:14" adj="6924,16587"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906EBE" w:rsidP="00167740">
                  <w:pPr>
                    <w:jc w:val="center"/>
                    <w:rPr>
                      <w:rFonts w:ascii="Algerian" w:hAnsi="Algerian"/>
                      <w:sz w:val="18"/>
                      <w:szCs w:val="18"/>
                      <w:u w:val="single"/>
                    </w:rPr>
                  </w:pPr>
                  <w:r>
                    <w:rPr>
                      <w:rFonts w:ascii="Algerian" w:hAnsi="Algerian"/>
                      <w:sz w:val="18"/>
                      <w:szCs w:val="18"/>
                      <w:u w:val="single"/>
                    </w:rPr>
                    <w:t xml:space="preserve">November </w:t>
                  </w:r>
                  <w:r w:rsidR="00E25715">
                    <w:rPr>
                      <w:rFonts w:ascii="Algerian" w:hAnsi="Algerian"/>
                      <w:sz w:val="18"/>
                      <w:szCs w:val="18"/>
                      <w:u w:val="single"/>
                    </w:rPr>
                    <w:t>1</w:t>
                  </w:r>
                  <w:r w:rsidR="004F721D">
                    <w:rPr>
                      <w:rFonts w:ascii="Algerian" w:hAnsi="Algerian"/>
                      <w:sz w:val="18"/>
                      <w:szCs w:val="18"/>
                      <w:u w:val="single"/>
                    </w:rPr>
                    <w:t>7</w:t>
                  </w:r>
                  <w:r w:rsidR="001E2C0D">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895BF9">
                    <w:rPr>
                      <w:rFonts w:ascii="Bell MT" w:hAnsi="Bell MT" w:cs="Arial"/>
                      <w:b/>
                      <w:sz w:val="18"/>
                      <w:szCs w:val="18"/>
                    </w:rPr>
                    <w:t>2,</w:t>
                  </w:r>
                  <w:r w:rsidR="0005756F">
                    <w:rPr>
                      <w:rFonts w:ascii="Bell MT" w:hAnsi="Bell MT" w:cs="Arial"/>
                      <w:b/>
                      <w:sz w:val="18"/>
                      <w:szCs w:val="18"/>
                    </w:rPr>
                    <w:t>045.21</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05756F">
                    <w:rPr>
                      <w:rFonts w:ascii="Bell MT" w:hAnsi="Bell MT" w:cs="Arial"/>
                      <w:b/>
                      <w:sz w:val="18"/>
                      <w:szCs w:val="18"/>
                    </w:rPr>
                    <w:t>75.00</w:t>
                  </w:r>
                </w:p>
                <w:p w:rsidR="00160046" w:rsidRDefault="00906EBE" w:rsidP="00243D5B">
                  <w:pPr>
                    <w:tabs>
                      <w:tab w:val="left" w:pos="900"/>
                    </w:tabs>
                    <w:jc w:val="center"/>
                    <w:rPr>
                      <w:rFonts w:ascii="Bell MT" w:hAnsi="Bell MT" w:cs="Arial"/>
                      <w:b/>
                      <w:sz w:val="18"/>
                      <w:szCs w:val="18"/>
                    </w:rPr>
                  </w:pPr>
                  <w:r>
                    <w:rPr>
                      <w:rFonts w:ascii="Bell MT" w:hAnsi="Bell MT" w:cs="Arial"/>
                      <w:b/>
                      <w:sz w:val="18"/>
                      <w:szCs w:val="18"/>
                    </w:rPr>
                    <w:t>Ryan:  $</w:t>
                  </w:r>
                  <w:r w:rsidR="0005756F">
                    <w:rPr>
                      <w:rFonts w:ascii="Bell MT" w:hAnsi="Bell MT" w:cs="Arial"/>
                      <w:b/>
                      <w:sz w:val="18"/>
                      <w:szCs w:val="18"/>
                    </w:rPr>
                    <w:t>179.00</w:t>
                  </w:r>
                </w:p>
                <w:p w:rsidR="009012A1" w:rsidRPr="004B63E7" w:rsidRDefault="009012A1" w:rsidP="00243D5B">
                  <w:pPr>
                    <w:tabs>
                      <w:tab w:val="left" w:pos="900"/>
                    </w:tabs>
                    <w:jc w:val="center"/>
                    <w:rPr>
                      <w:rFonts w:ascii="Bell MT" w:hAnsi="Bell MT" w:cs="Arial"/>
                      <w:b/>
                      <w:sz w:val="18"/>
                      <w:szCs w:val="18"/>
                    </w:rPr>
                  </w:pPr>
                  <w:r>
                    <w:rPr>
                      <w:rFonts w:ascii="Bell MT" w:hAnsi="Bell MT" w:cs="Arial"/>
                      <w:b/>
                      <w:sz w:val="18"/>
                      <w:szCs w:val="18"/>
                    </w:rPr>
                    <w:t>Typhoon Relief $1,087.13</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lang w:eastAsia="zh-TW"/>
        </w:rPr>
        <w:pict>
          <v:shape id="_x0000_s494938" type="#_x0000_t202" style="position:absolute;margin-left:274.6pt;margin-top:114.75pt;width:266.45pt;height:60.7pt;z-index:46;mso-height-percent:200;mso-height-percent:200;mso-width-relative:margin;mso-height-relative:margin">
            <v:textbox style="mso-fit-shape-to-text:t">
              <w:txbxContent>
                <w:p w:rsidR="002D5FE8" w:rsidRPr="00D653F6" w:rsidRDefault="002D5FE8" w:rsidP="002D5FE8">
                  <w:pPr>
                    <w:jc w:val="both"/>
                    <w:rPr>
                      <w:rFonts w:ascii="Berlin Sans FB" w:hAnsi="Berlin Sans FB"/>
                    </w:rPr>
                  </w:pPr>
                  <w:r w:rsidRPr="00D653F6">
                    <w:rPr>
                      <w:rFonts w:ascii="Berlin Sans FB" w:hAnsi="Berlin Sans FB"/>
                    </w:rPr>
                    <w:t xml:space="preserve">You are invited to a concert by </w:t>
                  </w:r>
                  <w:proofErr w:type="spellStart"/>
                  <w:r w:rsidRPr="00D653F6">
                    <w:rPr>
                      <w:rFonts w:ascii="Berlin Sans FB" w:hAnsi="Berlin Sans FB"/>
                    </w:rPr>
                    <w:t>Cristiano</w:t>
                  </w:r>
                  <w:proofErr w:type="spellEnd"/>
                  <w:r w:rsidRPr="00D653F6">
                    <w:rPr>
                      <w:rFonts w:ascii="Berlin Sans FB" w:hAnsi="Berlin Sans FB"/>
                    </w:rPr>
                    <w:t xml:space="preserve"> </w:t>
                  </w:r>
                  <w:proofErr w:type="spellStart"/>
                  <w:r w:rsidRPr="00D653F6">
                    <w:rPr>
                      <w:rFonts w:ascii="Berlin Sans FB" w:hAnsi="Berlin Sans FB"/>
                    </w:rPr>
                    <w:t>Rizzotto</w:t>
                  </w:r>
                  <w:proofErr w:type="spellEnd"/>
                  <w:r w:rsidRPr="00D653F6">
                    <w:rPr>
                      <w:rFonts w:ascii="Berlin Sans FB" w:hAnsi="Berlin Sans FB"/>
                    </w:rPr>
                    <w:t>, who plays the organ for Duncan Masses.  The Concert will be at the First Presbyterian Church, 1302 SW "A", Lawton on Sunday, Dec 22 at 4 p.m.</w:t>
                  </w:r>
                </w:p>
              </w:txbxContent>
            </v:textbox>
          </v:shape>
        </w:pict>
      </w:r>
      <w:r>
        <w:rPr>
          <w:noProof/>
        </w:rPr>
        <w:pict>
          <v:shape id="_x0000_s440909" type="#_x0000_t202" style="position:absolute;margin-left:-9pt;margin-top:91.05pt;width:266.8pt;height:91.9pt;z-index:17;mso-width-relative:margin;mso-height-relative:margin" strokeweight="1.5pt">
            <v:stroke dashstyle="longDashDot"/>
            <v:textbox>
              <w:txbxContent>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Please remember you can support</w:t>
                  </w:r>
                </w:p>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your Church with automatic donations!</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Sign up today to automatically donate</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your Sunday offering</w:t>
                  </w:r>
                  <w:r w:rsidR="00A15221" w:rsidRPr="008537D1">
                    <w:rPr>
                      <w:rFonts w:ascii="Berlin Sans FB Demi" w:hAnsi="Berlin Sans FB Demi"/>
                      <w:b/>
                      <w:bCs/>
                      <w:sz w:val="18"/>
                      <w:szCs w:val="18"/>
                    </w:rPr>
                    <w:t xml:space="preserve"> especially during vacation times!</w:t>
                  </w:r>
                </w:p>
                <w:p w:rsidR="00DD4AFB" w:rsidRPr="008537D1" w:rsidRDefault="00DD4AFB" w:rsidP="00A15221">
                  <w:pPr>
                    <w:jc w:val="both"/>
                    <w:rPr>
                      <w:rFonts w:ascii="Arial Narrow" w:hAnsi="Arial Narrow"/>
                      <w:b/>
                      <w:bCs/>
                      <w:sz w:val="18"/>
                      <w:szCs w:val="18"/>
                    </w:rPr>
                  </w:pPr>
                  <w:r w:rsidRPr="008537D1">
                    <w:rPr>
                      <w:rFonts w:ascii="Century Schoolbook" w:hAnsi="Century Schoolbook"/>
                      <w:b/>
                      <w:bCs/>
                      <w:sz w:val="18"/>
                      <w:szCs w:val="18"/>
                    </w:rPr>
                    <w:t>In order for us to process your automatic donation, we will need from you: void</w:t>
                  </w:r>
                  <w:r w:rsidR="00705A49" w:rsidRPr="008537D1">
                    <w:rPr>
                      <w:rFonts w:ascii="Century Schoolbook" w:hAnsi="Century Schoolbook"/>
                      <w:b/>
                      <w:bCs/>
                      <w:sz w:val="18"/>
                      <w:szCs w:val="18"/>
                    </w:rPr>
                    <w:t>ed</w:t>
                  </w:r>
                  <w:r w:rsidRPr="008537D1">
                    <w:rPr>
                      <w:rFonts w:ascii="Century Schoolbook" w:hAnsi="Century Schoolbook"/>
                      <w:b/>
                      <w:bCs/>
                      <w:sz w:val="18"/>
                      <w:szCs w:val="18"/>
                    </w:rPr>
                    <w:t xml:space="preserve"> check and a signed authorization form.</w:t>
                  </w:r>
                  <w:r w:rsidR="00A15221" w:rsidRPr="008537D1">
                    <w:rPr>
                      <w:rFonts w:ascii="Century Schoolbook" w:hAnsi="Century Schoolbook"/>
                      <w:b/>
                      <w:bCs/>
                      <w:sz w:val="18"/>
                      <w:szCs w:val="18"/>
                    </w:rPr>
                    <w:t xml:space="preserve">  </w:t>
                  </w:r>
                  <w:r w:rsidRPr="008537D1">
                    <w:rPr>
                      <w:rFonts w:ascii="Arial Narrow" w:hAnsi="Arial Narrow"/>
                      <w:b/>
                      <w:bCs/>
                      <w:sz w:val="18"/>
                      <w:szCs w:val="18"/>
                    </w:rPr>
                    <w:t>Please come to the office after one of our weekend Masses or during the week.</w:t>
                  </w:r>
                </w:p>
                <w:p w:rsidR="00DD4AFB" w:rsidRPr="008537D1" w:rsidRDefault="00DD4AFB" w:rsidP="00DD1782">
                  <w:pPr>
                    <w:rPr>
                      <w:rFonts w:ascii="Bodoni MT" w:hAnsi="Bodoni MT"/>
                      <w:sz w:val="18"/>
                      <w:szCs w:val="18"/>
                    </w:rPr>
                  </w:pPr>
                </w:p>
              </w:txbxContent>
            </v:textbox>
          </v:shape>
        </w:pict>
      </w:r>
      <w:r w:rsidRPr="006F1877">
        <w:rPr>
          <w:b/>
          <w:noProof/>
        </w:rPr>
        <w:pict>
          <v:shape id="_x0000_s494890" type="#_x0000_t202" style="position:absolute;margin-left:-9pt;margin-top:193.5pt;width:266.2pt;height:73.9pt;z-index:33" fillcolor="silver" strokeweight="2.25pt">
            <v:fill color2="#f8f8f8" rotate="t" focus="100%" type="gradient"/>
            <v:textbox style="mso-next-textbox:#_x0000_s494890" inset="1.44pt,1.44pt,1.44pt,1.44pt">
              <w:txbxContent>
                <w:p w:rsidR="00302AB2" w:rsidRPr="00D768D2" w:rsidRDefault="006F1877" w:rsidP="00EE14A0">
                  <w:pPr>
                    <w:jc w:val="center"/>
                    <w:rPr>
                      <w:rFonts w:ascii="Old English Text MT" w:hAnsi="Old English Text MT" w:cs="Old English Text MT"/>
                      <w:b/>
                      <w:bCs/>
                      <w:sz w:val="28"/>
                      <w:szCs w:val="28"/>
                    </w:rPr>
                  </w:pPr>
                  <w:r w:rsidRPr="00D768D2">
                    <w:rPr>
                      <w:sz w:val="28"/>
                      <w:szCs w:val="28"/>
                    </w:rPr>
                    <w:fldChar w:fldCharType="begin"/>
                  </w:r>
                  <w:r w:rsidR="00302AB2" w:rsidRPr="00D768D2">
                    <w:rPr>
                      <w:sz w:val="28"/>
                      <w:szCs w:val="28"/>
                    </w:rPr>
                    <w:instrText xml:space="preserve"> SEQ CHAPTER \h \r 1</w:instrText>
                  </w:r>
                  <w:r w:rsidRPr="00D768D2">
                    <w:rPr>
                      <w:sz w:val="28"/>
                      <w:szCs w:val="28"/>
                    </w:rPr>
                    <w:fldChar w:fldCharType="end"/>
                  </w:r>
                  <w:r w:rsidR="00302AB2" w:rsidRPr="00D768D2">
                    <w:rPr>
                      <w:rFonts w:ascii="Old English Text MT" w:hAnsi="Old English Text MT" w:cs="Old English Text MT"/>
                      <w:b/>
                      <w:bCs/>
                      <w:sz w:val="28"/>
                      <w:szCs w:val="28"/>
                    </w:rPr>
                    <w:t>Saint Patrick Catholic Church</w:t>
                  </w:r>
                </w:p>
                <w:p w:rsidR="00302AB2" w:rsidRPr="00D768D2" w:rsidRDefault="00302AB2" w:rsidP="00EE14A0">
                  <w:pPr>
                    <w:jc w:val="center"/>
                    <w:rPr>
                      <w:bCs/>
                      <w:sz w:val="18"/>
                      <w:szCs w:val="18"/>
                    </w:rPr>
                  </w:pPr>
                  <w:r w:rsidRPr="00D768D2">
                    <w:rPr>
                      <w:bCs/>
                      <w:sz w:val="18"/>
                      <w:szCs w:val="18"/>
                    </w:rPr>
                    <w:t>THIRD AND OHIO         POST OFFICE BOX 151</w:t>
                  </w:r>
                </w:p>
                <w:p w:rsidR="00302AB2" w:rsidRPr="00302AB2" w:rsidRDefault="00302AB2"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302AB2" w:rsidRPr="00302AB2" w:rsidRDefault="00302AB2" w:rsidP="00EE14A0">
                  <w:pPr>
                    <w:jc w:val="center"/>
                    <w:rPr>
                      <w:b/>
                      <w:bCs/>
                      <w:sz w:val="16"/>
                      <w:szCs w:val="16"/>
                    </w:rPr>
                  </w:pPr>
                  <w:r w:rsidRPr="00302AB2">
                    <w:rPr>
                      <w:bCs/>
                      <w:sz w:val="16"/>
                      <w:szCs w:val="16"/>
                    </w:rPr>
                    <w:t xml:space="preserve"> </w:t>
                  </w:r>
                  <w:r w:rsidRPr="00302AB2">
                    <w:rPr>
                      <w:b/>
                      <w:bCs/>
                      <w:sz w:val="16"/>
                      <w:szCs w:val="16"/>
                    </w:rPr>
                    <w:t>**************************************</w:t>
                  </w:r>
                </w:p>
                <w:p w:rsidR="00302AB2" w:rsidRPr="00AB0FAB" w:rsidRDefault="00302AB2" w:rsidP="00045C9B">
                  <w:pPr>
                    <w:jc w:val="center"/>
                    <w:rPr>
                      <w:b/>
                      <w:bCs/>
                      <w:sz w:val="20"/>
                      <w:szCs w:val="20"/>
                      <w:u w:val="single"/>
                    </w:rPr>
                  </w:pPr>
                  <w:r w:rsidRPr="00AB0FAB">
                    <w:rPr>
                      <w:b/>
                      <w:bCs/>
                      <w:sz w:val="20"/>
                      <w:szCs w:val="20"/>
                      <w:u w:val="single"/>
                    </w:rPr>
                    <w:t>Collections:</w:t>
                  </w:r>
                </w:p>
                <w:p w:rsidR="00302AB2" w:rsidRDefault="00302AB2" w:rsidP="00045C9B">
                  <w:pPr>
                    <w:jc w:val="center"/>
                    <w:rPr>
                      <w:b/>
                      <w:bCs/>
                      <w:sz w:val="20"/>
                      <w:szCs w:val="20"/>
                    </w:rPr>
                  </w:pPr>
                  <w:r>
                    <w:rPr>
                      <w:b/>
                      <w:bCs/>
                      <w:sz w:val="20"/>
                      <w:szCs w:val="20"/>
                    </w:rPr>
                    <w:t xml:space="preserve">Nov </w:t>
                  </w:r>
                  <w:r w:rsidR="004F721D">
                    <w:rPr>
                      <w:b/>
                      <w:bCs/>
                      <w:sz w:val="20"/>
                      <w:szCs w:val="20"/>
                    </w:rPr>
                    <w:t>17</w:t>
                  </w:r>
                  <w:r>
                    <w:rPr>
                      <w:b/>
                      <w:bCs/>
                      <w:sz w:val="20"/>
                      <w:szCs w:val="20"/>
                    </w:rPr>
                    <w:t>:  Op</w:t>
                  </w:r>
                  <w:r w:rsidR="004F721D">
                    <w:rPr>
                      <w:b/>
                      <w:bCs/>
                      <w:sz w:val="20"/>
                      <w:szCs w:val="20"/>
                    </w:rPr>
                    <w:t>erating:</w:t>
                  </w:r>
                  <w:r w:rsidR="00AB0FAB">
                    <w:rPr>
                      <w:b/>
                      <w:bCs/>
                      <w:sz w:val="20"/>
                      <w:szCs w:val="20"/>
                    </w:rPr>
                    <w:t xml:space="preserve"> $437.36 and Bldg:  $2,945.00</w:t>
                  </w:r>
                  <w:r w:rsidR="004F721D">
                    <w:rPr>
                      <w:b/>
                      <w:bCs/>
                      <w:sz w:val="20"/>
                      <w:szCs w:val="20"/>
                    </w:rPr>
                    <w:t xml:space="preserve"> </w:t>
                  </w:r>
                </w:p>
                <w:p w:rsidR="00302AB2" w:rsidRDefault="00302AB2" w:rsidP="00045C9B">
                  <w:pPr>
                    <w:jc w:val="center"/>
                    <w:rPr>
                      <w:b/>
                      <w:bCs/>
                      <w:sz w:val="22"/>
                      <w:szCs w:val="22"/>
                    </w:rPr>
                  </w:pPr>
                </w:p>
                <w:p w:rsidR="00302AB2" w:rsidRDefault="00302AB2" w:rsidP="00045C9B">
                  <w:pPr>
                    <w:jc w:val="center"/>
                    <w:rPr>
                      <w:b/>
                      <w:bCs/>
                      <w:sz w:val="22"/>
                      <w:szCs w:val="22"/>
                    </w:rPr>
                  </w:pPr>
                </w:p>
                <w:p w:rsidR="00302AB2" w:rsidRDefault="00302AB2" w:rsidP="00A50A9F">
                  <w:pPr>
                    <w:jc w:val="both"/>
                    <w:rPr>
                      <w:b/>
                      <w:bCs/>
                      <w:sz w:val="22"/>
                      <w:szCs w:val="22"/>
                    </w:rPr>
                  </w:pPr>
                </w:p>
                <w:p w:rsidR="00302AB2" w:rsidRDefault="00302AB2" w:rsidP="00EE14A0">
                  <w:pPr>
                    <w:jc w:val="center"/>
                    <w:rPr>
                      <w:b/>
                      <w:bCs/>
                      <w:sz w:val="22"/>
                      <w:szCs w:val="22"/>
                    </w:rPr>
                  </w:pPr>
                </w:p>
                <w:p w:rsidR="00302AB2" w:rsidRPr="00122EED" w:rsidRDefault="00302AB2" w:rsidP="00EE14A0">
                  <w:pPr>
                    <w:jc w:val="center"/>
                    <w:rPr>
                      <w:b/>
                      <w:bCs/>
                      <w:sz w:val="22"/>
                      <w:szCs w:val="22"/>
                    </w:rPr>
                  </w:pPr>
                </w:p>
                <w:p w:rsidR="00302AB2" w:rsidRPr="00A063EC" w:rsidRDefault="00302AB2" w:rsidP="00EE14A0">
                  <w:pPr>
                    <w:jc w:val="center"/>
                    <w:rPr>
                      <w:b/>
                      <w:bCs/>
                      <w:sz w:val="22"/>
                      <w:szCs w:val="22"/>
                    </w:rPr>
                  </w:pPr>
                </w:p>
                <w:p w:rsidR="00302AB2" w:rsidRPr="00A063EC" w:rsidRDefault="00302AB2" w:rsidP="00EE14A0">
                  <w:pPr>
                    <w:jc w:val="center"/>
                    <w:rPr>
                      <w:b/>
                      <w:bCs/>
                      <w:sz w:val="22"/>
                      <w:szCs w:val="22"/>
                    </w:rPr>
                  </w:pPr>
                </w:p>
                <w:p w:rsidR="00302AB2" w:rsidRPr="00A063EC" w:rsidRDefault="00302AB2" w:rsidP="00EE14A0">
                  <w:pPr>
                    <w:jc w:val="center"/>
                    <w:rPr>
                      <w:b/>
                      <w:bCs/>
                      <w:sz w:val="22"/>
                      <w:szCs w:val="22"/>
                    </w:rPr>
                  </w:pPr>
                </w:p>
              </w:txbxContent>
            </v:textbox>
          </v:shape>
        </w:pict>
      </w:r>
      <w:r>
        <w:rPr>
          <w:noProof/>
        </w:rPr>
        <w:pict>
          <v:shape id="_x0000_s494936" type="#_x0000_t202" style="position:absolute;margin-left:99.05pt;margin-top:274.5pt;width:315pt;height:23.25pt;z-index:44;mso-width-relative:margin;mso-height-relative:margin">
            <v:textbox>
              <w:txbxContent>
                <w:p w:rsidR="00091632" w:rsidRPr="002C3623" w:rsidRDefault="00091632" w:rsidP="00392A6D">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94666" type="#_x0000_t202" style="position:absolute;margin-left:131.3pt;margin-top:328.95pt;width:315pt;height:23.25pt;z-index:25;mso-width-relative:margin;mso-height-relative:margin">
            <v:textbox>
              <w:txbxContent>
                <w:p w:rsidR="00E328D1" w:rsidRPr="002C3623" w:rsidRDefault="00E328D1" w:rsidP="00392A6D">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05FF" w:rsidRDefault="008605FF" w:rsidP="00557E45">
      <w:r>
        <w:separator/>
      </w:r>
    </w:p>
  </w:endnote>
  <w:endnote w:type="continuationSeparator" w:id="0">
    <w:p w:rsidR="008605FF" w:rsidRDefault="008605F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Ligurino">
    <w:panose1 w:val="02000503030000020003"/>
    <w:charset w:val="00"/>
    <w:family w:val="auto"/>
    <w:pitch w:val="variable"/>
    <w:sig w:usb0="8000002F" w:usb1="5000004A"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ookmanOldStyle-Bold">
    <w:panose1 w:val="00000000000000000000"/>
    <w:charset w:val="00"/>
    <w:family w:val="roman"/>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05FF" w:rsidRDefault="008605FF" w:rsidP="00557E45">
      <w:r>
        <w:separator/>
      </w:r>
    </w:p>
  </w:footnote>
  <w:footnote w:type="continuationSeparator" w:id="0">
    <w:p w:rsidR="008605FF" w:rsidRDefault="008605F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F0F"/>
    <w:rsid w:val="00494F1B"/>
    <w:rsid w:val="00495111"/>
    <w:rsid w:val="0049515B"/>
    <w:rsid w:val="00495203"/>
    <w:rsid w:val="00495272"/>
    <w:rsid w:val="00495332"/>
    <w:rsid w:val="00495355"/>
    <w:rsid w:val="004954AE"/>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5FF"/>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9714"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18" Type="http://schemas.openxmlformats.org/officeDocument/2006/relationships/image" Target="media/image12.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158</Words>
  <Characters>905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5</cp:revision>
  <cp:lastPrinted>2013-11-22T00:11:00Z</cp:lastPrinted>
  <dcterms:created xsi:type="dcterms:W3CDTF">2013-11-21T23:53:00Z</dcterms:created>
  <dcterms:modified xsi:type="dcterms:W3CDTF">2013-11-22T00:26:00Z</dcterms:modified>
</cp:coreProperties>
</file>