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977D49">
      <w:r>
        <w:rPr>
          <w:noProof/>
        </w:rPr>
        <w:pict>
          <v:shapetype id="_x0000_t202" coordsize="21600,21600" o:spt="202" path="m,l,21600r21600,l21600,xe">
            <v:stroke joinstyle="miter"/>
            <v:path gradientshapeok="t" o:connecttype="rect"/>
          </v:shapetype>
          <v:shape id="_x0000_s1028" type="#_x0000_t202" style="position:absolute;margin-left:-13.85pt;margin-top:-16.5pt;width:560.6pt;height:51pt;z-index:1" strokeweight="4.5pt">
            <v:fill opacity="0" color2="#a5a5a5" o:opacity2="55050f" rotate="t" focusposition=".5,.5" focussize="" focus="100%" type="gradientRadial"/>
            <v:textbox style="mso-next-textbox:#_x0000_s1028" inset=",0,,0">
              <w:txbxContent>
                <w:p w:rsidR="0094701D" w:rsidRPr="006E3BD4" w:rsidRDefault="00DE3747"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t>
                  </w:r>
                  <w:r w:rsidR="006424CF">
                    <w:rPr>
                      <w:rFonts w:ascii="Matura MT Script Capitals" w:hAnsi="Matura MT Script Capitals" w:cs="Castellar"/>
                      <w:bCs/>
                      <w:color w:val="000000"/>
                      <w:kern w:val="32"/>
                      <w:sz w:val="36"/>
                      <w:szCs w:val="36"/>
                    </w:rPr>
                    <w:t>hirty</w:t>
                  </w:r>
                  <w:r w:rsidR="0054601B">
                    <w:rPr>
                      <w:rFonts w:ascii="Matura MT Script Capitals" w:hAnsi="Matura MT Script Capitals" w:cs="Castellar"/>
                      <w:bCs/>
                      <w:color w:val="000000"/>
                      <w:kern w:val="32"/>
                      <w:sz w:val="36"/>
                      <w:szCs w:val="36"/>
                    </w:rPr>
                    <w:t>-</w:t>
                  </w:r>
                  <w:r w:rsidR="00CB5FF8">
                    <w:rPr>
                      <w:rFonts w:ascii="Matura MT Script Capitals" w:hAnsi="Matura MT Script Capitals" w:cs="Castellar"/>
                      <w:bCs/>
                      <w:color w:val="000000"/>
                      <w:kern w:val="32"/>
                      <w:sz w:val="36"/>
                      <w:szCs w:val="36"/>
                    </w:rPr>
                    <w:t>Third</w:t>
                  </w:r>
                  <w:r w:rsidR="00AF6CD0">
                    <w:rPr>
                      <w:rFonts w:ascii="Matura MT Script Capitals" w:hAnsi="Matura MT Script Capitals" w:cs="Castellar"/>
                      <w:bCs/>
                      <w:color w:val="000000"/>
                      <w:kern w:val="32"/>
                      <w:sz w:val="36"/>
                      <w:szCs w:val="36"/>
                    </w:rPr>
                    <w:t xml:space="preserve"> </w:t>
                  </w:r>
                  <w:r w:rsidR="00661507" w:rsidRPr="006E3BD4">
                    <w:rPr>
                      <w:rFonts w:ascii="Matura MT Script Capitals" w:hAnsi="Matura MT Script Capitals" w:cs="Castellar"/>
                      <w:bCs/>
                      <w:color w:val="000000"/>
                      <w:kern w:val="32"/>
                      <w:sz w:val="36"/>
                      <w:szCs w:val="36"/>
                    </w:rPr>
                    <w:t>Sunday in Ordinary Time</w:t>
                  </w:r>
                </w:p>
                <w:p w:rsidR="008635F7" w:rsidRPr="006E3BD4" w:rsidRDefault="0054601B"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November </w:t>
                  </w:r>
                  <w:r w:rsidR="00906EBE">
                    <w:rPr>
                      <w:rFonts w:ascii="Matura MT Script Capitals" w:hAnsi="Matura MT Script Capitals" w:cs="Castellar"/>
                      <w:bCs/>
                      <w:color w:val="000000"/>
                      <w:kern w:val="32"/>
                      <w:sz w:val="36"/>
                      <w:szCs w:val="36"/>
                    </w:rPr>
                    <w:t>1</w:t>
                  </w:r>
                  <w:r w:rsidR="00CB5FF8">
                    <w:rPr>
                      <w:rFonts w:ascii="Matura MT Script Capitals" w:hAnsi="Matura MT Script Capitals" w:cs="Castellar"/>
                      <w:bCs/>
                      <w:color w:val="000000"/>
                      <w:kern w:val="32"/>
                      <w:sz w:val="36"/>
                      <w:szCs w:val="36"/>
                    </w:rPr>
                    <w:t>7</w:t>
                  </w:r>
                  <w:r w:rsidR="00DE01F5" w:rsidRPr="006E3BD4">
                    <w:rPr>
                      <w:rFonts w:ascii="Matura MT Script Capitals" w:hAnsi="Matura MT Script Capitals" w:cs="Castellar"/>
                      <w:bCs/>
                      <w:color w:val="000000"/>
                      <w:kern w:val="32"/>
                      <w:sz w:val="36"/>
                      <w:szCs w:val="36"/>
                    </w:rPr>
                    <w:t>, 2013</w:t>
                  </w:r>
                </w:p>
                <w:p w:rsidR="008635F7" w:rsidRDefault="008635F7" w:rsidP="004825C5">
                  <w:pPr>
                    <w:jc w:val="center"/>
                  </w:pPr>
                </w:p>
              </w:txbxContent>
            </v:textbox>
          </v:shape>
        </w:pict>
      </w:r>
    </w:p>
    <w:p w:rsidR="007169E9" w:rsidRDefault="007169E9"/>
    <w:p w:rsidR="00A34A40" w:rsidRDefault="00977D49">
      <w:r w:rsidRPr="00977D49">
        <w:rPr>
          <w:rFonts w:ascii="Arial" w:hAnsi="Arial" w:cs="Arial"/>
          <w:noProof/>
          <w:sz w:val="20"/>
          <w:szCs w:val="20"/>
          <w:lang w:eastAsia="zh-TW"/>
        </w:rPr>
        <w:pict>
          <v:shape id="_x0000_s494751" type="#_x0000_t202" style="position:absolute;margin-left:285.95pt;margin-top:11.4pt;width:258.8pt;height:108pt;z-index:28;mso-width-relative:margin;mso-height-relative:margin">
            <v:textbox>
              <w:txbxContent>
                <w:p w:rsidR="0054601B" w:rsidRPr="00D36275" w:rsidRDefault="0005252F" w:rsidP="0005252F">
                  <w:pPr>
                    <w:jc w:val="center"/>
                    <w:rPr>
                      <w:rFonts w:ascii="Berlin Sans FB" w:hAnsi="Berlin Sans FB"/>
                      <w:sz w:val="20"/>
                      <w:szCs w:val="20"/>
                    </w:rPr>
                  </w:pPr>
                  <w:r w:rsidRPr="00D36275">
                    <w:rPr>
                      <w:rFonts w:ascii="Berlin Sans FB" w:hAnsi="Berlin Sans FB"/>
                      <w:sz w:val="20"/>
                      <w:szCs w:val="20"/>
                    </w:rPr>
                    <w:t>Christmas Mass Schedule:</w:t>
                  </w:r>
                </w:p>
                <w:p w:rsidR="0005252F" w:rsidRPr="00D36275" w:rsidRDefault="004B1972" w:rsidP="0005252F">
                  <w:pPr>
                    <w:jc w:val="center"/>
                    <w:rPr>
                      <w:rFonts w:ascii="Berlin Sans FB" w:hAnsi="Berlin Sans FB"/>
                      <w:sz w:val="20"/>
                      <w:szCs w:val="20"/>
                      <w:u w:val="single"/>
                    </w:rPr>
                  </w:pPr>
                  <w:r w:rsidRPr="00D36275">
                    <w:rPr>
                      <w:rFonts w:ascii="Berlin Sans FB" w:hAnsi="Berlin Sans FB"/>
                      <w:sz w:val="20"/>
                      <w:szCs w:val="20"/>
                      <w:u w:val="single"/>
                    </w:rPr>
                    <w:t xml:space="preserve">Christmas Eve, </w:t>
                  </w:r>
                  <w:r w:rsidR="0005252F" w:rsidRPr="00D36275">
                    <w:rPr>
                      <w:rFonts w:ascii="Berlin Sans FB" w:hAnsi="Berlin Sans FB"/>
                      <w:sz w:val="20"/>
                      <w:szCs w:val="20"/>
                      <w:u w:val="single"/>
                    </w:rPr>
                    <w:t>Tuesday, Dec</w:t>
                  </w:r>
                  <w:r w:rsidRPr="00D36275">
                    <w:rPr>
                      <w:rFonts w:ascii="Berlin Sans FB" w:hAnsi="Berlin Sans FB"/>
                      <w:sz w:val="20"/>
                      <w:szCs w:val="20"/>
                      <w:u w:val="single"/>
                    </w:rPr>
                    <w:t>ember</w:t>
                  </w:r>
                  <w:r w:rsidR="0005252F" w:rsidRPr="00D36275">
                    <w:rPr>
                      <w:rFonts w:ascii="Berlin Sans FB" w:hAnsi="Berlin Sans FB"/>
                      <w:sz w:val="20"/>
                      <w:szCs w:val="20"/>
                      <w:u w:val="single"/>
                    </w:rPr>
                    <w:t xml:space="preserve"> 2</w:t>
                  </w:r>
                  <w:r w:rsidR="00344B20" w:rsidRPr="00D36275">
                    <w:rPr>
                      <w:rFonts w:ascii="Berlin Sans FB" w:hAnsi="Berlin Sans FB"/>
                      <w:sz w:val="20"/>
                      <w:szCs w:val="20"/>
                      <w:u w:val="single"/>
                    </w:rPr>
                    <w:t>4</w:t>
                  </w:r>
                  <w:r w:rsidRPr="00D36275">
                    <w:rPr>
                      <w:rFonts w:ascii="Berlin Sans FB" w:hAnsi="Berlin Sans FB"/>
                      <w:sz w:val="20"/>
                      <w:szCs w:val="20"/>
                      <w:u w:val="single"/>
                    </w:rPr>
                    <w:t>,</w:t>
                  </w:r>
                </w:p>
                <w:p w:rsidR="0005252F" w:rsidRPr="00D36275" w:rsidRDefault="0005252F" w:rsidP="0005252F">
                  <w:pPr>
                    <w:jc w:val="center"/>
                    <w:rPr>
                      <w:sz w:val="20"/>
                      <w:szCs w:val="20"/>
                    </w:rPr>
                  </w:pPr>
                  <w:r w:rsidRPr="00D36275">
                    <w:rPr>
                      <w:sz w:val="20"/>
                      <w:szCs w:val="20"/>
                    </w:rPr>
                    <w:t>4 pm Marlow</w:t>
                  </w:r>
                </w:p>
                <w:p w:rsidR="0005252F" w:rsidRPr="00D36275" w:rsidRDefault="009F66DA" w:rsidP="0005252F">
                  <w:pPr>
                    <w:jc w:val="center"/>
                    <w:rPr>
                      <w:sz w:val="20"/>
                      <w:szCs w:val="20"/>
                    </w:rPr>
                  </w:pPr>
                  <w:r w:rsidRPr="00D36275">
                    <w:rPr>
                      <w:sz w:val="20"/>
                      <w:szCs w:val="20"/>
                    </w:rPr>
                    <w:t>4 pm Walters</w:t>
                  </w:r>
                </w:p>
                <w:p w:rsidR="0005252F" w:rsidRPr="00D36275" w:rsidRDefault="009F66DA" w:rsidP="0005252F">
                  <w:pPr>
                    <w:jc w:val="center"/>
                    <w:rPr>
                      <w:sz w:val="20"/>
                      <w:szCs w:val="20"/>
                    </w:rPr>
                  </w:pPr>
                  <w:r w:rsidRPr="00D36275">
                    <w:rPr>
                      <w:sz w:val="20"/>
                      <w:szCs w:val="20"/>
                    </w:rPr>
                    <w:t>6 pm Duncan</w:t>
                  </w:r>
                </w:p>
                <w:p w:rsidR="0005252F" w:rsidRPr="00D36275" w:rsidRDefault="0005252F" w:rsidP="0005252F">
                  <w:pPr>
                    <w:jc w:val="center"/>
                    <w:rPr>
                      <w:sz w:val="20"/>
                      <w:szCs w:val="20"/>
                    </w:rPr>
                  </w:pPr>
                  <w:r w:rsidRPr="00D36275">
                    <w:rPr>
                      <w:sz w:val="20"/>
                      <w:szCs w:val="20"/>
                    </w:rPr>
                    <w:t>12 Midnight Duncan</w:t>
                  </w:r>
                </w:p>
                <w:p w:rsidR="0005252F" w:rsidRPr="00D36275" w:rsidRDefault="004B1972" w:rsidP="0005252F">
                  <w:pPr>
                    <w:jc w:val="center"/>
                    <w:rPr>
                      <w:rFonts w:ascii="Berlin Sans FB" w:hAnsi="Berlin Sans FB"/>
                      <w:sz w:val="20"/>
                      <w:szCs w:val="20"/>
                      <w:u w:val="single"/>
                    </w:rPr>
                  </w:pPr>
                  <w:r w:rsidRPr="00D36275">
                    <w:rPr>
                      <w:rFonts w:ascii="Berlin Sans FB" w:hAnsi="Berlin Sans FB"/>
                      <w:sz w:val="20"/>
                      <w:szCs w:val="20"/>
                      <w:u w:val="single"/>
                    </w:rPr>
                    <w:t xml:space="preserve">Christmas Day, </w:t>
                  </w:r>
                  <w:r w:rsidR="00344B20" w:rsidRPr="00D36275">
                    <w:rPr>
                      <w:rFonts w:ascii="Berlin Sans FB" w:hAnsi="Berlin Sans FB"/>
                      <w:sz w:val="20"/>
                      <w:szCs w:val="20"/>
                      <w:u w:val="single"/>
                    </w:rPr>
                    <w:t>Wednesday, Dec</w:t>
                  </w:r>
                  <w:r w:rsidRPr="00D36275">
                    <w:rPr>
                      <w:rFonts w:ascii="Berlin Sans FB" w:hAnsi="Berlin Sans FB"/>
                      <w:sz w:val="20"/>
                      <w:szCs w:val="20"/>
                      <w:u w:val="single"/>
                    </w:rPr>
                    <w:t>ember</w:t>
                  </w:r>
                  <w:r w:rsidR="00344B20" w:rsidRPr="00D36275">
                    <w:rPr>
                      <w:rFonts w:ascii="Berlin Sans FB" w:hAnsi="Berlin Sans FB"/>
                      <w:sz w:val="20"/>
                      <w:szCs w:val="20"/>
                      <w:u w:val="single"/>
                    </w:rPr>
                    <w:t xml:space="preserve"> 25</w:t>
                  </w:r>
                </w:p>
                <w:p w:rsidR="0005252F" w:rsidRPr="00D36275" w:rsidRDefault="0005252F" w:rsidP="0005252F">
                  <w:pPr>
                    <w:jc w:val="center"/>
                    <w:rPr>
                      <w:sz w:val="20"/>
                      <w:szCs w:val="20"/>
                    </w:rPr>
                  </w:pPr>
                  <w:r w:rsidRPr="00D36275">
                    <w:rPr>
                      <w:sz w:val="20"/>
                      <w:szCs w:val="20"/>
                    </w:rPr>
                    <w:t>10 am Duncan</w:t>
                  </w:r>
                </w:p>
                <w:p w:rsidR="0005252F" w:rsidRPr="00D36275" w:rsidRDefault="0005252F" w:rsidP="0005252F">
                  <w:pPr>
                    <w:jc w:val="center"/>
                    <w:rPr>
                      <w:sz w:val="20"/>
                      <w:szCs w:val="20"/>
                    </w:rPr>
                  </w:pPr>
                  <w:r w:rsidRPr="00D36275">
                    <w:rPr>
                      <w:sz w:val="20"/>
                      <w:szCs w:val="20"/>
                    </w:rPr>
                    <w:t>10 am Ryan</w:t>
                  </w:r>
                </w:p>
              </w:txbxContent>
            </v:textbox>
          </v:shape>
        </w:pict>
      </w:r>
      <w:r w:rsidRPr="00977D49">
        <w:rPr>
          <w:noProof/>
          <w:sz w:val="8"/>
          <w:szCs w:val="8"/>
          <w:lang w:val="es-MX" w:eastAsia="zh-TW"/>
        </w:rPr>
        <w:pict>
          <v:shape id="_x0000_s356225" type="#_x0000_t202" style="position:absolute;margin-left:44.95pt;margin-top:11.4pt;width:179.7pt;height:20.25pt;z-index:8;mso-width-relative:margin;mso-height-relative:margin" fillcolor="#eeece1">
            <v:textbox style="mso-next-textbox:#_x0000_s356225">
              <w:txbxContent>
                <w:p w:rsidR="00872ED4" w:rsidRPr="00586D06" w:rsidRDefault="00872ED4" w:rsidP="00872ED4">
                  <w:pPr>
                    <w:rPr>
                      <w:b/>
                      <w:sz w:val="22"/>
                      <w:szCs w:val="22"/>
                      <w:lang w:val="es-MX"/>
                    </w:rPr>
                  </w:pPr>
                  <w:proofErr w:type="spellStart"/>
                  <w:r w:rsidRPr="00586D06">
                    <w:rPr>
                      <w:b/>
                      <w:sz w:val="22"/>
                      <w:szCs w:val="22"/>
                      <w:lang w:val="es-MX"/>
                    </w:rPr>
                    <w:t>Mass</w:t>
                  </w:r>
                  <w:proofErr w:type="spellEnd"/>
                  <w:r w:rsidRPr="00586D06">
                    <w:rPr>
                      <w:b/>
                      <w:sz w:val="22"/>
                      <w:szCs w:val="22"/>
                      <w:lang w:val="es-MX"/>
                    </w:rPr>
                    <w:t xml:space="preserve"> </w:t>
                  </w:r>
                  <w:proofErr w:type="spellStart"/>
                  <w:r w:rsidRPr="00586D06">
                    <w:rPr>
                      <w:b/>
                      <w:sz w:val="22"/>
                      <w:szCs w:val="22"/>
                      <w:lang w:val="es-MX"/>
                    </w:rPr>
                    <w:t>Intentions</w:t>
                  </w:r>
                  <w:proofErr w:type="spellEnd"/>
                  <w:r w:rsidRPr="00586D06">
                    <w:rPr>
                      <w:b/>
                      <w:sz w:val="22"/>
                      <w:szCs w:val="22"/>
                      <w:lang w:val="es-MX"/>
                    </w:rPr>
                    <w:t xml:space="preserve"> / Peticiones de Misa </w:t>
                  </w:r>
                </w:p>
                <w:p w:rsidR="00872ED4" w:rsidRPr="00E14A50" w:rsidRDefault="00872ED4">
                  <w:pPr>
                    <w:rPr>
                      <w:sz w:val="18"/>
                      <w:szCs w:val="18"/>
                      <w:lang w:val="es-MX"/>
                    </w:rPr>
                  </w:pPr>
                </w:p>
              </w:txbxContent>
            </v:textbox>
          </v:shape>
        </w:pict>
      </w:r>
    </w:p>
    <w:p w:rsidR="0036383D" w:rsidRDefault="0036383D"/>
    <w:p w:rsidR="00803685" w:rsidRDefault="00803685">
      <w:pPr>
        <w:rPr>
          <w:sz w:val="16"/>
          <w:szCs w:val="16"/>
        </w:rPr>
      </w:pPr>
    </w:p>
    <w:tbl>
      <w:tblPr>
        <w:tblW w:w="6030" w:type="dxa"/>
        <w:tblInd w:w="-252" w:type="dxa"/>
        <w:tblLayout w:type="fixed"/>
        <w:tblLook w:val="04A0"/>
      </w:tblPr>
      <w:tblGrid>
        <w:gridCol w:w="713"/>
        <w:gridCol w:w="802"/>
        <w:gridCol w:w="1132"/>
        <w:gridCol w:w="3032"/>
        <w:gridCol w:w="351"/>
      </w:tblGrid>
      <w:tr w:rsidR="00CB5FF8" w:rsidRPr="007F3686" w:rsidTr="004847BA">
        <w:trPr>
          <w:gridAfter w:val="1"/>
          <w:wAfter w:w="351" w:type="dxa"/>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5FF8" w:rsidRPr="00775CD5" w:rsidRDefault="00CB5FF8" w:rsidP="007B227F">
            <w:pPr>
              <w:rPr>
                <w:rFonts w:ascii="Calibri" w:eastAsia="Times New Roman" w:hAnsi="Calibri"/>
                <w:color w:val="000000"/>
                <w:sz w:val="20"/>
                <w:szCs w:val="20"/>
              </w:rPr>
            </w:pPr>
            <w:r w:rsidRPr="00775CD5">
              <w:rPr>
                <w:rFonts w:ascii="Calibri" w:eastAsia="Times New Roman" w:hAnsi="Calibri"/>
                <w:color w:val="000000"/>
                <w:sz w:val="20"/>
                <w:szCs w:val="20"/>
              </w:rPr>
              <w:t>Sat</w:t>
            </w: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B5FF8" w:rsidRPr="00775CD5" w:rsidRDefault="00CB5FF8" w:rsidP="00F50D5B">
            <w:pPr>
              <w:rPr>
                <w:rFonts w:ascii="Calibri" w:eastAsia="Times New Roman" w:hAnsi="Calibri"/>
                <w:color w:val="000000"/>
                <w:sz w:val="20"/>
                <w:szCs w:val="20"/>
              </w:rPr>
            </w:pPr>
            <w:r>
              <w:rPr>
                <w:rFonts w:ascii="Calibri" w:eastAsia="Times New Roman" w:hAnsi="Calibri"/>
                <w:color w:val="000000"/>
                <w:sz w:val="20"/>
                <w:szCs w:val="20"/>
              </w:rPr>
              <w:t>Nov 16</w:t>
            </w:r>
          </w:p>
        </w:tc>
        <w:tc>
          <w:tcPr>
            <w:tcW w:w="1132"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B5FF8" w:rsidRPr="00CA58F6" w:rsidRDefault="00CB5FF8"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Default="00CB5FF8" w:rsidP="00392A6D">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w:t>
            </w:r>
          </w:p>
          <w:p w:rsidR="00CB5FF8" w:rsidRPr="00191D03" w:rsidRDefault="00CB5FF8" w:rsidP="00392A6D">
            <w:pPr>
              <w:rPr>
                <w:rFonts w:ascii="Calibri" w:eastAsia="Times New Roman" w:hAnsi="Calibri"/>
                <w:color w:val="000000"/>
                <w:sz w:val="20"/>
                <w:szCs w:val="20"/>
              </w:rPr>
            </w:pPr>
            <w:r>
              <w:rPr>
                <w:rFonts w:ascii="Calibri" w:eastAsia="Times New Roman" w:hAnsi="Calibri"/>
                <w:color w:val="000000"/>
                <w:sz w:val="20"/>
                <w:szCs w:val="20"/>
              </w:rPr>
              <w:t xml:space="preserve">Wolfgang </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CB5FF8" w:rsidRPr="007F3686" w:rsidTr="004847BA">
        <w:trPr>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5FF8" w:rsidRPr="00775CD5" w:rsidRDefault="00CB5FF8" w:rsidP="007B227F">
            <w:pPr>
              <w:rPr>
                <w:rFonts w:ascii="Calibri" w:eastAsia="Times New Roman" w:hAnsi="Calibri"/>
                <w:color w:val="000000"/>
                <w:sz w:val="20"/>
                <w:szCs w:val="20"/>
              </w:rPr>
            </w:pP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B5FF8" w:rsidRPr="00775CD5" w:rsidRDefault="00CB5FF8" w:rsidP="00446F49">
            <w:pPr>
              <w:rPr>
                <w:rFonts w:ascii="Calibri" w:eastAsia="Times New Roman" w:hAnsi="Calibri"/>
                <w:color w:val="000000"/>
                <w:sz w:val="20"/>
                <w:szCs w:val="20"/>
              </w:rPr>
            </w:pPr>
          </w:p>
        </w:tc>
        <w:tc>
          <w:tcPr>
            <w:tcW w:w="1132"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B5FF8" w:rsidRPr="00CA58F6" w:rsidRDefault="00CB5FF8"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E328D1" w:rsidRDefault="00CB5FF8" w:rsidP="00392A6D">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Boice</w:t>
            </w:r>
            <w:proofErr w:type="spellEnd"/>
          </w:p>
        </w:tc>
        <w:tc>
          <w:tcPr>
            <w:tcW w:w="351" w:type="dxa"/>
          </w:tcPr>
          <w:p w:rsidR="00CB5FF8" w:rsidRPr="007F3686" w:rsidRDefault="00CB5FF8">
            <w:pPr>
              <w:rPr>
                <w:i/>
              </w:rPr>
            </w:pPr>
          </w:p>
        </w:tc>
      </w:tr>
      <w:tr w:rsidR="00CB5FF8"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5FF8" w:rsidRPr="00775CD5" w:rsidRDefault="00CB5FF8" w:rsidP="007B227F">
            <w:pPr>
              <w:rPr>
                <w:rFonts w:ascii="Calibri" w:eastAsia="Times New Roman" w:hAnsi="Calibri"/>
                <w:color w:val="000000"/>
                <w:sz w:val="20"/>
                <w:szCs w:val="20"/>
              </w:rPr>
            </w:pPr>
            <w:r w:rsidRPr="00775CD5">
              <w:rPr>
                <w:rFonts w:ascii="Calibri" w:eastAsia="Times New Roman" w:hAnsi="Calibri"/>
                <w:color w:val="000000"/>
                <w:sz w:val="20"/>
                <w:szCs w:val="20"/>
              </w:rPr>
              <w:t>Sun</w:t>
            </w: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5FF8" w:rsidRPr="00775CD5" w:rsidRDefault="00CB5FF8" w:rsidP="00F50D5B">
            <w:pPr>
              <w:rPr>
                <w:rFonts w:ascii="Calibri" w:eastAsia="Times New Roman" w:hAnsi="Calibri"/>
                <w:color w:val="000000"/>
                <w:sz w:val="20"/>
                <w:szCs w:val="20"/>
              </w:rPr>
            </w:pPr>
            <w:r>
              <w:rPr>
                <w:rFonts w:ascii="Calibri" w:eastAsia="Times New Roman" w:hAnsi="Calibri"/>
                <w:color w:val="000000"/>
                <w:sz w:val="20"/>
                <w:szCs w:val="20"/>
              </w:rPr>
              <w:t>Nov 17</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CA58F6" w:rsidRDefault="00CB5FF8" w:rsidP="00446F49">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1AD1" w:rsidRDefault="00CB5FF8" w:rsidP="00761AD1">
            <w:pPr>
              <w:rPr>
                <w:rFonts w:ascii="Calibri" w:eastAsia="Times New Roman" w:hAnsi="Calibri"/>
                <w:color w:val="000000"/>
                <w:sz w:val="20"/>
                <w:szCs w:val="20"/>
              </w:rPr>
            </w:pPr>
            <w:r>
              <w:rPr>
                <w:rFonts w:ascii="Calibri" w:eastAsia="Times New Roman" w:hAnsi="Calibri"/>
                <w:color w:val="000000"/>
                <w:sz w:val="20"/>
                <w:szCs w:val="20"/>
              </w:rPr>
              <w:t xml:space="preserve">For Fr. Joseph's Father by </w:t>
            </w:r>
          </w:p>
          <w:p w:rsidR="00CB5FF8" w:rsidRPr="00E328D1" w:rsidRDefault="00CB5FF8" w:rsidP="00761AD1">
            <w:pPr>
              <w:rPr>
                <w:rFonts w:ascii="Calibri" w:eastAsia="Times New Roman" w:hAnsi="Calibri"/>
                <w:color w:val="000000"/>
                <w:sz w:val="20"/>
                <w:szCs w:val="20"/>
              </w:rPr>
            </w:pPr>
            <w:r>
              <w:rPr>
                <w:rFonts w:ascii="Calibri" w:eastAsia="Times New Roman" w:hAnsi="Calibri"/>
                <w:color w:val="000000"/>
                <w:sz w:val="20"/>
                <w:szCs w:val="20"/>
              </w:rPr>
              <w:t>Ann &amp; Troy</w:t>
            </w:r>
          </w:p>
        </w:tc>
      </w:tr>
      <w:tr w:rsidR="00CB5FF8" w:rsidRPr="007F3686" w:rsidTr="00223239">
        <w:trPr>
          <w:gridAfter w:val="1"/>
          <w:wAfter w:w="351" w:type="dxa"/>
          <w:trHeight w:val="305"/>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5FF8" w:rsidRPr="00775CD5" w:rsidRDefault="00CB5FF8"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5FF8" w:rsidRPr="00775CD5" w:rsidRDefault="00CB5FF8"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CA58F6" w:rsidRDefault="00CB5FF8" w:rsidP="00BA5E4B">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4A0919" w:rsidRDefault="00CB5FF8" w:rsidP="00392A6D">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Boice</w:t>
            </w:r>
            <w:proofErr w:type="spellEnd"/>
          </w:p>
        </w:tc>
      </w:tr>
      <w:tr w:rsidR="00CB5FF8"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5FF8" w:rsidRPr="00775CD5" w:rsidRDefault="00CB5FF8"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5FF8" w:rsidRPr="00775CD5" w:rsidRDefault="00CB5FF8"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CA58F6" w:rsidRDefault="00CB5FF8" w:rsidP="00BA5E4B">
            <w:pPr>
              <w:rPr>
                <w:rFonts w:ascii="Calibri" w:eastAsia="Times New Roman" w:hAnsi="Calibri"/>
                <w:b/>
                <w:color w:val="000000"/>
                <w:sz w:val="20"/>
                <w:szCs w:val="20"/>
              </w:rPr>
            </w:pPr>
            <w:r w:rsidRPr="00CA58F6">
              <w:rPr>
                <w:rFonts w:ascii="Calibri" w:eastAsia="Times New Roman" w:hAnsi="Calibri"/>
                <w:b/>
                <w:color w:val="000000"/>
                <w:sz w:val="20"/>
                <w:szCs w:val="20"/>
              </w:rPr>
              <w:t>12:00p W</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E328D1" w:rsidRDefault="00D36275" w:rsidP="00392A6D">
            <w:pPr>
              <w:rPr>
                <w:rFonts w:ascii="Calibri" w:eastAsia="Times New Roman" w:hAnsi="Calibri"/>
                <w:color w:val="000000"/>
                <w:sz w:val="20"/>
                <w:szCs w:val="20"/>
              </w:rPr>
            </w:pPr>
            <w:r>
              <w:rPr>
                <w:noProof/>
                <w:lang w:eastAsia="zh-TW"/>
              </w:rPr>
              <w:pict>
                <v:shape id="_x0000_s494900" type="#_x0000_t202" style="position:absolute;margin-left:168.5pt;margin-top:8.75pt;width:257.65pt;height:35.5pt;z-index:47;mso-height-percent:200;mso-position-horizontal-relative:text;mso-position-vertical-relative:text;mso-height-percent:200;mso-width-relative:margin;mso-height-relative:margin">
                  <v:textbox style="mso-fit-shape-to-text:t">
                    <w:txbxContent>
                      <w:p w:rsidR="00D36275" w:rsidRPr="00D36275" w:rsidRDefault="00D36275" w:rsidP="00D36275">
                        <w:pPr>
                          <w:jc w:val="center"/>
                          <w:rPr>
                            <w:rFonts w:ascii="Cooper Black" w:hAnsi="Cooper Black"/>
                          </w:rPr>
                        </w:pPr>
                        <w:r w:rsidRPr="00D36275">
                          <w:rPr>
                            <w:rFonts w:ascii="Cooper Black" w:hAnsi="Cooper Black"/>
                          </w:rPr>
                          <w:t>There is a Healing Mass, Tuesday, November 19 at 7 p.m. at Assumption!</w:t>
                        </w:r>
                      </w:p>
                    </w:txbxContent>
                  </v:textbox>
                </v:shape>
              </w:pict>
            </w:r>
            <w:r w:rsidR="00A63412">
              <w:rPr>
                <w:rFonts w:ascii="Calibri" w:eastAsia="Times New Roman" w:hAnsi="Calibri"/>
                <w:color w:val="000000"/>
                <w:sz w:val="20"/>
                <w:szCs w:val="20"/>
              </w:rPr>
              <w:t>Charles Fowler</w:t>
            </w:r>
            <w:r w:rsidR="00547B0C">
              <w:rPr>
                <w:rFonts w:ascii="Calibri" w:eastAsia="Times New Roman" w:hAnsi="Calibri"/>
                <w:color w:val="000000"/>
                <w:sz w:val="20"/>
                <w:szCs w:val="20"/>
              </w:rPr>
              <w:t xml:space="preserve"> by Rocky &amp; Nita </w:t>
            </w:r>
            <w:proofErr w:type="spellStart"/>
            <w:r w:rsidR="00547B0C">
              <w:rPr>
                <w:rFonts w:ascii="Calibri" w:eastAsia="Times New Roman" w:hAnsi="Calibri"/>
                <w:color w:val="000000"/>
                <w:sz w:val="20"/>
                <w:szCs w:val="20"/>
              </w:rPr>
              <w:t>Eveland</w:t>
            </w:r>
            <w:proofErr w:type="spellEnd"/>
          </w:p>
        </w:tc>
      </w:tr>
      <w:tr w:rsidR="00CB5FF8" w:rsidRPr="007F3686" w:rsidTr="004847BA">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5FF8" w:rsidRPr="00775CD5" w:rsidRDefault="00CB5FF8"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5FF8" w:rsidRPr="00775CD5" w:rsidRDefault="00CB5FF8"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CA58F6" w:rsidRDefault="00CB5FF8" w:rsidP="00BA5E4B">
            <w:pPr>
              <w:rPr>
                <w:rFonts w:ascii="Calibri" w:eastAsia="Times New Roman" w:hAnsi="Calibri"/>
                <w:b/>
                <w:color w:val="000000"/>
                <w:sz w:val="20"/>
                <w:szCs w:val="20"/>
              </w:rPr>
            </w:pPr>
            <w:r w:rsidRPr="00CA58F6">
              <w:rPr>
                <w:rFonts w:ascii="Calibri" w:eastAsia="Times New Roman" w:hAnsi="Calibri"/>
                <w:b/>
                <w:color w:val="000000"/>
                <w:sz w:val="20"/>
                <w:szCs w:val="20"/>
              </w:rPr>
              <w:t>2:00p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E328D1" w:rsidRDefault="00CB5FF8" w:rsidP="00392A6D">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CB5FF8" w:rsidRPr="007F3686" w:rsidRDefault="00977D49">
            <w:pPr>
              <w:rPr>
                <w:i/>
              </w:rPr>
            </w:pPr>
            <w:r>
              <w:rPr>
                <w:i/>
                <w:noProof/>
              </w:rPr>
              <w:pict>
                <v:shape id="_x0000_s494869" type="#_x0000_t202" style="position:absolute;margin-left:312.9pt;margin-top:148.5pt;width:263.1pt;height:105.3pt;z-index:35;mso-position-horizontal-relative:text;mso-position-vertical-relative:text;mso-width-relative:margin;mso-height-relative:margin">
                  <v:textbox style="mso-next-textbox:#_x0000_s494869">
                    <w:txbxContent>
                      <w:p w:rsidR="00CB5FF8" w:rsidRPr="003D0B5B" w:rsidRDefault="00CB5FF8"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r>
              <w:rPr>
                <w:i/>
                <w:noProof/>
              </w:rPr>
              <w:pict>
                <v:shape id="_x0000_s494868" type="#_x0000_t202" style="position:absolute;margin-left:325pt;margin-top:177.45pt;width:263.1pt;height:105.3pt;z-index:34;mso-position-horizontal-relative:text;mso-position-vertical-relative:text;mso-width-relative:margin;mso-height-relative:margin">
                  <v:textbox>
                    <w:txbxContent>
                      <w:p w:rsidR="00CB5FF8" w:rsidRPr="003D0B5B" w:rsidRDefault="00CB5FF8"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p>
        </w:tc>
      </w:tr>
      <w:tr w:rsidR="00CB5FF8"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5FF8" w:rsidRPr="00775CD5" w:rsidRDefault="00CB5FF8" w:rsidP="007B227F">
            <w:pPr>
              <w:rPr>
                <w:rFonts w:ascii="Calibri" w:eastAsia="Times New Roman" w:hAnsi="Calibri"/>
                <w:color w:val="000000"/>
                <w:sz w:val="20"/>
                <w:szCs w:val="20"/>
              </w:rPr>
            </w:pPr>
            <w:r w:rsidRPr="00775CD5">
              <w:rPr>
                <w:rFonts w:ascii="Calibri" w:eastAsia="Times New Roman" w:hAnsi="Calibri"/>
                <w:color w:val="000000"/>
                <w:sz w:val="20"/>
                <w:szCs w:val="20"/>
              </w:rPr>
              <w:t>Mon</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CB5FF8" w:rsidRPr="00775CD5" w:rsidRDefault="00CB5FF8" w:rsidP="00B24360">
            <w:pPr>
              <w:rPr>
                <w:rFonts w:ascii="Calibri" w:eastAsia="Times New Roman" w:hAnsi="Calibri"/>
                <w:color w:val="000000"/>
                <w:sz w:val="20"/>
                <w:szCs w:val="20"/>
              </w:rPr>
            </w:pPr>
            <w:r>
              <w:rPr>
                <w:rFonts w:ascii="Calibri" w:eastAsia="Times New Roman" w:hAnsi="Calibri"/>
                <w:color w:val="000000"/>
                <w:sz w:val="20"/>
                <w:szCs w:val="20"/>
              </w:rPr>
              <w:t>Nov 18</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CA58F6" w:rsidRDefault="00CB5FF8"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E328D1" w:rsidRDefault="00D36275" w:rsidP="00541827">
            <w:pPr>
              <w:rPr>
                <w:rFonts w:ascii="Calibri" w:eastAsia="Times New Roman" w:hAnsi="Calibri"/>
                <w:color w:val="000000"/>
                <w:sz w:val="20"/>
                <w:szCs w:val="20"/>
              </w:rPr>
            </w:pPr>
            <w:r w:rsidRPr="00977D49">
              <w:rPr>
                <w:noProof/>
                <w:lang w:eastAsia="zh-TW"/>
              </w:rPr>
              <w:pict>
                <v:shape id="_x0000_s494882" type="#_x0000_t202" style="position:absolute;margin-left:166.55pt;margin-top:8.95pt;width:259.95pt;height:162.85pt;z-index:41;mso-position-horizontal-relative:text;mso-position-vertical-relative:text;mso-width-relative:margin;mso-height-relative:margin">
                  <v:textbox>
                    <w:txbxContent>
                      <w:p w:rsidR="00863D50" w:rsidRPr="00863D50" w:rsidRDefault="00863D50" w:rsidP="00FE2BF1">
                        <w:pPr>
                          <w:jc w:val="right"/>
                          <w:rPr>
                            <w:rFonts w:ascii="Berlin Sans FB" w:hAnsi="Berlin Sans FB"/>
                            <w:sz w:val="28"/>
                            <w:szCs w:val="28"/>
                          </w:rPr>
                        </w:pPr>
                        <w:r w:rsidRPr="00863D50">
                          <w:rPr>
                            <w:rFonts w:ascii="Berlin Sans FB" w:hAnsi="Berlin Sans FB"/>
                            <w:sz w:val="28"/>
                            <w:szCs w:val="28"/>
                          </w:rPr>
                          <w:t>Parish Thanksgiving Dinner</w:t>
                        </w:r>
                      </w:p>
                      <w:p w:rsidR="00863D50" w:rsidRDefault="00863D50" w:rsidP="00FE2BF1">
                        <w:pPr>
                          <w:jc w:val="right"/>
                          <w:rPr>
                            <w:rFonts w:ascii="Berlin Sans FB" w:hAnsi="Berlin Sans FB"/>
                            <w:sz w:val="28"/>
                            <w:szCs w:val="28"/>
                          </w:rPr>
                        </w:pPr>
                        <w:r w:rsidRPr="00863D50">
                          <w:rPr>
                            <w:rFonts w:ascii="Berlin Sans FB" w:hAnsi="Berlin Sans FB"/>
                            <w:sz w:val="28"/>
                            <w:szCs w:val="28"/>
                          </w:rPr>
                          <w:t>Sunday, Nov 2</w:t>
                        </w:r>
                        <w:r w:rsidR="00542EF7">
                          <w:rPr>
                            <w:rFonts w:ascii="Berlin Sans FB" w:hAnsi="Berlin Sans FB"/>
                            <w:sz w:val="28"/>
                            <w:szCs w:val="28"/>
                          </w:rPr>
                          <w:t>4</w:t>
                        </w:r>
                        <w:r w:rsidRPr="00863D50">
                          <w:rPr>
                            <w:rFonts w:ascii="Berlin Sans FB" w:hAnsi="Berlin Sans FB"/>
                            <w:sz w:val="28"/>
                            <w:szCs w:val="28"/>
                          </w:rPr>
                          <w:t xml:space="preserve"> at </w:t>
                        </w:r>
                      </w:p>
                      <w:p w:rsidR="00863D50" w:rsidRPr="00863D50" w:rsidRDefault="00863D50" w:rsidP="00FE2BF1">
                        <w:pPr>
                          <w:jc w:val="right"/>
                          <w:rPr>
                            <w:rFonts w:ascii="Berlin Sans FB" w:hAnsi="Berlin Sans FB"/>
                            <w:sz w:val="28"/>
                            <w:szCs w:val="28"/>
                          </w:rPr>
                        </w:pPr>
                        <w:r w:rsidRPr="00863D50">
                          <w:rPr>
                            <w:rFonts w:ascii="Berlin Sans FB" w:hAnsi="Berlin Sans FB"/>
                            <w:sz w:val="28"/>
                            <w:szCs w:val="28"/>
                          </w:rPr>
                          <w:t>Assumption</w:t>
                        </w:r>
                        <w:r>
                          <w:rPr>
                            <w:rFonts w:ascii="Berlin Sans FB" w:hAnsi="Berlin Sans FB"/>
                            <w:sz w:val="28"/>
                            <w:szCs w:val="28"/>
                          </w:rPr>
                          <w:t>'s</w:t>
                        </w:r>
                        <w:r w:rsidRPr="00863D50">
                          <w:rPr>
                            <w:rFonts w:ascii="Berlin Sans FB" w:hAnsi="Berlin Sans FB"/>
                            <w:sz w:val="28"/>
                            <w:szCs w:val="28"/>
                          </w:rPr>
                          <w:t xml:space="preserve"> Auditorium</w:t>
                        </w:r>
                      </w:p>
                      <w:p w:rsidR="00863D50" w:rsidRPr="00863D50" w:rsidRDefault="00863D50" w:rsidP="00FE2BF1">
                        <w:pPr>
                          <w:jc w:val="right"/>
                          <w:rPr>
                            <w:rFonts w:ascii="Berlin Sans FB" w:hAnsi="Berlin Sans FB"/>
                            <w:sz w:val="28"/>
                            <w:szCs w:val="28"/>
                          </w:rPr>
                        </w:pPr>
                        <w:r w:rsidRPr="00863D50">
                          <w:rPr>
                            <w:rFonts w:ascii="Berlin Sans FB" w:hAnsi="Berlin Sans FB"/>
                            <w:sz w:val="28"/>
                            <w:szCs w:val="28"/>
                          </w:rPr>
                          <w:t>Dinner is served at 3 p.m.</w:t>
                        </w:r>
                      </w:p>
                      <w:p w:rsidR="00A63412" w:rsidRDefault="00863D50" w:rsidP="00A63412">
                        <w:pPr>
                          <w:jc w:val="right"/>
                          <w:rPr>
                            <w:rFonts w:ascii="Ligurino" w:hAnsi="Ligurino"/>
                          </w:rPr>
                        </w:pPr>
                        <w:r w:rsidRPr="00185612">
                          <w:rPr>
                            <w:rFonts w:ascii="Ligurino" w:hAnsi="Ligurino"/>
                          </w:rPr>
                          <w:t xml:space="preserve">The Sponsors are the </w:t>
                        </w:r>
                      </w:p>
                      <w:p w:rsidR="00A63412" w:rsidRDefault="00863D50" w:rsidP="00A63412">
                        <w:pPr>
                          <w:jc w:val="right"/>
                          <w:rPr>
                            <w:rFonts w:ascii="Ligurino" w:hAnsi="Ligurino"/>
                          </w:rPr>
                        </w:pPr>
                        <w:r w:rsidRPr="00185612">
                          <w:rPr>
                            <w:rFonts w:ascii="Ligurino" w:hAnsi="Ligurino"/>
                          </w:rPr>
                          <w:t xml:space="preserve">Knights of Columbus.  </w:t>
                        </w:r>
                      </w:p>
                      <w:p w:rsidR="00863D50" w:rsidRPr="00185612" w:rsidRDefault="00863D50" w:rsidP="00A63412">
                        <w:pPr>
                          <w:jc w:val="both"/>
                          <w:rPr>
                            <w:rFonts w:ascii="Ligurino" w:hAnsi="Ligurino"/>
                          </w:rPr>
                        </w:pPr>
                        <w:r w:rsidRPr="00185612">
                          <w:rPr>
                            <w:rFonts w:ascii="Ligurino" w:hAnsi="Ligurino"/>
                          </w:rPr>
                          <w:t>There will be a dessert auction to follow dinner and items supplied by the Altar Society.  There is no cost for the dinner and the Knights of Columbus and Altar Society wish to show their appreciation to all parishioners for supporting their activities this past year.</w:t>
                        </w:r>
                      </w:p>
                    </w:txbxContent>
                  </v:textbox>
                </v:shape>
              </w:pict>
            </w:r>
            <w:r w:rsidR="00CB5FF8">
              <w:rPr>
                <w:rFonts w:ascii="Calibri" w:eastAsia="Times New Roman" w:hAnsi="Calibri"/>
                <w:color w:val="000000"/>
                <w:sz w:val="20"/>
                <w:szCs w:val="20"/>
              </w:rPr>
              <w:t>Rev. Ja</w:t>
            </w:r>
            <w:r w:rsidR="00541827">
              <w:rPr>
                <w:rFonts w:ascii="Calibri" w:eastAsia="Times New Roman" w:hAnsi="Calibri"/>
                <w:color w:val="000000"/>
                <w:sz w:val="20"/>
                <w:szCs w:val="20"/>
              </w:rPr>
              <w:t>mes</w:t>
            </w:r>
            <w:r w:rsidR="00CB5FF8">
              <w:rPr>
                <w:rFonts w:ascii="Calibri" w:eastAsia="Times New Roman" w:hAnsi="Calibri"/>
                <w:color w:val="000000"/>
                <w:sz w:val="20"/>
                <w:szCs w:val="20"/>
              </w:rPr>
              <w:t xml:space="preserve"> Gr</w:t>
            </w:r>
            <w:r w:rsidR="00541827">
              <w:rPr>
                <w:rFonts w:ascii="Calibri" w:eastAsia="Times New Roman" w:hAnsi="Calibri"/>
                <w:color w:val="000000"/>
                <w:sz w:val="20"/>
                <w:szCs w:val="20"/>
              </w:rPr>
              <w:t>einer</w:t>
            </w:r>
            <w:r w:rsidR="00CB5FF8">
              <w:rPr>
                <w:rFonts w:ascii="Calibri" w:eastAsia="Times New Roman" w:hAnsi="Calibri"/>
                <w:color w:val="000000"/>
                <w:sz w:val="20"/>
                <w:szCs w:val="20"/>
              </w:rPr>
              <w:t xml:space="preserve"> by His Parish</w:t>
            </w:r>
          </w:p>
        </w:tc>
      </w:tr>
      <w:tr w:rsidR="00CB5FF8" w:rsidRPr="007F3686" w:rsidTr="00392A6D">
        <w:trPr>
          <w:gridAfter w:val="1"/>
          <w:wAfter w:w="351" w:type="dxa"/>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5FF8" w:rsidRPr="00775CD5" w:rsidRDefault="00CB5FF8" w:rsidP="007B227F">
            <w:pPr>
              <w:rPr>
                <w:rFonts w:ascii="Calibri" w:eastAsia="Times New Roman" w:hAnsi="Calibri"/>
                <w:color w:val="000000"/>
                <w:sz w:val="20"/>
                <w:szCs w:val="20"/>
              </w:rPr>
            </w:pPr>
            <w:r w:rsidRPr="00775CD5">
              <w:rPr>
                <w:rFonts w:ascii="Calibri" w:eastAsia="Times New Roman" w:hAnsi="Calibri"/>
                <w:color w:val="000000"/>
                <w:sz w:val="20"/>
                <w:szCs w:val="20"/>
              </w:rPr>
              <w:t>Tues</w:t>
            </w:r>
          </w:p>
        </w:tc>
        <w:tc>
          <w:tcPr>
            <w:tcW w:w="802"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B5FF8" w:rsidRPr="00F82117" w:rsidRDefault="00CB5FF8" w:rsidP="00F50D5B">
            <w:pPr>
              <w:rPr>
                <w:rFonts w:ascii="Calibri" w:eastAsia="Times New Roman" w:hAnsi="Calibri"/>
                <w:color w:val="000000"/>
                <w:sz w:val="20"/>
                <w:szCs w:val="20"/>
              </w:rPr>
            </w:pPr>
            <w:r>
              <w:rPr>
                <w:rFonts w:ascii="Calibri" w:eastAsia="Times New Roman" w:hAnsi="Calibri"/>
                <w:color w:val="000000"/>
                <w:sz w:val="20"/>
                <w:szCs w:val="20"/>
              </w:rPr>
              <w:t>Nov 19</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F82117" w:rsidRDefault="00CB5FF8" w:rsidP="005623E2">
            <w:pPr>
              <w:rPr>
                <w:rFonts w:ascii="Calibri" w:eastAsia="Times New Roman" w:hAnsi="Calibri"/>
                <w:b/>
                <w:color w:val="000000"/>
                <w:sz w:val="20"/>
                <w:szCs w:val="20"/>
              </w:rPr>
            </w:pPr>
            <w:r w:rsidRPr="00F82117">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54601B" w:rsidRDefault="00D36275" w:rsidP="00EF19AD">
            <w:pPr>
              <w:rPr>
                <w:rFonts w:ascii="Calibri" w:eastAsia="Times New Roman" w:hAnsi="Calibri"/>
                <w:color w:val="000000"/>
                <w:sz w:val="20"/>
                <w:szCs w:val="20"/>
              </w:rPr>
            </w:pPr>
            <w:r w:rsidRPr="00977D4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94883" type="#_x0000_t75" alt="" style="position:absolute;margin-left:169.25pt;margin-top:3.55pt;width:96.35pt;height:82.3pt;z-index:42;mso-position-horizontal-relative:text;mso-position-vertical-relative:text">
                  <v:imagedata r:id="rId7" o:title="Thanksgiving2"/>
                </v:shape>
              </w:pict>
            </w:r>
            <w:r w:rsidR="00547B0C">
              <w:rPr>
                <w:rFonts w:ascii="Calibri" w:eastAsia="Times New Roman" w:hAnsi="Calibri"/>
                <w:color w:val="000000"/>
                <w:sz w:val="20"/>
                <w:szCs w:val="20"/>
              </w:rPr>
              <w:t xml:space="preserve">(+)Gloria </w:t>
            </w:r>
            <w:proofErr w:type="spellStart"/>
            <w:r w:rsidR="00547B0C">
              <w:rPr>
                <w:rFonts w:ascii="Calibri" w:eastAsia="Times New Roman" w:hAnsi="Calibri"/>
                <w:color w:val="000000"/>
                <w:sz w:val="20"/>
                <w:szCs w:val="20"/>
              </w:rPr>
              <w:t>Roys</w:t>
            </w:r>
            <w:proofErr w:type="spellEnd"/>
            <w:r w:rsidR="00547B0C">
              <w:rPr>
                <w:rFonts w:ascii="Calibri" w:eastAsia="Times New Roman" w:hAnsi="Calibri"/>
                <w:color w:val="000000"/>
                <w:sz w:val="20"/>
                <w:szCs w:val="20"/>
              </w:rPr>
              <w:t xml:space="preserve"> by Ann </w:t>
            </w:r>
            <w:proofErr w:type="spellStart"/>
            <w:r w:rsidR="00547B0C">
              <w:rPr>
                <w:rFonts w:ascii="Calibri" w:eastAsia="Times New Roman" w:hAnsi="Calibri"/>
                <w:color w:val="000000"/>
                <w:sz w:val="20"/>
                <w:szCs w:val="20"/>
              </w:rPr>
              <w:t>Boice</w:t>
            </w:r>
            <w:proofErr w:type="spellEnd"/>
          </w:p>
        </w:tc>
      </w:tr>
      <w:tr w:rsidR="00CB5FF8" w:rsidRPr="007F3686" w:rsidTr="00392A6D">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5FF8" w:rsidRPr="00775CD5" w:rsidRDefault="00CB5FF8" w:rsidP="007B227F">
            <w:pPr>
              <w:rPr>
                <w:rFonts w:ascii="Calibri" w:eastAsia="Times New Roman" w:hAnsi="Calibri"/>
                <w:color w:val="000000"/>
                <w:sz w:val="20"/>
                <w:szCs w:val="20"/>
              </w:rPr>
            </w:pPr>
            <w:r w:rsidRPr="00775CD5">
              <w:rPr>
                <w:rFonts w:ascii="Calibri" w:eastAsia="Times New Roman" w:hAnsi="Calibri"/>
                <w:color w:val="000000"/>
                <w:sz w:val="20"/>
                <w:szCs w:val="20"/>
              </w:rPr>
              <w:t>Wed</w:t>
            </w:r>
          </w:p>
        </w:tc>
        <w:tc>
          <w:tcPr>
            <w:tcW w:w="802"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5FF8" w:rsidRPr="00F82117" w:rsidRDefault="00CB5FF8" w:rsidP="00F50D5B">
            <w:pPr>
              <w:rPr>
                <w:rFonts w:ascii="Calibri" w:eastAsia="Times New Roman" w:hAnsi="Calibri"/>
                <w:color w:val="000000"/>
                <w:sz w:val="20"/>
                <w:szCs w:val="20"/>
              </w:rPr>
            </w:pPr>
            <w:r>
              <w:rPr>
                <w:rFonts w:ascii="Calibri" w:eastAsia="Times New Roman" w:hAnsi="Calibri"/>
                <w:color w:val="000000"/>
                <w:sz w:val="20"/>
                <w:szCs w:val="20"/>
              </w:rPr>
              <w:t>Nov 20</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F82117" w:rsidRDefault="00CB5FF8" w:rsidP="00A62537">
            <w:pPr>
              <w:rPr>
                <w:rFonts w:ascii="Calibri" w:eastAsia="Times New Roman" w:hAnsi="Calibri"/>
                <w:b/>
                <w:color w:val="000000"/>
                <w:sz w:val="20"/>
                <w:szCs w:val="20"/>
              </w:rPr>
            </w:pPr>
            <w:r w:rsidRPr="00F82117">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E328D1" w:rsidRDefault="00547B0C" w:rsidP="00B24360">
            <w:pPr>
              <w:rPr>
                <w:rFonts w:ascii="Calibri" w:eastAsia="Times New Roman" w:hAnsi="Calibri"/>
                <w:color w:val="000000"/>
                <w:sz w:val="20"/>
                <w:szCs w:val="20"/>
              </w:rPr>
            </w:pPr>
            <w:r>
              <w:rPr>
                <w:rFonts w:ascii="Calibri" w:eastAsia="Times New Roman" w:hAnsi="Calibri"/>
                <w:color w:val="000000"/>
                <w:sz w:val="20"/>
                <w:szCs w:val="20"/>
              </w:rPr>
              <w:t xml:space="preserve">(+)Joe </w:t>
            </w:r>
            <w:proofErr w:type="spellStart"/>
            <w:r>
              <w:rPr>
                <w:rFonts w:ascii="Calibri" w:eastAsia="Times New Roman" w:hAnsi="Calibri"/>
                <w:color w:val="000000"/>
                <w:sz w:val="20"/>
                <w:szCs w:val="20"/>
              </w:rPr>
              <w:t>Lockovich</w:t>
            </w:r>
            <w:proofErr w:type="spellEnd"/>
            <w:r>
              <w:rPr>
                <w:rFonts w:ascii="Calibri" w:eastAsia="Times New Roman" w:hAnsi="Calibri"/>
                <w:color w:val="000000"/>
                <w:sz w:val="20"/>
                <w:szCs w:val="20"/>
              </w:rPr>
              <w:t xml:space="preserve"> by Ann </w:t>
            </w:r>
            <w:proofErr w:type="spellStart"/>
            <w:r>
              <w:rPr>
                <w:rFonts w:ascii="Calibri" w:eastAsia="Times New Roman" w:hAnsi="Calibri"/>
                <w:color w:val="000000"/>
                <w:sz w:val="20"/>
                <w:szCs w:val="20"/>
              </w:rPr>
              <w:t>Boice</w:t>
            </w:r>
            <w:proofErr w:type="spellEnd"/>
          </w:p>
        </w:tc>
        <w:tc>
          <w:tcPr>
            <w:tcW w:w="351" w:type="dxa"/>
          </w:tcPr>
          <w:p w:rsidR="00CB5FF8" w:rsidRPr="007F3686" w:rsidRDefault="00977D49">
            <w:r>
              <w:rPr>
                <w:noProof/>
              </w:rPr>
              <w:pict>
                <v:shape id="_x0000_s494872" type="#_x0000_t202" style="position:absolute;margin-left:314.1pt;margin-top:357.75pt;width:261.9pt;height:173.3pt;z-index:38;mso-position-horizontal-relative:text;mso-position-vertical-relative:text;mso-width-relative:margin;mso-height-relative:margin" strokeweight="2.25pt">
                  <v:fill r:id="rId8" o:title="White marble" opacity="13107f" color2="#f2f2f2" rotate="t" focus="100%" type="tile"/>
                  <v:textbox style="mso-next-textbox:#_x0000_s494872" inset=".72pt,1.44pt,.72pt,1.44pt">
                    <w:txbxContent>
                      <w:p w:rsidR="00CB5FF8" w:rsidRPr="003C7B34" w:rsidRDefault="00CB5FF8" w:rsidP="007661CD">
                        <w:pPr>
                          <w:jc w:val="center"/>
                          <w:rPr>
                            <w:rFonts w:ascii="Engravers MT" w:hAnsi="Engravers MT"/>
                            <w:b/>
                            <w:lang w:val="es-MX"/>
                          </w:rPr>
                        </w:pPr>
                        <w:r w:rsidRPr="003C7B34">
                          <w:rPr>
                            <w:rFonts w:ascii="Engravers MT" w:hAnsi="Engravers MT"/>
                            <w:b/>
                            <w:lang w:val="es-MX"/>
                          </w:rPr>
                          <w:t>FIRST FRIDAY ADORATION</w:t>
                        </w:r>
                      </w:p>
                      <w:p w:rsidR="00CB5FF8" w:rsidRPr="003C7B34" w:rsidRDefault="00CB5FF8"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CB5FF8" w:rsidRPr="00E608A5" w:rsidRDefault="00CB5FF8" w:rsidP="007661CD">
                        <w:pPr>
                          <w:jc w:val="center"/>
                          <w:rPr>
                            <w:rFonts w:ascii="Arial" w:hAnsi="Arial" w:cs="Arial"/>
                            <w:sz w:val="28"/>
                            <w:szCs w:val="28"/>
                          </w:rPr>
                        </w:pPr>
                        <w:r>
                          <w:rPr>
                            <w:rFonts w:ascii="Arial" w:hAnsi="Arial" w:cs="Arial"/>
                            <w:sz w:val="28"/>
                            <w:szCs w:val="28"/>
                          </w:rPr>
                          <w:t>August 2</w:t>
                        </w:r>
                      </w:p>
                      <w:p w:rsidR="00CB5FF8" w:rsidRDefault="00977D49" w:rsidP="007661CD">
                        <w:pPr>
                          <w:jc w:val="center"/>
                          <w:rPr>
                            <w:rFonts w:ascii="Arial" w:hAnsi="Arial" w:cs="Arial"/>
                            <w:b/>
                            <w:sz w:val="28"/>
                            <w:szCs w:val="28"/>
                          </w:rPr>
                        </w:pPr>
                        <w:r w:rsidRPr="00977D49">
                          <w:rPr>
                            <w:rFonts w:ascii="Arial" w:hAnsi="Arial" w:cs="Arial"/>
                            <w:b/>
                            <w:sz w:val="28"/>
                            <w:szCs w:val="28"/>
                          </w:rPr>
                          <w:pict>
                            <v:shape id="_x0000_i1026" type="#_x0000_t75" style="width:55.5pt;height:64.5pt">
                              <v:imagedata r:id="rId9" o:title=""/>
                            </v:shape>
                          </w:pict>
                        </w:r>
                      </w:p>
                      <w:p w:rsidR="00CB5FF8" w:rsidRPr="00FC6A18" w:rsidRDefault="00CB5FF8" w:rsidP="007661CD">
                        <w:pPr>
                          <w:jc w:val="center"/>
                          <w:rPr>
                            <w:rFonts w:ascii="Arial" w:hAnsi="Arial" w:cs="Arial"/>
                            <w:b/>
                          </w:rPr>
                        </w:pPr>
                        <w:r w:rsidRPr="00FC6A18">
                          <w:rPr>
                            <w:rFonts w:ascii="Arial" w:hAnsi="Arial" w:cs="Arial"/>
                            <w:b/>
                          </w:rPr>
                          <w:t>from 12:30 pm (after mass) - 9 pm</w:t>
                        </w:r>
                      </w:p>
                      <w:p w:rsidR="00CB5FF8" w:rsidRPr="00FC6A18" w:rsidRDefault="00CB5FF8" w:rsidP="007661CD">
                        <w:pPr>
                          <w:jc w:val="center"/>
                          <w:rPr>
                            <w:rFonts w:ascii="Arial" w:hAnsi="Arial" w:cs="Arial"/>
                            <w:sz w:val="22"/>
                            <w:szCs w:val="22"/>
                          </w:rPr>
                        </w:pPr>
                        <w:r w:rsidRPr="00FC6A18">
                          <w:rPr>
                            <w:rFonts w:ascii="Arial" w:hAnsi="Arial" w:cs="Arial"/>
                            <w:sz w:val="22"/>
                            <w:szCs w:val="22"/>
                          </w:rPr>
                          <w:t>Benediction will be from 8:45 - 9 pm</w:t>
                        </w:r>
                      </w:p>
                      <w:p w:rsidR="00CB5FF8" w:rsidRPr="00FC6A18" w:rsidRDefault="00CB5FF8" w:rsidP="00E171CF">
                        <w:pPr>
                          <w:jc w:val="center"/>
                          <w:rPr>
                            <w:rFonts w:ascii="Arial" w:hAnsi="Arial" w:cs="Arial"/>
                            <w:b/>
                            <w:lang w:val="es-MX"/>
                          </w:rPr>
                        </w:pPr>
                        <w:r w:rsidRPr="00FC6A18">
                          <w:rPr>
                            <w:rFonts w:ascii="Arial" w:hAnsi="Arial" w:cs="Arial"/>
                            <w:b/>
                            <w:lang w:val="es-MX"/>
                          </w:rPr>
                          <w:t>de 12:30 pm (después de misa) - 9 pm</w:t>
                        </w:r>
                      </w:p>
                      <w:p w:rsidR="00CB5FF8" w:rsidRPr="00FC6A18" w:rsidRDefault="00CB5FF8"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CB5FF8" w:rsidRPr="007A366A" w:rsidRDefault="00CB5FF8" w:rsidP="007661CD"/>
                    </w:txbxContent>
                  </v:textbox>
                </v:shape>
              </w:pict>
            </w:r>
            <w:r>
              <w:rPr>
                <w:noProof/>
              </w:rPr>
              <w:pict>
                <v:shape id="_x0000_s494871" type="#_x0000_t202" style="position:absolute;margin-left:317.2pt;margin-top:383.5pt;width:258.8pt;height:123pt;z-index:37;mso-position-horizontal-relative:text;mso-position-vertical-relative:text;mso-width-relative:margin;mso-height-relative:margin" strokeweight="2.25pt">
                  <v:fill r:id="rId8" o:title="White marble" opacity="13107f" color2="#f2f2f2" rotate="t" focus="100%" type="tile"/>
                  <v:textbox style="mso-next-textbox:#_x0000_s494871" inset=".72pt,1.44pt,.72pt,1.44pt">
                    <w:txbxContent>
                      <w:p w:rsidR="00CB5FF8" w:rsidRPr="00E608A5" w:rsidRDefault="00CB5FF8" w:rsidP="007661CD">
                        <w:pPr>
                          <w:jc w:val="center"/>
                          <w:rPr>
                            <w:rFonts w:ascii="Engravers MT" w:hAnsi="Engravers MT"/>
                            <w:b/>
                          </w:rPr>
                        </w:pPr>
                        <w:r w:rsidRPr="00E608A5">
                          <w:rPr>
                            <w:rFonts w:ascii="Engravers MT" w:hAnsi="Engravers MT"/>
                            <w:b/>
                          </w:rPr>
                          <w:t>FIRST FRIDAY ADORATION</w:t>
                        </w:r>
                      </w:p>
                      <w:p w:rsidR="00CB5FF8" w:rsidRPr="00E608A5" w:rsidRDefault="00CB5FF8" w:rsidP="007661CD">
                        <w:pPr>
                          <w:jc w:val="center"/>
                          <w:rPr>
                            <w:rFonts w:ascii="Arial" w:hAnsi="Arial" w:cs="Arial"/>
                            <w:sz w:val="28"/>
                            <w:szCs w:val="28"/>
                          </w:rPr>
                        </w:pPr>
                        <w:r>
                          <w:rPr>
                            <w:rFonts w:ascii="Arial" w:hAnsi="Arial" w:cs="Arial"/>
                            <w:sz w:val="28"/>
                            <w:szCs w:val="28"/>
                          </w:rPr>
                          <w:t>April 5</w:t>
                        </w:r>
                      </w:p>
                      <w:p w:rsidR="00CB5FF8" w:rsidRPr="00ED0243" w:rsidRDefault="00977D49" w:rsidP="007661CD">
                        <w:pPr>
                          <w:jc w:val="center"/>
                          <w:rPr>
                            <w:rFonts w:ascii="Arial" w:hAnsi="Arial" w:cs="Arial"/>
                            <w:b/>
                            <w:sz w:val="20"/>
                            <w:szCs w:val="20"/>
                          </w:rPr>
                        </w:pPr>
                        <w:r w:rsidRPr="00977D49">
                          <w:rPr>
                            <w:rFonts w:ascii="Arial" w:hAnsi="Arial" w:cs="Arial"/>
                            <w:b/>
                            <w:sz w:val="28"/>
                            <w:szCs w:val="28"/>
                          </w:rPr>
                          <w:pict>
                            <v:shape id="_x0000_i1027" type="#_x0000_t75" style="width:51pt;height:58.5pt">
                              <v:imagedata r:id="rId9" o:title=""/>
                            </v:shape>
                          </w:pict>
                        </w:r>
                      </w:p>
                      <w:p w:rsidR="00CB5FF8" w:rsidRPr="00FC6A18" w:rsidRDefault="00CB5FF8" w:rsidP="007661CD">
                        <w:pPr>
                          <w:jc w:val="center"/>
                          <w:rPr>
                            <w:rFonts w:ascii="Arial" w:hAnsi="Arial" w:cs="Arial"/>
                            <w:b/>
                          </w:rPr>
                        </w:pPr>
                        <w:r w:rsidRPr="00FC6A18">
                          <w:rPr>
                            <w:rFonts w:ascii="Arial" w:hAnsi="Arial" w:cs="Arial"/>
                            <w:b/>
                          </w:rPr>
                          <w:t>from 12:30 pm (after mass) - 9 pm</w:t>
                        </w:r>
                      </w:p>
                      <w:p w:rsidR="00CB5FF8" w:rsidRPr="00FC6A18" w:rsidRDefault="00CB5FF8" w:rsidP="007661CD">
                        <w:pPr>
                          <w:jc w:val="center"/>
                          <w:rPr>
                            <w:rFonts w:ascii="Arial" w:hAnsi="Arial" w:cs="Arial"/>
                            <w:sz w:val="22"/>
                            <w:szCs w:val="22"/>
                          </w:rPr>
                        </w:pPr>
                        <w:r w:rsidRPr="00FC6A18">
                          <w:rPr>
                            <w:rFonts w:ascii="Arial" w:hAnsi="Arial" w:cs="Arial"/>
                            <w:sz w:val="22"/>
                            <w:szCs w:val="22"/>
                          </w:rPr>
                          <w:t>Benediction will be from 8:45 - 9 pm</w:t>
                        </w:r>
                      </w:p>
                      <w:p w:rsidR="00CB5FF8" w:rsidRPr="007A366A" w:rsidRDefault="00CB5FF8" w:rsidP="007661CD"/>
                    </w:txbxContent>
                  </v:textbox>
                </v:shape>
              </w:pict>
            </w:r>
            <w:r>
              <w:rPr>
                <w:noProof/>
              </w:rPr>
              <w:pict>
                <v:shape id="_x0000_s494870" type="#_x0000_t202" style="position:absolute;margin-left:323.95pt;margin-top:378.8pt;width:258.8pt;height:123pt;z-index:36;mso-position-horizontal-relative:text;mso-position-vertical-relative:text;mso-width-relative:margin;mso-height-relative:margin" strokeweight="2.25pt">
                  <v:fill r:id="rId8" o:title="White marble" opacity="13107f" color2="#f2f2f2" rotate="t" focus="100%" type="tile"/>
                  <v:textbox style="mso-next-textbox:#_x0000_s494870" inset=".72pt,1.44pt,.72pt,1.44pt">
                    <w:txbxContent>
                      <w:p w:rsidR="00CB5FF8" w:rsidRPr="00E608A5" w:rsidRDefault="00CB5FF8" w:rsidP="007661CD">
                        <w:pPr>
                          <w:jc w:val="center"/>
                          <w:rPr>
                            <w:rFonts w:ascii="Engravers MT" w:hAnsi="Engravers MT"/>
                            <w:b/>
                          </w:rPr>
                        </w:pPr>
                        <w:r w:rsidRPr="00E608A5">
                          <w:rPr>
                            <w:rFonts w:ascii="Engravers MT" w:hAnsi="Engravers MT"/>
                            <w:b/>
                          </w:rPr>
                          <w:t>FIRST FRIDAY ADORATION</w:t>
                        </w:r>
                      </w:p>
                      <w:p w:rsidR="00CB5FF8" w:rsidRPr="00E608A5" w:rsidRDefault="00CB5FF8" w:rsidP="007661CD">
                        <w:pPr>
                          <w:jc w:val="center"/>
                          <w:rPr>
                            <w:rFonts w:ascii="Arial" w:hAnsi="Arial" w:cs="Arial"/>
                            <w:sz w:val="28"/>
                            <w:szCs w:val="28"/>
                          </w:rPr>
                        </w:pPr>
                        <w:r>
                          <w:rPr>
                            <w:rFonts w:ascii="Arial" w:hAnsi="Arial" w:cs="Arial"/>
                            <w:sz w:val="28"/>
                            <w:szCs w:val="28"/>
                          </w:rPr>
                          <w:t>April 5</w:t>
                        </w:r>
                      </w:p>
                      <w:p w:rsidR="00CB5FF8" w:rsidRPr="00ED0243" w:rsidRDefault="00977D49" w:rsidP="007661CD">
                        <w:pPr>
                          <w:jc w:val="center"/>
                          <w:rPr>
                            <w:rFonts w:ascii="Arial" w:hAnsi="Arial" w:cs="Arial"/>
                            <w:b/>
                            <w:sz w:val="20"/>
                            <w:szCs w:val="20"/>
                          </w:rPr>
                        </w:pPr>
                        <w:r w:rsidRPr="00977D49">
                          <w:rPr>
                            <w:rFonts w:ascii="Arial" w:hAnsi="Arial" w:cs="Arial"/>
                            <w:b/>
                            <w:sz w:val="28"/>
                            <w:szCs w:val="28"/>
                          </w:rPr>
                          <w:pict>
                            <v:shape id="_x0000_i1028" type="#_x0000_t75" style="width:51pt;height:58.5pt">
                              <v:imagedata r:id="rId9" o:title=""/>
                            </v:shape>
                          </w:pict>
                        </w:r>
                      </w:p>
                      <w:p w:rsidR="00CB5FF8" w:rsidRPr="00FC6A18" w:rsidRDefault="00CB5FF8" w:rsidP="007661CD">
                        <w:pPr>
                          <w:jc w:val="center"/>
                          <w:rPr>
                            <w:rFonts w:ascii="Arial" w:hAnsi="Arial" w:cs="Arial"/>
                            <w:b/>
                          </w:rPr>
                        </w:pPr>
                        <w:r w:rsidRPr="00FC6A18">
                          <w:rPr>
                            <w:rFonts w:ascii="Arial" w:hAnsi="Arial" w:cs="Arial"/>
                            <w:b/>
                          </w:rPr>
                          <w:t>from 12:30 pm (after mass) - 9 pm</w:t>
                        </w:r>
                      </w:p>
                      <w:p w:rsidR="00CB5FF8" w:rsidRPr="00FC6A18" w:rsidRDefault="00CB5FF8" w:rsidP="007661CD">
                        <w:pPr>
                          <w:jc w:val="center"/>
                          <w:rPr>
                            <w:rFonts w:ascii="Arial" w:hAnsi="Arial" w:cs="Arial"/>
                            <w:sz w:val="22"/>
                            <w:szCs w:val="22"/>
                          </w:rPr>
                        </w:pPr>
                        <w:r w:rsidRPr="00FC6A18">
                          <w:rPr>
                            <w:rFonts w:ascii="Arial" w:hAnsi="Arial" w:cs="Arial"/>
                            <w:sz w:val="22"/>
                            <w:szCs w:val="22"/>
                          </w:rPr>
                          <w:t>Benediction will be from 8:45 - 9 pm</w:t>
                        </w:r>
                      </w:p>
                      <w:p w:rsidR="00CB5FF8" w:rsidRPr="007A366A" w:rsidRDefault="00CB5FF8" w:rsidP="007661CD"/>
                    </w:txbxContent>
                  </v:textbox>
                </v:shape>
              </w:pict>
            </w:r>
          </w:p>
        </w:tc>
      </w:tr>
      <w:tr w:rsidR="00CB5FF8" w:rsidRPr="007F3686" w:rsidTr="00392A6D">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775CD5" w:rsidRDefault="00CB5FF8" w:rsidP="007B227F">
            <w:pPr>
              <w:rPr>
                <w:rFonts w:ascii="Calibri" w:eastAsia="Times New Roman" w:hAnsi="Calibri"/>
                <w:color w:val="000000"/>
                <w:sz w:val="20"/>
                <w:szCs w:val="20"/>
              </w:rPr>
            </w:pPr>
            <w:proofErr w:type="spellStart"/>
            <w:r w:rsidRPr="00775CD5">
              <w:rPr>
                <w:rFonts w:ascii="Calibri" w:eastAsia="Times New Roman" w:hAnsi="Calibri"/>
                <w:color w:val="000000"/>
                <w:sz w:val="20"/>
                <w:szCs w:val="20"/>
              </w:rPr>
              <w:t>Thur</w:t>
            </w:r>
            <w:proofErr w:type="spellEnd"/>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CB5FF8" w:rsidRPr="00775CD5" w:rsidRDefault="00CB5FF8" w:rsidP="00CB5FF8">
            <w:pPr>
              <w:rPr>
                <w:rFonts w:ascii="Calibri" w:eastAsia="Times New Roman" w:hAnsi="Calibri"/>
                <w:color w:val="000000"/>
                <w:sz w:val="20"/>
                <w:szCs w:val="20"/>
              </w:rPr>
            </w:pPr>
            <w:r>
              <w:rPr>
                <w:rFonts w:ascii="Calibri" w:eastAsia="Times New Roman" w:hAnsi="Calibri"/>
                <w:color w:val="000000"/>
                <w:sz w:val="20"/>
                <w:szCs w:val="20"/>
              </w:rPr>
              <w:t>Nov 21</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CA58F6" w:rsidRDefault="00CB5FF8" w:rsidP="003C7825">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E328D1" w:rsidRDefault="00AA38E6" w:rsidP="00970664">
            <w:pPr>
              <w:rPr>
                <w:rFonts w:ascii="Calibri" w:eastAsia="Times New Roman" w:hAnsi="Calibri"/>
                <w:color w:val="000000"/>
                <w:sz w:val="20"/>
                <w:szCs w:val="20"/>
              </w:rPr>
            </w:pPr>
            <w:proofErr w:type="spellStart"/>
            <w:r>
              <w:rPr>
                <w:rFonts w:ascii="Calibri" w:eastAsia="Times New Roman" w:hAnsi="Calibri"/>
                <w:color w:val="000000"/>
                <w:sz w:val="20"/>
                <w:szCs w:val="20"/>
              </w:rPr>
              <w:t>Pacello</w:t>
            </w:r>
            <w:proofErr w:type="spellEnd"/>
            <w:r>
              <w:rPr>
                <w:rFonts w:ascii="Calibri" w:eastAsia="Times New Roman" w:hAnsi="Calibri"/>
                <w:color w:val="000000"/>
                <w:sz w:val="20"/>
                <w:szCs w:val="20"/>
              </w:rPr>
              <w:t xml:space="preserve"> Family &amp; Friends</w:t>
            </w:r>
          </w:p>
        </w:tc>
      </w:tr>
      <w:tr w:rsidR="00CB5FF8" w:rsidRPr="007F3686" w:rsidTr="00392A6D">
        <w:trPr>
          <w:trHeight w:val="323"/>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775CD5" w:rsidRDefault="00CB5FF8" w:rsidP="007B227F">
            <w:pPr>
              <w:rPr>
                <w:rFonts w:ascii="Calibri" w:eastAsia="Times New Roman" w:hAnsi="Calibri"/>
                <w:color w:val="000000"/>
                <w:sz w:val="20"/>
                <w:szCs w:val="20"/>
              </w:rPr>
            </w:pPr>
            <w:r w:rsidRPr="00775CD5">
              <w:rPr>
                <w:rFonts w:ascii="Calibri" w:eastAsia="Times New Roman" w:hAnsi="Calibri"/>
                <w:color w:val="000000"/>
                <w:sz w:val="20"/>
                <w:szCs w:val="20"/>
              </w:rPr>
              <w:t>Fri</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CB5FF8" w:rsidRPr="00775CD5" w:rsidRDefault="00CB5FF8" w:rsidP="00CB5FF8">
            <w:pPr>
              <w:rPr>
                <w:rFonts w:ascii="Calibri" w:eastAsia="Times New Roman" w:hAnsi="Calibri"/>
                <w:color w:val="000000"/>
                <w:sz w:val="20"/>
                <w:szCs w:val="20"/>
              </w:rPr>
            </w:pPr>
            <w:r>
              <w:rPr>
                <w:rFonts w:ascii="Calibri" w:eastAsia="Times New Roman" w:hAnsi="Calibri"/>
                <w:color w:val="000000"/>
                <w:sz w:val="20"/>
                <w:szCs w:val="20"/>
              </w:rPr>
              <w:t>Nov 22</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CA58F6" w:rsidRDefault="00CB5FF8" w:rsidP="00DA2F7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223239" w:rsidRDefault="00CB5FF8" w:rsidP="0098654B">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Dowhower</w:t>
            </w:r>
            <w:proofErr w:type="spellEnd"/>
            <w:r>
              <w:rPr>
                <w:rFonts w:ascii="Calibri" w:eastAsia="Times New Roman" w:hAnsi="Calibri"/>
                <w:color w:val="000000"/>
                <w:sz w:val="20"/>
                <w:szCs w:val="20"/>
              </w:rPr>
              <w:t xml:space="preserve"> by Rose Cox</w:t>
            </w:r>
          </w:p>
        </w:tc>
        <w:tc>
          <w:tcPr>
            <w:tcW w:w="351" w:type="dxa"/>
          </w:tcPr>
          <w:p w:rsidR="00CB5FF8" w:rsidRPr="007F3686" w:rsidRDefault="00977D49">
            <w:r>
              <w:rPr>
                <w:noProof/>
              </w:rPr>
              <w:pict>
                <v:shape id="_x0000_s494873" type="#_x0000_t202" style="position:absolute;margin-left:314.25pt;margin-top:236.25pt;width:261.9pt;height:173.3pt;z-index:39;mso-position-horizontal-relative:text;mso-position-vertical-relative:text;mso-width-relative:margin;mso-height-relative:margin" strokeweight="2.25pt">
                  <v:fill r:id="rId8" o:title="White marble" opacity="13107f" color2="#f2f2f2" rotate="t" focus="100%" type="tile"/>
                  <v:textbox style="mso-next-textbox:#_x0000_s494873" inset=".72pt,1.44pt,.72pt,1.44pt">
                    <w:txbxContent>
                      <w:p w:rsidR="00CB5FF8" w:rsidRPr="003C7B34" w:rsidRDefault="00CB5FF8" w:rsidP="007661CD">
                        <w:pPr>
                          <w:jc w:val="center"/>
                          <w:rPr>
                            <w:rFonts w:ascii="Engravers MT" w:hAnsi="Engravers MT"/>
                            <w:b/>
                            <w:lang w:val="es-MX"/>
                          </w:rPr>
                        </w:pPr>
                        <w:r w:rsidRPr="003C7B34">
                          <w:rPr>
                            <w:rFonts w:ascii="Engravers MT" w:hAnsi="Engravers MT"/>
                            <w:b/>
                            <w:lang w:val="es-MX"/>
                          </w:rPr>
                          <w:t>FIRST FRIDAY ADORATION</w:t>
                        </w:r>
                      </w:p>
                      <w:p w:rsidR="00CB5FF8" w:rsidRPr="003C7B34" w:rsidRDefault="00CB5FF8"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CB5FF8" w:rsidRPr="00E608A5" w:rsidRDefault="00CB5FF8" w:rsidP="007661CD">
                        <w:pPr>
                          <w:jc w:val="center"/>
                          <w:rPr>
                            <w:rFonts w:ascii="Arial" w:hAnsi="Arial" w:cs="Arial"/>
                            <w:sz w:val="28"/>
                            <w:szCs w:val="28"/>
                          </w:rPr>
                        </w:pPr>
                        <w:r>
                          <w:rPr>
                            <w:rFonts w:ascii="Arial" w:hAnsi="Arial" w:cs="Arial"/>
                            <w:sz w:val="28"/>
                            <w:szCs w:val="28"/>
                          </w:rPr>
                          <w:t>August 2</w:t>
                        </w:r>
                      </w:p>
                      <w:p w:rsidR="00CB5FF8" w:rsidRDefault="00977D49" w:rsidP="007661CD">
                        <w:pPr>
                          <w:jc w:val="center"/>
                          <w:rPr>
                            <w:rFonts w:ascii="Arial" w:hAnsi="Arial" w:cs="Arial"/>
                            <w:b/>
                            <w:sz w:val="28"/>
                            <w:szCs w:val="28"/>
                          </w:rPr>
                        </w:pPr>
                        <w:r w:rsidRPr="00977D49">
                          <w:rPr>
                            <w:rFonts w:ascii="Arial" w:hAnsi="Arial" w:cs="Arial"/>
                            <w:b/>
                            <w:sz w:val="28"/>
                            <w:szCs w:val="28"/>
                          </w:rPr>
                          <w:pict>
                            <v:shape id="_x0000_i1029" type="#_x0000_t75" style="width:55.5pt;height:64.5pt">
                              <v:imagedata r:id="rId9" o:title=""/>
                            </v:shape>
                          </w:pict>
                        </w:r>
                      </w:p>
                      <w:p w:rsidR="00CB5FF8" w:rsidRPr="00FC6A18" w:rsidRDefault="00CB5FF8" w:rsidP="007661CD">
                        <w:pPr>
                          <w:jc w:val="center"/>
                          <w:rPr>
                            <w:rFonts w:ascii="Arial" w:hAnsi="Arial" w:cs="Arial"/>
                            <w:b/>
                          </w:rPr>
                        </w:pPr>
                        <w:r w:rsidRPr="00FC6A18">
                          <w:rPr>
                            <w:rFonts w:ascii="Arial" w:hAnsi="Arial" w:cs="Arial"/>
                            <w:b/>
                          </w:rPr>
                          <w:t>from 12:30 pm (after mass) - 9 pm</w:t>
                        </w:r>
                      </w:p>
                      <w:p w:rsidR="00CB5FF8" w:rsidRPr="00FC6A18" w:rsidRDefault="00CB5FF8" w:rsidP="007661CD">
                        <w:pPr>
                          <w:jc w:val="center"/>
                          <w:rPr>
                            <w:rFonts w:ascii="Arial" w:hAnsi="Arial" w:cs="Arial"/>
                            <w:sz w:val="22"/>
                            <w:szCs w:val="22"/>
                          </w:rPr>
                        </w:pPr>
                        <w:r w:rsidRPr="00FC6A18">
                          <w:rPr>
                            <w:rFonts w:ascii="Arial" w:hAnsi="Arial" w:cs="Arial"/>
                            <w:sz w:val="22"/>
                            <w:szCs w:val="22"/>
                          </w:rPr>
                          <w:t>Benediction will be from 8:45 - 9 pm</w:t>
                        </w:r>
                      </w:p>
                      <w:p w:rsidR="00CB5FF8" w:rsidRPr="00FC6A18" w:rsidRDefault="00CB5FF8" w:rsidP="00E171CF">
                        <w:pPr>
                          <w:jc w:val="center"/>
                          <w:rPr>
                            <w:rFonts w:ascii="Arial" w:hAnsi="Arial" w:cs="Arial"/>
                            <w:b/>
                            <w:lang w:val="es-MX"/>
                          </w:rPr>
                        </w:pPr>
                        <w:r w:rsidRPr="00FC6A18">
                          <w:rPr>
                            <w:rFonts w:ascii="Arial" w:hAnsi="Arial" w:cs="Arial"/>
                            <w:b/>
                            <w:lang w:val="es-MX"/>
                          </w:rPr>
                          <w:t>de 12:30 pm (después de misa) - 9 pm</w:t>
                        </w:r>
                      </w:p>
                      <w:p w:rsidR="00CB5FF8" w:rsidRPr="00FC6A18" w:rsidRDefault="00CB5FF8"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CB5FF8" w:rsidRPr="007A366A" w:rsidRDefault="00CB5FF8" w:rsidP="007661CD"/>
                    </w:txbxContent>
                  </v:textbox>
                </v:shape>
              </w:pict>
            </w:r>
          </w:p>
        </w:tc>
      </w:tr>
      <w:tr w:rsidR="00CB5FF8"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5FF8" w:rsidRPr="00775CD5" w:rsidRDefault="00CB5FF8" w:rsidP="007B227F">
            <w:pPr>
              <w:rPr>
                <w:rFonts w:ascii="Calibri" w:eastAsia="Times New Roman" w:hAnsi="Calibri"/>
                <w:color w:val="000000"/>
                <w:sz w:val="20"/>
                <w:szCs w:val="20"/>
              </w:rPr>
            </w:pPr>
            <w:r w:rsidRPr="00775CD5">
              <w:rPr>
                <w:rFonts w:ascii="Calibri" w:eastAsia="Times New Roman" w:hAnsi="Calibri"/>
                <w:color w:val="000000"/>
                <w:sz w:val="20"/>
                <w:szCs w:val="20"/>
              </w:rPr>
              <w:t>Sat</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CB5FF8" w:rsidRPr="00775CD5" w:rsidRDefault="00CB5FF8" w:rsidP="00CB5FF8">
            <w:pPr>
              <w:rPr>
                <w:rFonts w:ascii="Calibri" w:eastAsia="Times New Roman" w:hAnsi="Calibri"/>
                <w:color w:val="000000"/>
                <w:sz w:val="20"/>
                <w:szCs w:val="20"/>
              </w:rPr>
            </w:pPr>
            <w:r>
              <w:rPr>
                <w:rFonts w:ascii="Calibri" w:eastAsia="Times New Roman" w:hAnsi="Calibri"/>
                <w:color w:val="000000"/>
                <w:sz w:val="20"/>
                <w:szCs w:val="20"/>
              </w:rPr>
              <w:t>Nov 23</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CA58F6" w:rsidRDefault="00CB5FF8"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191D03" w:rsidRDefault="00AA38E6" w:rsidP="00392A6D">
            <w:pPr>
              <w:rPr>
                <w:rFonts w:ascii="Calibri" w:eastAsia="Times New Roman" w:hAnsi="Calibri"/>
                <w:color w:val="000000"/>
                <w:sz w:val="20"/>
                <w:szCs w:val="20"/>
              </w:rPr>
            </w:pPr>
            <w:r>
              <w:rPr>
                <w:rFonts w:ascii="Calibri" w:eastAsia="Times New Roman" w:hAnsi="Calibri"/>
                <w:color w:val="000000"/>
                <w:sz w:val="20"/>
                <w:szCs w:val="20"/>
              </w:rPr>
              <w:t xml:space="preserve">Ray &amp; Shirley </w:t>
            </w:r>
            <w:proofErr w:type="spellStart"/>
            <w:r>
              <w:rPr>
                <w:rFonts w:ascii="Calibri" w:eastAsia="Times New Roman" w:hAnsi="Calibri"/>
                <w:color w:val="000000"/>
                <w:sz w:val="20"/>
                <w:szCs w:val="20"/>
              </w:rPr>
              <w:t>Cielencki</w:t>
            </w:r>
            <w:proofErr w:type="spellEnd"/>
          </w:p>
        </w:tc>
      </w:tr>
      <w:tr w:rsidR="00CB5FF8" w:rsidRPr="007F3686"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775CD5" w:rsidRDefault="00CB5FF8"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CB5FF8" w:rsidRPr="00775CD5" w:rsidRDefault="00CB5FF8" w:rsidP="00830A15">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CA58F6" w:rsidRDefault="00CB5FF8"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E328D1" w:rsidRDefault="00547B0C" w:rsidP="003C50E6">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B5FF8" w:rsidRPr="00191D03"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775CD5" w:rsidRDefault="00CB5FF8" w:rsidP="007B227F">
            <w:pPr>
              <w:rPr>
                <w:rFonts w:ascii="Calibri" w:eastAsia="Times New Roman" w:hAnsi="Calibri"/>
                <w:color w:val="000000"/>
                <w:sz w:val="20"/>
                <w:szCs w:val="20"/>
              </w:rPr>
            </w:pPr>
            <w:r w:rsidRPr="00775CD5">
              <w:rPr>
                <w:rFonts w:ascii="Calibri" w:eastAsia="Times New Roman" w:hAnsi="Calibri"/>
                <w:color w:val="000000"/>
                <w:sz w:val="20"/>
                <w:szCs w:val="20"/>
              </w:rPr>
              <w:t xml:space="preserve">Sun </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CB5FF8" w:rsidRPr="00775CD5" w:rsidRDefault="00CB5FF8" w:rsidP="00F50D5B">
            <w:pPr>
              <w:rPr>
                <w:rFonts w:ascii="Calibri" w:eastAsia="Times New Roman" w:hAnsi="Calibri"/>
                <w:color w:val="000000"/>
                <w:sz w:val="20"/>
                <w:szCs w:val="20"/>
              </w:rPr>
            </w:pPr>
            <w:r>
              <w:rPr>
                <w:rFonts w:ascii="Calibri" w:eastAsia="Times New Roman" w:hAnsi="Calibri"/>
                <w:color w:val="000000"/>
                <w:sz w:val="20"/>
                <w:szCs w:val="20"/>
              </w:rPr>
              <w:t>Nov 24</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CA58F6" w:rsidRDefault="00CB5FF8"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E328D1" w:rsidRDefault="00CB5FF8" w:rsidP="000E2186">
            <w:pPr>
              <w:rPr>
                <w:rFonts w:ascii="Calibri" w:eastAsia="Times New Roman" w:hAnsi="Calibri"/>
                <w:color w:val="000000"/>
                <w:sz w:val="20"/>
                <w:szCs w:val="20"/>
              </w:rPr>
            </w:pPr>
            <w:r>
              <w:rPr>
                <w:rFonts w:ascii="Calibri" w:eastAsia="Times New Roman" w:hAnsi="Calibri"/>
                <w:color w:val="000000"/>
                <w:sz w:val="20"/>
                <w:szCs w:val="20"/>
              </w:rPr>
              <w:t>(+)Pedro Martinez by Alicia</w:t>
            </w:r>
          </w:p>
        </w:tc>
      </w:tr>
      <w:tr w:rsidR="00CB5FF8" w:rsidRPr="007F3686"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191D03" w:rsidRDefault="00CB5FF8"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CB5FF8" w:rsidRPr="00191D03" w:rsidRDefault="00CB5FF8" w:rsidP="0054179E">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CA58F6" w:rsidRDefault="00CB5FF8"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CB5FF8" w:rsidRDefault="00CB5FF8" w:rsidP="00C05203">
            <w:pPr>
              <w:rPr>
                <w:rFonts w:ascii="Calibri" w:eastAsia="Times New Roman" w:hAnsi="Calibri"/>
                <w:color w:val="000000"/>
                <w:sz w:val="20"/>
                <w:szCs w:val="20"/>
              </w:rPr>
            </w:pPr>
            <w:r>
              <w:rPr>
                <w:rFonts w:ascii="Calibri" w:eastAsia="Times New Roman" w:hAnsi="Calibri"/>
                <w:color w:val="000000"/>
                <w:sz w:val="20"/>
                <w:szCs w:val="20"/>
              </w:rPr>
              <w:t xml:space="preserve">(+)Fr. Joseph's Father by </w:t>
            </w:r>
          </w:p>
          <w:p w:rsidR="00CB5FF8" w:rsidRPr="004A0919" w:rsidRDefault="00CB5FF8" w:rsidP="00C05203">
            <w:pPr>
              <w:rPr>
                <w:rFonts w:ascii="Calibri" w:eastAsia="Times New Roman" w:hAnsi="Calibri"/>
                <w:color w:val="000000"/>
                <w:sz w:val="20"/>
                <w:szCs w:val="20"/>
              </w:rPr>
            </w:pPr>
            <w:r>
              <w:rPr>
                <w:rFonts w:ascii="Calibri" w:eastAsia="Times New Roman" w:hAnsi="Calibri"/>
                <w:color w:val="000000"/>
                <w:sz w:val="20"/>
                <w:szCs w:val="20"/>
              </w:rPr>
              <w:t>Carrie &amp; David</w:t>
            </w:r>
          </w:p>
        </w:tc>
      </w:tr>
      <w:tr w:rsidR="00CB5FF8" w:rsidRPr="007F3686" w:rsidTr="00E328D1">
        <w:trPr>
          <w:gridAfter w:val="1"/>
          <w:wAfter w:w="351" w:type="dxa"/>
          <w:trHeight w:val="323"/>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775CD5" w:rsidRDefault="00CB5FF8"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CB5FF8" w:rsidRPr="00775CD5" w:rsidRDefault="00CB5FF8" w:rsidP="0054179E">
            <w:pPr>
              <w:rPr>
                <w:rFonts w:ascii="Calibri" w:eastAsia="Times New Roman" w:hAnsi="Calibri"/>
                <w: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CA58F6" w:rsidRDefault="00CB5FF8"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12:00p W</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E328D1" w:rsidRDefault="00CB5FF8" w:rsidP="00DE3747">
            <w:pPr>
              <w:rPr>
                <w:rFonts w:ascii="Calibri" w:eastAsia="Times New Roman" w:hAnsi="Calibri"/>
                <w:color w:val="000000"/>
                <w:sz w:val="20"/>
                <w:szCs w:val="20"/>
              </w:rPr>
            </w:pPr>
          </w:p>
        </w:tc>
      </w:tr>
      <w:tr w:rsidR="00CB5FF8" w:rsidRPr="007F3686"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5FF8" w:rsidRPr="00775CD5" w:rsidRDefault="00CB5FF8"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CB5FF8" w:rsidRPr="00775CD5" w:rsidRDefault="00CB5FF8" w:rsidP="0054179E">
            <w:pPr>
              <w:rPr>
                <w:rFonts w:ascii="Calibri" w:eastAsia="Times New Roman" w:hAnsi="Calibri"/>
                <w: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CA58F6" w:rsidRDefault="00CB5FF8"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2:00p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CB5FF8" w:rsidRPr="00E328D1" w:rsidRDefault="00CB5FF8" w:rsidP="00392A6D">
            <w:pPr>
              <w:rPr>
                <w:rFonts w:ascii="Calibri" w:eastAsia="Times New Roman" w:hAnsi="Calibri"/>
                <w:color w:val="000000"/>
                <w:sz w:val="20"/>
                <w:szCs w:val="20"/>
              </w:rPr>
            </w:pPr>
          </w:p>
        </w:tc>
      </w:tr>
    </w:tbl>
    <w:p w:rsidR="00D12DA6" w:rsidRPr="00842035" w:rsidRDefault="00D36275" w:rsidP="004B488E">
      <w:pPr>
        <w:tabs>
          <w:tab w:val="left" w:pos="705"/>
          <w:tab w:val="left" w:pos="6345"/>
        </w:tabs>
      </w:pPr>
      <w:r w:rsidRPr="00977D49">
        <w:rPr>
          <w:noProof/>
          <w:lang w:eastAsia="zh-TW"/>
        </w:rPr>
        <w:pict>
          <v:shape id="_x0000_s494893" type="#_x0000_t202" style="position:absolute;margin-left:285.95pt;margin-top:6.25pt;width:259.8pt;height:80.25pt;z-index:46;mso-position-horizontal-relative:text;mso-position-vertical-relative:text;mso-width-relative:margin;mso-height-relative:margin">
            <v:textbox style="mso-next-textbox:#_x0000_s494893">
              <w:txbxContent>
                <w:p w:rsidR="00740121" w:rsidRPr="00D36275" w:rsidRDefault="00A63412" w:rsidP="00542EF7">
                  <w:pPr>
                    <w:jc w:val="both"/>
                    <w:rPr>
                      <w:rFonts w:ascii="Berlin Sans FB" w:hAnsi="Berlin Sans FB"/>
                      <w:sz w:val="22"/>
                      <w:szCs w:val="22"/>
                    </w:rPr>
                  </w:pPr>
                  <w:r w:rsidRPr="00D36275">
                    <w:rPr>
                      <w:rFonts w:ascii="Berlin Sans FB" w:hAnsi="Berlin Sans FB"/>
                      <w:sz w:val="22"/>
                      <w:szCs w:val="22"/>
                    </w:rPr>
                    <w:t xml:space="preserve">You're Invited to </w:t>
                  </w:r>
                  <w:r w:rsidR="00740121" w:rsidRPr="00D36275">
                    <w:rPr>
                      <w:rFonts w:ascii="Berlin Sans FB" w:hAnsi="Berlin Sans FB"/>
                      <w:sz w:val="22"/>
                      <w:szCs w:val="22"/>
                    </w:rPr>
                    <w:t>St. Patrick's</w:t>
                  </w:r>
                  <w:r w:rsidRPr="00D36275">
                    <w:rPr>
                      <w:rFonts w:ascii="Berlin Sans FB" w:hAnsi="Berlin Sans FB"/>
                      <w:sz w:val="22"/>
                      <w:szCs w:val="22"/>
                    </w:rPr>
                    <w:t xml:space="preserve"> Church</w:t>
                  </w:r>
                  <w:r w:rsidR="00740121" w:rsidRPr="00D36275">
                    <w:rPr>
                      <w:rFonts w:ascii="Berlin Sans FB" w:hAnsi="Berlin Sans FB"/>
                      <w:sz w:val="22"/>
                      <w:szCs w:val="22"/>
                    </w:rPr>
                    <w:t xml:space="preserve"> in Walters </w:t>
                  </w:r>
                  <w:r w:rsidRPr="00D36275">
                    <w:rPr>
                      <w:rFonts w:ascii="Berlin Sans FB" w:hAnsi="Berlin Sans FB"/>
                      <w:sz w:val="22"/>
                      <w:szCs w:val="22"/>
                    </w:rPr>
                    <w:t xml:space="preserve">for a Note Burning Party and Mass </w:t>
                  </w:r>
                  <w:r w:rsidR="00AA38E6" w:rsidRPr="00D36275">
                    <w:rPr>
                      <w:rFonts w:ascii="Berlin Sans FB" w:hAnsi="Berlin Sans FB"/>
                      <w:sz w:val="22"/>
                      <w:szCs w:val="22"/>
                    </w:rPr>
                    <w:t>of</w:t>
                  </w:r>
                  <w:r w:rsidRPr="00D36275">
                    <w:rPr>
                      <w:rFonts w:ascii="Berlin Sans FB" w:hAnsi="Berlin Sans FB"/>
                      <w:sz w:val="22"/>
                      <w:szCs w:val="22"/>
                    </w:rPr>
                    <w:t xml:space="preserve"> thanksgiving for paying off their New Parish Hall debt on Sunday December 15 at 5 p.m.  Please note there will be no 12 noon Mass.  A potluck supper will be shared after the Mass.  Please bring a dish to share.</w:t>
                  </w:r>
                </w:p>
              </w:txbxContent>
            </v:textbox>
          </v:shape>
        </w:pict>
      </w:r>
      <w:r w:rsidR="00977D49">
        <w:rPr>
          <w:noProof/>
          <w:lang w:eastAsia="zh-TW"/>
        </w:rPr>
        <w:pict>
          <v:shape id="_x0000_s494684" type="#_x0000_t202" style="position:absolute;margin-left:-16.75pt;margin-top:1.4pt;width:281.6pt;height:51.75pt;z-index:26;mso-position-horizontal-relative:text;mso-position-vertical-relative:text;mso-width-relative:margin;mso-height-relative:margin">
            <v:textbox>
              <w:txbxContent>
                <w:p w:rsidR="00296429" w:rsidRPr="00542EF7" w:rsidRDefault="00296429" w:rsidP="00296429">
                  <w:pPr>
                    <w:jc w:val="center"/>
                    <w:rPr>
                      <w:rFonts w:ascii="Bodoni MT" w:hAnsi="Bodoni MT"/>
                      <w:b/>
                    </w:rPr>
                  </w:pPr>
                  <w:r w:rsidRPr="00542EF7">
                    <w:rPr>
                      <w:rFonts w:ascii="Bodoni MT" w:hAnsi="Bodoni MT"/>
                      <w:b/>
                    </w:rPr>
                    <w:t xml:space="preserve">The </w:t>
                  </w:r>
                  <w:r w:rsidR="00392A6D">
                    <w:rPr>
                      <w:rFonts w:ascii="Bodoni MT" w:hAnsi="Bodoni MT"/>
                      <w:b/>
                    </w:rPr>
                    <w:t>Memorial Mass</w:t>
                  </w:r>
                  <w:r w:rsidRPr="00542EF7">
                    <w:rPr>
                      <w:rFonts w:ascii="Bodoni MT" w:hAnsi="Bodoni MT"/>
                      <w:b/>
                    </w:rPr>
                    <w:t xml:space="preserve"> for Joe </w:t>
                  </w:r>
                  <w:proofErr w:type="spellStart"/>
                  <w:r w:rsidRPr="00542EF7">
                    <w:rPr>
                      <w:rFonts w:ascii="Bodoni MT" w:hAnsi="Bodoni MT"/>
                      <w:b/>
                    </w:rPr>
                    <w:t>Lockovich</w:t>
                  </w:r>
                  <w:proofErr w:type="spellEnd"/>
                  <w:r w:rsidRPr="00542EF7">
                    <w:rPr>
                      <w:rFonts w:ascii="Bodoni MT" w:hAnsi="Bodoni MT"/>
                      <w:b/>
                    </w:rPr>
                    <w:t xml:space="preserve"> will be </w:t>
                  </w:r>
                  <w:r w:rsidR="0024318A" w:rsidRPr="00542EF7">
                    <w:rPr>
                      <w:rFonts w:ascii="Bodoni MT" w:hAnsi="Bodoni MT"/>
                      <w:b/>
                    </w:rPr>
                    <w:t>on</w:t>
                  </w:r>
                </w:p>
                <w:p w:rsidR="00296429" w:rsidRPr="00542EF7" w:rsidRDefault="00296429" w:rsidP="00296429">
                  <w:pPr>
                    <w:jc w:val="center"/>
                    <w:rPr>
                      <w:rFonts w:ascii="Bodoni MT" w:hAnsi="Bodoni MT"/>
                      <w:b/>
                    </w:rPr>
                  </w:pPr>
                  <w:r w:rsidRPr="00542EF7">
                    <w:rPr>
                      <w:rFonts w:ascii="Bodoni MT" w:hAnsi="Bodoni MT"/>
                      <w:b/>
                    </w:rPr>
                    <w:t xml:space="preserve">Tuesday, November 19 at 10 a.m. at </w:t>
                  </w:r>
                </w:p>
                <w:p w:rsidR="00115994" w:rsidRPr="00542EF7" w:rsidRDefault="00296429" w:rsidP="00296429">
                  <w:pPr>
                    <w:jc w:val="center"/>
                    <w:rPr>
                      <w:rFonts w:ascii="Bodoni MT" w:hAnsi="Bodoni MT"/>
                      <w:b/>
                    </w:rPr>
                  </w:pPr>
                  <w:r w:rsidRPr="00542EF7">
                    <w:rPr>
                      <w:rFonts w:ascii="Bodoni MT" w:hAnsi="Bodoni MT"/>
                      <w:b/>
                    </w:rPr>
                    <w:t>Immaculate Conception Church in Marlow.</w:t>
                  </w:r>
                </w:p>
              </w:txbxContent>
            </v:textbox>
          </v:shape>
        </w:pict>
      </w:r>
    </w:p>
    <w:p w:rsidR="001D7A2F" w:rsidRPr="00842035" w:rsidRDefault="00977D49" w:rsidP="00D154DC">
      <w:pPr>
        <w:tabs>
          <w:tab w:val="left" w:pos="195"/>
          <w:tab w:val="left" w:pos="1920"/>
          <w:tab w:val="left" w:pos="2070"/>
          <w:tab w:val="left" w:pos="700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440365" type="#_x0000_t68" style="position:absolute;margin-left:426pt;margin-top:6.25pt;width:38.25pt;height:76.9pt;z-index:10" filled="f" stroked="f">
            <v:textbox style="layout-flow:vertical-ideographic"/>
          </v:shape>
        </w:pict>
      </w: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440359" type="#_x0000_t70" style="position:absolute;margin-left:426pt;margin-top:6.25pt;width:38.25pt;height:95.65pt;z-index:9" filled="f" stroked="f">
            <v:textbox style="layout-flow:vertical-ideographic"/>
          </v:shape>
        </w:pict>
      </w: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977D49" w:rsidP="00B900D9">
      <w:pPr>
        <w:tabs>
          <w:tab w:val="left" w:pos="2865"/>
        </w:tabs>
        <w:rPr>
          <w:sz w:val="10"/>
          <w:szCs w:val="10"/>
        </w:rPr>
      </w:pPr>
      <w:r w:rsidRPr="00977D49">
        <w:rPr>
          <w:noProof/>
          <w:lang w:eastAsia="zh-TW"/>
        </w:rPr>
        <w:pict>
          <v:shape id="_x0000_s494891" type="#_x0000_t202" style="position:absolute;margin-left:-16.3pt;margin-top:2.5pt;width:281.6pt;height:47.95pt;z-index:44;mso-width-relative:margin;mso-height-relative:margin">
            <v:textbox>
              <w:txbxContent>
                <w:p w:rsidR="00302AB2" w:rsidRPr="00547B0C" w:rsidRDefault="00302AB2" w:rsidP="00740121">
                  <w:pPr>
                    <w:jc w:val="both"/>
                    <w:rPr>
                      <w:rFonts w:ascii="Arial Rounded MT Bold" w:hAnsi="Arial Rounded MT Bold"/>
                      <w:sz w:val="22"/>
                      <w:szCs w:val="22"/>
                    </w:rPr>
                  </w:pPr>
                  <w:r w:rsidRPr="00547B0C">
                    <w:rPr>
                      <w:rFonts w:ascii="Arial Rounded MT Bold" w:hAnsi="Arial Rounded MT Bold"/>
                      <w:sz w:val="22"/>
                      <w:szCs w:val="22"/>
                    </w:rPr>
                    <w:t xml:space="preserve">This weekend there will be a special second collection for the victims of Typhoon </w:t>
                  </w:r>
                  <w:proofErr w:type="spellStart"/>
                  <w:r w:rsidRPr="00547B0C">
                    <w:rPr>
                      <w:rFonts w:ascii="Arial Rounded MT Bold" w:hAnsi="Arial Rounded MT Bold"/>
                      <w:sz w:val="22"/>
                      <w:szCs w:val="22"/>
                    </w:rPr>
                    <w:t>Haiyan</w:t>
                  </w:r>
                  <w:proofErr w:type="spellEnd"/>
                  <w:r w:rsidRPr="00547B0C">
                    <w:rPr>
                      <w:rFonts w:ascii="Arial Rounded MT Bold" w:hAnsi="Arial Rounded MT Bold"/>
                      <w:sz w:val="22"/>
                      <w:szCs w:val="22"/>
                    </w:rPr>
                    <w:t xml:space="preserve"> in the Philippines and Vietnam.  Please be generous!</w:t>
                  </w:r>
                </w:p>
              </w:txbxContent>
            </v:textbox>
          </v:shape>
        </w:pict>
      </w:r>
    </w:p>
    <w:p w:rsidR="005379FF" w:rsidRPr="00842035" w:rsidRDefault="00C27BC7" w:rsidP="006777AB">
      <w:pPr>
        <w:tabs>
          <w:tab w:val="left" w:pos="2865"/>
        </w:tabs>
      </w:pPr>
      <w:r w:rsidRPr="00842035">
        <w:tab/>
      </w:r>
      <w:r w:rsidRPr="00842035">
        <w:tab/>
      </w:r>
    </w:p>
    <w:p w:rsidR="005379FF" w:rsidRPr="00842035" w:rsidRDefault="005379FF" w:rsidP="003C76EF">
      <w:pPr>
        <w:tabs>
          <w:tab w:val="left" w:pos="6705"/>
        </w:tabs>
      </w:pPr>
    </w:p>
    <w:p w:rsidR="005379FF" w:rsidRPr="00842035" w:rsidRDefault="00DA4F5E" w:rsidP="00B900D9">
      <w:pPr>
        <w:tabs>
          <w:tab w:val="left" w:pos="2865"/>
        </w:tabs>
      </w:pPr>
      <w:r w:rsidRPr="00977D49">
        <w:rPr>
          <w:rFonts w:ascii="Calibri" w:eastAsia="Times New Roman" w:hAnsi="Calibri"/>
          <w:noProof/>
          <w:color w:val="000000"/>
          <w:sz w:val="20"/>
          <w:szCs w:val="20"/>
        </w:rPr>
        <w:pict>
          <v:shape id="_x0000_s494774" type="#_x0000_t75" style="position:absolute;margin-left:287.65pt;margin-top:9.4pt;width:36.45pt;height:59.35pt;z-index:30">
            <v:imagedata r:id="rId10" o:title="MC900310344[1]"/>
          </v:shape>
        </w:pict>
      </w:r>
      <w:r w:rsidR="00977D49" w:rsidRPr="00977D49">
        <w:rPr>
          <w:rFonts w:ascii="Calibri" w:eastAsia="Times New Roman" w:hAnsi="Calibri"/>
          <w:noProof/>
          <w:color w:val="000000"/>
          <w:sz w:val="20"/>
          <w:szCs w:val="20"/>
        </w:rPr>
        <w:pict>
          <v:shape id="_x0000_s494773" type="#_x0000_t202" style="position:absolute;margin-left:287.65pt;margin-top:3.7pt;width:258.1pt;height:75.85pt;z-index:29;mso-width-relative:margin;mso-height-relative:margin">
            <v:textbox>
              <w:txbxContent>
                <w:p w:rsidR="00454EBA" w:rsidRPr="00740121" w:rsidRDefault="00454EBA" w:rsidP="009C7588">
                  <w:pPr>
                    <w:jc w:val="right"/>
                    <w:rPr>
                      <w:rFonts w:ascii="Franklin Gothic Medium" w:hAnsi="Franklin Gothic Medium"/>
                      <w:sz w:val="20"/>
                      <w:szCs w:val="20"/>
                      <w:u w:val="single"/>
                      <w:lang w:val="es-MX"/>
                    </w:rPr>
                  </w:pPr>
                  <w:r w:rsidRPr="00740121">
                    <w:rPr>
                      <w:rFonts w:ascii="Franklin Gothic Medium" w:hAnsi="Franklin Gothic Medium"/>
                      <w:sz w:val="20"/>
                      <w:szCs w:val="20"/>
                      <w:u w:val="single"/>
                      <w:lang w:val="es-MX"/>
                    </w:rPr>
                    <w:t xml:space="preserve">Platicas del Sacramento de </w:t>
                  </w:r>
                  <w:proofErr w:type="spellStart"/>
                  <w:r w:rsidRPr="00740121">
                    <w:rPr>
                      <w:rFonts w:ascii="Franklin Gothic Medium" w:hAnsi="Franklin Gothic Medium"/>
                      <w:sz w:val="20"/>
                      <w:szCs w:val="20"/>
                      <w:u w:val="single"/>
                      <w:lang w:val="es-MX"/>
                    </w:rPr>
                    <w:t>Bautizmo</w:t>
                  </w:r>
                  <w:proofErr w:type="spellEnd"/>
                  <w:r w:rsidR="00740121">
                    <w:rPr>
                      <w:rFonts w:ascii="Franklin Gothic Medium" w:hAnsi="Franklin Gothic Medium"/>
                      <w:sz w:val="20"/>
                      <w:szCs w:val="20"/>
                      <w:u w:val="single"/>
                      <w:lang w:val="es-MX"/>
                    </w:rPr>
                    <w:t xml:space="preserve"> </w:t>
                  </w:r>
                  <w:r w:rsidRPr="00740121">
                    <w:rPr>
                      <w:rFonts w:ascii="Franklin Gothic Medium" w:hAnsi="Franklin Gothic Medium"/>
                      <w:sz w:val="20"/>
                      <w:szCs w:val="20"/>
                      <w:u w:val="single"/>
                      <w:lang w:val="es-MX"/>
                    </w:rPr>
                    <w:t>en Español</w:t>
                  </w:r>
                </w:p>
                <w:p w:rsidR="00454EBA" w:rsidRPr="00740121" w:rsidRDefault="00454EBA" w:rsidP="009C7588">
                  <w:pPr>
                    <w:jc w:val="right"/>
                    <w:rPr>
                      <w:rFonts w:ascii="Berlin Sans FB Demi" w:hAnsi="Berlin Sans FB Demi" w:cs="Aharoni"/>
                      <w:sz w:val="20"/>
                      <w:szCs w:val="20"/>
                      <w:lang w:val="es-MX"/>
                    </w:rPr>
                  </w:pPr>
                  <w:r w:rsidRPr="00740121">
                    <w:rPr>
                      <w:rFonts w:cs="Aharoni"/>
                      <w:sz w:val="20"/>
                      <w:szCs w:val="20"/>
                      <w:lang w:val="es-MX"/>
                    </w:rPr>
                    <w:t xml:space="preserve">del año 2013 </w:t>
                  </w:r>
                  <w:proofErr w:type="spellStart"/>
                  <w:r w:rsidRPr="00740121">
                    <w:rPr>
                      <w:rFonts w:cs="Aharoni"/>
                      <w:sz w:val="20"/>
                      <w:szCs w:val="20"/>
                      <w:lang w:val="es-MX"/>
                    </w:rPr>
                    <w:t>Serań</w:t>
                  </w:r>
                  <w:proofErr w:type="spellEnd"/>
                  <w:r w:rsidRPr="00740121">
                    <w:rPr>
                      <w:rFonts w:cs="Aharoni"/>
                      <w:sz w:val="20"/>
                      <w:szCs w:val="20"/>
                      <w:lang w:val="es-MX"/>
                    </w:rPr>
                    <w:t xml:space="preserve"> en: Noviembre 30</w:t>
                  </w:r>
                  <w:r w:rsidRPr="00740121">
                    <w:rPr>
                      <w:rFonts w:ascii="Berlin Sans FB Demi" w:hAnsi="Berlin Sans FB Demi" w:cs="Aharoni"/>
                      <w:sz w:val="20"/>
                      <w:szCs w:val="20"/>
                      <w:lang w:val="es-MX"/>
                    </w:rPr>
                    <w:t xml:space="preserve">.  </w:t>
                  </w:r>
                </w:p>
                <w:p w:rsidR="00454EBA" w:rsidRPr="00740121" w:rsidRDefault="00454EBA" w:rsidP="009C7588">
                  <w:pPr>
                    <w:jc w:val="right"/>
                    <w:rPr>
                      <w:rFonts w:ascii="Franklin Gothic Medium" w:hAnsi="Franklin Gothic Medium" w:cs="Aharoni"/>
                      <w:sz w:val="20"/>
                      <w:szCs w:val="20"/>
                      <w:lang w:val="es-MX"/>
                    </w:rPr>
                  </w:pPr>
                  <w:r w:rsidRPr="00740121">
                    <w:rPr>
                      <w:rFonts w:ascii="Franklin Gothic Book" w:hAnsi="Franklin Gothic Book" w:cs="Aharoni"/>
                      <w:sz w:val="20"/>
                      <w:szCs w:val="20"/>
                      <w:lang w:val="es-MX"/>
                    </w:rPr>
                    <w:t>Son</w:t>
                  </w:r>
                  <w:r w:rsidRPr="00740121">
                    <w:rPr>
                      <w:rFonts w:ascii="Franklin Gothic Medium" w:hAnsi="Franklin Gothic Medium" w:cs="Aharoni"/>
                      <w:sz w:val="20"/>
                      <w:szCs w:val="20"/>
                      <w:lang w:val="es-MX"/>
                    </w:rPr>
                    <w:t xml:space="preserve"> a la 7 p.m. en La capilla.  </w:t>
                  </w:r>
                </w:p>
                <w:p w:rsidR="00454EBA" w:rsidRPr="00740121" w:rsidRDefault="00454EBA" w:rsidP="009C7588">
                  <w:pPr>
                    <w:jc w:val="right"/>
                    <w:rPr>
                      <w:rFonts w:ascii="Franklin Gothic Medium" w:hAnsi="Franklin Gothic Medium" w:cs="Aharoni"/>
                      <w:sz w:val="20"/>
                      <w:szCs w:val="20"/>
                      <w:lang w:val="es-MX"/>
                    </w:rPr>
                  </w:pPr>
                  <w:r w:rsidRPr="00740121">
                    <w:rPr>
                      <w:rFonts w:ascii="Franklin Gothic Medium" w:hAnsi="Franklin Gothic Medium" w:cs="Aharoni"/>
                      <w:sz w:val="20"/>
                      <w:szCs w:val="20"/>
                      <w:lang w:val="es-MX"/>
                    </w:rPr>
                    <w:t xml:space="preserve">Para mas </w:t>
                  </w:r>
                  <w:proofErr w:type="spellStart"/>
                  <w:r w:rsidRPr="00740121">
                    <w:rPr>
                      <w:rFonts w:ascii="Franklin Gothic Medium" w:hAnsi="Franklin Gothic Medium" w:cs="Aharoni"/>
                      <w:sz w:val="20"/>
                      <w:szCs w:val="20"/>
                      <w:lang w:val="es-MX"/>
                    </w:rPr>
                    <w:t>informacioń</w:t>
                  </w:r>
                  <w:proofErr w:type="spellEnd"/>
                  <w:r w:rsidRPr="00740121">
                    <w:rPr>
                      <w:rFonts w:ascii="Franklin Gothic Medium" w:hAnsi="Franklin Gothic Medium" w:cs="Aharoni"/>
                      <w:sz w:val="20"/>
                      <w:szCs w:val="20"/>
                      <w:lang w:val="es-MX"/>
                    </w:rPr>
                    <w:t xml:space="preserve"> llame a la oficina </w:t>
                  </w:r>
                </w:p>
                <w:p w:rsidR="00454EBA" w:rsidRPr="00740121" w:rsidRDefault="00454EBA" w:rsidP="009C7588">
                  <w:pPr>
                    <w:jc w:val="right"/>
                    <w:rPr>
                      <w:rFonts w:ascii="Franklin Gothic Medium" w:hAnsi="Franklin Gothic Medium" w:cs="Aharoni"/>
                      <w:sz w:val="20"/>
                      <w:szCs w:val="20"/>
                      <w:lang w:val="es-MX"/>
                    </w:rPr>
                  </w:pPr>
                  <w:r w:rsidRPr="00740121">
                    <w:rPr>
                      <w:rFonts w:ascii="Franklin Gothic Medium" w:hAnsi="Franklin Gothic Medium" w:cs="Aharoni"/>
                      <w:sz w:val="20"/>
                      <w:szCs w:val="20"/>
                      <w:lang w:val="es-MX"/>
                    </w:rPr>
                    <w:t xml:space="preserve">580-255-0590 ex 11, o Carmen </w:t>
                  </w:r>
                  <w:proofErr w:type="spellStart"/>
                  <w:r w:rsidRPr="00740121">
                    <w:rPr>
                      <w:rFonts w:ascii="Franklin Gothic Medium" w:hAnsi="Franklin Gothic Medium" w:cs="Aharoni"/>
                      <w:sz w:val="20"/>
                      <w:szCs w:val="20"/>
                      <w:lang w:val="es-MX"/>
                    </w:rPr>
                    <w:t>Garcia</w:t>
                  </w:r>
                  <w:proofErr w:type="spellEnd"/>
                  <w:r w:rsidRPr="00740121">
                    <w:rPr>
                      <w:rFonts w:ascii="Franklin Gothic Medium" w:hAnsi="Franklin Gothic Medium" w:cs="Aharoni"/>
                      <w:sz w:val="20"/>
                      <w:szCs w:val="20"/>
                      <w:lang w:val="es-MX"/>
                    </w:rPr>
                    <w:t xml:space="preserve"> </w:t>
                  </w:r>
                </w:p>
                <w:p w:rsidR="00454EBA" w:rsidRPr="00740121" w:rsidRDefault="00454EBA" w:rsidP="009C7588">
                  <w:pPr>
                    <w:jc w:val="right"/>
                    <w:rPr>
                      <w:rFonts w:ascii="Franklin Gothic Medium" w:hAnsi="Franklin Gothic Medium" w:cs="Aharoni"/>
                      <w:sz w:val="20"/>
                      <w:szCs w:val="20"/>
                      <w:lang w:val="es-MX"/>
                    </w:rPr>
                  </w:pPr>
                  <w:r w:rsidRPr="00740121">
                    <w:rPr>
                      <w:rFonts w:ascii="Franklin Gothic Medium" w:hAnsi="Franklin Gothic Medium" w:cs="Aharoni"/>
                      <w:sz w:val="20"/>
                      <w:szCs w:val="20"/>
                      <w:lang w:val="es-MX"/>
                    </w:rPr>
                    <w:t>580-255-6337 Gracias.</w:t>
                  </w:r>
                </w:p>
              </w:txbxContent>
            </v:textbox>
          </v:shape>
        </w:pict>
      </w:r>
    </w:p>
    <w:p w:rsidR="007A6964" w:rsidRPr="00842035" w:rsidRDefault="00977D49" w:rsidP="00B900D9">
      <w:pPr>
        <w:tabs>
          <w:tab w:val="left" w:pos="2865"/>
        </w:tabs>
      </w:pPr>
      <w:r w:rsidRPr="00977D49">
        <w:rPr>
          <w:rFonts w:ascii="Arial" w:hAnsi="Arial" w:cs="Arial"/>
          <w:noProof/>
          <w:sz w:val="20"/>
          <w:szCs w:val="20"/>
          <w:lang w:eastAsia="zh-TW"/>
        </w:rPr>
        <w:pict>
          <v:shape id="_x0000_s494892" type="#_x0000_t202" style="position:absolute;margin-left:-16.75pt;margin-top:10.3pt;width:281.6pt;height:61.65pt;z-index:45;mso-width-relative:margin;mso-height-relative:margin">
            <v:textbox>
              <w:txbxContent>
                <w:p w:rsidR="00302AB2" w:rsidRPr="00740121" w:rsidRDefault="00302AB2" w:rsidP="00740121">
                  <w:pPr>
                    <w:jc w:val="both"/>
                    <w:rPr>
                      <w:rFonts w:ascii="Berlin Sans FB" w:hAnsi="Berlin Sans FB"/>
                    </w:rPr>
                  </w:pPr>
                  <w:r w:rsidRPr="00740121">
                    <w:rPr>
                      <w:rFonts w:ascii="Berlin Sans FB" w:hAnsi="Berlin Sans FB"/>
                    </w:rPr>
                    <w:t xml:space="preserve">The weekend of Nov 30-Dec 1 a </w:t>
                  </w:r>
                  <w:r w:rsidR="00740121" w:rsidRPr="00740121">
                    <w:rPr>
                      <w:rFonts w:ascii="Berlin Sans FB" w:hAnsi="Berlin Sans FB"/>
                    </w:rPr>
                    <w:t>represen</w:t>
                  </w:r>
                  <w:r w:rsidRPr="00740121">
                    <w:rPr>
                      <w:rFonts w:ascii="Berlin Sans FB" w:hAnsi="Berlin Sans FB"/>
                    </w:rPr>
                    <w:t xml:space="preserve">tative from St. Gregory's will be </w:t>
                  </w:r>
                  <w:r w:rsidR="00AA38E6">
                    <w:rPr>
                      <w:rFonts w:ascii="Berlin Sans FB" w:hAnsi="Berlin Sans FB"/>
                    </w:rPr>
                    <w:t>speaking</w:t>
                  </w:r>
                  <w:r w:rsidRPr="00740121">
                    <w:rPr>
                      <w:rFonts w:ascii="Berlin Sans FB" w:hAnsi="Berlin Sans FB"/>
                    </w:rPr>
                    <w:t xml:space="preserve"> </w:t>
                  </w:r>
                  <w:r w:rsidR="00AA38E6">
                    <w:rPr>
                      <w:rFonts w:ascii="Berlin Sans FB" w:hAnsi="Berlin Sans FB"/>
                    </w:rPr>
                    <w:t xml:space="preserve">at </w:t>
                  </w:r>
                  <w:r w:rsidRPr="00740121">
                    <w:rPr>
                      <w:rFonts w:ascii="Berlin Sans FB" w:hAnsi="Berlin Sans FB"/>
                    </w:rPr>
                    <w:t xml:space="preserve">Masses </w:t>
                  </w:r>
                  <w:r w:rsidR="00AA38E6">
                    <w:rPr>
                      <w:rFonts w:ascii="Berlin Sans FB" w:hAnsi="Berlin Sans FB"/>
                    </w:rPr>
                    <w:t xml:space="preserve">and </w:t>
                  </w:r>
                  <w:r w:rsidRPr="00740121">
                    <w:rPr>
                      <w:rFonts w:ascii="Berlin Sans FB" w:hAnsi="Berlin Sans FB"/>
                    </w:rPr>
                    <w:t xml:space="preserve">a second collection will be taken up for </w:t>
                  </w:r>
                  <w:r w:rsidR="00740121" w:rsidRPr="00740121">
                    <w:rPr>
                      <w:rFonts w:ascii="Berlin Sans FB" w:hAnsi="Berlin Sans FB"/>
                    </w:rPr>
                    <w:t xml:space="preserve">the </w:t>
                  </w:r>
                  <w:r w:rsidR="00AA38E6">
                    <w:rPr>
                      <w:rFonts w:ascii="Berlin Sans FB" w:hAnsi="Berlin Sans FB"/>
                    </w:rPr>
                    <w:t>St. Gregory's University</w:t>
                  </w:r>
                  <w:r w:rsidRPr="00740121">
                    <w:rPr>
                      <w:rFonts w:ascii="Berlin Sans FB" w:hAnsi="Berlin Sans FB"/>
                    </w:rPr>
                    <w:t>.</w:t>
                  </w:r>
                </w:p>
              </w:txbxContent>
            </v:textbox>
          </v:shape>
        </w:pict>
      </w:r>
    </w:p>
    <w:p w:rsidR="005379FF" w:rsidRPr="00C12DA6" w:rsidRDefault="00977D49"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3" o:connectortype="straight" stroked="f"/>
        </w:pict>
      </w:r>
      <w:r>
        <w:rPr>
          <w:noProof/>
        </w:rPr>
        <w:pict>
          <v:shape id="_x0000_s440389" type="#_x0000_t32" style="position:absolute;left:0;text-align:left;margin-left:510.75pt;margin-top:6.05pt;width:36pt;height:0;z-index:12" o:connectortype="straight" stroked="f"/>
        </w:pict>
      </w:r>
      <w:r>
        <w:rPr>
          <w:noProof/>
        </w:rPr>
        <w:pict>
          <v:shape id="_x0000_s440388" type="#_x0000_t32" style="position:absolute;left:0;text-align:left;margin-left:510.75pt;margin-top:2.3pt;width:0;height:3.75pt;z-index:11" o:connectortype="straight" stroked="f"/>
        </w:pict>
      </w:r>
    </w:p>
    <w:p w:rsidR="00242E4E" w:rsidRPr="00842035" w:rsidRDefault="00242E4E" w:rsidP="00A756BF">
      <w:pPr>
        <w:rPr>
          <w:rFonts w:ascii="Arial" w:hAnsi="Arial" w:cs="Arial"/>
          <w:sz w:val="20"/>
          <w:szCs w:val="20"/>
        </w:rPr>
      </w:pPr>
    </w:p>
    <w:p w:rsidR="006712AA" w:rsidRPr="00842035" w:rsidRDefault="006712AA" w:rsidP="00A756BF"/>
    <w:p w:rsidR="00675CB7" w:rsidRPr="00842035" w:rsidRDefault="00675CB7" w:rsidP="00A756BF"/>
    <w:p w:rsidR="00675CB7" w:rsidRPr="00842035" w:rsidRDefault="00DA4F5E" w:rsidP="009F4E68">
      <w:pPr>
        <w:tabs>
          <w:tab w:val="left" w:pos="7620"/>
        </w:tabs>
      </w:pPr>
      <w:r>
        <w:rPr>
          <w:noProof/>
          <w:lang w:eastAsia="zh-TW"/>
        </w:rPr>
        <w:pict>
          <v:shape id="_x0000_s494601" type="#_x0000_t202" style="position:absolute;margin-left:287.65pt;margin-top:5.25pt;width:257.1pt;height:88.95pt;z-index:24;mso-width-relative:margin;mso-height-relative:margin">
            <v:textbox>
              <w:txbxContent>
                <w:p w:rsidR="008325E0" w:rsidRPr="00740121" w:rsidRDefault="008325E0" w:rsidP="008325E0">
                  <w:pPr>
                    <w:jc w:val="center"/>
                    <w:rPr>
                      <w:rFonts w:ascii="Arial Narrow" w:hAnsi="Arial Narrow"/>
                      <w:sz w:val="18"/>
                      <w:szCs w:val="18"/>
                    </w:rPr>
                  </w:pPr>
                  <w:r w:rsidRPr="00740121">
                    <w:rPr>
                      <w:rFonts w:ascii="Arial Narrow" w:hAnsi="Arial Narrow"/>
                      <w:b/>
                      <w:sz w:val="18"/>
                      <w:szCs w:val="18"/>
                    </w:rPr>
                    <w:t>Interested in Becoming Catholic</w:t>
                  </w:r>
                  <w:r w:rsidRPr="00740121">
                    <w:rPr>
                      <w:rFonts w:ascii="Arial Narrow" w:hAnsi="Arial Narrow"/>
                      <w:sz w:val="18"/>
                      <w:szCs w:val="18"/>
                    </w:rPr>
                    <w:t xml:space="preserve"> </w:t>
                  </w:r>
                </w:p>
                <w:p w:rsidR="008325E0" w:rsidRPr="00740121" w:rsidRDefault="008325E0" w:rsidP="008325E0">
                  <w:pPr>
                    <w:jc w:val="center"/>
                    <w:rPr>
                      <w:rFonts w:ascii="Arial Narrow" w:hAnsi="Arial Narrow"/>
                      <w:b/>
                      <w:sz w:val="18"/>
                      <w:szCs w:val="18"/>
                    </w:rPr>
                  </w:pPr>
                  <w:r w:rsidRPr="00740121">
                    <w:rPr>
                      <w:rFonts w:ascii="Arial Narrow" w:hAnsi="Arial Narrow"/>
                      <w:b/>
                      <w:sz w:val="18"/>
                      <w:szCs w:val="18"/>
                    </w:rPr>
                    <w:t>and joining our Church?</w:t>
                  </w:r>
                </w:p>
                <w:p w:rsidR="000E7AB8" w:rsidRPr="00740121" w:rsidRDefault="000E7AB8" w:rsidP="000E7AB8">
                  <w:pPr>
                    <w:jc w:val="both"/>
                    <w:rPr>
                      <w:rFonts w:ascii="Arial Narrow" w:hAnsi="Arial Narrow"/>
                      <w:sz w:val="18"/>
                      <w:szCs w:val="18"/>
                    </w:rPr>
                  </w:pPr>
                  <w:r w:rsidRPr="00740121">
                    <w:rPr>
                      <w:rFonts w:ascii="Arial Narrow" w:hAnsi="Arial Narrow"/>
                      <w:sz w:val="18"/>
                      <w:szCs w:val="18"/>
                    </w:rPr>
                    <w:t>The "Rite of Christian Initiation of Adults" (RCIA) is a spiritual instructional and ritual process for adults.  Those adults wishing to become a member of the Catholic Church through the Sacraments of Baptism, Confirmation and Eucharist are welcome and encouraged to inquire about the RCIA Session starting soon.  Please contact Mike Radtke (606-0283) for information on participating in this Rite.</w:t>
                  </w:r>
                </w:p>
              </w:txbxContent>
            </v:textbox>
          </v:shape>
        </w:pict>
      </w:r>
      <w:r w:rsidR="00977D49" w:rsidRPr="00977D49">
        <w:rPr>
          <w:rFonts w:ascii="Arial" w:hAnsi="Arial" w:cs="Arial"/>
          <w:noProof/>
          <w:sz w:val="20"/>
          <w:szCs w:val="20"/>
          <w:lang w:eastAsia="zh-TW"/>
        </w:rPr>
        <w:pict>
          <v:shape id="_x0000_s494792" type="#_x0000_t202" style="position:absolute;margin-left:-16.3pt;margin-top:12.5pt;width:281.6pt;height:50.4pt;z-index:31;mso-width-relative:margin;mso-height-relative:margin">
            <v:textbox>
              <w:txbxContent>
                <w:p w:rsidR="009F66DA" w:rsidRPr="009F66DA" w:rsidRDefault="009F66DA" w:rsidP="009F66DA">
                  <w:pPr>
                    <w:jc w:val="center"/>
                    <w:rPr>
                      <w:rFonts w:ascii="Berlin Sans FB" w:hAnsi="Berlin Sans FB"/>
                    </w:rPr>
                  </w:pPr>
                  <w:r w:rsidRPr="009A29D4">
                    <w:rPr>
                      <w:rFonts w:ascii="Berlin Sans FB" w:hAnsi="Berlin Sans FB"/>
                      <w:u w:val="single"/>
                    </w:rPr>
                    <w:t>Attention:</w:t>
                  </w:r>
                  <w:r w:rsidRPr="009F66DA">
                    <w:rPr>
                      <w:rFonts w:ascii="Berlin Sans FB" w:hAnsi="Berlin Sans FB"/>
                    </w:rPr>
                    <w:t xml:space="preserve">  If you're interested in serving on Assumption's Parish Council please send us your bio and the reason you want to serve via e-mail.</w:t>
                  </w:r>
                </w:p>
              </w:txbxContent>
            </v:textbox>
          </v:shape>
        </w:pict>
      </w:r>
      <w:r w:rsidR="009F4E68" w:rsidRPr="00842035">
        <w:tab/>
      </w:r>
      <w:r w:rsidR="00BB2561">
        <w:tab/>
      </w:r>
      <w:r w:rsidR="00BB2561">
        <w:tab/>
      </w:r>
      <w:r w:rsidR="00BB2561">
        <w:tab/>
      </w:r>
    </w:p>
    <w:p w:rsidR="00675CB7" w:rsidRPr="00842035" w:rsidRDefault="00675CB7" w:rsidP="00A756BF"/>
    <w:p w:rsidR="00675CB7" w:rsidRPr="00842035" w:rsidRDefault="00675CB7" w:rsidP="00A756BF"/>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977D49"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977D49">
        <w:rPr>
          <w:rFonts w:ascii="Cooper Black" w:hAnsi="Cooper Black"/>
          <w:noProof/>
          <w:sz w:val="28"/>
          <w:szCs w:val="28"/>
          <w:u w:val="single"/>
          <w:lang w:eastAsia="zh-TW"/>
        </w:rPr>
        <w:pict>
          <v:shape id="_x0000_s494723" type="#_x0000_t202" style="position:absolute;margin-left:-16.3pt;margin-top:1.45pt;width:281.6pt;height:124.5pt;z-index:27;mso-width-relative:margin;mso-height-relative:margin">
            <v:textbox>
              <w:txbxContent>
                <w:p w:rsidR="007466A9" w:rsidRPr="00302AB2" w:rsidRDefault="00895BF9" w:rsidP="00895BF9">
                  <w:pPr>
                    <w:autoSpaceDE w:val="0"/>
                    <w:autoSpaceDN w:val="0"/>
                    <w:adjustRightInd w:val="0"/>
                    <w:jc w:val="center"/>
                    <w:rPr>
                      <w:rFonts w:ascii="BookmanOldStyle-Bold" w:hAnsi="BookmanOldStyle-Bold" w:cs="BookmanOldStyle-Bold"/>
                      <w:b/>
                      <w:bCs/>
                      <w:sz w:val="18"/>
                      <w:szCs w:val="18"/>
                    </w:rPr>
                  </w:pPr>
                  <w:r w:rsidRPr="00302AB2">
                    <w:rPr>
                      <w:rFonts w:ascii="BookmanOldStyle-Bold" w:hAnsi="BookmanOldStyle-Bold" w:cs="BookmanOldStyle-Bold"/>
                      <w:b/>
                      <w:bCs/>
                      <w:sz w:val="18"/>
                      <w:szCs w:val="18"/>
                    </w:rPr>
                    <w:t xml:space="preserve">Music Heals the Heart: A Benefit Concert </w:t>
                  </w:r>
                </w:p>
                <w:p w:rsidR="0003026D" w:rsidRPr="00302AB2" w:rsidRDefault="00895BF9" w:rsidP="007466A9">
                  <w:pPr>
                    <w:autoSpaceDE w:val="0"/>
                    <w:autoSpaceDN w:val="0"/>
                    <w:adjustRightInd w:val="0"/>
                    <w:jc w:val="center"/>
                    <w:rPr>
                      <w:rFonts w:ascii="BookmanOldStyle-Bold" w:hAnsi="BookmanOldStyle-Bold" w:cs="BookmanOldStyle-Bold"/>
                      <w:b/>
                      <w:bCs/>
                      <w:sz w:val="18"/>
                      <w:szCs w:val="18"/>
                    </w:rPr>
                  </w:pPr>
                  <w:r w:rsidRPr="00302AB2">
                    <w:rPr>
                      <w:rFonts w:ascii="BookmanOldStyle-Bold" w:hAnsi="BookmanOldStyle-Bold" w:cs="BookmanOldStyle-Bold"/>
                      <w:b/>
                      <w:bCs/>
                      <w:sz w:val="18"/>
                      <w:szCs w:val="18"/>
                    </w:rPr>
                    <w:t>for the Father</w:t>
                  </w:r>
                  <w:r w:rsidR="007466A9" w:rsidRPr="00302AB2">
                    <w:rPr>
                      <w:rFonts w:ascii="BookmanOldStyle-Bold" w:hAnsi="BookmanOldStyle-Bold" w:cs="BookmanOldStyle-Bold"/>
                      <w:b/>
                      <w:bCs/>
                      <w:sz w:val="18"/>
                      <w:szCs w:val="18"/>
                    </w:rPr>
                    <w:t xml:space="preserve"> </w:t>
                  </w:r>
                  <w:r w:rsidRPr="00302AB2">
                    <w:rPr>
                      <w:rFonts w:ascii="BookmanOldStyle-Bold" w:hAnsi="BookmanOldStyle-Bold" w:cs="BookmanOldStyle-Bold"/>
                      <w:b/>
                      <w:bCs/>
                      <w:sz w:val="18"/>
                      <w:szCs w:val="18"/>
                    </w:rPr>
                    <w:t xml:space="preserve">Roberto Quant </w:t>
                  </w:r>
                </w:p>
                <w:p w:rsidR="00895BF9" w:rsidRPr="00302AB2" w:rsidRDefault="00752883" w:rsidP="007466A9">
                  <w:pPr>
                    <w:autoSpaceDE w:val="0"/>
                    <w:autoSpaceDN w:val="0"/>
                    <w:adjustRightInd w:val="0"/>
                    <w:jc w:val="center"/>
                    <w:rPr>
                      <w:rFonts w:ascii="BookmanOldStyle-Bold" w:hAnsi="BookmanOldStyle-Bold" w:cs="BookmanOldStyle-Bold"/>
                      <w:b/>
                      <w:bCs/>
                      <w:sz w:val="18"/>
                      <w:szCs w:val="18"/>
                    </w:rPr>
                  </w:pPr>
                  <w:r w:rsidRPr="00302AB2">
                    <w:rPr>
                      <w:rFonts w:ascii="BookmanOldStyle-Bold" w:hAnsi="BookmanOldStyle-Bold" w:cs="BookmanOldStyle-Bold"/>
                      <w:b/>
                      <w:bCs/>
                      <w:sz w:val="18"/>
                      <w:szCs w:val="18"/>
                    </w:rPr>
                    <w:t xml:space="preserve">Education </w:t>
                  </w:r>
                  <w:r w:rsidR="00895BF9" w:rsidRPr="00302AB2">
                    <w:rPr>
                      <w:rFonts w:ascii="BookmanOldStyle-Bold" w:hAnsi="BookmanOldStyle-Bold" w:cs="BookmanOldStyle-Bold"/>
                      <w:b/>
                      <w:bCs/>
                      <w:sz w:val="18"/>
                      <w:szCs w:val="18"/>
                    </w:rPr>
                    <w:t>Scholarship Fund</w:t>
                  </w:r>
                </w:p>
                <w:p w:rsidR="00895BF9" w:rsidRPr="00302AB2" w:rsidRDefault="009F66DA" w:rsidP="009F66DA">
                  <w:pPr>
                    <w:autoSpaceDE w:val="0"/>
                    <w:autoSpaceDN w:val="0"/>
                    <w:adjustRightInd w:val="0"/>
                    <w:jc w:val="both"/>
                    <w:rPr>
                      <w:rFonts w:ascii="BookmanOldStyle" w:hAnsi="BookmanOldStyle" w:cs="BookmanOldStyle"/>
                      <w:sz w:val="18"/>
                      <w:szCs w:val="18"/>
                    </w:rPr>
                  </w:pPr>
                  <w:r w:rsidRPr="00302AB2">
                    <w:rPr>
                      <w:rFonts w:ascii="BookmanOldStyle-Bold" w:hAnsi="BookmanOldStyle-Bold" w:cs="BookmanOldStyle-Bold"/>
                      <w:b/>
                      <w:bCs/>
                      <w:sz w:val="18"/>
                      <w:szCs w:val="18"/>
                    </w:rPr>
                    <w:t>W</w:t>
                  </w:r>
                  <w:r w:rsidR="00895BF9" w:rsidRPr="00302AB2">
                    <w:rPr>
                      <w:rFonts w:ascii="BookmanOldStyle-Bold" w:hAnsi="BookmanOldStyle-Bold" w:cs="BookmanOldStyle-Bold"/>
                      <w:b/>
                      <w:bCs/>
                      <w:sz w:val="18"/>
                      <w:szCs w:val="18"/>
                    </w:rPr>
                    <w:t>hen</w:t>
                  </w:r>
                  <w:r w:rsidR="007466A9" w:rsidRPr="00302AB2">
                    <w:rPr>
                      <w:rFonts w:ascii="BookmanOldStyle" w:hAnsi="BookmanOldStyle" w:cs="BookmanOldStyle"/>
                      <w:sz w:val="18"/>
                      <w:szCs w:val="18"/>
                    </w:rPr>
                    <w:t>: 7 p.m., Friday, December</w:t>
                  </w:r>
                  <w:r w:rsidR="00895BF9" w:rsidRPr="00302AB2">
                    <w:rPr>
                      <w:rFonts w:ascii="BookmanOldStyle" w:hAnsi="BookmanOldStyle" w:cs="BookmanOldStyle"/>
                      <w:sz w:val="18"/>
                      <w:szCs w:val="18"/>
                    </w:rPr>
                    <w:t xml:space="preserve"> 6</w:t>
                  </w:r>
                </w:p>
                <w:p w:rsidR="00895BF9" w:rsidRPr="00302AB2" w:rsidRDefault="00895BF9" w:rsidP="009F66DA">
                  <w:pPr>
                    <w:autoSpaceDE w:val="0"/>
                    <w:autoSpaceDN w:val="0"/>
                    <w:adjustRightInd w:val="0"/>
                    <w:jc w:val="both"/>
                    <w:rPr>
                      <w:rFonts w:ascii="BookmanOldStyle" w:hAnsi="BookmanOldStyle" w:cs="BookmanOldStyle"/>
                      <w:sz w:val="18"/>
                      <w:szCs w:val="18"/>
                    </w:rPr>
                  </w:pPr>
                  <w:r w:rsidRPr="00302AB2">
                    <w:rPr>
                      <w:rFonts w:ascii="BookmanOldStyle-Bold" w:hAnsi="BookmanOldStyle-Bold" w:cs="BookmanOldStyle-Bold"/>
                      <w:b/>
                      <w:bCs/>
                      <w:sz w:val="18"/>
                      <w:szCs w:val="18"/>
                    </w:rPr>
                    <w:t>Where</w:t>
                  </w:r>
                  <w:r w:rsidRPr="00302AB2">
                    <w:rPr>
                      <w:rFonts w:ascii="BookmanOldStyle" w:hAnsi="BookmanOldStyle" w:cs="BookmanOldStyle"/>
                      <w:sz w:val="18"/>
                      <w:szCs w:val="18"/>
                    </w:rPr>
                    <w:t>: Saint James the Greater Catholic Church, 4201 South</w:t>
                  </w:r>
                  <w:r w:rsidR="007466A9" w:rsidRPr="00302AB2">
                    <w:rPr>
                      <w:rFonts w:ascii="BookmanOldStyle" w:hAnsi="BookmanOldStyle" w:cs="BookmanOldStyle"/>
                      <w:sz w:val="18"/>
                      <w:szCs w:val="18"/>
                    </w:rPr>
                    <w:t xml:space="preserve"> </w:t>
                  </w:r>
                  <w:r w:rsidRPr="00302AB2">
                    <w:rPr>
                      <w:rFonts w:ascii="BookmanOldStyle" w:hAnsi="BookmanOldStyle" w:cs="BookmanOldStyle"/>
                      <w:sz w:val="18"/>
                      <w:szCs w:val="18"/>
                    </w:rPr>
                    <w:t>McKinley Avenue, Oklahoma City, 73109</w:t>
                  </w:r>
                </w:p>
                <w:p w:rsidR="00895BF9" w:rsidRPr="00302AB2" w:rsidRDefault="007466A9" w:rsidP="009F66DA">
                  <w:pPr>
                    <w:autoSpaceDE w:val="0"/>
                    <w:autoSpaceDN w:val="0"/>
                    <w:adjustRightInd w:val="0"/>
                    <w:jc w:val="both"/>
                    <w:rPr>
                      <w:rFonts w:ascii="BookmanOldStyle" w:hAnsi="BookmanOldStyle" w:cs="BookmanOldStyle"/>
                      <w:sz w:val="18"/>
                      <w:szCs w:val="18"/>
                    </w:rPr>
                  </w:pPr>
                  <w:r w:rsidRPr="00302AB2">
                    <w:rPr>
                      <w:rFonts w:ascii="BookmanOldStyle-Bold" w:hAnsi="BookmanOldStyle-Bold" w:cs="BookmanOldStyle-Bold"/>
                      <w:b/>
                      <w:bCs/>
                      <w:sz w:val="18"/>
                      <w:szCs w:val="18"/>
                    </w:rPr>
                    <w:t>W</w:t>
                  </w:r>
                  <w:r w:rsidR="00895BF9" w:rsidRPr="00302AB2">
                    <w:rPr>
                      <w:rFonts w:ascii="BookmanOldStyle-Bold" w:hAnsi="BookmanOldStyle-Bold" w:cs="BookmanOldStyle-Bold"/>
                      <w:b/>
                      <w:bCs/>
                      <w:sz w:val="18"/>
                      <w:szCs w:val="18"/>
                    </w:rPr>
                    <w:t>hy</w:t>
                  </w:r>
                  <w:r w:rsidR="00895BF9" w:rsidRPr="00302AB2">
                    <w:rPr>
                      <w:rFonts w:ascii="BookmanOldStyle" w:hAnsi="BookmanOldStyle" w:cs="BookmanOldStyle"/>
                      <w:sz w:val="18"/>
                      <w:szCs w:val="18"/>
                    </w:rPr>
                    <w:t>: To raise money for the Father Roberto Quant scholarship</w:t>
                  </w:r>
                  <w:r w:rsidRPr="00302AB2">
                    <w:rPr>
                      <w:rFonts w:ascii="BookmanOldStyle" w:hAnsi="BookmanOldStyle" w:cs="BookmanOldStyle"/>
                      <w:sz w:val="18"/>
                      <w:szCs w:val="18"/>
                    </w:rPr>
                    <w:t xml:space="preserve"> </w:t>
                  </w:r>
                  <w:r w:rsidR="00895BF9" w:rsidRPr="00302AB2">
                    <w:rPr>
                      <w:rFonts w:ascii="BookmanOldStyle" w:hAnsi="BookmanOldStyle" w:cs="BookmanOldStyle"/>
                      <w:sz w:val="18"/>
                      <w:szCs w:val="18"/>
                    </w:rPr>
                    <w:t>fund, which helps students receive a Catholic education at Sacred</w:t>
                  </w:r>
                  <w:r w:rsidRPr="00302AB2">
                    <w:rPr>
                      <w:rFonts w:ascii="BookmanOldStyle" w:hAnsi="BookmanOldStyle" w:cs="BookmanOldStyle"/>
                      <w:sz w:val="18"/>
                      <w:szCs w:val="18"/>
                    </w:rPr>
                    <w:t xml:space="preserve"> </w:t>
                  </w:r>
                  <w:r w:rsidR="00895BF9" w:rsidRPr="00302AB2">
                    <w:rPr>
                      <w:rFonts w:ascii="BookmanOldStyle" w:hAnsi="BookmanOldStyle" w:cs="BookmanOldStyle"/>
                      <w:sz w:val="18"/>
                      <w:szCs w:val="18"/>
                    </w:rPr>
                    <w:t>Heart School.</w:t>
                  </w:r>
                </w:p>
                <w:p w:rsidR="00031961" w:rsidRPr="00302AB2" w:rsidRDefault="00895BF9" w:rsidP="009F66DA">
                  <w:pPr>
                    <w:autoSpaceDE w:val="0"/>
                    <w:autoSpaceDN w:val="0"/>
                    <w:adjustRightInd w:val="0"/>
                    <w:jc w:val="both"/>
                    <w:rPr>
                      <w:sz w:val="18"/>
                      <w:szCs w:val="18"/>
                    </w:rPr>
                  </w:pPr>
                  <w:r w:rsidRPr="00302AB2">
                    <w:rPr>
                      <w:rFonts w:ascii="BookmanOldStyle-Bold" w:hAnsi="BookmanOldStyle-Bold" w:cs="BookmanOldStyle-Bold"/>
                      <w:b/>
                      <w:bCs/>
                      <w:sz w:val="18"/>
                      <w:szCs w:val="18"/>
                    </w:rPr>
                    <w:t>Ticket prices</w:t>
                  </w:r>
                  <w:r w:rsidRPr="00302AB2">
                    <w:rPr>
                      <w:rFonts w:ascii="BookmanOldStyle" w:hAnsi="BookmanOldStyle" w:cs="BookmanOldStyle"/>
                      <w:sz w:val="18"/>
                      <w:szCs w:val="18"/>
                    </w:rPr>
                    <w:t>: Suggested donation of $10. To obtain a ticket, call</w:t>
                  </w:r>
                  <w:r w:rsidR="007466A9" w:rsidRPr="00302AB2">
                    <w:rPr>
                      <w:rFonts w:ascii="BookmanOldStyle" w:hAnsi="BookmanOldStyle" w:cs="BookmanOldStyle"/>
                      <w:sz w:val="18"/>
                      <w:szCs w:val="18"/>
                    </w:rPr>
                    <w:t xml:space="preserve"> </w:t>
                  </w:r>
                  <w:r w:rsidRPr="00302AB2">
                    <w:rPr>
                      <w:rFonts w:ascii="BookmanOldStyle" w:hAnsi="BookmanOldStyle" w:cs="BookmanOldStyle"/>
                      <w:sz w:val="18"/>
                      <w:szCs w:val="18"/>
                    </w:rPr>
                    <w:t>Principal Joana Camacho’</w:t>
                  </w:r>
                  <w:r w:rsidR="007466A9" w:rsidRPr="00302AB2">
                    <w:rPr>
                      <w:rFonts w:ascii="BookmanOldStyle" w:hAnsi="BookmanOldStyle" w:cs="BookmanOldStyle"/>
                      <w:sz w:val="18"/>
                      <w:szCs w:val="18"/>
                    </w:rPr>
                    <w:t>s offi</w:t>
                  </w:r>
                  <w:r w:rsidRPr="00302AB2">
                    <w:rPr>
                      <w:rFonts w:ascii="BookmanOldStyle" w:hAnsi="BookmanOldStyle" w:cs="BookmanOldStyle"/>
                      <w:sz w:val="18"/>
                      <w:szCs w:val="18"/>
                    </w:rPr>
                    <w:t>ce at (405) 634-5673.</w:t>
                  </w:r>
                </w:p>
              </w:txbxContent>
            </v:textbox>
          </v:shape>
        </w:pict>
      </w:r>
      <w:r w:rsidR="008A50E7"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977D49" w:rsidP="00354260">
      <w:pPr>
        <w:tabs>
          <w:tab w:val="left" w:pos="945"/>
          <w:tab w:val="left" w:pos="2295"/>
          <w:tab w:val="left" w:pos="7605"/>
        </w:tabs>
      </w:pPr>
      <w:r>
        <w:rPr>
          <w:noProof/>
        </w:rPr>
        <w:pict>
          <v:shape id="_x0000_s441084" type="#_x0000_t202" style="position:absolute;margin-left:285.95pt;margin-top:15.8pt;width:258.1pt;height:94.05pt;z-index:19;mso-width-relative:margin;mso-height-relative:margin">
            <v:textbox style="mso-next-textbox:#_x0000_s441084">
              <w:txbxContent>
                <w:p w:rsidR="000454C4" w:rsidRPr="00302AB2" w:rsidRDefault="000454C4" w:rsidP="000454C4">
                  <w:pPr>
                    <w:jc w:val="both"/>
                    <w:rPr>
                      <w:rFonts w:ascii="Elephant" w:hAnsi="Elephant"/>
                      <w:sz w:val="16"/>
                      <w:szCs w:val="16"/>
                      <w:lang w:val="es-MX"/>
                    </w:rPr>
                  </w:pPr>
                  <w:r w:rsidRPr="00302AB2">
                    <w:rPr>
                      <w:rFonts w:ascii="Elephant" w:hAnsi="Elephant"/>
                      <w:sz w:val="16"/>
                      <w:szCs w:val="16"/>
                    </w:rPr>
                    <w:t xml:space="preserve">Duncan Area Literacy Council </w:t>
                  </w:r>
                  <w:r w:rsidR="00E523B7" w:rsidRPr="00302AB2">
                    <w:rPr>
                      <w:rFonts w:ascii="Elephant" w:hAnsi="Elephant"/>
                      <w:sz w:val="16"/>
                      <w:szCs w:val="16"/>
                    </w:rPr>
                    <w:t xml:space="preserve">is sponsoring </w:t>
                  </w:r>
                  <w:r w:rsidRPr="00302AB2">
                    <w:rPr>
                      <w:rFonts w:ascii="Elephant" w:hAnsi="Elephant"/>
                      <w:i/>
                      <w:sz w:val="16"/>
                      <w:szCs w:val="16"/>
                    </w:rPr>
                    <w:t xml:space="preserve">English </w:t>
                  </w:r>
                  <w:r w:rsidR="00E523B7" w:rsidRPr="00302AB2">
                    <w:rPr>
                      <w:rFonts w:ascii="Elephant" w:hAnsi="Elephant"/>
                      <w:i/>
                      <w:sz w:val="16"/>
                      <w:szCs w:val="16"/>
                    </w:rPr>
                    <w:t>as a Se</w:t>
                  </w:r>
                  <w:r w:rsidRPr="00302AB2">
                    <w:rPr>
                      <w:rFonts w:ascii="Elephant" w:hAnsi="Elephant"/>
                      <w:i/>
                      <w:sz w:val="16"/>
                      <w:szCs w:val="16"/>
                    </w:rPr>
                    <w:t>cond Language Classes</w:t>
                  </w:r>
                  <w:r w:rsidRPr="00302AB2">
                    <w:rPr>
                      <w:rFonts w:ascii="Elephant" w:hAnsi="Elephant"/>
                      <w:sz w:val="16"/>
                      <w:szCs w:val="16"/>
                    </w:rPr>
                    <w:t xml:space="preserve"> at our Parish.  The classes </w:t>
                  </w:r>
                  <w:r w:rsidR="00E523B7" w:rsidRPr="00302AB2">
                    <w:rPr>
                      <w:rFonts w:ascii="Elephant" w:hAnsi="Elephant"/>
                      <w:sz w:val="16"/>
                      <w:szCs w:val="16"/>
                    </w:rPr>
                    <w:t>are taking</w:t>
                  </w:r>
                  <w:r w:rsidRPr="00302AB2">
                    <w:rPr>
                      <w:rFonts w:ascii="Elephant" w:hAnsi="Elephant"/>
                      <w:sz w:val="16"/>
                      <w:szCs w:val="16"/>
                    </w:rPr>
                    <w:t xml:space="preserve"> place twice a week on Tuesday and Thursday mor</w:t>
                  </w:r>
                  <w:r w:rsidR="00951937" w:rsidRPr="00302AB2">
                    <w:rPr>
                      <w:rFonts w:ascii="Elephant" w:hAnsi="Elephant"/>
                      <w:sz w:val="16"/>
                      <w:szCs w:val="16"/>
                    </w:rPr>
                    <w:t>ning</w:t>
                  </w:r>
                  <w:r w:rsidR="006D6D6A" w:rsidRPr="00302AB2">
                    <w:rPr>
                      <w:rFonts w:ascii="Elephant" w:hAnsi="Elephant"/>
                      <w:sz w:val="16"/>
                      <w:szCs w:val="16"/>
                    </w:rPr>
                    <w:t>s</w:t>
                  </w:r>
                  <w:r w:rsidR="00951937" w:rsidRPr="00302AB2">
                    <w:rPr>
                      <w:rFonts w:ascii="Elephant" w:hAnsi="Elephant"/>
                      <w:sz w:val="16"/>
                      <w:szCs w:val="16"/>
                    </w:rPr>
                    <w:t xml:space="preserve"> from</w:t>
                  </w:r>
                  <w:r w:rsidR="00E523B7" w:rsidRPr="00302AB2">
                    <w:rPr>
                      <w:rFonts w:ascii="Elephant" w:hAnsi="Elephant"/>
                      <w:sz w:val="16"/>
                      <w:szCs w:val="16"/>
                    </w:rPr>
                    <w:t xml:space="preserve"> 10-11 a.m. </w:t>
                  </w:r>
                  <w:r w:rsidR="00191D5C" w:rsidRPr="00302AB2">
                    <w:rPr>
                      <w:rFonts w:ascii="Elephant" w:hAnsi="Elephant"/>
                      <w:sz w:val="16"/>
                      <w:szCs w:val="16"/>
                    </w:rPr>
                    <w:t>at the R.E. Bldg.</w:t>
                  </w:r>
                  <w:r w:rsidR="008A3584" w:rsidRPr="00302AB2">
                    <w:rPr>
                      <w:rFonts w:ascii="Elephant" w:hAnsi="Elephant"/>
                      <w:sz w:val="16"/>
                      <w:szCs w:val="16"/>
                    </w:rPr>
                    <w:t xml:space="preserve">  </w:t>
                  </w:r>
                  <w:proofErr w:type="spellStart"/>
                  <w:r w:rsidR="008A3584" w:rsidRPr="00302AB2">
                    <w:rPr>
                      <w:rFonts w:ascii="Elephant" w:hAnsi="Elephant"/>
                      <w:sz w:val="16"/>
                      <w:szCs w:val="16"/>
                      <w:lang w:val="es-MX"/>
                    </w:rPr>
                    <w:t>For</w:t>
                  </w:r>
                  <w:proofErr w:type="spellEnd"/>
                  <w:r w:rsidR="008A3584" w:rsidRPr="00302AB2">
                    <w:rPr>
                      <w:rFonts w:ascii="Elephant" w:hAnsi="Elephant"/>
                      <w:sz w:val="16"/>
                      <w:szCs w:val="16"/>
                      <w:lang w:val="es-MX"/>
                    </w:rPr>
                    <w:t xml:space="preserve"> more </w:t>
                  </w:r>
                  <w:proofErr w:type="spellStart"/>
                  <w:r w:rsidR="008A3584" w:rsidRPr="00302AB2">
                    <w:rPr>
                      <w:rFonts w:ascii="Elephant" w:hAnsi="Elephant"/>
                      <w:sz w:val="16"/>
                      <w:szCs w:val="16"/>
                      <w:lang w:val="es-MX"/>
                    </w:rPr>
                    <w:t>information</w:t>
                  </w:r>
                  <w:proofErr w:type="spellEnd"/>
                  <w:r w:rsidR="008A3584" w:rsidRPr="00302AB2">
                    <w:rPr>
                      <w:rFonts w:ascii="Elephant" w:hAnsi="Elephant"/>
                      <w:sz w:val="16"/>
                      <w:szCs w:val="16"/>
                      <w:lang w:val="es-MX"/>
                    </w:rPr>
                    <w:t xml:space="preserve"> </w:t>
                  </w:r>
                  <w:proofErr w:type="spellStart"/>
                  <w:r w:rsidR="008A3584" w:rsidRPr="00302AB2">
                    <w:rPr>
                      <w:rFonts w:ascii="Elephant" w:hAnsi="Elephant"/>
                      <w:sz w:val="16"/>
                      <w:szCs w:val="16"/>
                      <w:lang w:val="es-MX"/>
                    </w:rPr>
                    <w:t>call</w:t>
                  </w:r>
                  <w:proofErr w:type="spellEnd"/>
                  <w:r w:rsidR="008A3584" w:rsidRPr="00302AB2">
                    <w:rPr>
                      <w:rFonts w:ascii="Elephant" w:hAnsi="Elephant"/>
                      <w:sz w:val="16"/>
                      <w:szCs w:val="16"/>
                      <w:lang w:val="es-MX"/>
                    </w:rPr>
                    <w:t xml:space="preserve"> </w:t>
                  </w:r>
                  <w:r w:rsidR="008A3584" w:rsidRPr="00302AB2">
                    <w:rPr>
                      <w:rFonts w:ascii="Arial Black" w:hAnsi="Arial Black"/>
                      <w:sz w:val="16"/>
                      <w:szCs w:val="16"/>
                      <w:lang w:val="es-MX"/>
                    </w:rPr>
                    <w:t>580-736-1170.</w:t>
                  </w:r>
                </w:p>
                <w:p w:rsidR="00066B7D" w:rsidRPr="00302AB2" w:rsidRDefault="00066B7D" w:rsidP="00066B7D">
                  <w:pPr>
                    <w:shd w:val="clear" w:color="auto" w:fill="FFFFFF"/>
                    <w:jc w:val="both"/>
                    <w:rPr>
                      <w:rFonts w:ascii="Elephant" w:eastAsia="Times New Roman" w:hAnsi="Elephant" w:cs="Tahoma"/>
                      <w:sz w:val="16"/>
                      <w:szCs w:val="16"/>
                      <w:lang w:val="es-MX"/>
                    </w:rPr>
                  </w:pPr>
                  <w:r w:rsidRPr="00302AB2">
                    <w:rPr>
                      <w:rFonts w:ascii="Elephant" w:eastAsia="Times New Roman" w:hAnsi="Elephant" w:cs="Tahoma"/>
                      <w:sz w:val="16"/>
                      <w:szCs w:val="16"/>
                      <w:lang w:val="es-MX"/>
                    </w:rPr>
                    <w:t xml:space="preserve">El  Consejo de </w:t>
                  </w:r>
                  <w:proofErr w:type="spellStart"/>
                  <w:r w:rsidRPr="00302AB2">
                    <w:rPr>
                      <w:rFonts w:ascii="Elephant" w:eastAsia="Times New Roman" w:hAnsi="Elephant" w:cs="Tahoma"/>
                      <w:sz w:val="16"/>
                      <w:szCs w:val="16"/>
                      <w:lang w:val="es-MX"/>
                    </w:rPr>
                    <w:t>Alfabetizacion</w:t>
                  </w:r>
                  <w:proofErr w:type="spellEnd"/>
                  <w:r w:rsidRPr="00302AB2">
                    <w:rPr>
                      <w:rFonts w:ascii="Elephant" w:eastAsia="Times New Roman" w:hAnsi="Elephant" w:cs="Tahoma"/>
                      <w:sz w:val="16"/>
                      <w:szCs w:val="16"/>
                      <w:lang w:val="es-MX"/>
                    </w:rPr>
                    <w:t xml:space="preserve"> de Duncan </w:t>
                  </w:r>
                  <w:proofErr w:type="spellStart"/>
                  <w:r w:rsidRPr="00302AB2">
                    <w:rPr>
                      <w:rFonts w:ascii="Elephant" w:eastAsia="Times New Roman" w:hAnsi="Elephant" w:cs="Tahoma"/>
                      <w:sz w:val="16"/>
                      <w:szCs w:val="16"/>
                      <w:lang w:val="es-MX"/>
                    </w:rPr>
                    <w:t>ofrecera</w:t>
                  </w:r>
                  <w:proofErr w:type="spellEnd"/>
                  <w:r w:rsidRPr="00302AB2">
                    <w:rPr>
                      <w:rFonts w:ascii="Elephant" w:eastAsia="Times New Roman" w:hAnsi="Elephant" w:cs="Tahoma"/>
                      <w:sz w:val="16"/>
                      <w:szCs w:val="16"/>
                      <w:lang w:val="es-MX"/>
                    </w:rPr>
                    <w:t xml:space="preserve">  clases de </w:t>
                  </w:r>
                  <w:proofErr w:type="spellStart"/>
                  <w:r w:rsidRPr="00302AB2">
                    <w:rPr>
                      <w:rFonts w:ascii="Elephant" w:eastAsia="Times New Roman" w:hAnsi="Elephant" w:cs="Tahoma"/>
                      <w:sz w:val="16"/>
                      <w:szCs w:val="16"/>
                      <w:lang w:val="es-MX"/>
                    </w:rPr>
                    <w:t>ingles</w:t>
                  </w:r>
                  <w:proofErr w:type="spellEnd"/>
                  <w:r w:rsidRPr="00302AB2">
                    <w:rPr>
                      <w:rFonts w:ascii="Elephant" w:eastAsia="Times New Roman" w:hAnsi="Elephant" w:cs="Tahoma"/>
                      <w:sz w:val="16"/>
                      <w:szCs w:val="16"/>
                      <w:lang w:val="es-MX"/>
                    </w:rPr>
                    <w:t xml:space="preserve"> en </w:t>
                  </w:r>
                  <w:r w:rsidR="00191D5C" w:rsidRPr="00302AB2">
                    <w:rPr>
                      <w:rFonts w:ascii="Elephant" w:eastAsia="Times New Roman" w:hAnsi="Elephant" w:cs="Tahoma"/>
                      <w:sz w:val="16"/>
                      <w:szCs w:val="16"/>
                      <w:lang w:val="es-MX"/>
                    </w:rPr>
                    <w:t>R. E Bldg</w:t>
                  </w:r>
                  <w:r w:rsidRPr="00302AB2">
                    <w:rPr>
                      <w:rFonts w:ascii="Elephant" w:eastAsia="Times New Roman" w:hAnsi="Elephant" w:cs="Tahoma"/>
                      <w:sz w:val="16"/>
                      <w:szCs w:val="16"/>
                      <w:lang w:val="es-MX"/>
                    </w:rPr>
                    <w:t xml:space="preserve">. Las clases </w:t>
                  </w:r>
                  <w:proofErr w:type="spellStart"/>
                  <w:r w:rsidRPr="00302AB2">
                    <w:rPr>
                      <w:rFonts w:ascii="Elephant" w:eastAsia="Times New Roman" w:hAnsi="Elephant" w:cs="Tahoma"/>
                      <w:sz w:val="16"/>
                      <w:szCs w:val="16"/>
                      <w:lang w:val="es-MX"/>
                    </w:rPr>
                    <w:t>seran</w:t>
                  </w:r>
                  <w:proofErr w:type="spellEnd"/>
                  <w:r w:rsidRPr="00302AB2">
                    <w:rPr>
                      <w:rFonts w:ascii="Elephant" w:eastAsia="Times New Roman" w:hAnsi="Elephant" w:cs="Tahoma"/>
                      <w:sz w:val="16"/>
                      <w:szCs w:val="16"/>
                      <w:lang w:val="es-MX"/>
                    </w:rPr>
                    <w:t xml:space="preserve"> los martes y jueves por la </w:t>
                  </w:r>
                  <w:proofErr w:type="spellStart"/>
                  <w:r w:rsidRPr="00302AB2">
                    <w:rPr>
                      <w:rFonts w:ascii="Elephant" w:eastAsia="Times New Roman" w:hAnsi="Elephant" w:cs="Tahoma"/>
                      <w:sz w:val="16"/>
                      <w:szCs w:val="16"/>
                      <w:lang w:val="es-MX"/>
                    </w:rPr>
                    <w:t>manana</w:t>
                  </w:r>
                  <w:proofErr w:type="spellEnd"/>
                  <w:r w:rsidRPr="00302AB2">
                    <w:rPr>
                      <w:rFonts w:ascii="Elephant" w:eastAsia="Times New Roman" w:hAnsi="Elephant" w:cs="Tahoma"/>
                      <w:sz w:val="16"/>
                      <w:szCs w:val="16"/>
                      <w:lang w:val="es-MX"/>
                    </w:rPr>
                    <w:t xml:space="preserve"> de 10-11 a.m. </w:t>
                  </w:r>
                </w:p>
                <w:p w:rsidR="00066B7D" w:rsidRPr="00066B7D" w:rsidRDefault="00066B7D" w:rsidP="000454C4">
                  <w:pPr>
                    <w:jc w:val="both"/>
                    <w:rPr>
                      <w:rFonts w:ascii="Elephant" w:hAnsi="Elephant"/>
                      <w:lang w:val="es-MX"/>
                    </w:rPr>
                  </w:pPr>
                </w:p>
                <w:p w:rsidR="00F745A6" w:rsidRPr="00066B7D" w:rsidRDefault="00F745A6" w:rsidP="000454C4">
                  <w:pPr>
                    <w:rPr>
                      <w:szCs w:val="20"/>
                      <w:lang w:val="es-MX"/>
                    </w:rPr>
                  </w:pPr>
                </w:p>
              </w:txbxContent>
            </v:textbox>
          </v:shape>
        </w:pict>
      </w:r>
      <w:r w:rsidR="00354260" w:rsidRPr="00354260">
        <w:rPr>
          <w:rFonts w:eastAsia="Times New Roman"/>
          <w:i/>
          <w:iCs/>
          <w:color w:val="000000"/>
          <w:sz w:val="21"/>
          <w:szCs w:val="21"/>
        </w:rPr>
        <w:br/>
      </w:r>
      <w:r w:rsidR="00354260" w:rsidRPr="00354260">
        <w:rPr>
          <w:rFonts w:ascii="Arial" w:eastAsia="Times New Roman" w:hAnsi="Arial" w:cs="Arial"/>
          <w:color w:val="000000"/>
          <w:sz w:val="20"/>
          <w:szCs w:val="20"/>
        </w:rPr>
        <w:br/>
      </w:r>
      <w:r w:rsidR="00354260"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7004BC" w:rsidRPr="00842035" w:rsidRDefault="00C82481" w:rsidP="007704EE">
      <w:pPr>
        <w:tabs>
          <w:tab w:val="left" w:pos="7530"/>
        </w:tabs>
        <w:rPr>
          <w:b/>
        </w:rPr>
      </w:pPr>
      <w:r w:rsidRPr="00842035">
        <w:tab/>
      </w:r>
      <w:r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7E63F7" w:rsidP="00053C6B">
      <w:pPr>
        <w:jc w:val="center"/>
        <w:rPr>
          <w:rFonts w:ascii="Arial Narrow" w:hAnsi="Arial Narrow"/>
          <w:b/>
        </w:rPr>
      </w:pPr>
      <w:r w:rsidRPr="00842035">
        <w:rPr>
          <w:i/>
        </w:rPr>
        <w:tab/>
      </w:r>
      <w:r w:rsidR="005055B7" w:rsidRPr="00842035">
        <w:rPr>
          <w:i/>
        </w:rPr>
        <w:tab/>
      </w:r>
      <w:r w:rsidR="00C8027A" w:rsidRPr="00842035">
        <w:rPr>
          <w:i/>
        </w:rPr>
        <w:tab/>
      </w:r>
    </w:p>
    <w:p w:rsidR="007004BC" w:rsidRPr="00842035" w:rsidRDefault="00977D49" w:rsidP="00F568A0">
      <w:pPr>
        <w:tabs>
          <w:tab w:val="left" w:pos="6240"/>
          <w:tab w:val="left" w:pos="7200"/>
        </w:tabs>
      </w:pPr>
      <w:r w:rsidRPr="00977D49">
        <w:rPr>
          <w:noProof/>
          <w:sz w:val="20"/>
          <w:szCs w:val="20"/>
          <w:lang w:eastAsia="zh-TW"/>
        </w:rPr>
        <w:pict>
          <v:shape id="_x0000_s355662" type="#_x0000_t202" style="position:absolute;margin-left:-14.1pt;margin-top:24.8pt;width:560.85pt;height:19.4pt;z-index:6;mso-width-relative:margin;mso-height-relative:margin" fillcolor="#d8d8d8" strokeweight="1.5pt">
            <v:stroke dashstyle="1 1"/>
            <v:textbox style="mso-next-textbox:#_x0000_s355662" inset=",1.44pt,,1.44pt">
              <w:txbxContent>
                <w:p w:rsidR="00C20371" w:rsidRPr="00906EBE" w:rsidRDefault="008635F7" w:rsidP="00C20371">
                  <w:pPr>
                    <w:rPr>
                      <w:rFonts w:ascii="Arial Narrow" w:hAnsi="Arial Narrow"/>
                      <w:b/>
                      <w:sz w:val="14"/>
                      <w:szCs w:val="14"/>
                    </w:rPr>
                  </w:pPr>
                  <w:r w:rsidRPr="00906EBE">
                    <w:rPr>
                      <w:rFonts w:ascii="Arial Narrow" w:hAnsi="Arial Narrow"/>
                      <w:b/>
                      <w:i/>
                      <w:sz w:val="14"/>
                      <w:szCs w:val="14"/>
                    </w:rPr>
                    <w:t>405-720-9878          Abuse of Minors Pastoral Response Hotline           405-720-9878</w:t>
                  </w:r>
                  <w:r w:rsidR="00C20371" w:rsidRPr="00906EBE">
                    <w:rPr>
                      <w:rFonts w:ascii="Arial Narrow" w:hAnsi="Arial Narrow"/>
                      <w:b/>
                      <w:i/>
                      <w:sz w:val="14"/>
                      <w:szCs w:val="14"/>
                    </w:rPr>
                    <w:t xml:space="preserve">  </w:t>
                  </w:r>
                  <w:r w:rsidRPr="00906EBE">
                    <w:rPr>
                      <w:rFonts w:ascii="Arial Narrow" w:hAnsi="Arial Narrow"/>
                      <w:b/>
                      <w:sz w:val="14"/>
                      <w:szCs w:val="14"/>
                    </w:rPr>
                    <w:t>You may also contact Oklahoma Department of Human Services at 1-800-522-3511.</w:t>
                  </w:r>
                </w:p>
                <w:p w:rsidR="008635F7" w:rsidRPr="00C20371" w:rsidRDefault="008635F7" w:rsidP="00C20371">
                  <w:pPr>
                    <w:rPr>
                      <w:rFonts w:ascii="Arial Narrow" w:hAnsi="Arial Narrow"/>
                      <w:b/>
                      <w:sz w:val="14"/>
                      <w:szCs w:val="14"/>
                      <w:lang w:val="es-MX"/>
                    </w:rPr>
                  </w:pPr>
                  <w:r w:rsidRPr="00C20371">
                    <w:rPr>
                      <w:rFonts w:ascii="Arial Narrow" w:hAnsi="Arial Narrow"/>
                      <w:b/>
                      <w:i/>
                      <w:sz w:val="14"/>
                      <w:szCs w:val="14"/>
                      <w:lang w:val="es-MX"/>
                    </w:rPr>
                    <w:t>405-720-9878          Línea Telefónica Pastoral para Rep</w:t>
                  </w:r>
                  <w:r w:rsidR="00C20371" w:rsidRPr="00C20371">
                    <w:rPr>
                      <w:rFonts w:ascii="Arial Narrow" w:hAnsi="Arial Narrow"/>
                      <w:b/>
                      <w:i/>
                      <w:sz w:val="14"/>
                      <w:szCs w:val="14"/>
                      <w:lang w:val="es-MX"/>
                    </w:rPr>
                    <w:t>ortar Abuso de Menores</w:t>
                  </w:r>
                  <w:r w:rsidRPr="00C20371">
                    <w:rPr>
                      <w:rFonts w:ascii="Arial Narrow" w:hAnsi="Arial Narrow"/>
                      <w:b/>
                      <w:i/>
                      <w:sz w:val="14"/>
                      <w:szCs w:val="14"/>
                      <w:lang w:val="es-MX"/>
                    </w:rPr>
                    <w:t xml:space="preserve"> 405-720-9878</w:t>
                  </w:r>
                  <w:r w:rsidRPr="00C20371">
                    <w:rPr>
                      <w:rFonts w:ascii="Arial Narrow" w:hAnsi="Arial Narrow"/>
                      <w:b/>
                      <w:sz w:val="14"/>
                      <w:szCs w:val="14"/>
                      <w:lang w:val="es-MX"/>
                    </w:rPr>
                    <w:t>También puede comunicarse con el Departamento de Servicios Humanos al 1-800-522-3511.</w:t>
                  </w:r>
                </w:p>
                <w:p w:rsidR="008635F7" w:rsidRPr="00100068" w:rsidRDefault="008635F7" w:rsidP="00100068">
                  <w:pPr>
                    <w:jc w:val="center"/>
                    <w:rPr>
                      <w:sz w:val="22"/>
                      <w:szCs w:val="22"/>
                      <w:lang w:val="es-MX"/>
                    </w:rPr>
                  </w:pPr>
                </w:p>
                <w:p w:rsidR="008635F7" w:rsidRPr="00100068" w:rsidRDefault="008635F7" w:rsidP="00100068">
                  <w:pPr>
                    <w:jc w:val="center"/>
                    <w:rPr>
                      <w:sz w:val="22"/>
                      <w:szCs w:val="22"/>
                      <w:lang w:val="es-MX"/>
                    </w:rPr>
                  </w:pPr>
                </w:p>
              </w:txbxContent>
            </v:textbox>
          </v:shape>
        </w:pict>
      </w:r>
    </w:p>
    <w:p w:rsidR="007004BC" w:rsidRPr="00842035" w:rsidRDefault="00977D49" w:rsidP="00A756BF">
      <w:pPr>
        <w:tabs>
          <w:tab w:val="left" w:pos="6120"/>
        </w:tabs>
      </w:pPr>
      <w:r>
        <w:rPr>
          <w:noProof/>
        </w:rPr>
        <w:lastRenderedPageBreak/>
        <w:pict>
          <v:shape id="_x0000_s441059" type="#_x0000_t202" style="position:absolute;margin-left:282.9pt;margin-top:-21.75pt;width:266.4pt;height:142.5pt;z-index:18;mso-width-relative:margin;mso-height-relative:margin">
            <v:textbox style="mso-next-textbox:#_x0000_s441059">
              <w:txbxContent>
                <w:p w:rsidR="00B574FB" w:rsidRPr="00F7499D" w:rsidRDefault="00B574FB" w:rsidP="00AE45E7">
                  <w:pPr>
                    <w:jc w:val="center"/>
                    <w:rPr>
                      <w:rFonts w:ascii="Comic Sans MS" w:hAnsi="Comic Sans MS"/>
                      <w:b/>
                      <w:sz w:val="20"/>
                      <w:szCs w:val="20"/>
                      <w:u w:val="thick"/>
                    </w:rPr>
                  </w:pPr>
                  <w:r w:rsidRPr="00F7499D">
                    <w:rPr>
                      <w:rFonts w:ascii="Comic Sans MS" w:hAnsi="Comic Sans MS"/>
                      <w:b/>
                      <w:sz w:val="20"/>
                      <w:szCs w:val="20"/>
                      <w:u w:val="thick"/>
                    </w:rPr>
                    <w:t>!!!Religious Education News!!!</w:t>
                  </w:r>
                </w:p>
                <w:p w:rsidR="00B574FB" w:rsidRPr="00F7499D" w:rsidRDefault="00B27940" w:rsidP="00AB3A64">
                  <w:pPr>
                    <w:jc w:val="center"/>
                    <w:rPr>
                      <w:rFonts w:ascii="Cooper Black" w:hAnsi="Cooper Black"/>
                      <w:i/>
                      <w:sz w:val="20"/>
                      <w:szCs w:val="20"/>
                      <w:u w:val="single"/>
                    </w:rPr>
                  </w:pPr>
                  <w:r w:rsidRPr="00F7499D">
                    <w:rPr>
                      <w:rFonts w:ascii="Cooper Black" w:hAnsi="Cooper Black"/>
                      <w:i/>
                      <w:sz w:val="20"/>
                      <w:szCs w:val="20"/>
                      <w:u w:val="single"/>
                    </w:rPr>
                    <w:t>Grades 1-8 meet Wednesdays 6:00-7:15 pm</w:t>
                  </w:r>
                </w:p>
                <w:p w:rsidR="00B27940" w:rsidRPr="00F7499D" w:rsidRDefault="00B27940" w:rsidP="00AB3A64">
                  <w:pPr>
                    <w:jc w:val="center"/>
                    <w:rPr>
                      <w:rFonts w:ascii="Cooper Black" w:hAnsi="Cooper Black"/>
                      <w:i/>
                      <w:sz w:val="20"/>
                      <w:szCs w:val="20"/>
                      <w:u w:val="single"/>
                    </w:rPr>
                  </w:pPr>
                  <w:r w:rsidRPr="00F7499D">
                    <w:rPr>
                      <w:rFonts w:ascii="Cooper Black" w:hAnsi="Cooper Black"/>
                      <w:i/>
                      <w:sz w:val="20"/>
                      <w:szCs w:val="20"/>
                      <w:u w:val="single"/>
                    </w:rPr>
                    <w:t>Grades 9-12 meet</w:t>
                  </w:r>
                  <w:r w:rsidR="006E2CDF" w:rsidRPr="00F7499D">
                    <w:rPr>
                      <w:rFonts w:ascii="Cooper Black" w:hAnsi="Cooper Black"/>
                      <w:i/>
                      <w:sz w:val="20"/>
                      <w:szCs w:val="20"/>
                      <w:u w:val="single"/>
                    </w:rPr>
                    <w:t xml:space="preserve"> </w:t>
                  </w:r>
                  <w:r w:rsidRPr="00F7499D">
                    <w:rPr>
                      <w:rFonts w:ascii="Cooper Black" w:hAnsi="Cooper Black"/>
                      <w:i/>
                      <w:sz w:val="20"/>
                      <w:szCs w:val="20"/>
                      <w:u w:val="single"/>
                    </w:rPr>
                    <w:t>Sundays 5:00-6:15 p.m.</w:t>
                  </w:r>
                </w:p>
                <w:p w:rsidR="00EC1D11" w:rsidRDefault="00B27940" w:rsidP="00AB3A64">
                  <w:pPr>
                    <w:jc w:val="center"/>
                    <w:rPr>
                      <w:rFonts w:ascii="Elephant" w:hAnsi="Elephant"/>
                      <w:sz w:val="20"/>
                      <w:szCs w:val="20"/>
                      <w:u w:val="single"/>
                    </w:rPr>
                  </w:pPr>
                  <w:r w:rsidRPr="00F7499D">
                    <w:rPr>
                      <w:rFonts w:ascii="Elephant" w:hAnsi="Elephant"/>
                      <w:sz w:val="20"/>
                      <w:szCs w:val="20"/>
                      <w:u w:val="single"/>
                    </w:rPr>
                    <w:t>Par</w:t>
                  </w:r>
                  <w:r w:rsidR="00022158" w:rsidRPr="00F7499D">
                    <w:rPr>
                      <w:rFonts w:ascii="Elephant" w:hAnsi="Elephant"/>
                      <w:sz w:val="20"/>
                      <w:szCs w:val="20"/>
                      <w:u w:val="single"/>
                    </w:rPr>
                    <w:t xml:space="preserve">ents:  for their safety </w:t>
                  </w:r>
                </w:p>
                <w:p w:rsidR="00B27940" w:rsidRPr="00F7499D" w:rsidRDefault="00022158" w:rsidP="00AB3A64">
                  <w:pPr>
                    <w:jc w:val="center"/>
                    <w:rPr>
                      <w:rFonts w:ascii="Elephant" w:hAnsi="Elephant"/>
                      <w:sz w:val="20"/>
                      <w:szCs w:val="20"/>
                      <w:u w:val="single"/>
                    </w:rPr>
                  </w:pPr>
                  <w:r w:rsidRPr="00F7499D">
                    <w:rPr>
                      <w:rFonts w:ascii="Elephant" w:hAnsi="Elephant"/>
                      <w:sz w:val="20"/>
                      <w:szCs w:val="20"/>
                      <w:u w:val="single"/>
                    </w:rPr>
                    <w:t xml:space="preserve">your children must be signed in and out! </w:t>
                  </w:r>
                  <w:r w:rsidR="00B27940" w:rsidRPr="00F7499D">
                    <w:rPr>
                      <w:rFonts w:ascii="Elephant" w:hAnsi="Elephant"/>
                      <w:sz w:val="20"/>
                      <w:szCs w:val="20"/>
                      <w:u w:val="single"/>
                    </w:rPr>
                    <w:t xml:space="preserve"> </w:t>
                  </w:r>
                </w:p>
                <w:p w:rsidR="007E70C0" w:rsidRPr="00F7499D" w:rsidRDefault="007E70C0" w:rsidP="00AB3A64">
                  <w:pPr>
                    <w:jc w:val="center"/>
                    <w:rPr>
                      <w:rFonts w:ascii="Elephant" w:hAnsi="Elephant"/>
                      <w:sz w:val="20"/>
                      <w:szCs w:val="20"/>
                      <w:u w:val="single"/>
                    </w:rPr>
                  </w:pPr>
                  <w:r w:rsidRPr="00F7499D">
                    <w:rPr>
                      <w:rFonts w:ascii="Elephant" w:hAnsi="Elephant"/>
                      <w:sz w:val="20"/>
                      <w:szCs w:val="20"/>
                      <w:u w:val="single"/>
                    </w:rPr>
                    <w:t>Please be on time to pick up your children!!!</w:t>
                  </w:r>
                </w:p>
                <w:p w:rsidR="009D42BD" w:rsidRDefault="00B574FB" w:rsidP="00EC1D11">
                  <w:pPr>
                    <w:jc w:val="both"/>
                    <w:rPr>
                      <w:rFonts w:ascii="Berlin Sans FB" w:hAnsi="Berlin Sans FB"/>
                      <w:sz w:val="20"/>
                      <w:szCs w:val="20"/>
                    </w:rPr>
                  </w:pPr>
                  <w:r w:rsidRPr="00B27940">
                    <w:rPr>
                      <w:rFonts w:ascii="Berlin Sans FB" w:hAnsi="Berlin Sans FB"/>
                      <w:sz w:val="22"/>
                      <w:szCs w:val="22"/>
                    </w:rPr>
                    <w:tab/>
                  </w:r>
                  <w:r w:rsidR="00EC1D11">
                    <w:rPr>
                      <w:rFonts w:ascii="Berlin Sans FB" w:hAnsi="Berlin Sans FB"/>
                      <w:sz w:val="20"/>
                      <w:szCs w:val="20"/>
                      <w:u w:val="single"/>
                    </w:rPr>
                    <w:t>ATTENTION PARENTS</w:t>
                  </w:r>
                  <w:r w:rsidR="009D42BD" w:rsidRPr="00EC1D11">
                    <w:rPr>
                      <w:rFonts w:ascii="Berlin Sans FB" w:hAnsi="Berlin Sans FB"/>
                      <w:sz w:val="20"/>
                      <w:szCs w:val="20"/>
                    </w:rPr>
                    <w:t>:  No R.E. Classes on</w:t>
                  </w:r>
                  <w:r w:rsidR="00740121" w:rsidRPr="00EC1D11">
                    <w:rPr>
                      <w:rFonts w:ascii="Berlin Sans FB" w:hAnsi="Berlin Sans FB"/>
                      <w:sz w:val="20"/>
                      <w:szCs w:val="20"/>
                    </w:rPr>
                    <w:t xml:space="preserve"> </w:t>
                  </w:r>
                  <w:r w:rsidR="009D42BD" w:rsidRPr="00EC1D11">
                    <w:rPr>
                      <w:rFonts w:ascii="Berlin Sans FB" w:hAnsi="Berlin Sans FB"/>
                      <w:sz w:val="20"/>
                      <w:szCs w:val="20"/>
                    </w:rPr>
                    <w:t>Sun, Nov 24 and</w:t>
                  </w:r>
                  <w:r w:rsidR="00740121" w:rsidRPr="00EC1D11">
                    <w:rPr>
                      <w:rFonts w:ascii="Berlin Sans FB" w:hAnsi="Berlin Sans FB"/>
                      <w:sz w:val="20"/>
                      <w:szCs w:val="20"/>
                    </w:rPr>
                    <w:t xml:space="preserve"> </w:t>
                  </w:r>
                  <w:r w:rsidR="00EC1D11">
                    <w:rPr>
                      <w:rFonts w:ascii="Berlin Sans FB" w:hAnsi="Berlin Sans FB"/>
                      <w:sz w:val="20"/>
                      <w:szCs w:val="20"/>
                    </w:rPr>
                    <w:t>Wed</w:t>
                  </w:r>
                  <w:r w:rsidR="009D42BD" w:rsidRPr="00EC1D11">
                    <w:rPr>
                      <w:rFonts w:ascii="Berlin Sans FB" w:hAnsi="Berlin Sans FB"/>
                      <w:sz w:val="20"/>
                      <w:szCs w:val="20"/>
                    </w:rPr>
                    <w:t>, Nov 27 because of the Thanksgiving Holiday</w:t>
                  </w:r>
                  <w:r w:rsidR="00EC1D11">
                    <w:rPr>
                      <w:rFonts w:ascii="Berlin Sans FB" w:hAnsi="Berlin Sans FB"/>
                      <w:sz w:val="20"/>
                      <w:szCs w:val="20"/>
                    </w:rPr>
                    <w:t>!</w:t>
                  </w:r>
                </w:p>
                <w:p w:rsidR="00EC1D11" w:rsidRDefault="00EC1D11" w:rsidP="00EC1D11">
                  <w:pPr>
                    <w:jc w:val="center"/>
                    <w:rPr>
                      <w:rFonts w:ascii="Arial Rounded MT Bold" w:hAnsi="Arial Rounded MT Bold"/>
                      <w:sz w:val="20"/>
                      <w:szCs w:val="20"/>
                    </w:rPr>
                  </w:pPr>
                </w:p>
                <w:p w:rsidR="00EC1D11" w:rsidRDefault="00EC1D11" w:rsidP="00EC1D11">
                  <w:pPr>
                    <w:jc w:val="center"/>
                    <w:rPr>
                      <w:rFonts w:ascii="Arial Rounded MT Bold" w:hAnsi="Arial Rounded MT Bold"/>
                      <w:sz w:val="20"/>
                      <w:szCs w:val="20"/>
                    </w:rPr>
                  </w:pPr>
                  <w:r>
                    <w:rPr>
                      <w:rFonts w:ascii="Arial Rounded MT Bold" w:hAnsi="Arial Rounded MT Bold"/>
                      <w:sz w:val="20"/>
                      <w:szCs w:val="20"/>
                    </w:rPr>
                    <w:t>--</w:t>
                  </w:r>
                  <w:r w:rsidRPr="00EC1D11">
                    <w:rPr>
                      <w:rFonts w:ascii="Arial Rounded MT Bold" w:hAnsi="Arial Rounded MT Bold"/>
                      <w:sz w:val="20"/>
                      <w:szCs w:val="20"/>
                    </w:rPr>
                    <w:t xml:space="preserve">R.E. Teachers Meeting Sunday, December 1 </w:t>
                  </w:r>
                </w:p>
                <w:p w:rsidR="00EC1D11" w:rsidRPr="00EC1D11" w:rsidRDefault="00EC1D11" w:rsidP="00EC1D11">
                  <w:pPr>
                    <w:jc w:val="center"/>
                    <w:rPr>
                      <w:rFonts w:ascii="Arial Rounded MT Bold" w:hAnsi="Arial Rounded MT Bold"/>
                      <w:sz w:val="20"/>
                      <w:szCs w:val="20"/>
                    </w:rPr>
                  </w:pPr>
                  <w:r w:rsidRPr="00EC1D11">
                    <w:rPr>
                      <w:rFonts w:ascii="Arial Rounded MT Bold" w:hAnsi="Arial Rounded MT Bold"/>
                      <w:sz w:val="20"/>
                      <w:szCs w:val="20"/>
                    </w:rPr>
                    <w:t>at 11:30 lunch will be provided!</w:t>
                  </w:r>
                </w:p>
                <w:p w:rsidR="00B574FB" w:rsidRPr="00B27940" w:rsidRDefault="00B574FB" w:rsidP="00AE45E7">
                  <w:pPr>
                    <w:jc w:val="both"/>
                    <w:rPr>
                      <w:rFonts w:ascii="Berlin Sans FB" w:hAnsi="Berlin Sans FB"/>
                      <w:b/>
                      <w:sz w:val="22"/>
                      <w:szCs w:val="22"/>
                      <w:u w:val="single"/>
                    </w:rPr>
                  </w:pPr>
                </w:p>
                <w:p w:rsidR="00B574FB" w:rsidRPr="00B27940" w:rsidRDefault="00B574FB" w:rsidP="00AE45E7">
                  <w:pPr>
                    <w:jc w:val="both"/>
                    <w:rPr>
                      <w:rFonts w:ascii="Berlin Sans FB" w:hAnsi="Berlin Sans FB"/>
                      <w:sz w:val="28"/>
                      <w:szCs w:val="28"/>
                    </w:rPr>
                  </w:pPr>
                  <w:r w:rsidRPr="00B27940">
                    <w:rPr>
                      <w:rFonts w:ascii="Berlin Sans FB" w:hAnsi="Berlin Sans FB"/>
                      <w:sz w:val="28"/>
                      <w:szCs w:val="28"/>
                    </w:rPr>
                    <w:tab/>
                  </w:r>
                </w:p>
              </w:txbxContent>
            </v:textbox>
          </v:shape>
        </w:pict>
      </w:r>
      <w:r>
        <w:rPr>
          <w:noProof/>
        </w:rPr>
        <w:pict>
          <v:shape id="_x0000_s441086" type="#_x0000_t202" style="position:absolute;margin-left:-11pt;margin-top:-21.75pt;width:268.2pt;height:297.75pt;z-index:20;mso-width-relative:margin;mso-height-relative:margin" strokeweight="3pt">
            <v:stroke dashstyle="1 1" endcap="round"/>
            <v:textbox>
              <w:txbxContent>
                <w:p w:rsidR="00D01371" w:rsidRPr="00D2019F" w:rsidRDefault="00D01371" w:rsidP="009C63C6">
                  <w:pPr>
                    <w:jc w:val="center"/>
                    <w:rPr>
                      <w:rFonts w:ascii="Script MT Bold" w:hAnsi="Script MT Bold"/>
                      <w:b/>
                      <w:sz w:val="28"/>
                      <w:szCs w:val="28"/>
                      <w:u w:val="single"/>
                    </w:rPr>
                  </w:pPr>
                  <w:r w:rsidRPr="00D2019F">
                    <w:rPr>
                      <w:rFonts w:ascii="Script MT Bold" w:hAnsi="Script MT Bold"/>
                      <w:b/>
                      <w:sz w:val="28"/>
                      <w:szCs w:val="28"/>
                      <w:u w:val="single"/>
                    </w:rPr>
                    <w:t>Duncan Altar Society News:</w:t>
                  </w:r>
                </w:p>
                <w:p w:rsidR="00386E94" w:rsidRDefault="00CE4D43" w:rsidP="00386E94">
                  <w:pPr>
                    <w:jc w:val="center"/>
                    <w:rPr>
                      <w:rFonts w:ascii="Britannic Bold" w:hAnsi="Britannic Bold"/>
                    </w:rPr>
                  </w:pPr>
                  <w:r w:rsidRPr="00D2019F">
                    <w:rPr>
                      <w:rFonts w:ascii="Britannic Bold" w:hAnsi="Britannic Bold"/>
                    </w:rPr>
                    <w:t>"Keep Christ in Christmas"</w:t>
                  </w:r>
                </w:p>
                <w:p w:rsidR="00386E94" w:rsidRDefault="00C03B89" w:rsidP="00386E94">
                  <w:pPr>
                    <w:jc w:val="center"/>
                    <w:rPr>
                      <w:rFonts w:ascii="Britannic Bold" w:hAnsi="Britannic Bold"/>
                    </w:rPr>
                  </w:pPr>
                  <w:r w:rsidRPr="00D2019F">
                    <w:rPr>
                      <w:rFonts w:ascii="Britannic Bold" w:hAnsi="Britannic Bold"/>
                    </w:rPr>
                    <w:t xml:space="preserve">Assumption Catholic Church </w:t>
                  </w:r>
                  <w:r w:rsidR="00CE4D43" w:rsidRPr="00D2019F">
                    <w:rPr>
                      <w:rFonts w:ascii="Britannic Bold" w:hAnsi="Britannic Bold"/>
                    </w:rPr>
                    <w:t>Christmas Bazaar</w:t>
                  </w:r>
                  <w:r w:rsidR="009C63C6" w:rsidRPr="00D2019F">
                    <w:rPr>
                      <w:rFonts w:ascii="Britannic Bold" w:hAnsi="Britannic Bold"/>
                    </w:rPr>
                    <w:t xml:space="preserve"> </w:t>
                  </w:r>
                  <w:r w:rsidR="00CE4D43" w:rsidRPr="00D2019F">
                    <w:rPr>
                      <w:rFonts w:ascii="Britannic Bold" w:hAnsi="Britannic Bold"/>
                    </w:rPr>
                    <w:t>711 W Hickory Ave</w:t>
                  </w:r>
                </w:p>
                <w:p w:rsidR="00386E94" w:rsidRDefault="00386E94" w:rsidP="00386E94">
                  <w:pPr>
                    <w:jc w:val="center"/>
                    <w:rPr>
                      <w:rFonts w:ascii="Britannic Bold" w:hAnsi="Britannic Bold"/>
                    </w:rPr>
                  </w:pPr>
                  <w:r>
                    <w:rPr>
                      <w:rFonts w:ascii="Britannic Bold" w:hAnsi="Britannic Bold"/>
                    </w:rPr>
                    <w:t>Saturday, November 23-</w:t>
                  </w:r>
                  <w:r w:rsidR="00CE4D43" w:rsidRPr="00D2019F">
                    <w:rPr>
                      <w:rFonts w:ascii="Britannic Bold" w:hAnsi="Britannic Bold"/>
                    </w:rPr>
                    <w:t>10:00 a.m. - 6:00 p.m.</w:t>
                  </w:r>
                </w:p>
                <w:p w:rsidR="00386E94" w:rsidRDefault="00386E94" w:rsidP="009C63C6">
                  <w:pPr>
                    <w:jc w:val="both"/>
                    <w:rPr>
                      <w:rFonts w:ascii="Britannic Bold" w:hAnsi="Britannic Bold"/>
                    </w:rPr>
                  </w:pPr>
                </w:p>
                <w:p w:rsidR="00386E94" w:rsidRDefault="00386E94" w:rsidP="00386E94">
                  <w:pPr>
                    <w:jc w:val="center"/>
                    <w:rPr>
                      <w:rFonts w:ascii="Britannic Bold" w:hAnsi="Britannic Bold"/>
                      <w:i/>
                    </w:rPr>
                  </w:pPr>
                </w:p>
                <w:p w:rsidR="00386E94" w:rsidRDefault="00386E94" w:rsidP="00386E94">
                  <w:pPr>
                    <w:jc w:val="center"/>
                    <w:rPr>
                      <w:rFonts w:ascii="Britannic Bold" w:hAnsi="Britannic Bold"/>
                      <w:i/>
                    </w:rPr>
                  </w:pPr>
                </w:p>
                <w:p w:rsidR="006E2149" w:rsidRDefault="00CE4D43" w:rsidP="00386E94">
                  <w:pPr>
                    <w:jc w:val="center"/>
                    <w:rPr>
                      <w:rFonts w:ascii="Britannic Bold" w:hAnsi="Britannic Bold"/>
                      <w:i/>
                    </w:rPr>
                  </w:pPr>
                  <w:r w:rsidRPr="00D2019F">
                    <w:rPr>
                      <w:rFonts w:ascii="Britannic Bold" w:hAnsi="Britannic Bold"/>
                      <w:i/>
                    </w:rPr>
                    <w:t xml:space="preserve">Crafts, baked goods, Christian articles, </w:t>
                  </w:r>
                </w:p>
                <w:p w:rsidR="006E2149" w:rsidRDefault="00CE4D43" w:rsidP="00386E94">
                  <w:pPr>
                    <w:jc w:val="center"/>
                    <w:rPr>
                      <w:rFonts w:ascii="Britannic Bold" w:hAnsi="Britannic Bold"/>
                      <w:i/>
                    </w:rPr>
                  </w:pPr>
                  <w:r w:rsidRPr="00D2019F">
                    <w:rPr>
                      <w:rFonts w:ascii="Britannic Bold" w:hAnsi="Britannic Bold"/>
                      <w:i/>
                    </w:rPr>
                    <w:t xml:space="preserve">gifts and books. </w:t>
                  </w:r>
                </w:p>
                <w:p w:rsidR="00386E94" w:rsidRDefault="00CE4D43" w:rsidP="00386E94">
                  <w:pPr>
                    <w:jc w:val="center"/>
                    <w:rPr>
                      <w:rFonts w:ascii="Britannic Bold" w:hAnsi="Britannic Bold"/>
                      <w:i/>
                    </w:rPr>
                  </w:pPr>
                  <w:r w:rsidRPr="00D2019F">
                    <w:rPr>
                      <w:rFonts w:ascii="Britannic Bold" w:hAnsi="Britannic Bold"/>
                      <w:i/>
                    </w:rPr>
                    <w:t xml:space="preserve">Refreshments </w:t>
                  </w:r>
                  <w:r w:rsidR="00863D50">
                    <w:rPr>
                      <w:rFonts w:ascii="Britannic Bold" w:hAnsi="Britannic Bold"/>
                      <w:i/>
                    </w:rPr>
                    <w:t xml:space="preserve">and Mexican food </w:t>
                  </w:r>
                  <w:r w:rsidRPr="00D2019F">
                    <w:rPr>
                      <w:rFonts w:ascii="Britannic Bold" w:hAnsi="Britannic Bold"/>
                      <w:i/>
                    </w:rPr>
                    <w:t xml:space="preserve">for sale.  </w:t>
                  </w:r>
                </w:p>
                <w:p w:rsidR="00386E94" w:rsidRDefault="00CE4D43" w:rsidP="00386E94">
                  <w:pPr>
                    <w:jc w:val="center"/>
                    <w:rPr>
                      <w:rFonts w:ascii="Britannic Bold" w:hAnsi="Britannic Bold"/>
                      <w:i/>
                    </w:rPr>
                  </w:pPr>
                  <w:r w:rsidRPr="00D2019F">
                    <w:rPr>
                      <w:rFonts w:ascii="Britannic Bold" w:hAnsi="Britannic Bold"/>
                      <w:i/>
                    </w:rPr>
                    <w:t xml:space="preserve">Something for everyone.  </w:t>
                  </w:r>
                </w:p>
                <w:p w:rsidR="00D01371" w:rsidRPr="00D2019F" w:rsidRDefault="00CE4D43" w:rsidP="00386E94">
                  <w:pPr>
                    <w:jc w:val="center"/>
                    <w:rPr>
                      <w:rFonts w:ascii="Britannic Bold" w:hAnsi="Britannic Bold"/>
                      <w:i/>
                    </w:rPr>
                  </w:pPr>
                  <w:r w:rsidRPr="00D2019F">
                    <w:rPr>
                      <w:rFonts w:ascii="Britannic Bold" w:hAnsi="Britannic Bold"/>
                      <w:i/>
                    </w:rPr>
                    <w:t>Do your Christmas shopping early!</w:t>
                  </w:r>
                </w:p>
                <w:p w:rsidR="00D2019F" w:rsidRDefault="00D2019F" w:rsidP="009C63C6">
                  <w:pPr>
                    <w:jc w:val="center"/>
                    <w:rPr>
                      <w:rFonts w:ascii="Berlin Sans FB" w:hAnsi="Berlin Sans FB"/>
                    </w:rPr>
                  </w:pPr>
                  <w:r w:rsidRPr="00D2019F">
                    <w:rPr>
                      <w:rFonts w:ascii="Berlin Sans FB" w:hAnsi="Berlin Sans FB"/>
                    </w:rPr>
                    <w:t xml:space="preserve">Ladies:  all the craft items that you are making for the </w:t>
                  </w:r>
                  <w:r w:rsidRPr="00D2019F">
                    <w:rPr>
                      <w:rFonts w:ascii="Berlin Sans FB" w:hAnsi="Berlin Sans FB"/>
                      <w:i/>
                    </w:rPr>
                    <w:t>Christmas Bazaar</w:t>
                  </w:r>
                  <w:r w:rsidRPr="00D2019F">
                    <w:rPr>
                      <w:rFonts w:ascii="Berlin Sans FB" w:hAnsi="Berlin Sans FB"/>
                    </w:rPr>
                    <w:t xml:space="preserve"> need to be brought to the Church by Thursday, November 21 </w:t>
                  </w:r>
                </w:p>
                <w:p w:rsidR="00D2019F" w:rsidRDefault="00D2019F" w:rsidP="009C63C6">
                  <w:pPr>
                    <w:jc w:val="center"/>
                    <w:rPr>
                      <w:rFonts w:ascii="Berlin Sans FB" w:hAnsi="Berlin Sans FB"/>
                    </w:rPr>
                  </w:pPr>
                  <w:r w:rsidRPr="00D2019F">
                    <w:rPr>
                      <w:rFonts w:ascii="Berlin Sans FB" w:hAnsi="Berlin Sans FB"/>
                    </w:rPr>
                    <w:t xml:space="preserve">so we can get them priced.  </w:t>
                  </w:r>
                </w:p>
                <w:p w:rsidR="00D2019F" w:rsidRPr="00D2019F" w:rsidRDefault="00D2019F" w:rsidP="009C63C6">
                  <w:pPr>
                    <w:jc w:val="center"/>
                    <w:rPr>
                      <w:rFonts w:ascii="Lucida Calligraphy" w:hAnsi="Lucida Calligraphy"/>
                    </w:rPr>
                  </w:pPr>
                  <w:r w:rsidRPr="00D2019F">
                    <w:rPr>
                      <w:rFonts w:ascii="Lucida Calligraphy" w:hAnsi="Lucida Calligraphy"/>
                    </w:rPr>
                    <w:t>We also need gift bags to put the merchandise in.</w:t>
                  </w:r>
                </w:p>
                <w:p w:rsidR="00D2019F" w:rsidRPr="00D2019F" w:rsidRDefault="00D2019F" w:rsidP="009C63C6">
                  <w:pPr>
                    <w:jc w:val="center"/>
                    <w:rPr>
                      <w:rFonts w:ascii="Berlin Sans FB Demi" w:hAnsi="Berlin Sans FB Demi"/>
                    </w:rPr>
                  </w:pPr>
                  <w:r w:rsidRPr="00D2019F">
                    <w:rPr>
                      <w:rFonts w:ascii="Berlin Sans FB Demi" w:hAnsi="Berlin Sans FB Demi"/>
                    </w:rPr>
                    <w:t>Baked goods can be brought in Saturday morning, November 23 by 9:00 a.m.!</w:t>
                  </w:r>
                </w:p>
              </w:txbxContent>
            </v:textbox>
          </v:shape>
        </w:pict>
      </w:r>
      <w:r>
        <w:rPr>
          <w:noProof/>
        </w:rPr>
        <w:pict>
          <v:line id="_x0000_s136497" style="position:absolute;z-index:5" from="605.3pt,72.45pt" to="605.3pt,139.95pt" strokeweight="2.25pt"/>
        </w:pict>
      </w:r>
    </w:p>
    <w:p w:rsidR="007004BC" w:rsidRPr="00842035" w:rsidRDefault="00977D49"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842035" w:rsidRDefault="00A174CB" w:rsidP="00A174CB">
      <w:pPr>
        <w:tabs>
          <w:tab w:val="left" w:pos="2730"/>
        </w:tabs>
      </w:pPr>
      <w:r w:rsidRPr="00842035">
        <w:tab/>
      </w:r>
    </w:p>
    <w:p w:rsidR="00440BE1" w:rsidRPr="00842035" w:rsidRDefault="00977D49" w:rsidP="00170FC9">
      <w:pPr>
        <w:tabs>
          <w:tab w:val="right" w:pos="11376"/>
        </w:tabs>
      </w:pPr>
      <w:r>
        <w:rPr>
          <w:noProof/>
        </w:rPr>
        <w:pict>
          <v:shape id="_x0000_s494875" type="#_x0000_t75" style="position:absolute;margin-left:93.2pt;margin-top:9.55pt;width:56.35pt;height:44.6pt;z-index:40">
            <v:imagedata r:id="rId11" o:title="MC900155072[1]"/>
          </v:shape>
        </w:pict>
      </w: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D27F1A" w:rsidP="00170FC9">
      <w:pPr>
        <w:tabs>
          <w:tab w:val="right" w:pos="11376"/>
        </w:tabs>
      </w:pPr>
    </w:p>
    <w:p w:rsidR="00E24FC5" w:rsidRDefault="00243EBB" w:rsidP="00E24FC5">
      <w:pPr>
        <w:jc w:val="center"/>
        <w:rPr>
          <w:b/>
          <w:sz w:val="28"/>
          <w:szCs w:val="28"/>
        </w:rPr>
      </w:pPr>
      <w:r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977D49" w:rsidP="00170FC9">
      <w:pPr>
        <w:tabs>
          <w:tab w:val="right" w:pos="11376"/>
        </w:tabs>
      </w:pPr>
      <w:r>
        <w:rPr>
          <w:noProof/>
        </w:rPr>
        <w:pict>
          <v:shape id="rg_hi" o:spid="_x0000_s494841" type="#_x0000_t75" alt="" href="http://www.google.com/imgres?q=st+nicholas&amp;hl=en&amp;sa=X&amp;rlz=1T4GGLL_enUS341US342&amp;biw=1280&amp;bih=653&amp;tbm=isch&amp;prmd=imvns&amp;tbnid=9awQmHKdOkKs6M:&amp;imgrefurl=http://www.stnicholascenter.org/pages/real-santa/&amp;docid=JiATfHZKinnIbM&amp;imgurl=http://www.stnicholascenter.org/media/images/s/stnicholas-illustration.jpg&amp;w=200&amp;h=447&amp;ei=cj2YUNU7ptzZBYf1gMgC&amp;zoom=1&amp;iact=hc&amp;vpx=270&amp;vpy=202&amp;dur=1729&amp;hovh=336&amp;hovw=150&amp;tx=90&amp;ty=200&amp;sig=113524096406934641515&amp;page=3&amp;tbnh=152&amp;tbnw=70&amp;start=62&amp;ndsp=36&amp;ved=1t:429,r:43,s:20,i:330" style="position:absolute;margin-left:293pt;margin-top:6.55pt;width:51.1pt;height:116.15pt;z-index:33" o:button="t">
            <v:imagedata r:id="rId12" o:title="ANd9GcSprW1MfVvivdRp6jXleEiTi0A_4yhL77cbii5fOM6pTzaMMpGe"/>
          </v:shape>
        </w:pict>
      </w:r>
      <w:r>
        <w:rPr>
          <w:noProof/>
        </w:rPr>
        <w:pict>
          <v:shape id="_x0000_s494840" type="#_x0000_t202" style="position:absolute;margin-left:282.5pt;margin-top:.55pt;width:266.8pt;height:406.05pt;z-index:32;mso-width-relative:margin;mso-height-relative:margin">
            <v:textbox style="mso-next-textbox:#_x0000_s494840">
              <w:txbxContent>
                <w:p w:rsidR="00F50D5B" w:rsidRPr="00F50D5B" w:rsidRDefault="00F50D5B" w:rsidP="00060B77">
                  <w:pPr>
                    <w:jc w:val="right"/>
                    <w:rPr>
                      <w:rFonts w:ascii="Britannic Bold" w:hAnsi="Britannic Bold"/>
                      <w:u w:val="single"/>
                    </w:rPr>
                  </w:pPr>
                  <w:r w:rsidRPr="00F50D5B">
                    <w:rPr>
                      <w:rFonts w:ascii="Britannic Bold" w:hAnsi="Britannic Bold"/>
                      <w:u w:val="single"/>
                    </w:rPr>
                    <w:t xml:space="preserve">St. Nicholas Day Celebration, </w:t>
                  </w:r>
                </w:p>
                <w:p w:rsidR="00F50D5B" w:rsidRPr="00F50D5B" w:rsidRDefault="00F50D5B" w:rsidP="00060B77">
                  <w:pPr>
                    <w:jc w:val="right"/>
                    <w:rPr>
                      <w:rFonts w:ascii="Britannic Bold" w:hAnsi="Britannic Bold"/>
                      <w:u w:val="single"/>
                    </w:rPr>
                  </w:pPr>
                  <w:r w:rsidRPr="00F50D5B">
                    <w:rPr>
                      <w:rFonts w:ascii="Britannic Bold" w:hAnsi="Britannic Bold"/>
                      <w:u w:val="single"/>
                    </w:rPr>
                    <w:t>Saturday, December 7 @ 5-</w:t>
                  </w:r>
                  <w:r w:rsidR="00C1317F">
                    <w:rPr>
                      <w:rFonts w:ascii="Britannic Bold" w:hAnsi="Britannic Bold"/>
                      <w:u w:val="single"/>
                    </w:rPr>
                    <w:t>9</w:t>
                  </w:r>
                  <w:r w:rsidRPr="00F50D5B">
                    <w:rPr>
                      <w:rFonts w:ascii="Britannic Bold" w:hAnsi="Britannic Bold"/>
                      <w:u w:val="single"/>
                    </w:rPr>
                    <w:t xml:space="preserve"> p.m.</w:t>
                  </w:r>
                </w:p>
                <w:p w:rsidR="00F50D5B" w:rsidRPr="00F50D5B" w:rsidRDefault="00F50D5B" w:rsidP="00060B77">
                  <w:pPr>
                    <w:jc w:val="right"/>
                    <w:rPr>
                      <w:rFonts w:ascii="Britannic Bold" w:hAnsi="Britannic Bold"/>
                      <w:sz w:val="20"/>
                      <w:szCs w:val="20"/>
                    </w:rPr>
                  </w:pPr>
                  <w:r w:rsidRPr="00F50D5B">
                    <w:rPr>
                      <w:rFonts w:ascii="Britannic Bold" w:hAnsi="Britannic Bold"/>
                      <w:sz w:val="20"/>
                      <w:szCs w:val="20"/>
                    </w:rPr>
                    <w:t xml:space="preserve">In honor of St. Nicholas, </w:t>
                  </w:r>
                </w:p>
                <w:p w:rsidR="00F50D5B" w:rsidRDefault="00F50D5B" w:rsidP="00060B77">
                  <w:pPr>
                    <w:jc w:val="right"/>
                    <w:rPr>
                      <w:rFonts w:ascii="Britannic Bold" w:hAnsi="Britannic Bold"/>
                      <w:sz w:val="20"/>
                      <w:szCs w:val="20"/>
                    </w:rPr>
                  </w:pPr>
                  <w:r w:rsidRPr="00F50D5B">
                    <w:rPr>
                      <w:rFonts w:ascii="Britannic Bold" w:hAnsi="Britannic Bold"/>
                      <w:sz w:val="20"/>
                      <w:szCs w:val="20"/>
                    </w:rPr>
                    <w:t>"The Real Santa"</w:t>
                  </w:r>
                  <w:r>
                    <w:rPr>
                      <w:rFonts w:ascii="Britannic Bold" w:hAnsi="Britannic Bold"/>
                      <w:sz w:val="20"/>
                      <w:szCs w:val="20"/>
                    </w:rPr>
                    <w:t xml:space="preserve"> </w:t>
                  </w:r>
                  <w:r w:rsidRPr="00F50D5B">
                    <w:rPr>
                      <w:rFonts w:ascii="Britannic Bold" w:hAnsi="Britannic Bold"/>
                      <w:sz w:val="20"/>
                      <w:szCs w:val="20"/>
                    </w:rPr>
                    <w:t xml:space="preserve">we will be having a fun day </w:t>
                  </w:r>
                </w:p>
                <w:p w:rsidR="00F50D5B" w:rsidRPr="00F50D5B" w:rsidRDefault="00F50D5B" w:rsidP="00060B77">
                  <w:pPr>
                    <w:jc w:val="right"/>
                    <w:rPr>
                      <w:rFonts w:ascii="Britannic Bold" w:hAnsi="Britannic Bold"/>
                      <w:sz w:val="20"/>
                      <w:szCs w:val="20"/>
                    </w:rPr>
                  </w:pPr>
                  <w:r w:rsidRPr="00F50D5B">
                    <w:rPr>
                      <w:rFonts w:ascii="Britannic Bold" w:hAnsi="Britannic Bold"/>
                      <w:sz w:val="20"/>
                      <w:szCs w:val="20"/>
                    </w:rPr>
                    <w:t>for the</w:t>
                  </w:r>
                  <w:r>
                    <w:rPr>
                      <w:rFonts w:ascii="Britannic Bold" w:hAnsi="Britannic Bold"/>
                      <w:sz w:val="20"/>
                      <w:szCs w:val="20"/>
                    </w:rPr>
                    <w:t xml:space="preserve"> </w:t>
                  </w:r>
                  <w:r w:rsidRPr="00F50D5B">
                    <w:rPr>
                      <w:rFonts w:ascii="Britannic Bold" w:hAnsi="Britannic Bold"/>
                      <w:sz w:val="20"/>
                      <w:szCs w:val="20"/>
                    </w:rPr>
                    <w:t xml:space="preserve">kids of our Duncan Parish, and </w:t>
                  </w:r>
                </w:p>
                <w:p w:rsidR="00F50D5B" w:rsidRPr="00F50D5B" w:rsidRDefault="00F50D5B" w:rsidP="00060B77">
                  <w:pPr>
                    <w:jc w:val="right"/>
                    <w:rPr>
                      <w:rFonts w:ascii="Britannic Bold" w:hAnsi="Britannic Bold"/>
                      <w:sz w:val="20"/>
                      <w:szCs w:val="20"/>
                    </w:rPr>
                  </w:pPr>
                  <w:r w:rsidRPr="00F50D5B">
                    <w:rPr>
                      <w:rFonts w:ascii="Britannic Bold" w:hAnsi="Britannic Bold"/>
                      <w:sz w:val="20"/>
                      <w:szCs w:val="20"/>
                    </w:rPr>
                    <w:t>Missions: Marlow, Ryan and Walters.</w:t>
                  </w:r>
                </w:p>
                <w:p w:rsidR="00F50D5B" w:rsidRDefault="00F50D5B" w:rsidP="00060B77">
                  <w:pPr>
                    <w:jc w:val="right"/>
                    <w:rPr>
                      <w:rFonts w:ascii="Britannic Bold" w:hAnsi="Britannic Bold"/>
                      <w:sz w:val="20"/>
                      <w:szCs w:val="20"/>
                    </w:rPr>
                  </w:pPr>
                  <w:r w:rsidRPr="00F50D5B">
                    <w:rPr>
                      <w:rFonts w:ascii="Britannic Bold" w:hAnsi="Britannic Bold"/>
                      <w:sz w:val="20"/>
                      <w:szCs w:val="20"/>
                    </w:rPr>
                    <w:t xml:space="preserve">Come to Mass @ 4 p.m. Saturday </w:t>
                  </w:r>
                </w:p>
                <w:p w:rsidR="00F50D5B" w:rsidRDefault="00F50D5B" w:rsidP="00060B77">
                  <w:pPr>
                    <w:jc w:val="right"/>
                    <w:rPr>
                      <w:rFonts w:ascii="Britannic Bold" w:hAnsi="Britannic Bold"/>
                      <w:sz w:val="20"/>
                      <w:szCs w:val="20"/>
                    </w:rPr>
                  </w:pPr>
                  <w:r w:rsidRPr="00F50D5B">
                    <w:rPr>
                      <w:rFonts w:ascii="Britannic Bold" w:hAnsi="Britannic Bold"/>
                      <w:sz w:val="20"/>
                      <w:szCs w:val="20"/>
                    </w:rPr>
                    <w:t>and after the Mass</w:t>
                  </w:r>
                  <w:r>
                    <w:rPr>
                      <w:rFonts w:ascii="Britannic Bold" w:hAnsi="Britannic Bold"/>
                      <w:sz w:val="20"/>
                      <w:szCs w:val="20"/>
                    </w:rPr>
                    <w:t xml:space="preserve"> </w:t>
                  </w:r>
                  <w:r w:rsidRPr="00F50D5B">
                    <w:rPr>
                      <w:rFonts w:ascii="Britannic Bold" w:hAnsi="Britannic Bold"/>
                      <w:sz w:val="20"/>
                      <w:szCs w:val="20"/>
                    </w:rPr>
                    <w:t xml:space="preserve">in Duncan there will be a </w:t>
                  </w:r>
                </w:p>
                <w:p w:rsidR="00F50D5B" w:rsidRPr="00F50D5B" w:rsidRDefault="00F50D5B" w:rsidP="00060B77">
                  <w:pPr>
                    <w:jc w:val="right"/>
                    <w:rPr>
                      <w:rFonts w:ascii="Britannic Bold" w:hAnsi="Britannic Bold"/>
                      <w:sz w:val="20"/>
                      <w:szCs w:val="20"/>
                    </w:rPr>
                  </w:pPr>
                  <w:r w:rsidRPr="00F50D5B">
                    <w:rPr>
                      <w:rFonts w:ascii="Britannic Bold" w:hAnsi="Britannic Bold"/>
                      <w:sz w:val="20"/>
                      <w:szCs w:val="20"/>
                    </w:rPr>
                    <w:t>St. Nicholas Day Celebration.</w:t>
                  </w:r>
                </w:p>
                <w:p w:rsidR="00F50D5B" w:rsidRPr="00F50D5B" w:rsidRDefault="00F50D5B" w:rsidP="00060B77">
                  <w:pPr>
                    <w:jc w:val="right"/>
                    <w:rPr>
                      <w:rFonts w:ascii="Britannic Bold" w:hAnsi="Britannic Bold"/>
                      <w:sz w:val="20"/>
                      <w:szCs w:val="20"/>
                    </w:rPr>
                  </w:pPr>
                  <w:r w:rsidRPr="00F50D5B">
                    <w:rPr>
                      <w:rFonts w:ascii="Arial Black" w:hAnsi="Arial Black"/>
                      <w:sz w:val="20"/>
                      <w:szCs w:val="20"/>
                      <w:u w:val="single"/>
                    </w:rPr>
                    <w:t xml:space="preserve">All kids are invited!  </w:t>
                  </w:r>
                </w:p>
                <w:p w:rsidR="00F50D5B" w:rsidRPr="00F50D5B" w:rsidRDefault="00F50D5B" w:rsidP="00060B77">
                  <w:pPr>
                    <w:jc w:val="right"/>
                    <w:rPr>
                      <w:rFonts w:ascii="Arial Black" w:hAnsi="Arial Black"/>
                      <w:sz w:val="20"/>
                      <w:szCs w:val="20"/>
                      <w:u w:val="single"/>
                    </w:rPr>
                  </w:pPr>
                  <w:r w:rsidRPr="00F50D5B">
                    <w:rPr>
                      <w:rFonts w:ascii="Arial Black" w:hAnsi="Arial Black"/>
                      <w:sz w:val="20"/>
                      <w:szCs w:val="20"/>
                      <w:u w:val="single"/>
                    </w:rPr>
                    <w:t>Come eat dinner, play games and win prizes!  Parents are invited to help!</w:t>
                  </w:r>
                </w:p>
                <w:p w:rsidR="00F50D5B" w:rsidRPr="00F50D5B" w:rsidRDefault="00F50D5B" w:rsidP="00060B77">
                  <w:pPr>
                    <w:jc w:val="right"/>
                    <w:rPr>
                      <w:rFonts w:ascii="Britannic Bold" w:hAnsi="Britannic Bold"/>
                      <w:sz w:val="20"/>
                      <w:szCs w:val="20"/>
                    </w:rPr>
                  </w:pPr>
                  <w:r w:rsidRPr="00F50D5B">
                    <w:rPr>
                      <w:rFonts w:ascii="Britannic Bold" w:hAnsi="Britannic Bold"/>
                      <w:sz w:val="20"/>
                      <w:szCs w:val="20"/>
                    </w:rPr>
                    <w:t>If you would like to make a donation</w:t>
                  </w:r>
                </w:p>
                <w:p w:rsidR="00F50D5B" w:rsidRPr="00F50D5B" w:rsidRDefault="00F50D5B" w:rsidP="00060B77">
                  <w:pPr>
                    <w:jc w:val="right"/>
                    <w:rPr>
                      <w:rFonts w:ascii="Britannic Bold" w:hAnsi="Britannic Bold"/>
                      <w:sz w:val="20"/>
                      <w:szCs w:val="20"/>
                    </w:rPr>
                  </w:pPr>
                  <w:r w:rsidRPr="00F50D5B">
                    <w:rPr>
                      <w:rFonts w:ascii="Britannic Bold" w:hAnsi="Britannic Bold"/>
                      <w:sz w:val="20"/>
                      <w:szCs w:val="20"/>
                    </w:rPr>
                    <w:t>to cover the costs please mark,</w:t>
                  </w:r>
                </w:p>
                <w:p w:rsidR="00F50D5B" w:rsidRPr="00F50D5B" w:rsidRDefault="00F50D5B" w:rsidP="00060B77">
                  <w:pPr>
                    <w:jc w:val="right"/>
                    <w:rPr>
                      <w:rFonts w:ascii="Britannic Bold" w:hAnsi="Britannic Bold"/>
                      <w:sz w:val="20"/>
                      <w:szCs w:val="20"/>
                    </w:rPr>
                  </w:pPr>
                  <w:r w:rsidRPr="00F50D5B">
                    <w:rPr>
                      <w:rFonts w:ascii="Britannic Bold" w:hAnsi="Britannic Bold"/>
                      <w:sz w:val="20"/>
                      <w:szCs w:val="20"/>
                    </w:rPr>
                    <w:t>"St. Nicholas Day" on your check or place cash in an envelope marked, "St Nicholas Day".</w:t>
                  </w:r>
                </w:p>
                <w:p w:rsidR="00F50D5B" w:rsidRPr="00F50D5B" w:rsidRDefault="00F50D5B" w:rsidP="00060B77">
                  <w:pPr>
                    <w:jc w:val="center"/>
                    <w:rPr>
                      <w:rFonts w:ascii="Britannic Bold" w:hAnsi="Britannic Bold"/>
                      <w:sz w:val="20"/>
                      <w:szCs w:val="20"/>
                    </w:rPr>
                  </w:pPr>
                  <w:r w:rsidRPr="00F50D5B">
                    <w:rPr>
                      <w:rFonts w:ascii="Britannic Bold" w:hAnsi="Britannic Bold"/>
                      <w:sz w:val="20"/>
                      <w:szCs w:val="20"/>
                    </w:rPr>
                    <w:t>If you would like to help with anything or have any ideas please call the office.</w:t>
                  </w:r>
                </w:p>
                <w:p w:rsidR="00F50D5B" w:rsidRPr="00F50D5B" w:rsidRDefault="00F50D5B" w:rsidP="00060B77">
                  <w:pPr>
                    <w:jc w:val="center"/>
                    <w:rPr>
                      <w:rFonts w:ascii="Britannic Bold" w:hAnsi="Britannic Bold"/>
                      <w:sz w:val="20"/>
                      <w:szCs w:val="20"/>
                      <w:u w:val="single"/>
                    </w:rPr>
                  </w:pPr>
                </w:p>
                <w:p w:rsidR="00F50D5B" w:rsidRPr="00F50D5B" w:rsidRDefault="00F50D5B" w:rsidP="006C1D22">
                  <w:pPr>
                    <w:jc w:val="center"/>
                    <w:rPr>
                      <w:rFonts w:ascii="Arial Rounded MT Bold" w:hAnsi="Arial Rounded MT Bold"/>
                      <w:sz w:val="20"/>
                      <w:szCs w:val="20"/>
                      <w:lang w:val="es-MX"/>
                    </w:rPr>
                  </w:pPr>
                  <w:r w:rsidRPr="00F50D5B">
                    <w:rPr>
                      <w:rFonts w:ascii="Arial Rounded MT Bold" w:hAnsi="Arial Rounded MT Bold"/>
                      <w:sz w:val="20"/>
                      <w:szCs w:val="20"/>
                      <w:lang w:val="es-MX"/>
                    </w:rPr>
                    <w:t xml:space="preserve">Invitación a </w:t>
                  </w:r>
                  <w:r w:rsidRPr="00F50D5B">
                    <w:rPr>
                      <w:rFonts w:ascii="Arial Rounded MT Bold" w:hAnsi="Arial Rounded MT Bold"/>
                      <w:b/>
                      <w:sz w:val="20"/>
                      <w:szCs w:val="20"/>
                      <w:u w:val="single"/>
                      <w:lang w:val="es-MX"/>
                    </w:rPr>
                    <w:t>TODOS los niños</w:t>
                  </w:r>
                  <w:r w:rsidRPr="00F50D5B">
                    <w:rPr>
                      <w:rFonts w:ascii="Arial Rounded MT Bold" w:hAnsi="Arial Rounded MT Bold"/>
                      <w:sz w:val="20"/>
                      <w:szCs w:val="20"/>
                      <w:lang w:val="es-MX"/>
                    </w:rPr>
                    <w:t>!</w:t>
                  </w:r>
                </w:p>
                <w:p w:rsidR="00F50D5B" w:rsidRPr="00F50D5B" w:rsidRDefault="00F50D5B" w:rsidP="006C1D22">
                  <w:pPr>
                    <w:jc w:val="center"/>
                    <w:rPr>
                      <w:rFonts w:ascii="Arial Rounded MT Bold" w:hAnsi="Arial Rounded MT Bold"/>
                      <w:sz w:val="20"/>
                      <w:szCs w:val="20"/>
                      <w:lang w:val="es-MX"/>
                    </w:rPr>
                  </w:pPr>
                  <w:r w:rsidRPr="00F50D5B">
                    <w:rPr>
                      <w:rFonts w:ascii="Arial Rounded MT Bold" w:hAnsi="Arial Rounded MT Bold"/>
                      <w:sz w:val="20"/>
                      <w:szCs w:val="20"/>
                      <w:lang w:val="es-MX"/>
                    </w:rPr>
                    <w:t xml:space="preserve">y </w:t>
                  </w:r>
                  <w:r w:rsidRPr="00F50D5B">
                    <w:rPr>
                      <w:rFonts w:ascii="Arial Rounded MT Bold" w:hAnsi="Arial Rounded MT Bold"/>
                      <w:b/>
                      <w:sz w:val="20"/>
                      <w:szCs w:val="20"/>
                      <w:u w:val="single"/>
                      <w:lang w:val="es-MX"/>
                    </w:rPr>
                    <w:t>TODOS los familiares</w:t>
                  </w:r>
                  <w:r w:rsidRPr="00F50D5B">
                    <w:rPr>
                      <w:rFonts w:ascii="Arial Rounded MT Bold" w:hAnsi="Arial Rounded MT Bold"/>
                      <w:sz w:val="20"/>
                      <w:szCs w:val="20"/>
                      <w:lang w:val="es-MX"/>
                    </w:rPr>
                    <w:t xml:space="preserve"> están invitados a traer ideas o ayudar</w:t>
                  </w:r>
                  <w:r>
                    <w:rPr>
                      <w:rFonts w:ascii="Arial Rounded MT Bold" w:hAnsi="Arial Rounded MT Bold"/>
                      <w:sz w:val="20"/>
                      <w:szCs w:val="20"/>
                      <w:lang w:val="es-MX"/>
                    </w:rPr>
                    <w:t xml:space="preserve"> </w:t>
                  </w:r>
                  <w:r w:rsidRPr="00F50D5B">
                    <w:rPr>
                      <w:rFonts w:ascii="Arial Rounded MT Bold" w:hAnsi="Arial Rounded MT Bold"/>
                      <w:sz w:val="20"/>
                      <w:szCs w:val="20"/>
                      <w:lang w:val="es-MX"/>
                    </w:rPr>
                    <w:t>a celebrar el día de San Nicolás</w:t>
                  </w:r>
                </w:p>
                <w:p w:rsidR="00F50D5B" w:rsidRPr="00F50D5B" w:rsidRDefault="00F50D5B" w:rsidP="006C1D22">
                  <w:pPr>
                    <w:jc w:val="center"/>
                    <w:rPr>
                      <w:rFonts w:ascii="Arial Rounded MT Bold" w:hAnsi="Arial Rounded MT Bold"/>
                      <w:sz w:val="20"/>
                      <w:szCs w:val="20"/>
                      <w:lang w:val="es-MX"/>
                    </w:rPr>
                  </w:pPr>
                  <w:r w:rsidRPr="00F50D5B">
                    <w:rPr>
                      <w:rFonts w:ascii="Arial Rounded MT Bold" w:hAnsi="Arial Rounded MT Bold"/>
                      <w:sz w:val="20"/>
                      <w:szCs w:val="20"/>
                      <w:lang w:val="es-MX"/>
                    </w:rPr>
                    <w:t xml:space="preserve">que será el día Sábado </w:t>
                  </w:r>
                  <w:r>
                    <w:rPr>
                      <w:rFonts w:ascii="Arial Rounded MT Bold" w:hAnsi="Arial Rounded MT Bold"/>
                      <w:sz w:val="20"/>
                      <w:szCs w:val="20"/>
                      <w:lang w:val="es-MX"/>
                    </w:rPr>
                    <w:t>7</w:t>
                  </w:r>
                  <w:r w:rsidRPr="00F50D5B">
                    <w:rPr>
                      <w:rFonts w:ascii="Arial Rounded MT Bold" w:hAnsi="Arial Rounded MT Bold"/>
                      <w:sz w:val="20"/>
                      <w:szCs w:val="20"/>
                      <w:lang w:val="es-MX"/>
                    </w:rPr>
                    <w:t xml:space="preserve"> de diciembre de 5-8p.m.</w:t>
                  </w:r>
                </w:p>
                <w:p w:rsidR="00F50D5B" w:rsidRPr="00F50D5B" w:rsidRDefault="00F50D5B" w:rsidP="006C1D22">
                  <w:pPr>
                    <w:jc w:val="center"/>
                    <w:rPr>
                      <w:rFonts w:ascii="Arial Rounded MT Bold" w:hAnsi="Arial Rounded MT Bold"/>
                      <w:sz w:val="20"/>
                      <w:szCs w:val="20"/>
                      <w:lang w:val="es-MX"/>
                    </w:rPr>
                  </w:pPr>
                  <w:r w:rsidRPr="00F50D5B">
                    <w:rPr>
                      <w:rFonts w:ascii="Arial Rounded MT Bold" w:hAnsi="Arial Rounded MT Bold"/>
                      <w:sz w:val="20"/>
                      <w:szCs w:val="20"/>
                      <w:lang w:val="es-MX"/>
                    </w:rPr>
                    <w:t xml:space="preserve">Esta celebración es en honor de </w:t>
                  </w:r>
                </w:p>
                <w:p w:rsidR="00F50D5B" w:rsidRPr="00F50D5B" w:rsidRDefault="00F50D5B" w:rsidP="006C1D22">
                  <w:pPr>
                    <w:jc w:val="center"/>
                    <w:rPr>
                      <w:rFonts w:ascii="Arial Rounded MT Bold" w:hAnsi="Arial Rounded MT Bold"/>
                      <w:sz w:val="20"/>
                      <w:szCs w:val="20"/>
                      <w:lang w:val="es-MX"/>
                    </w:rPr>
                  </w:pPr>
                  <w:r w:rsidRPr="00F50D5B">
                    <w:rPr>
                      <w:rFonts w:ascii="Arial Rounded MT Bold" w:hAnsi="Arial Rounded MT Bold"/>
                      <w:sz w:val="20"/>
                      <w:szCs w:val="20"/>
                      <w:lang w:val="es-MX"/>
                    </w:rPr>
                    <w:t>San Nicolás El verdadero “Santa”</w:t>
                  </w:r>
                </w:p>
                <w:p w:rsidR="00F50D5B" w:rsidRPr="00F50D5B" w:rsidRDefault="00F50D5B" w:rsidP="006C1D22">
                  <w:pPr>
                    <w:jc w:val="center"/>
                    <w:rPr>
                      <w:rFonts w:ascii="Arial Rounded MT Bold" w:hAnsi="Arial Rounded MT Bold"/>
                      <w:sz w:val="20"/>
                      <w:szCs w:val="20"/>
                      <w:lang w:val="es-MX"/>
                    </w:rPr>
                  </w:pPr>
                  <w:r w:rsidRPr="00F50D5B">
                    <w:rPr>
                      <w:rFonts w:ascii="Arial Rounded MT Bold" w:hAnsi="Arial Rounded MT Bold"/>
                      <w:sz w:val="20"/>
                      <w:szCs w:val="20"/>
                      <w:lang w:val="es-MX"/>
                    </w:rPr>
                    <w:t xml:space="preserve">para todos los niños las parroquias de </w:t>
                  </w:r>
                </w:p>
                <w:p w:rsidR="00F50D5B" w:rsidRPr="00F50D5B" w:rsidRDefault="00F50D5B" w:rsidP="006C1D22">
                  <w:pPr>
                    <w:jc w:val="center"/>
                    <w:rPr>
                      <w:rFonts w:ascii="Arial Rounded MT Bold" w:hAnsi="Arial Rounded MT Bold"/>
                      <w:sz w:val="20"/>
                      <w:szCs w:val="20"/>
                      <w:lang w:val="es-MX"/>
                    </w:rPr>
                  </w:pPr>
                  <w:r w:rsidRPr="00F50D5B">
                    <w:rPr>
                      <w:rFonts w:ascii="Arial Rounded MT Bold" w:hAnsi="Arial Rounded MT Bold"/>
                      <w:sz w:val="20"/>
                      <w:szCs w:val="20"/>
                      <w:lang w:val="es-MX"/>
                    </w:rPr>
                    <w:t xml:space="preserve">Duncan, Marlon, </w:t>
                  </w:r>
                  <w:proofErr w:type="spellStart"/>
                  <w:r w:rsidRPr="00F50D5B">
                    <w:rPr>
                      <w:rFonts w:ascii="Arial Rounded MT Bold" w:hAnsi="Arial Rounded MT Bold"/>
                      <w:sz w:val="20"/>
                      <w:szCs w:val="20"/>
                      <w:lang w:val="es-MX"/>
                    </w:rPr>
                    <w:t>Ryan</w:t>
                  </w:r>
                  <w:proofErr w:type="spellEnd"/>
                  <w:r w:rsidRPr="00F50D5B">
                    <w:rPr>
                      <w:rFonts w:ascii="Arial Rounded MT Bold" w:hAnsi="Arial Rounded MT Bold"/>
                      <w:sz w:val="20"/>
                      <w:szCs w:val="20"/>
                      <w:lang w:val="es-MX"/>
                    </w:rPr>
                    <w:t>, y Walter.</w:t>
                  </w:r>
                </w:p>
                <w:p w:rsidR="00F50D5B" w:rsidRPr="00F50D5B" w:rsidRDefault="00F50D5B" w:rsidP="006C1D22">
                  <w:pPr>
                    <w:jc w:val="center"/>
                    <w:rPr>
                      <w:rFonts w:ascii="Arial Rounded MT Bold" w:hAnsi="Arial Rounded MT Bold"/>
                      <w:sz w:val="20"/>
                      <w:szCs w:val="20"/>
                      <w:lang w:val="es-MX"/>
                    </w:rPr>
                  </w:pPr>
                  <w:r w:rsidRPr="00F50D5B">
                    <w:rPr>
                      <w:rFonts w:ascii="Arial Rounded MT Bold" w:hAnsi="Arial Rounded MT Bold"/>
                      <w:sz w:val="20"/>
                      <w:szCs w:val="20"/>
                      <w:lang w:val="es-MX"/>
                    </w:rPr>
                    <w:t xml:space="preserve">La celebración empezara </w:t>
                  </w:r>
                </w:p>
                <w:p w:rsidR="00F50D5B" w:rsidRPr="00F50D5B" w:rsidRDefault="00F50D5B" w:rsidP="006C1D22">
                  <w:pPr>
                    <w:jc w:val="center"/>
                    <w:rPr>
                      <w:rFonts w:ascii="Arial Rounded MT Bold" w:hAnsi="Arial Rounded MT Bold"/>
                      <w:sz w:val="20"/>
                      <w:szCs w:val="20"/>
                      <w:lang w:val="es-MX"/>
                    </w:rPr>
                  </w:pPr>
                  <w:r w:rsidRPr="00F50D5B">
                    <w:rPr>
                      <w:rFonts w:ascii="Arial Rounded MT Bold" w:hAnsi="Arial Rounded MT Bold"/>
                      <w:sz w:val="20"/>
                      <w:szCs w:val="20"/>
                      <w:lang w:val="es-MX"/>
                    </w:rPr>
                    <w:t xml:space="preserve">después de la misa de las 4:00 p.m. </w:t>
                  </w:r>
                </w:p>
                <w:p w:rsidR="00F50D5B" w:rsidRPr="00F50D5B" w:rsidRDefault="00F50D5B" w:rsidP="00392A6D">
                  <w:pPr>
                    <w:jc w:val="center"/>
                    <w:rPr>
                      <w:rFonts w:ascii="Arial Rounded MT Bold" w:hAnsi="Arial Rounded MT Bold"/>
                      <w:sz w:val="20"/>
                      <w:szCs w:val="20"/>
                      <w:lang w:val="es-MX"/>
                    </w:rPr>
                  </w:pPr>
                  <w:r w:rsidRPr="00F50D5B">
                    <w:rPr>
                      <w:rFonts w:ascii="Arial Rounded MT Bold" w:hAnsi="Arial Rounded MT Bold"/>
                      <w:sz w:val="20"/>
                      <w:szCs w:val="20"/>
                      <w:lang w:val="es-MX"/>
                    </w:rPr>
                    <w:t>en Duncan.</w:t>
                  </w:r>
                  <w:r w:rsidR="006424CF">
                    <w:rPr>
                      <w:rFonts w:ascii="Arial Rounded MT Bold" w:hAnsi="Arial Rounded MT Bold"/>
                      <w:sz w:val="20"/>
                      <w:szCs w:val="20"/>
                      <w:lang w:val="es-MX"/>
                    </w:rPr>
                    <w:t xml:space="preserve">  </w:t>
                  </w:r>
                  <w:r w:rsidRPr="00F50D5B">
                    <w:rPr>
                      <w:rFonts w:ascii="Arial Rounded MT Bold" w:hAnsi="Arial Rounded MT Bold"/>
                      <w:sz w:val="20"/>
                      <w:szCs w:val="20"/>
                      <w:lang w:val="es-MX"/>
                    </w:rPr>
                    <w:t xml:space="preserve">Vengan a comer, jugar, y ganar premios!  Si les gustaría dar una donación para cubrir los gastos en su cheque háganlo para la iglesia y anote que será para “St. Nicholas </w:t>
                  </w:r>
                  <w:proofErr w:type="spellStart"/>
                  <w:r w:rsidRPr="00F50D5B">
                    <w:rPr>
                      <w:rFonts w:ascii="Arial Rounded MT Bold" w:hAnsi="Arial Rounded MT Bold"/>
                      <w:sz w:val="20"/>
                      <w:szCs w:val="20"/>
                      <w:lang w:val="es-MX"/>
                    </w:rPr>
                    <w:t>Day</w:t>
                  </w:r>
                  <w:proofErr w:type="spellEnd"/>
                  <w:r w:rsidRPr="00F50D5B">
                    <w:rPr>
                      <w:rFonts w:ascii="Arial Rounded MT Bold" w:hAnsi="Arial Rounded MT Bold"/>
                      <w:sz w:val="20"/>
                      <w:szCs w:val="20"/>
                      <w:lang w:val="es-MX"/>
                    </w:rPr>
                    <w:t xml:space="preserve">" y póngalo en el sobre marcado, "St. Nicholas </w:t>
                  </w:r>
                  <w:proofErr w:type="spellStart"/>
                  <w:r w:rsidRPr="00F50D5B">
                    <w:rPr>
                      <w:rFonts w:ascii="Arial Rounded MT Bold" w:hAnsi="Arial Rounded MT Bold"/>
                      <w:sz w:val="20"/>
                      <w:szCs w:val="20"/>
                      <w:lang w:val="es-MX"/>
                    </w:rPr>
                    <w:t>Day</w:t>
                  </w:r>
                  <w:proofErr w:type="spellEnd"/>
                  <w:r w:rsidRPr="00F50D5B">
                    <w:rPr>
                      <w:rFonts w:ascii="Arial Rounded MT Bold" w:hAnsi="Arial Rounded MT Bold"/>
                      <w:sz w:val="20"/>
                      <w:szCs w:val="20"/>
                      <w:lang w:val="es-MX"/>
                    </w:rPr>
                    <w:t>".</w:t>
                  </w:r>
                </w:p>
                <w:p w:rsidR="00F50D5B" w:rsidRPr="00F50D5B" w:rsidRDefault="00F50D5B" w:rsidP="00060B77">
                  <w:pPr>
                    <w:jc w:val="right"/>
                    <w:rPr>
                      <w:szCs w:val="28"/>
                      <w:lang w:val="es-MX"/>
                    </w:rPr>
                  </w:pPr>
                </w:p>
              </w:txbxContent>
            </v:textbox>
          </v:shape>
        </w:pict>
      </w:r>
    </w:p>
    <w:p w:rsidR="00927C2A" w:rsidRPr="00842035" w:rsidRDefault="00927C2A" w:rsidP="00307DAF">
      <w:pPr>
        <w:tabs>
          <w:tab w:val="left" w:pos="4680"/>
          <w:tab w:val="left" w:pos="8430"/>
        </w:tabs>
      </w:pPr>
    </w:p>
    <w:p w:rsidR="0070270C" w:rsidRPr="00842035" w:rsidRDefault="0070270C" w:rsidP="0070270C">
      <w:pPr>
        <w:tabs>
          <w:tab w:val="left" w:pos="4680"/>
          <w:tab w:val="left" w:pos="8430"/>
        </w:tabs>
        <w:rPr>
          <w:b/>
        </w:rPr>
      </w:pPr>
    </w:p>
    <w:p w:rsidR="00927C2A" w:rsidRPr="00842035" w:rsidRDefault="00927C2A" w:rsidP="004130D6">
      <w:pPr>
        <w:tabs>
          <w:tab w:val="left" w:pos="4680"/>
          <w:tab w:val="left" w:pos="8430"/>
        </w:tabs>
      </w:pPr>
    </w:p>
    <w:p w:rsidR="00927C2A" w:rsidRPr="00842035" w:rsidRDefault="00977D49" w:rsidP="004130D6">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3" o:title="Solid diamond" type="pattern"/>
            <v:textbox style="mso-next-textbox:#_x0000_s355980" inset=".72pt,.72pt,.72pt,.72pt">
              <w:txbxContent>
                <w:p w:rsidR="00197299" w:rsidRPr="00DB33C3" w:rsidRDefault="00197299" w:rsidP="00DB33C3">
                  <w:pPr>
                    <w:rPr>
                      <w:szCs w:val="48"/>
                    </w:rPr>
                  </w:pPr>
                </w:p>
              </w:txbxContent>
            </v:textbox>
          </v:shape>
        </w:pict>
      </w:r>
    </w:p>
    <w:p w:rsidR="00D27F1A" w:rsidRPr="00842035" w:rsidRDefault="00E67230" w:rsidP="00C841BF">
      <w:pPr>
        <w:tabs>
          <w:tab w:val="left" w:pos="1740"/>
        </w:tabs>
      </w:pPr>
      <w:r w:rsidRPr="00842035">
        <w:tab/>
      </w:r>
      <w:r w:rsidR="004D1BD3" w:rsidRPr="00842035">
        <w:tab/>
      </w:r>
      <w:r w:rsidR="004A38E1" w:rsidRPr="00842035">
        <w:tab/>
      </w:r>
    </w:p>
    <w:p w:rsidR="00A81840" w:rsidRPr="00842035" w:rsidRDefault="00A81840" w:rsidP="004D72CA">
      <w:pPr>
        <w:tabs>
          <w:tab w:val="left" w:pos="6135"/>
        </w:tabs>
      </w:pPr>
    </w:p>
    <w:p w:rsidR="00A81840" w:rsidRPr="00842035" w:rsidRDefault="00A81840" w:rsidP="00170FC9">
      <w:pPr>
        <w:tabs>
          <w:tab w:val="right" w:pos="11376"/>
        </w:tabs>
      </w:pP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A81840" w:rsidP="00751B0D">
      <w:pPr>
        <w:tabs>
          <w:tab w:val="left" w:pos="6345"/>
        </w:tabs>
      </w:pPr>
    </w:p>
    <w:p w:rsidR="000005D4" w:rsidRDefault="00977D49" w:rsidP="000005D4">
      <w:pPr>
        <w:jc w:val="center"/>
        <w:rPr>
          <w:rFonts w:ascii="Cooper Black" w:hAnsi="Cooper Black"/>
          <w:sz w:val="28"/>
          <w:szCs w:val="28"/>
          <w:u w:val="single"/>
        </w:rPr>
      </w:pPr>
      <w:r w:rsidRPr="00977D49">
        <w:rPr>
          <w:noProof/>
          <w:lang w:eastAsia="zh-TW"/>
        </w:rPr>
        <w:pict>
          <v:shape id="_x0000_s441177" type="#_x0000_t202" style="position:absolute;left:0;text-align:left;margin-left:-11pt;margin-top:4.45pt;width:268.2pt;height:57.25pt;z-index:21;mso-width-relative:margin;mso-height-relative:margin">
            <v:textbox>
              <w:txbxContent>
                <w:p w:rsidR="006E2CDF" w:rsidRPr="00DA7EE4" w:rsidRDefault="00EF19AD" w:rsidP="0055472B">
                  <w:pPr>
                    <w:jc w:val="center"/>
                    <w:rPr>
                      <w:rFonts w:ascii="Elephant" w:hAnsi="Elephant"/>
                      <w:sz w:val="20"/>
                      <w:szCs w:val="20"/>
                    </w:rPr>
                  </w:pPr>
                  <w:r w:rsidRPr="00DA7EE4">
                    <w:rPr>
                      <w:rFonts w:ascii="Elephant" w:hAnsi="Elephant"/>
                      <w:sz w:val="20"/>
                      <w:szCs w:val="20"/>
                    </w:rPr>
                    <w:t>Choir Practice</w:t>
                  </w:r>
                </w:p>
                <w:p w:rsidR="006E2CDF" w:rsidRPr="008325E0" w:rsidRDefault="00EF19AD" w:rsidP="0055472B">
                  <w:pPr>
                    <w:jc w:val="center"/>
                    <w:rPr>
                      <w:rFonts w:ascii="Elephant" w:hAnsi="Elephant"/>
                      <w:sz w:val="18"/>
                      <w:szCs w:val="18"/>
                    </w:rPr>
                  </w:pPr>
                  <w:r w:rsidRPr="008325E0">
                    <w:rPr>
                      <w:rFonts w:ascii="Elephant" w:hAnsi="Elephant"/>
                      <w:sz w:val="18"/>
                      <w:szCs w:val="18"/>
                    </w:rPr>
                    <w:t>Saturday at 2 p.m.</w:t>
                  </w:r>
                  <w:r w:rsidR="00DA7EE4" w:rsidRPr="008325E0">
                    <w:rPr>
                      <w:rFonts w:ascii="Elephant" w:hAnsi="Elephant"/>
                      <w:sz w:val="18"/>
                      <w:szCs w:val="18"/>
                    </w:rPr>
                    <w:t xml:space="preserve"> and </w:t>
                  </w:r>
                  <w:r w:rsidR="006E2CDF" w:rsidRPr="008325E0">
                    <w:rPr>
                      <w:rFonts w:ascii="Elephant" w:hAnsi="Elephant"/>
                      <w:sz w:val="18"/>
                      <w:szCs w:val="18"/>
                    </w:rPr>
                    <w:t>Sunday at 8:45 a.m.</w:t>
                  </w:r>
                </w:p>
                <w:p w:rsidR="00EF19AD" w:rsidRPr="008325E0" w:rsidRDefault="00EF19AD" w:rsidP="0055472B">
                  <w:pPr>
                    <w:jc w:val="center"/>
                    <w:rPr>
                      <w:rFonts w:ascii="Elephant" w:hAnsi="Elephant"/>
                      <w:sz w:val="18"/>
                      <w:szCs w:val="18"/>
                    </w:rPr>
                  </w:pPr>
                  <w:r w:rsidRPr="008325E0">
                    <w:rPr>
                      <w:rFonts w:ascii="Elephant" w:hAnsi="Elephant"/>
                      <w:sz w:val="18"/>
                      <w:szCs w:val="18"/>
                    </w:rPr>
                    <w:t>We invite those interested</w:t>
                  </w:r>
                  <w:r w:rsidR="00F7499D" w:rsidRPr="008325E0">
                    <w:rPr>
                      <w:rFonts w:ascii="Elephant" w:hAnsi="Elephant"/>
                      <w:sz w:val="18"/>
                      <w:szCs w:val="18"/>
                    </w:rPr>
                    <w:t xml:space="preserve"> </w:t>
                  </w:r>
                  <w:r w:rsidRPr="008325E0">
                    <w:rPr>
                      <w:rFonts w:ascii="Elephant" w:hAnsi="Elephant"/>
                      <w:sz w:val="18"/>
                      <w:szCs w:val="18"/>
                    </w:rPr>
                    <w:t>in singing in the Choir</w:t>
                  </w:r>
                  <w:r w:rsidR="00F7499D" w:rsidRPr="008325E0">
                    <w:rPr>
                      <w:rFonts w:ascii="Elephant" w:hAnsi="Elephant"/>
                      <w:sz w:val="18"/>
                      <w:szCs w:val="18"/>
                    </w:rPr>
                    <w:t xml:space="preserve"> </w:t>
                  </w:r>
                  <w:r w:rsidRPr="008325E0">
                    <w:rPr>
                      <w:rFonts w:ascii="Elephant" w:hAnsi="Elephant"/>
                      <w:sz w:val="18"/>
                      <w:szCs w:val="18"/>
                    </w:rPr>
                    <w:t>to join us for practice in the Choir Loft!</w:t>
                  </w:r>
                </w:p>
              </w:txbxContent>
            </v:textbox>
          </v:shape>
        </w:pict>
      </w:r>
    </w:p>
    <w:p w:rsidR="000005D4" w:rsidRDefault="000005D4" w:rsidP="000005D4">
      <w:pPr>
        <w:jc w:val="center"/>
        <w:rPr>
          <w:rFonts w:ascii="Cooper Black" w:hAnsi="Cooper Black"/>
          <w:sz w:val="28"/>
          <w:szCs w:val="28"/>
          <w:u w:val="single"/>
        </w:rPr>
      </w:pPr>
    </w:p>
    <w:p w:rsidR="000005D4" w:rsidRDefault="00977D49" w:rsidP="000005D4">
      <w:pPr>
        <w:jc w:val="center"/>
        <w:rPr>
          <w:rFonts w:ascii="Cooper Black" w:hAnsi="Cooper Black"/>
          <w:sz w:val="28"/>
          <w:szCs w:val="28"/>
          <w:u w:val="single"/>
        </w:rPr>
      </w:pPr>
      <w:r>
        <w:pict>
          <v:shape id="_x0000_i1025" type="#_x0000_t75" alt="" style="width:24pt;height:24pt"/>
        </w:pict>
      </w:r>
    </w:p>
    <w:p w:rsidR="00A81840" w:rsidRPr="00842035" w:rsidRDefault="00977D49" w:rsidP="00170FC9">
      <w:pPr>
        <w:tabs>
          <w:tab w:val="right" w:pos="11376"/>
        </w:tabs>
      </w:pPr>
      <w:r w:rsidRPr="00977D49">
        <w:rPr>
          <w:b/>
          <w:noProof/>
          <w:lang w:eastAsia="zh-TW"/>
        </w:rPr>
        <w:pict>
          <v:shape id="_x0000_s441243" type="#_x0000_t202" style="position:absolute;margin-left:-11pt;margin-top:12.15pt;width:267.8pt;height:210.4pt;z-index:22;mso-width-relative:margin;mso-height-relative:margin">
            <v:textbox>
              <w:txbxContent>
                <w:p w:rsidR="00A07A37" w:rsidRPr="00F50D5B" w:rsidRDefault="00066B7D" w:rsidP="00A07A37">
                  <w:pPr>
                    <w:jc w:val="center"/>
                    <w:rPr>
                      <w:rFonts w:ascii="Berlin Sans FB" w:hAnsi="Berlin Sans FB"/>
                    </w:rPr>
                  </w:pPr>
                  <w:r w:rsidRPr="00F50D5B">
                    <w:rPr>
                      <w:rFonts w:ascii="Berlin Sans FB" w:hAnsi="Berlin Sans FB"/>
                    </w:rPr>
                    <w:t>Want to Meet other Youth</w:t>
                  </w:r>
                  <w:r w:rsidR="00A07A37" w:rsidRPr="00F50D5B">
                    <w:rPr>
                      <w:rFonts w:ascii="Berlin Sans FB" w:hAnsi="Berlin Sans FB"/>
                    </w:rPr>
                    <w:t>?</w:t>
                  </w:r>
                </w:p>
                <w:p w:rsidR="00231377" w:rsidRDefault="00231377" w:rsidP="00A07A37">
                  <w:pPr>
                    <w:jc w:val="center"/>
                    <w:rPr>
                      <w:rFonts w:ascii="Berlin Sans FB" w:hAnsi="Berlin Sans FB"/>
                    </w:rPr>
                  </w:pPr>
                </w:p>
                <w:p w:rsidR="00231377" w:rsidRDefault="00231377" w:rsidP="00A07A37">
                  <w:pPr>
                    <w:jc w:val="center"/>
                    <w:rPr>
                      <w:rFonts w:ascii="Berlin Sans FB" w:hAnsi="Berlin Sans FB"/>
                    </w:rPr>
                  </w:pPr>
                </w:p>
                <w:p w:rsidR="00231377" w:rsidRDefault="00231377" w:rsidP="00A07A37">
                  <w:pPr>
                    <w:jc w:val="center"/>
                    <w:rPr>
                      <w:rFonts w:ascii="Berlin Sans FB" w:hAnsi="Berlin Sans FB"/>
                    </w:rPr>
                  </w:pPr>
                </w:p>
                <w:p w:rsidR="00A07A37" w:rsidRPr="00302AB2" w:rsidRDefault="00231377" w:rsidP="00A07A37">
                  <w:pPr>
                    <w:jc w:val="center"/>
                    <w:rPr>
                      <w:rFonts w:ascii="Berlin Sans FB" w:hAnsi="Berlin Sans FB"/>
                      <w:sz w:val="18"/>
                      <w:szCs w:val="18"/>
                    </w:rPr>
                  </w:pPr>
                  <w:r w:rsidRPr="00302AB2">
                    <w:rPr>
                      <w:rFonts w:ascii="Berlin Sans FB" w:hAnsi="Berlin Sans FB"/>
                      <w:sz w:val="18"/>
                      <w:szCs w:val="18"/>
                    </w:rPr>
                    <w:t>Join Assumption's</w:t>
                  </w:r>
                  <w:r w:rsidR="005A252B" w:rsidRPr="00302AB2">
                    <w:rPr>
                      <w:rFonts w:ascii="Berlin Sans FB" w:hAnsi="Berlin Sans FB"/>
                      <w:sz w:val="18"/>
                      <w:szCs w:val="18"/>
                    </w:rPr>
                    <w:t xml:space="preserve"> </w:t>
                  </w:r>
                  <w:r w:rsidR="00A07A37" w:rsidRPr="00302AB2">
                    <w:rPr>
                      <w:rFonts w:ascii="Berlin Sans FB" w:hAnsi="Berlin Sans FB"/>
                      <w:sz w:val="18"/>
                      <w:szCs w:val="18"/>
                    </w:rPr>
                    <w:t>YOUTH GROUP</w:t>
                  </w:r>
                  <w:r w:rsidR="005A252B" w:rsidRPr="00302AB2">
                    <w:rPr>
                      <w:rFonts w:ascii="Berlin Sans FB" w:hAnsi="Berlin Sans FB"/>
                      <w:sz w:val="18"/>
                      <w:szCs w:val="18"/>
                    </w:rPr>
                    <w:t>!!!</w:t>
                  </w:r>
                </w:p>
                <w:p w:rsidR="00302AB2" w:rsidRDefault="00A07A37" w:rsidP="00A07A37">
                  <w:pPr>
                    <w:jc w:val="center"/>
                    <w:rPr>
                      <w:rFonts w:ascii="Berlin Sans FB" w:hAnsi="Berlin Sans FB"/>
                      <w:sz w:val="18"/>
                      <w:szCs w:val="18"/>
                    </w:rPr>
                  </w:pPr>
                  <w:r w:rsidRPr="00302AB2">
                    <w:rPr>
                      <w:rFonts w:ascii="Berlin Sans FB" w:hAnsi="Berlin Sans FB"/>
                      <w:sz w:val="18"/>
                      <w:szCs w:val="18"/>
                    </w:rPr>
                    <w:t xml:space="preserve">Youth grades 7-12 are invited to come join us for faith, </w:t>
                  </w:r>
                </w:p>
                <w:p w:rsidR="00A07A37" w:rsidRPr="00302AB2" w:rsidRDefault="00A07A37" w:rsidP="00A07A37">
                  <w:pPr>
                    <w:jc w:val="center"/>
                    <w:rPr>
                      <w:rFonts w:ascii="Berlin Sans FB" w:hAnsi="Berlin Sans FB"/>
                      <w:sz w:val="18"/>
                      <w:szCs w:val="18"/>
                    </w:rPr>
                  </w:pPr>
                  <w:r w:rsidRPr="00302AB2">
                    <w:rPr>
                      <w:rFonts w:ascii="Berlin Sans FB" w:hAnsi="Berlin Sans FB"/>
                      <w:sz w:val="18"/>
                      <w:szCs w:val="18"/>
                    </w:rPr>
                    <w:t>games and socializing!</w:t>
                  </w:r>
                </w:p>
                <w:p w:rsidR="009D65AF" w:rsidRPr="00302AB2" w:rsidRDefault="00A07A37" w:rsidP="00A07A37">
                  <w:pPr>
                    <w:jc w:val="center"/>
                    <w:rPr>
                      <w:rFonts w:ascii="Berlin Sans FB" w:hAnsi="Berlin Sans FB"/>
                      <w:sz w:val="18"/>
                      <w:szCs w:val="18"/>
                    </w:rPr>
                  </w:pPr>
                  <w:r w:rsidRPr="00302AB2">
                    <w:rPr>
                      <w:rFonts w:ascii="Berlin Sans FB" w:hAnsi="Berlin Sans FB"/>
                      <w:sz w:val="18"/>
                      <w:szCs w:val="18"/>
                    </w:rPr>
                    <w:t>Meet</w:t>
                  </w:r>
                  <w:r w:rsidR="00231377" w:rsidRPr="00302AB2">
                    <w:rPr>
                      <w:rFonts w:ascii="Berlin Sans FB" w:hAnsi="Berlin Sans FB"/>
                      <w:sz w:val="18"/>
                      <w:szCs w:val="18"/>
                    </w:rPr>
                    <w:t>ings</w:t>
                  </w:r>
                  <w:r w:rsidR="00497DB4" w:rsidRPr="00302AB2">
                    <w:rPr>
                      <w:rFonts w:ascii="Berlin Sans FB" w:hAnsi="Berlin Sans FB"/>
                      <w:sz w:val="18"/>
                      <w:szCs w:val="18"/>
                    </w:rPr>
                    <w:t xml:space="preserve"> are every SUNDAY</w:t>
                  </w:r>
                  <w:r w:rsidRPr="00302AB2">
                    <w:rPr>
                      <w:rFonts w:ascii="Berlin Sans FB" w:hAnsi="Berlin Sans FB"/>
                      <w:sz w:val="18"/>
                      <w:szCs w:val="18"/>
                    </w:rPr>
                    <w:t xml:space="preserve"> in the R.E. Auditorium Building </w:t>
                  </w:r>
                </w:p>
                <w:p w:rsidR="00A07A37" w:rsidRPr="00302AB2" w:rsidRDefault="00A07A37" w:rsidP="00A07A37">
                  <w:pPr>
                    <w:jc w:val="center"/>
                    <w:rPr>
                      <w:rFonts w:ascii="Berlin Sans FB" w:hAnsi="Berlin Sans FB"/>
                      <w:sz w:val="18"/>
                      <w:szCs w:val="18"/>
                    </w:rPr>
                  </w:pPr>
                  <w:r w:rsidRPr="00302AB2">
                    <w:rPr>
                      <w:rFonts w:ascii="Berlin Sans FB" w:hAnsi="Berlin Sans FB"/>
                      <w:sz w:val="18"/>
                      <w:szCs w:val="18"/>
                    </w:rPr>
                    <w:t>from 6:20-8:00 p.m.</w:t>
                  </w:r>
                </w:p>
                <w:p w:rsidR="00454EBA" w:rsidRPr="00302AB2" w:rsidRDefault="00A07A37" w:rsidP="00A07A37">
                  <w:pPr>
                    <w:jc w:val="center"/>
                    <w:rPr>
                      <w:rFonts w:ascii="Berlin Sans FB" w:hAnsi="Berlin Sans FB"/>
                      <w:sz w:val="18"/>
                      <w:szCs w:val="18"/>
                    </w:rPr>
                  </w:pPr>
                  <w:r w:rsidRPr="00302AB2">
                    <w:rPr>
                      <w:rFonts w:ascii="Berlin Sans FB" w:hAnsi="Berlin Sans FB"/>
                      <w:sz w:val="18"/>
                      <w:szCs w:val="18"/>
                    </w:rPr>
                    <w:t xml:space="preserve">For more information contact </w:t>
                  </w:r>
                </w:p>
                <w:p w:rsidR="00A07A37" w:rsidRPr="00302AB2" w:rsidRDefault="00A07A37" w:rsidP="00A07A37">
                  <w:pPr>
                    <w:jc w:val="center"/>
                    <w:rPr>
                      <w:rFonts w:ascii="Berlin Sans FB" w:hAnsi="Berlin Sans FB"/>
                      <w:sz w:val="18"/>
                      <w:szCs w:val="18"/>
                      <w:lang w:val="es-MX"/>
                    </w:rPr>
                  </w:pPr>
                  <w:proofErr w:type="spellStart"/>
                  <w:r w:rsidRPr="00302AB2">
                    <w:rPr>
                      <w:rFonts w:ascii="Berlin Sans FB" w:hAnsi="Berlin Sans FB"/>
                      <w:sz w:val="18"/>
                      <w:szCs w:val="18"/>
                      <w:lang w:val="es-MX"/>
                    </w:rPr>
                    <w:t>Youth</w:t>
                  </w:r>
                  <w:proofErr w:type="spellEnd"/>
                  <w:r w:rsidRPr="00302AB2">
                    <w:rPr>
                      <w:rFonts w:ascii="Berlin Sans FB" w:hAnsi="Berlin Sans FB"/>
                      <w:sz w:val="18"/>
                      <w:szCs w:val="18"/>
                      <w:lang w:val="es-MX"/>
                    </w:rPr>
                    <w:t xml:space="preserve"> </w:t>
                  </w:r>
                  <w:proofErr w:type="spellStart"/>
                  <w:r w:rsidRPr="00302AB2">
                    <w:rPr>
                      <w:rFonts w:ascii="Berlin Sans FB" w:hAnsi="Berlin Sans FB"/>
                      <w:sz w:val="18"/>
                      <w:szCs w:val="18"/>
                      <w:lang w:val="es-MX"/>
                    </w:rPr>
                    <w:t>Coordinator</w:t>
                  </w:r>
                  <w:proofErr w:type="spellEnd"/>
                  <w:r w:rsidRPr="00302AB2">
                    <w:rPr>
                      <w:rFonts w:ascii="Berlin Sans FB" w:hAnsi="Berlin Sans FB"/>
                      <w:sz w:val="18"/>
                      <w:szCs w:val="18"/>
                      <w:lang w:val="es-MX"/>
                    </w:rPr>
                    <w:t xml:space="preserve"> Armando at 405/779-0285.</w:t>
                  </w:r>
                </w:p>
                <w:p w:rsidR="00E80CD9" w:rsidRPr="00302AB2" w:rsidRDefault="00E80CD9" w:rsidP="00E80CD9">
                  <w:pPr>
                    <w:jc w:val="center"/>
                    <w:rPr>
                      <w:rFonts w:ascii="Berlin Sans FB" w:hAnsi="Berlin Sans FB"/>
                      <w:sz w:val="18"/>
                      <w:szCs w:val="18"/>
                      <w:lang w:val="es-MX"/>
                    </w:rPr>
                  </w:pPr>
                  <w:r w:rsidRPr="00302AB2">
                    <w:rPr>
                      <w:rFonts w:ascii="Berlin Sans FB" w:hAnsi="Berlin Sans FB"/>
                      <w:sz w:val="18"/>
                      <w:szCs w:val="18"/>
                      <w:lang w:val="es-MX"/>
                    </w:rPr>
                    <w:t>Unirse a grupo de jóvenes supuesto!!!</w:t>
                  </w:r>
                </w:p>
                <w:p w:rsidR="00E80CD9" w:rsidRPr="00302AB2" w:rsidRDefault="00E80CD9" w:rsidP="00E80CD9">
                  <w:pPr>
                    <w:jc w:val="center"/>
                    <w:rPr>
                      <w:rFonts w:ascii="Berlin Sans FB" w:hAnsi="Berlin Sans FB"/>
                      <w:sz w:val="18"/>
                      <w:szCs w:val="18"/>
                      <w:lang w:val="es-MX"/>
                    </w:rPr>
                  </w:pPr>
                  <w:r w:rsidRPr="00302AB2">
                    <w:rPr>
                      <w:rFonts w:ascii="Berlin Sans FB" w:hAnsi="Berlin Sans FB"/>
                      <w:sz w:val="18"/>
                      <w:szCs w:val="18"/>
                      <w:lang w:val="es-MX"/>
                    </w:rPr>
                    <w:t>Los jóvenes los grados 7-12 están invitados a</w:t>
                  </w:r>
                </w:p>
                <w:p w:rsidR="00E80CD9" w:rsidRPr="00302AB2" w:rsidRDefault="00E80CD9" w:rsidP="00E80CD9">
                  <w:pPr>
                    <w:jc w:val="center"/>
                    <w:rPr>
                      <w:rFonts w:ascii="Berlin Sans FB" w:hAnsi="Berlin Sans FB"/>
                      <w:sz w:val="18"/>
                      <w:szCs w:val="18"/>
                      <w:lang w:val="es-MX"/>
                    </w:rPr>
                  </w:pPr>
                  <w:r w:rsidRPr="00302AB2">
                    <w:rPr>
                      <w:rFonts w:ascii="Berlin Sans FB" w:hAnsi="Berlin Sans FB"/>
                      <w:sz w:val="18"/>
                      <w:szCs w:val="18"/>
                      <w:lang w:val="es-MX"/>
                    </w:rPr>
                    <w:t>unirse a nosotros por la fe, juegos y socializar.  Las reuniones son todos los domingos a partir de septiembre</w:t>
                  </w:r>
                  <w:r w:rsidR="006E2CDF" w:rsidRPr="00302AB2">
                    <w:rPr>
                      <w:rFonts w:ascii="Berlin Sans FB" w:hAnsi="Berlin Sans FB"/>
                      <w:sz w:val="18"/>
                      <w:szCs w:val="18"/>
                      <w:lang w:val="es-MX"/>
                    </w:rPr>
                    <w:t xml:space="preserve"> </w:t>
                  </w:r>
                  <w:r w:rsidRPr="00302AB2">
                    <w:rPr>
                      <w:rFonts w:ascii="Berlin Sans FB" w:hAnsi="Berlin Sans FB"/>
                      <w:sz w:val="18"/>
                      <w:szCs w:val="18"/>
                      <w:lang w:val="es-MX"/>
                    </w:rPr>
                    <w:t xml:space="preserve">29 en el R. E. Auditorio del Edificio de </w:t>
                  </w:r>
                </w:p>
                <w:p w:rsidR="00E80CD9" w:rsidRPr="00302AB2" w:rsidRDefault="00E80CD9" w:rsidP="00E80CD9">
                  <w:pPr>
                    <w:jc w:val="center"/>
                    <w:rPr>
                      <w:rFonts w:ascii="Berlin Sans FB" w:hAnsi="Berlin Sans FB"/>
                      <w:sz w:val="18"/>
                      <w:szCs w:val="18"/>
                      <w:lang w:val="es-MX"/>
                    </w:rPr>
                  </w:pPr>
                  <w:r w:rsidRPr="00302AB2">
                    <w:rPr>
                      <w:rFonts w:ascii="Berlin Sans FB" w:hAnsi="Berlin Sans FB"/>
                      <w:sz w:val="18"/>
                      <w:szCs w:val="18"/>
                      <w:lang w:val="es-MX"/>
                    </w:rPr>
                    <w:t xml:space="preserve">6:20 -8:00 p.m. para obtener más información, póngase en contacto con Coordinador de la Juventud </w:t>
                  </w:r>
                </w:p>
                <w:p w:rsidR="00E80CD9" w:rsidRPr="00302AB2" w:rsidRDefault="00E80CD9" w:rsidP="00E80CD9">
                  <w:pPr>
                    <w:jc w:val="center"/>
                    <w:rPr>
                      <w:rFonts w:ascii="Berlin Sans FB" w:hAnsi="Berlin Sans FB"/>
                      <w:sz w:val="18"/>
                      <w:szCs w:val="18"/>
                      <w:lang w:val="es-MX"/>
                    </w:rPr>
                  </w:pPr>
                  <w:r w:rsidRPr="00302AB2">
                    <w:rPr>
                      <w:rFonts w:ascii="Berlin Sans FB" w:hAnsi="Berlin Sans FB"/>
                      <w:sz w:val="18"/>
                      <w:szCs w:val="18"/>
                      <w:lang w:val="es-MX"/>
                    </w:rPr>
                    <w:t>Armando en 405/779-0285.</w:t>
                  </w:r>
                </w:p>
              </w:txbxContent>
            </v:textbox>
          </v:shape>
        </w:pict>
      </w:r>
    </w:p>
    <w:p w:rsidR="00D27F1A" w:rsidRPr="00842035" w:rsidRDefault="00D27F1A" w:rsidP="00170FC9">
      <w:pPr>
        <w:tabs>
          <w:tab w:val="right" w:pos="11376"/>
        </w:tabs>
      </w:pPr>
    </w:p>
    <w:p w:rsidR="00D27F1A" w:rsidRPr="00842035" w:rsidRDefault="00977D49" w:rsidP="00170FC9">
      <w:pPr>
        <w:tabs>
          <w:tab w:val="right" w:pos="11376"/>
        </w:tabs>
      </w:pPr>
      <w:r>
        <w:rPr>
          <w:noProof/>
        </w:rPr>
        <w:pict>
          <v:shape id="_x0000_s441244" type="#_x0000_t75" alt="" style="position:absolute;margin-left:93.2pt;margin-top:.9pt;width:59.8pt;height:39.2pt;z-index:23">
            <v:imagedata r:id="rId14" o:title="youth-group"/>
          </v:shape>
        </w:pict>
      </w: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977D49" w:rsidP="00C47B44">
      <w:pPr>
        <w:tabs>
          <w:tab w:val="right" w:pos="11376"/>
        </w:tabs>
      </w:pPr>
      <w:r>
        <w:rPr>
          <w:noProof/>
        </w:rPr>
        <w:pict>
          <v:shape id="_x0000_s494666" type="#_x0000_t202" style="position:absolute;margin-left:125.25pt;margin-top:292.8pt;width:315pt;height:23.25pt;z-index:25;mso-width-relative:margin;mso-height-relative:margin">
            <v:textbox>
              <w:txbxContent>
                <w:p w:rsidR="00E328D1" w:rsidRPr="002C3623" w:rsidRDefault="00E328D1" w:rsidP="00392A6D">
                  <w:pPr>
                    <w:jc w:val="center"/>
                    <w:rPr>
                      <w:rFonts w:ascii="Berlin Sans FB" w:hAnsi="Berlin Sans FB"/>
                      <w:b/>
                    </w:rPr>
                  </w:pPr>
                  <w:r w:rsidRPr="002C3623">
                    <w:rPr>
                      <w:rFonts w:ascii="Berlin Sans FB" w:hAnsi="Berlin Sans FB"/>
                      <w:b/>
                    </w:rPr>
                    <w:t>Please remember your Parish in your will.</w:t>
                  </w:r>
                </w:p>
              </w:txbxContent>
            </v:textbox>
          </v:shape>
        </w:pict>
      </w:r>
      <w:r w:rsidRPr="00977D49">
        <w:rPr>
          <w:b/>
          <w:noProof/>
        </w:rPr>
        <w:pict>
          <v:shape id="_x0000_s494890" type="#_x0000_t202" style="position:absolute;margin-left:-9pt;margin-top:130pt;width:266.2pt;height:157.65pt;z-index:43" fillcolor="silver" strokeweight="2.25pt">
            <v:fill color2="#f8f8f8" rotate="t" focus="100%" type="gradient"/>
            <v:textbox style="mso-next-textbox:#_x0000_s494890" inset="1.44pt,1.44pt,1.44pt,1.44pt">
              <w:txbxContent>
                <w:p w:rsidR="00302AB2" w:rsidRPr="00D768D2" w:rsidRDefault="00977D49" w:rsidP="00EE14A0">
                  <w:pPr>
                    <w:jc w:val="center"/>
                    <w:rPr>
                      <w:rFonts w:ascii="Old English Text MT" w:hAnsi="Old English Text MT" w:cs="Old English Text MT"/>
                      <w:b/>
                      <w:bCs/>
                      <w:sz w:val="28"/>
                      <w:szCs w:val="28"/>
                    </w:rPr>
                  </w:pPr>
                  <w:r w:rsidRPr="00D768D2">
                    <w:rPr>
                      <w:sz w:val="28"/>
                      <w:szCs w:val="28"/>
                    </w:rPr>
                    <w:fldChar w:fldCharType="begin"/>
                  </w:r>
                  <w:r w:rsidR="00302AB2" w:rsidRPr="00D768D2">
                    <w:rPr>
                      <w:sz w:val="28"/>
                      <w:szCs w:val="28"/>
                    </w:rPr>
                    <w:instrText xml:space="preserve"> SEQ CHAPTER \h \r 1</w:instrText>
                  </w:r>
                  <w:r w:rsidRPr="00D768D2">
                    <w:rPr>
                      <w:sz w:val="28"/>
                      <w:szCs w:val="28"/>
                    </w:rPr>
                    <w:fldChar w:fldCharType="end"/>
                  </w:r>
                  <w:r w:rsidR="00302AB2" w:rsidRPr="00D768D2">
                    <w:rPr>
                      <w:rFonts w:ascii="Old English Text MT" w:hAnsi="Old English Text MT" w:cs="Old English Text MT"/>
                      <w:b/>
                      <w:bCs/>
                      <w:sz w:val="28"/>
                      <w:szCs w:val="28"/>
                    </w:rPr>
                    <w:t>Saint Patrick Catholic Church</w:t>
                  </w:r>
                </w:p>
                <w:p w:rsidR="00302AB2" w:rsidRPr="00D768D2" w:rsidRDefault="00302AB2" w:rsidP="00EE14A0">
                  <w:pPr>
                    <w:jc w:val="center"/>
                    <w:rPr>
                      <w:bCs/>
                      <w:sz w:val="18"/>
                      <w:szCs w:val="18"/>
                    </w:rPr>
                  </w:pPr>
                  <w:r w:rsidRPr="00D768D2">
                    <w:rPr>
                      <w:bCs/>
                      <w:sz w:val="18"/>
                      <w:szCs w:val="18"/>
                    </w:rPr>
                    <w:t>THIRD AND OHIO         POST OFFICE BOX 151</w:t>
                  </w:r>
                </w:p>
                <w:p w:rsidR="00302AB2" w:rsidRPr="00302AB2" w:rsidRDefault="00302AB2"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302AB2" w:rsidRPr="00302AB2" w:rsidRDefault="00302AB2" w:rsidP="00EE14A0">
                  <w:pPr>
                    <w:jc w:val="center"/>
                    <w:rPr>
                      <w:b/>
                      <w:bCs/>
                      <w:sz w:val="16"/>
                      <w:szCs w:val="16"/>
                    </w:rPr>
                  </w:pPr>
                  <w:r w:rsidRPr="00302AB2">
                    <w:rPr>
                      <w:bCs/>
                      <w:sz w:val="16"/>
                      <w:szCs w:val="16"/>
                    </w:rPr>
                    <w:t xml:space="preserve"> </w:t>
                  </w:r>
                  <w:r w:rsidRPr="00302AB2">
                    <w:rPr>
                      <w:b/>
                      <w:bCs/>
                      <w:sz w:val="16"/>
                      <w:szCs w:val="16"/>
                    </w:rPr>
                    <w:t>**************************************</w:t>
                  </w:r>
                </w:p>
                <w:p w:rsidR="008F25E8" w:rsidRPr="008F25E8" w:rsidRDefault="005C6868" w:rsidP="008F25E8">
                  <w:pPr>
                    <w:jc w:val="center"/>
                    <w:rPr>
                      <w:rFonts w:ascii="Berlin Sans FB" w:hAnsi="Berlin Sans FB"/>
                      <w:bCs/>
                    </w:rPr>
                  </w:pPr>
                  <w:r w:rsidRPr="008F25E8">
                    <w:rPr>
                      <w:rFonts w:ascii="Berlin Sans FB" w:hAnsi="Berlin Sans FB"/>
                      <w:bCs/>
                    </w:rPr>
                    <w:t xml:space="preserve">A very special </w:t>
                  </w:r>
                  <w:r w:rsidR="008F25E8" w:rsidRPr="00683D3E">
                    <w:rPr>
                      <w:rFonts w:ascii="Berlin Sans FB" w:hAnsi="Berlin Sans FB"/>
                      <w:bCs/>
                      <w:i/>
                      <w:u w:val="single"/>
                    </w:rPr>
                    <w:t>THANK YOU</w:t>
                  </w:r>
                  <w:r w:rsidRPr="008F25E8">
                    <w:rPr>
                      <w:rFonts w:ascii="Berlin Sans FB" w:hAnsi="Berlin Sans FB"/>
                      <w:bCs/>
                    </w:rPr>
                    <w:t xml:space="preserve"> to the</w:t>
                  </w:r>
                </w:p>
                <w:p w:rsidR="008F25E8" w:rsidRDefault="005C6868" w:rsidP="008F25E8">
                  <w:pPr>
                    <w:jc w:val="center"/>
                    <w:rPr>
                      <w:rFonts w:ascii="Berlin Sans FB" w:hAnsi="Berlin Sans FB"/>
                      <w:bCs/>
                    </w:rPr>
                  </w:pPr>
                  <w:r w:rsidRPr="008F25E8">
                    <w:rPr>
                      <w:rFonts w:ascii="Berlin Sans FB" w:hAnsi="Berlin Sans FB"/>
                      <w:bCs/>
                    </w:rPr>
                    <w:t xml:space="preserve">Knights of Columbus for the beautiful flag </w:t>
                  </w:r>
                </w:p>
                <w:p w:rsidR="008F25E8" w:rsidRDefault="005C6868" w:rsidP="008F25E8">
                  <w:pPr>
                    <w:jc w:val="center"/>
                    <w:rPr>
                      <w:rFonts w:ascii="Berlin Sans FB" w:hAnsi="Berlin Sans FB"/>
                      <w:bCs/>
                    </w:rPr>
                  </w:pPr>
                  <w:r w:rsidRPr="008F25E8">
                    <w:rPr>
                      <w:rFonts w:ascii="Berlin Sans FB" w:hAnsi="Berlin Sans FB"/>
                      <w:bCs/>
                    </w:rPr>
                    <w:t xml:space="preserve">donated to St. Patrick Church.  </w:t>
                  </w:r>
                </w:p>
                <w:p w:rsidR="005C6868" w:rsidRPr="008F25E8" w:rsidRDefault="005C6868" w:rsidP="008F25E8">
                  <w:pPr>
                    <w:jc w:val="center"/>
                    <w:rPr>
                      <w:rFonts w:ascii="Berlin Sans FB" w:hAnsi="Berlin Sans FB"/>
                      <w:bCs/>
                    </w:rPr>
                  </w:pPr>
                  <w:r w:rsidRPr="008F25E8">
                    <w:rPr>
                      <w:rFonts w:ascii="Berlin Sans FB" w:hAnsi="Berlin Sans FB"/>
                      <w:bCs/>
                    </w:rPr>
                    <w:t>Fr</w:t>
                  </w:r>
                  <w:r w:rsidR="008F25E8">
                    <w:rPr>
                      <w:rFonts w:ascii="Berlin Sans FB" w:hAnsi="Berlin Sans FB"/>
                      <w:bCs/>
                    </w:rPr>
                    <w:t>.</w:t>
                  </w:r>
                  <w:r w:rsidRPr="008F25E8">
                    <w:rPr>
                      <w:rFonts w:ascii="Berlin Sans FB" w:hAnsi="Berlin Sans FB"/>
                      <w:bCs/>
                    </w:rPr>
                    <w:t xml:space="preserve"> Peter and the Knights made the dedication a very special occasion!  God Bless You!</w:t>
                  </w:r>
                </w:p>
                <w:p w:rsidR="00302AB2" w:rsidRPr="00302AB2" w:rsidRDefault="00302AB2" w:rsidP="00045C9B">
                  <w:pPr>
                    <w:jc w:val="center"/>
                    <w:rPr>
                      <w:b/>
                      <w:bCs/>
                      <w:sz w:val="16"/>
                      <w:szCs w:val="16"/>
                      <w:u w:val="single"/>
                    </w:rPr>
                  </w:pPr>
                  <w:r w:rsidRPr="00302AB2">
                    <w:rPr>
                      <w:b/>
                      <w:bCs/>
                      <w:sz w:val="16"/>
                      <w:szCs w:val="16"/>
                      <w:u w:val="single"/>
                    </w:rPr>
                    <w:t>Collections:</w:t>
                  </w:r>
                </w:p>
                <w:p w:rsidR="00302AB2" w:rsidRDefault="00302AB2" w:rsidP="00045C9B">
                  <w:pPr>
                    <w:jc w:val="center"/>
                    <w:rPr>
                      <w:b/>
                      <w:bCs/>
                      <w:sz w:val="20"/>
                      <w:szCs w:val="20"/>
                    </w:rPr>
                  </w:pPr>
                  <w:r>
                    <w:rPr>
                      <w:b/>
                      <w:bCs/>
                      <w:sz w:val="20"/>
                      <w:szCs w:val="20"/>
                    </w:rPr>
                    <w:t>Nov 3:  Operating: $1,090.00 Bldg: $274.00</w:t>
                  </w:r>
                </w:p>
                <w:p w:rsidR="00302AB2" w:rsidRDefault="00302AB2" w:rsidP="00045C9B">
                  <w:pPr>
                    <w:jc w:val="center"/>
                    <w:rPr>
                      <w:b/>
                      <w:bCs/>
                      <w:sz w:val="20"/>
                      <w:szCs w:val="20"/>
                    </w:rPr>
                  </w:pPr>
                  <w:r>
                    <w:rPr>
                      <w:b/>
                      <w:bCs/>
                      <w:sz w:val="20"/>
                      <w:szCs w:val="20"/>
                    </w:rPr>
                    <w:t>Nov 10:  Operating $575.69</w:t>
                  </w:r>
                </w:p>
                <w:p w:rsidR="00302AB2" w:rsidRDefault="00302AB2" w:rsidP="00045C9B">
                  <w:pPr>
                    <w:jc w:val="center"/>
                    <w:rPr>
                      <w:b/>
                      <w:bCs/>
                      <w:sz w:val="22"/>
                      <w:szCs w:val="22"/>
                    </w:rPr>
                  </w:pPr>
                </w:p>
                <w:p w:rsidR="00302AB2" w:rsidRDefault="00302AB2" w:rsidP="00045C9B">
                  <w:pPr>
                    <w:jc w:val="center"/>
                    <w:rPr>
                      <w:b/>
                      <w:bCs/>
                      <w:sz w:val="22"/>
                      <w:szCs w:val="22"/>
                    </w:rPr>
                  </w:pPr>
                </w:p>
                <w:p w:rsidR="00302AB2" w:rsidRDefault="00302AB2" w:rsidP="00A50A9F">
                  <w:pPr>
                    <w:jc w:val="both"/>
                    <w:rPr>
                      <w:b/>
                      <w:bCs/>
                      <w:sz w:val="22"/>
                      <w:szCs w:val="22"/>
                    </w:rPr>
                  </w:pPr>
                </w:p>
                <w:p w:rsidR="00302AB2" w:rsidRDefault="00302AB2" w:rsidP="00EE14A0">
                  <w:pPr>
                    <w:jc w:val="center"/>
                    <w:rPr>
                      <w:b/>
                      <w:bCs/>
                      <w:sz w:val="22"/>
                      <w:szCs w:val="22"/>
                    </w:rPr>
                  </w:pPr>
                </w:p>
                <w:p w:rsidR="00302AB2" w:rsidRPr="00122EED" w:rsidRDefault="00302AB2" w:rsidP="00EE14A0">
                  <w:pPr>
                    <w:jc w:val="center"/>
                    <w:rPr>
                      <w:b/>
                      <w:bCs/>
                      <w:sz w:val="22"/>
                      <w:szCs w:val="22"/>
                    </w:rPr>
                  </w:pPr>
                </w:p>
                <w:p w:rsidR="00302AB2" w:rsidRPr="00A063EC" w:rsidRDefault="00302AB2" w:rsidP="00EE14A0">
                  <w:pPr>
                    <w:jc w:val="center"/>
                    <w:rPr>
                      <w:b/>
                      <w:bCs/>
                      <w:sz w:val="22"/>
                      <w:szCs w:val="22"/>
                    </w:rPr>
                  </w:pPr>
                </w:p>
                <w:p w:rsidR="00302AB2" w:rsidRPr="00A063EC" w:rsidRDefault="00302AB2" w:rsidP="00EE14A0">
                  <w:pPr>
                    <w:jc w:val="center"/>
                    <w:rPr>
                      <w:b/>
                      <w:bCs/>
                      <w:sz w:val="22"/>
                      <w:szCs w:val="22"/>
                    </w:rPr>
                  </w:pPr>
                </w:p>
                <w:p w:rsidR="00302AB2" w:rsidRPr="00A063EC" w:rsidRDefault="00302AB2" w:rsidP="00EE14A0">
                  <w:pPr>
                    <w:jc w:val="center"/>
                    <w:rPr>
                      <w:b/>
                      <w:bCs/>
                      <w:sz w:val="22"/>
                      <w:szCs w:val="22"/>
                    </w:rPr>
                  </w:pPr>
                </w:p>
              </w:txbxContent>
            </v:textbox>
          </v:shape>
        </w:pict>
      </w:r>
      <w:r>
        <w:rPr>
          <w:noProof/>
        </w:rPr>
        <w:pict>
          <v:shape id="_x0000_s440540" type="#_x0000_t75" style="position:absolute;margin-left:303.65pt;margin-top:230.1pt;width:40.45pt;height:32.2pt;z-index:15">
            <v:imagedata r:id="rId15" o:title="MC900105220[1]"/>
          </v:shape>
        </w:pict>
      </w:r>
      <w:r>
        <w:rPr>
          <w:noProof/>
        </w:rPr>
        <w:pict>
          <v:shape id="_x0000_s440564" type="#_x0000_t75" style="position:absolute;margin-left:479.65pt;margin-top:228.75pt;width:53.4pt;height:33.55pt;z-index:16">
            <v:imagedata r:id="rId16" o:title="MC900104838[1]"/>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440539" type="#_x0000_t62" style="position:absolute;margin-left:282.9pt;margin-top:214.8pt;width:266.4pt;height:72.85pt;z-index:14" adj="6349,4225" fillcolor="#f8f8f8" strokeweight="1.5pt">
            <v:textbox style="mso-next-textbox:#_x0000_s440539" inset=".72pt,.72pt,.72pt,0">
              <w:txbxContent>
                <w:p w:rsidR="00233CA1" w:rsidRPr="004B63E7" w:rsidRDefault="00233CA1" w:rsidP="00167740">
                  <w:pPr>
                    <w:jc w:val="center"/>
                    <w:rPr>
                      <w:rFonts w:ascii="Algerian" w:hAnsi="Algerian"/>
                      <w:sz w:val="18"/>
                      <w:szCs w:val="18"/>
                      <w:u w:val="single"/>
                    </w:rPr>
                  </w:pPr>
                  <w:r w:rsidRPr="004B63E7">
                    <w:rPr>
                      <w:rFonts w:ascii="Algerian" w:hAnsi="Algerian"/>
                      <w:sz w:val="18"/>
                      <w:szCs w:val="18"/>
                      <w:u w:val="single"/>
                    </w:rPr>
                    <w:t>DUNCAN COLLECTIONs FOR</w:t>
                  </w:r>
                </w:p>
                <w:p w:rsidR="00167740" w:rsidRPr="004B63E7" w:rsidRDefault="00906EBE" w:rsidP="00167740">
                  <w:pPr>
                    <w:jc w:val="center"/>
                    <w:rPr>
                      <w:rFonts w:ascii="Algerian" w:hAnsi="Algerian"/>
                      <w:sz w:val="18"/>
                      <w:szCs w:val="18"/>
                      <w:u w:val="single"/>
                    </w:rPr>
                  </w:pPr>
                  <w:r>
                    <w:rPr>
                      <w:rFonts w:ascii="Algerian" w:hAnsi="Algerian"/>
                      <w:sz w:val="18"/>
                      <w:szCs w:val="18"/>
                      <w:u w:val="single"/>
                    </w:rPr>
                    <w:t xml:space="preserve">November </w:t>
                  </w:r>
                  <w:r w:rsidR="00E25715">
                    <w:rPr>
                      <w:rFonts w:ascii="Algerian" w:hAnsi="Algerian"/>
                      <w:sz w:val="18"/>
                      <w:szCs w:val="18"/>
                      <w:u w:val="single"/>
                    </w:rPr>
                    <w:t>10</w:t>
                  </w:r>
                  <w:r w:rsidR="001E2C0D">
                    <w:rPr>
                      <w:rFonts w:ascii="Algerian" w:hAnsi="Algerian"/>
                      <w:sz w:val="18"/>
                      <w:szCs w:val="18"/>
                      <w:u w:val="single"/>
                    </w:rPr>
                    <w:t>:</w:t>
                  </w:r>
                </w:p>
                <w:p w:rsidR="004E7E4E" w:rsidRDefault="00FE3ACD" w:rsidP="00243D5B">
                  <w:pPr>
                    <w:tabs>
                      <w:tab w:val="left" w:pos="900"/>
                    </w:tabs>
                    <w:jc w:val="center"/>
                    <w:rPr>
                      <w:rFonts w:ascii="Bell MT" w:hAnsi="Bell MT" w:cs="Arial"/>
                      <w:b/>
                      <w:sz w:val="18"/>
                      <w:szCs w:val="18"/>
                    </w:rPr>
                  </w:pPr>
                  <w:r w:rsidRPr="004B63E7">
                    <w:rPr>
                      <w:rFonts w:ascii="Bell MT" w:hAnsi="Bell MT" w:cs="Arial"/>
                      <w:b/>
                      <w:sz w:val="18"/>
                      <w:szCs w:val="18"/>
                    </w:rPr>
                    <w:t>Duncan</w:t>
                  </w:r>
                  <w:r w:rsidR="00167740" w:rsidRPr="004B63E7">
                    <w:rPr>
                      <w:rFonts w:ascii="Bell MT" w:hAnsi="Bell MT" w:cs="Arial"/>
                      <w:b/>
                      <w:sz w:val="18"/>
                      <w:szCs w:val="18"/>
                    </w:rPr>
                    <w:t>:  $</w:t>
                  </w:r>
                  <w:r w:rsidR="00895BF9">
                    <w:rPr>
                      <w:rFonts w:ascii="Bell MT" w:hAnsi="Bell MT" w:cs="Arial"/>
                      <w:b/>
                      <w:sz w:val="18"/>
                      <w:szCs w:val="18"/>
                    </w:rPr>
                    <w:t>2,</w:t>
                  </w:r>
                  <w:r w:rsidR="00296429">
                    <w:rPr>
                      <w:rFonts w:ascii="Bell MT" w:hAnsi="Bell MT" w:cs="Arial"/>
                      <w:b/>
                      <w:sz w:val="18"/>
                      <w:szCs w:val="18"/>
                    </w:rPr>
                    <w:t>261.62</w:t>
                  </w:r>
                </w:p>
                <w:p w:rsidR="00AB5598" w:rsidRDefault="00042D0D" w:rsidP="00243D5B">
                  <w:pPr>
                    <w:tabs>
                      <w:tab w:val="left" w:pos="900"/>
                    </w:tabs>
                    <w:jc w:val="center"/>
                    <w:rPr>
                      <w:rFonts w:ascii="Bell MT" w:hAnsi="Bell MT" w:cs="Arial"/>
                      <w:b/>
                      <w:sz w:val="18"/>
                      <w:szCs w:val="18"/>
                    </w:rPr>
                  </w:pPr>
                  <w:r>
                    <w:rPr>
                      <w:rFonts w:ascii="Bell MT" w:hAnsi="Bell MT" w:cs="Arial"/>
                      <w:b/>
                      <w:sz w:val="18"/>
                      <w:szCs w:val="18"/>
                    </w:rPr>
                    <w:t>Building:  $</w:t>
                  </w:r>
                  <w:r w:rsidR="00296429">
                    <w:rPr>
                      <w:rFonts w:ascii="Bell MT" w:hAnsi="Bell MT" w:cs="Arial"/>
                      <w:b/>
                      <w:sz w:val="18"/>
                      <w:szCs w:val="18"/>
                    </w:rPr>
                    <w:t>370.00</w:t>
                  </w:r>
                </w:p>
                <w:p w:rsidR="00160046" w:rsidRPr="004B63E7" w:rsidRDefault="00906EBE" w:rsidP="00243D5B">
                  <w:pPr>
                    <w:tabs>
                      <w:tab w:val="left" w:pos="900"/>
                    </w:tabs>
                    <w:jc w:val="center"/>
                    <w:rPr>
                      <w:rFonts w:ascii="Bell MT" w:hAnsi="Bell MT" w:cs="Arial"/>
                      <w:b/>
                      <w:sz w:val="18"/>
                      <w:szCs w:val="18"/>
                    </w:rPr>
                  </w:pPr>
                  <w:r>
                    <w:rPr>
                      <w:rFonts w:ascii="Bell MT" w:hAnsi="Bell MT" w:cs="Arial"/>
                      <w:b/>
                      <w:sz w:val="18"/>
                      <w:szCs w:val="18"/>
                    </w:rPr>
                    <w:t>Ryan:  $</w:t>
                  </w:r>
                  <w:r w:rsidR="00296429">
                    <w:rPr>
                      <w:rFonts w:ascii="Bell MT" w:hAnsi="Bell MT" w:cs="Arial"/>
                      <w:b/>
                      <w:sz w:val="18"/>
                      <w:szCs w:val="18"/>
                    </w:rPr>
                    <w:t>181.00</w:t>
                  </w:r>
                </w:p>
                <w:p w:rsidR="00726179" w:rsidRPr="004B63E7" w:rsidRDefault="008C7889" w:rsidP="00FE3ACD">
                  <w:pPr>
                    <w:tabs>
                      <w:tab w:val="left" w:pos="900"/>
                    </w:tabs>
                    <w:rPr>
                      <w:rFonts w:ascii="Bell MT" w:hAnsi="Bell MT" w:cs="Arial"/>
                      <w:b/>
                      <w:sz w:val="18"/>
                      <w:szCs w:val="18"/>
                    </w:rPr>
                  </w:pPr>
                  <w:r w:rsidRPr="004B63E7">
                    <w:rPr>
                      <w:rFonts w:ascii="Bell MT" w:hAnsi="Bell MT" w:cs="Arial"/>
                      <w:b/>
                      <w:sz w:val="18"/>
                      <w:szCs w:val="18"/>
                    </w:rPr>
                    <w:t xml:space="preserve">            </w:t>
                  </w:r>
                  <w:r w:rsidR="00167740" w:rsidRPr="004B63E7">
                    <w:rPr>
                      <w:rFonts w:ascii="Bell MT" w:hAnsi="Bell MT" w:cs="Arial"/>
                      <w:b/>
                      <w:sz w:val="18"/>
                      <w:szCs w:val="18"/>
                    </w:rPr>
                    <w:t>Weekly Direct Deposit Donations:  $</w:t>
                  </w:r>
                  <w:r w:rsidR="0032387D" w:rsidRPr="004B63E7">
                    <w:rPr>
                      <w:rFonts w:ascii="Bell MT" w:hAnsi="Bell MT" w:cs="Arial"/>
                      <w:b/>
                      <w:sz w:val="18"/>
                      <w:szCs w:val="18"/>
                    </w:rPr>
                    <w:t>1,</w:t>
                  </w:r>
                  <w:r w:rsidR="00D629AB" w:rsidRPr="004B63E7">
                    <w:rPr>
                      <w:rFonts w:ascii="Bell MT" w:hAnsi="Bell MT" w:cs="Arial"/>
                      <w:b/>
                      <w:sz w:val="18"/>
                      <w:szCs w:val="18"/>
                    </w:rPr>
                    <w:t>1</w:t>
                  </w:r>
                  <w:r w:rsidR="0032387D" w:rsidRPr="004B63E7">
                    <w:rPr>
                      <w:rFonts w:ascii="Bell MT" w:hAnsi="Bell MT" w:cs="Arial"/>
                      <w:b/>
                      <w:sz w:val="18"/>
                      <w:szCs w:val="18"/>
                    </w:rPr>
                    <w:t>00.00</w:t>
                  </w:r>
                </w:p>
                <w:p w:rsidR="00B0109F" w:rsidRPr="004B63E7" w:rsidRDefault="009C3F1D" w:rsidP="00FE3ACD">
                  <w:pPr>
                    <w:tabs>
                      <w:tab w:val="left" w:pos="900"/>
                    </w:tabs>
                    <w:rPr>
                      <w:rFonts w:ascii="Bell MT" w:hAnsi="Bell MT" w:cs="Arial"/>
                      <w:b/>
                      <w:sz w:val="18"/>
                      <w:szCs w:val="18"/>
                    </w:rPr>
                  </w:pPr>
                  <w:r w:rsidRPr="004B63E7">
                    <w:rPr>
                      <w:rFonts w:ascii="Bell MT" w:hAnsi="Bell MT" w:cs="Arial"/>
                      <w:b/>
                      <w:sz w:val="18"/>
                      <w:szCs w:val="18"/>
                    </w:rPr>
                    <w:tab/>
                  </w:r>
                  <w:r w:rsidRPr="004B63E7">
                    <w:rPr>
                      <w:rFonts w:ascii="Bell MT" w:hAnsi="Bell MT" w:cs="Arial"/>
                      <w:b/>
                      <w:sz w:val="18"/>
                      <w:szCs w:val="18"/>
                    </w:rPr>
                    <w:tab/>
                    <w:t xml:space="preserve">   </w:t>
                  </w:r>
                  <w:r w:rsidR="008C7889" w:rsidRPr="004B63E7">
                    <w:rPr>
                      <w:rFonts w:ascii="Bell MT" w:hAnsi="Bell MT" w:cs="Arial"/>
                      <w:b/>
                      <w:sz w:val="18"/>
                      <w:szCs w:val="18"/>
                    </w:rPr>
                    <w:t xml:space="preserve">       </w:t>
                  </w:r>
                </w:p>
                <w:p w:rsidR="00167740" w:rsidRDefault="0099553B" w:rsidP="00FE3ACD">
                  <w:pPr>
                    <w:tabs>
                      <w:tab w:val="left" w:pos="900"/>
                    </w:tabs>
                    <w:rPr>
                      <w:rFonts w:ascii="Bell MT" w:hAnsi="Bell MT" w:cs="Arial"/>
                      <w:b/>
                    </w:rPr>
                  </w:pPr>
                  <w:r>
                    <w:rPr>
                      <w:rFonts w:ascii="Bell MT" w:hAnsi="Bell MT" w:cs="Arial"/>
                      <w:b/>
                    </w:rPr>
                    <w:tab/>
                  </w:r>
                  <w:r>
                    <w:rPr>
                      <w:rFonts w:ascii="Bell MT" w:hAnsi="Bell MT" w:cs="Arial"/>
                      <w:b/>
                    </w:rPr>
                    <w:tab/>
                  </w:r>
                  <w:r w:rsidR="00BB0A50">
                    <w:rPr>
                      <w:rFonts w:ascii="Bell MT" w:hAnsi="Bell MT" w:cs="Arial"/>
                      <w:b/>
                    </w:rPr>
                    <w:t xml:space="preserve">   </w:t>
                  </w:r>
                </w:p>
                <w:p w:rsidR="00FE3ACD" w:rsidRDefault="00FE3ACD" w:rsidP="00167740">
                  <w:pPr>
                    <w:tabs>
                      <w:tab w:val="left" w:pos="900"/>
                    </w:tabs>
                    <w:jc w:val="center"/>
                    <w:rPr>
                      <w:rFonts w:ascii="Bell MT" w:hAnsi="Bell MT" w:cs="Arial"/>
                      <w:b/>
                    </w:rPr>
                  </w:pPr>
                </w:p>
                <w:p w:rsidR="00167740" w:rsidRDefault="00167740" w:rsidP="00167740">
                  <w:pPr>
                    <w:tabs>
                      <w:tab w:val="left" w:pos="900"/>
                    </w:tabs>
                    <w:jc w:val="center"/>
                    <w:rPr>
                      <w:rFonts w:ascii="Bell MT" w:hAnsi="Bell MT" w:cs="Arial"/>
                      <w:b/>
                    </w:rPr>
                  </w:pPr>
                </w:p>
                <w:p w:rsidR="00167740" w:rsidRPr="00214CAB" w:rsidRDefault="00167740" w:rsidP="00167740">
                  <w:pPr>
                    <w:tabs>
                      <w:tab w:val="left" w:pos="900"/>
                    </w:tabs>
                    <w:jc w:val="center"/>
                    <w:rPr>
                      <w:rFonts w:ascii="Bell MT" w:hAnsi="Bell MT" w:cs="Arial"/>
                      <w:b/>
                    </w:rPr>
                  </w:pPr>
                </w:p>
                <w:p w:rsidR="00167740" w:rsidRPr="00D936DB" w:rsidRDefault="00167740" w:rsidP="00102C46">
                  <w:pPr>
                    <w:tabs>
                      <w:tab w:val="left" w:pos="900"/>
                    </w:tabs>
                    <w:rPr>
                      <w:rFonts w:ascii="Engravers MT" w:hAnsi="Engravers MT" w:cs="Arial"/>
                      <w:b/>
                      <w:sz w:val="19"/>
                      <w:szCs w:val="19"/>
                    </w:rPr>
                  </w:pP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67740" w:rsidRPr="00D936DB" w:rsidRDefault="00167740" w:rsidP="003B0332">
                  <w:pPr>
                    <w:tabs>
                      <w:tab w:val="left" w:pos="900"/>
                    </w:tabs>
                    <w:rPr>
                      <w:rFonts w:ascii="Bell MT" w:hAnsi="Bell MT" w:cs="Arial"/>
                      <w:b/>
                    </w:rPr>
                  </w:pPr>
                  <w:r w:rsidRPr="00D936DB">
                    <w:rPr>
                      <w:rFonts w:ascii="Bell MT" w:hAnsi="Bell MT" w:cs="Arial"/>
                      <w:b/>
                      <w:sz w:val="23"/>
                      <w:szCs w:val="23"/>
                    </w:rPr>
                    <w:t xml:space="preserve"> </w:t>
                  </w:r>
                </w:p>
                <w:p w:rsidR="00167740" w:rsidRPr="00D936DB" w:rsidRDefault="00167740"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67740" w:rsidRPr="00D936DB" w:rsidRDefault="00167740"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67740" w:rsidRPr="00D936DB" w:rsidRDefault="00167740" w:rsidP="003B0332">
                  <w:r w:rsidRPr="00D936DB">
                    <w:tab/>
                  </w:r>
                  <w:r w:rsidRPr="00D936DB">
                    <w:tab/>
                  </w:r>
                  <w:r w:rsidRPr="00D936DB">
                    <w:tab/>
                  </w:r>
                </w:p>
                <w:p w:rsidR="00167740" w:rsidRPr="00D936DB" w:rsidRDefault="00167740" w:rsidP="003B0332"/>
                <w:p w:rsidR="00167740" w:rsidRPr="00D936DB" w:rsidRDefault="00167740" w:rsidP="003B0332"/>
                <w:p w:rsidR="00167740" w:rsidRPr="00D936DB" w:rsidRDefault="00167740" w:rsidP="003B0332"/>
              </w:txbxContent>
            </v:textbox>
          </v:shape>
        </w:pict>
      </w:r>
      <w:r>
        <w:rPr>
          <w:noProof/>
        </w:rPr>
        <w:pict>
          <v:shape id="_x0000_s440909" type="#_x0000_t202" style="position:absolute;margin-left:281.7pt;margin-top:112.05pt;width:266.8pt;height:91.9pt;z-index:17;mso-width-relative:margin;mso-height-relative:margin" strokeweight="1.5pt">
            <v:stroke dashstyle="longDashDot"/>
            <v:textbox>
              <w:txbxContent>
                <w:p w:rsidR="00DD4AFB" w:rsidRPr="008537D1" w:rsidRDefault="00DD4AFB" w:rsidP="00A50A9F">
                  <w:pPr>
                    <w:jc w:val="center"/>
                    <w:rPr>
                      <w:rFonts w:ascii="Berlin Sans FB Demi" w:hAnsi="Berlin Sans FB Demi"/>
                      <w:b/>
                      <w:bCs/>
                      <w:sz w:val="18"/>
                      <w:szCs w:val="18"/>
                      <w:u w:val="single"/>
                    </w:rPr>
                  </w:pPr>
                  <w:r w:rsidRPr="008537D1">
                    <w:rPr>
                      <w:rFonts w:ascii="Berlin Sans FB Demi" w:hAnsi="Berlin Sans FB Demi"/>
                      <w:b/>
                      <w:bCs/>
                      <w:sz w:val="18"/>
                      <w:szCs w:val="18"/>
                      <w:u w:val="single"/>
                    </w:rPr>
                    <w:t>Please remember you can support</w:t>
                  </w:r>
                </w:p>
                <w:p w:rsidR="00DD4AFB" w:rsidRPr="008537D1" w:rsidRDefault="00DD4AFB" w:rsidP="00A50A9F">
                  <w:pPr>
                    <w:jc w:val="center"/>
                    <w:rPr>
                      <w:rFonts w:ascii="Berlin Sans FB Demi" w:hAnsi="Berlin Sans FB Demi"/>
                      <w:b/>
                      <w:bCs/>
                      <w:sz w:val="18"/>
                      <w:szCs w:val="18"/>
                      <w:u w:val="single"/>
                    </w:rPr>
                  </w:pPr>
                  <w:r w:rsidRPr="008537D1">
                    <w:rPr>
                      <w:rFonts w:ascii="Berlin Sans FB Demi" w:hAnsi="Berlin Sans FB Demi"/>
                      <w:b/>
                      <w:bCs/>
                      <w:sz w:val="18"/>
                      <w:szCs w:val="18"/>
                      <w:u w:val="single"/>
                    </w:rPr>
                    <w:t>your Church with automatic donations!</w:t>
                  </w:r>
                </w:p>
                <w:p w:rsidR="00DD4AFB" w:rsidRPr="008537D1" w:rsidRDefault="00DD4AFB" w:rsidP="00A50A9F">
                  <w:pPr>
                    <w:jc w:val="center"/>
                    <w:rPr>
                      <w:rFonts w:ascii="Berlin Sans FB Demi" w:hAnsi="Berlin Sans FB Demi"/>
                      <w:b/>
                      <w:bCs/>
                      <w:sz w:val="18"/>
                      <w:szCs w:val="18"/>
                    </w:rPr>
                  </w:pPr>
                  <w:r w:rsidRPr="008537D1">
                    <w:rPr>
                      <w:rFonts w:ascii="Berlin Sans FB Demi" w:hAnsi="Berlin Sans FB Demi"/>
                      <w:b/>
                      <w:bCs/>
                      <w:sz w:val="18"/>
                      <w:szCs w:val="18"/>
                    </w:rPr>
                    <w:t>Sign up today to automatically donate</w:t>
                  </w:r>
                </w:p>
                <w:p w:rsidR="00DD4AFB" w:rsidRPr="008537D1" w:rsidRDefault="00DD4AFB" w:rsidP="00A50A9F">
                  <w:pPr>
                    <w:jc w:val="center"/>
                    <w:rPr>
                      <w:rFonts w:ascii="Berlin Sans FB Demi" w:hAnsi="Berlin Sans FB Demi"/>
                      <w:b/>
                      <w:bCs/>
                      <w:sz w:val="18"/>
                      <w:szCs w:val="18"/>
                    </w:rPr>
                  </w:pPr>
                  <w:r w:rsidRPr="008537D1">
                    <w:rPr>
                      <w:rFonts w:ascii="Berlin Sans FB Demi" w:hAnsi="Berlin Sans FB Demi"/>
                      <w:b/>
                      <w:bCs/>
                      <w:sz w:val="18"/>
                      <w:szCs w:val="18"/>
                    </w:rPr>
                    <w:t>your Sunday offering</w:t>
                  </w:r>
                  <w:r w:rsidR="00A15221" w:rsidRPr="008537D1">
                    <w:rPr>
                      <w:rFonts w:ascii="Berlin Sans FB Demi" w:hAnsi="Berlin Sans FB Demi"/>
                      <w:b/>
                      <w:bCs/>
                      <w:sz w:val="18"/>
                      <w:szCs w:val="18"/>
                    </w:rPr>
                    <w:t xml:space="preserve"> especially during vacation times!</w:t>
                  </w:r>
                </w:p>
                <w:p w:rsidR="00DD4AFB" w:rsidRPr="008537D1" w:rsidRDefault="00DD4AFB" w:rsidP="00A15221">
                  <w:pPr>
                    <w:jc w:val="both"/>
                    <w:rPr>
                      <w:rFonts w:ascii="Arial Narrow" w:hAnsi="Arial Narrow"/>
                      <w:b/>
                      <w:bCs/>
                      <w:sz w:val="18"/>
                      <w:szCs w:val="18"/>
                    </w:rPr>
                  </w:pPr>
                  <w:r w:rsidRPr="008537D1">
                    <w:rPr>
                      <w:rFonts w:ascii="Century Schoolbook" w:hAnsi="Century Schoolbook"/>
                      <w:b/>
                      <w:bCs/>
                      <w:sz w:val="18"/>
                      <w:szCs w:val="18"/>
                    </w:rPr>
                    <w:t>In order for us to process your automatic donation, we will need from you: void</w:t>
                  </w:r>
                  <w:r w:rsidR="00705A49" w:rsidRPr="008537D1">
                    <w:rPr>
                      <w:rFonts w:ascii="Century Schoolbook" w:hAnsi="Century Schoolbook"/>
                      <w:b/>
                      <w:bCs/>
                      <w:sz w:val="18"/>
                      <w:szCs w:val="18"/>
                    </w:rPr>
                    <w:t>ed</w:t>
                  </w:r>
                  <w:r w:rsidRPr="008537D1">
                    <w:rPr>
                      <w:rFonts w:ascii="Century Schoolbook" w:hAnsi="Century Schoolbook"/>
                      <w:b/>
                      <w:bCs/>
                      <w:sz w:val="18"/>
                      <w:szCs w:val="18"/>
                    </w:rPr>
                    <w:t xml:space="preserve"> check and a signed authorization form.</w:t>
                  </w:r>
                  <w:r w:rsidR="00A15221" w:rsidRPr="008537D1">
                    <w:rPr>
                      <w:rFonts w:ascii="Century Schoolbook" w:hAnsi="Century Schoolbook"/>
                      <w:b/>
                      <w:bCs/>
                      <w:sz w:val="18"/>
                      <w:szCs w:val="18"/>
                    </w:rPr>
                    <w:t xml:space="preserve">  </w:t>
                  </w:r>
                  <w:r w:rsidRPr="008537D1">
                    <w:rPr>
                      <w:rFonts w:ascii="Arial Narrow" w:hAnsi="Arial Narrow"/>
                      <w:b/>
                      <w:bCs/>
                      <w:sz w:val="18"/>
                      <w:szCs w:val="18"/>
                    </w:rPr>
                    <w:t>Please come to the office after one of our weekend Masses or during the week.</w:t>
                  </w:r>
                </w:p>
                <w:p w:rsidR="00DD4AFB" w:rsidRPr="008537D1" w:rsidRDefault="00DD4AFB" w:rsidP="00DD1782">
                  <w:pPr>
                    <w:rPr>
                      <w:rFonts w:ascii="Bodoni MT" w:hAnsi="Bodoni MT"/>
                      <w:sz w:val="18"/>
                      <w:szCs w:val="18"/>
                    </w:rPr>
                  </w:pP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5730" w:rsidRDefault="00EE5730" w:rsidP="00557E45">
      <w:r>
        <w:separator/>
      </w:r>
    </w:p>
  </w:endnote>
  <w:endnote w:type="continuationSeparator" w:id="0">
    <w:p w:rsidR="00EE5730" w:rsidRDefault="00EE5730"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Ligurino">
    <w:panose1 w:val="02000503030000020003"/>
    <w:charset w:val="00"/>
    <w:family w:val="auto"/>
    <w:pitch w:val="variable"/>
    <w:sig w:usb0="8000002F" w:usb1="5000004A"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Berlin Sans FB Demi">
    <w:panose1 w:val="020E0802020502020306"/>
    <w:charset w:val="00"/>
    <w:family w:val="swiss"/>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ookmanOldStyle-Bold">
    <w:panose1 w:val="00000000000000000000"/>
    <w:charset w:val="00"/>
    <w:family w:val="roman"/>
    <w:notTrueType/>
    <w:pitch w:val="default"/>
    <w:sig w:usb0="00000003" w:usb1="00000000" w:usb2="00000000" w:usb3="00000000" w:csb0="00000001" w:csb1="00000000"/>
  </w:font>
  <w:font w:name="BookmanOldStyle">
    <w:panose1 w:val="00000000000000000000"/>
    <w:charset w:val="00"/>
    <w:family w:val="roman"/>
    <w:notTrueType/>
    <w:pitch w:val="default"/>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5730" w:rsidRDefault="00EE5730" w:rsidP="00557E45">
      <w:r>
        <w:separator/>
      </w:r>
    </w:p>
  </w:footnote>
  <w:footnote w:type="continuationSeparator" w:id="0">
    <w:p w:rsidR="00EE5730" w:rsidRDefault="00EE5730"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486"/>
    <w:rsid w:val="000016FA"/>
    <w:rsid w:val="00001B81"/>
    <w:rsid w:val="00001BBB"/>
    <w:rsid w:val="00001C4D"/>
    <w:rsid w:val="00001D7F"/>
    <w:rsid w:val="00001E36"/>
    <w:rsid w:val="00001FCE"/>
    <w:rsid w:val="00002201"/>
    <w:rsid w:val="000022B0"/>
    <w:rsid w:val="0000274E"/>
    <w:rsid w:val="000028B5"/>
    <w:rsid w:val="00002A41"/>
    <w:rsid w:val="00002CD6"/>
    <w:rsid w:val="00002CE3"/>
    <w:rsid w:val="00002D09"/>
    <w:rsid w:val="00002F50"/>
    <w:rsid w:val="00002F90"/>
    <w:rsid w:val="00003042"/>
    <w:rsid w:val="00003319"/>
    <w:rsid w:val="000035B9"/>
    <w:rsid w:val="0000396B"/>
    <w:rsid w:val="00003987"/>
    <w:rsid w:val="00003A2C"/>
    <w:rsid w:val="00003B94"/>
    <w:rsid w:val="00003DAF"/>
    <w:rsid w:val="000040A3"/>
    <w:rsid w:val="00004170"/>
    <w:rsid w:val="00005373"/>
    <w:rsid w:val="000053AA"/>
    <w:rsid w:val="000053EA"/>
    <w:rsid w:val="000053F1"/>
    <w:rsid w:val="00005613"/>
    <w:rsid w:val="0000592F"/>
    <w:rsid w:val="00005B68"/>
    <w:rsid w:val="00005BC9"/>
    <w:rsid w:val="00005CB3"/>
    <w:rsid w:val="00005DEB"/>
    <w:rsid w:val="00005EE9"/>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F1"/>
    <w:rsid w:val="000200B0"/>
    <w:rsid w:val="000205F8"/>
    <w:rsid w:val="00020B5D"/>
    <w:rsid w:val="00020D7E"/>
    <w:rsid w:val="000210A2"/>
    <w:rsid w:val="000210DD"/>
    <w:rsid w:val="0002138B"/>
    <w:rsid w:val="0002139D"/>
    <w:rsid w:val="00021492"/>
    <w:rsid w:val="0002180E"/>
    <w:rsid w:val="00021BB2"/>
    <w:rsid w:val="00021BC0"/>
    <w:rsid w:val="00021CEB"/>
    <w:rsid w:val="00021E75"/>
    <w:rsid w:val="00021EC3"/>
    <w:rsid w:val="00021F17"/>
    <w:rsid w:val="00022158"/>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973"/>
    <w:rsid w:val="00024DB8"/>
    <w:rsid w:val="00024EAD"/>
    <w:rsid w:val="00025100"/>
    <w:rsid w:val="000251DF"/>
    <w:rsid w:val="0002539D"/>
    <w:rsid w:val="000255C3"/>
    <w:rsid w:val="000256C0"/>
    <w:rsid w:val="0002575C"/>
    <w:rsid w:val="0002596A"/>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DF9"/>
    <w:rsid w:val="00033E02"/>
    <w:rsid w:val="00033E9F"/>
    <w:rsid w:val="0003414B"/>
    <w:rsid w:val="000341B1"/>
    <w:rsid w:val="00034240"/>
    <w:rsid w:val="0003444B"/>
    <w:rsid w:val="00034958"/>
    <w:rsid w:val="000349A0"/>
    <w:rsid w:val="00034BE9"/>
    <w:rsid w:val="00034C63"/>
    <w:rsid w:val="00035081"/>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2D8"/>
    <w:rsid w:val="0004630E"/>
    <w:rsid w:val="0004632A"/>
    <w:rsid w:val="000463CA"/>
    <w:rsid w:val="000466FF"/>
    <w:rsid w:val="00046E24"/>
    <w:rsid w:val="00046E62"/>
    <w:rsid w:val="000470B5"/>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7C5"/>
    <w:rsid w:val="00062B53"/>
    <w:rsid w:val="00062F2A"/>
    <w:rsid w:val="00063860"/>
    <w:rsid w:val="0006388F"/>
    <w:rsid w:val="00063A76"/>
    <w:rsid w:val="00063CBE"/>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36A"/>
    <w:rsid w:val="00076504"/>
    <w:rsid w:val="00076716"/>
    <w:rsid w:val="00076890"/>
    <w:rsid w:val="00076CE6"/>
    <w:rsid w:val="000775A1"/>
    <w:rsid w:val="000775B2"/>
    <w:rsid w:val="00077630"/>
    <w:rsid w:val="00077710"/>
    <w:rsid w:val="00077732"/>
    <w:rsid w:val="000778DD"/>
    <w:rsid w:val="00077DFF"/>
    <w:rsid w:val="00077E57"/>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53"/>
    <w:rsid w:val="000825FB"/>
    <w:rsid w:val="000827B0"/>
    <w:rsid w:val="00082A28"/>
    <w:rsid w:val="00082A97"/>
    <w:rsid w:val="00082B0F"/>
    <w:rsid w:val="00082C89"/>
    <w:rsid w:val="000830B5"/>
    <w:rsid w:val="0008311F"/>
    <w:rsid w:val="00083E79"/>
    <w:rsid w:val="00083FD5"/>
    <w:rsid w:val="000840E4"/>
    <w:rsid w:val="00084A22"/>
    <w:rsid w:val="00084A64"/>
    <w:rsid w:val="00084F8E"/>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66"/>
    <w:rsid w:val="00091674"/>
    <w:rsid w:val="0009189A"/>
    <w:rsid w:val="00091AD9"/>
    <w:rsid w:val="00091BB6"/>
    <w:rsid w:val="00091CB7"/>
    <w:rsid w:val="00091D2C"/>
    <w:rsid w:val="00091F17"/>
    <w:rsid w:val="000922DD"/>
    <w:rsid w:val="00092384"/>
    <w:rsid w:val="00092548"/>
    <w:rsid w:val="000926D0"/>
    <w:rsid w:val="00092754"/>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C7"/>
    <w:rsid w:val="000A162D"/>
    <w:rsid w:val="000A18D2"/>
    <w:rsid w:val="000A19A7"/>
    <w:rsid w:val="000A19CE"/>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592"/>
    <w:rsid w:val="000B1755"/>
    <w:rsid w:val="000B1B1C"/>
    <w:rsid w:val="000B1BD6"/>
    <w:rsid w:val="000B1F23"/>
    <w:rsid w:val="000B21F5"/>
    <w:rsid w:val="000B23CD"/>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2E2"/>
    <w:rsid w:val="000B66EC"/>
    <w:rsid w:val="000B6758"/>
    <w:rsid w:val="000B69B4"/>
    <w:rsid w:val="000B69E8"/>
    <w:rsid w:val="000B70B7"/>
    <w:rsid w:val="000B71F2"/>
    <w:rsid w:val="000B72FD"/>
    <w:rsid w:val="000B7450"/>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D"/>
    <w:rsid w:val="000C26EC"/>
    <w:rsid w:val="000C286B"/>
    <w:rsid w:val="000C2B92"/>
    <w:rsid w:val="000C2DE8"/>
    <w:rsid w:val="000C388C"/>
    <w:rsid w:val="000C38CA"/>
    <w:rsid w:val="000C3A92"/>
    <w:rsid w:val="000C3F0D"/>
    <w:rsid w:val="000C4810"/>
    <w:rsid w:val="000C49A6"/>
    <w:rsid w:val="000C4CE1"/>
    <w:rsid w:val="000C50AC"/>
    <w:rsid w:val="000C55A4"/>
    <w:rsid w:val="000C56B3"/>
    <w:rsid w:val="000C5DF4"/>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FAC"/>
    <w:rsid w:val="000D71B6"/>
    <w:rsid w:val="000D7564"/>
    <w:rsid w:val="000D7D2E"/>
    <w:rsid w:val="000D7D3E"/>
    <w:rsid w:val="000D7E74"/>
    <w:rsid w:val="000E01EB"/>
    <w:rsid w:val="000E0801"/>
    <w:rsid w:val="000E098E"/>
    <w:rsid w:val="000E0FF8"/>
    <w:rsid w:val="000E1308"/>
    <w:rsid w:val="000E134E"/>
    <w:rsid w:val="000E1408"/>
    <w:rsid w:val="000E1547"/>
    <w:rsid w:val="000E17B6"/>
    <w:rsid w:val="000E1EC6"/>
    <w:rsid w:val="000E1EDA"/>
    <w:rsid w:val="000E1F89"/>
    <w:rsid w:val="000E2186"/>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C6B"/>
    <w:rsid w:val="000E52CD"/>
    <w:rsid w:val="000E559B"/>
    <w:rsid w:val="000E565B"/>
    <w:rsid w:val="000E5804"/>
    <w:rsid w:val="000E59A8"/>
    <w:rsid w:val="000E5A5C"/>
    <w:rsid w:val="000E5A9A"/>
    <w:rsid w:val="000E5C85"/>
    <w:rsid w:val="000E5D22"/>
    <w:rsid w:val="000E6539"/>
    <w:rsid w:val="000E66F9"/>
    <w:rsid w:val="000E67CB"/>
    <w:rsid w:val="000E68E0"/>
    <w:rsid w:val="000E6B36"/>
    <w:rsid w:val="000E6C07"/>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A5C"/>
    <w:rsid w:val="000F3B7B"/>
    <w:rsid w:val="000F3FD9"/>
    <w:rsid w:val="000F3FE2"/>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71FB"/>
    <w:rsid w:val="000F72E7"/>
    <w:rsid w:val="000F797A"/>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410A"/>
    <w:rsid w:val="00104308"/>
    <w:rsid w:val="001045E9"/>
    <w:rsid w:val="001046F5"/>
    <w:rsid w:val="001047E0"/>
    <w:rsid w:val="00104AEF"/>
    <w:rsid w:val="00104B26"/>
    <w:rsid w:val="00104BAE"/>
    <w:rsid w:val="00104ED0"/>
    <w:rsid w:val="00104F51"/>
    <w:rsid w:val="001051A0"/>
    <w:rsid w:val="0010533B"/>
    <w:rsid w:val="0010536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A5B"/>
    <w:rsid w:val="00110EFB"/>
    <w:rsid w:val="001111E1"/>
    <w:rsid w:val="001111EC"/>
    <w:rsid w:val="001115A0"/>
    <w:rsid w:val="00111624"/>
    <w:rsid w:val="001118A9"/>
    <w:rsid w:val="00111E16"/>
    <w:rsid w:val="00112238"/>
    <w:rsid w:val="0011226A"/>
    <w:rsid w:val="00112B81"/>
    <w:rsid w:val="00112BBF"/>
    <w:rsid w:val="0011316B"/>
    <w:rsid w:val="00113233"/>
    <w:rsid w:val="0011335C"/>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7B"/>
    <w:rsid w:val="001153E2"/>
    <w:rsid w:val="00115981"/>
    <w:rsid w:val="00115994"/>
    <w:rsid w:val="00115A1C"/>
    <w:rsid w:val="00115A4A"/>
    <w:rsid w:val="00115C02"/>
    <w:rsid w:val="00115E31"/>
    <w:rsid w:val="0011648B"/>
    <w:rsid w:val="0011670E"/>
    <w:rsid w:val="00116737"/>
    <w:rsid w:val="00116777"/>
    <w:rsid w:val="00116960"/>
    <w:rsid w:val="001169D7"/>
    <w:rsid w:val="00116AC7"/>
    <w:rsid w:val="00116F5C"/>
    <w:rsid w:val="00116F95"/>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B7"/>
    <w:rsid w:val="00122EBD"/>
    <w:rsid w:val="00122EED"/>
    <w:rsid w:val="0012330B"/>
    <w:rsid w:val="0012384E"/>
    <w:rsid w:val="00123C5C"/>
    <w:rsid w:val="00123CB1"/>
    <w:rsid w:val="00124217"/>
    <w:rsid w:val="001243F6"/>
    <w:rsid w:val="001244FD"/>
    <w:rsid w:val="001246AE"/>
    <w:rsid w:val="00124829"/>
    <w:rsid w:val="00124F4D"/>
    <w:rsid w:val="00124F6A"/>
    <w:rsid w:val="0012510A"/>
    <w:rsid w:val="00125126"/>
    <w:rsid w:val="001252F7"/>
    <w:rsid w:val="0012582A"/>
    <w:rsid w:val="00125848"/>
    <w:rsid w:val="00125EB3"/>
    <w:rsid w:val="001260ED"/>
    <w:rsid w:val="0012682C"/>
    <w:rsid w:val="001269AF"/>
    <w:rsid w:val="00126A01"/>
    <w:rsid w:val="00126A06"/>
    <w:rsid w:val="00126ACF"/>
    <w:rsid w:val="00126B16"/>
    <w:rsid w:val="00126BD5"/>
    <w:rsid w:val="0012721E"/>
    <w:rsid w:val="001275E8"/>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1100"/>
    <w:rsid w:val="00131463"/>
    <w:rsid w:val="00131667"/>
    <w:rsid w:val="001316A6"/>
    <w:rsid w:val="001317AA"/>
    <w:rsid w:val="001317B6"/>
    <w:rsid w:val="00131A9E"/>
    <w:rsid w:val="00131BD9"/>
    <w:rsid w:val="00131DB8"/>
    <w:rsid w:val="00132014"/>
    <w:rsid w:val="00132199"/>
    <w:rsid w:val="00132573"/>
    <w:rsid w:val="001327B3"/>
    <w:rsid w:val="00132A9D"/>
    <w:rsid w:val="00132B4F"/>
    <w:rsid w:val="00132E1C"/>
    <w:rsid w:val="00132FBD"/>
    <w:rsid w:val="0013315C"/>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755"/>
    <w:rsid w:val="00135A53"/>
    <w:rsid w:val="00135C91"/>
    <w:rsid w:val="00135E39"/>
    <w:rsid w:val="0013603F"/>
    <w:rsid w:val="0013646A"/>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996"/>
    <w:rsid w:val="001529D7"/>
    <w:rsid w:val="00152B35"/>
    <w:rsid w:val="00153219"/>
    <w:rsid w:val="00153273"/>
    <w:rsid w:val="00153C43"/>
    <w:rsid w:val="00153C58"/>
    <w:rsid w:val="00153D98"/>
    <w:rsid w:val="00153ED2"/>
    <w:rsid w:val="00153F17"/>
    <w:rsid w:val="0015431C"/>
    <w:rsid w:val="0015433D"/>
    <w:rsid w:val="00154560"/>
    <w:rsid w:val="001547DC"/>
    <w:rsid w:val="00154B8A"/>
    <w:rsid w:val="001550F8"/>
    <w:rsid w:val="001552BC"/>
    <w:rsid w:val="0015548F"/>
    <w:rsid w:val="001556F0"/>
    <w:rsid w:val="001557F6"/>
    <w:rsid w:val="00155AD3"/>
    <w:rsid w:val="00155CBB"/>
    <w:rsid w:val="00155CF3"/>
    <w:rsid w:val="00155DD9"/>
    <w:rsid w:val="00156062"/>
    <w:rsid w:val="001562C9"/>
    <w:rsid w:val="00156661"/>
    <w:rsid w:val="00156669"/>
    <w:rsid w:val="00156678"/>
    <w:rsid w:val="00157359"/>
    <w:rsid w:val="001576DF"/>
    <w:rsid w:val="001579B7"/>
    <w:rsid w:val="00157A35"/>
    <w:rsid w:val="00157C3D"/>
    <w:rsid w:val="00157D34"/>
    <w:rsid w:val="00157FC3"/>
    <w:rsid w:val="00160046"/>
    <w:rsid w:val="00160210"/>
    <w:rsid w:val="001602F5"/>
    <w:rsid w:val="0016042E"/>
    <w:rsid w:val="001608B8"/>
    <w:rsid w:val="001608DA"/>
    <w:rsid w:val="00160E63"/>
    <w:rsid w:val="0016104C"/>
    <w:rsid w:val="001610E9"/>
    <w:rsid w:val="001612DC"/>
    <w:rsid w:val="001612F3"/>
    <w:rsid w:val="001615D9"/>
    <w:rsid w:val="00161919"/>
    <w:rsid w:val="00161A1F"/>
    <w:rsid w:val="001622DB"/>
    <w:rsid w:val="0016237C"/>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7B"/>
    <w:rsid w:val="00170D8C"/>
    <w:rsid w:val="00170DDE"/>
    <w:rsid w:val="00170E33"/>
    <w:rsid w:val="00170F96"/>
    <w:rsid w:val="00170FC9"/>
    <w:rsid w:val="0017132B"/>
    <w:rsid w:val="001715A0"/>
    <w:rsid w:val="001715EA"/>
    <w:rsid w:val="00171AF2"/>
    <w:rsid w:val="00171B1B"/>
    <w:rsid w:val="00171D02"/>
    <w:rsid w:val="00171F0A"/>
    <w:rsid w:val="00171F77"/>
    <w:rsid w:val="0017221D"/>
    <w:rsid w:val="00172A2F"/>
    <w:rsid w:val="00172EF0"/>
    <w:rsid w:val="00172F2A"/>
    <w:rsid w:val="001731C1"/>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DBB"/>
    <w:rsid w:val="00181DD2"/>
    <w:rsid w:val="0018219A"/>
    <w:rsid w:val="001821AE"/>
    <w:rsid w:val="001822AE"/>
    <w:rsid w:val="001822EA"/>
    <w:rsid w:val="001824C4"/>
    <w:rsid w:val="0018278C"/>
    <w:rsid w:val="00182937"/>
    <w:rsid w:val="00182C6C"/>
    <w:rsid w:val="0018304C"/>
    <w:rsid w:val="0018320A"/>
    <w:rsid w:val="00183342"/>
    <w:rsid w:val="0018350B"/>
    <w:rsid w:val="001835B2"/>
    <w:rsid w:val="0018382F"/>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1A0"/>
    <w:rsid w:val="00191AD4"/>
    <w:rsid w:val="00191B0A"/>
    <w:rsid w:val="00191D03"/>
    <w:rsid w:val="00191D5C"/>
    <w:rsid w:val="00191D7F"/>
    <w:rsid w:val="00191DC3"/>
    <w:rsid w:val="00192111"/>
    <w:rsid w:val="001921BC"/>
    <w:rsid w:val="001921DE"/>
    <w:rsid w:val="0019249C"/>
    <w:rsid w:val="001924DB"/>
    <w:rsid w:val="001926AC"/>
    <w:rsid w:val="00192893"/>
    <w:rsid w:val="00193060"/>
    <w:rsid w:val="00193223"/>
    <w:rsid w:val="001933BD"/>
    <w:rsid w:val="00193626"/>
    <w:rsid w:val="001937FE"/>
    <w:rsid w:val="00193D59"/>
    <w:rsid w:val="00193DFB"/>
    <w:rsid w:val="001944D6"/>
    <w:rsid w:val="00194E06"/>
    <w:rsid w:val="00194FCE"/>
    <w:rsid w:val="001950A5"/>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D08"/>
    <w:rsid w:val="001A2D93"/>
    <w:rsid w:val="001A2EF7"/>
    <w:rsid w:val="001A2FCE"/>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9B4"/>
    <w:rsid w:val="001B0AB2"/>
    <w:rsid w:val="001B0EEE"/>
    <w:rsid w:val="001B1445"/>
    <w:rsid w:val="001B14AE"/>
    <w:rsid w:val="001B1770"/>
    <w:rsid w:val="001B1AA6"/>
    <w:rsid w:val="001B1BE3"/>
    <w:rsid w:val="001B1C2C"/>
    <w:rsid w:val="001B1C95"/>
    <w:rsid w:val="001B2322"/>
    <w:rsid w:val="001B246F"/>
    <w:rsid w:val="001B24AA"/>
    <w:rsid w:val="001B271A"/>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9E7"/>
    <w:rsid w:val="001C3B02"/>
    <w:rsid w:val="001C3B74"/>
    <w:rsid w:val="001C3CBD"/>
    <w:rsid w:val="001C3CD8"/>
    <w:rsid w:val="001C41F2"/>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C1B"/>
    <w:rsid w:val="001C6D6C"/>
    <w:rsid w:val="001C6EF5"/>
    <w:rsid w:val="001C7062"/>
    <w:rsid w:val="001C725B"/>
    <w:rsid w:val="001C76D4"/>
    <w:rsid w:val="001C7B9E"/>
    <w:rsid w:val="001C7E97"/>
    <w:rsid w:val="001D01E3"/>
    <w:rsid w:val="001D06BC"/>
    <w:rsid w:val="001D0A8A"/>
    <w:rsid w:val="001D0B3E"/>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89C"/>
    <w:rsid w:val="001D294E"/>
    <w:rsid w:val="001D3799"/>
    <w:rsid w:val="001D3903"/>
    <w:rsid w:val="001D3A1A"/>
    <w:rsid w:val="001D3A73"/>
    <w:rsid w:val="001D3E87"/>
    <w:rsid w:val="001D4302"/>
    <w:rsid w:val="001D463B"/>
    <w:rsid w:val="001D4B98"/>
    <w:rsid w:val="001D4EE0"/>
    <w:rsid w:val="001D573C"/>
    <w:rsid w:val="001D5A6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C0D"/>
    <w:rsid w:val="001E33C8"/>
    <w:rsid w:val="001E3671"/>
    <w:rsid w:val="001E39DD"/>
    <w:rsid w:val="001E3C3E"/>
    <w:rsid w:val="001E41FC"/>
    <w:rsid w:val="001E4826"/>
    <w:rsid w:val="001E4914"/>
    <w:rsid w:val="001E4AB2"/>
    <w:rsid w:val="001E4BD0"/>
    <w:rsid w:val="001E4D92"/>
    <w:rsid w:val="001E4F30"/>
    <w:rsid w:val="001E5725"/>
    <w:rsid w:val="001E575D"/>
    <w:rsid w:val="001E59F1"/>
    <w:rsid w:val="001E5A4D"/>
    <w:rsid w:val="001E5B60"/>
    <w:rsid w:val="001E5E27"/>
    <w:rsid w:val="001E6694"/>
    <w:rsid w:val="001E671B"/>
    <w:rsid w:val="001E68F2"/>
    <w:rsid w:val="001E6B2C"/>
    <w:rsid w:val="001E6BCE"/>
    <w:rsid w:val="001E6F41"/>
    <w:rsid w:val="001E70C5"/>
    <w:rsid w:val="001E7C35"/>
    <w:rsid w:val="001E7DC3"/>
    <w:rsid w:val="001F00C5"/>
    <w:rsid w:val="001F0819"/>
    <w:rsid w:val="001F0AE2"/>
    <w:rsid w:val="001F0B09"/>
    <w:rsid w:val="001F0F16"/>
    <w:rsid w:val="001F132C"/>
    <w:rsid w:val="001F1797"/>
    <w:rsid w:val="001F19EF"/>
    <w:rsid w:val="001F1B09"/>
    <w:rsid w:val="001F1FD3"/>
    <w:rsid w:val="001F23A2"/>
    <w:rsid w:val="001F2513"/>
    <w:rsid w:val="001F26BF"/>
    <w:rsid w:val="001F26EF"/>
    <w:rsid w:val="001F27DB"/>
    <w:rsid w:val="001F2BD4"/>
    <w:rsid w:val="001F2CDC"/>
    <w:rsid w:val="001F32C8"/>
    <w:rsid w:val="001F35A8"/>
    <w:rsid w:val="001F373B"/>
    <w:rsid w:val="001F38F1"/>
    <w:rsid w:val="001F3A6E"/>
    <w:rsid w:val="001F3D10"/>
    <w:rsid w:val="001F3EBC"/>
    <w:rsid w:val="001F4166"/>
    <w:rsid w:val="001F42BF"/>
    <w:rsid w:val="001F43CA"/>
    <w:rsid w:val="001F4887"/>
    <w:rsid w:val="001F49A7"/>
    <w:rsid w:val="001F4C33"/>
    <w:rsid w:val="001F4D31"/>
    <w:rsid w:val="001F55BB"/>
    <w:rsid w:val="001F5992"/>
    <w:rsid w:val="001F5B6A"/>
    <w:rsid w:val="001F5FE0"/>
    <w:rsid w:val="001F6072"/>
    <w:rsid w:val="001F6103"/>
    <w:rsid w:val="001F624D"/>
    <w:rsid w:val="001F634E"/>
    <w:rsid w:val="001F63FE"/>
    <w:rsid w:val="001F6839"/>
    <w:rsid w:val="001F6A1C"/>
    <w:rsid w:val="001F6DD3"/>
    <w:rsid w:val="001F70BB"/>
    <w:rsid w:val="001F747A"/>
    <w:rsid w:val="001F78F2"/>
    <w:rsid w:val="001F7AEA"/>
    <w:rsid w:val="002000B5"/>
    <w:rsid w:val="002000DF"/>
    <w:rsid w:val="002002E3"/>
    <w:rsid w:val="0020030E"/>
    <w:rsid w:val="00200540"/>
    <w:rsid w:val="00200597"/>
    <w:rsid w:val="00200674"/>
    <w:rsid w:val="00200C98"/>
    <w:rsid w:val="00201125"/>
    <w:rsid w:val="0020124B"/>
    <w:rsid w:val="002013A1"/>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BC"/>
    <w:rsid w:val="00203D5C"/>
    <w:rsid w:val="0020411C"/>
    <w:rsid w:val="0020419D"/>
    <w:rsid w:val="0020435B"/>
    <w:rsid w:val="00204450"/>
    <w:rsid w:val="002048FA"/>
    <w:rsid w:val="00204927"/>
    <w:rsid w:val="0020497C"/>
    <w:rsid w:val="002049AC"/>
    <w:rsid w:val="00204B43"/>
    <w:rsid w:val="00204CFB"/>
    <w:rsid w:val="00204D7A"/>
    <w:rsid w:val="00204E8F"/>
    <w:rsid w:val="00204F35"/>
    <w:rsid w:val="00205018"/>
    <w:rsid w:val="00205097"/>
    <w:rsid w:val="00205654"/>
    <w:rsid w:val="002056E5"/>
    <w:rsid w:val="002057BB"/>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A7A"/>
    <w:rsid w:val="00224E9B"/>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5DB"/>
    <w:rsid w:val="002306E6"/>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2ED"/>
    <w:rsid w:val="0023238C"/>
    <w:rsid w:val="002326B2"/>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593"/>
    <w:rsid w:val="00236784"/>
    <w:rsid w:val="00236D0F"/>
    <w:rsid w:val="002370F0"/>
    <w:rsid w:val="002376D1"/>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73F"/>
    <w:rsid w:val="00242778"/>
    <w:rsid w:val="0024281A"/>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756"/>
    <w:rsid w:val="0024491B"/>
    <w:rsid w:val="00244CE2"/>
    <w:rsid w:val="00244F7D"/>
    <w:rsid w:val="00244F93"/>
    <w:rsid w:val="00245036"/>
    <w:rsid w:val="002450A8"/>
    <w:rsid w:val="002451B6"/>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6D9"/>
    <w:rsid w:val="002538A9"/>
    <w:rsid w:val="00253C8C"/>
    <w:rsid w:val="00253EED"/>
    <w:rsid w:val="00253FCE"/>
    <w:rsid w:val="002544CF"/>
    <w:rsid w:val="002549B9"/>
    <w:rsid w:val="00254E66"/>
    <w:rsid w:val="0025516A"/>
    <w:rsid w:val="00255219"/>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BAD"/>
    <w:rsid w:val="002624FA"/>
    <w:rsid w:val="002626C7"/>
    <w:rsid w:val="00262A08"/>
    <w:rsid w:val="00262CE9"/>
    <w:rsid w:val="002630B3"/>
    <w:rsid w:val="00263358"/>
    <w:rsid w:val="002633D8"/>
    <w:rsid w:val="00263CE0"/>
    <w:rsid w:val="00263F46"/>
    <w:rsid w:val="00264930"/>
    <w:rsid w:val="00264A5F"/>
    <w:rsid w:val="00264CC3"/>
    <w:rsid w:val="00264CE9"/>
    <w:rsid w:val="00264DA3"/>
    <w:rsid w:val="002651F8"/>
    <w:rsid w:val="00265BE2"/>
    <w:rsid w:val="0026609A"/>
    <w:rsid w:val="00266228"/>
    <w:rsid w:val="0026642F"/>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D54"/>
    <w:rsid w:val="0027212E"/>
    <w:rsid w:val="0027266B"/>
    <w:rsid w:val="00272816"/>
    <w:rsid w:val="00272827"/>
    <w:rsid w:val="002728A6"/>
    <w:rsid w:val="00272D78"/>
    <w:rsid w:val="00272D80"/>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FFF"/>
    <w:rsid w:val="002760F1"/>
    <w:rsid w:val="002763DB"/>
    <w:rsid w:val="0027645E"/>
    <w:rsid w:val="002764EF"/>
    <w:rsid w:val="002764FF"/>
    <w:rsid w:val="002765FF"/>
    <w:rsid w:val="00276694"/>
    <w:rsid w:val="00276722"/>
    <w:rsid w:val="00276760"/>
    <w:rsid w:val="00276A44"/>
    <w:rsid w:val="0027710A"/>
    <w:rsid w:val="002772D8"/>
    <w:rsid w:val="00280205"/>
    <w:rsid w:val="00280307"/>
    <w:rsid w:val="00280521"/>
    <w:rsid w:val="002805A2"/>
    <w:rsid w:val="0028060D"/>
    <w:rsid w:val="00280844"/>
    <w:rsid w:val="00280F96"/>
    <w:rsid w:val="00281129"/>
    <w:rsid w:val="002811BC"/>
    <w:rsid w:val="0028123F"/>
    <w:rsid w:val="0028128A"/>
    <w:rsid w:val="00281A17"/>
    <w:rsid w:val="00281B79"/>
    <w:rsid w:val="00281C04"/>
    <w:rsid w:val="0028228E"/>
    <w:rsid w:val="002822BE"/>
    <w:rsid w:val="00282410"/>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C0A"/>
    <w:rsid w:val="00284CA8"/>
    <w:rsid w:val="00284FEA"/>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C78"/>
    <w:rsid w:val="00296DBF"/>
    <w:rsid w:val="0029716B"/>
    <w:rsid w:val="0029719D"/>
    <w:rsid w:val="002973EE"/>
    <w:rsid w:val="002973F8"/>
    <w:rsid w:val="0029758B"/>
    <w:rsid w:val="00297873"/>
    <w:rsid w:val="002979A8"/>
    <w:rsid w:val="00297DBD"/>
    <w:rsid w:val="002A0818"/>
    <w:rsid w:val="002A0A34"/>
    <w:rsid w:val="002A0AC8"/>
    <w:rsid w:val="002A0B15"/>
    <w:rsid w:val="002A0B40"/>
    <w:rsid w:val="002A0D14"/>
    <w:rsid w:val="002A1527"/>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860"/>
    <w:rsid w:val="002A79F7"/>
    <w:rsid w:val="002A7AE6"/>
    <w:rsid w:val="002B0256"/>
    <w:rsid w:val="002B065B"/>
    <w:rsid w:val="002B08F6"/>
    <w:rsid w:val="002B09DF"/>
    <w:rsid w:val="002B0A10"/>
    <w:rsid w:val="002B0D17"/>
    <w:rsid w:val="002B0DBC"/>
    <w:rsid w:val="002B0F5F"/>
    <w:rsid w:val="002B103D"/>
    <w:rsid w:val="002B11B4"/>
    <w:rsid w:val="002B18DB"/>
    <w:rsid w:val="002B1B96"/>
    <w:rsid w:val="002B1CAC"/>
    <w:rsid w:val="002B1CB5"/>
    <w:rsid w:val="002B1D11"/>
    <w:rsid w:val="002B20A1"/>
    <w:rsid w:val="002B249B"/>
    <w:rsid w:val="002B277E"/>
    <w:rsid w:val="002B2859"/>
    <w:rsid w:val="002B2A47"/>
    <w:rsid w:val="002B4186"/>
    <w:rsid w:val="002B420D"/>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CF5"/>
    <w:rsid w:val="002C302F"/>
    <w:rsid w:val="002C334D"/>
    <w:rsid w:val="002C33E0"/>
    <w:rsid w:val="002C34F1"/>
    <w:rsid w:val="002C3502"/>
    <w:rsid w:val="002C35B2"/>
    <w:rsid w:val="002C3623"/>
    <w:rsid w:val="002C36FC"/>
    <w:rsid w:val="002C39E9"/>
    <w:rsid w:val="002C3BE8"/>
    <w:rsid w:val="002C3FDF"/>
    <w:rsid w:val="002C41D8"/>
    <w:rsid w:val="002C4966"/>
    <w:rsid w:val="002C49B8"/>
    <w:rsid w:val="002C4AB1"/>
    <w:rsid w:val="002C4AE1"/>
    <w:rsid w:val="002C4C47"/>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6247"/>
    <w:rsid w:val="002D6276"/>
    <w:rsid w:val="002D6818"/>
    <w:rsid w:val="002D684E"/>
    <w:rsid w:val="002D711D"/>
    <w:rsid w:val="002D7178"/>
    <w:rsid w:val="002D7194"/>
    <w:rsid w:val="002D7572"/>
    <w:rsid w:val="002D78F1"/>
    <w:rsid w:val="002D7934"/>
    <w:rsid w:val="002D7DD9"/>
    <w:rsid w:val="002E01CD"/>
    <w:rsid w:val="002E01FF"/>
    <w:rsid w:val="002E0E89"/>
    <w:rsid w:val="002E141B"/>
    <w:rsid w:val="002E1503"/>
    <w:rsid w:val="002E1510"/>
    <w:rsid w:val="002E176C"/>
    <w:rsid w:val="002E18EA"/>
    <w:rsid w:val="002E18F3"/>
    <w:rsid w:val="002E19DA"/>
    <w:rsid w:val="002E1C57"/>
    <w:rsid w:val="002E1F1F"/>
    <w:rsid w:val="002E1FB2"/>
    <w:rsid w:val="002E1FB5"/>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44F"/>
    <w:rsid w:val="002F0569"/>
    <w:rsid w:val="002F0917"/>
    <w:rsid w:val="002F096D"/>
    <w:rsid w:val="002F0B89"/>
    <w:rsid w:val="002F0C9E"/>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ADA"/>
    <w:rsid w:val="002F5E17"/>
    <w:rsid w:val="002F5E71"/>
    <w:rsid w:val="002F5EB6"/>
    <w:rsid w:val="002F65B3"/>
    <w:rsid w:val="002F65C1"/>
    <w:rsid w:val="002F65F7"/>
    <w:rsid w:val="002F68AD"/>
    <w:rsid w:val="002F68F3"/>
    <w:rsid w:val="002F6C2E"/>
    <w:rsid w:val="002F7004"/>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D03"/>
    <w:rsid w:val="00311D79"/>
    <w:rsid w:val="00311DBE"/>
    <w:rsid w:val="00311DCF"/>
    <w:rsid w:val="00311ED3"/>
    <w:rsid w:val="00311EE6"/>
    <w:rsid w:val="00311F03"/>
    <w:rsid w:val="0031246B"/>
    <w:rsid w:val="00312718"/>
    <w:rsid w:val="00312877"/>
    <w:rsid w:val="003128E2"/>
    <w:rsid w:val="00312BEC"/>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FA"/>
    <w:rsid w:val="003167C2"/>
    <w:rsid w:val="003167DB"/>
    <w:rsid w:val="00316D51"/>
    <w:rsid w:val="0031717A"/>
    <w:rsid w:val="00317231"/>
    <w:rsid w:val="0031723B"/>
    <w:rsid w:val="003178E8"/>
    <w:rsid w:val="00317EEA"/>
    <w:rsid w:val="0032035D"/>
    <w:rsid w:val="003206E1"/>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2C7A"/>
    <w:rsid w:val="0032349C"/>
    <w:rsid w:val="003235BB"/>
    <w:rsid w:val="003235EB"/>
    <w:rsid w:val="00323846"/>
    <w:rsid w:val="0032387D"/>
    <w:rsid w:val="00323A5A"/>
    <w:rsid w:val="00323F68"/>
    <w:rsid w:val="0032400F"/>
    <w:rsid w:val="003240DF"/>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3EE"/>
    <w:rsid w:val="003279EF"/>
    <w:rsid w:val="00327CB0"/>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B32"/>
    <w:rsid w:val="003340ED"/>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AF"/>
    <w:rsid w:val="00355146"/>
    <w:rsid w:val="00355645"/>
    <w:rsid w:val="00355712"/>
    <w:rsid w:val="003559CA"/>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D3"/>
    <w:rsid w:val="00380F49"/>
    <w:rsid w:val="00380F5F"/>
    <w:rsid w:val="00381358"/>
    <w:rsid w:val="0038142C"/>
    <w:rsid w:val="003815CF"/>
    <w:rsid w:val="00381883"/>
    <w:rsid w:val="00381C31"/>
    <w:rsid w:val="00381DEC"/>
    <w:rsid w:val="00381F1E"/>
    <w:rsid w:val="00381F92"/>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345"/>
    <w:rsid w:val="003854BB"/>
    <w:rsid w:val="003854EC"/>
    <w:rsid w:val="0038615B"/>
    <w:rsid w:val="003862DF"/>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B1"/>
    <w:rsid w:val="003A03DD"/>
    <w:rsid w:val="003A04AD"/>
    <w:rsid w:val="003A04C1"/>
    <w:rsid w:val="003A07D9"/>
    <w:rsid w:val="003A08D5"/>
    <w:rsid w:val="003A0A49"/>
    <w:rsid w:val="003A0E36"/>
    <w:rsid w:val="003A11DF"/>
    <w:rsid w:val="003A1273"/>
    <w:rsid w:val="003A14D2"/>
    <w:rsid w:val="003A14FC"/>
    <w:rsid w:val="003A17F6"/>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CE4"/>
    <w:rsid w:val="003A5F7D"/>
    <w:rsid w:val="003A659C"/>
    <w:rsid w:val="003A6742"/>
    <w:rsid w:val="003A6AA8"/>
    <w:rsid w:val="003A72FF"/>
    <w:rsid w:val="003A745E"/>
    <w:rsid w:val="003A75C8"/>
    <w:rsid w:val="003A762F"/>
    <w:rsid w:val="003A766D"/>
    <w:rsid w:val="003A7757"/>
    <w:rsid w:val="003A7782"/>
    <w:rsid w:val="003A77FE"/>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D1"/>
    <w:rsid w:val="003C2CC2"/>
    <w:rsid w:val="003C2DA0"/>
    <w:rsid w:val="003C2F50"/>
    <w:rsid w:val="003C31BC"/>
    <w:rsid w:val="003C3261"/>
    <w:rsid w:val="003C3371"/>
    <w:rsid w:val="003C345B"/>
    <w:rsid w:val="003C36AC"/>
    <w:rsid w:val="003C3751"/>
    <w:rsid w:val="003C3B4C"/>
    <w:rsid w:val="003C3CDD"/>
    <w:rsid w:val="003C3D15"/>
    <w:rsid w:val="003C3EC3"/>
    <w:rsid w:val="003C3FA1"/>
    <w:rsid w:val="003C4057"/>
    <w:rsid w:val="003C4643"/>
    <w:rsid w:val="003C4722"/>
    <w:rsid w:val="003C50E6"/>
    <w:rsid w:val="003C51E9"/>
    <w:rsid w:val="003C5215"/>
    <w:rsid w:val="003C53B6"/>
    <w:rsid w:val="003C5421"/>
    <w:rsid w:val="003C5653"/>
    <w:rsid w:val="003C598E"/>
    <w:rsid w:val="003C5D3E"/>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4555"/>
    <w:rsid w:val="003F4ABA"/>
    <w:rsid w:val="003F5310"/>
    <w:rsid w:val="003F53A8"/>
    <w:rsid w:val="003F55F1"/>
    <w:rsid w:val="003F5981"/>
    <w:rsid w:val="003F5BC1"/>
    <w:rsid w:val="003F5E50"/>
    <w:rsid w:val="003F5F30"/>
    <w:rsid w:val="003F5F8E"/>
    <w:rsid w:val="003F62B8"/>
    <w:rsid w:val="003F63E0"/>
    <w:rsid w:val="003F651B"/>
    <w:rsid w:val="003F6EFA"/>
    <w:rsid w:val="003F700D"/>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100E7"/>
    <w:rsid w:val="0041013F"/>
    <w:rsid w:val="00410328"/>
    <w:rsid w:val="00410406"/>
    <w:rsid w:val="00410687"/>
    <w:rsid w:val="00410737"/>
    <w:rsid w:val="004107D7"/>
    <w:rsid w:val="004108B3"/>
    <w:rsid w:val="00410E85"/>
    <w:rsid w:val="004111DE"/>
    <w:rsid w:val="004115CD"/>
    <w:rsid w:val="0041175C"/>
    <w:rsid w:val="00411A55"/>
    <w:rsid w:val="00412740"/>
    <w:rsid w:val="004127EF"/>
    <w:rsid w:val="00412A0C"/>
    <w:rsid w:val="00412D1D"/>
    <w:rsid w:val="00412DEC"/>
    <w:rsid w:val="004130D6"/>
    <w:rsid w:val="00413582"/>
    <w:rsid w:val="00413645"/>
    <w:rsid w:val="00413BA5"/>
    <w:rsid w:val="00413D11"/>
    <w:rsid w:val="00413D4B"/>
    <w:rsid w:val="00413EAD"/>
    <w:rsid w:val="00414019"/>
    <w:rsid w:val="00414228"/>
    <w:rsid w:val="0041433E"/>
    <w:rsid w:val="00414657"/>
    <w:rsid w:val="004146CB"/>
    <w:rsid w:val="00414B15"/>
    <w:rsid w:val="00414F68"/>
    <w:rsid w:val="0041504F"/>
    <w:rsid w:val="0041507A"/>
    <w:rsid w:val="00415138"/>
    <w:rsid w:val="0041547E"/>
    <w:rsid w:val="004154F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D3D"/>
    <w:rsid w:val="00421D49"/>
    <w:rsid w:val="004220B7"/>
    <w:rsid w:val="00422181"/>
    <w:rsid w:val="0042259C"/>
    <w:rsid w:val="004225A9"/>
    <w:rsid w:val="00422A20"/>
    <w:rsid w:val="00422AE8"/>
    <w:rsid w:val="00422B93"/>
    <w:rsid w:val="004231AC"/>
    <w:rsid w:val="00423368"/>
    <w:rsid w:val="004233C8"/>
    <w:rsid w:val="004234B1"/>
    <w:rsid w:val="0042377E"/>
    <w:rsid w:val="004239AC"/>
    <w:rsid w:val="00423B52"/>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CD"/>
    <w:rsid w:val="00426F3D"/>
    <w:rsid w:val="004274C6"/>
    <w:rsid w:val="004275AD"/>
    <w:rsid w:val="004275CC"/>
    <w:rsid w:val="00427687"/>
    <w:rsid w:val="0042793B"/>
    <w:rsid w:val="00427BA6"/>
    <w:rsid w:val="00427D1D"/>
    <w:rsid w:val="00427D39"/>
    <w:rsid w:val="00430054"/>
    <w:rsid w:val="0043009A"/>
    <w:rsid w:val="0043081E"/>
    <w:rsid w:val="0043089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DB7"/>
    <w:rsid w:val="00440DF2"/>
    <w:rsid w:val="00440EC6"/>
    <w:rsid w:val="00440FA6"/>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91"/>
    <w:rsid w:val="00444566"/>
    <w:rsid w:val="004445C2"/>
    <w:rsid w:val="004448B4"/>
    <w:rsid w:val="00444A1F"/>
    <w:rsid w:val="00444C47"/>
    <w:rsid w:val="00444D63"/>
    <w:rsid w:val="00444F07"/>
    <w:rsid w:val="004451AF"/>
    <w:rsid w:val="00445313"/>
    <w:rsid w:val="00445384"/>
    <w:rsid w:val="00445600"/>
    <w:rsid w:val="00445761"/>
    <w:rsid w:val="00445B58"/>
    <w:rsid w:val="00445CF1"/>
    <w:rsid w:val="00446173"/>
    <w:rsid w:val="004462E5"/>
    <w:rsid w:val="00446387"/>
    <w:rsid w:val="004463E2"/>
    <w:rsid w:val="00446693"/>
    <w:rsid w:val="004467E9"/>
    <w:rsid w:val="00446864"/>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248C"/>
    <w:rsid w:val="00452737"/>
    <w:rsid w:val="00452800"/>
    <w:rsid w:val="00452A0C"/>
    <w:rsid w:val="00452C08"/>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50A"/>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5C7"/>
    <w:rsid w:val="00457745"/>
    <w:rsid w:val="00457832"/>
    <w:rsid w:val="00457983"/>
    <w:rsid w:val="00457DC9"/>
    <w:rsid w:val="00457EFF"/>
    <w:rsid w:val="00460009"/>
    <w:rsid w:val="00460122"/>
    <w:rsid w:val="0046031D"/>
    <w:rsid w:val="00460404"/>
    <w:rsid w:val="004604E4"/>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263"/>
    <w:rsid w:val="0046731C"/>
    <w:rsid w:val="004675B3"/>
    <w:rsid w:val="004675EE"/>
    <w:rsid w:val="00467A84"/>
    <w:rsid w:val="00467C86"/>
    <w:rsid w:val="0047030C"/>
    <w:rsid w:val="0047047C"/>
    <w:rsid w:val="004705E3"/>
    <w:rsid w:val="00470C2B"/>
    <w:rsid w:val="00470D64"/>
    <w:rsid w:val="00470DBD"/>
    <w:rsid w:val="00470F68"/>
    <w:rsid w:val="0047116C"/>
    <w:rsid w:val="004716D3"/>
    <w:rsid w:val="0047181A"/>
    <w:rsid w:val="00471838"/>
    <w:rsid w:val="00471B67"/>
    <w:rsid w:val="00472024"/>
    <w:rsid w:val="0047206C"/>
    <w:rsid w:val="004721D5"/>
    <w:rsid w:val="004722FC"/>
    <w:rsid w:val="0047289B"/>
    <w:rsid w:val="004733AB"/>
    <w:rsid w:val="004734A5"/>
    <w:rsid w:val="004735E5"/>
    <w:rsid w:val="004739EF"/>
    <w:rsid w:val="00473A63"/>
    <w:rsid w:val="00473F94"/>
    <w:rsid w:val="0047442E"/>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F8F"/>
    <w:rsid w:val="00485092"/>
    <w:rsid w:val="004850B1"/>
    <w:rsid w:val="0048532E"/>
    <w:rsid w:val="00485455"/>
    <w:rsid w:val="0048569A"/>
    <w:rsid w:val="00485844"/>
    <w:rsid w:val="0048585E"/>
    <w:rsid w:val="00485C4F"/>
    <w:rsid w:val="00485CE7"/>
    <w:rsid w:val="00486715"/>
    <w:rsid w:val="0048678F"/>
    <w:rsid w:val="0048680F"/>
    <w:rsid w:val="0048685E"/>
    <w:rsid w:val="004868A4"/>
    <w:rsid w:val="004868E9"/>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F0F"/>
    <w:rsid w:val="00494F1B"/>
    <w:rsid w:val="00495111"/>
    <w:rsid w:val="0049515B"/>
    <w:rsid w:val="00495203"/>
    <w:rsid w:val="00495272"/>
    <w:rsid w:val="00495332"/>
    <w:rsid w:val="00495355"/>
    <w:rsid w:val="004954AE"/>
    <w:rsid w:val="0049550E"/>
    <w:rsid w:val="0049566D"/>
    <w:rsid w:val="004956D7"/>
    <w:rsid w:val="00495BD0"/>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DB4"/>
    <w:rsid w:val="00497E14"/>
    <w:rsid w:val="00497F8D"/>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B5A"/>
    <w:rsid w:val="004C2D1A"/>
    <w:rsid w:val="004C2E37"/>
    <w:rsid w:val="004C30CF"/>
    <w:rsid w:val="004C31A4"/>
    <w:rsid w:val="004C3965"/>
    <w:rsid w:val="004C3BC8"/>
    <w:rsid w:val="004C434E"/>
    <w:rsid w:val="004C4724"/>
    <w:rsid w:val="004C4B53"/>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DA"/>
    <w:rsid w:val="004D397B"/>
    <w:rsid w:val="004D398D"/>
    <w:rsid w:val="004D3A1B"/>
    <w:rsid w:val="004D3E9C"/>
    <w:rsid w:val="004D46C7"/>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ABA"/>
    <w:rsid w:val="004E0E99"/>
    <w:rsid w:val="004E10C4"/>
    <w:rsid w:val="004E1356"/>
    <w:rsid w:val="004E1519"/>
    <w:rsid w:val="004E1649"/>
    <w:rsid w:val="004E1790"/>
    <w:rsid w:val="004E17FD"/>
    <w:rsid w:val="004E1935"/>
    <w:rsid w:val="004E1C96"/>
    <w:rsid w:val="004E1CE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9CF"/>
    <w:rsid w:val="004F2DCE"/>
    <w:rsid w:val="004F2F28"/>
    <w:rsid w:val="004F315A"/>
    <w:rsid w:val="004F31E1"/>
    <w:rsid w:val="004F3393"/>
    <w:rsid w:val="004F33B7"/>
    <w:rsid w:val="004F3631"/>
    <w:rsid w:val="004F3799"/>
    <w:rsid w:val="004F37DC"/>
    <w:rsid w:val="004F3C36"/>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65"/>
    <w:rsid w:val="004F7329"/>
    <w:rsid w:val="004F7363"/>
    <w:rsid w:val="004F752E"/>
    <w:rsid w:val="004F783F"/>
    <w:rsid w:val="004F7A7A"/>
    <w:rsid w:val="004F7EC4"/>
    <w:rsid w:val="0050028D"/>
    <w:rsid w:val="005002D4"/>
    <w:rsid w:val="00500438"/>
    <w:rsid w:val="005005C6"/>
    <w:rsid w:val="005007AA"/>
    <w:rsid w:val="0050098A"/>
    <w:rsid w:val="00500E8E"/>
    <w:rsid w:val="005016BA"/>
    <w:rsid w:val="00501780"/>
    <w:rsid w:val="005018DF"/>
    <w:rsid w:val="00501B70"/>
    <w:rsid w:val="00502490"/>
    <w:rsid w:val="005026AF"/>
    <w:rsid w:val="00502930"/>
    <w:rsid w:val="00502B2D"/>
    <w:rsid w:val="00503006"/>
    <w:rsid w:val="005030BD"/>
    <w:rsid w:val="00503711"/>
    <w:rsid w:val="0050390A"/>
    <w:rsid w:val="005039A4"/>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3A8"/>
    <w:rsid w:val="0051045A"/>
    <w:rsid w:val="00510EE9"/>
    <w:rsid w:val="00510FE8"/>
    <w:rsid w:val="00511371"/>
    <w:rsid w:val="00511410"/>
    <w:rsid w:val="005118DF"/>
    <w:rsid w:val="00511D85"/>
    <w:rsid w:val="00511DE9"/>
    <w:rsid w:val="005122C1"/>
    <w:rsid w:val="0051233A"/>
    <w:rsid w:val="00512395"/>
    <w:rsid w:val="0051282F"/>
    <w:rsid w:val="0051291C"/>
    <w:rsid w:val="00512977"/>
    <w:rsid w:val="00512DA3"/>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C35"/>
    <w:rsid w:val="005214AB"/>
    <w:rsid w:val="005214E8"/>
    <w:rsid w:val="0052181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859"/>
    <w:rsid w:val="00523903"/>
    <w:rsid w:val="00523B90"/>
    <w:rsid w:val="00523D37"/>
    <w:rsid w:val="00523E8E"/>
    <w:rsid w:val="00523FE5"/>
    <w:rsid w:val="00524357"/>
    <w:rsid w:val="005243F9"/>
    <w:rsid w:val="00524A12"/>
    <w:rsid w:val="00524AE0"/>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8B1"/>
    <w:rsid w:val="00532BD8"/>
    <w:rsid w:val="00532D95"/>
    <w:rsid w:val="00532EAC"/>
    <w:rsid w:val="00533115"/>
    <w:rsid w:val="00533161"/>
    <w:rsid w:val="0053337D"/>
    <w:rsid w:val="0053350D"/>
    <w:rsid w:val="0053358D"/>
    <w:rsid w:val="0053396F"/>
    <w:rsid w:val="005339A2"/>
    <w:rsid w:val="00533F27"/>
    <w:rsid w:val="00534018"/>
    <w:rsid w:val="005344A3"/>
    <w:rsid w:val="005344FB"/>
    <w:rsid w:val="00534565"/>
    <w:rsid w:val="00534606"/>
    <w:rsid w:val="0053461E"/>
    <w:rsid w:val="00534A0B"/>
    <w:rsid w:val="00534A3C"/>
    <w:rsid w:val="00534B50"/>
    <w:rsid w:val="00534DF9"/>
    <w:rsid w:val="00534F39"/>
    <w:rsid w:val="00535303"/>
    <w:rsid w:val="00535346"/>
    <w:rsid w:val="005353D2"/>
    <w:rsid w:val="00535819"/>
    <w:rsid w:val="00535B10"/>
    <w:rsid w:val="00535B67"/>
    <w:rsid w:val="00535C7E"/>
    <w:rsid w:val="0053605A"/>
    <w:rsid w:val="005360FA"/>
    <w:rsid w:val="00536124"/>
    <w:rsid w:val="00536263"/>
    <w:rsid w:val="00536ADA"/>
    <w:rsid w:val="00536C66"/>
    <w:rsid w:val="00536FD3"/>
    <w:rsid w:val="005370A2"/>
    <w:rsid w:val="00537204"/>
    <w:rsid w:val="005375E3"/>
    <w:rsid w:val="005379E0"/>
    <w:rsid w:val="005379FF"/>
    <w:rsid w:val="00537F20"/>
    <w:rsid w:val="00540ABB"/>
    <w:rsid w:val="00540DD8"/>
    <w:rsid w:val="00540E41"/>
    <w:rsid w:val="00541339"/>
    <w:rsid w:val="00541733"/>
    <w:rsid w:val="00541751"/>
    <w:rsid w:val="0054179E"/>
    <w:rsid w:val="00541827"/>
    <w:rsid w:val="005419B6"/>
    <w:rsid w:val="00542141"/>
    <w:rsid w:val="005422F7"/>
    <w:rsid w:val="00542444"/>
    <w:rsid w:val="0054253E"/>
    <w:rsid w:val="00542599"/>
    <w:rsid w:val="005425B3"/>
    <w:rsid w:val="005426A6"/>
    <w:rsid w:val="005427E0"/>
    <w:rsid w:val="005429FB"/>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C40"/>
    <w:rsid w:val="00550D15"/>
    <w:rsid w:val="00550D63"/>
    <w:rsid w:val="00550DC7"/>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72B"/>
    <w:rsid w:val="005548BD"/>
    <w:rsid w:val="00554DA9"/>
    <w:rsid w:val="00555585"/>
    <w:rsid w:val="00555742"/>
    <w:rsid w:val="00555754"/>
    <w:rsid w:val="0055580E"/>
    <w:rsid w:val="005559DA"/>
    <w:rsid w:val="00555B81"/>
    <w:rsid w:val="00555F26"/>
    <w:rsid w:val="005561FF"/>
    <w:rsid w:val="0055642B"/>
    <w:rsid w:val="005566BD"/>
    <w:rsid w:val="0055679E"/>
    <w:rsid w:val="00556B24"/>
    <w:rsid w:val="00556C83"/>
    <w:rsid w:val="00556D25"/>
    <w:rsid w:val="00556FA8"/>
    <w:rsid w:val="00556FCE"/>
    <w:rsid w:val="005570FB"/>
    <w:rsid w:val="005571C3"/>
    <w:rsid w:val="005574D0"/>
    <w:rsid w:val="005574F4"/>
    <w:rsid w:val="005579E7"/>
    <w:rsid w:val="00557AB7"/>
    <w:rsid w:val="00557C16"/>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11DF"/>
    <w:rsid w:val="0058158E"/>
    <w:rsid w:val="005815E7"/>
    <w:rsid w:val="00581984"/>
    <w:rsid w:val="00581C3A"/>
    <w:rsid w:val="00581D10"/>
    <w:rsid w:val="005820CE"/>
    <w:rsid w:val="005821DF"/>
    <w:rsid w:val="00582342"/>
    <w:rsid w:val="00582414"/>
    <w:rsid w:val="005826C3"/>
    <w:rsid w:val="00582A3F"/>
    <w:rsid w:val="00582A76"/>
    <w:rsid w:val="00582F36"/>
    <w:rsid w:val="0058346E"/>
    <w:rsid w:val="0058354A"/>
    <w:rsid w:val="0058358A"/>
    <w:rsid w:val="0058362D"/>
    <w:rsid w:val="005836F0"/>
    <w:rsid w:val="00583977"/>
    <w:rsid w:val="0058398A"/>
    <w:rsid w:val="00583BE2"/>
    <w:rsid w:val="00583DDF"/>
    <w:rsid w:val="00583DE8"/>
    <w:rsid w:val="00583FBE"/>
    <w:rsid w:val="00583FFB"/>
    <w:rsid w:val="00584060"/>
    <w:rsid w:val="00584715"/>
    <w:rsid w:val="005848F3"/>
    <w:rsid w:val="00584BF9"/>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FA8"/>
    <w:rsid w:val="005973A4"/>
    <w:rsid w:val="005973F2"/>
    <w:rsid w:val="00597466"/>
    <w:rsid w:val="005979AF"/>
    <w:rsid w:val="00597DF0"/>
    <w:rsid w:val="00597DFE"/>
    <w:rsid w:val="005A0E96"/>
    <w:rsid w:val="005A12A7"/>
    <w:rsid w:val="005A143D"/>
    <w:rsid w:val="005A1762"/>
    <w:rsid w:val="005A180C"/>
    <w:rsid w:val="005A18DA"/>
    <w:rsid w:val="005A19B1"/>
    <w:rsid w:val="005A1C77"/>
    <w:rsid w:val="005A2322"/>
    <w:rsid w:val="005A245A"/>
    <w:rsid w:val="005A24E1"/>
    <w:rsid w:val="005A252B"/>
    <w:rsid w:val="005A26B1"/>
    <w:rsid w:val="005A26FE"/>
    <w:rsid w:val="005A276A"/>
    <w:rsid w:val="005A2AB6"/>
    <w:rsid w:val="005A2B71"/>
    <w:rsid w:val="005A2F0E"/>
    <w:rsid w:val="005A313E"/>
    <w:rsid w:val="005A33DF"/>
    <w:rsid w:val="005A3647"/>
    <w:rsid w:val="005A38E8"/>
    <w:rsid w:val="005A3A27"/>
    <w:rsid w:val="005A3E81"/>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DA"/>
    <w:rsid w:val="005B2D6C"/>
    <w:rsid w:val="005B2F69"/>
    <w:rsid w:val="005B30BE"/>
    <w:rsid w:val="005B35D2"/>
    <w:rsid w:val="005B393F"/>
    <w:rsid w:val="005B3BD4"/>
    <w:rsid w:val="005B3CFF"/>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A13"/>
    <w:rsid w:val="005B7CFF"/>
    <w:rsid w:val="005B7D30"/>
    <w:rsid w:val="005B7E71"/>
    <w:rsid w:val="005B7E84"/>
    <w:rsid w:val="005C00C6"/>
    <w:rsid w:val="005C01BA"/>
    <w:rsid w:val="005C0394"/>
    <w:rsid w:val="005C05CB"/>
    <w:rsid w:val="005C0878"/>
    <w:rsid w:val="005C0881"/>
    <w:rsid w:val="005C0981"/>
    <w:rsid w:val="005C0A2F"/>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81A"/>
    <w:rsid w:val="005C3896"/>
    <w:rsid w:val="005C390C"/>
    <w:rsid w:val="005C3B80"/>
    <w:rsid w:val="005C3E8C"/>
    <w:rsid w:val="005C4426"/>
    <w:rsid w:val="005C44FD"/>
    <w:rsid w:val="005C457A"/>
    <w:rsid w:val="005C4648"/>
    <w:rsid w:val="005C4843"/>
    <w:rsid w:val="005C48F1"/>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4001"/>
    <w:rsid w:val="005D40CA"/>
    <w:rsid w:val="005D4289"/>
    <w:rsid w:val="005D445D"/>
    <w:rsid w:val="005D4802"/>
    <w:rsid w:val="005D4D3E"/>
    <w:rsid w:val="005D4DBC"/>
    <w:rsid w:val="005D4E2B"/>
    <w:rsid w:val="005D4ED2"/>
    <w:rsid w:val="005D5380"/>
    <w:rsid w:val="005D5382"/>
    <w:rsid w:val="005D543A"/>
    <w:rsid w:val="005D54A5"/>
    <w:rsid w:val="005D5541"/>
    <w:rsid w:val="005D55AD"/>
    <w:rsid w:val="005D565C"/>
    <w:rsid w:val="005D56A8"/>
    <w:rsid w:val="005D585D"/>
    <w:rsid w:val="005D5A7C"/>
    <w:rsid w:val="005D5B38"/>
    <w:rsid w:val="005D6223"/>
    <w:rsid w:val="005D64D3"/>
    <w:rsid w:val="005D660A"/>
    <w:rsid w:val="005D673A"/>
    <w:rsid w:val="005D687E"/>
    <w:rsid w:val="005D6963"/>
    <w:rsid w:val="005D69B5"/>
    <w:rsid w:val="005D6D17"/>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715"/>
    <w:rsid w:val="005E7719"/>
    <w:rsid w:val="005E77E5"/>
    <w:rsid w:val="005E7AF5"/>
    <w:rsid w:val="005E7BAF"/>
    <w:rsid w:val="005E7CAA"/>
    <w:rsid w:val="005E7EC1"/>
    <w:rsid w:val="005E7EC9"/>
    <w:rsid w:val="005F01A6"/>
    <w:rsid w:val="005F06DE"/>
    <w:rsid w:val="005F096C"/>
    <w:rsid w:val="005F0C7A"/>
    <w:rsid w:val="005F0DF2"/>
    <w:rsid w:val="005F0F45"/>
    <w:rsid w:val="005F14A1"/>
    <w:rsid w:val="005F14F5"/>
    <w:rsid w:val="005F1519"/>
    <w:rsid w:val="005F160F"/>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ADE"/>
    <w:rsid w:val="005F63BB"/>
    <w:rsid w:val="005F664A"/>
    <w:rsid w:val="005F6ADD"/>
    <w:rsid w:val="005F6E0C"/>
    <w:rsid w:val="005F713E"/>
    <w:rsid w:val="005F71A7"/>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87"/>
    <w:rsid w:val="00600D88"/>
    <w:rsid w:val="00600E74"/>
    <w:rsid w:val="00600EC8"/>
    <w:rsid w:val="006011B4"/>
    <w:rsid w:val="006012FF"/>
    <w:rsid w:val="0060131D"/>
    <w:rsid w:val="00601520"/>
    <w:rsid w:val="00601A09"/>
    <w:rsid w:val="00601FD0"/>
    <w:rsid w:val="00602064"/>
    <w:rsid w:val="006021A9"/>
    <w:rsid w:val="00602241"/>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704"/>
    <w:rsid w:val="00611B72"/>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36E"/>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661"/>
    <w:rsid w:val="00620694"/>
    <w:rsid w:val="006209F4"/>
    <w:rsid w:val="00620ACB"/>
    <w:rsid w:val="0062101C"/>
    <w:rsid w:val="00621276"/>
    <w:rsid w:val="0062145E"/>
    <w:rsid w:val="006219E2"/>
    <w:rsid w:val="00621D72"/>
    <w:rsid w:val="0062200B"/>
    <w:rsid w:val="006231F1"/>
    <w:rsid w:val="006232E6"/>
    <w:rsid w:val="00623327"/>
    <w:rsid w:val="00623427"/>
    <w:rsid w:val="00623784"/>
    <w:rsid w:val="00623A97"/>
    <w:rsid w:val="00624066"/>
    <w:rsid w:val="0062418C"/>
    <w:rsid w:val="00624399"/>
    <w:rsid w:val="00624690"/>
    <w:rsid w:val="006246B8"/>
    <w:rsid w:val="0062474D"/>
    <w:rsid w:val="00624D3C"/>
    <w:rsid w:val="00624DD9"/>
    <w:rsid w:val="00625252"/>
    <w:rsid w:val="00625529"/>
    <w:rsid w:val="006255FC"/>
    <w:rsid w:val="006257FB"/>
    <w:rsid w:val="00625B75"/>
    <w:rsid w:val="00625BAE"/>
    <w:rsid w:val="00625CDC"/>
    <w:rsid w:val="00625DDE"/>
    <w:rsid w:val="00625E9D"/>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D0B"/>
    <w:rsid w:val="00630D3D"/>
    <w:rsid w:val="006312FF"/>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F02"/>
    <w:rsid w:val="00640109"/>
    <w:rsid w:val="00640548"/>
    <w:rsid w:val="006406E6"/>
    <w:rsid w:val="006407BD"/>
    <w:rsid w:val="00640DA9"/>
    <w:rsid w:val="00640E30"/>
    <w:rsid w:val="00640FA1"/>
    <w:rsid w:val="00641303"/>
    <w:rsid w:val="006413D6"/>
    <w:rsid w:val="0064173C"/>
    <w:rsid w:val="006417D9"/>
    <w:rsid w:val="0064190C"/>
    <w:rsid w:val="0064199A"/>
    <w:rsid w:val="00641DAF"/>
    <w:rsid w:val="00641EED"/>
    <w:rsid w:val="00641FAC"/>
    <w:rsid w:val="006420FC"/>
    <w:rsid w:val="00642347"/>
    <w:rsid w:val="006423F1"/>
    <w:rsid w:val="006424CF"/>
    <w:rsid w:val="006428A4"/>
    <w:rsid w:val="006428A6"/>
    <w:rsid w:val="006428C5"/>
    <w:rsid w:val="00642A5B"/>
    <w:rsid w:val="00642A8C"/>
    <w:rsid w:val="00642E28"/>
    <w:rsid w:val="00642FD0"/>
    <w:rsid w:val="006434BE"/>
    <w:rsid w:val="006434F7"/>
    <w:rsid w:val="00643702"/>
    <w:rsid w:val="00643763"/>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CA1"/>
    <w:rsid w:val="00652F00"/>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8CC"/>
    <w:rsid w:val="00657C09"/>
    <w:rsid w:val="00657C8D"/>
    <w:rsid w:val="00657EA2"/>
    <w:rsid w:val="00660093"/>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A90"/>
    <w:rsid w:val="00664ADF"/>
    <w:rsid w:val="00664B06"/>
    <w:rsid w:val="00664EC1"/>
    <w:rsid w:val="00664F52"/>
    <w:rsid w:val="00664FFB"/>
    <w:rsid w:val="00665031"/>
    <w:rsid w:val="006651DE"/>
    <w:rsid w:val="006653F9"/>
    <w:rsid w:val="00666156"/>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110A"/>
    <w:rsid w:val="006712AA"/>
    <w:rsid w:val="006714BF"/>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45A"/>
    <w:rsid w:val="006775E7"/>
    <w:rsid w:val="006777AB"/>
    <w:rsid w:val="00677E3F"/>
    <w:rsid w:val="00680292"/>
    <w:rsid w:val="00680487"/>
    <w:rsid w:val="0068059A"/>
    <w:rsid w:val="0068067C"/>
    <w:rsid w:val="006807EE"/>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C56"/>
    <w:rsid w:val="00692E55"/>
    <w:rsid w:val="00693241"/>
    <w:rsid w:val="0069340D"/>
    <w:rsid w:val="006934E2"/>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735"/>
    <w:rsid w:val="00695854"/>
    <w:rsid w:val="00695859"/>
    <w:rsid w:val="00695AA7"/>
    <w:rsid w:val="00695B85"/>
    <w:rsid w:val="00695FDD"/>
    <w:rsid w:val="00696023"/>
    <w:rsid w:val="006961E8"/>
    <w:rsid w:val="006962DC"/>
    <w:rsid w:val="006962F8"/>
    <w:rsid w:val="006963AC"/>
    <w:rsid w:val="006963E8"/>
    <w:rsid w:val="006964B8"/>
    <w:rsid w:val="00696501"/>
    <w:rsid w:val="00696971"/>
    <w:rsid w:val="00696CB8"/>
    <w:rsid w:val="00696E60"/>
    <w:rsid w:val="00696FCB"/>
    <w:rsid w:val="00697715"/>
    <w:rsid w:val="00697C33"/>
    <w:rsid w:val="00697E99"/>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5F6"/>
    <w:rsid w:val="006A3997"/>
    <w:rsid w:val="006A3C32"/>
    <w:rsid w:val="006A3E1E"/>
    <w:rsid w:val="006A404B"/>
    <w:rsid w:val="006A41B1"/>
    <w:rsid w:val="006A4B2B"/>
    <w:rsid w:val="006A4E9C"/>
    <w:rsid w:val="006A4FC4"/>
    <w:rsid w:val="006A541A"/>
    <w:rsid w:val="006A57FE"/>
    <w:rsid w:val="006A5AEE"/>
    <w:rsid w:val="006A5D89"/>
    <w:rsid w:val="006A5D9F"/>
    <w:rsid w:val="006A5E30"/>
    <w:rsid w:val="006A6044"/>
    <w:rsid w:val="006A6191"/>
    <w:rsid w:val="006A627C"/>
    <w:rsid w:val="006A658A"/>
    <w:rsid w:val="006A6642"/>
    <w:rsid w:val="006A66B3"/>
    <w:rsid w:val="006A6742"/>
    <w:rsid w:val="006A6802"/>
    <w:rsid w:val="006A6A1D"/>
    <w:rsid w:val="006A6AB4"/>
    <w:rsid w:val="006A6CC6"/>
    <w:rsid w:val="006A72FF"/>
    <w:rsid w:val="006A740D"/>
    <w:rsid w:val="006A742B"/>
    <w:rsid w:val="006A77C9"/>
    <w:rsid w:val="006A7868"/>
    <w:rsid w:val="006A7E2C"/>
    <w:rsid w:val="006B01EB"/>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5E9"/>
    <w:rsid w:val="006B36CA"/>
    <w:rsid w:val="006B3700"/>
    <w:rsid w:val="006B38CD"/>
    <w:rsid w:val="006B3AB3"/>
    <w:rsid w:val="006B3B26"/>
    <w:rsid w:val="006B3CC2"/>
    <w:rsid w:val="006B3CDF"/>
    <w:rsid w:val="006B3DFA"/>
    <w:rsid w:val="006B3F75"/>
    <w:rsid w:val="006B41A9"/>
    <w:rsid w:val="006B41D6"/>
    <w:rsid w:val="006B4DF5"/>
    <w:rsid w:val="006B51AB"/>
    <w:rsid w:val="006B548C"/>
    <w:rsid w:val="006B5551"/>
    <w:rsid w:val="006B57EA"/>
    <w:rsid w:val="006B58EE"/>
    <w:rsid w:val="006B619E"/>
    <w:rsid w:val="006B67C7"/>
    <w:rsid w:val="006B6F36"/>
    <w:rsid w:val="006B6F69"/>
    <w:rsid w:val="006B710F"/>
    <w:rsid w:val="006B716D"/>
    <w:rsid w:val="006B7231"/>
    <w:rsid w:val="006B7257"/>
    <w:rsid w:val="006B737B"/>
    <w:rsid w:val="006B77A6"/>
    <w:rsid w:val="006B7919"/>
    <w:rsid w:val="006B79F8"/>
    <w:rsid w:val="006B7F2C"/>
    <w:rsid w:val="006C0423"/>
    <w:rsid w:val="006C07B4"/>
    <w:rsid w:val="006C0849"/>
    <w:rsid w:val="006C0BA2"/>
    <w:rsid w:val="006C0C4B"/>
    <w:rsid w:val="006C0C7D"/>
    <w:rsid w:val="006C1152"/>
    <w:rsid w:val="006C1306"/>
    <w:rsid w:val="006C1461"/>
    <w:rsid w:val="006C1988"/>
    <w:rsid w:val="006C19A9"/>
    <w:rsid w:val="006C1D22"/>
    <w:rsid w:val="006C212E"/>
    <w:rsid w:val="006C2288"/>
    <w:rsid w:val="006C2432"/>
    <w:rsid w:val="006C24E6"/>
    <w:rsid w:val="006C25DA"/>
    <w:rsid w:val="006C2679"/>
    <w:rsid w:val="006C2BCA"/>
    <w:rsid w:val="006C2CA0"/>
    <w:rsid w:val="006C2CB1"/>
    <w:rsid w:val="006C2F6A"/>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CDF"/>
    <w:rsid w:val="006E2D35"/>
    <w:rsid w:val="006E2E56"/>
    <w:rsid w:val="006E306D"/>
    <w:rsid w:val="006E3925"/>
    <w:rsid w:val="006E39F3"/>
    <w:rsid w:val="006E3BD4"/>
    <w:rsid w:val="006E3D40"/>
    <w:rsid w:val="006E4390"/>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A6A"/>
    <w:rsid w:val="006F1BE0"/>
    <w:rsid w:val="006F2031"/>
    <w:rsid w:val="006F24BB"/>
    <w:rsid w:val="006F2838"/>
    <w:rsid w:val="006F2941"/>
    <w:rsid w:val="006F2B2C"/>
    <w:rsid w:val="006F2B36"/>
    <w:rsid w:val="006F2B73"/>
    <w:rsid w:val="006F2EDA"/>
    <w:rsid w:val="006F2FC0"/>
    <w:rsid w:val="006F32C8"/>
    <w:rsid w:val="006F3411"/>
    <w:rsid w:val="006F3457"/>
    <w:rsid w:val="006F348C"/>
    <w:rsid w:val="006F3524"/>
    <w:rsid w:val="006F3616"/>
    <w:rsid w:val="006F364A"/>
    <w:rsid w:val="006F3985"/>
    <w:rsid w:val="006F39C2"/>
    <w:rsid w:val="006F3A3C"/>
    <w:rsid w:val="006F3CA2"/>
    <w:rsid w:val="006F3E65"/>
    <w:rsid w:val="006F4031"/>
    <w:rsid w:val="006F41AD"/>
    <w:rsid w:val="006F4B4E"/>
    <w:rsid w:val="006F4C33"/>
    <w:rsid w:val="006F4DD7"/>
    <w:rsid w:val="006F4FCC"/>
    <w:rsid w:val="006F557D"/>
    <w:rsid w:val="006F55BB"/>
    <w:rsid w:val="006F5670"/>
    <w:rsid w:val="006F59ED"/>
    <w:rsid w:val="006F5CAD"/>
    <w:rsid w:val="006F60A4"/>
    <w:rsid w:val="006F63CD"/>
    <w:rsid w:val="006F654E"/>
    <w:rsid w:val="006F6666"/>
    <w:rsid w:val="006F667E"/>
    <w:rsid w:val="006F6757"/>
    <w:rsid w:val="006F6823"/>
    <w:rsid w:val="006F70C1"/>
    <w:rsid w:val="006F73F9"/>
    <w:rsid w:val="006F7659"/>
    <w:rsid w:val="006F76CB"/>
    <w:rsid w:val="006F77CB"/>
    <w:rsid w:val="006F7A10"/>
    <w:rsid w:val="006F7BDB"/>
    <w:rsid w:val="007000AA"/>
    <w:rsid w:val="007001AC"/>
    <w:rsid w:val="007004BC"/>
    <w:rsid w:val="00700FBE"/>
    <w:rsid w:val="007013DF"/>
    <w:rsid w:val="0070156C"/>
    <w:rsid w:val="00701604"/>
    <w:rsid w:val="00701965"/>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2F3"/>
    <w:rsid w:val="00713326"/>
    <w:rsid w:val="00713A35"/>
    <w:rsid w:val="00713AD3"/>
    <w:rsid w:val="00713AD8"/>
    <w:rsid w:val="00713E80"/>
    <w:rsid w:val="0071430A"/>
    <w:rsid w:val="007146FE"/>
    <w:rsid w:val="00714822"/>
    <w:rsid w:val="00714AFC"/>
    <w:rsid w:val="00714DFD"/>
    <w:rsid w:val="00714F10"/>
    <w:rsid w:val="007152B6"/>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9A9"/>
    <w:rsid w:val="00720AE1"/>
    <w:rsid w:val="00721217"/>
    <w:rsid w:val="007212CA"/>
    <w:rsid w:val="00721416"/>
    <w:rsid w:val="007214AD"/>
    <w:rsid w:val="007215C2"/>
    <w:rsid w:val="007218B7"/>
    <w:rsid w:val="00721B2B"/>
    <w:rsid w:val="00721BFE"/>
    <w:rsid w:val="00721C89"/>
    <w:rsid w:val="00722217"/>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061"/>
    <w:rsid w:val="007325D6"/>
    <w:rsid w:val="00732600"/>
    <w:rsid w:val="007327FC"/>
    <w:rsid w:val="00732BF8"/>
    <w:rsid w:val="00732C5C"/>
    <w:rsid w:val="00732CE9"/>
    <w:rsid w:val="00732CFD"/>
    <w:rsid w:val="007333F8"/>
    <w:rsid w:val="007334EF"/>
    <w:rsid w:val="00733588"/>
    <w:rsid w:val="0073365F"/>
    <w:rsid w:val="00733A36"/>
    <w:rsid w:val="00733F72"/>
    <w:rsid w:val="007343E3"/>
    <w:rsid w:val="007349EA"/>
    <w:rsid w:val="00734DA6"/>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7054"/>
    <w:rsid w:val="007371B9"/>
    <w:rsid w:val="007377EA"/>
    <w:rsid w:val="007378EF"/>
    <w:rsid w:val="00737B4C"/>
    <w:rsid w:val="00740121"/>
    <w:rsid w:val="00740291"/>
    <w:rsid w:val="00740374"/>
    <w:rsid w:val="007403CE"/>
    <w:rsid w:val="007405CB"/>
    <w:rsid w:val="0074074E"/>
    <w:rsid w:val="007409E3"/>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C60"/>
    <w:rsid w:val="00742E7F"/>
    <w:rsid w:val="00742EE9"/>
    <w:rsid w:val="0074344D"/>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C3B"/>
    <w:rsid w:val="00752ED5"/>
    <w:rsid w:val="007530D9"/>
    <w:rsid w:val="0075323F"/>
    <w:rsid w:val="00753586"/>
    <w:rsid w:val="00753A67"/>
    <w:rsid w:val="00754526"/>
    <w:rsid w:val="0075462A"/>
    <w:rsid w:val="00754752"/>
    <w:rsid w:val="00754786"/>
    <w:rsid w:val="00754BCC"/>
    <w:rsid w:val="00754F98"/>
    <w:rsid w:val="007552A2"/>
    <w:rsid w:val="00755693"/>
    <w:rsid w:val="007556F4"/>
    <w:rsid w:val="00755792"/>
    <w:rsid w:val="007557B1"/>
    <w:rsid w:val="00755936"/>
    <w:rsid w:val="00755F01"/>
    <w:rsid w:val="007562B8"/>
    <w:rsid w:val="00756452"/>
    <w:rsid w:val="0075647D"/>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50D4"/>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93E"/>
    <w:rsid w:val="007719A7"/>
    <w:rsid w:val="00771BE7"/>
    <w:rsid w:val="007728C6"/>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3347"/>
    <w:rsid w:val="0078390C"/>
    <w:rsid w:val="0078394A"/>
    <w:rsid w:val="007839BD"/>
    <w:rsid w:val="00783F4C"/>
    <w:rsid w:val="00784414"/>
    <w:rsid w:val="00784619"/>
    <w:rsid w:val="007847EC"/>
    <w:rsid w:val="00784B38"/>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447"/>
    <w:rsid w:val="00787660"/>
    <w:rsid w:val="00787CBC"/>
    <w:rsid w:val="00787CC7"/>
    <w:rsid w:val="00787DB0"/>
    <w:rsid w:val="007900F4"/>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70A0"/>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64"/>
    <w:rsid w:val="007B6FA6"/>
    <w:rsid w:val="007B7D79"/>
    <w:rsid w:val="007B7DAB"/>
    <w:rsid w:val="007C000B"/>
    <w:rsid w:val="007C021C"/>
    <w:rsid w:val="007C0529"/>
    <w:rsid w:val="007C09A8"/>
    <w:rsid w:val="007C0B3D"/>
    <w:rsid w:val="007C0F43"/>
    <w:rsid w:val="007C0F7A"/>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250"/>
    <w:rsid w:val="007C46EF"/>
    <w:rsid w:val="007C478D"/>
    <w:rsid w:val="007C4870"/>
    <w:rsid w:val="007C48C0"/>
    <w:rsid w:val="007C499A"/>
    <w:rsid w:val="007C4BFE"/>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C7D8C"/>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FB"/>
    <w:rsid w:val="007D44B4"/>
    <w:rsid w:val="007D4933"/>
    <w:rsid w:val="007D49DE"/>
    <w:rsid w:val="007D4C36"/>
    <w:rsid w:val="007D4D36"/>
    <w:rsid w:val="007D4E40"/>
    <w:rsid w:val="007D4EB0"/>
    <w:rsid w:val="007D4F8B"/>
    <w:rsid w:val="007D52BB"/>
    <w:rsid w:val="007D5479"/>
    <w:rsid w:val="007D54B2"/>
    <w:rsid w:val="007D55CA"/>
    <w:rsid w:val="007D5796"/>
    <w:rsid w:val="007D5823"/>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E2B"/>
    <w:rsid w:val="007E439A"/>
    <w:rsid w:val="007E4A5B"/>
    <w:rsid w:val="007E4CAC"/>
    <w:rsid w:val="007E4F2E"/>
    <w:rsid w:val="007E4FC1"/>
    <w:rsid w:val="007E51FD"/>
    <w:rsid w:val="007E52E5"/>
    <w:rsid w:val="007E5464"/>
    <w:rsid w:val="007E55DA"/>
    <w:rsid w:val="007E569E"/>
    <w:rsid w:val="007E5923"/>
    <w:rsid w:val="007E5CBF"/>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818"/>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D33"/>
    <w:rsid w:val="007F4DEA"/>
    <w:rsid w:val="007F50C8"/>
    <w:rsid w:val="007F5149"/>
    <w:rsid w:val="007F52B8"/>
    <w:rsid w:val="007F53D3"/>
    <w:rsid w:val="007F54B4"/>
    <w:rsid w:val="007F6096"/>
    <w:rsid w:val="007F6160"/>
    <w:rsid w:val="007F625E"/>
    <w:rsid w:val="007F66E9"/>
    <w:rsid w:val="007F6765"/>
    <w:rsid w:val="007F694B"/>
    <w:rsid w:val="007F6BA4"/>
    <w:rsid w:val="007F718E"/>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99"/>
    <w:rsid w:val="008018CB"/>
    <w:rsid w:val="0080199C"/>
    <w:rsid w:val="008019BB"/>
    <w:rsid w:val="00801AC1"/>
    <w:rsid w:val="00801B0D"/>
    <w:rsid w:val="00801B37"/>
    <w:rsid w:val="00801BDB"/>
    <w:rsid w:val="00801C40"/>
    <w:rsid w:val="0080298B"/>
    <w:rsid w:val="00802F69"/>
    <w:rsid w:val="00802FA8"/>
    <w:rsid w:val="0080302B"/>
    <w:rsid w:val="008030F6"/>
    <w:rsid w:val="00803188"/>
    <w:rsid w:val="0080324C"/>
    <w:rsid w:val="00803269"/>
    <w:rsid w:val="00803685"/>
    <w:rsid w:val="00803A1E"/>
    <w:rsid w:val="00804011"/>
    <w:rsid w:val="0080448F"/>
    <w:rsid w:val="00804DE7"/>
    <w:rsid w:val="00804EA7"/>
    <w:rsid w:val="00805191"/>
    <w:rsid w:val="00805280"/>
    <w:rsid w:val="00805390"/>
    <w:rsid w:val="00805952"/>
    <w:rsid w:val="00805C50"/>
    <w:rsid w:val="00805E1C"/>
    <w:rsid w:val="00806086"/>
    <w:rsid w:val="008060BA"/>
    <w:rsid w:val="008063AD"/>
    <w:rsid w:val="008064ED"/>
    <w:rsid w:val="008066E7"/>
    <w:rsid w:val="0080694C"/>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A00"/>
    <w:rsid w:val="00814AA6"/>
    <w:rsid w:val="00814AEC"/>
    <w:rsid w:val="00814C2E"/>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86F"/>
    <w:rsid w:val="00832953"/>
    <w:rsid w:val="00832CA9"/>
    <w:rsid w:val="00832E76"/>
    <w:rsid w:val="00832F40"/>
    <w:rsid w:val="0083300E"/>
    <w:rsid w:val="008330E4"/>
    <w:rsid w:val="00833237"/>
    <w:rsid w:val="00833784"/>
    <w:rsid w:val="00833AD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40092"/>
    <w:rsid w:val="008400B6"/>
    <w:rsid w:val="00840162"/>
    <w:rsid w:val="00840319"/>
    <w:rsid w:val="0084051B"/>
    <w:rsid w:val="00840623"/>
    <w:rsid w:val="00840AB5"/>
    <w:rsid w:val="00840F7B"/>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40F"/>
    <w:rsid w:val="0086052B"/>
    <w:rsid w:val="00860682"/>
    <w:rsid w:val="0086080C"/>
    <w:rsid w:val="0086084D"/>
    <w:rsid w:val="00860C67"/>
    <w:rsid w:val="008614AC"/>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49A"/>
    <w:rsid w:val="008635F7"/>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7D7"/>
    <w:rsid w:val="0086781A"/>
    <w:rsid w:val="008679B8"/>
    <w:rsid w:val="0087012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EF6"/>
    <w:rsid w:val="0087701A"/>
    <w:rsid w:val="008770E2"/>
    <w:rsid w:val="0087728C"/>
    <w:rsid w:val="00877313"/>
    <w:rsid w:val="00877353"/>
    <w:rsid w:val="008773D7"/>
    <w:rsid w:val="00877592"/>
    <w:rsid w:val="00877826"/>
    <w:rsid w:val="0087787E"/>
    <w:rsid w:val="00877B5C"/>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AD6"/>
    <w:rsid w:val="00883107"/>
    <w:rsid w:val="00883701"/>
    <w:rsid w:val="00883806"/>
    <w:rsid w:val="0088395E"/>
    <w:rsid w:val="00883ADC"/>
    <w:rsid w:val="00883CC5"/>
    <w:rsid w:val="00883D83"/>
    <w:rsid w:val="00884043"/>
    <w:rsid w:val="008844D5"/>
    <w:rsid w:val="00884788"/>
    <w:rsid w:val="00884A30"/>
    <w:rsid w:val="00884B41"/>
    <w:rsid w:val="00884E36"/>
    <w:rsid w:val="00884EAF"/>
    <w:rsid w:val="0088508E"/>
    <w:rsid w:val="008850BD"/>
    <w:rsid w:val="00885374"/>
    <w:rsid w:val="008853BB"/>
    <w:rsid w:val="008856A1"/>
    <w:rsid w:val="008858B8"/>
    <w:rsid w:val="00885ED8"/>
    <w:rsid w:val="00885FC8"/>
    <w:rsid w:val="008862ED"/>
    <w:rsid w:val="00886369"/>
    <w:rsid w:val="00886549"/>
    <w:rsid w:val="00886682"/>
    <w:rsid w:val="008866FC"/>
    <w:rsid w:val="008868D4"/>
    <w:rsid w:val="00886F09"/>
    <w:rsid w:val="00886F86"/>
    <w:rsid w:val="0088795B"/>
    <w:rsid w:val="00887FD4"/>
    <w:rsid w:val="00890042"/>
    <w:rsid w:val="0089009B"/>
    <w:rsid w:val="0089078D"/>
    <w:rsid w:val="00890897"/>
    <w:rsid w:val="00890CD4"/>
    <w:rsid w:val="00891075"/>
    <w:rsid w:val="008913B9"/>
    <w:rsid w:val="0089140D"/>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B08"/>
    <w:rsid w:val="008A3F98"/>
    <w:rsid w:val="008A3F9A"/>
    <w:rsid w:val="008A4202"/>
    <w:rsid w:val="008A43AD"/>
    <w:rsid w:val="008A4531"/>
    <w:rsid w:val="008A4532"/>
    <w:rsid w:val="008A4682"/>
    <w:rsid w:val="008A4751"/>
    <w:rsid w:val="008A4864"/>
    <w:rsid w:val="008A491A"/>
    <w:rsid w:val="008A4B4C"/>
    <w:rsid w:val="008A4D8C"/>
    <w:rsid w:val="008A50E7"/>
    <w:rsid w:val="008A5560"/>
    <w:rsid w:val="008A5BA5"/>
    <w:rsid w:val="008A5C45"/>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2E2C"/>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6039"/>
    <w:rsid w:val="008C6072"/>
    <w:rsid w:val="008C6261"/>
    <w:rsid w:val="008C6591"/>
    <w:rsid w:val="008C6883"/>
    <w:rsid w:val="008C69CF"/>
    <w:rsid w:val="008C69E4"/>
    <w:rsid w:val="008C6B3A"/>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721"/>
    <w:rsid w:val="008D09E6"/>
    <w:rsid w:val="008D0BF2"/>
    <w:rsid w:val="008D0C76"/>
    <w:rsid w:val="008D0FB7"/>
    <w:rsid w:val="008D113D"/>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CA"/>
    <w:rsid w:val="008D54DB"/>
    <w:rsid w:val="008D5DEC"/>
    <w:rsid w:val="008D5F09"/>
    <w:rsid w:val="008D5FC4"/>
    <w:rsid w:val="008D6050"/>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699"/>
    <w:rsid w:val="008E1EE8"/>
    <w:rsid w:val="008E1F39"/>
    <w:rsid w:val="008E2318"/>
    <w:rsid w:val="008E2510"/>
    <w:rsid w:val="008E2584"/>
    <w:rsid w:val="008E26E5"/>
    <w:rsid w:val="008E2A56"/>
    <w:rsid w:val="008E2BE4"/>
    <w:rsid w:val="008E2D89"/>
    <w:rsid w:val="008E2DCD"/>
    <w:rsid w:val="008E3477"/>
    <w:rsid w:val="008E3B09"/>
    <w:rsid w:val="008E42FF"/>
    <w:rsid w:val="008E47E8"/>
    <w:rsid w:val="008E4B01"/>
    <w:rsid w:val="008E4D1A"/>
    <w:rsid w:val="008E4E8B"/>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10E2"/>
    <w:rsid w:val="008F10EF"/>
    <w:rsid w:val="008F1475"/>
    <w:rsid w:val="008F14EB"/>
    <w:rsid w:val="008F1954"/>
    <w:rsid w:val="008F1B70"/>
    <w:rsid w:val="008F1E0E"/>
    <w:rsid w:val="008F20A6"/>
    <w:rsid w:val="008F217E"/>
    <w:rsid w:val="008F23C5"/>
    <w:rsid w:val="008F253A"/>
    <w:rsid w:val="008F25E8"/>
    <w:rsid w:val="008F284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FB"/>
    <w:rsid w:val="008F682E"/>
    <w:rsid w:val="008F693E"/>
    <w:rsid w:val="008F6AF6"/>
    <w:rsid w:val="008F6F25"/>
    <w:rsid w:val="008F6F99"/>
    <w:rsid w:val="008F7013"/>
    <w:rsid w:val="008F70AB"/>
    <w:rsid w:val="008F70FA"/>
    <w:rsid w:val="008F7295"/>
    <w:rsid w:val="008F76AE"/>
    <w:rsid w:val="008F7907"/>
    <w:rsid w:val="008F7AB7"/>
    <w:rsid w:val="00900437"/>
    <w:rsid w:val="009005AF"/>
    <w:rsid w:val="0090079C"/>
    <w:rsid w:val="00900A75"/>
    <w:rsid w:val="00900B70"/>
    <w:rsid w:val="00900C62"/>
    <w:rsid w:val="00900D57"/>
    <w:rsid w:val="00900F2D"/>
    <w:rsid w:val="00900F8C"/>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4A3"/>
    <w:rsid w:val="0090374B"/>
    <w:rsid w:val="00903B37"/>
    <w:rsid w:val="009045F0"/>
    <w:rsid w:val="0090473A"/>
    <w:rsid w:val="009049EF"/>
    <w:rsid w:val="00904A30"/>
    <w:rsid w:val="00904B76"/>
    <w:rsid w:val="00904D16"/>
    <w:rsid w:val="00904DAE"/>
    <w:rsid w:val="0090510D"/>
    <w:rsid w:val="0090545A"/>
    <w:rsid w:val="00905631"/>
    <w:rsid w:val="009058FA"/>
    <w:rsid w:val="00905EE6"/>
    <w:rsid w:val="009062D5"/>
    <w:rsid w:val="00906572"/>
    <w:rsid w:val="009065EC"/>
    <w:rsid w:val="00906A9F"/>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C46"/>
    <w:rsid w:val="00910C62"/>
    <w:rsid w:val="00910CC1"/>
    <w:rsid w:val="00910D11"/>
    <w:rsid w:val="00911114"/>
    <w:rsid w:val="009113A1"/>
    <w:rsid w:val="00911556"/>
    <w:rsid w:val="00911AF3"/>
    <w:rsid w:val="00911BFB"/>
    <w:rsid w:val="00911C0C"/>
    <w:rsid w:val="00912378"/>
    <w:rsid w:val="00912564"/>
    <w:rsid w:val="00912684"/>
    <w:rsid w:val="00912854"/>
    <w:rsid w:val="0091291D"/>
    <w:rsid w:val="00912B3C"/>
    <w:rsid w:val="00912B73"/>
    <w:rsid w:val="00912B99"/>
    <w:rsid w:val="00912BA8"/>
    <w:rsid w:val="00912EAC"/>
    <w:rsid w:val="00912FFB"/>
    <w:rsid w:val="009131E2"/>
    <w:rsid w:val="00913554"/>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631B"/>
    <w:rsid w:val="0091644E"/>
    <w:rsid w:val="00916479"/>
    <w:rsid w:val="00916530"/>
    <w:rsid w:val="009166A4"/>
    <w:rsid w:val="00916A3B"/>
    <w:rsid w:val="00916C46"/>
    <w:rsid w:val="00916D9F"/>
    <w:rsid w:val="009171DE"/>
    <w:rsid w:val="00917379"/>
    <w:rsid w:val="00917A12"/>
    <w:rsid w:val="00917E20"/>
    <w:rsid w:val="00917F2F"/>
    <w:rsid w:val="00917FA6"/>
    <w:rsid w:val="009202EB"/>
    <w:rsid w:val="009205A2"/>
    <w:rsid w:val="00920F34"/>
    <w:rsid w:val="00920FDB"/>
    <w:rsid w:val="00921164"/>
    <w:rsid w:val="009214BF"/>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323"/>
    <w:rsid w:val="009236D9"/>
    <w:rsid w:val="0092398E"/>
    <w:rsid w:val="00923BED"/>
    <w:rsid w:val="00923C44"/>
    <w:rsid w:val="00923D69"/>
    <w:rsid w:val="00923DF0"/>
    <w:rsid w:val="0092409E"/>
    <w:rsid w:val="0092410A"/>
    <w:rsid w:val="00924227"/>
    <w:rsid w:val="00924270"/>
    <w:rsid w:val="0092479F"/>
    <w:rsid w:val="00924840"/>
    <w:rsid w:val="0092494F"/>
    <w:rsid w:val="00924C88"/>
    <w:rsid w:val="00924E01"/>
    <w:rsid w:val="00924EAF"/>
    <w:rsid w:val="00925184"/>
    <w:rsid w:val="009252EC"/>
    <w:rsid w:val="009254D0"/>
    <w:rsid w:val="009255B7"/>
    <w:rsid w:val="00925934"/>
    <w:rsid w:val="00925969"/>
    <w:rsid w:val="009259A7"/>
    <w:rsid w:val="00925A19"/>
    <w:rsid w:val="00925B02"/>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B70"/>
    <w:rsid w:val="00927C2A"/>
    <w:rsid w:val="00927EB4"/>
    <w:rsid w:val="009301FD"/>
    <w:rsid w:val="00930534"/>
    <w:rsid w:val="00930569"/>
    <w:rsid w:val="0093061D"/>
    <w:rsid w:val="0093085B"/>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33F"/>
    <w:rsid w:val="009414E0"/>
    <w:rsid w:val="00941B32"/>
    <w:rsid w:val="00941E44"/>
    <w:rsid w:val="00941F5D"/>
    <w:rsid w:val="009420A7"/>
    <w:rsid w:val="009423A9"/>
    <w:rsid w:val="0094241F"/>
    <w:rsid w:val="009426E1"/>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852"/>
    <w:rsid w:val="009559C0"/>
    <w:rsid w:val="009559D9"/>
    <w:rsid w:val="00955C11"/>
    <w:rsid w:val="00955C75"/>
    <w:rsid w:val="00955E3B"/>
    <w:rsid w:val="00956049"/>
    <w:rsid w:val="0095619B"/>
    <w:rsid w:val="009561CC"/>
    <w:rsid w:val="009564C5"/>
    <w:rsid w:val="00956F9B"/>
    <w:rsid w:val="009570F2"/>
    <w:rsid w:val="009572BD"/>
    <w:rsid w:val="0095730B"/>
    <w:rsid w:val="0095745F"/>
    <w:rsid w:val="009574D2"/>
    <w:rsid w:val="009576D8"/>
    <w:rsid w:val="009576ED"/>
    <w:rsid w:val="009577E4"/>
    <w:rsid w:val="009579B0"/>
    <w:rsid w:val="00957A6A"/>
    <w:rsid w:val="00957BE3"/>
    <w:rsid w:val="00957D8C"/>
    <w:rsid w:val="00960979"/>
    <w:rsid w:val="009609D4"/>
    <w:rsid w:val="00960BA4"/>
    <w:rsid w:val="009611AA"/>
    <w:rsid w:val="00961220"/>
    <w:rsid w:val="009614B5"/>
    <w:rsid w:val="009615D5"/>
    <w:rsid w:val="0096179B"/>
    <w:rsid w:val="009617A7"/>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550"/>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211A"/>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354"/>
    <w:rsid w:val="009753E8"/>
    <w:rsid w:val="009753F2"/>
    <w:rsid w:val="009756FC"/>
    <w:rsid w:val="009757A7"/>
    <w:rsid w:val="00975885"/>
    <w:rsid w:val="00975AA3"/>
    <w:rsid w:val="00975B35"/>
    <w:rsid w:val="00975CC8"/>
    <w:rsid w:val="00975E8B"/>
    <w:rsid w:val="009761D0"/>
    <w:rsid w:val="00976E50"/>
    <w:rsid w:val="009772E2"/>
    <w:rsid w:val="009775FA"/>
    <w:rsid w:val="009776A9"/>
    <w:rsid w:val="009777D1"/>
    <w:rsid w:val="00977A32"/>
    <w:rsid w:val="00977D49"/>
    <w:rsid w:val="00977E33"/>
    <w:rsid w:val="00977E4B"/>
    <w:rsid w:val="00977F83"/>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94"/>
    <w:rsid w:val="00982B94"/>
    <w:rsid w:val="009831F4"/>
    <w:rsid w:val="00983460"/>
    <w:rsid w:val="009835F8"/>
    <w:rsid w:val="009839EA"/>
    <w:rsid w:val="00983CDC"/>
    <w:rsid w:val="00983F43"/>
    <w:rsid w:val="00984100"/>
    <w:rsid w:val="00984A1C"/>
    <w:rsid w:val="00984B17"/>
    <w:rsid w:val="00984B60"/>
    <w:rsid w:val="00985534"/>
    <w:rsid w:val="009855BE"/>
    <w:rsid w:val="009855DB"/>
    <w:rsid w:val="009858B5"/>
    <w:rsid w:val="00985920"/>
    <w:rsid w:val="009859C8"/>
    <w:rsid w:val="00985A8A"/>
    <w:rsid w:val="00985C55"/>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53B"/>
    <w:rsid w:val="009955F1"/>
    <w:rsid w:val="00995CB6"/>
    <w:rsid w:val="00995CEF"/>
    <w:rsid w:val="00995FA0"/>
    <w:rsid w:val="00996072"/>
    <w:rsid w:val="009961EE"/>
    <w:rsid w:val="00996B24"/>
    <w:rsid w:val="00996BBF"/>
    <w:rsid w:val="0099717D"/>
    <w:rsid w:val="009972F8"/>
    <w:rsid w:val="00997396"/>
    <w:rsid w:val="009976C5"/>
    <w:rsid w:val="009978EB"/>
    <w:rsid w:val="00997AF7"/>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767"/>
    <w:rsid w:val="009B0B25"/>
    <w:rsid w:val="009B0B8A"/>
    <w:rsid w:val="009B0BDD"/>
    <w:rsid w:val="009B0BFC"/>
    <w:rsid w:val="009B0FEA"/>
    <w:rsid w:val="009B115B"/>
    <w:rsid w:val="009B1520"/>
    <w:rsid w:val="009B1811"/>
    <w:rsid w:val="009B19F0"/>
    <w:rsid w:val="009B1CF3"/>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882"/>
    <w:rsid w:val="009B7A8C"/>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F2"/>
    <w:rsid w:val="009C34BA"/>
    <w:rsid w:val="009C3706"/>
    <w:rsid w:val="009C389C"/>
    <w:rsid w:val="009C3BF8"/>
    <w:rsid w:val="009C3D0E"/>
    <w:rsid w:val="009C3DA5"/>
    <w:rsid w:val="009C3F1D"/>
    <w:rsid w:val="009C42BB"/>
    <w:rsid w:val="009C42FF"/>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9B5"/>
    <w:rsid w:val="009C6CC4"/>
    <w:rsid w:val="009C717E"/>
    <w:rsid w:val="009C7209"/>
    <w:rsid w:val="009C731D"/>
    <w:rsid w:val="009C7377"/>
    <w:rsid w:val="009C7588"/>
    <w:rsid w:val="009C77AC"/>
    <w:rsid w:val="009C7B21"/>
    <w:rsid w:val="009C7E1D"/>
    <w:rsid w:val="009C7EAD"/>
    <w:rsid w:val="009D0404"/>
    <w:rsid w:val="009D044A"/>
    <w:rsid w:val="009D0948"/>
    <w:rsid w:val="009D0EB8"/>
    <w:rsid w:val="009D0F9F"/>
    <w:rsid w:val="009D101B"/>
    <w:rsid w:val="009D1410"/>
    <w:rsid w:val="009D1603"/>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6083"/>
    <w:rsid w:val="009E61EC"/>
    <w:rsid w:val="009E6218"/>
    <w:rsid w:val="009E6920"/>
    <w:rsid w:val="009E694A"/>
    <w:rsid w:val="009E6BD0"/>
    <w:rsid w:val="009E6EF4"/>
    <w:rsid w:val="009E70DD"/>
    <w:rsid w:val="009E74DC"/>
    <w:rsid w:val="009E76F7"/>
    <w:rsid w:val="009E7729"/>
    <w:rsid w:val="009E77FA"/>
    <w:rsid w:val="009E7838"/>
    <w:rsid w:val="009F0109"/>
    <w:rsid w:val="009F0135"/>
    <w:rsid w:val="009F0546"/>
    <w:rsid w:val="009F060E"/>
    <w:rsid w:val="009F0653"/>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505B"/>
    <w:rsid w:val="009F51C6"/>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DA5"/>
    <w:rsid w:val="00A15E3C"/>
    <w:rsid w:val="00A16081"/>
    <w:rsid w:val="00A16684"/>
    <w:rsid w:val="00A166F3"/>
    <w:rsid w:val="00A168B7"/>
    <w:rsid w:val="00A16AB9"/>
    <w:rsid w:val="00A16C3C"/>
    <w:rsid w:val="00A16D7F"/>
    <w:rsid w:val="00A17034"/>
    <w:rsid w:val="00A17118"/>
    <w:rsid w:val="00A172F2"/>
    <w:rsid w:val="00A174CB"/>
    <w:rsid w:val="00A175B1"/>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56E"/>
    <w:rsid w:val="00A227A3"/>
    <w:rsid w:val="00A22AF0"/>
    <w:rsid w:val="00A22D05"/>
    <w:rsid w:val="00A2317A"/>
    <w:rsid w:val="00A2325A"/>
    <w:rsid w:val="00A232AA"/>
    <w:rsid w:val="00A23684"/>
    <w:rsid w:val="00A238F8"/>
    <w:rsid w:val="00A23998"/>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A8B"/>
    <w:rsid w:val="00A27C62"/>
    <w:rsid w:val="00A27ED0"/>
    <w:rsid w:val="00A30F87"/>
    <w:rsid w:val="00A3100B"/>
    <w:rsid w:val="00A31307"/>
    <w:rsid w:val="00A31561"/>
    <w:rsid w:val="00A3158F"/>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500"/>
    <w:rsid w:val="00A3756D"/>
    <w:rsid w:val="00A376DF"/>
    <w:rsid w:val="00A37994"/>
    <w:rsid w:val="00A37A26"/>
    <w:rsid w:val="00A37AE1"/>
    <w:rsid w:val="00A37D24"/>
    <w:rsid w:val="00A37D96"/>
    <w:rsid w:val="00A37EA9"/>
    <w:rsid w:val="00A4027D"/>
    <w:rsid w:val="00A402CD"/>
    <w:rsid w:val="00A404D2"/>
    <w:rsid w:val="00A40549"/>
    <w:rsid w:val="00A40900"/>
    <w:rsid w:val="00A4090C"/>
    <w:rsid w:val="00A40CC4"/>
    <w:rsid w:val="00A40F89"/>
    <w:rsid w:val="00A41493"/>
    <w:rsid w:val="00A4157A"/>
    <w:rsid w:val="00A4166F"/>
    <w:rsid w:val="00A4169D"/>
    <w:rsid w:val="00A41AD6"/>
    <w:rsid w:val="00A41D36"/>
    <w:rsid w:val="00A41EC9"/>
    <w:rsid w:val="00A41FC0"/>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B4E"/>
    <w:rsid w:val="00A45D1F"/>
    <w:rsid w:val="00A4601F"/>
    <w:rsid w:val="00A4608D"/>
    <w:rsid w:val="00A462ED"/>
    <w:rsid w:val="00A464E1"/>
    <w:rsid w:val="00A46792"/>
    <w:rsid w:val="00A4691D"/>
    <w:rsid w:val="00A46A6B"/>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A8"/>
    <w:rsid w:val="00A514D3"/>
    <w:rsid w:val="00A51687"/>
    <w:rsid w:val="00A51784"/>
    <w:rsid w:val="00A51852"/>
    <w:rsid w:val="00A5198C"/>
    <w:rsid w:val="00A51B43"/>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3F8"/>
    <w:rsid w:val="00A554CA"/>
    <w:rsid w:val="00A55826"/>
    <w:rsid w:val="00A559F0"/>
    <w:rsid w:val="00A55B96"/>
    <w:rsid w:val="00A55C1D"/>
    <w:rsid w:val="00A55FC7"/>
    <w:rsid w:val="00A560F5"/>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DA"/>
    <w:rsid w:val="00A62940"/>
    <w:rsid w:val="00A629FF"/>
    <w:rsid w:val="00A62E03"/>
    <w:rsid w:val="00A62EB2"/>
    <w:rsid w:val="00A63096"/>
    <w:rsid w:val="00A632ED"/>
    <w:rsid w:val="00A63412"/>
    <w:rsid w:val="00A63442"/>
    <w:rsid w:val="00A63631"/>
    <w:rsid w:val="00A6371E"/>
    <w:rsid w:val="00A63C14"/>
    <w:rsid w:val="00A63DF7"/>
    <w:rsid w:val="00A64064"/>
    <w:rsid w:val="00A643D3"/>
    <w:rsid w:val="00A6473A"/>
    <w:rsid w:val="00A64A67"/>
    <w:rsid w:val="00A64DB0"/>
    <w:rsid w:val="00A656E1"/>
    <w:rsid w:val="00A65791"/>
    <w:rsid w:val="00A65859"/>
    <w:rsid w:val="00A659B8"/>
    <w:rsid w:val="00A65F10"/>
    <w:rsid w:val="00A65F77"/>
    <w:rsid w:val="00A65F9A"/>
    <w:rsid w:val="00A6602E"/>
    <w:rsid w:val="00A663F5"/>
    <w:rsid w:val="00A66A65"/>
    <w:rsid w:val="00A66B7D"/>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D3"/>
    <w:rsid w:val="00A75467"/>
    <w:rsid w:val="00A7556D"/>
    <w:rsid w:val="00A756BF"/>
    <w:rsid w:val="00A758CB"/>
    <w:rsid w:val="00A759F7"/>
    <w:rsid w:val="00A75CFC"/>
    <w:rsid w:val="00A76495"/>
    <w:rsid w:val="00A764BA"/>
    <w:rsid w:val="00A768B4"/>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B29"/>
    <w:rsid w:val="00A81EE8"/>
    <w:rsid w:val="00A820CE"/>
    <w:rsid w:val="00A82162"/>
    <w:rsid w:val="00A822A3"/>
    <w:rsid w:val="00A82440"/>
    <w:rsid w:val="00A82A34"/>
    <w:rsid w:val="00A82ABA"/>
    <w:rsid w:val="00A82C4E"/>
    <w:rsid w:val="00A82C8F"/>
    <w:rsid w:val="00A831B2"/>
    <w:rsid w:val="00A83648"/>
    <w:rsid w:val="00A83738"/>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129"/>
    <w:rsid w:val="00A9146D"/>
    <w:rsid w:val="00A91601"/>
    <w:rsid w:val="00A91643"/>
    <w:rsid w:val="00A9180C"/>
    <w:rsid w:val="00A91A71"/>
    <w:rsid w:val="00A91F8F"/>
    <w:rsid w:val="00A9206E"/>
    <w:rsid w:val="00A921F1"/>
    <w:rsid w:val="00A92478"/>
    <w:rsid w:val="00A9283D"/>
    <w:rsid w:val="00A92846"/>
    <w:rsid w:val="00A92B36"/>
    <w:rsid w:val="00A92B7F"/>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CDF"/>
    <w:rsid w:val="00A96364"/>
    <w:rsid w:val="00A967B8"/>
    <w:rsid w:val="00A96919"/>
    <w:rsid w:val="00A96A27"/>
    <w:rsid w:val="00A96AF1"/>
    <w:rsid w:val="00A96BA1"/>
    <w:rsid w:val="00A970A1"/>
    <w:rsid w:val="00A9731F"/>
    <w:rsid w:val="00A97777"/>
    <w:rsid w:val="00A977D2"/>
    <w:rsid w:val="00A97F08"/>
    <w:rsid w:val="00AA03C9"/>
    <w:rsid w:val="00AA056A"/>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5C9"/>
    <w:rsid w:val="00AA5740"/>
    <w:rsid w:val="00AA579D"/>
    <w:rsid w:val="00AA58E9"/>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16FB"/>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DD0"/>
    <w:rsid w:val="00AB3F03"/>
    <w:rsid w:val="00AB3FCA"/>
    <w:rsid w:val="00AB4496"/>
    <w:rsid w:val="00AB4739"/>
    <w:rsid w:val="00AB4800"/>
    <w:rsid w:val="00AB4B07"/>
    <w:rsid w:val="00AB4B3B"/>
    <w:rsid w:val="00AB4BD6"/>
    <w:rsid w:val="00AB4D8F"/>
    <w:rsid w:val="00AB5089"/>
    <w:rsid w:val="00AB5598"/>
    <w:rsid w:val="00AB5738"/>
    <w:rsid w:val="00AB594C"/>
    <w:rsid w:val="00AB5A6E"/>
    <w:rsid w:val="00AB5AF8"/>
    <w:rsid w:val="00AB5E3E"/>
    <w:rsid w:val="00AB60F8"/>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3298"/>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A1"/>
    <w:rsid w:val="00AD152C"/>
    <w:rsid w:val="00AD17EB"/>
    <w:rsid w:val="00AD195A"/>
    <w:rsid w:val="00AD196A"/>
    <w:rsid w:val="00AD1C46"/>
    <w:rsid w:val="00AD1CAF"/>
    <w:rsid w:val="00AD1E1B"/>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715"/>
    <w:rsid w:val="00AD57F2"/>
    <w:rsid w:val="00AD5BC8"/>
    <w:rsid w:val="00AD5F61"/>
    <w:rsid w:val="00AD6023"/>
    <w:rsid w:val="00AD6236"/>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E4A"/>
    <w:rsid w:val="00AE3E98"/>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C5"/>
    <w:rsid w:val="00B12C6B"/>
    <w:rsid w:val="00B12CB5"/>
    <w:rsid w:val="00B12DB4"/>
    <w:rsid w:val="00B12FBC"/>
    <w:rsid w:val="00B13245"/>
    <w:rsid w:val="00B1345C"/>
    <w:rsid w:val="00B134BB"/>
    <w:rsid w:val="00B13559"/>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2B2"/>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792"/>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B13"/>
    <w:rsid w:val="00B41B36"/>
    <w:rsid w:val="00B4212D"/>
    <w:rsid w:val="00B421AA"/>
    <w:rsid w:val="00B42308"/>
    <w:rsid w:val="00B425E1"/>
    <w:rsid w:val="00B4293D"/>
    <w:rsid w:val="00B42A62"/>
    <w:rsid w:val="00B42AAD"/>
    <w:rsid w:val="00B42BFE"/>
    <w:rsid w:val="00B42CD1"/>
    <w:rsid w:val="00B42D1C"/>
    <w:rsid w:val="00B433A6"/>
    <w:rsid w:val="00B4342B"/>
    <w:rsid w:val="00B43598"/>
    <w:rsid w:val="00B43606"/>
    <w:rsid w:val="00B4395D"/>
    <w:rsid w:val="00B43ADF"/>
    <w:rsid w:val="00B43B46"/>
    <w:rsid w:val="00B43E8E"/>
    <w:rsid w:val="00B43F7B"/>
    <w:rsid w:val="00B4460A"/>
    <w:rsid w:val="00B44759"/>
    <w:rsid w:val="00B448D5"/>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8E9"/>
    <w:rsid w:val="00B50A85"/>
    <w:rsid w:val="00B51519"/>
    <w:rsid w:val="00B51A37"/>
    <w:rsid w:val="00B51A51"/>
    <w:rsid w:val="00B51A60"/>
    <w:rsid w:val="00B51C0F"/>
    <w:rsid w:val="00B51C21"/>
    <w:rsid w:val="00B51C52"/>
    <w:rsid w:val="00B51D2A"/>
    <w:rsid w:val="00B51E93"/>
    <w:rsid w:val="00B52AF6"/>
    <w:rsid w:val="00B52BC3"/>
    <w:rsid w:val="00B52BF6"/>
    <w:rsid w:val="00B52FFB"/>
    <w:rsid w:val="00B5307B"/>
    <w:rsid w:val="00B5333C"/>
    <w:rsid w:val="00B53674"/>
    <w:rsid w:val="00B537DE"/>
    <w:rsid w:val="00B53945"/>
    <w:rsid w:val="00B53B15"/>
    <w:rsid w:val="00B53C5A"/>
    <w:rsid w:val="00B53D32"/>
    <w:rsid w:val="00B53DA4"/>
    <w:rsid w:val="00B53DAB"/>
    <w:rsid w:val="00B53FA6"/>
    <w:rsid w:val="00B53FCA"/>
    <w:rsid w:val="00B54231"/>
    <w:rsid w:val="00B5432F"/>
    <w:rsid w:val="00B54A37"/>
    <w:rsid w:val="00B54CB2"/>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6F4"/>
    <w:rsid w:val="00B72915"/>
    <w:rsid w:val="00B72A4B"/>
    <w:rsid w:val="00B72DA2"/>
    <w:rsid w:val="00B72EF6"/>
    <w:rsid w:val="00B7351B"/>
    <w:rsid w:val="00B73A03"/>
    <w:rsid w:val="00B73E5E"/>
    <w:rsid w:val="00B73E76"/>
    <w:rsid w:val="00B741A2"/>
    <w:rsid w:val="00B7449B"/>
    <w:rsid w:val="00B74690"/>
    <w:rsid w:val="00B74820"/>
    <w:rsid w:val="00B74E77"/>
    <w:rsid w:val="00B752A0"/>
    <w:rsid w:val="00B752D3"/>
    <w:rsid w:val="00B7581E"/>
    <w:rsid w:val="00B75912"/>
    <w:rsid w:val="00B759DA"/>
    <w:rsid w:val="00B75CCA"/>
    <w:rsid w:val="00B75F84"/>
    <w:rsid w:val="00B76133"/>
    <w:rsid w:val="00B7653A"/>
    <w:rsid w:val="00B76627"/>
    <w:rsid w:val="00B76884"/>
    <w:rsid w:val="00B76C15"/>
    <w:rsid w:val="00B7729C"/>
    <w:rsid w:val="00B77312"/>
    <w:rsid w:val="00B7752E"/>
    <w:rsid w:val="00B777B6"/>
    <w:rsid w:val="00B77AF7"/>
    <w:rsid w:val="00B77B81"/>
    <w:rsid w:val="00B77DA6"/>
    <w:rsid w:val="00B77DFA"/>
    <w:rsid w:val="00B77F00"/>
    <w:rsid w:val="00B8006F"/>
    <w:rsid w:val="00B801AE"/>
    <w:rsid w:val="00B802BB"/>
    <w:rsid w:val="00B80526"/>
    <w:rsid w:val="00B80582"/>
    <w:rsid w:val="00B80686"/>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F54"/>
    <w:rsid w:val="00B900AB"/>
    <w:rsid w:val="00B900C3"/>
    <w:rsid w:val="00B900D9"/>
    <w:rsid w:val="00B902D0"/>
    <w:rsid w:val="00B90332"/>
    <w:rsid w:val="00B90741"/>
    <w:rsid w:val="00B90B66"/>
    <w:rsid w:val="00B90BD0"/>
    <w:rsid w:val="00B90CE8"/>
    <w:rsid w:val="00B90F4E"/>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266"/>
    <w:rsid w:val="00BA52AE"/>
    <w:rsid w:val="00BA5415"/>
    <w:rsid w:val="00BA552F"/>
    <w:rsid w:val="00BA572B"/>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BB6"/>
    <w:rsid w:val="00BB029D"/>
    <w:rsid w:val="00BB037A"/>
    <w:rsid w:val="00BB050F"/>
    <w:rsid w:val="00BB06CD"/>
    <w:rsid w:val="00BB093F"/>
    <w:rsid w:val="00BB09B9"/>
    <w:rsid w:val="00BB0A50"/>
    <w:rsid w:val="00BB0C93"/>
    <w:rsid w:val="00BB1272"/>
    <w:rsid w:val="00BB152E"/>
    <w:rsid w:val="00BB1563"/>
    <w:rsid w:val="00BB15CF"/>
    <w:rsid w:val="00BB1693"/>
    <w:rsid w:val="00BB1884"/>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D3"/>
    <w:rsid w:val="00BB2F3A"/>
    <w:rsid w:val="00BB30FE"/>
    <w:rsid w:val="00BB33D5"/>
    <w:rsid w:val="00BB371C"/>
    <w:rsid w:val="00BB376A"/>
    <w:rsid w:val="00BB3838"/>
    <w:rsid w:val="00BB39D9"/>
    <w:rsid w:val="00BB3B02"/>
    <w:rsid w:val="00BB3B4C"/>
    <w:rsid w:val="00BB3D05"/>
    <w:rsid w:val="00BB3D83"/>
    <w:rsid w:val="00BB3F21"/>
    <w:rsid w:val="00BB42A3"/>
    <w:rsid w:val="00BB4361"/>
    <w:rsid w:val="00BB4D8E"/>
    <w:rsid w:val="00BB4E86"/>
    <w:rsid w:val="00BB4FBF"/>
    <w:rsid w:val="00BB51DB"/>
    <w:rsid w:val="00BB579C"/>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5AF"/>
    <w:rsid w:val="00BC38C8"/>
    <w:rsid w:val="00BC3CF0"/>
    <w:rsid w:val="00BC3DAF"/>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98"/>
    <w:rsid w:val="00BC7263"/>
    <w:rsid w:val="00BC7283"/>
    <w:rsid w:val="00BC76CC"/>
    <w:rsid w:val="00BC76F3"/>
    <w:rsid w:val="00BC781D"/>
    <w:rsid w:val="00BC782C"/>
    <w:rsid w:val="00BC78B6"/>
    <w:rsid w:val="00BC7DCA"/>
    <w:rsid w:val="00BC7E32"/>
    <w:rsid w:val="00BC7E5C"/>
    <w:rsid w:val="00BD019D"/>
    <w:rsid w:val="00BD0868"/>
    <w:rsid w:val="00BD0895"/>
    <w:rsid w:val="00BD0A7A"/>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CF5"/>
    <w:rsid w:val="00BD4DCA"/>
    <w:rsid w:val="00BD50D1"/>
    <w:rsid w:val="00BD5102"/>
    <w:rsid w:val="00BD5151"/>
    <w:rsid w:val="00BD51A9"/>
    <w:rsid w:val="00BD56D6"/>
    <w:rsid w:val="00BD58D2"/>
    <w:rsid w:val="00BD5EEF"/>
    <w:rsid w:val="00BD6446"/>
    <w:rsid w:val="00BD645D"/>
    <w:rsid w:val="00BD6A63"/>
    <w:rsid w:val="00BD6AAE"/>
    <w:rsid w:val="00BD6AFE"/>
    <w:rsid w:val="00BD715A"/>
    <w:rsid w:val="00BD7347"/>
    <w:rsid w:val="00BD7667"/>
    <w:rsid w:val="00BD7785"/>
    <w:rsid w:val="00BD78EC"/>
    <w:rsid w:val="00BD79B3"/>
    <w:rsid w:val="00BD7A67"/>
    <w:rsid w:val="00BD7AED"/>
    <w:rsid w:val="00BD7B8D"/>
    <w:rsid w:val="00BD7C84"/>
    <w:rsid w:val="00BD7F1E"/>
    <w:rsid w:val="00BD7F3D"/>
    <w:rsid w:val="00BD7FA4"/>
    <w:rsid w:val="00BE00A8"/>
    <w:rsid w:val="00BE0200"/>
    <w:rsid w:val="00BE02B4"/>
    <w:rsid w:val="00BE030C"/>
    <w:rsid w:val="00BE0407"/>
    <w:rsid w:val="00BE04BF"/>
    <w:rsid w:val="00BE04DE"/>
    <w:rsid w:val="00BE0518"/>
    <w:rsid w:val="00BE0862"/>
    <w:rsid w:val="00BE0D8B"/>
    <w:rsid w:val="00BE0FCE"/>
    <w:rsid w:val="00BE103E"/>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C01"/>
    <w:rsid w:val="00BE2FA6"/>
    <w:rsid w:val="00BE33CC"/>
    <w:rsid w:val="00BE3661"/>
    <w:rsid w:val="00BE3A22"/>
    <w:rsid w:val="00BE3E8A"/>
    <w:rsid w:val="00BE406A"/>
    <w:rsid w:val="00BE40B5"/>
    <w:rsid w:val="00BE42AE"/>
    <w:rsid w:val="00BE4562"/>
    <w:rsid w:val="00BE4B8D"/>
    <w:rsid w:val="00BE5507"/>
    <w:rsid w:val="00BE5649"/>
    <w:rsid w:val="00BE5A1F"/>
    <w:rsid w:val="00BE5BD5"/>
    <w:rsid w:val="00BE5FF1"/>
    <w:rsid w:val="00BE60D9"/>
    <w:rsid w:val="00BE62C7"/>
    <w:rsid w:val="00BE65FD"/>
    <w:rsid w:val="00BE674E"/>
    <w:rsid w:val="00BE778F"/>
    <w:rsid w:val="00BE77EF"/>
    <w:rsid w:val="00BE7CDB"/>
    <w:rsid w:val="00BF00A4"/>
    <w:rsid w:val="00BF0219"/>
    <w:rsid w:val="00BF0509"/>
    <w:rsid w:val="00BF09DD"/>
    <w:rsid w:val="00BF0FC3"/>
    <w:rsid w:val="00BF117C"/>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B89"/>
    <w:rsid w:val="00C04417"/>
    <w:rsid w:val="00C0460B"/>
    <w:rsid w:val="00C04638"/>
    <w:rsid w:val="00C04723"/>
    <w:rsid w:val="00C04891"/>
    <w:rsid w:val="00C049D5"/>
    <w:rsid w:val="00C04AE8"/>
    <w:rsid w:val="00C04CD2"/>
    <w:rsid w:val="00C04E05"/>
    <w:rsid w:val="00C04E34"/>
    <w:rsid w:val="00C050D1"/>
    <w:rsid w:val="00C0512D"/>
    <w:rsid w:val="00C05203"/>
    <w:rsid w:val="00C05228"/>
    <w:rsid w:val="00C05318"/>
    <w:rsid w:val="00C05525"/>
    <w:rsid w:val="00C055BD"/>
    <w:rsid w:val="00C058D7"/>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646"/>
    <w:rsid w:val="00C16694"/>
    <w:rsid w:val="00C166D9"/>
    <w:rsid w:val="00C1685C"/>
    <w:rsid w:val="00C1697D"/>
    <w:rsid w:val="00C16D24"/>
    <w:rsid w:val="00C16E7D"/>
    <w:rsid w:val="00C17390"/>
    <w:rsid w:val="00C178C5"/>
    <w:rsid w:val="00C17EA7"/>
    <w:rsid w:val="00C17F5D"/>
    <w:rsid w:val="00C17FEE"/>
    <w:rsid w:val="00C20224"/>
    <w:rsid w:val="00C20296"/>
    <w:rsid w:val="00C20371"/>
    <w:rsid w:val="00C2045C"/>
    <w:rsid w:val="00C20517"/>
    <w:rsid w:val="00C2058C"/>
    <w:rsid w:val="00C206D7"/>
    <w:rsid w:val="00C2071C"/>
    <w:rsid w:val="00C20D78"/>
    <w:rsid w:val="00C20EC3"/>
    <w:rsid w:val="00C216B5"/>
    <w:rsid w:val="00C218AB"/>
    <w:rsid w:val="00C21B84"/>
    <w:rsid w:val="00C21D3B"/>
    <w:rsid w:val="00C21DEF"/>
    <w:rsid w:val="00C21E7F"/>
    <w:rsid w:val="00C21ED0"/>
    <w:rsid w:val="00C2224E"/>
    <w:rsid w:val="00C22345"/>
    <w:rsid w:val="00C22493"/>
    <w:rsid w:val="00C2254F"/>
    <w:rsid w:val="00C2265C"/>
    <w:rsid w:val="00C227DB"/>
    <w:rsid w:val="00C2290D"/>
    <w:rsid w:val="00C22BE4"/>
    <w:rsid w:val="00C22BFC"/>
    <w:rsid w:val="00C22DA4"/>
    <w:rsid w:val="00C22E36"/>
    <w:rsid w:val="00C2315F"/>
    <w:rsid w:val="00C232C6"/>
    <w:rsid w:val="00C234C9"/>
    <w:rsid w:val="00C23C17"/>
    <w:rsid w:val="00C23D2B"/>
    <w:rsid w:val="00C23F13"/>
    <w:rsid w:val="00C24201"/>
    <w:rsid w:val="00C24540"/>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E44"/>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30A2"/>
    <w:rsid w:val="00C4361F"/>
    <w:rsid w:val="00C4391F"/>
    <w:rsid w:val="00C43A64"/>
    <w:rsid w:val="00C43AB3"/>
    <w:rsid w:val="00C43B24"/>
    <w:rsid w:val="00C43C0F"/>
    <w:rsid w:val="00C4422D"/>
    <w:rsid w:val="00C446CC"/>
    <w:rsid w:val="00C447C8"/>
    <w:rsid w:val="00C44AF8"/>
    <w:rsid w:val="00C44B3F"/>
    <w:rsid w:val="00C44EC7"/>
    <w:rsid w:val="00C450D3"/>
    <w:rsid w:val="00C45CF0"/>
    <w:rsid w:val="00C45E57"/>
    <w:rsid w:val="00C4600C"/>
    <w:rsid w:val="00C46088"/>
    <w:rsid w:val="00C4618E"/>
    <w:rsid w:val="00C46428"/>
    <w:rsid w:val="00C4675D"/>
    <w:rsid w:val="00C46FF6"/>
    <w:rsid w:val="00C47239"/>
    <w:rsid w:val="00C47981"/>
    <w:rsid w:val="00C47B44"/>
    <w:rsid w:val="00C47C2A"/>
    <w:rsid w:val="00C5023F"/>
    <w:rsid w:val="00C50341"/>
    <w:rsid w:val="00C503E1"/>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513"/>
    <w:rsid w:val="00C5287B"/>
    <w:rsid w:val="00C52F92"/>
    <w:rsid w:val="00C53058"/>
    <w:rsid w:val="00C53AB1"/>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950"/>
    <w:rsid w:val="00C669D2"/>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A65"/>
    <w:rsid w:val="00C91B5C"/>
    <w:rsid w:val="00C91C02"/>
    <w:rsid w:val="00C91E2D"/>
    <w:rsid w:val="00C921EE"/>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DA9"/>
    <w:rsid w:val="00C96E32"/>
    <w:rsid w:val="00C97271"/>
    <w:rsid w:val="00C974E0"/>
    <w:rsid w:val="00C976B0"/>
    <w:rsid w:val="00C978CD"/>
    <w:rsid w:val="00C97AD2"/>
    <w:rsid w:val="00C97C11"/>
    <w:rsid w:val="00C97C2F"/>
    <w:rsid w:val="00C97DA6"/>
    <w:rsid w:val="00CA00DA"/>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C2B"/>
    <w:rsid w:val="00CA4067"/>
    <w:rsid w:val="00CA41DE"/>
    <w:rsid w:val="00CA4248"/>
    <w:rsid w:val="00CA4311"/>
    <w:rsid w:val="00CA466B"/>
    <w:rsid w:val="00CA478A"/>
    <w:rsid w:val="00CA4892"/>
    <w:rsid w:val="00CA4BE0"/>
    <w:rsid w:val="00CA4FAB"/>
    <w:rsid w:val="00CA54CD"/>
    <w:rsid w:val="00CA5663"/>
    <w:rsid w:val="00CA56B5"/>
    <w:rsid w:val="00CA5856"/>
    <w:rsid w:val="00CA58F6"/>
    <w:rsid w:val="00CA605D"/>
    <w:rsid w:val="00CA60D1"/>
    <w:rsid w:val="00CA6459"/>
    <w:rsid w:val="00CA6726"/>
    <w:rsid w:val="00CA6B16"/>
    <w:rsid w:val="00CA6E92"/>
    <w:rsid w:val="00CA6FB7"/>
    <w:rsid w:val="00CA7385"/>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D98"/>
    <w:rsid w:val="00CB1F4E"/>
    <w:rsid w:val="00CB206C"/>
    <w:rsid w:val="00CB20F2"/>
    <w:rsid w:val="00CB2223"/>
    <w:rsid w:val="00CB23F3"/>
    <w:rsid w:val="00CB262C"/>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316E"/>
    <w:rsid w:val="00CC32BA"/>
    <w:rsid w:val="00CC3487"/>
    <w:rsid w:val="00CC37FF"/>
    <w:rsid w:val="00CC38E4"/>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5AF"/>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D75"/>
    <w:rsid w:val="00CD582B"/>
    <w:rsid w:val="00CD5B98"/>
    <w:rsid w:val="00CD5C39"/>
    <w:rsid w:val="00CD5EC6"/>
    <w:rsid w:val="00CD608F"/>
    <w:rsid w:val="00CD62A2"/>
    <w:rsid w:val="00CD6352"/>
    <w:rsid w:val="00CD65D4"/>
    <w:rsid w:val="00CD6805"/>
    <w:rsid w:val="00CD6E6B"/>
    <w:rsid w:val="00CD6E8E"/>
    <w:rsid w:val="00CD798C"/>
    <w:rsid w:val="00CD7C49"/>
    <w:rsid w:val="00CE0070"/>
    <w:rsid w:val="00CE01A8"/>
    <w:rsid w:val="00CE0365"/>
    <w:rsid w:val="00CE04FC"/>
    <w:rsid w:val="00CE063A"/>
    <w:rsid w:val="00CE0F54"/>
    <w:rsid w:val="00CE1AF4"/>
    <w:rsid w:val="00CE1CC6"/>
    <w:rsid w:val="00CE207F"/>
    <w:rsid w:val="00CE26E1"/>
    <w:rsid w:val="00CE2B48"/>
    <w:rsid w:val="00CE2C32"/>
    <w:rsid w:val="00CE2CD0"/>
    <w:rsid w:val="00CE2E17"/>
    <w:rsid w:val="00CE2F75"/>
    <w:rsid w:val="00CE31BA"/>
    <w:rsid w:val="00CE322C"/>
    <w:rsid w:val="00CE3366"/>
    <w:rsid w:val="00CE3449"/>
    <w:rsid w:val="00CE382D"/>
    <w:rsid w:val="00CE40E7"/>
    <w:rsid w:val="00CE4310"/>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EA6"/>
    <w:rsid w:val="00CE7274"/>
    <w:rsid w:val="00CE7304"/>
    <w:rsid w:val="00CE7371"/>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67"/>
    <w:rsid w:val="00CF46A2"/>
    <w:rsid w:val="00CF46F6"/>
    <w:rsid w:val="00CF483B"/>
    <w:rsid w:val="00CF4957"/>
    <w:rsid w:val="00CF49C1"/>
    <w:rsid w:val="00CF49E7"/>
    <w:rsid w:val="00CF4C75"/>
    <w:rsid w:val="00CF5323"/>
    <w:rsid w:val="00CF5BD3"/>
    <w:rsid w:val="00CF5C90"/>
    <w:rsid w:val="00CF5F8B"/>
    <w:rsid w:val="00CF61FF"/>
    <w:rsid w:val="00CF6333"/>
    <w:rsid w:val="00CF63E3"/>
    <w:rsid w:val="00CF6836"/>
    <w:rsid w:val="00CF69D5"/>
    <w:rsid w:val="00CF715D"/>
    <w:rsid w:val="00CF736D"/>
    <w:rsid w:val="00CF73E2"/>
    <w:rsid w:val="00CF77EA"/>
    <w:rsid w:val="00CF799B"/>
    <w:rsid w:val="00CF7ADF"/>
    <w:rsid w:val="00CF7D78"/>
    <w:rsid w:val="00D000AF"/>
    <w:rsid w:val="00D0016E"/>
    <w:rsid w:val="00D00212"/>
    <w:rsid w:val="00D002EC"/>
    <w:rsid w:val="00D00543"/>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7"/>
    <w:rsid w:val="00D13976"/>
    <w:rsid w:val="00D139D6"/>
    <w:rsid w:val="00D13A8E"/>
    <w:rsid w:val="00D13B45"/>
    <w:rsid w:val="00D13C64"/>
    <w:rsid w:val="00D140A1"/>
    <w:rsid w:val="00D1410C"/>
    <w:rsid w:val="00D142D6"/>
    <w:rsid w:val="00D14368"/>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DDC"/>
    <w:rsid w:val="00D16DEE"/>
    <w:rsid w:val="00D16E85"/>
    <w:rsid w:val="00D17798"/>
    <w:rsid w:val="00D1784C"/>
    <w:rsid w:val="00D17BB8"/>
    <w:rsid w:val="00D17BD7"/>
    <w:rsid w:val="00D17E84"/>
    <w:rsid w:val="00D2019F"/>
    <w:rsid w:val="00D201C6"/>
    <w:rsid w:val="00D201F1"/>
    <w:rsid w:val="00D2053D"/>
    <w:rsid w:val="00D20590"/>
    <w:rsid w:val="00D206AA"/>
    <w:rsid w:val="00D20726"/>
    <w:rsid w:val="00D20873"/>
    <w:rsid w:val="00D20A5B"/>
    <w:rsid w:val="00D2143E"/>
    <w:rsid w:val="00D2151B"/>
    <w:rsid w:val="00D21827"/>
    <w:rsid w:val="00D21F75"/>
    <w:rsid w:val="00D220BB"/>
    <w:rsid w:val="00D2243C"/>
    <w:rsid w:val="00D224A4"/>
    <w:rsid w:val="00D229C4"/>
    <w:rsid w:val="00D22B24"/>
    <w:rsid w:val="00D22C27"/>
    <w:rsid w:val="00D22D01"/>
    <w:rsid w:val="00D22D69"/>
    <w:rsid w:val="00D22D93"/>
    <w:rsid w:val="00D23065"/>
    <w:rsid w:val="00D231F3"/>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800"/>
    <w:rsid w:val="00D53F42"/>
    <w:rsid w:val="00D53FAA"/>
    <w:rsid w:val="00D540C8"/>
    <w:rsid w:val="00D540FC"/>
    <w:rsid w:val="00D542BA"/>
    <w:rsid w:val="00D5439D"/>
    <w:rsid w:val="00D54457"/>
    <w:rsid w:val="00D5453A"/>
    <w:rsid w:val="00D545EE"/>
    <w:rsid w:val="00D54C31"/>
    <w:rsid w:val="00D54D75"/>
    <w:rsid w:val="00D54F44"/>
    <w:rsid w:val="00D54F95"/>
    <w:rsid w:val="00D55304"/>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326"/>
    <w:rsid w:val="00D606E4"/>
    <w:rsid w:val="00D608AB"/>
    <w:rsid w:val="00D60B0C"/>
    <w:rsid w:val="00D60B5B"/>
    <w:rsid w:val="00D60D24"/>
    <w:rsid w:val="00D60F3A"/>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CCE"/>
    <w:rsid w:val="00D643C3"/>
    <w:rsid w:val="00D64620"/>
    <w:rsid w:val="00D6467D"/>
    <w:rsid w:val="00D64787"/>
    <w:rsid w:val="00D6486C"/>
    <w:rsid w:val="00D64D46"/>
    <w:rsid w:val="00D64E9F"/>
    <w:rsid w:val="00D650AF"/>
    <w:rsid w:val="00D65337"/>
    <w:rsid w:val="00D6553F"/>
    <w:rsid w:val="00D656FF"/>
    <w:rsid w:val="00D65900"/>
    <w:rsid w:val="00D6590D"/>
    <w:rsid w:val="00D65AEC"/>
    <w:rsid w:val="00D66875"/>
    <w:rsid w:val="00D6692B"/>
    <w:rsid w:val="00D66C9E"/>
    <w:rsid w:val="00D66F3E"/>
    <w:rsid w:val="00D670CF"/>
    <w:rsid w:val="00D6711F"/>
    <w:rsid w:val="00D67183"/>
    <w:rsid w:val="00D674D9"/>
    <w:rsid w:val="00D67AC3"/>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871"/>
    <w:rsid w:val="00D7293B"/>
    <w:rsid w:val="00D72A1C"/>
    <w:rsid w:val="00D72C9F"/>
    <w:rsid w:val="00D72E11"/>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A43"/>
    <w:rsid w:val="00D82C32"/>
    <w:rsid w:val="00D82D13"/>
    <w:rsid w:val="00D82D74"/>
    <w:rsid w:val="00D830C4"/>
    <w:rsid w:val="00D8317F"/>
    <w:rsid w:val="00D8319C"/>
    <w:rsid w:val="00D831E3"/>
    <w:rsid w:val="00D8363D"/>
    <w:rsid w:val="00D836DB"/>
    <w:rsid w:val="00D83711"/>
    <w:rsid w:val="00D8398A"/>
    <w:rsid w:val="00D839A1"/>
    <w:rsid w:val="00D83B2B"/>
    <w:rsid w:val="00D83D76"/>
    <w:rsid w:val="00D83E78"/>
    <w:rsid w:val="00D83FBC"/>
    <w:rsid w:val="00D84419"/>
    <w:rsid w:val="00D84895"/>
    <w:rsid w:val="00D84A2C"/>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E1"/>
    <w:rsid w:val="00D93DF9"/>
    <w:rsid w:val="00D9404C"/>
    <w:rsid w:val="00D940E2"/>
    <w:rsid w:val="00D94328"/>
    <w:rsid w:val="00D94381"/>
    <w:rsid w:val="00D944C8"/>
    <w:rsid w:val="00D94A98"/>
    <w:rsid w:val="00D94D2A"/>
    <w:rsid w:val="00D95171"/>
    <w:rsid w:val="00D9574E"/>
    <w:rsid w:val="00D9585A"/>
    <w:rsid w:val="00D95890"/>
    <w:rsid w:val="00D96AA5"/>
    <w:rsid w:val="00D96B58"/>
    <w:rsid w:val="00D96D3B"/>
    <w:rsid w:val="00D97493"/>
    <w:rsid w:val="00D97503"/>
    <w:rsid w:val="00D97589"/>
    <w:rsid w:val="00D97631"/>
    <w:rsid w:val="00D9793F"/>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CBD"/>
    <w:rsid w:val="00DB1E5F"/>
    <w:rsid w:val="00DB1F3A"/>
    <w:rsid w:val="00DB21DD"/>
    <w:rsid w:val="00DB2217"/>
    <w:rsid w:val="00DB23E7"/>
    <w:rsid w:val="00DB2585"/>
    <w:rsid w:val="00DB2C86"/>
    <w:rsid w:val="00DB2E46"/>
    <w:rsid w:val="00DB2ECA"/>
    <w:rsid w:val="00DB2EDF"/>
    <w:rsid w:val="00DB3231"/>
    <w:rsid w:val="00DB323A"/>
    <w:rsid w:val="00DB33BA"/>
    <w:rsid w:val="00DB33C3"/>
    <w:rsid w:val="00DB3ACC"/>
    <w:rsid w:val="00DB3DAC"/>
    <w:rsid w:val="00DB46C1"/>
    <w:rsid w:val="00DB5051"/>
    <w:rsid w:val="00DB587D"/>
    <w:rsid w:val="00DB5BB9"/>
    <w:rsid w:val="00DB5D55"/>
    <w:rsid w:val="00DB5D9C"/>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56E"/>
    <w:rsid w:val="00DC3985"/>
    <w:rsid w:val="00DC39C2"/>
    <w:rsid w:val="00DC3CE7"/>
    <w:rsid w:val="00DC3D28"/>
    <w:rsid w:val="00DC4314"/>
    <w:rsid w:val="00DC431F"/>
    <w:rsid w:val="00DC4651"/>
    <w:rsid w:val="00DC4D42"/>
    <w:rsid w:val="00DC4F30"/>
    <w:rsid w:val="00DC4F35"/>
    <w:rsid w:val="00DC5283"/>
    <w:rsid w:val="00DC5414"/>
    <w:rsid w:val="00DC58C7"/>
    <w:rsid w:val="00DC5C9C"/>
    <w:rsid w:val="00DC5C9F"/>
    <w:rsid w:val="00DC5DFC"/>
    <w:rsid w:val="00DC6054"/>
    <w:rsid w:val="00DC6206"/>
    <w:rsid w:val="00DC63AC"/>
    <w:rsid w:val="00DC64D7"/>
    <w:rsid w:val="00DC6587"/>
    <w:rsid w:val="00DC66B1"/>
    <w:rsid w:val="00DC6737"/>
    <w:rsid w:val="00DC6C51"/>
    <w:rsid w:val="00DC72A9"/>
    <w:rsid w:val="00DC7937"/>
    <w:rsid w:val="00DC7E2B"/>
    <w:rsid w:val="00DC7E91"/>
    <w:rsid w:val="00DC7F8B"/>
    <w:rsid w:val="00DC7FCA"/>
    <w:rsid w:val="00DD00A9"/>
    <w:rsid w:val="00DD097F"/>
    <w:rsid w:val="00DD0C9B"/>
    <w:rsid w:val="00DD0CC8"/>
    <w:rsid w:val="00DD0D24"/>
    <w:rsid w:val="00DD1187"/>
    <w:rsid w:val="00DD1474"/>
    <w:rsid w:val="00DD14C9"/>
    <w:rsid w:val="00DD15AF"/>
    <w:rsid w:val="00DD1782"/>
    <w:rsid w:val="00DD17E5"/>
    <w:rsid w:val="00DD181D"/>
    <w:rsid w:val="00DD19C6"/>
    <w:rsid w:val="00DD2076"/>
    <w:rsid w:val="00DD23EB"/>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B3F"/>
    <w:rsid w:val="00DD5CA8"/>
    <w:rsid w:val="00DD5CAF"/>
    <w:rsid w:val="00DD5D51"/>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806"/>
    <w:rsid w:val="00DE0908"/>
    <w:rsid w:val="00DE090C"/>
    <w:rsid w:val="00DE0CDE"/>
    <w:rsid w:val="00DE115B"/>
    <w:rsid w:val="00DE1830"/>
    <w:rsid w:val="00DE1B0A"/>
    <w:rsid w:val="00DE1C42"/>
    <w:rsid w:val="00DE1E05"/>
    <w:rsid w:val="00DE2014"/>
    <w:rsid w:val="00DE23C0"/>
    <w:rsid w:val="00DE251E"/>
    <w:rsid w:val="00DE267C"/>
    <w:rsid w:val="00DE2DFC"/>
    <w:rsid w:val="00DE2E54"/>
    <w:rsid w:val="00DE30B8"/>
    <w:rsid w:val="00DE30F1"/>
    <w:rsid w:val="00DE314D"/>
    <w:rsid w:val="00DE334A"/>
    <w:rsid w:val="00DE3747"/>
    <w:rsid w:val="00DE3787"/>
    <w:rsid w:val="00DE386A"/>
    <w:rsid w:val="00DE396B"/>
    <w:rsid w:val="00DE3CBD"/>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621"/>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A67"/>
    <w:rsid w:val="00E03C48"/>
    <w:rsid w:val="00E03EAB"/>
    <w:rsid w:val="00E03FCA"/>
    <w:rsid w:val="00E04156"/>
    <w:rsid w:val="00E0439E"/>
    <w:rsid w:val="00E043AC"/>
    <w:rsid w:val="00E0440E"/>
    <w:rsid w:val="00E044F3"/>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31AD"/>
    <w:rsid w:val="00E13500"/>
    <w:rsid w:val="00E13960"/>
    <w:rsid w:val="00E13D0C"/>
    <w:rsid w:val="00E140C4"/>
    <w:rsid w:val="00E14303"/>
    <w:rsid w:val="00E14366"/>
    <w:rsid w:val="00E14798"/>
    <w:rsid w:val="00E147F3"/>
    <w:rsid w:val="00E14A50"/>
    <w:rsid w:val="00E14BB0"/>
    <w:rsid w:val="00E15799"/>
    <w:rsid w:val="00E1583F"/>
    <w:rsid w:val="00E15BC8"/>
    <w:rsid w:val="00E15CF9"/>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D8F"/>
    <w:rsid w:val="00E220E2"/>
    <w:rsid w:val="00E22231"/>
    <w:rsid w:val="00E2232D"/>
    <w:rsid w:val="00E226A6"/>
    <w:rsid w:val="00E22A18"/>
    <w:rsid w:val="00E22B3E"/>
    <w:rsid w:val="00E22C05"/>
    <w:rsid w:val="00E22D26"/>
    <w:rsid w:val="00E23149"/>
    <w:rsid w:val="00E2335D"/>
    <w:rsid w:val="00E23525"/>
    <w:rsid w:val="00E236E9"/>
    <w:rsid w:val="00E23866"/>
    <w:rsid w:val="00E23A5B"/>
    <w:rsid w:val="00E23B15"/>
    <w:rsid w:val="00E23F17"/>
    <w:rsid w:val="00E24001"/>
    <w:rsid w:val="00E24064"/>
    <w:rsid w:val="00E24256"/>
    <w:rsid w:val="00E24489"/>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990"/>
    <w:rsid w:val="00E26A97"/>
    <w:rsid w:val="00E26B07"/>
    <w:rsid w:val="00E26B79"/>
    <w:rsid w:val="00E26B9F"/>
    <w:rsid w:val="00E26D95"/>
    <w:rsid w:val="00E26E52"/>
    <w:rsid w:val="00E271C3"/>
    <w:rsid w:val="00E273A8"/>
    <w:rsid w:val="00E2741D"/>
    <w:rsid w:val="00E27994"/>
    <w:rsid w:val="00E27E47"/>
    <w:rsid w:val="00E27E7C"/>
    <w:rsid w:val="00E304CE"/>
    <w:rsid w:val="00E30556"/>
    <w:rsid w:val="00E3076B"/>
    <w:rsid w:val="00E30A5F"/>
    <w:rsid w:val="00E3169B"/>
    <w:rsid w:val="00E318F9"/>
    <w:rsid w:val="00E31948"/>
    <w:rsid w:val="00E31AE1"/>
    <w:rsid w:val="00E31B0E"/>
    <w:rsid w:val="00E31D23"/>
    <w:rsid w:val="00E32292"/>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322A"/>
    <w:rsid w:val="00E43540"/>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8E9"/>
    <w:rsid w:val="00E46E69"/>
    <w:rsid w:val="00E46EA7"/>
    <w:rsid w:val="00E46FB0"/>
    <w:rsid w:val="00E474F8"/>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60227"/>
    <w:rsid w:val="00E60299"/>
    <w:rsid w:val="00E60423"/>
    <w:rsid w:val="00E608A5"/>
    <w:rsid w:val="00E60A02"/>
    <w:rsid w:val="00E60A61"/>
    <w:rsid w:val="00E60BC2"/>
    <w:rsid w:val="00E60CC3"/>
    <w:rsid w:val="00E60F58"/>
    <w:rsid w:val="00E610E0"/>
    <w:rsid w:val="00E614B0"/>
    <w:rsid w:val="00E617A5"/>
    <w:rsid w:val="00E62330"/>
    <w:rsid w:val="00E62542"/>
    <w:rsid w:val="00E6272C"/>
    <w:rsid w:val="00E628C1"/>
    <w:rsid w:val="00E62C25"/>
    <w:rsid w:val="00E62ED7"/>
    <w:rsid w:val="00E6305F"/>
    <w:rsid w:val="00E63352"/>
    <w:rsid w:val="00E633A8"/>
    <w:rsid w:val="00E634FF"/>
    <w:rsid w:val="00E636BA"/>
    <w:rsid w:val="00E63C05"/>
    <w:rsid w:val="00E643B7"/>
    <w:rsid w:val="00E645E1"/>
    <w:rsid w:val="00E64727"/>
    <w:rsid w:val="00E6473A"/>
    <w:rsid w:val="00E6499B"/>
    <w:rsid w:val="00E64AC4"/>
    <w:rsid w:val="00E64B7B"/>
    <w:rsid w:val="00E65412"/>
    <w:rsid w:val="00E65461"/>
    <w:rsid w:val="00E65651"/>
    <w:rsid w:val="00E658C6"/>
    <w:rsid w:val="00E65C84"/>
    <w:rsid w:val="00E66150"/>
    <w:rsid w:val="00E66340"/>
    <w:rsid w:val="00E666F4"/>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649"/>
    <w:rsid w:val="00E736E9"/>
    <w:rsid w:val="00E740A0"/>
    <w:rsid w:val="00E74108"/>
    <w:rsid w:val="00E741C0"/>
    <w:rsid w:val="00E742F6"/>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BD"/>
    <w:rsid w:val="00E84896"/>
    <w:rsid w:val="00E8489B"/>
    <w:rsid w:val="00E8498C"/>
    <w:rsid w:val="00E84D29"/>
    <w:rsid w:val="00E84F6E"/>
    <w:rsid w:val="00E84FB5"/>
    <w:rsid w:val="00E85192"/>
    <w:rsid w:val="00E8567D"/>
    <w:rsid w:val="00E85EBB"/>
    <w:rsid w:val="00E861EF"/>
    <w:rsid w:val="00E8623A"/>
    <w:rsid w:val="00E868AC"/>
    <w:rsid w:val="00E86A3B"/>
    <w:rsid w:val="00E86A8A"/>
    <w:rsid w:val="00E8718C"/>
    <w:rsid w:val="00E872D4"/>
    <w:rsid w:val="00E87562"/>
    <w:rsid w:val="00E8767F"/>
    <w:rsid w:val="00E876FB"/>
    <w:rsid w:val="00E877A0"/>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20C"/>
    <w:rsid w:val="00EA42E7"/>
    <w:rsid w:val="00EA4734"/>
    <w:rsid w:val="00EA4847"/>
    <w:rsid w:val="00EA489F"/>
    <w:rsid w:val="00EA497A"/>
    <w:rsid w:val="00EA4C41"/>
    <w:rsid w:val="00EA4F05"/>
    <w:rsid w:val="00EA5219"/>
    <w:rsid w:val="00EA52A6"/>
    <w:rsid w:val="00EA5534"/>
    <w:rsid w:val="00EA59AC"/>
    <w:rsid w:val="00EA5B16"/>
    <w:rsid w:val="00EA5D05"/>
    <w:rsid w:val="00EA5F4E"/>
    <w:rsid w:val="00EA637A"/>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A"/>
    <w:rsid w:val="00EB59DA"/>
    <w:rsid w:val="00EB5ABD"/>
    <w:rsid w:val="00EB5B91"/>
    <w:rsid w:val="00EB5D14"/>
    <w:rsid w:val="00EB5E67"/>
    <w:rsid w:val="00EB5F35"/>
    <w:rsid w:val="00EB617E"/>
    <w:rsid w:val="00EB655A"/>
    <w:rsid w:val="00EB6748"/>
    <w:rsid w:val="00EB67BD"/>
    <w:rsid w:val="00EB68ED"/>
    <w:rsid w:val="00EB724B"/>
    <w:rsid w:val="00EB7500"/>
    <w:rsid w:val="00EB7674"/>
    <w:rsid w:val="00EB7F15"/>
    <w:rsid w:val="00EC012B"/>
    <w:rsid w:val="00EC02DA"/>
    <w:rsid w:val="00EC0358"/>
    <w:rsid w:val="00EC0D4F"/>
    <w:rsid w:val="00EC0D54"/>
    <w:rsid w:val="00EC0DCA"/>
    <w:rsid w:val="00EC0F35"/>
    <w:rsid w:val="00EC0FFA"/>
    <w:rsid w:val="00EC1443"/>
    <w:rsid w:val="00EC14A9"/>
    <w:rsid w:val="00EC16FB"/>
    <w:rsid w:val="00EC17E7"/>
    <w:rsid w:val="00EC1885"/>
    <w:rsid w:val="00EC1BDE"/>
    <w:rsid w:val="00EC1D11"/>
    <w:rsid w:val="00EC1D40"/>
    <w:rsid w:val="00EC1EE9"/>
    <w:rsid w:val="00EC21F2"/>
    <w:rsid w:val="00EC24BB"/>
    <w:rsid w:val="00EC26DA"/>
    <w:rsid w:val="00EC29C3"/>
    <w:rsid w:val="00EC29FE"/>
    <w:rsid w:val="00EC2FAE"/>
    <w:rsid w:val="00EC34DA"/>
    <w:rsid w:val="00EC3610"/>
    <w:rsid w:val="00EC37BD"/>
    <w:rsid w:val="00EC387B"/>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FA4"/>
    <w:rsid w:val="00EC7024"/>
    <w:rsid w:val="00EC7268"/>
    <w:rsid w:val="00EC72BB"/>
    <w:rsid w:val="00EC753D"/>
    <w:rsid w:val="00EC76C1"/>
    <w:rsid w:val="00EC7BFA"/>
    <w:rsid w:val="00EC7C8D"/>
    <w:rsid w:val="00EC7DF9"/>
    <w:rsid w:val="00EC7EEA"/>
    <w:rsid w:val="00ED00E5"/>
    <w:rsid w:val="00ED0243"/>
    <w:rsid w:val="00ED038C"/>
    <w:rsid w:val="00ED055D"/>
    <w:rsid w:val="00ED05C1"/>
    <w:rsid w:val="00ED061C"/>
    <w:rsid w:val="00ED0CF5"/>
    <w:rsid w:val="00ED0D81"/>
    <w:rsid w:val="00ED1475"/>
    <w:rsid w:val="00ED15B2"/>
    <w:rsid w:val="00ED183D"/>
    <w:rsid w:val="00ED1874"/>
    <w:rsid w:val="00ED20A0"/>
    <w:rsid w:val="00ED20AF"/>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6BE1"/>
    <w:rsid w:val="00ED6F95"/>
    <w:rsid w:val="00ED6FB0"/>
    <w:rsid w:val="00ED7450"/>
    <w:rsid w:val="00ED74E5"/>
    <w:rsid w:val="00ED7757"/>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EA0"/>
    <w:rsid w:val="00EE34EF"/>
    <w:rsid w:val="00EE37D2"/>
    <w:rsid w:val="00EE3D15"/>
    <w:rsid w:val="00EE423C"/>
    <w:rsid w:val="00EE441C"/>
    <w:rsid w:val="00EE4B22"/>
    <w:rsid w:val="00EE55C7"/>
    <w:rsid w:val="00EE5730"/>
    <w:rsid w:val="00EE5FC9"/>
    <w:rsid w:val="00EE5FF2"/>
    <w:rsid w:val="00EE602B"/>
    <w:rsid w:val="00EE6179"/>
    <w:rsid w:val="00EE64B1"/>
    <w:rsid w:val="00EE6646"/>
    <w:rsid w:val="00EE67DF"/>
    <w:rsid w:val="00EE6AA3"/>
    <w:rsid w:val="00EE6B13"/>
    <w:rsid w:val="00EE6C8D"/>
    <w:rsid w:val="00EE6D80"/>
    <w:rsid w:val="00EE6FF2"/>
    <w:rsid w:val="00EE7029"/>
    <w:rsid w:val="00EE7CBF"/>
    <w:rsid w:val="00EE7E67"/>
    <w:rsid w:val="00EE7EF5"/>
    <w:rsid w:val="00EF0029"/>
    <w:rsid w:val="00EF0E4B"/>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D89"/>
    <w:rsid w:val="00EF4F4E"/>
    <w:rsid w:val="00EF5020"/>
    <w:rsid w:val="00EF5359"/>
    <w:rsid w:val="00EF5572"/>
    <w:rsid w:val="00EF5884"/>
    <w:rsid w:val="00EF5921"/>
    <w:rsid w:val="00EF5F2C"/>
    <w:rsid w:val="00EF634C"/>
    <w:rsid w:val="00EF6581"/>
    <w:rsid w:val="00EF65CA"/>
    <w:rsid w:val="00EF65D5"/>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770"/>
    <w:rsid w:val="00F0696E"/>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BF7"/>
    <w:rsid w:val="00F11F45"/>
    <w:rsid w:val="00F1203B"/>
    <w:rsid w:val="00F12155"/>
    <w:rsid w:val="00F122C7"/>
    <w:rsid w:val="00F124B8"/>
    <w:rsid w:val="00F124D4"/>
    <w:rsid w:val="00F12558"/>
    <w:rsid w:val="00F126AD"/>
    <w:rsid w:val="00F12992"/>
    <w:rsid w:val="00F12B75"/>
    <w:rsid w:val="00F12DB0"/>
    <w:rsid w:val="00F131BA"/>
    <w:rsid w:val="00F133CE"/>
    <w:rsid w:val="00F1365A"/>
    <w:rsid w:val="00F13815"/>
    <w:rsid w:val="00F13A0B"/>
    <w:rsid w:val="00F13C4D"/>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B72"/>
    <w:rsid w:val="00F22D32"/>
    <w:rsid w:val="00F22D84"/>
    <w:rsid w:val="00F231ED"/>
    <w:rsid w:val="00F23E76"/>
    <w:rsid w:val="00F24862"/>
    <w:rsid w:val="00F24983"/>
    <w:rsid w:val="00F249A3"/>
    <w:rsid w:val="00F24A59"/>
    <w:rsid w:val="00F24BC4"/>
    <w:rsid w:val="00F24C5D"/>
    <w:rsid w:val="00F24D3F"/>
    <w:rsid w:val="00F252A1"/>
    <w:rsid w:val="00F25377"/>
    <w:rsid w:val="00F25422"/>
    <w:rsid w:val="00F25B1D"/>
    <w:rsid w:val="00F25BD3"/>
    <w:rsid w:val="00F26212"/>
    <w:rsid w:val="00F2661C"/>
    <w:rsid w:val="00F26631"/>
    <w:rsid w:val="00F267F8"/>
    <w:rsid w:val="00F26966"/>
    <w:rsid w:val="00F26C2E"/>
    <w:rsid w:val="00F26DDD"/>
    <w:rsid w:val="00F2701A"/>
    <w:rsid w:val="00F27460"/>
    <w:rsid w:val="00F279F3"/>
    <w:rsid w:val="00F279F4"/>
    <w:rsid w:val="00F27A1E"/>
    <w:rsid w:val="00F27A24"/>
    <w:rsid w:val="00F27A6D"/>
    <w:rsid w:val="00F27D0C"/>
    <w:rsid w:val="00F27D18"/>
    <w:rsid w:val="00F27D75"/>
    <w:rsid w:val="00F27FC5"/>
    <w:rsid w:val="00F301E3"/>
    <w:rsid w:val="00F302C7"/>
    <w:rsid w:val="00F30347"/>
    <w:rsid w:val="00F309B5"/>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DA"/>
    <w:rsid w:val="00F3359F"/>
    <w:rsid w:val="00F33659"/>
    <w:rsid w:val="00F33C27"/>
    <w:rsid w:val="00F33C2B"/>
    <w:rsid w:val="00F33C2D"/>
    <w:rsid w:val="00F33FF2"/>
    <w:rsid w:val="00F34118"/>
    <w:rsid w:val="00F3412C"/>
    <w:rsid w:val="00F34335"/>
    <w:rsid w:val="00F3436D"/>
    <w:rsid w:val="00F344C9"/>
    <w:rsid w:val="00F34709"/>
    <w:rsid w:val="00F34735"/>
    <w:rsid w:val="00F34814"/>
    <w:rsid w:val="00F34D17"/>
    <w:rsid w:val="00F34ECB"/>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11BA"/>
    <w:rsid w:val="00F41EB4"/>
    <w:rsid w:val="00F41FC9"/>
    <w:rsid w:val="00F42203"/>
    <w:rsid w:val="00F4228F"/>
    <w:rsid w:val="00F4276A"/>
    <w:rsid w:val="00F42991"/>
    <w:rsid w:val="00F429AD"/>
    <w:rsid w:val="00F42C13"/>
    <w:rsid w:val="00F42D34"/>
    <w:rsid w:val="00F42D5E"/>
    <w:rsid w:val="00F42DBC"/>
    <w:rsid w:val="00F42E47"/>
    <w:rsid w:val="00F4343E"/>
    <w:rsid w:val="00F4358E"/>
    <w:rsid w:val="00F43632"/>
    <w:rsid w:val="00F43710"/>
    <w:rsid w:val="00F43904"/>
    <w:rsid w:val="00F4391F"/>
    <w:rsid w:val="00F43A42"/>
    <w:rsid w:val="00F43DAA"/>
    <w:rsid w:val="00F442EA"/>
    <w:rsid w:val="00F44B13"/>
    <w:rsid w:val="00F44B42"/>
    <w:rsid w:val="00F44DCD"/>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942"/>
    <w:rsid w:val="00F51ABE"/>
    <w:rsid w:val="00F51E55"/>
    <w:rsid w:val="00F522EA"/>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8A3"/>
    <w:rsid w:val="00F551CF"/>
    <w:rsid w:val="00F553B9"/>
    <w:rsid w:val="00F55719"/>
    <w:rsid w:val="00F55C39"/>
    <w:rsid w:val="00F568A0"/>
    <w:rsid w:val="00F56A5D"/>
    <w:rsid w:val="00F56F00"/>
    <w:rsid w:val="00F571E3"/>
    <w:rsid w:val="00F57360"/>
    <w:rsid w:val="00F573FB"/>
    <w:rsid w:val="00F574CB"/>
    <w:rsid w:val="00F57572"/>
    <w:rsid w:val="00F576F1"/>
    <w:rsid w:val="00F5788D"/>
    <w:rsid w:val="00F57949"/>
    <w:rsid w:val="00F579D4"/>
    <w:rsid w:val="00F57D98"/>
    <w:rsid w:val="00F57F1E"/>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FA"/>
    <w:rsid w:val="00F640B9"/>
    <w:rsid w:val="00F640F8"/>
    <w:rsid w:val="00F6419E"/>
    <w:rsid w:val="00F6431D"/>
    <w:rsid w:val="00F6434A"/>
    <w:rsid w:val="00F643E5"/>
    <w:rsid w:val="00F64447"/>
    <w:rsid w:val="00F64BEF"/>
    <w:rsid w:val="00F64C0F"/>
    <w:rsid w:val="00F64CC3"/>
    <w:rsid w:val="00F6534C"/>
    <w:rsid w:val="00F654B3"/>
    <w:rsid w:val="00F656F2"/>
    <w:rsid w:val="00F65778"/>
    <w:rsid w:val="00F6593E"/>
    <w:rsid w:val="00F65AE3"/>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7B0"/>
    <w:rsid w:val="00F728D6"/>
    <w:rsid w:val="00F72A65"/>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99D"/>
    <w:rsid w:val="00F74A92"/>
    <w:rsid w:val="00F750E8"/>
    <w:rsid w:val="00F75145"/>
    <w:rsid w:val="00F7534C"/>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BE"/>
    <w:rsid w:val="00F8573B"/>
    <w:rsid w:val="00F8595E"/>
    <w:rsid w:val="00F85A64"/>
    <w:rsid w:val="00F85BD3"/>
    <w:rsid w:val="00F85D34"/>
    <w:rsid w:val="00F85F49"/>
    <w:rsid w:val="00F85FDC"/>
    <w:rsid w:val="00F86100"/>
    <w:rsid w:val="00F86187"/>
    <w:rsid w:val="00F86204"/>
    <w:rsid w:val="00F86299"/>
    <w:rsid w:val="00F86451"/>
    <w:rsid w:val="00F86512"/>
    <w:rsid w:val="00F869F1"/>
    <w:rsid w:val="00F86BDD"/>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33"/>
    <w:rsid w:val="00F92086"/>
    <w:rsid w:val="00F92159"/>
    <w:rsid w:val="00F921AD"/>
    <w:rsid w:val="00F9257F"/>
    <w:rsid w:val="00F92692"/>
    <w:rsid w:val="00F9290A"/>
    <w:rsid w:val="00F92EEB"/>
    <w:rsid w:val="00F93269"/>
    <w:rsid w:val="00F933B5"/>
    <w:rsid w:val="00F935AA"/>
    <w:rsid w:val="00F93740"/>
    <w:rsid w:val="00F93961"/>
    <w:rsid w:val="00F93BA6"/>
    <w:rsid w:val="00F941EB"/>
    <w:rsid w:val="00F94469"/>
    <w:rsid w:val="00F945DA"/>
    <w:rsid w:val="00F945F1"/>
    <w:rsid w:val="00F948AA"/>
    <w:rsid w:val="00F94A73"/>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3DD"/>
    <w:rsid w:val="00F976DA"/>
    <w:rsid w:val="00F978A3"/>
    <w:rsid w:val="00F97CAC"/>
    <w:rsid w:val="00F97DB1"/>
    <w:rsid w:val="00F97DBF"/>
    <w:rsid w:val="00F97E80"/>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BEB"/>
    <w:rsid w:val="00FA5F69"/>
    <w:rsid w:val="00FA60BF"/>
    <w:rsid w:val="00FA6226"/>
    <w:rsid w:val="00FA63F8"/>
    <w:rsid w:val="00FA64F8"/>
    <w:rsid w:val="00FA6ADD"/>
    <w:rsid w:val="00FA6AF6"/>
    <w:rsid w:val="00FA6AFC"/>
    <w:rsid w:val="00FA70AF"/>
    <w:rsid w:val="00FA7216"/>
    <w:rsid w:val="00FA7472"/>
    <w:rsid w:val="00FA7AFD"/>
    <w:rsid w:val="00FA7E42"/>
    <w:rsid w:val="00FB05E2"/>
    <w:rsid w:val="00FB0C9D"/>
    <w:rsid w:val="00FB116F"/>
    <w:rsid w:val="00FB130E"/>
    <w:rsid w:val="00FB1312"/>
    <w:rsid w:val="00FB146B"/>
    <w:rsid w:val="00FB1790"/>
    <w:rsid w:val="00FB1C47"/>
    <w:rsid w:val="00FB1DBC"/>
    <w:rsid w:val="00FB1E82"/>
    <w:rsid w:val="00FB222B"/>
    <w:rsid w:val="00FB25EE"/>
    <w:rsid w:val="00FB2C1B"/>
    <w:rsid w:val="00FB2FA6"/>
    <w:rsid w:val="00FB2FD6"/>
    <w:rsid w:val="00FB3002"/>
    <w:rsid w:val="00FB3170"/>
    <w:rsid w:val="00FB3738"/>
    <w:rsid w:val="00FB38C8"/>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CA"/>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E6F"/>
    <w:rsid w:val="00FE21B3"/>
    <w:rsid w:val="00FE22F3"/>
    <w:rsid w:val="00FE24C8"/>
    <w:rsid w:val="00FE255D"/>
    <w:rsid w:val="00FE26D6"/>
    <w:rsid w:val="00FE296F"/>
    <w:rsid w:val="00FE2BF1"/>
    <w:rsid w:val="00FE2C33"/>
    <w:rsid w:val="00FE2F2F"/>
    <w:rsid w:val="00FE3033"/>
    <w:rsid w:val="00FE30C3"/>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37B"/>
    <w:rsid w:val="00FF37D2"/>
    <w:rsid w:val="00FF3C72"/>
    <w:rsid w:val="00FF41B6"/>
    <w:rsid w:val="00FF42BF"/>
    <w:rsid w:val="00FF44AB"/>
    <w:rsid w:val="00FF4594"/>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6642" fill="f" fillcolor="white" stroke="f">
      <v:fill color="white" on="f"/>
      <v:stroke on="f"/>
      <o:colormru v:ext="edit" colors="#eaeaea,#ddd,silver,#969696,#b2b2b2,#f8f8f8,gray,#4d4d4d"/>
      <o:colormenu v:ext="edit" fillcolor="none [3213]" strokecolor="none [3213]" extrusioncolor="none"/>
    </o:shapedefaults>
    <o:shapelayout v:ext="edit">
      <o:idmap v:ext="edit" data="1,2,3,133,347,430,483"/>
      <o:rules v:ext="edit">
        <o:r id="V:Rule4" type="callout" idref="#_x0000_s440539"/>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gi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image" Target="media/image9.wmf"/><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143</Words>
  <Characters>819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11</cp:revision>
  <cp:lastPrinted>2013-11-14T22:45:00Z</cp:lastPrinted>
  <dcterms:created xsi:type="dcterms:W3CDTF">2013-11-13T23:07:00Z</dcterms:created>
  <dcterms:modified xsi:type="dcterms:W3CDTF">2013-11-14T23:02:00Z</dcterms:modified>
</cp:coreProperties>
</file>