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51DEF">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4F0F2E">
                    <w:rPr>
                      <w:rFonts w:ascii="Matura MT Script Capitals" w:hAnsi="Matura MT Script Capitals" w:cs="Castellar"/>
                      <w:bCs/>
                      <w:color w:val="000000"/>
                      <w:kern w:val="32"/>
                      <w:sz w:val="36"/>
                      <w:szCs w:val="36"/>
                    </w:rPr>
                    <w:t>hirtieth</w:t>
                  </w:r>
                  <w:r w:rsidR="0054601B">
                    <w:rPr>
                      <w:rFonts w:ascii="Matura MT Script Capitals" w:hAnsi="Matura MT Script Capitals" w:cs="Castellar"/>
                      <w:bCs/>
                      <w:color w:val="000000"/>
                      <w:kern w:val="32"/>
                      <w:sz w:val="36"/>
                      <w:szCs w:val="36"/>
                    </w:rPr>
                    <w:t>-first</w:t>
                  </w:r>
                  <w:r w:rsidR="00AF6CD0">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54601B"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November 3</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F7499D">
      <w:r w:rsidRPr="00651DEF">
        <w:rPr>
          <w:rFonts w:ascii="Arial" w:hAnsi="Arial" w:cs="Arial"/>
          <w:noProof/>
          <w:sz w:val="20"/>
          <w:szCs w:val="20"/>
          <w:lang w:eastAsia="zh-TW"/>
        </w:rPr>
        <w:pict>
          <v:shape id="_x0000_s494751" type="#_x0000_t202" style="position:absolute;margin-left:291.8pt;margin-top:11.4pt;width:254.65pt;height:132.8pt;z-index:30;mso-width-relative:margin;mso-height-relative:margin">
            <v:textbox>
              <w:txbxContent>
                <w:p w:rsidR="0054601B" w:rsidRPr="00344B20" w:rsidRDefault="0005252F" w:rsidP="0005252F">
                  <w:pPr>
                    <w:jc w:val="center"/>
                    <w:rPr>
                      <w:rFonts w:ascii="Berlin Sans FB" w:hAnsi="Berlin Sans FB"/>
                      <w:sz w:val="28"/>
                      <w:szCs w:val="28"/>
                    </w:rPr>
                  </w:pPr>
                  <w:r w:rsidRPr="00344B20">
                    <w:rPr>
                      <w:rFonts w:ascii="Berlin Sans FB" w:hAnsi="Berlin Sans FB"/>
                      <w:sz w:val="28"/>
                      <w:szCs w:val="28"/>
                    </w:rPr>
                    <w:t>Christmas Mass Schedule:</w:t>
                  </w:r>
                </w:p>
                <w:p w:rsidR="0005252F" w:rsidRPr="0005252F" w:rsidRDefault="004B1972" w:rsidP="0005252F">
                  <w:pPr>
                    <w:jc w:val="center"/>
                    <w:rPr>
                      <w:rFonts w:ascii="Berlin Sans FB" w:hAnsi="Berlin Sans FB"/>
                      <w:u w:val="single"/>
                    </w:rPr>
                  </w:pPr>
                  <w:r>
                    <w:rPr>
                      <w:rFonts w:ascii="Berlin Sans FB" w:hAnsi="Berlin Sans FB"/>
                      <w:u w:val="single"/>
                    </w:rPr>
                    <w:t xml:space="preserve">Christmas Eve, </w:t>
                  </w:r>
                  <w:r w:rsidR="0005252F" w:rsidRPr="0005252F">
                    <w:rPr>
                      <w:rFonts w:ascii="Berlin Sans FB" w:hAnsi="Berlin Sans FB"/>
                      <w:u w:val="single"/>
                    </w:rPr>
                    <w:t>Tuesday, Dec</w:t>
                  </w:r>
                  <w:r>
                    <w:rPr>
                      <w:rFonts w:ascii="Berlin Sans FB" w:hAnsi="Berlin Sans FB"/>
                      <w:u w:val="single"/>
                    </w:rPr>
                    <w:t>ember</w:t>
                  </w:r>
                  <w:r w:rsidR="0005252F" w:rsidRPr="0005252F">
                    <w:rPr>
                      <w:rFonts w:ascii="Berlin Sans FB" w:hAnsi="Berlin Sans FB"/>
                      <w:u w:val="single"/>
                    </w:rPr>
                    <w:t xml:space="preserve"> 2</w:t>
                  </w:r>
                  <w:r w:rsidR="00344B20">
                    <w:rPr>
                      <w:rFonts w:ascii="Berlin Sans FB" w:hAnsi="Berlin Sans FB"/>
                      <w:u w:val="single"/>
                    </w:rPr>
                    <w:t>4</w:t>
                  </w:r>
                  <w:r>
                    <w:rPr>
                      <w:rFonts w:ascii="Berlin Sans FB" w:hAnsi="Berlin Sans FB"/>
                      <w:u w:val="single"/>
                    </w:rPr>
                    <w:t>,</w:t>
                  </w:r>
                </w:p>
                <w:p w:rsidR="0005252F" w:rsidRDefault="0005252F" w:rsidP="0005252F">
                  <w:pPr>
                    <w:jc w:val="center"/>
                  </w:pPr>
                  <w:r>
                    <w:t>4 pm Marlow</w:t>
                  </w:r>
                </w:p>
                <w:p w:rsidR="0005252F" w:rsidRDefault="009F66DA" w:rsidP="0005252F">
                  <w:pPr>
                    <w:jc w:val="center"/>
                  </w:pPr>
                  <w:r>
                    <w:t>4 pm Walters</w:t>
                  </w:r>
                </w:p>
                <w:p w:rsidR="0005252F" w:rsidRDefault="009F66DA" w:rsidP="0005252F">
                  <w:pPr>
                    <w:jc w:val="center"/>
                  </w:pPr>
                  <w:r>
                    <w:t>6 pm Duncan</w:t>
                  </w:r>
                </w:p>
                <w:p w:rsidR="0005252F" w:rsidRDefault="0005252F" w:rsidP="0005252F">
                  <w:pPr>
                    <w:jc w:val="center"/>
                  </w:pPr>
                  <w:r>
                    <w:t>12 Midnight Duncan</w:t>
                  </w:r>
                </w:p>
                <w:p w:rsidR="0005252F" w:rsidRPr="00344B20" w:rsidRDefault="004B1972" w:rsidP="0005252F">
                  <w:pPr>
                    <w:jc w:val="center"/>
                    <w:rPr>
                      <w:rFonts w:ascii="Berlin Sans FB" w:hAnsi="Berlin Sans FB"/>
                      <w:u w:val="single"/>
                    </w:rPr>
                  </w:pPr>
                  <w:r>
                    <w:rPr>
                      <w:rFonts w:ascii="Berlin Sans FB" w:hAnsi="Berlin Sans FB"/>
                      <w:u w:val="single"/>
                    </w:rPr>
                    <w:t xml:space="preserve">Christmas Day, </w:t>
                  </w:r>
                  <w:r w:rsidR="00344B20">
                    <w:rPr>
                      <w:rFonts w:ascii="Berlin Sans FB" w:hAnsi="Berlin Sans FB"/>
                      <w:u w:val="single"/>
                    </w:rPr>
                    <w:t>Wednesday, Dec</w:t>
                  </w:r>
                  <w:r>
                    <w:rPr>
                      <w:rFonts w:ascii="Berlin Sans FB" w:hAnsi="Berlin Sans FB"/>
                      <w:u w:val="single"/>
                    </w:rPr>
                    <w:t>ember</w:t>
                  </w:r>
                  <w:r w:rsidR="00344B20">
                    <w:rPr>
                      <w:rFonts w:ascii="Berlin Sans FB" w:hAnsi="Berlin Sans FB"/>
                      <w:u w:val="single"/>
                    </w:rPr>
                    <w:t xml:space="preserve"> 25</w:t>
                  </w:r>
                </w:p>
                <w:p w:rsidR="0005252F" w:rsidRDefault="0005252F" w:rsidP="0005252F">
                  <w:pPr>
                    <w:jc w:val="center"/>
                  </w:pPr>
                  <w:r>
                    <w:t>10 am Duncan</w:t>
                  </w:r>
                </w:p>
                <w:p w:rsidR="0005252F" w:rsidRPr="009B4E0B" w:rsidRDefault="0005252F" w:rsidP="0005252F">
                  <w:pPr>
                    <w:jc w:val="center"/>
                  </w:pPr>
                  <w:r>
                    <w:t>10 am Ryan</w:t>
                  </w:r>
                </w:p>
              </w:txbxContent>
            </v:textbox>
          </v:shape>
        </w:pict>
      </w:r>
      <w:r w:rsidR="00651DEF" w:rsidRPr="00651DEF">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54601B"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4601B" w:rsidRPr="00775CD5" w:rsidRDefault="0054601B" w:rsidP="00042D0D">
            <w:pPr>
              <w:rPr>
                <w:rFonts w:ascii="Calibri" w:eastAsia="Times New Roman" w:hAnsi="Calibri"/>
                <w:color w:val="000000"/>
                <w:sz w:val="20"/>
                <w:szCs w:val="20"/>
              </w:rPr>
            </w:pPr>
            <w:r>
              <w:rPr>
                <w:rFonts w:ascii="Calibri" w:eastAsia="Times New Roman" w:hAnsi="Calibri"/>
                <w:color w:val="000000"/>
                <w:sz w:val="20"/>
                <w:szCs w:val="20"/>
              </w:rPr>
              <w:t>Nov 2</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4601B" w:rsidRPr="00CA58F6" w:rsidRDefault="0054601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191D03" w:rsidRDefault="0054601B" w:rsidP="00611DDF">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54601B"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4601B" w:rsidRPr="00775CD5" w:rsidRDefault="0054601B"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4601B" w:rsidRPr="00CA58F6" w:rsidRDefault="0054601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E328D1" w:rsidRDefault="0054601B" w:rsidP="00ED7E44">
            <w:pPr>
              <w:rPr>
                <w:rFonts w:ascii="Calibri" w:eastAsia="Times New Roman" w:hAnsi="Calibri"/>
                <w:color w:val="000000"/>
                <w:sz w:val="20"/>
                <w:szCs w:val="20"/>
              </w:rPr>
            </w:pPr>
          </w:p>
        </w:tc>
        <w:tc>
          <w:tcPr>
            <w:tcW w:w="351" w:type="dxa"/>
          </w:tcPr>
          <w:p w:rsidR="0054601B" w:rsidRPr="007F3686" w:rsidRDefault="0054601B">
            <w:pPr>
              <w:rPr>
                <w:i/>
              </w:rPr>
            </w:pPr>
          </w:p>
        </w:tc>
      </w:tr>
      <w:tr w:rsidR="0054601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B24360">
            <w:pPr>
              <w:rPr>
                <w:rFonts w:ascii="Calibri" w:eastAsia="Times New Roman" w:hAnsi="Calibri"/>
                <w:color w:val="000000"/>
                <w:sz w:val="20"/>
                <w:szCs w:val="20"/>
              </w:rPr>
            </w:pPr>
            <w:r>
              <w:rPr>
                <w:rFonts w:ascii="Calibri" w:eastAsia="Times New Roman" w:hAnsi="Calibri"/>
                <w:color w:val="000000"/>
                <w:sz w:val="20"/>
                <w:szCs w:val="20"/>
              </w:rPr>
              <w:t>Nov 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CA58F6" w:rsidRDefault="0054601B"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E328D1" w:rsidRDefault="0054601B" w:rsidP="00611DDF">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Knights of Columbus</w:t>
            </w:r>
          </w:p>
        </w:tc>
      </w:tr>
      <w:tr w:rsidR="0054601B"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CA58F6" w:rsidRDefault="0054601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4A0919" w:rsidRDefault="0054601B" w:rsidP="00911C6D">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54601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CA58F6" w:rsidRDefault="0054601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E328D1" w:rsidRDefault="0054601B" w:rsidP="00911C6D">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4601B"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CA58F6" w:rsidRDefault="0054601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E328D1" w:rsidRDefault="0054601B" w:rsidP="00611DDF">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c>
          <w:tcPr>
            <w:tcW w:w="351" w:type="dxa"/>
          </w:tcPr>
          <w:p w:rsidR="0054601B" w:rsidRPr="007F3686" w:rsidRDefault="00651DEF">
            <w:pPr>
              <w:rPr>
                <w:i/>
              </w:rPr>
            </w:pPr>
            <w:r>
              <w:rPr>
                <w:i/>
                <w:noProof/>
              </w:rPr>
              <w:pict>
                <v:shape id="_x0000_s494762" type="#_x0000_t202" style="position:absolute;margin-left:312.9pt;margin-top:148.5pt;width:263.1pt;height:105.3pt;z-index:33;mso-position-horizontal-relative:text;mso-position-vertical-relative:text;mso-width-relative:margin;mso-height-relative:margin">
                  <v:textbox style="mso-next-textbox:#_x0000_s494762">
                    <w:txbxContent>
                      <w:p w:rsidR="0054601B" w:rsidRPr="003D0B5B" w:rsidRDefault="0054601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4761" type="#_x0000_t202" style="position:absolute;margin-left:325pt;margin-top:177.45pt;width:263.1pt;height:105.3pt;z-index:32;mso-position-horizontal-relative:text;mso-position-vertical-relative:text;mso-width-relative:margin;mso-height-relative:margin">
                  <v:textbox>
                    <w:txbxContent>
                      <w:p w:rsidR="0054601B" w:rsidRPr="003D0B5B" w:rsidRDefault="0054601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54601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4601B" w:rsidRPr="00775CD5" w:rsidRDefault="0054601B" w:rsidP="00B24360">
            <w:pPr>
              <w:rPr>
                <w:rFonts w:ascii="Calibri" w:eastAsia="Times New Roman" w:hAnsi="Calibri"/>
                <w:color w:val="000000"/>
                <w:sz w:val="20"/>
                <w:szCs w:val="20"/>
              </w:rPr>
            </w:pPr>
            <w:r>
              <w:rPr>
                <w:rFonts w:ascii="Calibri" w:eastAsia="Times New Roman" w:hAnsi="Calibri"/>
                <w:color w:val="000000"/>
                <w:sz w:val="20"/>
                <w:szCs w:val="20"/>
              </w:rPr>
              <w:t>Nov 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ED7BD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54601B"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4601B" w:rsidRPr="00F82117" w:rsidRDefault="0054601B" w:rsidP="00E328D1">
            <w:pPr>
              <w:rPr>
                <w:rFonts w:ascii="Calibri" w:eastAsia="Times New Roman" w:hAnsi="Calibri"/>
                <w:color w:val="000000"/>
                <w:sz w:val="20"/>
                <w:szCs w:val="20"/>
              </w:rPr>
            </w:pPr>
            <w:r>
              <w:rPr>
                <w:rFonts w:ascii="Calibri" w:eastAsia="Times New Roman" w:hAnsi="Calibri"/>
                <w:color w:val="000000"/>
                <w:sz w:val="20"/>
                <w:szCs w:val="20"/>
              </w:rPr>
              <w:t>Nov 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F82117" w:rsidRDefault="0054601B"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54601B" w:rsidRDefault="00F7499D" w:rsidP="00EF19AD">
            <w:pPr>
              <w:rPr>
                <w:rFonts w:ascii="Calibri" w:eastAsia="Times New Roman" w:hAnsi="Calibri"/>
                <w:color w:val="000000"/>
                <w:sz w:val="20"/>
                <w:szCs w:val="20"/>
              </w:rPr>
            </w:pPr>
            <w:r w:rsidRPr="00651DEF">
              <w:rPr>
                <w:noProof/>
              </w:rPr>
              <w:pict>
                <v:shape id="_x0000_s494760" type="#_x0000_t202" style="position:absolute;margin-left:172.4pt;margin-top:2.8pt;width:253.6pt;height:105.4pt;z-index:31;mso-position-horizontal-relative:text;mso-position-vertical-relative:text;mso-width-relative:margin;mso-height-relative:margin">
                  <v:textbox style="mso-next-textbox:#_x0000_s494760">
                    <w:txbxContent>
                      <w:p w:rsidR="0054601B" w:rsidRPr="005618A1" w:rsidRDefault="0054601B" w:rsidP="002B0A10">
                        <w:pPr>
                          <w:jc w:val="center"/>
                          <w:rPr>
                            <w:rFonts w:ascii="Britannic Bold" w:hAnsi="Britannic Bold"/>
                            <w:i/>
                            <w:u w:val="single"/>
                          </w:rPr>
                        </w:pPr>
                        <w:r w:rsidRPr="005618A1">
                          <w:rPr>
                            <w:rFonts w:ascii="Britannic Bold" w:hAnsi="Britannic Bold"/>
                            <w:i/>
                            <w:u w:val="single"/>
                          </w:rPr>
                          <w:t xml:space="preserve">ATTENTION:  </w:t>
                        </w:r>
                      </w:p>
                      <w:p w:rsidR="0054601B" w:rsidRDefault="0054601B" w:rsidP="000C15E3">
                        <w:pPr>
                          <w:jc w:val="center"/>
                          <w:rPr>
                            <w:rFonts w:ascii="Britannic Bold" w:hAnsi="Britannic Bold"/>
                          </w:rPr>
                        </w:pPr>
                        <w:r>
                          <w:rPr>
                            <w:rFonts w:ascii="Britannic Bold" w:hAnsi="Britannic Bold"/>
                          </w:rPr>
                          <w:t>Adult Education with Fr. Peter continues</w:t>
                        </w:r>
                        <w:r>
                          <w:rPr>
                            <w:rFonts w:ascii="Britannic Bold" w:hAnsi="Britannic Bold"/>
                          </w:rPr>
                          <w:br/>
                          <w:t>Monday, Nov 4</w:t>
                        </w:r>
                      </w:p>
                      <w:p w:rsidR="0054601B" w:rsidRPr="00DE5C77" w:rsidRDefault="0054601B" w:rsidP="002B0A10">
                        <w:pPr>
                          <w:jc w:val="center"/>
                          <w:rPr>
                            <w:rFonts w:ascii="Britannic Bold" w:hAnsi="Britannic Bold"/>
                            <w:sz w:val="20"/>
                            <w:szCs w:val="20"/>
                          </w:rPr>
                        </w:pPr>
                        <w:r w:rsidRPr="00DE5C77">
                          <w:rPr>
                            <w:rFonts w:ascii="Britannic Bold" w:hAnsi="Britannic Bold"/>
                            <w:sz w:val="20"/>
                            <w:szCs w:val="20"/>
                          </w:rPr>
                          <w:t xml:space="preserve">"Sacrament of Marriage and </w:t>
                        </w:r>
                      </w:p>
                      <w:p w:rsidR="0054601B" w:rsidRPr="00DE5C77" w:rsidRDefault="0054601B" w:rsidP="002B0A10">
                        <w:pPr>
                          <w:jc w:val="center"/>
                          <w:rPr>
                            <w:rFonts w:ascii="Britannic Bold" w:hAnsi="Britannic Bold"/>
                            <w:sz w:val="20"/>
                            <w:szCs w:val="20"/>
                          </w:rPr>
                        </w:pPr>
                        <w:r w:rsidRPr="00DE5C77">
                          <w:rPr>
                            <w:rFonts w:ascii="Britannic Bold" w:hAnsi="Britannic Bold"/>
                            <w:sz w:val="20"/>
                            <w:szCs w:val="20"/>
                          </w:rPr>
                          <w:t xml:space="preserve">Sacrament of Holy Orders."   </w:t>
                        </w:r>
                      </w:p>
                      <w:p w:rsidR="0054601B" w:rsidRPr="00DE5C77" w:rsidRDefault="0054601B" w:rsidP="002B0A10">
                        <w:pPr>
                          <w:jc w:val="center"/>
                          <w:rPr>
                            <w:rFonts w:ascii="Britannic Bold" w:hAnsi="Britannic Bold"/>
                            <w:sz w:val="20"/>
                            <w:szCs w:val="20"/>
                          </w:rPr>
                        </w:pPr>
                        <w:r w:rsidRPr="00DE5C77">
                          <w:rPr>
                            <w:rFonts w:ascii="Britannic Bold" w:hAnsi="Britannic Bold"/>
                            <w:sz w:val="20"/>
                            <w:szCs w:val="20"/>
                          </w:rPr>
                          <w:t xml:space="preserve">English Session starts at 6 p.m. and the </w:t>
                        </w:r>
                      </w:p>
                      <w:p w:rsidR="0054601B" w:rsidRPr="00DE5C77" w:rsidRDefault="0054601B" w:rsidP="002B0A10">
                        <w:pPr>
                          <w:jc w:val="center"/>
                          <w:rPr>
                            <w:rFonts w:ascii="Britannic Bold" w:hAnsi="Britannic Bold"/>
                            <w:sz w:val="20"/>
                            <w:szCs w:val="20"/>
                          </w:rPr>
                        </w:pPr>
                        <w:r w:rsidRPr="00DE5C77">
                          <w:rPr>
                            <w:rFonts w:ascii="Britannic Bold" w:hAnsi="Britannic Bold"/>
                            <w:sz w:val="20"/>
                            <w:szCs w:val="20"/>
                          </w:rPr>
                          <w:t>Spanish Session at 7:15 p.m.</w:t>
                        </w:r>
                      </w:p>
                      <w:p w:rsidR="0054601B" w:rsidRPr="00DE5C77" w:rsidRDefault="0054601B" w:rsidP="002B0A10">
                        <w:pPr>
                          <w:jc w:val="center"/>
                          <w:rPr>
                            <w:rFonts w:ascii="Britannic Bold" w:hAnsi="Britannic Bold"/>
                            <w:sz w:val="20"/>
                            <w:szCs w:val="20"/>
                          </w:rPr>
                        </w:pPr>
                        <w:r w:rsidRPr="00DE5C77">
                          <w:rPr>
                            <w:rFonts w:ascii="Britannic Bold" w:hAnsi="Britannic Bold"/>
                            <w:sz w:val="20"/>
                            <w:szCs w:val="20"/>
                          </w:rPr>
                          <w:t>All sessions in Gillespie Hall.</w:t>
                        </w:r>
                      </w:p>
                    </w:txbxContent>
                  </v:textbox>
                </v:shape>
              </w:pict>
            </w:r>
            <w:r w:rsidR="0054601B">
              <w:rPr>
                <w:rFonts w:ascii="Calibri" w:eastAsia="Times New Roman" w:hAnsi="Calibri"/>
                <w:color w:val="000000"/>
                <w:sz w:val="20"/>
                <w:szCs w:val="20"/>
              </w:rPr>
              <w:t xml:space="preserve">(+)Don </w:t>
            </w:r>
            <w:proofErr w:type="spellStart"/>
            <w:r w:rsidR="0054601B">
              <w:rPr>
                <w:rFonts w:ascii="Calibri" w:eastAsia="Times New Roman" w:hAnsi="Calibri"/>
                <w:color w:val="000000"/>
                <w:sz w:val="20"/>
                <w:szCs w:val="20"/>
              </w:rPr>
              <w:t>Boice</w:t>
            </w:r>
            <w:proofErr w:type="spellEnd"/>
          </w:p>
        </w:tc>
      </w:tr>
      <w:tr w:rsidR="0054601B"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F82117" w:rsidRDefault="0054601B" w:rsidP="00E328D1">
            <w:pPr>
              <w:rPr>
                <w:rFonts w:ascii="Calibri" w:eastAsia="Times New Roman" w:hAnsi="Calibri"/>
                <w:color w:val="000000"/>
                <w:sz w:val="20"/>
                <w:szCs w:val="20"/>
              </w:rPr>
            </w:pPr>
            <w:r>
              <w:rPr>
                <w:rFonts w:ascii="Calibri" w:eastAsia="Times New Roman" w:hAnsi="Calibri"/>
                <w:color w:val="000000"/>
                <w:sz w:val="20"/>
                <w:szCs w:val="20"/>
              </w:rPr>
              <w:t>Nov 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F82117" w:rsidRDefault="0054601B"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B24360">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c>
          <w:tcPr>
            <w:tcW w:w="351" w:type="dxa"/>
          </w:tcPr>
          <w:p w:rsidR="0054601B" w:rsidRPr="007F3686" w:rsidRDefault="00651DEF">
            <w:r>
              <w:rPr>
                <w:noProof/>
              </w:rPr>
              <w:pict>
                <v:shape id="_x0000_s494765" type="#_x0000_t202" style="position:absolute;margin-left:314.1pt;margin-top:357.75pt;width:261.9pt;height:173.3pt;z-index:36;mso-position-horizontal-relative:text;mso-position-vertical-relative:text;mso-width-relative:margin;mso-height-relative:margin" strokeweight="2.25pt">
                  <v:fill r:id="rId7" o:title="White marble" opacity="13107f" color2="#f2f2f2" rotate="t" focus="100%" type="tile"/>
                  <v:textbox style="mso-next-textbox:#_x0000_s494765" inset=".72pt,1.44pt,.72pt,1.44pt">
                    <w:txbxContent>
                      <w:p w:rsidR="0054601B" w:rsidRPr="003C7B34" w:rsidRDefault="0054601B" w:rsidP="007661CD">
                        <w:pPr>
                          <w:jc w:val="center"/>
                          <w:rPr>
                            <w:rFonts w:ascii="Engravers MT" w:hAnsi="Engravers MT"/>
                            <w:b/>
                            <w:lang w:val="es-MX"/>
                          </w:rPr>
                        </w:pPr>
                        <w:r w:rsidRPr="003C7B34">
                          <w:rPr>
                            <w:rFonts w:ascii="Engravers MT" w:hAnsi="Engravers MT"/>
                            <w:b/>
                            <w:lang w:val="es-MX"/>
                          </w:rPr>
                          <w:t>FIRST FRIDAY ADORATION</w:t>
                        </w:r>
                      </w:p>
                      <w:p w:rsidR="0054601B" w:rsidRPr="003C7B34" w:rsidRDefault="0054601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4601B" w:rsidRPr="00E608A5" w:rsidRDefault="0054601B" w:rsidP="007661CD">
                        <w:pPr>
                          <w:jc w:val="center"/>
                          <w:rPr>
                            <w:rFonts w:ascii="Arial" w:hAnsi="Arial" w:cs="Arial"/>
                            <w:sz w:val="28"/>
                            <w:szCs w:val="28"/>
                          </w:rPr>
                        </w:pPr>
                        <w:r>
                          <w:rPr>
                            <w:rFonts w:ascii="Arial" w:hAnsi="Arial" w:cs="Arial"/>
                            <w:sz w:val="28"/>
                            <w:szCs w:val="28"/>
                          </w:rPr>
                          <w:t>August 2</w:t>
                        </w:r>
                      </w:p>
                      <w:p w:rsidR="0054601B" w:rsidRDefault="00651DEF" w:rsidP="007661CD">
                        <w:pPr>
                          <w:jc w:val="center"/>
                          <w:rPr>
                            <w:rFonts w:ascii="Arial" w:hAnsi="Arial" w:cs="Arial"/>
                            <w:b/>
                            <w:sz w:val="28"/>
                            <w:szCs w:val="28"/>
                          </w:rPr>
                        </w:pPr>
                        <w:r w:rsidRPr="00651DEF">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54601B" w:rsidRPr="00FC6A18" w:rsidRDefault="0054601B" w:rsidP="007661CD">
                        <w:pPr>
                          <w:jc w:val="center"/>
                          <w:rPr>
                            <w:rFonts w:ascii="Arial" w:hAnsi="Arial" w:cs="Arial"/>
                            <w:b/>
                          </w:rPr>
                        </w:pPr>
                        <w:r w:rsidRPr="00FC6A18">
                          <w:rPr>
                            <w:rFonts w:ascii="Arial" w:hAnsi="Arial" w:cs="Arial"/>
                            <w:b/>
                          </w:rPr>
                          <w:t>from 12:30 pm (after mass) - 9 pm</w:t>
                        </w:r>
                      </w:p>
                      <w:p w:rsidR="0054601B" w:rsidRPr="00FC6A18" w:rsidRDefault="0054601B" w:rsidP="007661CD">
                        <w:pPr>
                          <w:jc w:val="center"/>
                          <w:rPr>
                            <w:rFonts w:ascii="Arial" w:hAnsi="Arial" w:cs="Arial"/>
                            <w:sz w:val="22"/>
                            <w:szCs w:val="22"/>
                          </w:rPr>
                        </w:pPr>
                        <w:r w:rsidRPr="00FC6A18">
                          <w:rPr>
                            <w:rFonts w:ascii="Arial" w:hAnsi="Arial" w:cs="Arial"/>
                            <w:sz w:val="22"/>
                            <w:szCs w:val="22"/>
                          </w:rPr>
                          <w:t>Benediction will be from 8:45 - 9 pm</w:t>
                        </w:r>
                      </w:p>
                      <w:p w:rsidR="0054601B" w:rsidRPr="00FC6A18" w:rsidRDefault="0054601B" w:rsidP="00E171CF">
                        <w:pPr>
                          <w:jc w:val="center"/>
                          <w:rPr>
                            <w:rFonts w:ascii="Arial" w:hAnsi="Arial" w:cs="Arial"/>
                            <w:b/>
                            <w:lang w:val="es-MX"/>
                          </w:rPr>
                        </w:pPr>
                        <w:r w:rsidRPr="00FC6A18">
                          <w:rPr>
                            <w:rFonts w:ascii="Arial" w:hAnsi="Arial" w:cs="Arial"/>
                            <w:b/>
                            <w:lang w:val="es-MX"/>
                          </w:rPr>
                          <w:t>de 12:30 pm (después de misa) - 9 pm</w:t>
                        </w:r>
                      </w:p>
                      <w:p w:rsidR="0054601B" w:rsidRPr="00FC6A18" w:rsidRDefault="0054601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4601B" w:rsidRPr="007A366A" w:rsidRDefault="0054601B" w:rsidP="007661CD"/>
                    </w:txbxContent>
                  </v:textbox>
                </v:shape>
              </w:pict>
            </w:r>
            <w:r>
              <w:rPr>
                <w:noProof/>
              </w:rPr>
              <w:pict>
                <v:shape id="_x0000_s494764" type="#_x0000_t202" style="position:absolute;margin-left:317.2pt;margin-top:383.5pt;width:258.8pt;height:123pt;z-index:35;mso-position-horizontal-relative:text;mso-position-vertical-relative:text;mso-width-relative:margin;mso-height-relative:margin" strokeweight="2.25pt">
                  <v:fill r:id="rId7" o:title="White marble" opacity="13107f" color2="#f2f2f2" rotate="t" focus="100%" type="tile"/>
                  <v:textbox style="mso-next-textbox:#_x0000_s494764" inset=".72pt,1.44pt,.72pt,1.44pt">
                    <w:txbxContent>
                      <w:p w:rsidR="0054601B" w:rsidRPr="00E608A5" w:rsidRDefault="0054601B" w:rsidP="007661CD">
                        <w:pPr>
                          <w:jc w:val="center"/>
                          <w:rPr>
                            <w:rFonts w:ascii="Engravers MT" w:hAnsi="Engravers MT"/>
                            <w:b/>
                          </w:rPr>
                        </w:pPr>
                        <w:r w:rsidRPr="00E608A5">
                          <w:rPr>
                            <w:rFonts w:ascii="Engravers MT" w:hAnsi="Engravers MT"/>
                            <w:b/>
                          </w:rPr>
                          <w:t>FIRST FRIDAY ADORATION</w:t>
                        </w:r>
                      </w:p>
                      <w:p w:rsidR="0054601B" w:rsidRPr="00E608A5" w:rsidRDefault="0054601B" w:rsidP="007661CD">
                        <w:pPr>
                          <w:jc w:val="center"/>
                          <w:rPr>
                            <w:rFonts w:ascii="Arial" w:hAnsi="Arial" w:cs="Arial"/>
                            <w:sz w:val="28"/>
                            <w:szCs w:val="28"/>
                          </w:rPr>
                        </w:pPr>
                        <w:r>
                          <w:rPr>
                            <w:rFonts w:ascii="Arial" w:hAnsi="Arial" w:cs="Arial"/>
                            <w:sz w:val="28"/>
                            <w:szCs w:val="28"/>
                          </w:rPr>
                          <w:t>April 5</w:t>
                        </w:r>
                      </w:p>
                      <w:p w:rsidR="0054601B" w:rsidRPr="00ED0243" w:rsidRDefault="00651DEF" w:rsidP="007661CD">
                        <w:pPr>
                          <w:jc w:val="center"/>
                          <w:rPr>
                            <w:rFonts w:ascii="Arial" w:hAnsi="Arial" w:cs="Arial"/>
                            <w:b/>
                            <w:sz w:val="20"/>
                            <w:szCs w:val="20"/>
                          </w:rPr>
                        </w:pPr>
                        <w:r w:rsidRPr="00651DEF">
                          <w:rPr>
                            <w:rFonts w:ascii="Arial" w:hAnsi="Arial" w:cs="Arial"/>
                            <w:b/>
                            <w:sz w:val="28"/>
                            <w:szCs w:val="28"/>
                          </w:rPr>
                          <w:pict>
                            <v:shape id="_x0000_i1027" type="#_x0000_t75" style="width:51pt;height:58.5pt">
                              <v:imagedata r:id="rId8" o:title=""/>
                            </v:shape>
                          </w:pict>
                        </w:r>
                      </w:p>
                      <w:p w:rsidR="0054601B" w:rsidRPr="00FC6A18" w:rsidRDefault="0054601B" w:rsidP="007661CD">
                        <w:pPr>
                          <w:jc w:val="center"/>
                          <w:rPr>
                            <w:rFonts w:ascii="Arial" w:hAnsi="Arial" w:cs="Arial"/>
                            <w:b/>
                          </w:rPr>
                        </w:pPr>
                        <w:r w:rsidRPr="00FC6A18">
                          <w:rPr>
                            <w:rFonts w:ascii="Arial" w:hAnsi="Arial" w:cs="Arial"/>
                            <w:b/>
                          </w:rPr>
                          <w:t>from 12:30 pm (after mass) - 9 pm</w:t>
                        </w:r>
                      </w:p>
                      <w:p w:rsidR="0054601B" w:rsidRPr="00FC6A18" w:rsidRDefault="0054601B" w:rsidP="007661CD">
                        <w:pPr>
                          <w:jc w:val="center"/>
                          <w:rPr>
                            <w:rFonts w:ascii="Arial" w:hAnsi="Arial" w:cs="Arial"/>
                            <w:sz w:val="22"/>
                            <w:szCs w:val="22"/>
                          </w:rPr>
                        </w:pPr>
                        <w:r w:rsidRPr="00FC6A18">
                          <w:rPr>
                            <w:rFonts w:ascii="Arial" w:hAnsi="Arial" w:cs="Arial"/>
                            <w:sz w:val="22"/>
                            <w:szCs w:val="22"/>
                          </w:rPr>
                          <w:t>Benediction will be from 8:45 - 9 pm</w:t>
                        </w:r>
                      </w:p>
                      <w:p w:rsidR="0054601B" w:rsidRPr="007A366A" w:rsidRDefault="0054601B" w:rsidP="007661CD"/>
                    </w:txbxContent>
                  </v:textbox>
                </v:shape>
              </w:pict>
            </w:r>
            <w:r>
              <w:rPr>
                <w:noProof/>
              </w:rPr>
              <w:pict>
                <v:shape id="_x0000_s494763" type="#_x0000_t202" style="position:absolute;margin-left:323.95pt;margin-top:378.8pt;width:258.8pt;height:123pt;z-index:34;mso-position-horizontal-relative:text;mso-position-vertical-relative:text;mso-width-relative:margin;mso-height-relative:margin" strokeweight="2.25pt">
                  <v:fill r:id="rId7" o:title="White marble" opacity="13107f" color2="#f2f2f2" rotate="t" focus="100%" type="tile"/>
                  <v:textbox style="mso-next-textbox:#_x0000_s494763" inset=".72pt,1.44pt,.72pt,1.44pt">
                    <w:txbxContent>
                      <w:p w:rsidR="0054601B" w:rsidRPr="00E608A5" w:rsidRDefault="0054601B" w:rsidP="007661CD">
                        <w:pPr>
                          <w:jc w:val="center"/>
                          <w:rPr>
                            <w:rFonts w:ascii="Engravers MT" w:hAnsi="Engravers MT"/>
                            <w:b/>
                          </w:rPr>
                        </w:pPr>
                        <w:r w:rsidRPr="00E608A5">
                          <w:rPr>
                            <w:rFonts w:ascii="Engravers MT" w:hAnsi="Engravers MT"/>
                            <w:b/>
                          </w:rPr>
                          <w:t>FIRST FRIDAY ADORATION</w:t>
                        </w:r>
                      </w:p>
                      <w:p w:rsidR="0054601B" w:rsidRPr="00E608A5" w:rsidRDefault="0054601B" w:rsidP="007661CD">
                        <w:pPr>
                          <w:jc w:val="center"/>
                          <w:rPr>
                            <w:rFonts w:ascii="Arial" w:hAnsi="Arial" w:cs="Arial"/>
                            <w:sz w:val="28"/>
                            <w:szCs w:val="28"/>
                          </w:rPr>
                        </w:pPr>
                        <w:r>
                          <w:rPr>
                            <w:rFonts w:ascii="Arial" w:hAnsi="Arial" w:cs="Arial"/>
                            <w:sz w:val="28"/>
                            <w:szCs w:val="28"/>
                          </w:rPr>
                          <w:t>April 5</w:t>
                        </w:r>
                      </w:p>
                      <w:p w:rsidR="0054601B" w:rsidRPr="00ED0243" w:rsidRDefault="00651DEF" w:rsidP="007661CD">
                        <w:pPr>
                          <w:jc w:val="center"/>
                          <w:rPr>
                            <w:rFonts w:ascii="Arial" w:hAnsi="Arial" w:cs="Arial"/>
                            <w:b/>
                            <w:sz w:val="20"/>
                            <w:szCs w:val="20"/>
                          </w:rPr>
                        </w:pPr>
                        <w:r w:rsidRPr="00651DEF">
                          <w:rPr>
                            <w:rFonts w:ascii="Arial" w:hAnsi="Arial" w:cs="Arial"/>
                            <w:b/>
                            <w:sz w:val="28"/>
                            <w:szCs w:val="28"/>
                          </w:rPr>
                          <w:pict>
                            <v:shape id="_x0000_i1028" type="#_x0000_t75" style="width:51pt;height:58.5pt">
                              <v:imagedata r:id="rId8" o:title=""/>
                            </v:shape>
                          </w:pict>
                        </w:r>
                      </w:p>
                      <w:p w:rsidR="0054601B" w:rsidRPr="00FC6A18" w:rsidRDefault="0054601B" w:rsidP="007661CD">
                        <w:pPr>
                          <w:jc w:val="center"/>
                          <w:rPr>
                            <w:rFonts w:ascii="Arial" w:hAnsi="Arial" w:cs="Arial"/>
                            <w:b/>
                          </w:rPr>
                        </w:pPr>
                        <w:r w:rsidRPr="00FC6A18">
                          <w:rPr>
                            <w:rFonts w:ascii="Arial" w:hAnsi="Arial" w:cs="Arial"/>
                            <w:b/>
                          </w:rPr>
                          <w:t>from 12:30 pm (after mass) - 9 pm</w:t>
                        </w:r>
                      </w:p>
                      <w:p w:rsidR="0054601B" w:rsidRPr="00FC6A18" w:rsidRDefault="0054601B" w:rsidP="007661CD">
                        <w:pPr>
                          <w:jc w:val="center"/>
                          <w:rPr>
                            <w:rFonts w:ascii="Arial" w:hAnsi="Arial" w:cs="Arial"/>
                            <w:sz w:val="22"/>
                            <w:szCs w:val="22"/>
                          </w:rPr>
                        </w:pPr>
                        <w:r w:rsidRPr="00FC6A18">
                          <w:rPr>
                            <w:rFonts w:ascii="Arial" w:hAnsi="Arial" w:cs="Arial"/>
                            <w:sz w:val="22"/>
                            <w:szCs w:val="22"/>
                          </w:rPr>
                          <w:t>Benediction will be from 8:45 - 9 pm</w:t>
                        </w:r>
                      </w:p>
                      <w:p w:rsidR="0054601B" w:rsidRPr="007A366A" w:rsidRDefault="0054601B" w:rsidP="007661CD"/>
                    </w:txbxContent>
                  </v:textbox>
                </v:shape>
              </w:pict>
            </w:r>
          </w:p>
        </w:tc>
      </w:tr>
      <w:tr w:rsidR="0054601B"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E328D1">
            <w:pPr>
              <w:rPr>
                <w:rFonts w:ascii="Calibri" w:eastAsia="Times New Roman" w:hAnsi="Calibri"/>
                <w:color w:val="000000"/>
                <w:sz w:val="20"/>
                <w:szCs w:val="20"/>
              </w:rPr>
            </w:pPr>
            <w:r>
              <w:rPr>
                <w:rFonts w:ascii="Calibri" w:eastAsia="Times New Roman" w:hAnsi="Calibri"/>
                <w:color w:val="000000"/>
                <w:sz w:val="20"/>
                <w:szCs w:val="20"/>
              </w:rPr>
              <w:t>Nov 7</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CA58F6" w:rsidRDefault="0054601B"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970664">
            <w:pPr>
              <w:rPr>
                <w:rFonts w:ascii="Calibri" w:eastAsia="Times New Roman" w:hAnsi="Calibri"/>
                <w:color w:val="000000"/>
                <w:sz w:val="20"/>
                <w:szCs w:val="20"/>
              </w:rPr>
            </w:pPr>
            <w:r w:rsidRPr="00E328D1">
              <w:rPr>
                <w:rFonts w:ascii="Calibri" w:eastAsia="Times New Roman" w:hAnsi="Calibri"/>
                <w:color w:val="000000"/>
                <w:sz w:val="20"/>
                <w:szCs w:val="20"/>
              </w:rPr>
              <w:t xml:space="preserve">(+)Don </w:t>
            </w:r>
            <w:proofErr w:type="spellStart"/>
            <w:r w:rsidRPr="00E328D1">
              <w:rPr>
                <w:rFonts w:ascii="Calibri" w:eastAsia="Times New Roman" w:hAnsi="Calibri"/>
                <w:color w:val="000000"/>
                <w:sz w:val="20"/>
                <w:szCs w:val="20"/>
              </w:rPr>
              <w:t>Boice</w:t>
            </w:r>
            <w:proofErr w:type="spellEnd"/>
          </w:p>
        </w:tc>
      </w:tr>
      <w:tr w:rsidR="0054601B"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E328D1">
            <w:pPr>
              <w:rPr>
                <w:rFonts w:ascii="Calibri" w:eastAsia="Times New Roman" w:hAnsi="Calibri"/>
                <w:color w:val="000000"/>
                <w:sz w:val="20"/>
                <w:szCs w:val="20"/>
              </w:rPr>
            </w:pPr>
            <w:r>
              <w:rPr>
                <w:rFonts w:ascii="Calibri" w:eastAsia="Times New Roman" w:hAnsi="Calibri"/>
                <w:color w:val="000000"/>
                <w:sz w:val="20"/>
                <w:szCs w:val="20"/>
              </w:rPr>
              <w:t>Nov 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F96656" w:rsidP="00DA2F7D">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0054601B">
              <w:rPr>
                <w:rFonts w:ascii="Calibri" w:eastAsia="Times New Roman" w:hAnsi="Calibri"/>
                <w:b/>
                <w:color w:val="000000"/>
                <w:sz w:val="20"/>
                <w:szCs w:val="20"/>
              </w:rPr>
              <w:t>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223239" w:rsidRDefault="0054601B" w:rsidP="0098654B">
            <w:pPr>
              <w:rPr>
                <w:rFonts w:ascii="Calibri" w:eastAsia="Times New Roman" w:hAnsi="Calibri"/>
                <w:color w:val="000000"/>
                <w:sz w:val="20"/>
                <w:szCs w:val="20"/>
              </w:rPr>
            </w:pPr>
            <w:r w:rsidRPr="00223239">
              <w:rPr>
                <w:rFonts w:ascii="Calibri" w:eastAsia="Times New Roman" w:hAnsi="Calibri"/>
                <w:color w:val="000000"/>
                <w:sz w:val="20"/>
                <w:szCs w:val="20"/>
              </w:rPr>
              <w:t xml:space="preserve">(+)Don </w:t>
            </w:r>
            <w:proofErr w:type="spellStart"/>
            <w:r w:rsidRPr="00223239">
              <w:rPr>
                <w:rFonts w:ascii="Calibri" w:eastAsia="Times New Roman" w:hAnsi="Calibri"/>
                <w:color w:val="000000"/>
                <w:sz w:val="20"/>
                <w:szCs w:val="20"/>
              </w:rPr>
              <w:t>Boice</w:t>
            </w:r>
            <w:proofErr w:type="spellEnd"/>
          </w:p>
        </w:tc>
        <w:tc>
          <w:tcPr>
            <w:tcW w:w="351" w:type="dxa"/>
          </w:tcPr>
          <w:p w:rsidR="0054601B" w:rsidRPr="007F3686" w:rsidRDefault="00651DEF">
            <w:r>
              <w:rPr>
                <w:noProof/>
              </w:rPr>
              <w:pict>
                <v:shape id="_x0000_s494766" type="#_x0000_t202" style="position:absolute;margin-left:314.25pt;margin-top:236.25pt;width:261.9pt;height:173.3pt;z-index:37;mso-position-horizontal-relative:text;mso-position-vertical-relative:text;mso-width-relative:margin;mso-height-relative:margin" strokeweight="2.25pt">
                  <v:fill r:id="rId7" o:title="White marble" opacity="13107f" color2="#f2f2f2" rotate="t" focus="100%" type="tile"/>
                  <v:textbox style="mso-next-textbox:#_x0000_s494766" inset=".72pt,1.44pt,.72pt,1.44pt">
                    <w:txbxContent>
                      <w:p w:rsidR="0054601B" w:rsidRPr="003C7B34" w:rsidRDefault="0054601B" w:rsidP="007661CD">
                        <w:pPr>
                          <w:jc w:val="center"/>
                          <w:rPr>
                            <w:rFonts w:ascii="Engravers MT" w:hAnsi="Engravers MT"/>
                            <w:b/>
                            <w:lang w:val="es-MX"/>
                          </w:rPr>
                        </w:pPr>
                        <w:r w:rsidRPr="003C7B34">
                          <w:rPr>
                            <w:rFonts w:ascii="Engravers MT" w:hAnsi="Engravers MT"/>
                            <w:b/>
                            <w:lang w:val="es-MX"/>
                          </w:rPr>
                          <w:t>FIRST FRIDAY ADORATION</w:t>
                        </w:r>
                      </w:p>
                      <w:p w:rsidR="0054601B" w:rsidRPr="003C7B34" w:rsidRDefault="0054601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54601B" w:rsidRPr="00E608A5" w:rsidRDefault="0054601B" w:rsidP="007661CD">
                        <w:pPr>
                          <w:jc w:val="center"/>
                          <w:rPr>
                            <w:rFonts w:ascii="Arial" w:hAnsi="Arial" w:cs="Arial"/>
                            <w:sz w:val="28"/>
                            <w:szCs w:val="28"/>
                          </w:rPr>
                        </w:pPr>
                        <w:r>
                          <w:rPr>
                            <w:rFonts w:ascii="Arial" w:hAnsi="Arial" w:cs="Arial"/>
                            <w:sz w:val="28"/>
                            <w:szCs w:val="28"/>
                          </w:rPr>
                          <w:t>August 2</w:t>
                        </w:r>
                      </w:p>
                      <w:p w:rsidR="0054601B" w:rsidRDefault="00651DEF" w:rsidP="007661CD">
                        <w:pPr>
                          <w:jc w:val="center"/>
                          <w:rPr>
                            <w:rFonts w:ascii="Arial" w:hAnsi="Arial" w:cs="Arial"/>
                            <w:b/>
                            <w:sz w:val="28"/>
                            <w:szCs w:val="28"/>
                          </w:rPr>
                        </w:pPr>
                        <w:r w:rsidRPr="00651DEF">
                          <w:rPr>
                            <w:rFonts w:ascii="Arial" w:hAnsi="Arial" w:cs="Arial"/>
                            <w:b/>
                            <w:sz w:val="28"/>
                            <w:szCs w:val="28"/>
                          </w:rPr>
                          <w:pict>
                            <v:shape id="_x0000_i1029" type="#_x0000_t75" style="width:55.5pt;height:64.5pt">
                              <v:imagedata r:id="rId8" o:title=""/>
                            </v:shape>
                          </w:pict>
                        </w:r>
                      </w:p>
                      <w:p w:rsidR="0054601B" w:rsidRPr="00FC6A18" w:rsidRDefault="0054601B" w:rsidP="007661CD">
                        <w:pPr>
                          <w:jc w:val="center"/>
                          <w:rPr>
                            <w:rFonts w:ascii="Arial" w:hAnsi="Arial" w:cs="Arial"/>
                            <w:b/>
                          </w:rPr>
                        </w:pPr>
                        <w:r w:rsidRPr="00FC6A18">
                          <w:rPr>
                            <w:rFonts w:ascii="Arial" w:hAnsi="Arial" w:cs="Arial"/>
                            <w:b/>
                          </w:rPr>
                          <w:t>from 12:30 pm (after mass) - 9 pm</w:t>
                        </w:r>
                      </w:p>
                      <w:p w:rsidR="0054601B" w:rsidRPr="00FC6A18" w:rsidRDefault="0054601B" w:rsidP="007661CD">
                        <w:pPr>
                          <w:jc w:val="center"/>
                          <w:rPr>
                            <w:rFonts w:ascii="Arial" w:hAnsi="Arial" w:cs="Arial"/>
                            <w:sz w:val="22"/>
                            <w:szCs w:val="22"/>
                          </w:rPr>
                        </w:pPr>
                        <w:r w:rsidRPr="00FC6A18">
                          <w:rPr>
                            <w:rFonts w:ascii="Arial" w:hAnsi="Arial" w:cs="Arial"/>
                            <w:sz w:val="22"/>
                            <w:szCs w:val="22"/>
                          </w:rPr>
                          <w:t>Benediction will be from 8:45 - 9 pm</w:t>
                        </w:r>
                      </w:p>
                      <w:p w:rsidR="0054601B" w:rsidRPr="00FC6A18" w:rsidRDefault="0054601B" w:rsidP="00E171CF">
                        <w:pPr>
                          <w:jc w:val="center"/>
                          <w:rPr>
                            <w:rFonts w:ascii="Arial" w:hAnsi="Arial" w:cs="Arial"/>
                            <w:b/>
                            <w:lang w:val="es-MX"/>
                          </w:rPr>
                        </w:pPr>
                        <w:r w:rsidRPr="00FC6A18">
                          <w:rPr>
                            <w:rFonts w:ascii="Arial" w:hAnsi="Arial" w:cs="Arial"/>
                            <w:b/>
                            <w:lang w:val="es-MX"/>
                          </w:rPr>
                          <w:t>de 12:30 pm (después de misa) - 9 pm</w:t>
                        </w:r>
                      </w:p>
                      <w:p w:rsidR="0054601B" w:rsidRPr="00FC6A18" w:rsidRDefault="0054601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54601B" w:rsidRPr="007A366A" w:rsidRDefault="0054601B" w:rsidP="007661CD"/>
                    </w:txbxContent>
                  </v:textbox>
                </v:shape>
              </w:pict>
            </w:r>
          </w:p>
        </w:tc>
      </w:tr>
      <w:tr w:rsidR="0054601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4601B" w:rsidRPr="00775CD5" w:rsidRDefault="0054601B" w:rsidP="0054601B">
            <w:pPr>
              <w:rPr>
                <w:rFonts w:ascii="Calibri" w:eastAsia="Times New Roman" w:hAnsi="Calibri"/>
                <w:color w:val="000000"/>
                <w:sz w:val="20"/>
                <w:szCs w:val="20"/>
              </w:rPr>
            </w:pPr>
            <w:r>
              <w:rPr>
                <w:rFonts w:ascii="Calibri" w:eastAsia="Times New Roman" w:hAnsi="Calibri"/>
                <w:color w:val="000000"/>
                <w:sz w:val="20"/>
                <w:szCs w:val="20"/>
              </w:rPr>
              <w:t>Nov 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191D03" w:rsidRDefault="0054601B" w:rsidP="00C2428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r w:rsidR="0054601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Default="0054601B" w:rsidP="003C50E6">
            <w:pPr>
              <w:rPr>
                <w:rFonts w:ascii="Calibri" w:eastAsia="Times New Roman" w:hAnsi="Calibri"/>
                <w:color w:val="000000"/>
                <w:sz w:val="20"/>
                <w:szCs w:val="20"/>
              </w:rPr>
            </w:pPr>
            <w:r>
              <w:rPr>
                <w:rFonts w:ascii="Calibri" w:eastAsia="Times New Roman" w:hAnsi="Calibri"/>
                <w:color w:val="000000"/>
                <w:sz w:val="20"/>
                <w:szCs w:val="20"/>
              </w:rPr>
              <w:t xml:space="preserve">For Fr. Joseph's Father </w:t>
            </w:r>
          </w:p>
          <w:p w:rsidR="0054601B" w:rsidRPr="00E328D1" w:rsidRDefault="0054601B" w:rsidP="003C50E6">
            <w:pPr>
              <w:rPr>
                <w:rFonts w:ascii="Calibri" w:eastAsia="Times New Roman" w:hAnsi="Calibri"/>
                <w:color w:val="000000"/>
                <w:sz w:val="20"/>
                <w:szCs w:val="20"/>
              </w:rPr>
            </w:pPr>
            <w:r>
              <w:rPr>
                <w:rFonts w:ascii="Calibri" w:eastAsia="Times New Roman" w:hAnsi="Calibri"/>
                <w:color w:val="000000"/>
                <w:sz w:val="20"/>
                <w:szCs w:val="20"/>
              </w:rPr>
              <w:t>by Ann &amp; Troy</w:t>
            </w:r>
          </w:p>
        </w:tc>
      </w:tr>
      <w:tr w:rsidR="0054601B"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E328D1">
            <w:pPr>
              <w:rPr>
                <w:rFonts w:ascii="Calibri" w:eastAsia="Times New Roman" w:hAnsi="Calibri"/>
                <w:color w:val="000000"/>
                <w:sz w:val="20"/>
                <w:szCs w:val="20"/>
              </w:rPr>
            </w:pPr>
            <w:r>
              <w:rPr>
                <w:rFonts w:ascii="Calibri" w:eastAsia="Times New Roman" w:hAnsi="Calibri"/>
                <w:color w:val="000000"/>
                <w:sz w:val="20"/>
                <w:szCs w:val="20"/>
              </w:rPr>
              <w:t>Nov 10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0E218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4601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191D03" w:rsidRDefault="0054601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191D03" w:rsidRDefault="0054601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4A0919" w:rsidRDefault="008325E0" w:rsidP="00C05203">
            <w:pPr>
              <w:rPr>
                <w:rFonts w:ascii="Calibri" w:eastAsia="Times New Roman" w:hAnsi="Calibri"/>
                <w:color w:val="000000"/>
                <w:sz w:val="20"/>
                <w:szCs w:val="20"/>
              </w:rPr>
            </w:pPr>
            <w:r>
              <w:rPr>
                <w:noProof/>
                <w:lang w:eastAsia="zh-TW"/>
              </w:rPr>
              <w:pict>
                <v:shape id="_x0000_s494793" type="#_x0000_t202" style="position:absolute;margin-left:172.4pt;margin-top:2.9pt;width:254.3pt;height:49.35pt;z-index:44;mso-height-percent:200;mso-position-horizontal-relative:text;mso-position-vertical-relative:text;mso-height-percent:200;mso-width-relative:margin;mso-height-relative:margin">
                  <v:textbox style="mso-fit-shape-to-text:t">
                    <w:txbxContent>
                      <w:p w:rsidR="008325E0" w:rsidRPr="008325E0" w:rsidRDefault="008325E0" w:rsidP="008325E0">
                        <w:pPr>
                          <w:jc w:val="center"/>
                          <w:rPr>
                            <w:rFonts w:ascii="Berlin Sans FB" w:hAnsi="Berlin Sans FB"/>
                            <w:sz w:val="28"/>
                            <w:szCs w:val="28"/>
                          </w:rPr>
                        </w:pPr>
                        <w:r w:rsidRPr="008325E0">
                          <w:rPr>
                            <w:rFonts w:ascii="Berlin Sans FB" w:hAnsi="Berlin Sans FB"/>
                            <w:sz w:val="28"/>
                            <w:szCs w:val="28"/>
                          </w:rPr>
                          <w:t>Thank you to Marco Mendoza, Noel Sanchez and Emilio Morales for trimming the trees and taking care of our grounds.  May God bless you.</w:t>
                        </w:r>
                        <w:r>
                          <w:rPr>
                            <w:rFonts w:ascii="Berlin Sans FB" w:hAnsi="Berlin Sans FB"/>
                            <w:sz w:val="28"/>
                            <w:szCs w:val="28"/>
                          </w:rPr>
                          <w:t xml:space="preserve">  Fr Peter</w:t>
                        </w:r>
                      </w:p>
                    </w:txbxContent>
                  </v:textbox>
                </v:shape>
              </w:pict>
            </w:r>
            <w:r w:rsidR="0054601B">
              <w:rPr>
                <w:rFonts w:ascii="Calibri" w:eastAsia="Times New Roman" w:hAnsi="Calibri"/>
                <w:color w:val="000000"/>
                <w:sz w:val="20"/>
                <w:szCs w:val="20"/>
              </w:rPr>
              <w:t>For the Living &amp; Deceased Members of the Altar Society</w:t>
            </w:r>
          </w:p>
        </w:tc>
      </w:tr>
      <w:tr w:rsidR="0054601B" w:rsidRPr="007F3686" w:rsidTr="00E328D1">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DE3747">
            <w:pPr>
              <w:rPr>
                <w:rFonts w:ascii="Calibri" w:eastAsia="Times New Roman" w:hAnsi="Calibri"/>
                <w:color w:val="000000"/>
                <w:sz w:val="20"/>
                <w:szCs w:val="20"/>
              </w:rPr>
            </w:pPr>
          </w:p>
        </w:tc>
      </w:tr>
      <w:tr w:rsidR="0054601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601B" w:rsidRPr="00775CD5" w:rsidRDefault="0054601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4601B" w:rsidRPr="00775CD5" w:rsidRDefault="0054601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CA58F6" w:rsidRDefault="0054601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4601B" w:rsidRPr="00E328D1" w:rsidRDefault="0054601B" w:rsidP="00611DDF">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Boice</w:t>
            </w:r>
            <w:proofErr w:type="spellEnd"/>
          </w:p>
        </w:tc>
      </w:tr>
    </w:tbl>
    <w:p w:rsidR="00D12DA6" w:rsidRPr="00842035" w:rsidRDefault="00651DEF" w:rsidP="004B488E">
      <w:pPr>
        <w:tabs>
          <w:tab w:val="left" w:pos="705"/>
          <w:tab w:val="left" w:pos="6345"/>
        </w:tabs>
      </w:pPr>
      <w:r>
        <w:rPr>
          <w:noProof/>
          <w:lang w:eastAsia="zh-TW"/>
        </w:rPr>
        <w:pict>
          <v:shape id="_x0000_s494684" type="#_x0000_t202" style="position:absolute;margin-left:-16.75pt;margin-top:2.7pt;width:281.6pt;height:42.75pt;z-index:27;mso-position-horizontal-relative:text;mso-position-vertical-relative:text;mso-width-relative:margin;mso-height-relative:margin">
            <v:textbox>
              <w:txbxContent>
                <w:p w:rsidR="00115994" w:rsidRPr="009F66DA" w:rsidRDefault="00115994" w:rsidP="00115994">
                  <w:pPr>
                    <w:jc w:val="center"/>
                    <w:rPr>
                      <w:rFonts w:ascii="Cooper Black" w:hAnsi="Cooper Black"/>
                      <w:sz w:val="20"/>
                      <w:szCs w:val="20"/>
                      <w:u w:val="single"/>
                    </w:rPr>
                  </w:pPr>
                  <w:r w:rsidRPr="009F66DA">
                    <w:rPr>
                      <w:rFonts w:ascii="Cooper Black" w:hAnsi="Cooper Black"/>
                      <w:sz w:val="20"/>
                      <w:szCs w:val="20"/>
                      <w:u w:val="single"/>
                    </w:rPr>
                    <w:t>Mandatory Eucharistic Minister's Meeting</w:t>
                  </w:r>
                </w:p>
                <w:p w:rsidR="00115994" w:rsidRPr="009F66DA" w:rsidRDefault="00115994" w:rsidP="00115994">
                  <w:pPr>
                    <w:jc w:val="center"/>
                    <w:rPr>
                      <w:rFonts w:ascii="Cooper Black" w:hAnsi="Cooper Black"/>
                      <w:sz w:val="20"/>
                      <w:szCs w:val="20"/>
                    </w:rPr>
                  </w:pPr>
                  <w:r w:rsidRPr="009F66DA">
                    <w:rPr>
                      <w:rFonts w:ascii="Cooper Black" w:hAnsi="Cooper Black"/>
                      <w:sz w:val="20"/>
                      <w:szCs w:val="20"/>
                    </w:rPr>
                    <w:t>Wednesday Nov 13 at 7 p.m.</w:t>
                  </w:r>
                </w:p>
                <w:p w:rsidR="00115994" w:rsidRPr="009F66DA" w:rsidRDefault="00115994" w:rsidP="00115994">
                  <w:pPr>
                    <w:jc w:val="center"/>
                    <w:rPr>
                      <w:rFonts w:ascii="Cooper Black" w:hAnsi="Cooper Black"/>
                      <w:sz w:val="20"/>
                      <w:szCs w:val="20"/>
                    </w:rPr>
                  </w:pPr>
                  <w:r w:rsidRPr="009F66DA">
                    <w:rPr>
                      <w:rFonts w:ascii="Cooper Black" w:hAnsi="Cooper Black"/>
                      <w:sz w:val="20"/>
                      <w:szCs w:val="20"/>
                    </w:rPr>
                    <w:t>All EM's need to be in attendance please!</w:t>
                  </w:r>
                </w:p>
              </w:txbxContent>
            </v:textbox>
          </v:shape>
        </w:pict>
      </w:r>
    </w:p>
    <w:p w:rsidR="001D7A2F" w:rsidRPr="00842035" w:rsidRDefault="008325E0" w:rsidP="00D154DC">
      <w:pPr>
        <w:tabs>
          <w:tab w:val="left" w:pos="195"/>
          <w:tab w:val="left" w:pos="1920"/>
          <w:tab w:val="left" w:pos="2070"/>
          <w:tab w:val="left" w:pos="7005"/>
        </w:tabs>
      </w:pPr>
      <w:r>
        <w:rPr>
          <w:rFonts w:ascii="Calibri" w:eastAsia="Times New Roman" w:hAnsi="Calibri"/>
          <w:noProof/>
          <w:color w:val="000000"/>
          <w:sz w:val="20"/>
          <w:szCs w:val="20"/>
        </w:rPr>
        <w:pict>
          <v:shape id="_x0000_s494773" type="#_x0000_t202" style="position:absolute;margin-left:292.8pt;margin-top:6.25pt;width:253.95pt;height:122.95pt;z-index:38;mso-width-relative:margin;mso-height-relative:margin">
            <v:textbox>
              <w:txbxContent>
                <w:p w:rsidR="00454EBA" w:rsidRDefault="00454EBA" w:rsidP="009C7588">
                  <w:pPr>
                    <w:jc w:val="right"/>
                    <w:rPr>
                      <w:rFonts w:ascii="Franklin Gothic Medium" w:hAnsi="Franklin Gothic Medium"/>
                      <w:u w:val="single"/>
                      <w:lang w:val="es-MX"/>
                    </w:rPr>
                  </w:pPr>
                  <w:r w:rsidRPr="00A10604">
                    <w:rPr>
                      <w:rFonts w:ascii="Franklin Gothic Medium" w:hAnsi="Franklin Gothic Medium"/>
                      <w:u w:val="single"/>
                      <w:lang w:val="es-MX"/>
                    </w:rPr>
                    <w:t xml:space="preserve">Platicas del Sacramento de </w:t>
                  </w:r>
                  <w:proofErr w:type="spellStart"/>
                  <w:r w:rsidRPr="00A10604">
                    <w:rPr>
                      <w:rFonts w:ascii="Franklin Gothic Medium" w:hAnsi="Franklin Gothic Medium"/>
                      <w:u w:val="single"/>
                      <w:lang w:val="es-MX"/>
                    </w:rPr>
                    <w:t>Bautizmo</w:t>
                  </w:r>
                  <w:proofErr w:type="spellEnd"/>
                  <w:r w:rsidRPr="00A10604">
                    <w:rPr>
                      <w:rFonts w:ascii="Franklin Gothic Medium" w:hAnsi="Franklin Gothic Medium"/>
                      <w:u w:val="single"/>
                      <w:lang w:val="es-MX"/>
                    </w:rPr>
                    <w:t xml:space="preserve"> </w:t>
                  </w:r>
                </w:p>
                <w:p w:rsidR="00454EBA" w:rsidRPr="00A10604" w:rsidRDefault="00454EBA" w:rsidP="009C7588">
                  <w:pPr>
                    <w:jc w:val="right"/>
                    <w:rPr>
                      <w:rFonts w:ascii="Franklin Gothic Medium" w:hAnsi="Franklin Gothic Medium"/>
                      <w:u w:val="single"/>
                      <w:lang w:val="es-MX"/>
                    </w:rPr>
                  </w:pPr>
                  <w:r w:rsidRPr="00A10604">
                    <w:rPr>
                      <w:rFonts w:ascii="Franklin Gothic Medium" w:hAnsi="Franklin Gothic Medium"/>
                      <w:u w:val="single"/>
                      <w:lang w:val="es-MX"/>
                    </w:rPr>
                    <w:t>en Español</w:t>
                  </w:r>
                </w:p>
                <w:p w:rsidR="00454EBA" w:rsidRPr="00DA7EE4" w:rsidRDefault="00454EBA" w:rsidP="009C7588">
                  <w:pPr>
                    <w:jc w:val="right"/>
                    <w:rPr>
                      <w:rFonts w:cs="Aharoni"/>
                      <w:sz w:val="20"/>
                      <w:szCs w:val="20"/>
                      <w:lang w:val="es-MX"/>
                    </w:rPr>
                  </w:pPr>
                </w:p>
                <w:p w:rsidR="00454EBA" w:rsidRDefault="00454EBA" w:rsidP="009C7588">
                  <w:pPr>
                    <w:jc w:val="right"/>
                    <w:rPr>
                      <w:rFonts w:ascii="Berlin Sans FB Demi" w:hAnsi="Berlin Sans FB Demi" w:cs="Aharoni"/>
                      <w:lang w:val="es-MX"/>
                    </w:rPr>
                  </w:pPr>
                  <w:r w:rsidRPr="00A10604">
                    <w:rPr>
                      <w:rFonts w:cs="Aharoni"/>
                      <w:lang w:val="es-MX"/>
                    </w:rPr>
                    <w:t>del año 201</w:t>
                  </w:r>
                  <w:r>
                    <w:rPr>
                      <w:rFonts w:cs="Aharoni"/>
                      <w:lang w:val="es-MX"/>
                    </w:rPr>
                    <w:t>3</w:t>
                  </w:r>
                  <w:r w:rsidRPr="00A10604">
                    <w:rPr>
                      <w:rFonts w:cs="Aharoni"/>
                      <w:lang w:val="es-MX"/>
                    </w:rPr>
                    <w:t xml:space="preserve"> </w:t>
                  </w:r>
                  <w:proofErr w:type="spellStart"/>
                  <w:r w:rsidRPr="00A10604">
                    <w:rPr>
                      <w:rFonts w:cs="Aharoni"/>
                      <w:lang w:val="es-MX"/>
                    </w:rPr>
                    <w:t>Serań</w:t>
                  </w:r>
                  <w:proofErr w:type="spellEnd"/>
                  <w:r w:rsidRPr="00A10604">
                    <w:rPr>
                      <w:rFonts w:cs="Aharoni"/>
                      <w:lang w:val="es-MX"/>
                    </w:rPr>
                    <w:t xml:space="preserve"> en: </w:t>
                  </w:r>
                  <w:r>
                    <w:rPr>
                      <w:rFonts w:cs="Aharoni"/>
                      <w:lang w:val="es-MX"/>
                    </w:rPr>
                    <w:t>Noviembre 30</w:t>
                  </w:r>
                  <w:r>
                    <w:rPr>
                      <w:rFonts w:ascii="Berlin Sans FB Demi" w:hAnsi="Berlin Sans FB Demi" w:cs="Aharoni"/>
                      <w:lang w:val="es-MX"/>
                    </w:rPr>
                    <w:t xml:space="preserve">.  </w:t>
                  </w:r>
                </w:p>
                <w:p w:rsidR="00454EBA" w:rsidRDefault="00454EBA" w:rsidP="009C7588">
                  <w:pPr>
                    <w:jc w:val="right"/>
                    <w:rPr>
                      <w:rFonts w:ascii="Franklin Gothic Medium" w:hAnsi="Franklin Gothic Medium" w:cs="Aharoni"/>
                      <w:sz w:val="22"/>
                      <w:szCs w:val="22"/>
                      <w:lang w:val="es-MX"/>
                    </w:rPr>
                  </w:pPr>
                  <w:r w:rsidRPr="00B73A03">
                    <w:rPr>
                      <w:rFonts w:ascii="Franklin Gothic Book" w:hAnsi="Franklin Gothic Book" w:cs="Aharoni"/>
                      <w:lang w:val="es-MX"/>
                    </w:rPr>
                    <w:t>S</w:t>
                  </w:r>
                  <w:r w:rsidRPr="00B73A03">
                    <w:rPr>
                      <w:rFonts w:ascii="Franklin Gothic Book" w:hAnsi="Franklin Gothic Book" w:cs="Aharoni"/>
                      <w:sz w:val="22"/>
                      <w:szCs w:val="22"/>
                      <w:lang w:val="es-MX"/>
                    </w:rPr>
                    <w:t>on</w:t>
                  </w:r>
                  <w:r w:rsidRPr="00C12DA6">
                    <w:rPr>
                      <w:rFonts w:ascii="Franklin Gothic Medium" w:hAnsi="Franklin Gothic Medium" w:cs="Aharoni"/>
                      <w:sz w:val="22"/>
                      <w:szCs w:val="22"/>
                      <w:lang w:val="es-MX"/>
                    </w:rPr>
                    <w:t xml:space="preserve"> a la 7 p.m. en La capilla.  </w:t>
                  </w:r>
                </w:p>
                <w:p w:rsidR="00454EBA" w:rsidRDefault="00454EBA"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Para mas </w:t>
                  </w:r>
                  <w:proofErr w:type="spellStart"/>
                  <w:r w:rsidRPr="00C12DA6">
                    <w:rPr>
                      <w:rFonts w:ascii="Franklin Gothic Medium" w:hAnsi="Franklin Gothic Medium" w:cs="Aharoni"/>
                      <w:sz w:val="22"/>
                      <w:szCs w:val="22"/>
                      <w:lang w:val="es-MX"/>
                    </w:rPr>
                    <w:t>informacioń</w:t>
                  </w:r>
                  <w:proofErr w:type="spellEnd"/>
                  <w:r w:rsidRPr="00C12DA6">
                    <w:rPr>
                      <w:rFonts w:ascii="Franklin Gothic Medium" w:hAnsi="Franklin Gothic Medium" w:cs="Aharoni"/>
                      <w:sz w:val="22"/>
                      <w:szCs w:val="22"/>
                      <w:lang w:val="es-MX"/>
                    </w:rPr>
                    <w:t xml:space="preserve"> llame a la oficina </w:t>
                  </w:r>
                </w:p>
                <w:p w:rsidR="00454EBA" w:rsidRDefault="00454EBA"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580-255-0590 ex 11, </w:t>
                  </w:r>
                </w:p>
                <w:p w:rsidR="00454EBA" w:rsidRDefault="00454EBA"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o Carmen </w:t>
                  </w:r>
                  <w:proofErr w:type="spellStart"/>
                  <w:r w:rsidRPr="00C12DA6">
                    <w:rPr>
                      <w:rFonts w:ascii="Franklin Gothic Medium" w:hAnsi="Franklin Gothic Medium" w:cs="Aharoni"/>
                      <w:sz w:val="22"/>
                      <w:szCs w:val="22"/>
                      <w:lang w:val="es-MX"/>
                    </w:rPr>
                    <w:t>Garcia</w:t>
                  </w:r>
                  <w:proofErr w:type="spellEnd"/>
                  <w:r w:rsidRPr="00C12DA6">
                    <w:rPr>
                      <w:rFonts w:ascii="Franklin Gothic Medium" w:hAnsi="Franklin Gothic Medium" w:cs="Aharoni"/>
                      <w:sz w:val="22"/>
                      <w:szCs w:val="22"/>
                      <w:lang w:val="es-MX"/>
                    </w:rPr>
                    <w:t xml:space="preserve"> </w:t>
                  </w:r>
                </w:p>
                <w:p w:rsidR="00454EBA" w:rsidRPr="00C12DA6" w:rsidRDefault="00454EBA"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580-255-6337 Gracias.</w:t>
                  </w:r>
                </w:p>
              </w:txbxContent>
            </v:textbox>
          </v:shape>
        </w:pict>
      </w:r>
      <w:r w:rsidR="00651DEF">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sidR="00651DEF">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F7499D" w:rsidP="00B900D9">
      <w:pPr>
        <w:tabs>
          <w:tab w:val="left" w:pos="2865"/>
        </w:tabs>
      </w:pPr>
      <w:r w:rsidRPr="00651DEF">
        <w:rPr>
          <w:rFonts w:ascii="Calibri" w:eastAsia="Times New Roman" w:hAnsi="Calibri"/>
          <w:noProof/>
          <w:color w:val="000000"/>
          <w:sz w:val="20"/>
          <w:szCs w:val="20"/>
        </w:rPr>
        <w:pict>
          <v:shape id="_x0000_s494774" type="#_x0000_t75" style="position:absolute;margin-left:293.8pt;margin-top:9.15pt;width:51.45pt;height:83.8pt;z-index:39">
            <v:imagedata r:id="rId9" o:title="MC900310344[1]"/>
          </v:shape>
        </w:pict>
      </w:r>
    </w:p>
    <w:p w:rsidR="00DB06F9" w:rsidRPr="00842035" w:rsidRDefault="009F66DA" w:rsidP="00B900D9">
      <w:pPr>
        <w:tabs>
          <w:tab w:val="left" w:pos="2865"/>
        </w:tabs>
        <w:rPr>
          <w:sz w:val="10"/>
          <w:szCs w:val="10"/>
        </w:rPr>
      </w:pPr>
      <w:r>
        <w:rPr>
          <w:noProof/>
          <w:lang w:eastAsia="zh-TW"/>
        </w:rPr>
        <w:pict>
          <v:shape id="_x0000_s494791" type="#_x0000_t202" style="position:absolute;margin-left:-13.85pt;margin-top:2.85pt;width:281.25pt;height:59.7pt;z-index:42;mso-width-relative:margin;mso-height-relative:margin">
            <v:textbox>
              <w:txbxContent>
                <w:p w:rsidR="00DD750D" w:rsidRDefault="00752883" w:rsidP="00752883">
                  <w:pPr>
                    <w:jc w:val="center"/>
                    <w:rPr>
                      <w:sz w:val="22"/>
                      <w:szCs w:val="22"/>
                    </w:rPr>
                  </w:pPr>
                  <w:r w:rsidRPr="00752883">
                    <w:rPr>
                      <w:sz w:val="22"/>
                      <w:szCs w:val="22"/>
                    </w:rPr>
                    <w:t>"</w:t>
                  </w:r>
                  <w:r w:rsidRPr="008325E0">
                    <w:rPr>
                      <w:b/>
                      <w:sz w:val="22"/>
                      <w:szCs w:val="22"/>
                    </w:rPr>
                    <w:t>The Well</w:t>
                  </w:r>
                  <w:r w:rsidRPr="00752883">
                    <w:rPr>
                      <w:sz w:val="22"/>
                      <w:szCs w:val="22"/>
                    </w:rPr>
                    <w:t xml:space="preserve">" is an outreach program for </w:t>
                  </w:r>
                  <w:r w:rsidR="000B05F7">
                    <w:rPr>
                      <w:sz w:val="22"/>
                      <w:szCs w:val="22"/>
                    </w:rPr>
                    <w:t xml:space="preserve">the </w:t>
                  </w:r>
                  <w:r w:rsidRPr="00752883">
                    <w:rPr>
                      <w:sz w:val="22"/>
                      <w:szCs w:val="22"/>
                    </w:rPr>
                    <w:t xml:space="preserve">Stephens County Youth.  The organizers of the Program </w:t>
                  </w:r>
                  <w:r w:rsidR="00DD750D">
                    <w:rPr>
                      <w:sz w:val="22"/>
                      <w:szCs w:val="22"/>
                    </w:rPr>
                    <w:t xml:space="preserve">are </w:t>
                  </w:r>
                  <w:r w:rsidRPr="00752883">
                    <w:rPr>
                      <w:sz w:val="22"/>
                      <w:szCs w:val="22"/>
                    </w:rPr>
                    <w:t xml:space="preserve">looking for volunteers to help with this project.  Please contact </w:t>
                  </w:r>
                </w:p>
                <w:p w:rsidR="00F7499D" w:rsidRPr="00752883" w:rsidRDefault="00752883" w:rsidP="00752883">
                  <w:pPr>
                    <w:jc w:val="center"/>
                    <w:rPr>
                      <w:sz w:val="22"/>
                      <w:szCs w:val="22"/>
                    </w:rPr>
                  </w:pPr>
                  <w:r w:rsidRPr="00752883">
                    <w:rPr>
                      <w:sz w:val="22"/>
                      <w:szCs w:val="22"/>
                    </w:rPr>
                    <w:t xml:space="preserve">Dr. Judy </w:t>
                  </w:r>
                  <w:proofErr w:type="spellStart"/>
                  <w:r w:rsidRPr="00752883">
                    <w:rPr>
                      <w:sz w:val="22"/>
                      <w:szCs w:val="22"/>
                    </w:rPr>
                    <w:t>Gilbreth</w:t>
                  </w:r>
                  <w:proofErr w:type="spellEnd"/>
                  <w:r w:rsidRPr="00752883">
                    <w:rPr>
                      <w:sz w:val="22"/>
                      <w:szCs w:val="22"/>
                    </w:rPr>
                    <w:t xml:space="preserve"> for more information.</w:t>
                  </w:r>
                </w:p>
              </w:txbxContent>
            </v:textbox>
          </v:shape>
        </w:pict>
      </w: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651DE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C20371" w:rsidP="00A756BF">
      <w:pPr>
        <w:rPr>
          <w:rFonts w:ascii="Arial" w:hAnsi="Arial" w:cs="Arial"/>
          <w:sz w:val="20"/>
          <w:szCs w:val="20"/>
        </w:rPr>
      </w:pPr>
      <w:r w:rsidRPr="009F66DA">
        <w:rPr>
          <w:rFonts w:ascii="Arial" w:hAnsi="Arial" w:cs="Arial"/>
          <w:noProof/>
          <w:sz w:val="20"/>
          <w:szCs w:val="20"/>
          <w:lang w:eastAsia="zh-TW"/>
        </w:rPr>
        <w:pict>
          <v:shape id="_x0000_s494792" type="#_x0000_t202" style="position:absolute;margin-left:-12.7pt;margin-top:.6pt;width:277.55pt;height:50.4pt;z-index:43;mso-width-relative:margin;mso-height-relative:margin">
            <v:textbox>
              <w:txbxContent>
                <w:p w:rsidR="009F66DA" w:rsidRPr="009F66DA" w:rsidRDefault="009F66DA" w:rsidP="009F66DA">
                  <w:pPr>
                    <w:jc w:val="center"/>
                    <w:rPr>
                      <w:rFonts w:ascii="Berlin Sans FB" w:hAnsi="Berlin Sans FB"/>
                    </w:rPr>
                  </w:pPr>
                  <w:r w:rsidRPr="009A29D4">
                    <w:rPr>
                      <w:rFonts w:ascii="Berlin Sans FB" w:hAnsi="Berlin Sans FB"/>
                      <w:u w:val="single"/>
                    </w:rPr>
                    <w:t>Attention:</w:t>
                  </w:r>
                  <w:r w:rsidRPr="009F66DA">
                    <w:rPr>
                      <w:rFonts w:ascii="Berlin Sans FB" w:hAnsi="Berlin Sans FB"/>
                    </w:rPr>
                    <w:t xml:space="preserve">  If you're interested in serving on Assumption's Parish Council please send us your bio and the reason you want to serve via e-mail.</w:t>
                  </w:r>
                </w:p>
              </w:txbxContent>
            </v:textbox>
          </v:shape>
        </w:pict>
      </w:r>
    </w:p>
    <w:p w:rsidR="006712AA" w:rsidRPr="00842035" w:rsidRDefault="008325E0" w:rsidP="00A756BF">
      <w:r>
        <w:rPr>
          <w:noProof/>
          <w:lang w:eastAsia="zh-TW"/>
        </w:rPr>
        <w:pict>
          <v:shape id="_x0000_s441177" type="#_x0000_t202" style="position:absolute;margin-left:293.8pt;margin-top:5.6pt;width:253.25pt;height:57.25pt;z-index:22;mso-width-relative:margin;mso-height-relative:margin">
            <v:textbox>
              <w:txbxContent>
                <w:p w:rsidR="006E2CDF" w:rsidRPr="00DA7EE4" w:rsidRDefault="00EF19AD" w:rsidP="0055472B">
                  <w:pPr>
                    <w:jc w:val="center"/>
                    <w:rPr>
                      <w:rFonts w:ascii="Elephant" w:hAnsi="Elephant"/>
                      <w:sz w:val="20"/>
                      <w:szCs w:val="20"/>
                    </w:rPr>
                  </w:pPr>
                  <w:r w:rsidRPr="00DA7EE4">
                    <w:rPr>
                      <w:rFonts w:ascii="Elephant" w:hAnsi="Elephant"/>
                      <w:sz w:val="20"/>
                      <w:szCs w:val="20"/>
                    </w:rPr>
                    <w:t>Choir Practice</w:t>
                  </w:r>
                </w:p>
                <w:p w:rsidR="006E2CDF" w:rsidRPr="008325E0" w:rsidRDefault="00EF19AD" w:rsidP="0055472B">
                  <w:pPr>
                    <w:jc w:val="center"/>
                    <w:rPr>
                      <w:rFonts w:ascii="Elephant" w:hAnsi="Elephant"/>
                      <w:sz w:val="18"/>
                      <w:szCs w:val="18"/>
                    </w:rPr>
                  </w:pPr>
                  <w:r w:rsidRPr="008325E0">
                    <w:rPr>
                      <w:rFonts w:ascii="Elephant" w:hAnsi="Elephant"/>
                      <w:sz w:val="18"/>
                      <w:szCs w:val="18"/>
                    </w:rPr>
                    <w:t>Saturday at 2 p.m.</w:t>
                  </w:r>
                  <w:r w:rsidR="00DA7EE4" w:rsidRPr="008325E0">
                    <w:rPr>
                      <w:rFonts w:ascii="Elephant" w:hAnsi="Elephant"/>
                      <w:sz w:val="18"/>
                      <w:szCs w:val="18"/>
                    </w:rPr>
                    <w:t xml:space="preserve"> and </w:t>
                  </w:r>
                  <w:r w:rsidR="006E2CDF" w:rsidRPr="008325E0">
                    <w:rPr>
                      <w:rFonts w:ascii="Elephant" w:hAnsi="Elephant"/>
                      <w:sz w:val="18"/>
                      <w:szCs w:val="18"/>
                    </w:rPr>
                    <w:t>Sunday at 8:45 a.m.</w:t>
                  </w:r>
                </w:p>
                <w:p w:rsidR="00EF19AD" w:rsidRPr="008325E0" w:rsidRDefault="00EF19AD" w:rsidP="0055472B">
                  <w:pPr>
                    <w:jc w:val="center"/>
                    <w:rPr>
                      <w:rFonts w:ascii="Elephant" w:hAnsi="Elephant"/>
                      <w:sz w:val="18"/>
                      <w:szCs w:val="18"/>
                    </w:rPr>
                  </w:pPr>
                  <w:r w:rsidRPr="008325E0">
                    <w:rPr>
                      <w:rFonts w:ascii="Elephant" w:hAnsi="Elephant"/>
                      <w:sz w:val="18"/>
                      <w:szCs w:val="18"/>
                    </w:rPr>
                    <w:t>We invite those interested</w:t>
                  </w:r>
                  <w:r w:rsidR="00F7499D" w:rsidRPr="008325E0">
                    <w:rPr>
                      <w:rFonts w:ascii="Elephant" w:hAnsi="Elephant"/>
                      <w:sz w:val="18"/>
                      <w:szCs w:val="18"/>
                    </w:rPr>
                    <w:t xml:space="preserve"> </w:t>
                  </w:r>
                  <w:r w:rsidRPr="008325E0">
                    <w:rPr>
                      <w:rFonts w:ascii="Elephant" w:hAnsi="Elephant"/>
                      <w:sz w:val="18"/>
                      <w:szCs w:val="18"/>
                    </w:rPr>
                    <w:t>in singing in the Choir</w:t>
                  </w:r>
                  <w:r w:rsidR="00F7499D" w:rsidRPr="008325E0">
                    <w:rPr>
                      <w:rFonts w:ascii="Elephant" w:hAnsi="Elephant"/>
                      <w:sz w:val="18"/>
                      <w:szCs w:val="18"/>
                    </w:rPr>
                    <w:t xml:space="preserve"> </w:t>
                  </w:r>
                  <w:r w:rsidRPr="008325E0">
                    <w:rPr>
                      <w:rFonts w:ascii="Elephant" w:hAnsi="Elephant"/>
                      <w:sz w:val="18"/>
                      <w:szCs w:val="18"/>
                    </w:rPr>
                    <w:t>to join us for practice in the Choir Loft!</w:t>
                  </w:r>
                </w:p>
              </w:txbxContent>
            </v:textbox>
          </v:shape>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C20371" w:rsidP="00A756BF">
      <w:r w:rsidRPr="00651DEF">
        <w:rPr>
          <w:rFonts w:ascii="Cooper Black" w:hAnsi="Cooper Black"/>
          <w:noProof/>
          <w:sz w:val="28"/>
          <w:szCs w:val="28"/>
          <w:u w:val="single"/>
          <w:lang w:eastAsia="zh-TW"/>
        </w:rPr>
        <w:pict>
          <v:shape id="_x0000_s494723" type="#_x0000_t202" style="position:absolute;margin-left:-10.15pt;margin-top:9.75pt;width:277.55pt;height:166.95pt;z-index:28;mso-width-relative:margin;mso-height-relative:margin">
            <v:textbox>
              <w:txbxContent>
                <w:p w:rsidR="007466A9" w:rsidRPr="00F7499D" w:rsidRDefault="00895BF9" w:rsidP="00895BF9">
                  <w:pPr>
                    <w:autoSpaceDE w:val="0"/>
                    <w:autoSpaceDN w:val="0"/>
                    <w:adjustRightInd w:val="0"/>
                    <w:jc w:val="center"/>
                    <w:rPr>
                      <w:rFonts w:ascii="BookmanOldStyle-Bold" w:hAnsi="BookmanOldStyle-Bold" w:cs="BookmanOldStyle-Bold"/>
                      <w:b/>
                      <w:bCs/>
                    </w:rPr>
                  </w:pPr>
                  <w:r w:rsidRPr="00F7499D">
                    <w:rPr>
                      <w:rFonts w:ascii="BookmanOldStyle-Bold" w:hAnsi="BookmanOldStyle-Bold" w:cs="BookmanOldStyle-Bold"/>
                      <w:b/>
                      <w:bCs/>
                    </w:rPr>
                    <w:t xml:space="preserve">Music Heals the Heart: A Benefit Concert </w:t>
                  </w:r>
                </w:p>
                <w:p w:rsidR="0003026D" w:rsidRPr="00F7499D" w:rsidRDefault="00895BF9" w:rsidP="007466A9">
                  <w:pPr>
                    <w:autoSpaceDE w:val="0"/>
                    <w:autoSpaceDN w:val="0"/>
                    <w:adjustRightInd w:val="0"/>
                    <w:jc w:val="center"/>
                    <w:rPr>
                      <w:rFonts w:ascii="BookmanOldStyle-Bold" w:hAnsi="BookmanOldStyle-Bold" w:cs="BookmanOldStyle-Bold"/>
                      <w:b/>
                      <w:bCs/>
                    </w:rPr>
                  </w:pPr>
                  <w:r w:rsidRPr="00F7499D">
                    <w:rPr>
                      <w:rFonts w:ascii="BookmanOldStyle-Bold" w:hAnsi="BookmanOldStyle-Bold" w:cs="BookmanOldStyle-Bold"/>
                      <w:b/>
                      <w:bCs/>
                    </w:rPr>
                    <w:t>for the Father</w:t>
                  </w:r>
                  <w:r w:rsidR="007466A9" w:rsidRPr="00F7499D">
                    <w:rPr>
                      <w:rFonts w:ascii="BookmanOldStyle-Bold" w:hAnsi="BookmanOldStyle-Bold" w:cs="BookmanOldStyle-Bold"/>
                      <w:b/>
                      <w:bCs/>
                    </w:rPr>
                    <w:t xml:space="preserve"> </w:t>
                  </w:r>
                  <w:r w:rsidRPr="00F7499D">
                    <w:rPr>
                      <w:rFonts w:ascii="BookmanOldStyle-Bold" w:hAnsi="BookmanOldStyle-Bold" w:cs="BookmanOldStyle-Bold"/>
                      <w:b/>
                      <w:bCs/>
                    </w:rPr>
                    <w:t xml:space="preserve">Roberto Quant </w:t>
                  </w:r>
                </w:p>
                <w:p w:rsidR="00895BF9" w:rsidRPr="00F7499D" w:rsidRDefault="00752883" w:rsidP="007466A9">
                  <w:pPr>
                    <w:autoSpaceDE w:val="0"/>
                    <w:autoSpaceDN w:val="0"/>
                    <w:adjustRightInd w:val="0"/>
                    <w:jc w:val="center"/>
                    <w:rPr>
                      <w:rFonts w:ascii="BookmanOldStyle-Bold" w:hAnsi="BookmanOldStyle-Bold" w:cs="BookmanOldStyle-Bold"/>
                      <w:b/>
                      <w:bCs/>
                    </w:rPr>
                  </w:pPr>
                  <w:r>
                    <w:rPr>
                      <w:rFonts w:ascii="BookmanOldStyle-Bold" w:hAnsi="BookmanOldStyle-Bold" w:cs="BookmanOldStyle-Bold"/>
                      <w:b/>
                      <w:bCs/>
                    </w:rPr>
                    <w:t xml:space="preserve">Education </w:t>
                  </w:r>
                  <w:r w:rsidR="00895BF9" w:rsidRPr="00F7499D">
                    <w:rPr>
                      <w:rFonts w:ascii="BookmanOldStyle-Bold" w:hAnsi="BookmanOldStyle-Bold" w:cs="BookmanOldStyle-Bold"/>
                      <w:b/>
                      <w:bCs/>
                    </w:rPr>
                    <w:t>Scholarship Fund</w:t>
                  </w:r>
                </w:p>
                <w:p w:rsidR="00895BF9" w:rsidRPr="009F66DA" w:rsidRDefault="009F66DA" w:rsidP="009F66DA">
                  <w:pPr>
                    <w:autoSpaceDE w:val="0"/>
                    <w:autoSpaceDN w:val="0"/>
                    <w:adjustRightInd w:val="0"/>
                    <w:jc w:val="both"/>
                    <w:rPr>
                      <w:rFonts w:ascii="BookmanOldStyle" w:hAnsi="BookmanOldStyle" w:cs="BookmanOldStyle"/>
                      <w:sz w:val="22"/>
                      <w:szCs w:val="22"/>
                    </w:rPr>
                  </w:pPr>
                  <w:r w:rsidRPr="009F66DA">
                    <w:rPr>
                      <w:rFonts w:ascii="BookmanOldStyle-Bold" w:hAnsi="BookmanOldStyle-Bold" w:cs="BookmanOldStyle-Bold"/>
                      <w:b/>
                      <w:bCs/>
                      <w:sz w:val="22"/>
                      <w:szCs w:val="22"/>
                    </w:rPr>
                    <w:t>W</w:t>
                  </w:r>
                  <w:r w:rsidR="00895BF9" w:rsidRPr="009F66DA">
                    <w:rPr>
                      <w:rFonts w:ascii="BookmanOldStyle-Bold" w:hAnsi="BookmanOldStyle-Bold" w:cs="BookmanOldStyle-Bold"/>
                      <w:b/>
                      <w:bCs/>
                      <w:sz w:val="22"/>
                      <w:szCs w:val="22"/>
                    </w:rPr>
                    <w:t>hen</w:t>
                  </w:r>
                  <w:r w:rsidR="007466A9" w:rsidRPr="009F66DA">
                    <w:rPr>
                      <w:rFonts w:ascii="BookmanOldStyle" w:hAnsi="BookmanOldStyle" w:cs="BookmanOldStyle"/>
                      <w:sz w:val="22"/>
                      <w:szCs w:val="22"/>
                    </w:rPr>
                    <w:t>: 7 p.m., Friday, December</w:t>
                  </w:r>
                  <w:r w:rsidR="00895BF9" w:rsidRPr="009F66DA">
                    <w:rPr>
                      <w:rFonts w:ascii="BookmanOldStyle" w:hAnsi="BookmanOldStyle" w:cs="BookmanOldStyle"/>
                      <w:sz w:val="22"/>
                      <w:szCs w:val="22"/>
                    </w:rPr>
                    <w:t xml:space="preserve"> 6</w:t>
                  </w:r>
                </w:p>
                <w:p w:rsidR="00895BF9" w:rsidRPr="009F66DA" w:rsidRDefault="00895BF9" w:rsidP="009F66DA">
                  <w:pPr>
                    <w:autoSpaceDE w:val="0"/>
                    <w:autoSpaceDN w:val="0"/>
                    <w:adjustRightInd w:val="0"/>
                    <w:jc w:val="both"/>
                    <w:rPr>
                      <w:rFonts w:ascii="BookmanOldStyle" w:hAnsi="BookmanOldStyle" w:cs="BookmanOldStyle"/>
                      <w:sz w:val="22"/>
                      <w:szCs w:val="22"/>
                    </w:rPr>
                  </w:pPr>
                  <w:r w:rsidRPr="009F66DA">
                    <w:rPr>
                      <w:rFonts w:ascii="BookmanOldStyle-Bold" w:hAnsi="BookmanOldStyle-Bold" w:cs="BookmanOldStyle-Bold"/>
                      <w:b/>
                      <w:bCs/>
                      <w:sz w:val="22"/>
                      <w:szCs w:val="22"/>
                    </w:rPr>
                    <w:t>Where</w:t>
                  </w:r>
                  <w:r w:rsidRPr="009F66DA">
                    <w:rPr>
                      <w:rFonts w:ascii="BookmanOldStyle" w:hAnsi="BookmanOldStyle" w:cs="BookmanOldStyle"/>
                      <w:sz w:val="22"/>
                      <w:szCs w:val="22"/>
                    </w:rPr>
                    <w:t>: Saint James the Greater Catholic Church, 4201 South</w:t>
                  </w:r>
                  <w:r w:rsidR="007466A9" w:rsidRPr="009F66DA">
                    <w:rPr>
                      <w:rFonts w:ascii="BookmanOldStyle" w:hAnsi="BookmanOldStyle" w:cs="BookmanOldStyle"/>
                      <w:sz w:val="22"/>
                      <w:szCs w:val="22"/>
                    </w:rPr>
                    <w:t xml:space="preserve"> </w:t>
                  </w:r>
                  <w:r w:rsidRPr="009F66DA">
                    <w:rPr>
                      <w:rFonts w:ascii="BookmanOldStyle" w:hAnsi="BookmanOldStyle" w:cs="BookmanOldStyle"/>
                      <w:sz w:val="22"/>
                      <w:szCs w:val="22"/>
                    </w:rPr>
                    <w:t>McKinley Avenue, Oklahoma City, 73109</w:t>
                  </w:r>
                </w:p>
                <w:p w:rsidR="00895BF9" w:rsidRPr="009F66DA" w:rsidRDefault="007466A9" w:rsidP="009F66DA">
                  <w:pPr>
                    <w:autoSpaceDE w:val="0"/>
                    <w:autoSpaceDN w:val="0"/>
                    <w:adjustRightInd w:val="0"/>
                    <w:jc w:val="both"/>
                    <w:rPr>
                      <w:rFonts w:ascii="BookmanOldStyle" w:hAnsi="BookmanOldStyle" w:cs="BookmanOldStyle"/>
                      <w:sz w:val="22"/>
                      <w:szCs w:val="22"/>
                    </w:rPr>
                  </w:pPr>
                  <w:r w:rsidRPr="009F66DA">
                    <w:rPr>
                      <w:rFonts w:ascii="BookmanOldStyle-Bold" w:hAnsi="BookmanOldStyle-Bold" w:cs="BookmanOldStyle-Bold"/>
                      <w:b/>
                      <w:bCs/>
                      <w:sz w:val="22"/>
                      <w:szCs w:val="22"/>
                    </w:rPr>
                    <w:t>W</w:t>
                  </w:r>
                  <w:r w:rsidR="00895BF9" w:rsidRPr="009F66DA">
                    <w:rPr>
                      <w:rFonts w:ascii="BookmanOldStyle-Bold" w:hAnsi="BookmanOldStyle-Bold" w:cs="BookmanOldStyle-Bold"/>
                      <w:b/>
                      <w:bCs/>
                      <w:sz w:val="22"/>
                      <w:szCs w:val="22"/>
                    </w:rPr>
                    <w:t>hy</w:t>
                  </w:r>
                  <w:r w:rsidR="00895BF9" w:rsidRPr="009F66DA">
                    <w:rPr>
                      <w:rFonts w:ascii="BookmanOldStyle" w:hAnsi="BookmanOldStyle" w:cs="BookmanOldStyle"/>
                      <w:sz w:val="22"/>
                      <w:szCs w:val="22"/>
                    </w:rPr>
                    <w:t>: To raise money for the Father Roberto Quant scholarship</w:t>
                  </w:r>
                  <w:r w:rsidRPr="009F66DA">
                    <w:rPr>
                      <w:rFonts w:ascii="BookmanOldStyle" w:hAnsi="BookmanOldStyle" w:cs="BookmanOldStyle"/>
                      <w:sz w:val="22"/>
                      <w:szCs w:val="22"/>
                    </w:rPr>
                    <w:t xml:space="preserve"> </w:t>
                  </w:r>
                  <w:r w:rsidR="00895BF9" w:rsidRPr="009F66DA">
                    <w:rPr>
                      <w:rFonts w:ascii="BookmanOldStyle" w:hAnsi="BookmanOldStyle" w:cs="BookmanOldStyle"/>
                      <w:sz w:val="22"/>
                      <w:szCs w:val="22"/>
                    </w:rPr>
                    <w:t>fund, which helps students receive a Catholic education at Sacred</w:t>
                  </w:r>
                  <w:r w:rsidRPr="009F66DA">
                    <w:rPr>
                      <w:rFonts w:ascii="BookmanOldStyle" w:hAnsi="BookmanOldStyle" w:cs="BookmanOldStyle"/>
                      <w:sz w:val="22"/>
                      <w:szCs w:val="22"/>
                    </w:rPr>
                    <w:t xml:space="preserve"> </w:t>
                  </w:r>
                  <w:r w:rsidR="00895BF9" w:rsidRPr="009F66DA">
                    <w:rPr>
                      <w:rFonts w:ascii="BookmanOldStyle" w:hAnsi="BookmanOldStyle" w:cs="BookmanOldStyle"/>
                      <w:sz w:val="22"/>
                      <w:szCs w:val="22"/>
                    </w:rPr>
                    <w:t>Heart School.</w:t>
                  </w:r>
                </w:p>
                <w:p w:rsidR="00031961" w:rsidRPr="009F66DA" w:rsidRDefault="00895BF9" w:rsidP="009F66DA">
                  <w:pPr>
                    <w:autoSpaceDE w:val="0"/>
                    <w:autoSpaceDN w:val="0"/>
                    <w:adjustRightInd w:val="0"/>
                    <w:jc w:val="both"/>
                    <w:rPr>
                      <w:sz w:val="22"/>
                      <w:szCs w:val="22"/>
                    </w:rPr>
                  </w:pPr>
                  <w:r w:rsidRPr="009F66DA">
                    <w:rPr>
                      <w:rFonts w:ascii="BookmanOldStyle-Bold" w:hAnsi="BookmanOldStyle-Bold" w:cs="BookmanOldStyle-Bold"/>
                      <w:b/>
                      <w:bCs/>
                      <w:sz w:val="22"/>
                      <w:szCs w:val="22"/>
                    </w:rPr>
                    <w:t>Ticket prices</w:t>
                  </w:r>
                  <w:r w:rsidRPr="009F66DA">
                    <w:rPr>
                      <w:rFonts w:ascii="BookmanOldStyle" w:hAnsi="BookmanOldStyle" w:cs="BookmanOldStyle"/>
                      <w:sz w:val="22"/>
                      <w:szCs w:val="22"/>
                    </w:rPr>
                    <w:t>: Suggested donation of $10. To obtain a ticket, call</w:t>
                  </w:r>
                  <w:r w:rsidR="007466A9" w:rsidRPr="009F66DA">
                    <w:rPr>
                      <w:rFonts w:ascii="BookmanOldStyle" w:hAnsi="BookmanOldStyle" w:cs="BookmanOldStyle"/>
                      <w:sz w:val="22"/>
                      <w:szCs w:val="22"/>
                    </w:rPr>
                    <w:t xml:space="preserve"> </w:t>
                  </w:r>
                  <w:r w:rsidRPr="009F66DA">
                    <w:rPr>
                      <w:rFonts w:ascii="BookmanOldStyle" w:hAnsi="BookmanOldStyle" w:cs="BookmanOldStyle"/>
                      <w:sz w:val="22"/>
                      <w:szCs w:val="22"/>
                    </w:rPr>
                    <w:t>Principal Joana Camacho’</w:t>
                  </w:r>
                  <w:r w:rsidR="007466A9" w:rsidRPr="009F66DA">
                    <w:rPr>
                      <w:rFonts w:ascii="BookmanOldStyle" w:hAnsi="BookmanOldStyle" w:cs="BookmanOldStyle"/>
                      <w:sz w:val="22"/>
                      <w:szCs w:val="22"/>
                    </w:rPr>
                    <w:t>s offi</w:t>
                  </w:r>
                  <w:r w:rsidRPr="009F66DA">
                    <w:rPr>
                      <w:rFonts w:ascii="BookmanOldStyle" w:hAnsi="BookmanOldStyle" w:cs="BookmanOldStyle"/>
                      <w:sz w:val="22"/>
                      <w:szCs w:val="22"/>
                    </w:rPr>
                    <w:t>ce at (405) 634-5673.</w:t>
                  </w:r>
                </w:p>
              </w:txbxContent>
            </v:textbox>
          </v:shape>
        </w:pict>
      </w:r>
    </w:p>
    <w:p w:rsidR="00675CB7" w:rsidRPr="00842035" w:rsidRDefault="008325E0" w:rsidP="00A756BF">
      <w:r>
        <w:rPr>
          <w:noProof/>
          <w:lang w:eastAsia="zh-TW"/>
        </w:rPr>
        <w:pict>
          <v:shape id="_x0000_s494601" type="#_x0000_t202" style="position:absolute;margin-left:292.8pt;margin-top:11.6pt;width:252.95pt;height:151.3pt;z-index:25;mso-width-relative:margin;mso-height-relative:margin">
            <v:textbox>
              <w:txbxContent>
                <w:p w:rsidR="008325E0" w:rsidRDefault="008325E0" w:rsidP="008325E0">
                  <w:pPr>
                    <w:jc w:val="center"/>
                    <w:rPr>
                      <w:rFonts w:ascii="Arial Narrow" w:hAnsi="Arial Narrow"/>
                    </w:rPr>
                  </w:pPr>
                  <w:r w:rsidRPr="008325E0">
                    <w:rPr>
                      <w:rFonts w:ascii="Arial Narrow" w:hAnsi="Arial Narrow"/>
                      <w:b/>
                    </w:rPr>
                    <w:t>Interested in Becoming Catholic</w:t>
                  </w:r>
                  <w:r>
                    <w:rPr>
                      <w:rFonts w:ascii="Arial Narrow" w:hAnsi="Arial Narrow"/>
                    </w:rPr>
                    <w:t xml:space="preserve"> </w:t>
                  </w:r>
                </w:p>
                <w:p w:rsidR="008325E0" w:rsidRPr="008325E0" w:rsidRDefault="008325E0" w:rsidP="008325E0">
                  <w:pPr>
                    <w:jc w:val="center"/>
                    <w:rPr>
                      <w:rFonts w:ascii="Arial Narrow" w:hAnsi="Arial Narrow"/>
                      <w:b/>
                    </w:rPr>
                  </w:pPr>
                  <w:r w:rsidRPr="008325E0">
                    <w:rPr>
                      <w:rFonts w:ascii="Arial Narrow" w:hAnsi="Arial Narrow"/>
                      <w:b/>
                    </w:rPr>
                    <w:t>and joining our Church?</w:t>
                  </w:r>
                </w:p>
                <w:p w:rsidR="000E7AB8" w:rsidRPr="00DA7EE4" w:rsidRDefault="000E7AB8" w:rsidP="000E7AB8">
                  <w:pPr>
                    <w:jc w:val="both"/>
                    <w:rPr>
                      <w:rFonts w:ascii="Arial Narrow" w:hAnsi="Arial Narrow"/>
                    </w:rPr>
                  </w:pPr>
                  <w:r w:rsidRPr="00DA7EE4">
                    <w:rPr>
                      <w:rFonts w:ascii="Arial Narrow" w:hAnsi="Arial Narrow"/>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 starting soon.  Please contact Mike Radtke (606-0283) for information on participating in this Rite.</w:t>
                  </w:r>
                </w:p>
              </w:txbxContent>
            </v:textbox>
          </v:shape>
        </w:pict>
      </w: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C20371" w:rsidP="00A756BF">
      <w:pPr>
        <w:tabs>
          <w:tab w:val="left" w:pos="6120"/>
        </w:tabs>
      </w:pPr>
      <w:r w:rsidRPr="00651DEF">
        <w:rPr>
          <w:noProof/>
          <w:sz w:val="20"/>
          <w:szCs w:val="20"/>
          <w:lang w:eastAsia="zh-TW"/>
        </w:rPr>
        <w:pict>
          <v:shape id="_x0000_s355662" type="#_x0000_t202" style="position:absolute;margin-left:-15.1pt;margin-top:19.45pt;width:560.85pt;height:19.4pt;z-index:6;mso-width-relative:margin;mso-height-relative:margin" fillcolor="#d8d8d8" strokeweight="1.5pt">
            <v:stroke dashstyle="1 1"/>
            <v:textbox style="mso-next-textbox:#_x0000_s355662" inset=",1.44pt,,1.44pt">
              <w:txbxContent>
                <w:p w:rsidR="00C20371" w:rsidRDefault="008635F7" w:rsidP="00C20371">
                  <w:pPr>
                    <w:rPr>
                      <w:rFonts w:ascii="Arial Narrow" w:hAnsi="Arial Narrow"/>
                      <w:b/>
                      <w:sz w:val="14"/>
                      <w:szCs w:val="14"/>
                      <w:lang w:val="es-MX"/>
                    </w:rPr>
                  </w:pPr>
                  <w:r w:rsidRPr="00C20371">
                    <w:rPr>
                      <w:rFonts w:ascii="Arial Narrow" w:hAnsi="Arial Narrow"/>
                      <w:b/>
                      <w:i/>
                      <w:sz w:val="14"/>
                      <w:szCs w:val="14"/>
                      <w:lang w:val="es-MX"/>
                    </w:rPr>
                    <w:t xml:space="preserve">405-720-9878          Abuse of </w:t>
                  </w:r>
                  <w:proofErr w:type="spellStart"/>
                  <w:r w:rsidRPr="00C20371">
                    <w:rPr>
                      <w:rFonts w:ascii="Arial Narrow" w:hAnsi="Arial Narrow"/>
                      <w:b/>
                      <w:i/>
                      <w:sz w:val="14"/>
                      <w:szCs w:val="14"/>
                      <w:lang w:val="es-MX"/>
                    </w:rPr>
                    <w:t>Minors</w:t>
                  </w:r>
                  <w:proofErr w:type="spellEnd"/>
                  <w:r w:rsidRPr="00C20371">
                    <w:rPr>
                      <w:rFonts w:ascii="Arial Narrow" w:hAnsi="Arial Narrow"/>
                      <w:b/>
                      <w:i/>
                      <w:sz w:val="14"/>
                      <w:szCs w:val="14"/>
                      <w:lang w:val="es-MX"/>
                    </w:rPr>
                    <w:t xml:space="preserve"> Pastoral Response </w:t>
                  </w:r>
                  <w:proofErr w:type="spellStart"/>
                  <w:r w:rsidRPr="00C20371">
                    <w:rPr>
                      <w:rFonts w:ascii="Arial Narrow" w:hAnsi="Arial Narrow"/>
                      <w:b/>
                      <w:i/>
                      <w:sz w:val="14"/>
                      <w:szCs w:val="14"/>
                      <w:lang w:val="es-MX"/>
                    </w:rPr>
                    <w:t>Hotline</w:t>
                  </w:r>
                  <w:proofErr w:type="spellEnd"/>
                  <w:r w:rsidRPr="00C20371">
                    <w:rPr>
                      <w:rFonts w:ascii="Arial Narrow" w:hAnsi="Arial Narrow"/>
                      <w:b/>
                      <w:i/>
                      <w:sz w:val="14"/>
                      <w:szCs w:val="14"/>
                      <w:lang w:val="es-MX"/>
                    </w:rPr>
                    <w:t xml:space="preserve">           405-720-9878</w:t>
                  </w:r>
                  <w:r w:rsidR="00C20371" w:rsidRPr="00C20371">
                    <w:rPr>
                      <w:rFonts w:ascii="Arial Narrow" w:hAnsi="Arial Narrow"/>
                      <w:b/>
                      <w:i/>
                      <w:sz w:val="14"/>
                      <w:szCs w:val="14"/>
                      <w:lang w:val="es-MX"/>
                    </w:rPr>
                    <w:t xml:space="preserve">  </w:t>
                  </w:r>
                  <w:proofErr w:type="spellStart"/>
                  <w:r w:rsidRPr="00C20371">
                    <w:rPr>
                      <w:rFonts w:ascii="Arial Narrow" w:hAnsi="Arial Narrow"/>
                      <w:b/>
                      <w:sz w:val="14"/>
                      <w:szCs w:val="14"/>
                      <w:lang w:val="es-MX"/>
                    </w:rPr>
                    <w:t>You</w:t>
                  </w:r>
                  <w:proofErr w:type="spellEnd"/>
                  <w:r w:rsidRPr="00C20371">
                    <w:rPr>
                      <w:rFonts w:ascii="Arial Narrow" w:hAnsi="Arial Narrow"/>
                      <w:b/>
                      <w:sz w:val="14"/>
                      <w:szCs w:val="14"/>
                      <w:lang w:val="es-MX"/>
                    </w:rPr>
                    <w:t xml:space="preserve"> </w:t>
                  </w:r>
                  <w:proofErr w:type="spellStart"/>
                  <w:r w:rsidRPr="00C20371">
                    <w:rPr>
                      <w:rFonts w:ascii="Arial Narrow" w:hAnsi="Arial Narrow"/>
                      <w:b/>
                      <w:sz w:val="14"/>
                      <w:szCs w:val="14"/>
                      <w:lang w:val="es-MX"/>
                    </w:rPr>
                    <w:t>may</w:t>
                  </w:r>
                  <w:proofErr w:type="spellEnd"/>
                  <w:r w:rsidRPr="00C20371">
                    <w:rPr>
                      <w:rFonts w:ascii="Arial Narrow" w:hAnsi="Arial Narrow"/>
                      <w:b/>
                      <w:sz w:val="14"/>
                      <w:szCs w:val="14"/>
                      <w:lang w:val="es-MX"/>
                    </w:rPr>
                    <w:t xml:space="preserve"> </w:t>
                  </w:r>
                  <w:proofErr w:type="spellStart"/>
                  <w:r w:rsidRPr="00C20371">
                    <w:rPr>
                      <w:rFonts w:ascii="Arial Narrow" w:hAnsi="Arial Narrow"/>
                      <w:b/>
                      <w:sz w:val="14"/>
                      <w:szCs w:val="14"/>
                      <w:lang w:val="es-MX"/>
                    </w:rPr>
                    <w:t>also</w:t>
                  </w:r>
                  <w:proofErr w:type="spellEnd"/>
                  <w:r w:rsidRPr="00C20371">
                    <w:rPr>
                      <w:rFonts w:ascii="Arial Narrow" w:hAnsi="Arial Narrow"/>
                      <w:b/>
                      <w:sz w:val="14"/>
                      <w:szCs w:val="14"/>
                      <w:lang w:val="es-MX"/>
                    </w:rPr>
                    <w:t xml:space="preserve"> </w:t>
                  </w:r>
                  <w:proofErr w:type="spellStart"/>
                  <w:r w:rsidRPr="00C20371">
                    <w:rPr>
                      <w:rFonts w:ascii="Arial Narrow" w:hAnsi="Arial Narrow"/>
                      <w:b/>
                      <w:sz w:val="14"/>
                      <w:szCs w:val="14"/>
                      <w:lang w:val="es-MX"/>
                    </w:rPr>
                    <w:t>contact</w:t>
                  </w:r>
                  <w:proofErr w:type="spellEnd"/>
                  <w:r w:rsidRPr="00C20371">
                    <w:rPr>
                      <w:rFonts w:ascii="Arial Narrow" w:hAnsi="Arial Narrow"/>
                      <w:b/>
                      <w:sz w:val="14"/>
                      <w:szCs w:val="14"/>
                      <w:lang w:val="es-MX"/>
                    </w:rPr>
                    <w:t xml:space="preserve"> Oklahoma </w:t>
                  </w:r>
                  <w:proofErr w:type="spellStart"/>
                  <w:r w:rsidRPr="00C20371">
                    <w:rPr>
                      <w:rFonts w:ascii="Arial Narrow" w:hAnsi="Arial Narrow"/>
                      <w:b/>
                      <w:sz w:val="14"/>
                      <w:szCs w:val="14"/>
                      <w:lang w:val="es-MX"/>
                    </w:rPr>
                    <w:t>Department</w:t>
                  </w:r>
                  <w:proofErr w:type="spellEnd"/>
                  <w:r w:rsidRPr="00C20371">
                    <w:rPr>
                      <w:rFonts w:ascii="Arial Narrow" w:hAnsi="Arial Narrow"/>
                      <w:b/>
                      <w:sz w:val="14"/>
                      <w:szCs w:val="14"/>
                      <w:lang w:val="es-MX"/>
                    </w:rPr>
                    <w:t xml:space="preserve"> of </w:t>
                  </w:r>
                  <w:proofErr w:type="spellStart"/>
                  <w:r w:rsidRPr="00C20371">
                    <w:rPr>
                      <w:rFonts w:ascii="Arial Narrow" w:hAnsi="Arial Narrow"/>
                      <w:b/>
                      <w:sz w:val="14"/>
                      <w:szCs w:val="14"/>
                      <w:lang w:val="es-MX"/>
                    </w:rPr>
                    <w:t>Human</w:t>
                  </w:r>
                  <w:proofErr w:type="spellEnd"/>
                  <w:r w:rsidRPr="00C20371">
                    <w:rPr>
                      <w:rFonts w:ascii="Arial Narrow" w:hAnsi="Arial Narrow"/>
                      <w:b/>
                      <w:sz w:val="14"/>
                      <w:szCs w:val="14"/>
                      <w:lang w:val="es-MX"/>
                    </w:rPr>
                    <w:t xml:space="preserve"> </w:t>
                  </w:r>
                  <w:proofErr w:type="spellStart"/>
                  <w:r w:rsidRPr="00C20371">
                    <w:rPr>
                      <w:rFonts w:ascii="Arial Narrow" w:hAnsi="Arial Narrow"/>
                      <w:b/>
                      <w:sz w:val="14"/>
                      <w:szCs w:val="14"/>
                      <w:lang w:val="es-MX"/>
                    </w:rPr>
                    <w:t>Services</w:t>
                  </w:r>
                  <w:proofErr w:type="spellEnd"/>
                  <w:r w:rsidRPr="00C20371">
                    <w:rPr>
                      <w:rFonts w:ascii="Arial Narrow" w:hAnsi="Arial Narrow"/>
                      <w:b/>
                      <w:sz w:val="14"/>
                      <w:szCs w:val="14"/>
                      <w:lang w:val="es-MX"/>
                    </w:rPr>
                    <w:t xml:space="preserve"> at 1-800-522-3511.</w:t>
                  </w:r>
                </w:p>
                <w:p w:rsidR="008635F7" w:rsidRPr="00C20371" w:rsidRDefault="008635F7" w:rsidP="00C20371">
                  <w:pPr>
                    <w:rPr>
                      <w:rFonts w:ascii="Arial Narrow" w:hAnsi="Arial Narrow"/>
                      <w:b/>
                      <w:sz w:val="14"/>
                      <w:szCs w:val="14"/>
                      <w:lang w:val="es-MX"/>
                    </w:rPr>
                  </w:pPr>
                  <w:r w:rsidRPr="00C20371">
                    <w:rPr>
                      <w:rFonts w:ascii="Arial Narrow" w:hAnsi="Arial Narrow"/>
                      <w:b/>
                      <w:i/>
                      <w:sz w:val="14"/>
                      <w:szCs w:val="14"/>
                      <w:lang w:val="es-MX"/>
                    </w:rPr>
                    <w:t>405-720-9878          Línea Telefónica Pastoral para Rep</w:t>
                  </w:r>
                  <w:r w:rsidR="00C20371" w:rsidRPr="00C20371">
                    <w:rPr>
                      <w:rFonts w:ascii="Arial Narrow" w:hAnsi="Arial Narrow"/>
                      <w:b/>
                      <w:i/>
                      <w:sz w:val="14"/>
                      <w:szCs w:val="14"/>
                      <w:lang w:val="es-MX"/>
                    </w:rPr>
                    <w:t>ortar Abuso de Menores</w:t>
                  </w:r>
                  <w:r w:rsidRPr="00C20371">
                    <w:rPr>
                      <w:rFonts w:ascii="Arial Narrow" w:hAnsi="Arial Narrow"/>
                      <w:b/>
                      <w:i/>
                      <w:sz w:val="14"/>
                      <w:szCs w:val="14"/>
                      <w:lang w:val="es-MX"/>
                    </w:rPr>
                    <w:t xml:space="preserve"> 405-720-9878</w:t>
                  </w:r>
                  <w:r w:rsidRPr="00C20371">
                    <w:rPr>
                      <w:rFonts w:ascii="Arial Narrow" w:hAnsi="Arial Narrow"/>
                      <w:b/>
                      <w:sz w:val="14"/>
                      <w:szCs w:val="14"/>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651DEF">
        <w:rPr>
          <w:noProof/>
        </w:rPr>
        <w:pict>
          <v:line id="_x0000_s136497" style="position:absolute;z-index:5" from="605.3pt,72.45pt" to="605.3pt,139.95pt" strokeweight="2.25pt"/>
        </w:pict>
      </w:r>
    </w:p>
    <w:p w:rsidR="007004BC" w:rsidRPr="00842035" w:rsidRDefault="00651DEF" w:rsidP="008E656B">
      <w:pPr>
        <w:tabs>
          <w:tab w:val="left" w:pos="1800"/>
          <w:tab w:val="left" w:pos="3720"/>
          <w:tab w:val="left" w:pos="6120"/>
          <w:tab w:val="left" w:pos="8265"/>
        </w:tabs>
      </w:pPr>
      <w:r>
        <w:rPr>
          <w:noProof/>
        </w:rPr>
        <w:lastRenderedPageBreak/>
        <w:pict>
          <v:shape id="_x0000_s441059" type="#_x0000_t202" style="position:absolute;margin-left:282.5pt;margin-top:-15.75pt;width:266.4pt;height:149.25pt;z-index:19;mso-width-relative:margin;mso-height-relative:margin">
            <v:textbox style="mso-next-textbox:#_x0000_s441059">
              <w:txbxContent>
                <w:p w:rsidR="00B574FB" w:rsidRPr="00F7499D" w:rsidRDefault="00B574FB" w:rsidP="00AE45E7">
                  <w:pPr>
                    <w:jc w:val="center"/>
                    <w:rPr>
                      <w:rFonts w:ascii="Comic Sans MS" w:hAnsi="Comic Sans MS"/>
                      <w:b/>
                      <w:sz w:val="20"/>
                      <w:szCs w:val="20"/>
                      <w:u w:val="thick"/>
                    </w:rPr>
                  </w:pPr>
                  <w:r w:rsidRPr="00F7499D">
                    <w:rPr>
                      <w:rFonts w:ascii="Comic Sans MS" w:hAnsi="Comic Sans MS"/>
                      <w:b/>
                      <w:sz w:val="20"/>
                      <w:szCs w:val="20"/>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7E70C0" w:rsidRPr="00F7499D"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 xml:space="preserve">Please be on time to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pick up your children!!!</w:t>
                  </w:r>
                </w:p>
                <w:p w:rsidR="009D42BD" w:rsidRDefault="00B574FB" w:rsidP="00F7499D">
                  <w:pPr>
                    <w:jc w:val="both"/>
                    <w:rPr>
                      <w:rFonts w:ascii="Berlin Sans FB" w:hAnsi="Berlin Sans FB"/>
                    </w:rPr>
                  </w:pPr>
                  <w:r w:rsidRPr="00B27940">
                    <w:rPr>
                      <w:rFonts w:ascii="Berlin Sans FB" w:hAnsi="Berlin Sans FB"/>
                      <w:sz w:val="22"/>
                      <w:szCs w:val="22"/>
                    </w:rPr>
                    <w:tab/>
                  </w:r>
                  <w:r w:rsidR="009D42BD" w:rsidRPr="009D42BD">
                    <w:rPr>
                      <w:rFonts w:ascii="Berlin Sans FB" w:hAnsi="Berlin Sans FB"/>
                    </w:rPr>
                    <w:t>Attention Parents:  No R.E. Classes on</w:t>
                  </w:r>
                </w:p>
                <w:p w:rsidR="009D42BD" w:rsidRDefault="009D42BD" w:rsidP="009D42BD">
                  <w:pPr>
                    <w:jc w:val="center"/>
                    <w:rPr>
                      <w:rFonts w:ascii="Berlin Sans FB" w:hAnsi="Berlin Sans FB"/>
                    </w:rPr>
                  </w:pPr>
                  <w:r w:rsidRPr="009D42BD">
                    <w:rPr>
                      <w:rFonts w:ascii="Berlin Sans FB" w:hAnsi="Berlin Sans FB"/>
                    </w:rPr>
                    <w:t>Sunday, Nov 24 and</w:t>
                  </w:r>
                </w:p>
                <w:p w:rsidR="009D42BD" w:rsidRDefault="009D42BD" w:rsidP="009D42BD">
                  <w:pPr>
                    <w:jc w:val="center"/>
                    <w:rPr>
                      <w:rFonts w:ascii="Berlin Sans FB" w:hAnsi="Berlin Sans FB"/>
                    </w:rPr>
                  </w:pPr>
                  <w:r w:rsidRPr="009D42BD">
                    <w:rPr>
                      <w:rFonts w:ascii="Berlin Sans FB" w:hAnsi="Berlin Sans FB"/>
                    </w:rPr>
                    <w:t xml:space="preserve">Wednesday, Nov 27 because of the </w:t>
                  </w:r>
                </w:p>
                <w:p w:rsidR="009D42BD" w:rsidRPr="009D42BD" w:rsidRDefault="009D42BD" w:rsidP="009D42BD">
                  <w:pPr>
                    <w:jc w:val="center"/>
                    <w:rPr>
                      <w:rFonts w:ascii="Berlin Sans FB" w:hAnsi="Berlin Sans FB"/>
                    </w:rPr>
                  </w:pPr>
                  <w:r>
                    <w:rPr>
                      <w:rFonts w:ascii="Berlin Sans FB" w:hAnsi="Berlin Sans FB"/>
                    </w:rPr>
                    <w:t>Thanksgiving Holiday</w:t>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086" type="#_x0000_t202" style="position:absolute;margin-left:-9pt;margin-top:-15.75pt;width:268.2pt;height:292.5pt;z-index:21;mso-width-relative:margin;mso-height-relative:margin" strokeweight="3pt">
            <v:stroke dashstyle="1 1" endcap="round"/>
            <v:textbox>
              <w:txbxContent>
                <w:p w:rsidR="00D01371" w:rsidRPr="00DB3ACC" w:rsidRDefault="00D01371" w:rsidP="009C63C6">
                  <w:pPr>
                    <w:jc w:val="center"/>
                    <w:rPr>
                      <w:rFonts w:ascii="Script MT Bold" w:hAnsi="Script MT Bold"/>
                      <w:b/>
                      <w:u w:val="single"/>
                    </w:rPr>
                  </w:pPr>
                  <w:r w:rsidRPr="00DB3ACC">
                    <w:rPr>
                      <w:rFonts w:ascii="Script MT Bold" w:hAnsi="Script MT Bold"/>
                      <w:b/>
                      <w:u w:val="single"/>
                    </w:rPr>
                    <w:t>Duncan Altar Society News:</w:t>
                  </w:r>
                </w:p>
                <w:p w:rsidR="009C63C6" w:rsidRDefault="009C63C6" w:rsidP="009C63C6">
                  <w:pPr>
                    <w:jc w:val="center"/>
                    <w:rPr>
                      <w:rFonts w:ascii="Berlin Sans FB Demi" w:hAnsi="Berlin Sans FB Demi"/>
                    </w:rPr>
                  </w:pPr>
                </w:p>
                <w:p w:rsidR="007466A9" w:rsidRDefault="007466A9" w:rsidP="009C63C6">
                  <w:pPr>
                    <w:jc w:val="center"/>
                    <w:rPr>
                      <w:rFonts w:ascii="Berlin Sans FB Demi" w:hAnsi="Berlin Sans FB Demi"/>
                    </w:rPr>
                  </w:pPr>
                  <w:r w:rsidRPr="007466A9">
                    <w:rPr>
                      <w:rFonts w:ascii="Berlin Sans FB Demi" w:hAnsi="Berlin Sans FB Demi"/>
                    </w:rPr>
                    <w:t>Altar Society</w:t>
                  </w:r>
                  <w:r>
                    <w:rPr>
                      <w:rFonts w:ascii="Berlin Sans FB Demi" w:hAnsi="Berlin Sans FB Demi"/>
                    </w:rPr>
                    <w:t xml:space="preserve"> </w:t>
                  </w:r>
                  <w:r w:rsidRPr="007466A9">
                    <w:rPr>
                      <w:rFonts w:ascii="Berlin Sans FB Demi" w:hAnsi="Berlin Sans FB Demi"/>
                    </w:rPr>
                    <w:t>Meeting</w:t>
                  </w:r>
                  <w:r w:rsidR="009C63C6">
                    <w:rPr>
                      <w:rFonts w:ascii="Berlin Sans FB Demi" w:hAnsi="Berlin Sans FB Demi"/>
                    </w:rPr>
                    <w:t>, Thursday, Nov 7</w:t>
                  </w:r>
                </w:p>
                <w:p w:rsidR="009C63C6" w:rsidRDefault="007466A9" w:rsidP="009C63C6">
                  <w:pPr>
                    <w:jc w:val="center"/>
                    <w:rPr>
                      <w:rFonts w:ascii="Berlin Sans FB Demi" w:hAnsi="Berlin Sans FB Demi"/>
                    </w:rPr>
                  </w:pPr>
                  <w:r w:rsidRPr="007466A9">
                    <w:rPr>
                      <w:rFonts w:ascii="Berlin Sans FB Demi" w:hAnsi="Berlin Sans FB Demi"/>
                    </w:rPr>
                    <w:t>after 12:10 Mass</w:t>
                  </w:r>
                  <w:r w:rsidR="009C63C6">
                    <w:rPr>
                      <w:rFonts w:ascii="Berlin Sans FB Demi" w:hAnsi="Berlin Sans FB Demi"/>
                    </w:rPr>
                    <w:t xml:space="preserve">.  </w:t>
                  </w:r>
                </w:p>
                <w:p w:rsidR="007466A9" w:rsidRPr="007466A9" w:rsidRDefault="007466A9" w:rsidP="009C63C6">
                  <w:pPr>
                    <w:jc w:val="center"/>
                    <w:rPr>
                      <w:rFonts w:ascii="Berlin Sans FB Demi" w:hAnsi="Berlin Sans FB Demi"/>
                    </w:rPr>
                  </w:pPr>
                  <w:r w:rsidRPr="007466A9">
                    <w:rPr>
                      <w:rFonts w:ascii="Berlin Sans FB Demi" w:hAnsi="Berlin Sans FB Demi"/>
                    </w:rPr>
                    <w:t>Bring a dish to share and</w:t>
                  </w:r>
                </w:p>
                <w:p w:rsidR="007466A9" w:rsidRPr="007466A9" w:rsidRDefault="007466A9" w:rsidP="009C63C6">
                  <w:pPr>
                    <w:jc w:val="center"/>
                    <w:rPr>
                      <w:rFonts w:ascii="Berlin Sans FB Demi" w:hAnsi="Berlin Sans FB Demi"/>
                    </w:rPr>
                  </w:pPr>
                  <w:r w:rsidRPr="007466A9">
                    <w:rPr>
                      <w:rFonts w:ascii="Berlin Sans FB Demi" w:hAnsi="Berlin Sans FB Demi"/>
                    </w:rPr>
                    <w:t>a friend!</w:t>
                  </w:r>
                </w:p>
                <w:p w:rsidR="00454EBA" w:rsidRPr="00454EBA" w:rsidRDefault="00454EBA" w:rsidP="009C63C6">
                  <w:pPr>
                    <w:jc w:val="both"/>
                    <w:rPr>
                      <w:rFonts w:ascii="Britannic Bold" w:hAnsi="Britannic Bold"/>
                      <w:sz w:val="16"/>
                      <w:szCs w:val="16"/>
                    </w:rPr>
                  </w:pPr>
                </w:p>
                <w:p w:rsidR="00DB3ACC" w:rsidRPr="00454EBA" w:rsidRDefault="00CE4D43" w:rsidP="009C63C6">
                  <w:pPr>
                    <w:jc w:val="both"/>
                    <w:rPr>
                      <w:rFonts w:ascii="Britannic Bold" w:hAnsi="Britannic Bold"/>
                      <w:sz w:val="20"/>
                      <w:szCs w:val="20"/>
                    </w:rPr>
                  </w:pPr>
                  <w:r w:rsidRPr="00454EBA">
                    <w:rPr>
                      <w:rFonts w:ascii="Britannic Bold" w:hAnsi="Britannic Bold"/>
                      <w:sz w:val="20"/>
                      <w:szCs w:val="20"/>
                    </w:rPr>
                    <w:t>"Keep Christ in Christmas"</w:t>
                  </w:r>
                  <w:r w:rsidR="009C63C6">
                    <w:rPr>
                      <w:rFonts w:ascii="Britannic Bold" w:hAnsi="Britannic Bold"/>
                      <w:sz w:val="20"/>
                      <w:szCs w:val="20"/>
                    </w:rPr>
                    <w:t xml:space="preserve"> </w:t>
                  </w:r>
                  <w:r w:rsidRPr="00454EBA">
                    <w:rPr>
                      <w:rFonts w:ascii="Britannic Bold" w:hAnsi="Britannic Bold"/>
                      <w:sz w:val="20"/>
                      <w:szCs w:val="20"/>
                    </w:rPr>
                    <w:t xml:space="preserve">Assumption Catholic Church </w:t>
                  </w:r>
                </w:p>
                <w:p w:rsidR="00D01371" w:rsidRPr="00454EBA" w:rsidRDefault="00CE4D43" w:rsidP="009C63C6">
                  <w:pPr>
                    <w:jc w:val="both"/>
                    <w:rPr>
                      <w:rFonts w:ascii="Britannic Bold" w:hAnsi="Britannic Bold"/>
                      <w:i/>
                      <w:sz w:val="20"/>
                      <w:szCs w:val="20"/>
                    </w:rPr>
                  </w:pPr>
                  <w:r w:rsidRPr="00454EBA">
                    <w:rPr>
                      <w:rFonts w:ascii="Britannic Bold" w:hAnsi="Britannic Bold"/>
                      <w:sz w:val="20"/>
                      <w:szCs w:val="20"/>
                    </w:rPr>
                    <w:t>Christmas Bazaar</w:t>
                  </w:r>
                  <w:r w:rsidR="009C63C6">
                    <w:rPr>
                      <w:rFonts w:ascii="Britannic Bold" w:hAnsi="Britannic Bold"/>
                      <w:sz w:val="20"/>
                      <w:szCs w:val="20"/>
                    </w:rPr>
                    <w:t xml:space="preserve"> </w:t>
                  </w:r>
                  <w:r w:rsidRPr="00454EBA">
                    <w:rPr>
                      <w:rFonts w:ascii="Britannic Bold" w:hAnsi="Britannic Bold"/>
                      <w:sz w:val="20"/>
                      <w:szCs w:val="20"/>
                    </w:rPr>
                    <w:t>711 W Hickory Ave</w:t>
                  </w:r>
                  <w:r w:rsidR="009C63C6">
                    <w:rPr>
                      <w:rFonts w:ascii="Britannic Bold" w:hAnsi="Britannic Bold"/>
                      <w:sz w:val="20"/>
                      <w:szCs w:val="20"/>
                    </w:rPr>
                    <w:t xml:space="preserve"> </w:t>
                  </w:r>
                  <w:r w:rsidRPr="00454EBA">
                    <w:rPr>
                      <w:rFonts w:ascii="Britannic Bold" w:hAnsi="Britannic Bold"/>
                      <w:sz w:val="20"/>
                      <w:szCs w:val="20"/>
                    </w:rPr>
                    <w:t>Saturday, November 23 10:00 a.m. - 6:00 p.m.</w:t>
                  </w:r>
                  <w:r w:rsidR="009C63C6">
                    <w:rPr>
                      <w:rFonts w:ascii="Britannic Bold" w:hAnsi="Britannic Bold"/>
                      <w:sz w:val="20"/>
                      <w:szCs w:val="20"/>
                    </w:rPr>
                    <w:t xml:space="preserve"> </w:t>
                  </w:r>
                  <w:r w:rsidRPr="00454EBA">
                    <w:rPr>
                      <w:rFonts w:ascii="Britannic Bold" w:hAnsi="Britannic Bold"/>
                      <w:i/>
                      <w:sz w:val="20"/>
                      <w:szCs w:val="20"/>
                    </w:rPr>
                    <w:t>Crafts, baked goods, Christian articles, gifts and books. Refreshments for sale.  Something for everyone.  Do your Christmas shopping early!</w:t>
                  </w:r>
                </w:p>
                <w:p w:rsidR="009C63C6" w:rsidRDefault="009C63C6" w:rsidP="009C63C6">
                  <w:pPr>
                    <w:jc w:val="both"/>
                    <w:rPr>
                      <w:rFonts w:ascii="Cooper Black" w:hAnsi="Cooper Black"/>
                      <w:i/>
                      <w:sz w:val="20"/>
                      <w:szCs w:val="20"/>
                      <w:u w:val="single"/>
                    </w:rPr>
                  </w:pPr>
                </w:p>
                <w:p w:rsidR="009C63C6" w:rsidRPr="00DE4BF2" w:rsidRDefault="009C63C6" w:rsidP="009C63C6">
                  <w:pPr>
                    <w:jc w:val="center"/>
                    <w:rPr>
                      <w:rFonts w:ascii="Cooper Black" w:hAnsi="Cooper Black"/>
                    </w:rPr>
                  </w:pPr>
                  <w:r w:rsidRPr="00DE4BF2">
                    <w:rPr>
                      <w:rFonts w:ascii="Cooper Black" w:hAnsi="Cooper Black"/>
                    </w:rPr>
                    <w:t xml:space="preserve">Ladies there will be a sign up </w:t>
                  </w:r>
                  <w:r w:rsidR="00DE4BF2" w:rsidRPr="00DE4BF2">
                    <w:rPr>
                      <w:rFonts w:ascii="Cooper Black" w:hAnsi="Cooper Black"/>
                    </w:rPr>
                    <w:t xml:space="preserve">sheet after 10 a.m. Mass </w:t>
                  </w:r>
                  <w:r w:rsidRPr="00DE4BF2">
                    <w:rPr>
                      <w:rFonts w:ascii="Cooper Black" w:hAnsi="Cooper Black"/>
                    </w:rPr>
                    <w:t xml:space="preserve">for </w:t>
                  </w:r>
                  <w:r w:rsidR="00DE4BF2" w:rsidRPr="00DE4BF2">
                    <w:rPr>
                      <w:rFonts w:ascii="Cooper Black" w:hAnsi="Cooper Black"/>
                    </w:rPr>
                    <w:t xml:space="preserve">the </w:t>
                  </w:r>
                  <w:r w:rsidRPr="00DE4BF2">
                    <w:rPr>
                      <w:rFonts w:ascii="Cooper Black" w:hAnsi="Cooper Black"/>
                    </w:rPr>
                    <w:t xml:space="preserve">crafts or desserts that you will be </w:t>
                  </w:r>
                  <w:r w:rsidR="00DE4BF2" w:rsidRPr="00DE4BF2">
                    <w:rPr>
                      <w:rFonts w:ascii="Cooper Black" w:hAnsi="Cooper Black"/>
                    </w:rPr>
                    <w:t>making for the Christmas Bazaar!</w:t>
                  </w:r>
                </w:p>
                <w:p w:rsidR="009C63C6" w:rsidRDefault="009C63C6" w:rsidP="009C63C6">
                  <w:pPr>
                    <w:jc w:val="center"/>
                    <w:rPr>
                      <w:rFonts w:ascii="Cooper Black" w:hAnsi="Cooper Black"/>
                      <w:i/>
                      <w:sz w:val="20"/>
                      <w:szCs w:val="20"/>
                      <w:u w:val="single"/>
                    </w:rPr>
                  </w:pPr>
                </w:p>
                <w:p w:rsidR="00734F9C" w:rsidRPr="00454EBA" w:rsidRDefault="00446173" w:rsidP="009C63C6">
                  <w:pPr>
                    <w:jc w:val="center"/>
                    <w:rPr>
                      <w:rFonts w:ascii="Cooper Black" w:hAnsi="Cooper Black"/>
                      <w:i/>
                      <w:sz w:val="20"/>
                      <w:szCs w:val="20"/>
                    </w:rPr>
                  </w:pPr>
                  <w:r w:rsidRPr="00454EBA">
                    <w:rPr>
                      <w:rFonts w:ascii="Cooper Black" w:hAnsi="Cooper Black"/>
                      <w:i/>
                      <w:sz w:val="20"/>
                      <w:szCs w:val="20"/>
                      <w:u w:val="single"/>
                    </w:rPr>
                    <w:t xml:space="preserve">ATTENTION ALL LADIES </w:t>
                  </w:r>
                  <w:r w:rsidR="00D46D8E" w:rsidRPr="00454EBA">
                    <w:rPr>
                      <w:rFonts w:ascii="Cooper Black" w:hAnsi="Cooper Black"/>
                      <w:i/>
                      <w:sz w:val="20"/>
                      <w:szCs w:val="20"/>
                      <w:u w:val="single"/>
                    </w:rPr>
                    <w:t>WORK DAY</w:t>
                  </w:r>
                  <w:r w:rsidR="00D46D8E" w:rsidRPr="00454EBA">
                    <w:rPr>
                      <w:rFonts w:ascii="Cooper Black" w:hAnsi="Cooper Black"/>
                      <w:i/>
                      <w:sz w:val="20"/>
                      <w:szCs w:val="20"/>
                    </w:rPr>
                    <w:t>:</w:t>
                  </w:r>
                </w:p>
                <w:p w:rsidR="00446173" w:rsidRPr="00454EBA" w:rsidRDefault="00D46D8E" w:rsidP="009C63C6">
                  <w:pPr>
                    <w:jc w:val="center"/>
                    <w:rPr>
                      <w:rFonts w:ascii="Cooper Black" w:hAnsi="Cooper Black"/>
                      <w:i/>
                      <w:sz w:val="20"/>
                      <w:szCs w:val="20"/>
                    </w:rPr>
                  </w:pPr>
                  <w:r w:rsidRPr="00454EBA">
                    <w:rPr>
                      <w:rFonts w:ascii="Cooper Black" w:hAnsi="Cooper Black"/>
                      <w:i/>
                      <w:sz w:val="20"/>
                      <w:szCs w:val="20"/>
                    </w:rPr>
                    <w:t>Sat</w:t>
                  </w:r>
                  <w:r w:rsidR="00734F9C" w:rsidRPr="00454EBA">
                    <w:rPr>
                      <w:rFonts w:ascii="Cooper Black" w:hAnsi="Cooper Black"/>
                      <w:i/>
                      <w:sz w:val="20"/>
                      <w:szCs w:val="20"/>
                    </w:rPr>
                    <w:t>urday</w:t>
                  </w:r>
                  <w:r w:rsidRPr="00454EBA">
                    <w:rPr>
                      <w:rFonts w:ascii="Cooper Black" w:hAnsi="Cooper Black"/>
                      <w:i/>
                      <w:sz w:val="20"/>
                      <w:szCs w:val="20"/>
                    </w:rPr>
                    <w:t>, Nov</w:t>
                  </w:r>
                  <w:r w:rsidR="00734F9C" w:rsidRPr="00454EBA">
                    <w:rPr>
                      <w:rFonts w:ascii="Cooper Black" w:hAnsi="Cooper Black"/>
                      <w:i/>
                      <w:sz w:val="20"/>
                      <w:szCs w:val="20"/>
                    </w:rPr>
                    <w:t>ember</w:t>
                  </w:r>
                  <w:r w:rsidRPr="00454EBA">
                    <w:rPr>
                      <w:rFonts w:ascii="Cooper Black" w:hAnsi="Cooper Black"/>
                      <w:i/>
                      <w:sz w:val="20"/>
                      <w:szCs w:val="20"/>
                    </w:rPr>
                    <w:t xml:space="preserve"> 9</w:t>
                  </w:r>
                </w:p>
                <w:p w:rsidR="00D46D8E" w:rsidRPr="00454EBA" w:rsidRDefault="00D46D8E" w:rsidP="009C63C6">
                  <w:pPr>
                    <w:jc w:val="center"/>
                    <w:rPr>
                      <w:rFonts w:ascii="Cooper Black" w:hAnsi="Cooper Black"/>
                      <w:i/>
                      <w:sz w:val="20"/>
                      <w:szCs w:val="20"/>
                    </w:rPr>
                  </w:pPr>
                  <w:r w:rsidRPr="00454EBA">
                    <w:rPr>
                      <w:rFonts w:ascii="Cooper Black" w:hAnsi="Cooper Black"/>
                      <w:i/>
                      <w:sz w:val="20"/>
                      <w:szCs w:val="20"/>
                    </w:rPr>
                    <w:t>9-3 p.m. in</w:t>
                  </w:r>
                  <w:r w:rsidR="00446173" w:rsidRPr="00454EBA">
                    <w:rPr>
                      <w:rFonts w:ascii="Cooper Black" w:hAnsi="Cooper Black"/>
                      <w:i/>
                      <w:sz w:val="20"/>
                      <w:szCs w:val="20"/>
                    </w:rPr>
                    <w:t xml:space="preserve"> </w:t>
                  </w:r>
                  <w:r w:rsidRPr="00454EBA">
                    <w:rPr>
                      <w:rFonts w:ascii="Cooper Black" w:hAnsi="Cooper Black"/>
                      <w:i/>
                      <w:sz w:val="20"/>
                      <w:szCs w:val="20"/>
                    </w:rPr>
                    <w:t>Gillespie Hall</w:t>
                  </w:r>
                </w:p>
                <w:p w:rsidR="00446173" w:rsidRPr="00454EBA" w:rsidRDefault="00446173" w:rsidP="009C63C6">
                  <w:pPr>
                    <w:jc w:val="center"/>
                    <w:rPr>
                      <w:rFonts w:ascii="Cooper Black" w:hAnsi="Cooper Black"/>
                      <w:i/>
                      <w:sz w:val="20"/>
                      <w:szCs w:val="20"/>
                    </w:rPr>
                  </w:pPr>
                  <w:r w:rsidRPr="00454EBA">
                    <w:rPr>
                      <w:rFonts w:ascii="Cooper Black" w:hAnsi="Cooper Black"/>
                      <w:i/>
                      <w:sz w:val="20"/>
                      <w:szCs w:val="20"/>
                    </w:rPr>
                    <w:t>please help to prepare items for the bazaar!</w:t>
                  </w:r>
                </w:p>
                <w:p w:rsidR="00446173" w:rsidRDefault="007466A9" w:rsidP="009C63C6">
                  <w:pPr>
                    <w:jc w:val="center"/>
                    <w:rPr>
                      <w:rFonts w:ascii="Cooper Black" w:hAnsi="Cooper Black"/>
                      <w:i/>
                      <w:sz w:val="20"/>
                      <w:szCs w:val="20"/>
                    </w:rPr>
                  </w:pPr>
                  <w:r w:rsidRPr="00454EBA">
                    <w:rPr>
                      <w:rFonts w:ascii="Cooper Black" w:hAnsi="Cooper Black"/>
                      <w:i/>
                      <w:sz w:val="20"/>
                      <w:szCs w:val="20"/>
                    </w:rPr>
                    <w:t>We need your help</w:t>
                  </w:r>
                  <w:r w:rsidR="00446173" w:rsidRPr="00454EBA">
                    <w:rPr>
                      <w:rFonts w:ascii="Cooper Black" w:hAnsi="Cooper Black"/>
                      <w:i/>
                      <w:sz w:val="20"/>
                      <w:szCs w:val="20"/>
                    </w:rPr>
                    <w:t>!</w:t>
                  </w:r>
                </w:p>
                <w:p w:rsidR="009C63C6" w:rsidRPr="00454EBA" w:rsidRDefault="009C63C6" w:rsidP="009C63C6">
                  <w:pPr>
                    <w:jc w:val="center"/>
                    <w:rPr>
                      <w:rFonts w:ascii="Cooper Black" w:hAnsi="Cooper Black"/>
                      <w:i/>
                      <w:sz w:val="20"/>
                      <w:szCs w:val="20"/>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8325E0" w:rsidP="0070270C">
      <w:pPr>
        <w:tabs>
          <w:tab w:val="left" w:pos="4680"/>
          <w:tab w:val="left" w:pos="8430"/>
        </w:tabs>
        <w:rPr>
          <w:b/>
        </w:rPr>
      </w:pPr>
      <w:r w:rsidRPr="00F7499D">
        <w:rPr>
          <w:rFonts w:ascii="Cooper Black" w:hAnsi="Cooper Black"/>
          <w:noProof/>
          <w:sz w:val="28"/>
          <w:szCs w:val="28"/>
          <w:u w:val="single"/>
          <w:lang w:eastAsia="zh-TW"/>
        </w:rPr>
        <w:pict>
          <v:shape id="_x0000_s494790" type="#_x0000_t202" style="position:absolute;margin-left:282.1pt;margin-top:2.2pt;width:266.8pt;height:101.25pt;z-index:41;mso-width-relative:margin;mso-height-relative:margin">
            <v:textbox>
              <w:txbxContent>
                <w:p w:rsidR="00F7499D" w:rsidRPr="00F7499D" w:rsidRDefault="00F7499D" w:rsidP="00F7499D">
                  <w:pPr>
                    <w:jc w:val="center"/>
                    <w:rPr>
                      <w:rFonts w:ascii="Berlin Sans FB" w:hAnsi="Berlin Sans FB"/>
                      <w:u w:val="single"/>
                    </w:rPr>
                  </w:pPr>
                  <w:r w:rsidRPr="00F7499D">
                    <w:rPr>
                      <w:rFonts w:ascii="Berlin Sans FB" w:hAnsi="Berlin Sans FB"/>
                      <w:u w:val="single"/>
                    </w:rPr>
                    <w:t>Friday, November 15, Fish Fry</w:t>
                  </w:r>
                </w:p>
                <w:p w:rsidR="00F7499D" w:rsidRPr="00F7499D" w:rsidRDefault="00F7499D" w:rsidP="00F7499D">
                  <w:pPr>
                    <w:jc w:val="both"/>
                    <w:rPr>
                      <w:rFonts w:ascii="Berlin Sans FB" w:hAnsi="Berlin Sans FB"/>
                    </w:rPr>
                  </w:pPr>
                  <w:r w:rsidRPr="00F7499D">
                    <w:rPr>
                      <w:rFonts w:ascii="Berlin Sans FB" w:hAnsi="Berlin Sans FB"/>
                    </w:rPr>
                    <w:t xml:space="preserve">Our Lady of Perpetual Help Catholic Church, </w:t>
                  </w:r>
                  <w:r w:rsidRPr="00752883">
                    <w:rPr>
                      <w:rFonts w:ascii="Berlin Sans FB" w:hAnsi="Berlin Sans FB"/>
                      <w:b/>
                    </w:rPr>
                    <w:t>Sterling,</w:t>
                  </w:r>
                  <w:r w:rsidRPr="00F7499D">
                    <w:rPr>
                      <w:rFonts w:ascii="Berlin Sans FB" w:hAnsi="Berlin Sans FB"/>
                    </w:rPr>
                    <w:t xml:space="preserve"> is having a Fish Fry Fund Raiser only $9.00 for adults and $4.00 children.  Dine-in or Take-Out is available.  All proceeds will go to the new parish hall.  Call Barbara or Joe Waggener at derrico.rn@gmail.com.  Please join us!</w:t>
                  </w:r>
                </w:p>
              </w:txbxContent>
            </v:textbox>
          </v:shape>
        </w:pict>
      </w:r>
    </w:p>
    <w:p w:rsidR="00927C2A" w:rsidRPr="00842035" w:rsidRDefault="00927C2A" w:rsidP="004130D6">
      <w:pPr>
        <w:tabs>
          <w:tab w:val="left" w:pos="4680"/>
          <w:tab w:val="left" w:pos="8430"/>
        </w:tabs>
      </w:pPr>
    </w:p>
    <w:p w:rsidR="00927C2A" w:rsidRPr="00842035" w:rsidRDefault="00651DEF"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8325E0" w:rsidP="00751B0D">
      <w:pPr>
        <w:tabs>
          <w:tab w:val="left" w:pos="6345"/>
        </w:tabs>
      </w:pPr>
      <w:r>
        <w:rPr>
          <w:noProof/>
        </w:rPr>
        <w:pict>
          <v:shape id="_x0000_s494733" type="#_x0000_t202" style="position:absolute;margin-left:282.1pt;margin-top:.55pt;width:266.4pt;height:65.25pt;z-index:29;mso-width-relative:margin;mso-height-relative:margin">
            <v:textbox>
              <w:txbxContent>
                <w:p w:rsidR="000702F6" w:rsidRPr="008325E0" w:rsidRDefault="000702F6" w:rsidP="00811B87">
                  <w:pPr>
                    <w:jc w:val="both"/>
                    <w:rPr>
                      <w:rFonts w:ascii="Britannic Bold" w:hAnsi="Britannic Bold"/>
                      <w:sz w:val="18"/>
                      <w:szCs w:val="18"/>
                    </w:rPr>
                  </w:pPr>
                  <w:r w:rsidRPr="008325E0">
                    <w:rPr>
                      <w:rFonts w:ascii="Arial Black" w:hAnsi="Arial Black"/>
                      <w:sz w:val="18"/>
                      <w:szCs w:val="18"/>
                    </w:rPr>
                    <w:t>Catholic Charities of Lawton</w:t>
                  </w:r>
                  <w:r w:rsidRPr="008325E0">
                    <w:rPr>
                      <w:rFonts w:ascii="Britannic Bold" w:hAnsi="Britannic Bold"/>
                      <w:sz w:val="18"/>
                      <w:szCs w:val="18"/>
                    </w:rPr>
                    <w:t xml:space="preserve"> will offer case management and counseling services at our Church twice a month.  The counselors will be here on Thursdays as needed.  In order to take advantage of their service you must make an appointment by calling the following number 580-353-1811.</w:t>
                  </w:r>
                </w:p>
              </w:txbxContent>
            </v:textbox>
          </v:shape>
        </w:pict>
      </w:r>
    </w:p>
    <w:p w:rsidR="000005D4" w:rsidRDefault="000005D4" w:rsidP="000005D4">
      <w:pPr>
        <w:jc w:val="center"/>
        <w:rPr>
          <w:rFonts w:ascii="Cooper Black" w:hAnsi="Cooper Black"/>
          <w:sz w:val="28"/>
          <w:szCs w:val="28"/>
          <w:u w:val="single"/>
        </w:rPr>
      </w:pPr>
    </w:p>
    <w:p w:rsidR="000005D4" w:rsidRDefault="00651DEF" w:rsidP="000005D4">
      <w:pPr>
        <w:jc w:val="center"/>
        <w:rPr>
          <w:rFonts w:ascii="Cooper Black" w:hAnsi="Cooper Black"/>
          <w:sz w:val="28"/>
          <w:szCs w:val="28"/>
          <w:u w:val="single"/>
        </w:rPr>
      </w:pPr>
      <w:r w:rsidRPr="00651DEF">
        <w:rPr>
          <w:b/>
          <w:noProof/>
          <w:lang w:eastAsia="zh-TW"/>
        </w:rPr>
        <w:pict>
          <v:shape id="_x0000_s441243" type="#_x0000_t202" style="position:absolute;left:0;text-align:left;margin-left:-9pt;margin-top:7.45pt;width:268.2pt;height:330pt;z-index:23;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03026D" w:rsidRPr="0003026D" w:rsidRDefault="008537D1" w:rsidP="00A07A37">
                  <w:pPr>
                    <w:jc w:val="center"/>
                    <w:rPr>
                      <w:rFonts w:ascii="Berlin Sans FB" w:hAnsi="Berlin Sans FB"/>
                      <w:i/>
                    </w:rPr>
                  </w:pPr>
                  <w:r w:rsidRPr="0003026D">
                    <w:rPr>
                      <w:rFonts w:ascii="Berlin Sans FB" w:hAnsi="Berlin Sans FB"/>
                      <w:i/>
                    </w:rPr>
                    <w:t xml:space="preserve">Armando and the Youth would like to thank </w:t>
                  </w:r>
                </w:p>
                <w:p w:rsidR="008537D1" w:rsidRPr="0003026D" w:rsidRDefault="008537D1" w:rsidP="00A07A37">
                  <w:pPr>
                    <w:jc w:val="center"/>
                    <w:rPr>
                      <w:rFonts w:ascii="Berlin Sans FB" w:hAnsi="Berlin Sans FB"/>
                      <w:i/>
                    </w:rPr>
                  </w:pPr>
                  <w:r w:rsidRPr="0003026D">
                    <w:rPr>
                      <w:rFonts w:ascii="Berlin Sans FB" w:hAnsi="Berlin Sans FB"/>
                      <w:i/>
                    </w:rPr>
                    <w:t>Fr. Peter and the volunteers for the field trip to the Trail of Fears on Sunday, Oct 27!</w:t>
                  </w:r>
                </w:p>
                <w:p w:rsidR="00DA7EE4" w:rsidRDefault="00DA7EE4" w:rsidP="00A07A37">
                  <w:pPr>
                    <w:jc w:val="center"/>
                    <w:rPr>
                      <w:rFonts w:ascii="Berlin Sans FB" w:hAnsi="Berlin Sans FB"/>
                      <w:sz w:val="20"/>
                      <w:szCs w:val="20"/>
                    </w:rPr>
                  </w:pPr>
                </w:p>
                <w:p w:rsidR="00DA7EE4" w:rsidRDefault="00DA7EE4" w:rsidP="00A07A37">
                  <w:pPr>
                    <w:jc w:val="center"/>
                    <w:rPr>
                      <w:rFonts w:ascii="Berlin Sans FB" w:hAnsi="Berlin Sans FB"/>
                      <w:sz w:val="20"/>
                      <w:szCs w:val="20"/>
                    </w:rPr>
                  </w:pPr>
                </w:p>
                <w:p w:rsidR="00A07A37" w:rsidRPr="00454EBA" w:rsidRDefault="00231377" w:rsidP="00A07A37">
                  <w:pPr>
                    <w:jc w:val="center"/>
                    <w:rPr>
                      <w:rFonts w:ascii="Berlin Sans FB" w:hAnsi="Berlin Sans FB"/>
                      <w:sz w:val="20"/>
                      <w:szCs w:val="20"/>
                    </w:rPr>
                  </w:pPr>
                  <w:r w:rsidRPr="00454EBA">
                    <w:rPr>
                      <w:rFonts w:ascii="Berlin Sans FB" w:hAnsi="Berlin Sans FB"/>
                      <w:sz w:val="20"/>
                      <w:szCs w:val="20"/>
                    </w:rPr>
                    <w:t>Join Assumption's</w:t>
                  </w:r>
                  <w:r w:rsidR="005A252B" w:rsidRPr="00454EBA">
                    <w:rPr>
                      <w:rFonts w:ascii="Berlin Sans FB" w:hAnsi="Berlin Sans FB"/>
                      <w:sz w:val="20"/>
                      <w:szCs w:val="20"/>
                    </w:rPr>
                    <w:t xml:space="preserve"> </w:t>
                  </w:r>
                  <w:r w:rsidR="00A07A37" w:rsidRPr="00454EBA">
                    <w:rPr>
                      <w:rFonts w:ascii="Berlin Sans FB" w:hAnsi="Berlin Sans FB"/>
                      <w:sz w:val="20"/>
                      <w:szCs w:val="20"/>
                    </w:rPr>
                    <w:t>YOUTH GROUP</w:t>
                  </w:r>
                  <w:r w:rsidR="005A252B" w:rsidRPr="00454EBA">
                    <w:rPr>
                      <w:rFonts w:ascii="Berlin Sans FB" w:hAnsi="Berlin Sans FB"/>
                      <w:sz w:val="20"/>
                      <w:szCs w:val="20"/>
                    </w:rPr>
                    <w:t>!!!</w:t>
                  </w:r>
                </w:p>
                <w:p w:rsidR="00231377" w:rsidRPr="00454EBA" w:rsidRDefault="00A07A37" w:rsidP="00A07A37">
                  <w:pPr>
                    <w:jc w:val="center"/>
                    <w:rPr>
                      <w:rFonts w:ascii="Berlin Sans FB" w:hAnsi="Berlin Sans FB"/>
                      <w:sz w:val="20"/>
                      <w:szCs w:val="20"/>
                    </w:rPr>
                  </w:pPr>
                  <w:r w:rsidRPr="00454EBA">
                    <w:rPr>
                      <w:rFonts w:ascii="Berlin Sans FB" w:hAnsi="Berlin Sans FB"/>
                      <w:sz w:val="20"/>
                      <w:szCs w:val="20"/>
                    </w:rPr>
                    <w:t xml:space="preserve">Youth grades 7-12 are invited to come </w:t>
                  </w:r>
                </w:p>
                <w:p w:rsidR="00A07A37" w:rsidRPr="00454EBA" w:rsidRDefault="00A07A37" w:rsidP="00A07A37">
                  <w:pPr>
                    <w:jc w:val="center"/>
                    <w:rPr>
                      <w:rFonts w:ascii="Berlin Sans FB" w:hAnsi="Berlin Sans FB"/>
                      <w:sz w:val="20"/>
                      <w:szCs w:val="20"/>
                    </w:rPr>
                  </w:pPr>
                  <w:r w:rsidRPr="00454EBA">
                    <w:rPr>
                      <w:rFonts w:ascii="Berlin Sans FB" w:hAnsi="Berlin Sans FB"/>
                      <w:sz w:val="20"/>
                      <w:szCs w:val="20"/>
                    </w:rPr>
                    <w:t>join us for faith, games and socializing!</w:t>
                  </w:r>
                </w:p>
                <w:p w:rsidR="00454EBA" w:rsidRDefault="00A07A37" w:rsidP="00A07A37">
                  <w:pPr>
                    <w:jc w:val="center"/>
                    <w:rPr>
                      <w:rFonts w:ascii="Berlin Sans FB" w:hAnsi="Berlin Sans FB"/>
                      <w:sz w:val="20"/>
                      <w:szCs w:val="20"/>
                    </w:rPr>
                  </w:pPr>
                  <w:r w:rsidRPr="00454EBA">
                    <w:rPr>
                      <w:rFonts w:ascii="Berlin Sans FB" w:hAnsi="Berlin Sans FB"/>
                      <w:sz w:val="20"/>
                      <w:szCs w:val="20"/>
                    </w:rPr>
                    <w:t>Meet</w:t>
                  </w:r>
                  <w:r w:rsidR="00231377" w:rsidRPr="00454EBA">
                    <w:rPr>
                      <w:rFonts w:ascii="Berlin Sans FB" w:hAnsi="Berlin Sans FB"/>
                      <w:sz w:val="20"/>
                      <w:szCs w:val="20"/>
                    </w:rPr>
                    <w:t>ings</w:t>
                  </w:r>
                  <w:r w:rsidR="00497DB4" w:rsidRPr="00454EBA">
                    <w:rPr>
                      <w:rFonts w:ascii="Berlin Sans FB" w:hAnsi="Berlin Sans FB"/>
                      <w:sz w:val="20"/>
                      <w:szCs w:val="20"/>
                    </w:rPr>
                    <w:t xml:space="preserve"> are every SUNDAY</w:t>
                  </w:r>
                  <w:r w:rsidRPr="00454EBA">
                    <w:rPr>
                      <w:rFonts w:ascii="Berlin Sans FB" w:hAnsi="Berlin Sans FB"/>
                      <w:sz w:val="20"/>
                      <w:szCs w:val="20"/>
                    </w:rPr>
                    <w:t xml:space="preserve"> </w:t>
                  </w:r>
                </w:p>
                <w:p w:rsidR="009D65AF" w:rsidRPr="00454EBA" w:rsidRDefault="00A07A37" w:rsidP="00A07A37">
                  <w:pPr>
                    <w:jc w:val="center"/>
                    <w:rPr>
                      <w:rFonts w:ascii="Berlin Sans FB" w:hAnsi="Berlin Sans FB"/>
                      <w:sz w:val="20"/>
                      <w:szCs w:val="20"/>
                    </w:rPr>
                  </w:pPr>
                  <w:r w:rsidRPr="00454EBA">
                    <w:rPr>
                      <w:rFonts w:ascii="Berlin Sans FB" w:hAnsi="Berlin Sans FB"/>
                      <w:sz w:val="20"/>
                      <w:szCs w:val="20"/>
                    </w:rPr>
                    <w:t xml:space="preserve">in the R.E. Auditorium Building </w:t>
                  </w:r>
                </w:p>
                <w:p w:rsidR="00A07A37" w:rsidRPr="00454EBA" w:rsidRDefault="00A07A37" w:rsidP="00A07A37">
                  <w:pPr>
                    <w:jc w:val="center"/>
                    <w:rPr>
                      <w:rFonts w:ascii="Berlin Sans FB" w:hAnsi="Berlin Sans FB"/>
                      <w:sz w:val="20"/>
                      <w:szCs w:val="20"/>
                    </w:rPr>
                  </w:pPr>
                  <w:r w:rsidRPr="00454EBA">
                    <w:rPr>
                      <w:rFonts w:ascii="Berlin Sans FB" w:hAnsi="Berlin Sans FB"/>
                      <w:sz w:val="20"/>
                      <w:szCs w:val="20"/>
                    </w:rPr>
                    <w:t>from 6:20-8:00 p.m.</w:t>
                  </w:r>
                </w:p>
                <w:p w:rsidR="00454EBA" w:rsidRDefault="00A07A37" w:rsidP="00A07A37">
                  <w:pPr>
                    <w:jc w:val="center"/>
                    <w:rPr>
                      <w:rFonts w:ascii="Berlin Sans FB" w:hAnsi="Berlin Sans FB"/>
                      <w:sz w:val="20"/>
                      <w:szCs w:val="20"/>
                    </w:rPr>
                  </w:pPr>
                  <w:r w:rsidRPr="00454EBA">
                    <w:rPr>
                      <w:rFonts w:ascii="Berlin Sans FB" w:hAnsi="Berlin Sans FB"/>
                      <w:sz w:val="20"/>
                      <w:szCs w:val="20"/>
                    </w:rPr>
                    <w:t xml:space="preserve">For more information contact </w:t>
                  </w:r>
                </w:p>
                <w:p w:rsidR="00A07A37" w:rsidRPr="009C63C6" w:rsidRDefault="00A07A37" w:rsidP="00A07A37">
                  <w:pPr>
                    <w:jc w:val="center"/>
                    <w:rPr>
                      <w:rFonts w:ascii="Berlin Sans FB" w:hAnsi="Berlin Sans FB"/>
                      <w:sz w:val="20"/>
                      <w:szCs w:val="20"/>
                      <w:lang w:val="es-MX"/>
                    </w:rPr>
                  </w:pPr>
                  <w:proofErr w:type="spellStart"/>
                  <w:r w:rsidRPr="009C63C6">
                    <w:rPr>
                      <w:rFonts w:ascii="Berlin Sans FB" w:hAnsi="Berlin Sans FB"/>
                      <w:sz w:val="20"/>
                      <w:szCs w:val="20"/>
                      <w:lang w:val="es-MX"/>
                    </w:rPr>
                    <w:t>Youth</w:t>
                  </w:r>
                  <w:proofErr w:type="spellEnd"/>
                  <w:r w:rsidRPr="009C63C6">
                    <w:rPr>
                      <w:rFonts w:ascii="Berlin Sans FB" w:hAnsi="Berlin Sans FB"/>
                      <w:sz w:val="20"/>
                      <w:szCs w:val="20"/>
                      <w:lang w:val="es-MX"/>
                    </w:rPr>
                    <w:t xml:space="preserve"> </w:t>
                  </w:r>
                  <w:proofErr w:type="spellStart"/>
                  <w:r w:rsidRPr="009C63C6">
                    <w:rPr>
                      <w:rFonts w:ascii="Berlin Sans FB" w:hAnsi="Berlin Sans FB"/>
                      <w:sz w:val="20"/>
                      <w:szCs w:val="20"/>
                      <w:lang w:val="es-MX"/>
                    </w:rPr>
                    <w:t>Coordinator</w:t>
                  </w:r>
                  <w:proofErr w:type="spellEnd"/>
                  <w:r w:rsidRPr="009C63C6">
                    <w:rPr>
                      <w:rFonts w:ascii="Berlin Sans FB" w:hAnsi="Berlin Sans FB"/>
                      <w:sz w:val="20"/>
                      <w:szCs w:val="20"/>
                      <w:lang w:val="es-MX"/>
                    </w:rPr>
                    <w:t xml:space="preserve"> Armando at 405/779-0285.</w:t>
                  </w:r>
                </w:p>
                <w:p w:rsidR="0003026D" w:rsidRDefault="0003026D" w:rsidP="00E80CD9">
                  <w:pPr>
                    <w:jc w:val="center"/>
                    <w:rPr>
                      <w:rFonts w:ascii="Berlin Sans FB" w:hAnsi="Berlin Sans FB"/>
                      <w:sz w:val="20"/>
                      <w:szCs w:val="20"/>
                      <w:lang w:val="es-MX"/>
                    </w:rPr>
                  </w:pPr>
                </w:p>
                <w:p w:rsidR="00E80CD9" w:rsidRPr="00454EBA" w:rsidRDefault="00E80CD9" w:rsidP="00E80CD9">
                  <w:pPr>
                    <w:jc w:val="center"/>
                    <w:rPr>
                      <w:rFonts w:ascii="Berlin Sans FB" w:hAnsi="Berlin Sans FB"/>
                      <w:sz w:val="20"/>
                      <w:szCs w:val="20"/>
                      <w:lang w:val="es-MX"/>
                    </w:rPr>
                  </w:pPr>
                  <w:r w:rsidRPr="00454EBA">
                    <w:rPr>
                      <w:rFonts w:ascii="Berlin Sans FB" w:hAnsi="Berlin Sans FB"/>
                      <w:sz w:val="20"/>
                      <w:szCs w:val="20"/>
                      <w:lang w:val="es-MX"/>
                    </w:rPr>
                    <w:t>Unirse a grupo de jóvenes supuesto!!!</w:t>
                  </w:r>
                </w:p>
                <w:p w:rsidR="00E80CD9" w:rsidRPr="00454EBA" w:rsidRDefault="00E80CD9" w:rsidP="00E80CD9">
                  <w:pPr>
                    <w:jc w:val="center"/>
                    <w:rPr>
                      <w:rFonts w:ascii="Berlin Sans FB" w:hAnsi="Berlin Sans FB"/>
                      <w:sz w:val="20"/>
                      <w:szCs w:val="20"/>
                      <w:lang w:val="es-MX"/>
                    </w:rPr>
                  </w:pPr>
                  <w:r w:rsidRPr="00454EBA">
                    <w:rPr>
                      <w:rFonts w:ascii="Berlin Sans FB" w:hAnsi="Berlin Sans FB"/>
                      <w:sz w:val="20"/>
                      <w:szCs w:val="20"/>
                      <w:lang w:val="es-MX"/>
                    </w:rPr>
                    <w:t>Los jóvenes los grados 7-12 están invitados a</w:t>
                  </w:r>
                </w:p>
                <w:p w:rsidR="00E80CD9" w:rsidRPr="00454EBA" w:rsidRDefault="00E80CD9" w:rsidP="00E80CD9">
                  <w:pPr>
                    <w:jc w:val="center"/>
                    <w:rPr>
                      <w:rFonts w:ascii="Berlin Sans FB" w:hAnsi="Berlin Sans FB"/>
                      <w:sz w:val="20"/>
                      <w:szCs w:val="20"/>
                      <w:lang w:val="es-MX"/>
                    </w:rPr>
                  </w:pPr>
                  <w:r w:rsidRPr="00454EBA">
                    <w:rPr>
                      <w:rFonts w:ascii="Berlin Sans FB" w:hAnsi="Berlin Sans FB"/>
                      <w:sz w:val="20"/>
                      <w:szCs w:val="20"/>
                      <w:lang w:val="es-MX"/>
                    </w:rPr>
                    <w:t>unirse a nosotros por la fe, juegos y socializar.  Las reuniones son todos los domingos a partir de septiembre</w:t>
                  </w:r>
                  <w:r w:rsidR="006E2CDF" w:rsidRPr="00454EBA">
                    <w:rPr>
                      <w:rFonts w:ascii="Berlin Sans FB" w:hAnsi="Berlin Sans FB"/>
                      <w:sz w:val="20"/>
                      <w:szCs w:val="20"/>
                      <w:lang w:val="es-MX"/>
                    </w:rPr>
                    <w:t xml:space="preserve"> </w:t>
                  </w:r>
                  <w:r w:rsidRPr="00454EBA">
                    <w:rPr>
                      <w:rFonts w:ascii="Berlin Sans FB" w:hAnsi="Berlin Sans FB"/>
                      <w:sz w:val="20"/>
                      <w:szCs w:val="20"/>
                      <w:lang w:val="es-MX"/>
                    </w:rPr>
                    <w:t xml:space="preserve">29 en el R. E. Auditorio del Edificio de </w:t>
                  </w:r>
                </w:p>
                <w:p w:rsidR="00E80CD9" w:rsidRPr="00454EBA" w:rsidRDefault="00E80CD9" w:rsidP="00E80CD9">
                  <w:pPr>
                    <w:jc w:val="center"/>
                    <w:rPr>
                      <w:rFonts w:ascii="Berlin Sans FB" w:hAnsi="Berlin Sans FB"/>
                      <w:sz w:val="20"/>
                      <w:szCs w:val="20"/>
                      <w:lang w:val="es-MX"/>
                    </w:rPr>
                  </w:pPr>
                  <w:r w:rsidRPr="00454EBA">
                    <w:rPr>
                      <w:rFonts w:ascii="Berlin Sans FB" w:hAnsi="Berlin Sans FB"/>
                      <w:sz w:val="20"/>
                      <w:szCs w:val="20"/>
                      <w:lang w:val="es-MX"/>
                    </w:rPr>
                    <w:t xml:space="preserve">6:20 -8:00 p.m. para obtener más información, póngase en contacto con Coordinador de la Juventud </w:t>
                  </w:r>
                </w:p>
                <w:p w:rsidR="00E80CD9" w:rsidRPr="00454EBA" w:rsidRDefault="00E80CD9" w:rsidP="00E80CD9">
                  <w:pPr>
                    <w:jc w:val="center"/>
                    <w:rPr>
                      <w:rFonts w:ascii="Berlin Sans FB" w:hAnsi="Berlin Sans FB"/>
                      <w:sz w:val="20"/>
                      <w:szCs w:val="20"/>
                      <w:lang w:val="es-MX"/>
                    </w:rPr>
                  </w:pPr>
                  <w:r w:rsidRPr="00454EBA">
                    <w:rPr>
                      <w:rFonts w:ascii="Berlin Sans FB" w:hAnsi="Berlin Sans FB"/>
                      <w:sz w:val="20"/>
                      <w:szCs w:val="20"/>
                      <w:lang w:val="es-MX"/>
                    </w:rPr>
                    <w:t>Armando en 405/779-0285.</w:t>
                  </w:r>
                </w:p>
              </w:txbxContent>
            </v:textbox>
          </v:shape>
        </w:pict>
      </w:r>
    </w:p>
    <w:p w:rsidR="000005D4" w:rsidRDefault="00651DEF" w:rsidP="000005D4">
      <w:pPr>
        <w:jc w:val="center"/>
        <w:rPr>
          <w:rFonts w:ascii="Cooper Black" w:hAnsi="Cooper Black"/>
          <w:sz w:val="28"/>
          <w:szCs w:val="28"/>
          <w:u w:val="single"/>
        </w:rPr>
      </w:pPr>
      <w:r w:rsidRPr="00651DEF">
        <w:rPr>
          <w:noProof/>
        </w:rPr>
        <w:pict>
          <v:shape id="_x0000_s441244" type="#_x0000_t75" alt="" style="position:absolute;left:0;text-align:left;margin-left:84.2pt;margin-top:11.75pt;width:76.5pt;height:50.15pt;z-index:24">
            <v:imagedata r:id="rId11" o:title="youth-group"/>
          </v:shape>
        </w:pict>
      </w:r>
      <w:r>
        <w:pict>
          <v:shape id="_x0000_i1025" type="#_x0000_t75" alt="" style="width:24pt;height:24pt"/>
        </w:pict>
      </w:r>
    </w:p>
    <w:p w:rsidR="00A81840" w:rsidRPr="00842035" w:rsidRDefault="008325E0" w:rsidP="00170FC9">
      <w:pPr>
        <w:tabs>
          <w:tab w:val="right" w:pos="11376"/>
        </w:tabs>
      </w:pPr>
      <w:r>
        <w:rPr>
          <w:noProof/>
        </w:rPr>
        <w:pict>
          <v:shape id="_x0000_s441084" type="#_x0000_t202" style="position:absolute;margin-left:282.1pt;margin-top:.45pt;width:266.4pt;height:100.05pt;z-index:20;mso-width-relative:margin;mso-height-relative:margin">
            <v:textbox style="mso-next-textbox:#_x0000_s441084">
              <w:txbxContent>
                <w:p w:rsidR="000454C4" w:rsidRPr="008325E0" w:rsidRDefault="000454C4" w:rsidP="000454C4">
                  <w:pPr>
                    <w:jc w:val="both"/>
                    <w:rPr>
                      <w:rFonts w:ascii="Elephant" w:hAnsi="Elephant"/>
                      <w:sz w:val="18"/>
                      <w:szCs w:val="18"/>
                      <w:lang w:val="es-MX"/>
                    </w:rPr>
                  </w:pPr>
                  <w:r w:rsidRPr="008325E0">
                    <w:rPr>
                      <w:rFonts w:ascii="Elephant" w:hAnsi="Elephant"/>
                      <w:sz w:val="18"/>
                      <w:szCs w:val="18"/>
                    </w:rPr>
                    <w:t xml:space="preserve">Duncan Area Literacy Council </w:t>
                  </w:r>
                  <w:r w:rsidR="00E523B7" w:rsidRPr="008325E0">
                    <w:rPr>
                      <w:rFonts w:ascii="Elephant" w:hAnsi="Elephant"/>
                      <w:sz w:val="18"/>
                      <w:szCs w:val="18"/>
                    </w:rPr>
                    <w:t xml:space="preserve">is sponsoring </w:t>
                  </w:r>
                  <w:r w:rsidRPr="008325E0">
                    <w:rPr>
                      <w:rFonts w:ascii="Elephant" w:hAnsi="Elephant"/>
                      <w:i/>
                      <w:sz w:val="18"/>
                      <w:szCs w:val="18"/>
                    </w:rPr>
                    <w:t xml:space="preserve">English </w:t>
                  </w:r>
                  <w:r w:rsidR="00E523B7" w:rsidRPr="008325E0">
                    <w:rPr>
                      <w:rFonts w:ascii="Elephant" w:hAnsi="Elephant"/>
                      <w:i/>
                      <w:sz w:val="18"/>
                      <w:szCs w:val="18"/>
                    </w:rPr>
                    <w:t>as a Se</w:t>
                  </w:r>
                  <w:r w:rsidRPr="008325E0">
                    <w:rPr>
                      <w:rFonts w:ascii="Elephant" w:hAnsi="Elephant"/>
                      <w:i/>
                      <w:sz w:val="18"/>
                      <w:szCs w:val="18"/>
                    </w:rPr>
                    <w:t>cond Language Classes</w:t>
                  </w:r>
                  <w:r w:rsidRPr="008325E0">
                    <w:rPr>
                      <w:rFonts w:ascii="Elephant" w:hAnsi="Elephant"/>
                      <w:sz w:val="18"/>
                      <w:szCs w:val="18"/>
                    </w:rPr>
                    <w:t xml:space="preserve"> at our Parish.  The classes </w:t>
                  </w:r>
                  <w:r w:rsidR="00E523B7" w:rsidRPr="008325E0">
                    <w:rPr>
                      <w:rFonts w:ascii="Elephant" w:hAnsi="Elephant"/>
                      <w:sz w:val="18"/>
                      <w:szCs w:val="18"/>
                    </w:rPr>
                    <w:t>are taking</w:t>
                  </w:r>
                  <w:r w:rsidRPr="008325E0">
                    <w:rPr>
                      <w:rFonts w:ascii="Elephant" w:hAnsi="Elephant"/>
                      <w:sz w:val="18"/>
                      <w:szCs w:val="18"/>
                    </w:rPr>
                    <w:t xml:space="preserve"> place twice a week on Tuesday and Thursday mor</w:t>
                  </w:r>
                  <w:r w:rsidR="00951937" w:rsidRPr="008325E0">
                    <w:rPr>
                      <w:rFonts w:ascii="Elephant" w:hAnsi="Elephant"/>
                      <w:sz w:val="18"/>
                      <w:szCs w:val="18"/>
                    </w:rPr>
                    <w:t>ning</w:t>
                  </w:r>
                  <w:r w:rsidR="006D6D6A" w:rsidRPr="008325E0">
                    <w:rPr>
                      <w:rFonts w:ascii="Elephant" w:hAnsi="Elephant"/>
                      <w:sz w:val="18"/>
                      <w:szCs w:val="18"/>
                    </w:rPr>
                    <w:t>s</w:t>
                  </w:r>
                  <w:r w:rsidR="00951937" w:rsidRPr="008325E0">
                    <w:rPr>
                      <w:rFonts w:ascii="Elephant" w:hAnsi="Elephant"/>
                      <w:sz w:val="18"/>
                      <w:szCs w:val="18"/>
                    </w:rPr>
                    <w:t xml:space="preserve"> from</w:t>
                  </w:r>
                  <w:r w:rsidR="00E523B7" w:rsidRPr="008325E0">
                    <w:rPr>
                      <w:rFonts w:ascii="Elephant" w:hAnsi="Elephant"/>
                      <w:sz w:val="18"/>
                      <w:szCs w:val="18"/>
                    </w:rPr>
                    <w:t xml:space="preserve"> 10-11 a.m. </w:t>
                  </w:r>
                  <w:r w:rsidR="00191D5C" w:rsidRPr="008325E0">
                    <w:rPr>
                      <w:rFonts w:ascii="Elephant" w:hAnsi="Elephant"/>
                      <w:sz w:val="18"/>
                      <w:szCs w:val="18"/>
                    </w:rPr>
                    <w:t>at the R.E. Bldg.</w:t>
                  </w:r>
                  <w:r w:rsidR="008A3584" w:rsidRPr="008325E0">
                    <w:rPr>
                      <w:rFonts w:ascii="Elephant" w:hAnsi="Elephant"/>
                      <w:sz w:val="18"/>
                      <w:szCs w:val="18"/>
                    </w:rPr>
                    <w:t xml:space="preserve">  </w:t>
                  </w:r>
                  <w:proofErr w:type="spellStart"/>
                  <w:r w:rsidR="008A3584" w:rsidRPr="008325E0">
                    <w:rPr>
                      <w:rFonts w:ascii="Elephant" w:hAnsi="Elephant"/>
                      <w:sz w:val="18"/>
                      <w:szCs w:val="18"/>
                      <w:lang w:val="es-MX"/>
                    </w:rPr>
                    <w:t>For</w:t>
                  </w:r>
                  <w:proofErr w:type="spellEnd"/>
                  <w:r w:rsidR="008A3584" w:rsidRPr="008325E0">
                    <w:rPr>
                      <w:rFonts w:ascii="Elephant" w:hAnsi="Elephant"/>
                      <w:sz w:val="18"/>
                      <w:szCs w:val="18"/>
                      <w:lang w:val="es-MX"/>
                    </w:rPr>
                    <w:t xml:space="preserve"> more </w:t>
                  </w:r>
                  <w:proofErr w:type="spellStart"/>
                  <w:r w:rsidR="008A3584" w:rsidRPr="008325E0">
                    <w:rPr>
                      <w:rFonts w:ascii="Elephant" w:hAnsi="Elephant"/>
                      <w:sz w:val="18"/>
                      <w:szCs w:val="18"/>
                      <w:lang w:val="es-MX"/>
                    </w:rPr>
                    <w:t>information</w:t>
                  </w:r>
                  <w:proofErr w:type="spellEnd"/>
                  <w:r w:rsidR="008A3584" w:rsidRPr="008325E0">
                    <w:rPr>
                      <w:rFonts w:ascii="Elephant" w:hAnsi="Elephant"/>
                      <w:sz w:val="18"/>
                      <w:szCs w:val="18"/>
                      <w:lang w:val="es-MX"/>
                    </w:rPr>
                    <w:t xml:space="preserve"> </w:t>
                  </w:r>
                  <w:proofErr w:type="spellStart"/>
                  <w:r w:rsidR="008A3584" w:rsidRPr="008325E0">
                    <w:rPr>
                      <w:rFonts w:ascii="Elephant" w:hAnsi="Elephant"/>
                      <w:sz w:val="18"/>
                      <w:szCs w:val="18"/>
                      <w:lang w:val="es-MX"/>
                    </w:rPr>
                    <w:t>call</w:t>
                  </w:r>
                  <w:proofErr w:type="spellEnd"/>
                  <w:r w:rsidR="008A3584" w:rsidRPr="008325E0">
                    <w:rPr>
                      <w:rFonts w:ascii="Elephant" w:hAnsi="Elephant"/>
                      <w:sz w:val="18"/>
                      <w:szCs w:val="18"/>
                      <w:lang w:val="es-MX"/>
                    </w:rPr>
                    <w:t xml:space="preserve"> </w:t>
                  </w:r>
                  <w:r w:rsidR="008A3584" w:rsidRPr="008325E0">
                    <w:rPr>
                      <w:rFonts w:ascii="Arial Black" w:hAnsi="Arial Black"/>
                      <w:sz w:val="18"/>
                      <w:szCs w:val="18"/>
                      <w:lang w:val="es-MX"/>
                    </w:rPr>
                    <w:t>580-736-1170.</w:t>
                  </w:r>
                </w:p>
                <w:p w:rsidR="00066B7D" w:rsidRPr="008325E0" w:rsidRDefault="00066B7D" w:rsidP="00066B7D">
                  <w:pPr>
                    <w:shd w:val="clear" w:color="auto" w:fill="FFFFFF"/>
                    <w:jc w:val="both"/>
                    <w:rPr>
                      <w:rFonts w:ascii="Elephant" w:eastAsia="Times New Roman" w:hAnsi="Elephant" w:cs="Tahoma"/>
                      <w:sz w:val="18"/>
                      <w:szCs w:val="18"/>
                      <w:lang w:val="es-MX"/>
                    </w:rPr>
                  </w:pPr>
                  <w:r w:rsidRPr="008325E0">
                    <w:rPr>
                      <w:rFonts w:ascii="Elephant" w:eastAsia="Times New Roman" w:hAnsi="Elephant" w:cs="Tahoma"/>
                      <w:sz w:val="18"/>
                      <w:szCs w:val="18"/>
                      <w:lang w:val="es-MX"/>
                    </w:rPr>
                    <w:t xml:space="preserve">El  Consejo de </w:t>
                  </w:r>
                  <w:proofErr w:type="spellStart"/>
                  <w:r w:rsidRPr="008325E0">
                    <w:rPr>
                      <w:rFonts w:ascii="Elephant" w:eastAsia="Times New Roman" w:hAnsi="Elephant" w:cs="Tahoma"/>
                      <w:sz w:val="18"/>
                      <w:szCs w:val="18"/>
                      <w:lang w:val="es-MX"/>
                    </w:rPr>
                    <w:t>Alfabetizacion</w:t>
                  </w:r>
                  <w:proofErr w:type="spellEnd"/>
                  <w:r w:rsidRPr="008325E0">
                    <w:rPr>
                      <w:rFonts w:ascii="Elephant" w:eastAsia="Times New Roman" w:hAnsi="Elephant" w:cs="Tahoma"/>
                      <w:sz w:val="18"/>
                      <w:szCs w:val="18"/>
                      <w:lang w:val="es-MX"/>
                    </w:rPr>
                    <w:t xml:space="preserve"> de Duncan </w:t>
                  </w:r>
                  <w:proofErr w:type="spellStart"/>
                  <w:r w:rsidRPr="008325E0">
                    <w:rPr>
                      <w:rFonts w:ascii="Elephant" w:eastAsia="Times New Roman" w:hAnsi="Elephant" w:cs="Tahoma"/>
                      <w:sz w:val="18"/>
                      <w:szCs w:val="18"/>
                      <w:lang w:val="es-MX"/>
                    </w:rPr>
                    <w:t>ofrecera</w:t>
                  </w:r>
                  <w:proofErr w:type="spellEnd"/>
                  <w:r w:rsidRPr="008325E0">
                    <w:rPr>
                      <w:rFonts w:ascii="Elephant" w:eastAsia="Times New Roman" w:hAnsi="Elephant" w:cs="Tahoma"/>
                      <w:sz w:val="18"/>
                      <w:szCs w:val="18"/>
                      <w:lang w:val="es-MX"/>
                    </w:rPr>
                    <w:t xml:space="preserve">  clases de </w:t>
                  </w:r>
                  <w:proofErr w:type="spellStart"/>
                  <w:r w:rsidRPr="008325E0">
                    <w:rPr>
                      <w:rFonts w:ascii="Elephant" w:eastAsia="Times New Roman" w:hAnsi="Elephant" w:cs="Tahoma"/>
                      <w:sz w:val="18"/>
                      <w:szCs w:val="18"/>
                      <w:lang w:val="es-MX"/>
                    </w:rPr>
                    <w:t>ingles</w:t>
                  </w:r>
                  <w:proofErr w:type="spellEnd"/>
                  <w:r w:rsidRPr="008325E0">
                    <w:rPr>
                      <w:rFonts w:ascii="Elephant" w:eastAsia="Times New Roman" w:hAnsi="Elephant" w:cs="Tahoma"/>
                      <w:sz w:val="18"/>
                      <w:szCs w:val="18"/>
                      <w:lang w:val="es-MX"/>
                    </w:rPr>
                    <w:t xml:space="preserve"> en </w:t>
                  </w:r>
                  <w:r w:rsidR="00191D5C" w:rsidRPr="008325E0">
                    <w:rPr>
                      <w:rFonts w:ascii="Elephant" w:eastAsia="Times New Roman" w:hAnsi="Elephant" w:cs="Tahoma"/>
                      <w:sz w:val="18"/>
                      <w:szCs w:val="18"/>
                      <w:lang w:val="es-MX"/>
                    </w:rPr>
                    <w:t>R. E Bldg</w:t>
                  </w:r>
                  <w:r w:rsidRPr="008325E0">
                    <w:rPr>
                      <w:rFonts w:ascii="Elephant" w:eastAsia="Times New Roman" w:hAnsi="Elephant" w:cs="Tahoma"/>
                      <w:sz w:val="18"/>
                      <w:szCs w:val="18"/>
                      <w:lang w:val="es-MX"/>
                    </w:rPr>
                    <w:t xml:space="preserve">. Las clases </w:t>
                  </w:r>
                  <w:proofErr w:type="spellStart"/>
                  <w:r w:rsidRPr="008325E0">
                    <w:rPr>
                      <w:rFonts w:ascii="Elephant" w:eastAsia="Times New Roman" w:hAnsi="Elephant" w:cs="Tahoma"/>
                      <w:sz w:val="18"/>
                      <w:szCs w:val="18"/>
                      <w:lang w:val="es-MX"/>
                    </w:rPr>
                    <w:t>seran</w:t>
                  </w:r>
                  <w:proofErr w:type="spellEnd"/>
                  <w:r w:rsidRPr="008325E0">
                    <w:rPr>
                      <w:rFonts w:ascii="Elephant" w:eastAsia="Times New Roman" w:hAnsi="Elephant" w:cs="Tahoma"/>
                      <w:sz w:val="18"/>
                      <w:szCs w:val="18"/>
                      <w:lang w:val="es-MX"/>
                    </w:rPr>
                    <w:t xml:space="preserve"> los martes y jueves por la </w:t>
                  </w:r>
                  <w:proofErr w:type="spellStart"/>
                  <w:r w:rsidRPr="008325E0">
                    <w:rPr>
                      <w:rFonts w:ascii="Elephant" w:eastAsia="Times New Roman" w:hAnsi="Elephant" w:cs="Tahoma"/>
                      <w:sz w:val="18"/>
                      <w:szCs w:val="18"/>
                      <w:lang w:val="es-MX"/>
                    </w:rPr>
                    <w:t>manana</w:t>
                  </w:r>
                  <w:proofErr w:type="spellEnd"/>
                  <w:r w:rsidRPr="008325E0">
                    <w:rPr>
                      <w:rFonts w:ascii="Elephant" w:eastAsia="Times New Roman" w:hAnsi="Elephant" w:cs="Tahoma"/>
                      <w:sz w:val="18"/>
                      <w:szCs w:val="18"/>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8325E0" w:rsidP="00C47B44">
      <w:pPr>
        <w:tabs>
          <w:tab w:val="right" w:pos="11376"/>
        </w:tabs>
      </w:pPr>
      <w:r>
        <w:rPr>
          <w:noProof/>
        </w:rPr>
        <w:pict>
          <v:shape id="_x0000_s441032" type="#_x0000_t202" style="position:absolute;margin-left:281.7pt;margin-top:8.85pt;width:266.8pt;height:107.7pt;z-index:18;mso-width-relative:margin;mso-height-relative:margin">
            <v:textbox>
              <w:txbxContent>
                <w:p w:rsidR="007921A7" w:rsidRPr="00106F47" w:rsidRDefault="007921A7" w:rsidP="00C7257F">
                  <w:pPr>
                    <w:jc w:val="center"/>
                    <w:rPr>
                      <w:rFonts w:ascii="Britannic Bold" w:hAnsi="Britannic Bold"/>
                      <w:sz w:val="18"/>
                      <w:szCs w:val="18"/>
                    </w:rPr>
                  </w:pPr>
                  <w:r w:rsidRPr="00106F47">
                    <w:rPr>
                      <w:rFonts w:ascii="Britannic Bold" w:hAnsi="Britannic Bold"/>
                      <w:sz w:val="18"/>
                      <w:szCs w:val="18"/>
                      <w:u w:val="single"/>
                    </w:rPr>
                    <w:t>Attention all Volunteers</w:t>
                  </w:r>
                  <w:r w:rsidRPr="00106F47">
                    <w:rPr>
                      <w:rFonts w:ascii="Britannic Bold" w:hAnsi="Britannic Bold"/>
                      <w:sz w:val="18"/>
                      <w:szCs w:val="18"/>
                    </w:rPr>
                    <w:t>:</w:t>
                  </w:r>
                </w:p>
                <w:p w:rsidR="007921A7" w:rsidRPr="00106F47" w:rsidRDefault="007921A7" w:rsidP="00210610">
                  <w:pPr>
                    <w:jc w:val="both"/>
                    <w:rPr>
                      <w:rFonts w:ascii="Britannic Bold" w:hAnsi="Britannic Bold"/>
                      <w:sz w:val="18"/>
                      <w:szCs w:val="18"/>
                      <w:u w:val="single"/>
                    </w:rPr>
                  </w:pPr>
                  <w:r w:rsidRPr="00106F47">
                    <w:rPr>
                      <w:rFonts w:ascii="Britannic Bold" w:hAnsi="Britannic Bold"/>
                      <w:sz w:val="18"/>
                      <w:szCs w:val="18"/>
                    </w:rPr>
                    <w:t xml:space="preserve">If you are a volunteer in the Church (Ushers, Eucharistic Ministers, Choir Members, etc.) please come by the office and get a </w:t>
                  </w:r>
                  <w:r w:rsidRPr="00106F47">
                    <w:rPr>
                      <w:rFonts w:ascii="Britannic Bold" w:hAnsi="Britannic Bold"/>
                      <w:i/>
                      <w:sz w:val="18"/>
                      <w:szCs w:val="18"/>
                      <w:u w:val="single"/>
                    </w:rPr>
                    <w:t>Safe Environment Application</w:t>
                  </w:r>
                  <w:r w:rsidRPr="00106F47">
                    <w:rPr>
                      <w:rFonts w:ascii="Britannic Bold" w:hAnsi="Britannic Bold"/>
                      <w:sz w:val="18"/>
                      <w:szCs w:val="18"/>
                    </w:rPr>
                    <w:t xml:space="preserve">.  We must have a completed application for all those who volunteer in the Church!  </w:t>
                  </w:r>
                  <w:r w:rsidRPr="00106F47">
                    <w:rPr>
                      <w:rFonts w:ascii="Britannic Bold" w:hAnsi="Britannic Bold"/>
                      <w:sz w:val="18"/>
                      <w:szCs w:val="18"/>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r>
        <w:rPr>
          <w:noProof/>
        </w:rPr>
        <w:pict>
          <v:shape id="_x0000_s440909" type="#_x0000_t202" style="position:absolute;margin-left:281.7pt;margin-top:120.6pt;width:266.8pt;height:91.9pt;z-index:17;mso-width-relative:margin;mso-height-relative:margin" strokeweight="1.5pt">
            <v:stroke dashstyle="longDashDot"/>
            <v:textbox>
              <w:txbxContent>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Please remember you can support</w:t>
                  </w:r>
                </w:p>
                <w:p w:rsidR="00DD4AFB" w:rsidRPr="008537D1" w:rsidRDefault="00DD4AFB" w:rsidP="00A50A9F">
                  <w:pPr>
                    <w:jc w:val="center"/>
                    <w:rPr>
                      <w:rFonts w:ascii="Berlin Sans FB Demi" w:hAnsi="Berlin Sans FB Demi"/>
                      <w:b/>
                      <w:bCs/>
                      <w:sz w:val="18"/>
                      <w:szCs w:val="18"/>
                      <w:u w:val="single"/>
                    </w:rPr>
                  </w:pPr>
                  <w:r w:rsidRPr="008537D1">
                    <w:rPr>
                      <w:rFonts w:ascii="Berlin Sans FB Demi" w:hAnsi="Berlin Sans FB Demi"/>
                      <w:b/>
                      <w:bCs/>
                      <w:sz w:val="18"/>
                      <w:szCs w:val="18"/>
                      <w:u w:val="single"/>
                    </w:rPr>
                    <w:t>your Church with automatic donations!</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Sign up today to automatically donate</w:t>
                  </w:r>
                </w:p>
                <w:p w:rsidR="00DD4AFB" w:rsidRPr="008537D1" w:rsidRDefault="00DD4AFB" w:rsidP="00A50A9F">
                  <w:pPr>
                    <w:jc w:val="center"/>
                    <w:rPr>
                      <w:rFonts w:ascii="Berlin Sans FB Demi" w:hAnsi="Berlin Sans FB Demi"/>
                      <w:b/>
                      <w:bCs/>
                      <w:sz w:val="18"/>
                      <w:szCs w:val="18"/>
                    </w:rPr>
                  </w:pPr>
                  <w:r w:rsidRPr="008537D1">
                    <w:rPr>
                      <w:rFonts w:ascii="Berlin Sans FB Demi" w:hAnsi="Berlin Sans FB Demi"/>
                      <w:b/>
                      <w:bCs/>
                      <w:sz w:val="18"/>
                      <w:szCs w:val="18"/>
                    </w:rPr>
                    <w:t>your Sunday offering</w:t>
                  </w:r>
                  <w:r w:rsidR="00A15221" w:rsidRPr="008537D1">
                    <w:rPr>
                      <w:rFonts w:ascii="Berlin Sans FB Demi" w:hAnsi="Berlin Sans FB Demi"/>
                      <w:b/>
                      <w:bCs/>
                      <w:sz w:val="18"/>
                      <w:szCs w:val="18"/>
                    </w:rPr>
                    <w:t xml:space="preserve"> especially during vacation times!</w:t>
                  </w:r>
                </w:p>
                <w:p w:rsidR="00DD4AFB" w:rsidRPr="008537D1" w:rsidRDefault="00DD4AFB" w:rsidP="00A15221">
                  <w:pPr>
                    <w:jc w:val="both"/>
                    <w:rPr>
                      <w:rFonts w:ascii="Arial Narrow" w:hAnsi="Arial Narrow"/>
                      <w:b/>
                      <w:bCs/>
                      <w:sz w:val="18"/>
                      <w:szCs w:val="18"/>
                    </w:rPr>
                  </w:pPr>
                  <w:r w:rsidRPr="008537D1">
                    <w:rPr>
                      <w:rFonts w:ascii="Century Schoolbook" w:hAnsi="Century Schoolbook"/>
                      <w:b/>
                      <w:bCs/>
                      <w:sz w:val="18"/>
                      <w:szCs w:val="18"/>
                    </w:rPr>
                    <w:t>In order for us to process your automatic donation, we will need from you: void</w:t>
                  </w:r>
                  <w:r w:rsidR="00705A49" w:rsidRPr="008537D1">
                    <w:rPr>
                      <w:rFonts w:ascii="Century Schoolbook" w:hAnsi="Century Schoolbook"/>
                      <w:b/>
                      <w:bCs/>
                      <w:sz w:val="18"/>
                      <w:szCs w:val="18"/>
                    </w:rPr>
                    <w:t>ed</w:t>
                  </w:r>
                  <w:r w:rsidRPr="008537D1">
                    <w:rPr>
                      <w:rFonts w:ascii="Century Schoolbook" w:hAnsi="Century Schoolbook"/>
                      <w:b/>
                      <w:bCs/>
                      <w:sz w:val="18"/>
                      <w:szCs w:val="18"/>
                    </w:rPr>
                    <w:t xml:space="preserve"> check and a signed authorization form.</w:t>
                  </w:r>
                  <w:r w:rsidR="00A15221" w:rsidRPr="008537D1">
                    <w:rPr>
                      <w:rFonts w:ascii="Century Schoolbook" w:hAnsi="Century Schoolbook"/>
                      <w:b/>
                      <w:bCs/>
                      <w:sz w:val="18"/>
                      <w:szCs w:val="18"/>
                    </w:rPr>
                    <w:t xml:space="preserve">  </w:t>
                  </w:r>
                  <w:r w:rsidRPr="008537D1">
                    <w:rPr>
                      <w:rFonts w:ascii="Arial Narrow" w:hAnsi="Arial Narrow"/>
                      <w:b/>
                      <w:bCs/>
                      <w:sz w:val="18"/>
                      <w:szCs w:val="18"/>
                    </w:rPr>
                    <w:t>Please come to the office after one of our weekend Masses or during the week.</w:t>
                  </w:r>
                </w:p>
                <w:p w:rsidR="00DD4AFB" w:rsidRPr="008537D1" w:rsidRDefault="00DD4AFB" w:rsidP="00DD1782">
                  <w:pPr>
                    <w:rPr>
                      <w:rFonts w:ascii="Bodoni MT" w:hAnsi="Bodoni MT"/>
                      <w:sz w:val="18"/>
                      <w:szCs w:val="18"/>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7pt;margin-top:218pt;width:266.4pt;height:72.85pt;z-index:14" adj="6478,5648"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6B1534" w:rsidP="00167740">
                  <w:pPr>
                    <w:jc w:val="center"/>
                    <w:rPr>
                      <w:rFonts w:ascii="Algerian" w:hAnsi="Algerian"/>
                      <w:sz w:val="18"/>
                      <w:szCs w:val="18"/>
                      <w:u w:val="single"/>
                    </w:rPr>
                  </w:pPr>
                  <w:r>
                    <w:rPr>
                      <w:rFonts w:ascii="Algerian" w:hAnsi="Algerian"/>
                      <w:sz w:val="18"/>
                      <w:szCs w:val="18"/>
                      <w:u w:val="single"/>
                    </w:rPr>
                    <w:t xml:space="preserve">October </w:t>
                  </w:r>
                  <w:r w:rsidR="00042D0D">
                    <w:rPr>
                      <w:rFonts w:ascii="Algerian" w:hAnsi="Algerian"/>
                      <w:sz w:val="18"/>
                      <w:szCs w:val="18"/>
                      <w:u w:val="single"/>
                    </w:rPr>
                    <w:t>2</w:t>
                  </w:r>
                  <w:r w:rsidR="00C775B9">
                    <w:rPr>
                      <w:rFonts w:ascii="Algerian" w:hAnsi="Algerian"/>
                      <w:sz w:val="18"/>
                      <w:szCs w:val="18"/>
                      <w:u w:val="single"/>
                    </w:rPr>
                    <w:t>7</w:t>
                  </w:r>
                  <w:r w:rsidR="001E2C0D">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895BF9">
                    <w:rPr>
                      <w:rFonts w:ascii="Bell MT" w:hAnsi="Bell MT" w:cs="Arial"/>
                      <w:b/>
                      <w:sz w:val="18"/>
                      <w:szCs w:val="18"/>
                    </w:rPr>
                    <w:t>2,515.39</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895BF9">
                    <w:rPr>
                      <w:rFonts w:ascii="Bell MT" w:hAnsi="Bell MT" w:cs="Arial"/>
                      <w:b/>
                      <w:sz w:val="18"/>
                      <w:szCs w:val="18"/>
                    </w:rPr>
                    <w:t>2</w:t>
                  </w:r>
                  <w:r>
                    <w:rPr>
                      <w:rFonts w:ascii="Bell MT" w:hAnsi="Bell MT" w:cs="Arial"/>
                      <w:b/>
                      <w:sz w:val="18"/>
                      <w:szCs w:val="18"/>
                    </w:rPr>
                    <w:t>5.00</w:t>
                  </w:r>
                </w:p>
                <w:p w:rsidR="00160046" w:rsidRPr="004B63E7" w:rsidRDefault="00160046" w:rsidP="00243D5B">
                  <w:pPr>
                    <w:tabs>
                      <w:tab w:val="left" w:pos="900"/>
                    </w:tabs>
                    <w:jc w:val="center"/>
                    <w:rPr>
                      <w:rFonts w:ascii="Bell MT" w:hAnsi="Bell MT" w:cs="Arial"/>
                      <w:b/>
                      <w:sz w:val="18"/>
                      <w:szCs w:val="18"/>
                    </w:rPr>
                  </w:pPr>
                  <w:r>
                    <w:rPr>
                      <w:rFonts w:ascii="Bell MT" w:hAnsi="Bell MT" w:cs="Arial"/>
                      <w:b/>
                      <w:sz w:val="18"/>
                      <w:szCs w:val="18"/>
                    </w:rPr>
                    <w:t>Ryan:  $179.00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ED2AA8">
        <w:rPr>
          <w:noProof/>
        </w:rPr>
        <w:pict>
          <v:shape id="_x0000_s440564" type="#_x0000_t75" style="position:absolute;margin-left:479.65pt;margin-top:231.25pt;width:53.4pt;height:33.55pt;z-index:16">
            <v:imagedata r:id="rId12" o:title="MC900104838[1]"/>
          </v:shape>
        </w:pict>
      </w:r>
      <w:r w:rsidR="00ED2AA8">
        <w:rPr>
          <w:noProof/>
        </w:rPr>
        <w:pict>
          <v:shape id="_x0000_s440540" type="#_x0000_t75" style="position:absolute;margin-left:303.65pt;margin-top:232.6pt;width:40.45pt;height:32.2pt;z-index:15">
            <v:imagedata r:id="rId13" o:title="MC900105220[1]"/>
          </v:shape>
        </w:pict>
      </w:r>
      <w:r w:rsidR="00651DEF">
        <w:rPr>
          <w:noProof/>
        </w:rPr>
        <w:pict>
          <v:shape id="_x0000_s494666" type="#_x0000_t202" style="position:absolute;margin-left:116.25pt;margin-top:297.6pt;width:315pt;height:23.25pt;z-index:26;mso-width-relative:margin;mso-height-relative:margin">
            <v:textbox>
              <w:txbxContent>
                <w:p w:rsidR="00E328D1" w:rsidRPr="002C3623" w:rsidRDefault="00E328D1"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651DEF">
        <w:rPr>
          <w:noProof/>
        </w:rPr>
        <w:pict>
          <v:shape id="_x0000_s494782" type="#_x0000_t202" style="position:absolute;margin-left:-9pt;margin-top:207.6pt;width:266.2pt;height:83.25pt;z-index:40" fillcolor="silver" strokeweight="2.25pt">
            <v:fill color2="#f8f8f8" rotate="t" focus="100%" type="gradient"/>
            <v:textbox style="mso-next-textbox:#_x0000_s494782" inset="1.44pt,1.44pt,1.44pt,1.44pt">
              <w:txbxContent>
                <w:p w:rsidR="00DA7EE4" w:rsidRPr="00D768D2" w:rsidRDefault="00651DEF" w:rsidP="00EE14A0">
                  <w:pPr>
                    <w:jc w:val="center"/>
                    <w:rPr>
                      <w:rFonts w:ascii="Old English Text MT" w:hAnsi="Old English Text MT" w:cs="Old English Text MT"/>
                      <w:b/>
                      <w:bCs/>
                      <w:sz w:val="28"/>
                      <w:szCs w:val="28"/>
                    </w:rPr>
                  </w:pPr>
                  <w:r w:rsidRPr="00D768D2">
                    <w:rPr>
                      <w:sz w:val="28"/>
                      <w:szCs w:val="28"/>
                    </w:rPr>
                    <w:fldChar w:fldCharType="begin"/>
                  </w:r>
                  <w:r w:rsidR="00DA7EE4" w:rsidRPr="00D768D2">
                    <w:rPr>
                      <w:sz w:val="28"/>
                      <w:szCs w:val="28"/>
                    </w:rPr>
                    <w:instrText xml:space="preserve"> SEQ CHAPTER \h \r 1</w:instrText>
                  </w:r>
                  <w:r w:rsidRPr="00D768D2">
                    <w:rPr>
                      <w:sz w:val="28"/>
                      <w:szCs w:val="28"/>
                    </w:rPr>
                    <w:fldChar w:fldCharType="end"/>
                  </w:r>
                  <w:r w:rsidR="00DA7EE4" w:rsidRPr="00D768D2">
                    <w:rPr>
                      <w:rFonts w:ascii="Old English Text MT" w:hAnsi="Old English Text MT" w:cs="Old English Text MT"/>
                      <w:b/>
                      <w:bCs/>
                      <w:sz w:val="28"/>
                      <w:szCs w:val="28"/>
                    </w:rPr>
                    <w:t>Saint Patrick Catholic Church</w:t>
                  </w:r>
                </w:p>
                <w:p w:rsidR="00DA7EE4" w:rsidRPr="00D768D2" w:rsidRDefault="00DA7EE4" w:rsidP="00EE14A0">
                  <w:pPr>
                    <w:jc w:val="center"/>
                    <w:rPr>
                      <w:bCs/>
                      <w:sz w:val="18"/>
                      <w:szCs w:val="18"/>
                    </w:rPr>
                  </w:pPr>
                  <w:r w:rsidRPr="00D768D2">
                    <w:rPr>
                      <w:bCs/>
                      <w:sz w:val="18"/>
                      <w:szCs w:val="18"/>
                    </w:rPr>
                    <w:t>THIRD AND OHIO         POST OFFICE BOX 151</w:t>
                  </w:r>
                </w:p>
                <w:p w:rsidR="00DA7EE4" w:rsidRPr="00D768D2" w:rsidRDefault="00DA7EE4"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A7EE4" w:rsidRPr="00740F2D" w:rsidRDefault="00DA7EE4" w:rsidP="00EE14A0">
                  <w:pPr>
                    <w:jc w:val="center"/>
                    <w:rPr>
                      <w:b/>
                      <w:bCs/>
                      <w:sz w:val="20"/>
                      <w:szCs w:val="20"/>
                    </w:rPr>
                  </w:pPr>
                  <w:r w:rsidRPr="003F0D57">
                    <w:rPr>
                      <w:bCs/>
                      <w:sz w:val="22"/>
                      <w:szCs w:val="22"/>
                    </w:rPr>
                    <w:t xml:space="preserve"> </w:t>
                  </w:r>
                  <w:r w:rsidRPr="00740F2D">
                    <w:rPr>
                      <w:b/>
                      <w:bCs/>
                      <w:sz w:val="20"/>
                      <w:szCs w:val="20"/>
                    </w:rPr>
                    <w:t>**************************************</w:t>
                  </w:r>
                </w:p>
                <w:p w:rsidR="00DA7EE4" w:rsidRPr="00274742" w:rsidRDefault="00DA7EE4" w:rsidP="00045C9B">
                  <w:pPr>
                    <w:jc w:val="center"/>
                    <w:rPr>
                      <w:b/>
                      <w:bCs/>
                      <w:sz w:val="20"/>
                      <w:szCs w:val="20"/>
                      <w:u w:val="single"/>
                    </w:rPr>
                  </w:pPr>
                  <w:r w:rsidRPr="00740F2D">
                    <w:rPr>
                      <w:b/>
                      <w:bCs/>
                      <w:sz w:val="20"/>
                      <w:szCs w:val="20"/>
                      <w:u w:val="single"/>
                    </w:rPr>
                    <w:t>Collections:</w:t>
                  </w:r>
                </w:p>
                <w:p w:rsidR="00DA7EE4" w:rsidRDefault="00C775B9" w:rsidP="00045C9B">
                  <w:pPr>
                    <w:jc w:val="center"/>
                    <w:rPr>
                      <w:b/>
                      <w:bCs/>
                      <w:sz w:val="20"/>
                      <w:szCs w:val="20"/>
                    </w:rPr>
                  </w:pPr>
                  <w:r>
                    <w:rPr>
                      <w:b/>
                      <w:bCs/>
                      <w:sz w:val="20"/>
                      <w:szCs w:val="20"/>
                    </w:rPr>
                    <w:t>October 27</w:t>
                  </w:r>
                  <w:r w:rsidR="00DA7EE4">
                    <w:rPr>
                      <w:b/>
                      <w:bCs/>
                      <w:sz w:val="20"/>
                      <w:szCs w:val="20"/>
                    </w:rPr>
                    <w:t>:  Operating: $501.00</w:t>
                  </w:r>
                </w:p>
                <w:p w:rsidR="00DA7EE4" w:rsidRPr="00512395" w:rsidRDefault="00DA7EE4" w:rsidP="00045C9B">
                  <w:pPr>
                    <w:jc w:val="center"/>
                    <w:rPr>
                      <w:b/>
                      <w:bCs/>
                      <w:sz w:val="20"/>
                      <w:szCs w:val="20"/>
                    </w:rPr>
                  </w:pPr>
                  <w:r>
                    <w:rPr>
                      <w:b/>
                      <w:bCs/>
                      <w:sz w:val="20"/>
                      <w:szCs w:val="20"/>
                    </w:rPr>
                    <w:t xml:space="preserve">     </w:t>
                  </w:r>
                </w:p>
                <w:p w:rsidR="00DA7EE4" w:rsidRDefault="00DA7EE4" w:rsidP="00045C9B">
                  <w:pPr>
                    <w:jc w:val="center"/>
                    <w:rPr>
                      <w:b/>
                      <w:bCs/>
                      <w:sz w:val="22"/>
                      <w:szCs w:val="22"/>
                    </w:rPr>
                  </w:pPr>
                </w:p>
                <w:p w:rsidR="00DA7EE4" w:rsidRDefault="00DA7EE4" w:rsidP="00045C9B">
                  <w:pPr>
                    <w:jc w:val="center"/>
                    <w:rPr>
                      <w:b/>
                      <w:bCs/>
                      <w:sz w:val="22"/>
                      <w:szCs w:val="22"/>
                    </w:rPr>
                  </w:pPr>
                </w:p>
                <w:p w:rsidR="00DA7EE4" w:rsidRDefault="00DA7EE4" w:rsidP="00A50A9F">
                  <w:pPr>
                    <w:jc w:val="both"/>
                    <w:rPr>
                      <w:b/>
                      <w:bCs/>
                      <w:sz w:val="22"/>
                      <w:szCs w:val="22"/>
                    </w:rPr>
                  </w:pPr>
                </w:p>
                <w:p w:rsidR="00DA7EE4" w:rsidRDefault="00DA7EE4" w:rsidP="00EE14A0">
                  <w:pPr>
                    <w:jc w:val="center"/>
                    <w:rPr>
                      <w:b/>
                      <w:bCs/>
                      <w:sz w:val="22"/>
                      <w:szCs w:val="22"/>
                    </w:rPr>
                  </w:pPr>
                </w:p>
                <w:p w:rsidR="00DA7EE4" w:rsidRPr="00122EED" w:rsidRDefault="00DA7EE4" w:rsidP="00EE14A0">
                  <w:pPr>
                    <w:jc w:val="center"/>
                    <w:rPr>
                      <w:b/>
                      <w:bCs/>
                      <w:sz w:val="22"/>
                      <w:szCs w:val="22"/>
                    </w:rPr>
                  </w:pPr>
                </w:p>
                <w:p w:rsidR="00DA7EE4" w:rsidRPr="00A063EC" w:rsidRDefault="00DA7EE4" w:rsidP="00EE14A0">
                  <w:pPr>
                    <w:jc w:val="center"/>
                    <w:rPr>
                      <w:b/>
                      <w:bCs/>
                      <w:sz w:val="22"/>
                      <w:szCs w:val="22"/>
                    </w:rPr>
                  </w:pPr>
                </w:p>
                <w:p w:rsidR="00DA7EE4" w:rsidRPr="00A063EC" w:rsidRDefault="00DA7EE4" w:rsidP="00EE14A0">
                  <w:pPr>
                    <w:jc w:val="center"/>
                    <w:rPr>
                      <w:b/>
                      <w:bCs/>
                      <w:sz w:val="22"/>
                      <w:szCs w:val="22"/>
                    </w:rPr>
                  </w:pPr>
                </w:p>
                <w:p w:rsidR="00DA7EE4" w:rsidRPr="00A063EC" w:rsidRDefault="00DA7EE4" w:rsidP="00EE14A0">
                  <w:pPr>
                    <w:jc w:val="center"/>
                    <w:rPr>
                      <w:b/>
                      <w:bCs/>
                      <w:sz w:val="22"/>
                      <w:szCs w:val="22"/>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17B5" w:rsidRDefault="007F17B5" w:rsidP="00557E45">
      <w:r>
        <w:separator/>
      </w:r>
    </w:p>
  </w:endnote>
  <w:endnote w:type="continuationSeparator" w:id="0">
    <w:p w:rsidR="007F17B5" w:rsidRDefault="007F17B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BookmanOldStyle-Bold">
    <w:panose1 w:val="00000000000000000000"/>
    <w:charset w:val="00"/>
    <w:family w:val="roman"/>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17B5" w:rsidRDefault="007F17B5" w:rsidP="00557E45">
      <w:r>
        <w:separator/>
      </w:r>
    </w:p>
  </w:footnote>
  <w:footnote w:type="continuationSeparator" w:id="0">
    <w:p w:rsidR="007F17B5" w:rsidRDefault="007F17B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89"/>
    <w:rsid w:val="008E2DCD"/>
    <w:rsid w:val="008E3477"/>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77FCF"/>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302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128</Words>
  <Characters>733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2013-10-31T22:15:00Z</cp:lastPrinted>
  <dcterms:created xsi:type="dcterms:W3CDTF">2013-10-31T22:34:00Z</dcterms:created>
  <dcterms:modified xsi:type="dcterms:W3CDTF">2013-10-31T22:34:00Z</dcterms:modified>
</cp:coreProperties>
</file>