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1C7E97">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4F0F2E">
                    <w:rPr>
                      <w:rFonts w:ascii="Matura MT Script Capitals" w:hAnsi="Matura MT Script Capitals" w:cs="Castellar"/>
                      <w:bCs/>
                      <w:color w:val="000000"/>
                      <w:kern w:val="32"/>
                      <w:sz w:val="36"/>
                      <w:szCs w:val="36"/>
                    </w:rPr>
                    <w:t>hirtieth</w:t>
                  </w:r>
                  <w:r w:rsidR="00AF6CD0">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052FDE"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October </w:t>
                  </w:r>
                  <w:r w:rsidR="00E328D1">
                    <w:rPr>
                      <w:rFonts w:ascii="Matura MT Script Capitals" w:hAnsi="Matura MT Script Capitals" w:cs="Castellar"/>
                      <w:bCs/>
                      <w:color w:val="000000"/>
                      <w:kern w:val="32"/>
                      <w:sz w:val="36"/>
                      <w:szCs w:val="36"/>
                    </w:rPr>
                    <w:t>2</w:t>
                  </w:r>
                  <w:r w:rsidR="004F0F2E">
                    <w:rPr>
                      <w:rFonts w:ascii="Matura MT Script Capitals" w:hAnsi="Matura MT Script Capitals" w:cs="Castellar"/>
                      <w:bCs/>
                      <w:color w:val="000000"/>
                      <w:kern w:val="32"/>
                      <w:sz w:val="36"/>
                      <w:szCs w:val="36"/>
                    </w:rPr>
                    <w:t>7</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1C7E97">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494736" type="#_x0000_t75" alt="http://www.hdwallpapersinn.com/wp-content/uploads/2012/11/daylight-savings-20091.jpg" style="position:absolute;margin-left:482.25pt;margin-top:11.4pt;width:57.75pt;height:55.4pt;z-index:48;visibility:visible">
            <v:imagedata r:id="rId7" o:title="daylight-savings-20091"/>
          </v:shape>
        </w:pict>
      </w:r>
      <w:r w:rsidRPr="001C7E97">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1C7E97">
      <w:r>
        <w:rPr>
          <w:noProof/>
          <w:lang w:eastAsia="zh-TW"/>
        </w:rPr>
        <w:pict>
          <v:shape id="_x0000_s494735" type="#_x0000_t202" style="position:absolute;margin-left:283.05pt;margin-top:5.85pt;width:262.45pt;height:41.6pt;z-index:47;mso-width-relative:margin;mso-height-relative:margin">
            <v:textbox>
              <w:txbxContent>
                <w:p w:rsidR="00DE5C77" w:rsidRPr="00DE5C77" w:rsidRDefault="00DE5C77">
                  <w:pPr>
                    <w:rPr>
                      <w:rFonts w:ascii="Cooper Black" w:hAnsi="Cooper Black"/>
                    </w:rPr>
                  </w:pPr>
                  <w:r w:rsidRPr="00DE5C77">
                    <w:rPr>
                      <w:rFonts w:ascii="Cooper Black" w:hAnsi="Cooper Black"/>
                    </w:rPr>
                    <w:t xml:space="preserve">Don't Forget  Next </w:t>
                  </w:r>
                  <w:r w:rsidR="005A53D6">
                    <w:rPr>
                      <w:rFonts w:ascii="Cooper Black" w:hAnsi="Cooper Black"/>
                    </w:rPr>
                    <w:t>Weekend</w:t>
                  </w:r>
                </w:p>
                <w:p w:rsidR="00DE5C77" w:rsidRPr="00DE5C77" w:rsidRDefault="00DE5C77">
                  <w:pPr>
                    <w:rPr>
                      <w:rFonts w:ascii="Cooper Black" w:hAnsi="Cooper Black"/>
                    </w:rPr>
                  </w:pPr>
                  <w:r w:rsidRPr="00DE5C77">
                    <w:rPr>
                      <w:rFonts w:ascii="Cooper Black" w:hAnsi="Cooper Black"/>
                    </w:rPr>
                    <w:t>Set your clocks back one hour!</w:t>
                  </w:r>
                </w:p>
              </w:txbxContent>
            </v:textbox>
          </v:shape>
        </w:pict>
      </w:r>
    </w:p>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E328D1"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328D1" w:rsidRPr="00775CD5" w:rsidRDefault="00E328D1" w:rsidP="00042D0D">
            <w:pPr>
              <w:rPr>
                <w:rFonts w:ascii="Calibri" w:eastAsia="Times New Roman" w:hAnsi="Calibri"/>
                <w:color w:val="000000"/>
                <w:sz w:val="20"/>
                <w:szCs w:val="20"/>
              </w:rPr>
            </w:pPr>
            <w:r>
              <w:rPr>
                <w:rFonts w:ascii="Calibri" w:eastAsia="Times New Roman" w:hAnsi="Calibri"/>
                <w:color w:val="000000"/>
                <w:sz w:val="20"/>
                <w:szCs w:val="20"/>
              </w:rPr>
              <w:t xml:space="preserve">Oct </w:t>
            </w:r>
            <w:r w:rsidR="00042D0D">
              <w:rPr>
                <w:rFonts w:ascii="Calibri" w:eastAsia="Times New Roman" w:hAnsi="Calibri"/>
                <w:color w:val="000000"/>
                <w:sz w:val="20"/>
                <w:szCs w:val="20"/>
              </w:rPr>
              <w:t>26</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328D1" w:rsidRPr="00CA58F6" w:rsidRDefault="00E328D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191D03" w:rsidRDefault="00223239" w:rsidP="00ED7E44">
            <w:pPr>
              <w:rPr>
                <w:rFonts w:ascii="Calibri" w:eastAsia="Times New Roman" w:hAnsi="Calibri"/>
                <w:color w:val="000000"/>
                <w:sz w:val="20"/>
                <w:szCs w:val="20"/>
              </w:rPr>
            </w:pPr>
            <w:r>
              <w:rPr>
                <w:rFonts w:ascii="Calibri" w:eastAsia="Times New Roman" w:hAnsi="Calibri"/>
                <w:color w:val="000000"/>
                <w:sz w:val="20"/>
                <w:szCs w:val="20"/>
              </w:rPr>
              <w:t>(+)Memorial Mass for all Deceased Knights of Columbus</w:t>
            </w:r>
          </w:p>
        </w:tc>
      </w:tr>
      <w:tr w:rsidR="00E328D1"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328D1" w:rsidRPr="00775CD5" w:rsidRDefault="00E328D1"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328D1" w:rsidRPr="00775CD5" w:rsidRDefault="00E328D1"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328D1" w:rsidRPr="00CA58F6" w:rsidRDefault="00E328D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28D1" w:rsidRPr="00E328D1" w:rsidRDefault="00223239" w:rsidP="00ED7E44">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tc>
        <w:tc>
          <w:tcPr>
            <w:tcW w:w="351" w:type="dxa"/>
          </w:tcPr>
          <w:p w:rsidR="00E328D1" w:rsidRPr="007F3686" w:rsidRDefault="001C7E97">
            <w:pPr>
              <w:rPr>
                <w:i/>
              </w:rPr>
            </w:pPr>
            <w:r w:rsidRPr="001C7E97">
              <w:rPr>
                <w:rFonts w:ascii="Arial" w:hAnsi="Arial" w:cs="Arial"/>
                <w:noProof/>
                <w:sz w:val="20"/>
                <w:szCs w:val="20"/>
                <w:lang w:eastAsia="zh-TW"/>
              </w:rPr>
              <w:pict>
                <v:shape id="_x0000_s494724" type="#_x0000_t202" style="position:absolute;margin-left:13.1pt;margin-top:3.25pt;width:262.9pt;height:47.5pt;z-index:43;mso-height-percent:200;mso-position-horizontal-relative:text;mso-position-vertical-relative:text;mso-height-percent:200;mso-width-relative:margin;mso-height-relative:margin">
                  <v:textbox style="mso-fit-shape-to-text:t">
                    <w:txbxContent>
                      <w:p w:rsidR="00031961" w:rsidRPr="00031961" w:rsidRDefault="00031961" w:rsidP="00031961">
                        <w:pPr>
                          <w:jc w:val="both"/>
                          <w:rPr>
                            <w:rFonts w:ascii="Berlin Sans FB" w:hAnsi="Berlin Sans FB"/>
                          </w:rPr>
                        </w:pPr>
                        <w:r w:rsidRPr="00031961">
                          <w:rPr>
                            <w:rFonts w:ascii="Berlin Sans FB" w:hAnsi="Berlin Sans FB"/>
                          </w:rPr>
                          <w:t>Please Notice:  There will not be 12:10 Daily Mass on Tuesday, October 29 because the Priests have Clergy Days at the Archdiocese.</w:t>
                        </w:r>
                      </w:p>
                    </w:txbxContent>
                  </v:textbox>
                </v:shape>
              </w:pict>
            </w:r>
          </w:p>
        </w:tc>
      </w:tr>
      <w:tr w:rsidR="00223239"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3239" w:rsidRPr="00775CD5" w:rsidRDefault="00223239" w:rsidP="00B24360">
            <w:pPr>
              <w:rPr>
                <w:rFonts w:ascii="Calibri" w:eastAsia="Times New Roman" w:hAnsi="Calibri"/>
                <w:color w:val="000000"/>
                <w:sz w:val="20"/>
                <w:szCs w:val="20"/>
              </w:rPr>
            </w:pPr>
            <w:r>
              <w:rPr>
                <w:rFonts w:ascii="Calibri" w:eastAsia="Times New Roman" w:hAnsi="Calibri"/>
                <w:color w:val="000000"/>
                <w:sz w:val="20"/>
                <w:szCs w:val="20"/>
              </w:rPr>
              <w:t>Oct 27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CA58F6" w:rsidRDefault="00223239"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Default="00223239" w:rsidP="00911C6D">
            <w:pPr>
              <w:rPr>
                <w:rFonts w:ascii="Calibri" w:eastAsia="Times New Roman" w:hAnsi="Calibri"/>
                <w:color w:val="000000"/>
                <w:sz w:val="20"/>
                <w:szCs w:val="20"/>
              </w:rPr>
            </w:pPr>
            <w:r w:rsidRPr="00E328D1">
              <w:rPr>
                <w:rFonts w:ascii="Calibri" w:eastAsia="Times New Roman" w:hAnsi="Calibri"/>
                <w:color w:val="000000"/>
                <w:sz w:val="20"/>
                <w:szCs w:val="20"/>
              </w:rPr>
              <w:t xml:space="preserve">(+)For Fr. Joseph's Father </w:t>
            </w:r>
          </w:p>
          <w:p w:rsidR="00223239" w:rsidRPr="00E328D1" w:rsidRDefault="00223239" w:rsidP="00911C6D">
            <w:pPr>
              <w:rPr>
                <w:rFonts w:ascii="Calibri" w:eastAsia="Times New Roman" w:hAnsi="Calibri"/>
                <w:color w:val="000000"/>
                <w:sz w:val="20"/>
                <w:szCs w:val="20"/>
              </w:rPr>
            </w:pPr>
            <w:r w:rsidRPr="00E328D1">
              <w:rPr>
                <w:rFonts w:ascii="Calibri" w:eastAsia="Times New Roman" w:hAnsi="Calibri"/>
                <w:color w:val="000000"/>
                <w:sz w:val="20"/>
                <w:szCs w:val="20"/>
              </w:rPr>
              <w:t>by Ann &amp; Troy</w:t>
            </w:r>
          </w:p>
        </w:tc>
      </w:tr>
      <w:tr w:rsidR="00223239" w:rsidRPr="007F3686" w:rsidTr="00223239">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3239" w:rsidRPr="00775CD5" w:rsidRDefault="00223239"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CA58F6" w:rsidRDefault="00223239"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4A0919" w:rsidRDefault="00223239" w:rsidP="00911C6D">
            <w:pPr>
              <w:rPr>
                <w:rFonts w:ascii="Calibri" w:eastAsia="Times New Roman" w:hAnsi="Calibri"/>
                <w:color w:val="000000"/>
                <w:sz w:val="20"/>
                <w:szCs w:val="20"/>
              </w:rPr>
            </w:pPr>
            <w:r>
              <w:rPr>
                <w:rFonts w:ascii="Calibri" w:eastAsia="Times New Roman" w:hAnsi="Calibri"/>
                <w:color w:val="000000"/>
                <w:sz w:val="20"/>
                <w:szCs w:val="20"/>
              </w:rPr>
              <w:t>In Thanksgiving by Aldine Maier</w:t>
            </w:r>
          </w:p>
        </w:tc>
      </w:tr>
      <w:tr w:rsidR="00223239"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3239" w:rsidRPr="00775CD5" w:rsidRDefault="00223239"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CA58F6" w:rsidRDefault="00223239"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E328D1" w:rsidRDefault="001C7E97" w:rsidP="00911C6D">
            <w:pPr>
              <w:rPr>
                <w:rFonts w:ascii="Calibri" w:eastAsia="Times New Roman" w:hAnsi="Calibri"/>
                <w:color w:val="000000"/>
                <w:sz w:val="20"/>
                <w:szCs w:val="20"/>
              </w:rPr>
            </w:pPr>
            <w:r w:rsidRPr="001C7E97">
              <w:rPr>
                <w:noProof/>
              </w:rPr>
              <w:pict>
                <v:shape id="_x0000_s441225" type="#_x0000_t202" style="position:absolute;margin-left:163.9pt;margin-top:2.05pt;width:265.4pt;height:84.85pt;z-index:25;mso-position-horizontal-relative:text;mso-position-vertical-relative:text;mso-width-relative:margin;mso-height-relative:margin">
                  <v:textbox>
                    <w:txbxContent>
                      <w:p w:rsidR="00951937" w:rsidRDefault="00951937" w:rsidP="001E0BFB">
                        <w:pPr>
                          <w:jc w:val="center"/>
                          <w:rPr>
                            <w:rFonts w:ascii="Britannic Bold" w:hAnsi="Britannic Bold"/>
                            <w:u w:val="single"/>
                          </w:rPr>
                        </w:pPr>
                        <w:r w:rsidRPr="00115994">
                          <w:rPr>
                            <w:rFonts w:ascii="Britannic Bold" w:hAnsi="Britannic Bold"/>
                            <w:u w:val="single"/>
                          </w:rPr>
                          <w:t>All Saints Day,  Friday, November 1</w:t>
                        </w:r>
                      </w:p>
                      <w:p w:rsidR="00031961" w:rsidRPr="00115994" w:rsidRDefault="00031961" w:rsidP="001E0BFB">
                        <w:pPr>
                          <w:jc w:val="center"/>
                          <w:rPr>
                            <w:rFonts w:ascii="Britannic Bold" w:hAnsi="Britannic Bold"/>
                            <w:u w:val="single"/>
                          </w:rPr>
                        </w:pPr>
                        <w:r>
                          <w:rPr>
                            <w:rFonts w:ascii="Britannic Bold" w:hAnsi="Britannic Bold"/>
                            <w:u w:val="single"/>
                          </w:rPr>
                          <w:t>is a Holy Day of Obligation</w:t>
                        </w:r>
                      </w:p>
                      <w:p w:rsidR="00031961" w:rsidRDefault="00951937" w:rsidP="001E0BFB">
                        <w:pPr>
                          <w:jc w:val="center"/>
                          <w:rPr>
                            <w:rFonts w:ascii="Britannic Bold" w:hAnsi="Britannic Bold"/>
                            <w:sz w:val="22"/>
                            <w:szCs w:val="22"/>
                          </w:rPr>
                        </w:pPr>
                        <w:r w:rsidRPr="00115994">
                          <w:rPr>
                            <w:rFonts w:ascii="Britannic Bold" w:hAnsi="Britannic Bold"/>
                            <w:sz w:val="22"/>
                            <w:szCs w:val="22"/>
                          </w:rPr>
                          <w:t>9:00 a.m. Adoration</w:t>
                        </w:r>
                        <w:r w:rsidR="00115994">
                          <w:rPr>
                            <w:rFonts w:ascii="Britannic Bold" w:hAnsi="Britannic Bold"/>
                            <w:sz w:val="22"/>
                            <w:szCs w:val="22"/>
                          </w:rPr>
                          <w:t xml:space="preserve"> </w:t>
                        </w:r>
                      </w:p>
                      <w:p w:rsidR="00951937" w:rsidRDefault="00951937" w:rsidP="001E0BFB">
                        <w:pPr>
                          <w:jc w:val="center"/>
                          <w:rPr>
                            <w:rFonts w:ascii="Britannic Bold" w:hAnsi="Britannic Bold"/>
                            <w:sz w:val="22"/>
                            <w:szCs w:val="22"/>
                          </w:rPr>
                        </w:pPr>
                        <w:r w:rsidRPr="00115994">
                          <w:rPr>
                            <w:rFonts w:ascii="Britannic Bold" w:hAnsi="Britannic Bold"/>
                            <w:sz w:val="22"/>
                            <w:szCs w:val="22"/>
                          </w:rPr>
                          <w:t>7:00 p.m. Mass in Duncan</w:t>
                        </w:r>
                      </w:p>
                      <w:p w:rsidR="00031961" w:rsidRDefault="00031961" w:rsidP="001E0BFB">
                        <w:pPr>
                          <w:jc w:val="center"/>
                          <w:rPr>
                            <w:rFonts w:ascii="Britannic Bold" w:hAnsi="Britannic Bold"/>
                            <w:sz w:val="22"/>
                            <w:szCs w:val="22"/>
                          </w:rPr>
                        </w:pPr>
                        <w:r>
                          <w:rPr>
                            <w:rFonts w:ascii="Britannic Bold" w:hAnsi="Britannic Bold"/>
                            <w:sz w:val="22"/>
                            <w:szCs w:val="22"/>
                          </w:rPr>
                          <w:t>Archbishop will be here to celebrate.</w:t>
                        </w:r>
                      </w:p>
                      <w:p w:rsidR="00031961" w:rsidRPr="00115994" w:rsidRDefault="0019664D" w:rsidP="001E0BFB">
                        <w:pPr>
                          <w:jc w:val="center"/>
                          <w:rPr>
                            <w:rFonts w:ascii="Britannic Bold" w:hAnsi="Britannic Bold"/>
                            <w:sz w:val="22"/>
                            <w:szCs w:val="22"/>
                          </w:rPr>
                        </w:pPr>
                        <w:r>
                          <w:rPr>
                            <w:rFonts w:ascii="Britannic Bold" w:hAnsi="Britannic Bold"/>
                            <w:sz w:val="22"/>
                            <w:szCs w:val="22"/>
                          </w:rPr>
                          <w:t xml:space="preserve">There will be </w:t>
                        </w:r>
                        <w:r>
                          <w:rPr>
                            <w:rFonts w:ascii="Britannic Bold" w:hAnsi="Britannic Bold"/>
                            <w:sz w:val="22"/>
                            <w:szCs w:val="22"/>
                          </w:rPr>
                          <w:t>refreshments</w:t>
                        </w:r>
                        <w:r w:rsidR="00031961">
                          <w:rPr>
                            <w:rFonts w:ascii="Britannic Bold" w:hAnsi="Britannic Bold"/>
                            <w:sz w:val="22"/>
                            <w:szCs w:val="22"/>
                          </w:rPr>
                          <w:t xml:space="preserve"> following the Mass.</w:t>
                        </w:r>
                      </w:p>
                    </w:txbxContent>
                  </v:textbox>
                </v:shape>
              </w:pict>
            </w:r>
            <w:r w:rsidR="00223239" w:rsidRPr="00E328D1">
              <w:rPr>
                <w:rFonts w:ascii="Calibri" w:eastAsia="Times New Roman" w:hAnsi="Calibri"/>
                <w:color w:val="000000"/>
                <w:sz w:val="20"/>
                <w:szCs w:val="20"/>
              </w:rPr>
              <w:t xml:space="preserve">(+)Don </w:t>
            </w:r>
            <w:proofErr w:type="spellStart"/>
            <w:r w:rsidR="00223239" w:rsidRPr="00E328D1">
              <w:rPr>
                <w:rFonts w:ascii="Calibri" w:eastAsia="Times New Roman" w:hAnsi="Calibri"/>
                <w:color w:val="000000"/>
                <w:sz w:val="20"/>
                <w:szCs w:val="20"/>
              </w:rPr>
              <w:t>Boice</w:t>
            </w:r>
            <w:proofErr w:type="spellEnd"/>
          </w:p>
        </w:tc>
      </w:tr>
      <w:tr w:rsidR="00223239"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3239" w:rsidRPr="00775CD5" w:rsidRDefault="00223239"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CA58F6" w:rsidRDefault="00223239"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E328D1" w:rsidRDefault="00223239" w:rsidP="00ED7E44">
            <w:pPr>
              <w:rPr>
                <w:rFonts w:ascii="Calibri" w:eastAsia="Times New Roman" w:hAnsi="Calibri"/>
                <w:color w:val="000000"/>
                <w:sz w:val="20"/>
                <w:szCs w:val="20"/>
              </w:rPr>
            </w:pPr>
            <w:r w:rsidRPr="00E328D1">
              <w:rPr>
                <w:rFonts w:ascii="Calibri" w:eastAsia="Times New Roman" w:hAnsi="Calibri"/>
                <w:color w:val="000000"/>
                <w:sz w:val="20"/>
                <w:szCs w:val="20"/>
              </w:rPr>
              <w:t>For the Paris</w:t>
            </w:r>
            <w:r>
              <w:rPr>
                <w:rFonts w:ascii="Calibri" w:eastAsia="Times New Roman" w:hAnsi="Calibri"/>
                <w:color w:val="000000"/>
                <w:sz w:val="20"/>
                <w:szCs w:val="20"/>
              </w:rPr>
              <w:t>h</w:t>
            </w:r>
            <w:r w:rsidRPr="00E328D1">
              <w:rPr>
                <w:rFonts w:ascii="Calibri" w:eastAsia="Times New Roman" w:hAnsi="Calibri"/>
                <w:color w:val="000000"/>
                <w:sz w:val="20"/>
                <w:szCs w:val="20"/>
              </w:rPr>
              <w:t>ioners</w:t>
            </w:r>
          </w:p>
        </w:tc>
        <w:tc>
          <w:tcPr>
            <w:tcW w:w="351" w:type="dxa"/>
          </w:tcPr>
          <w:p w:rsidR="00223239" w:rsidRPr="007F3686" w:rsidRDefault="001C7E97">
            <w:pPr>
              <w:rPr>
                <w:i/>
              </w:rPr>
            </w:pPr>
            <w:r>
              <w:rPr>
                <w:i/>
                <w:noProof/>
              </w:rPr>
              <w:pict>
                <v:shape id="_x0000_s494712" type="#_x0000_t202" style="position:absolute;margin-left:312.9pt;margin-top:148.5pt;width:263.1pt;height:105.3pt;z-index:37;mso-position-horizontal-relative:text;mso-position-vertical-relative:text;mso-width-relative:margin;mso-height-relative:margin">
                  <v:textbox style="mso-next-textbox:#_x0000_s494712">
                    <w:txbxContent>
                      <w:p w:rsidR="00223239" w:rsidRPr="003D0B5B" w:rsidRDefault="00223239"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4711" type="#_x0000_t202" style="position:absolute;margin-left:325pt;margin-top:177.45pt;width:263.1pt;height:105.3pt;z-index:36;mso-position-horizontal-relative:text;mso-position-vertical-relative:text;mso-width-relative:margin;mso-height-relative:margin">
                  <v:textbox>
                    <w:txbxContent>
                      <w:p w:rsidR="00223239" w:rsidRPr="003D0B5B" w:rsidRDefault="00223239"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223239"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223239" w:rsidRPr="00775CD5" w:rsidRDefault="00223239" w:rsidP="00B24360">
            <w:pPr>
              <w:rPr>
                <w:rFonts w:ascii="Calibri" w:eastAsia="Times New Roman" w:hAnsi="Calibri"/>
                <w:color w:val="000000"/>
                <w:sz w:val="20"/>
                <w:szCs w:val="20"/>
              </w:rPr>
            </w:pPr>
            <w:r>
              <w:rPr>
                <w:rFonts w:ascii="Calibri" w:eastAsia="Times New Roman" w:hAnsi="Calibri"/>
                <w:color w:val="000000"/>
                <w:sz w:val="20"/>
                <w:szCs w:val="20"/>
              </w:rPr>
              <w:t>Oct 28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CA58F6" w:rsidRDefault="00223239"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E328D1" w:rsidRDefault="00223239" w:rsidP="00ED7BD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223239"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3239" w:rsidRPr="00F82117" w:rsidRDefault="00223239" w:rsidP="00E328D1">
            <w:pPr>
              <w:rPr>
                <w:rFonts w:ascii="Calibri" w:eastAsia="Times New Roman" w:hAnsi="Calibri"/>
                <w:color w:val="000000"/>
                <w:sz w:val="20"/>
                <w:szCs w:val="20"/>
              </w:rPr>
            </w:pPr>
            <w:r>
              <w:rPr>
                <w:rFonts w:ascii="Calibri" w:eastAsia="Times New Roman" w:hAnsi="Calibri"/>
                <w:color w:val="000000"/>
                <w:sz w:val="20"/>
                <w:szCs w:val="20"/>
              </w:rPr>
              <w:t>Oct 29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F82117" w:rsidRDefault="00223239"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031961" w:rsidRDefault="00CC4401" w:rsidP="00EF19AD">
            <w:pPr>
              <w:rPr>
                <w:rFonts w:ascii="Calibri" w:eastAsia="Times New Roman" w:hAnsi="Calibri"/>
                <w:b/>
                <w:color w:val="000000"/>
                <w:sz w:val="20"/>
                <w:szCs w:val="20"/>
              </w:rPr>
            </w:pPr>
            <w:r w:rsidRPr="00031961">
              <w:rPr>
                <w:rFonts w:ascii="Calibri" w:eastAsia="Times New Roman" w:hAnsi="Calibri"/>
                <w:b/>
                <w:color w:val="000000"/>
                <w:sz w:val="20"/>
                <w:szCs w:val="20"/>
              </w:rPr>
              <w:t>No mass clergy days OKC</w:t>
            </w:r>
          </w:p>
        </w:tc>
      </w:tr>
      <w:tr w:rsidR="00223239"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3239" w:rsidRPr="00F82117" w:rsidRDefault="00223239" w:rsidP="00E328D1">
            <w:pPr>
              <w:rPr>
                <w:rFonts w:ascii="Calibri" w:eastAsia="Times New Roman" w:hAnsi="Calibri"/>
                <w:color w:val="000000"/>
                <w:sz w:val="20"/>
                <w:szCs w:val="20"/>
              </w:rPr>
            </w:pPr>
            <w:r>
              <w:rPr>
                <w:rFonts w:ascii="Calibri" w:eastAsia="Times New Roman" w:hAnsi="Calibri"/>
                <w:color w:val="000000"/>
                <w:sz w:val="20"/>
                <w:szCs w:val="20"/>
              </w:rPr>
              <w:t>Oct 30</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F82117" w:rsidRDefault="00223239"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E328D1" w:rsidRDefault="00223239" w:rsidP="00B24360">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tc>
        <w:tc>
          <w:tcPr>
            <w:tcW w:w="351" w:type="dxa"/>
          </w:tcPr>
          <w:p w:rsidR="00223239" w:rsidRPr="007F3686" w:rsidRDefault="001C7E97">
            <w:r>
              <w:rPr>
                <w:noProof/>
              </w:rPr>
              <w:pict>
                <v:shape id="_x0000_s494715" type="#_x0000_t202" style="position:absolute;margin-left:314.1pt;margin-top:357.75pt;width:261.9pt;height:173.3pt;z-index:40;mso-position-horizontal-relative:text;mso-position-vertical-relative:text;mso-width-relative:margin;mso-height-relative:margin" strokeweight="2.25pt">
                  <v:fill r:id="rId8" o:title="White marble" opacity="13107f" color2="#f2f2f2" rotate="t" focus="100%" type="tile"/>
                  <v:textbox style="mso-next-textbox:#_x0000_s494715" inset=".72pt,1.44pt,.72pt,1.44pt">
                    <w:txbxContent>
                      <w:p w:rsidR="00223239" w:rsidRPr="003C7B34" w:rsidRDefault="00223239" w:rsidP="007661CD">
                        <w:pPr>
                          <w:jc w:val="center"/>
                          <w:rPr>
                            <w:rFonts w:ascii="Engravers MT" w:hAnsi="Engravers MT"/>
                            <w:b/>
                            <w:lang w:val="es-MX"/>
                          </w:rPr>
                        </w:pPr>
                        <w:r w:rsidRPr="003C7B34">
                          <w:rPr>
                            <w:rFonts w:ascii="Engravers MT" w:hAnsi="Engravers MT"/>
                            <w:b/>
                            <w:lang w:val="es-MX"/>
                          </w:rPr>
                          <w:t>FIRST FRIDAY ADORATION</w:t>
                        </w:r>
                      </w:p>
                      <w:p w:rsidR="00223239" w:rsidRPr="003C7B34" w:rsidRDefault="00223239"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223239" w:rsidRPr="00E608A5" w:rsidRDefault="00223239" w:rsidP="007661CD">
                        <w:pPr>
                          <w:jc w:val="center"/>
                          <w:rPr>
                            <w:rFonts w:ascii="Arial" w:hAnsi="Arial" w:cs="Arial"/>
                            <w:sz w:val="28"/>
                            <w:szCs w:val="28"/>
                          </w:rPr>
                        </w:pPr>
                        <w:r>
                          <w:rPr>
                            <w:rFonts w:ascii="Arial" w:hAnsi="Arial" w:cs="Arial"/>
                            <w:sz w:val="28"/>
                            <w:szCs w:val="28"/>
                          </w:rPr>
                          <w:t>August 2</w:t>
                        </w:r>
                      </w:p>
                      <w:p w:rsidR="00223239" w:rsidRDefault="001C7E97" w:rsidP="007661CD">
                        <w:pPr>
                          <w:jc w:val="center"/>
                          <w:rPr>
                            <w:rFonts w:ascii="Arial" w:hAnsi="Arial" w:cs="Arial"/>
                            <w:b/>
                            <w:sz w:val="28"/>
                            <w:szCs w:val="28"/>
                          </w:rPr>
                        </w:pPr>
                        <w:r w:rsidRPr="001C7E97">
                          <w:rPr>
                            <w:rFonts w:ascii="Arial" w:hAnsi="Arial" w:cs="Arial"/>
                            <w:b/>
                            <w:sz w:val="28"/>
                            <w:szCs w:val="28"/>
                          </w:rPr>
                          <w:pict>
                            <v:shape id="_x0000_i1026" type="#_x0000_t75" style="width:55.5pt;height:64.5pt">
                              <v:imagedata r:id="rId9" o:title=""/>
                            </v:shape>
                          </w:pict>
                        </w:r>
                      </w:p>
                      <w:p w:rsidR="00223239" w:rsidRPr="00FC6A18" w:rsidRDefault="00223239" w:rsidP="007661CD">
                        <w:pPr>
                          <w:jc w:val="center"/>
                          <w:rPr>
                            <w:rFonts w:ascii="Arial" w:hAnsi="Arial" w:cs="Arial"/>
                            <w:b/>
                          </w:rPr>
                        </w:pPr>
                        <w:r w:rsidRPr="00FC6A18">
                          <w:rPr>
                            <w:rFonts w:ascii="Arial" w:hAnsi="Arial" w:cs="Arial"/>
                            <w:b/>
                          </w:rPr>
                          <w:t>from 12:30 pm (after mass) - 9 pm</w:t>
                        </w:r>
                      </w:p>
                      <w:p w:rsidR="00223239" w:rsidRPr="00FC6A18" w:rsidRDefault="00223239" w:rsidP="007661CD">
                        <w:pPr>
                          <w:jc w:val="center"/>
                          <w:rPr>
                            <w:rFonts w:ascii="Arial" w:hAnsi="Arial" w:cs="Arial"/>
                            <w:sz w:val="22"/>
                            <w:szCs w:val="22"/>
                          </w:rPr>
                        </w:pPr>
                        <w:r w:rsidRPr="00FC6A18">
                          <w:rPr>
                            <w:rFonts w:ascii="Arial" w:hAnsi="Arial" w:cs="Arial"/>
                            <w:sz w:val="22"/>
                            <w:szCs w:val="22"/>
                          </w:rPr>
                          <w:t>Benediction will be from 8:45 - 9 pm</w:t>
                        </w:r>
                      </w:p>
                      <w:p w:rsidR="00223239" w:rsidRPr="00FC6A18" w:rsidRDefault="00223239" w:rsidP="00E171CF">
                        <w:pPr>
                          <w:jc w:val="center"/>
                          <w:rPr>
                            <w:rFonts w:ascii="Arial" w:hAnsi="Arial" w:cs="Arial"/>
                            <w:b/>
                            <w:lang w:val="es-MX"/>
                          </w:rPr>
                        </w:pPr>
                        <w:r w:rsidRPr="00FC6A18">
                          <w:rPr>
                            <w:rFonts w:ascii="Arial" w:hAnsi="Arial" w:cs="Arial"/>
                            <w:b/>
                            <w:lang w:val="es-MX"/>
                          </w:rPr>
                          <w:t>de 12:30 pm (después de misa) - 9 pm</w:t>
                        </w:r>
                      </w:p>
                      <w:p w:rsidR="00223239" w:rsidRPr="00FC6A18" w:rsidRDefault="00223239"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223239" w:rsidRPr="007A366A" w:rsidRDefault="00223239" w:rsidP="007661CD"/>
                    </w:txbxContent>
                  </v:textbox>
                </v:shape>
              </w:pict>
            </w:r>
            <w:r>
              <w:rPr>
                <w:noProof/>
              </w:rPr>
              <w:pict>
                <v:shape id="_x0000_s494714" type="#_x0000_t202" style="position:absolute;margin-left:317.2pt;margin-top:383.5pt;width:258.8pt;height:123pt;z-index:39;mso-position-horizontal-relative:text;mso-position-vertical-relative:text;mso-width-relative:margin;mso-height-relative:margin" strokeweight="2.25pt">
                  <v:fill r:id="rId8" o:title="White marble" opacity="13107f" color2="#f2f2f2" rotate="t" focus="100%" type="tile"/>
                  <v:textbox style="mso-next-textbox:#_x0000_s494714" inset=".72pt,1.44pt,.72pt,1.44pt">
                    <w:txbxContent>
                      <w:p w:rsidR="00223239" w:rsidRPr="00E608A5" w:rsidRDefault="00223239" w:rsidP="007661CD">
                        <w:pPr>
                          <w:jc w:val="center"/>
                          <w:rPr>
                            <w:rFonts w:ascii="Engravers MT" w:hAnsi="Engravers MT"/>
                            <w:b/>
                          </w:rPr>
                        </w:pPr>
                        <w:r w:rsidRPr="00E608A5">
                          <w:rPr>
                            <w:rFonts w:ascii="Engravers MT" w:hAnsi="Engravers MT"/>
                            <w:b/>
                          </w:rPr>
                          <w:t>FIRST FRIDAY ADORATION</w:t>
                        </w:r>
                      </w:p>
                      <w:p w:rsidR="00223239" w:rsidRPr="00E608A5" w:rsidRDefault="00223239" w:rsidP="007661CD">
                        <w:pPr>
                          <w:jc w:val="center"/>
                          <w:rPr>
                            <w:rFonts w:ascii="Arial" w:hAnsi="Arial" w:cs="Arial"/>
                            <w:sz w:val="28"/>
                            <w:szCs w:val="28"/>
                          </w:rPr>
                        </w:pPr>
                        <w:r>
                          <w:rPr>
                            <w:rFonts w:ascii="Arial" w:hAnsi="Arial" w:cs="Arial"/>
                            <w:sz w:val="28"/>
                            <w:szCs w:val="28"/>
                          </w:rPr>
                          <w:t>April 5</w:t>
                        </w:r>
                      </w:p>
                      <w:p w:rsidR="00223239" w:rsidRPr="00ED0243" w:rsidRDefault="001C7E97" w:rsidP="007661CD">
                        <w:pPr>
                          <w:jc w:val="center"/>
                          <w:rPr>
                            <w:rFonts w:ascii="Arial" w:hAnsi="Arial" w:cs="Arial"/>
                            <w:b/>
                            <w:sz w:val="20"/>
                            <w:szCs w:val="20"/>
                          </w:rPr>
                        </w:pPr>
                        <w:r w:rsidRPr="001C7E97">
                          <w:rPr>
                            <w:rFonts w:ascii="Arial" w:hAnsi="Arial" w:cs="Arial"/>
                            <w:b/>
                            <w:sz w:val="28"/>
                            <w:szCs w:val="28"/>
                          </w:rPr>
                          <w:pict>
                            <v:shape id="_x0000_i1027" type="#_x0000_t75" style="width:51pt;height:58.5pt">
                              <v:imagedata r:id="rId9" o:title=""/>
                            </v:shape>
                          </w:pict>
                        </w:r>
                      </w:p>
                      <w:p w:rsidR="00223239" w:rsidRPr="00FC6A18" w:rsidRDefault="00223239" w:rsidP="007661CD">
                        <w:pPr>
                          <w:jc w:val="center"/>
                          <w:rPr>
                            <w:rFonts w:ascii="Arial" w:hAnsi="Arial" w:cs="Arial"/>
                            <w:b/>
                          </w:rPr>
                        </w:pPr>
                        <w:r w:rsidRPr="00FC6A18">
                          <w:rPr>
                            <w:rFonts w:ascii="Arial" w:hAnsi="Arial" w:cs="Arial"/>
                            <w:b/>
                          </w:rPr>
                          <w:t>from 12:30 pm (after mass) - 9 pm</w:t>
                        </w:r>
                      </w:p>
                      <w:p w:rsidR="00223239" w:rsidRPr="00FC6A18" w:rsidRDefault="00223239" w:rsidP="007661CD">
                        <w:pPr>
                          <w:jc w:val="center"/>
                          <w:rPr>
                            <w:rFonts w:ascii="Arial" w:hAnsi="Arial" w:cs="Arial"/>
                            <w:sz w:val="22"/>
                            <w:szCs w:val="22"/>
                          </w:rPr>
                        </w:pPr>
                        <w:r w:rsidRPr="00FC6A18">
                          <w:rPr>
                            <w:rFonts w:ascii="Arial" w:hAnsi="Arial" w:cs="Arial"/>
                            <w:sz w:val="22"/>
                            <w:szCs w:val="22"/>
                          </w:rPr>
                          <w:t>Benediction will be from 8:45 - 9 pm</w:t>
                        </w:r>
                      </w:p>
                      <w:p w:rsidR="00223239" w:rsidRPr="007A366A" w:rsidRDefault="00223239" w:rsidP="007661CD"/>
                    </w:txbxContent>
                  </v:textbox>
                </v:shape>
              </w:pict>
            </w:r>
            <w:r>
              <w:rPr>
                <w:noProof/>
              </w:rPr>
              <w:pict>
                <v:shape id="_x0000_s494713" type="#_x0000_t202" style="position:absolute;margin-left:323.95pt;margin-top:378.8pt;width:258.8pt;height:123pt;z-index:38;mso-position-horizontal-relative:text;mso-position-vertical-relative:text;mso-width-relative:margin;mso-height-relative:margin" strokeweight="2.25pt">
                  <v:fill r:id="rId8" o:title="White marble" opacity="13107f" color2="#f2f2f2" rotate="t" focus="100%" type="tile"/>
                  <v:textbox style="mso-next-textbox:#_x0000_s494713" inset=".72pt,1.44pt,.72pt,1.44pt">
                    <w:txbxContent>
                      <w:p w:rsidR="00223239" w:rsidRPr="00E608A5" w:rsidRDefault="00223239" w:rsidP="007661CD">
                        <w:pPr>
                          <w:jc w:val="center"/>
                          <w:rPr>
                            <w:rFonts w:ascii="Engravers MT" w:hAnsi="Engravers MT"/>
                            <w:b/>
                          </w:rPr>
                        </w:pPr>
                        <w:r w:rsidRPr="00E608A5">
                          <w:rPr>
                            <w:rFonts w:ascii="Engravers MT" w:hAnsi="Engravers MT"/>
                            <w:b/>
                          </w:rPr>
                          <w:t>FIRST FRIDAY ADORATION</w:t>
                        </w:r>
                      </w:p>
                      <w:p w:rsidR="00223239" w:rsidRPr="00E608A5" w:rsidRDefault="00223239" w:rsidP="007661CD">
                        <w:pPr>
                          <w:jc w:val="center"/>
                          <w:rPr>
                            <w:rFonts w:ascii="Arial" w:hAnsi="Arial" w:cs="Arial"/>
                            <w:sz w:val="28"/>
                            <w:szCs w:val="28"/>
                          </w:rPr>
                        </w:pPr>
                        <w:r>
                          <w:rPr>
                            <w:rFonts w:ascii="Arial" w:hAnsi="Arial" w:cs="Arial"/>
                            <w:sz w:val="28"/>
                            <w:szCs w:val="28"/>
                          </w:rPr>
                          <w:t>April 5</w:t>
                        </w:r>
                      </w:p>
                      <w:p w:rsidR="00223239" w:rsidRPr="00ED0243" w:rsidRDefault="001C7E97" w:rsidP="007661CD">
                        <w:pPr>
                          <w:jc w:val="center"/>
                          <w:rPr>
                            <w:rFonts w:ascii="Arial" w:hAnsi="Arial" w:cs="Arial"/>
                            <w:b/>
                            <w:sz w:val="20"/>
                            <w:szCs w:val="20"/>
                          </w:rPr>
                        </w:pPr>
                        <w:r w:rsidRPr="001C7E97">
                          <w:rPr>
                            <w:rFonts w:ascii="Arial" w:hAnsi="Arial" w:cs="Arial"/>
                            <w:b/>
                            <w:sz w:val="28"/>
                            <w:szCs w:val="28"/>
                          </w:rPr>
                          <w:pict>
                            <v:shape id="_x0000_i1028" type="#_x0000_t75" style="width:51pt;height:58.5pt">
                              <v:imagedata r:id="rId9" o:title=""/>
                            </v:shape>
                          </w:pict>
                        </w:r>
                      </w:p>
                      <w:p w:rsidR="00223239" w:rsidRPr="00FC6A18" w:rsidRDefault="00223239" w:rsidP="007661CD">
                        <w:pPr>
                          <w:jc w:val="center"/>
                          <w:rPr>
                            <w:rFonts w:ascii="Arial" w:hAnsi="Arial" w:cs="Arial"/>
                            <w:b/>
                          </w:rPr>
                        </w:pPr>
                        <w:r w:rsidRPr="00FC6A18">
                          <w:rPr>
                            <w:rFonts w:ascii="Arial" w:hAnsi="Arial" w:cs="Arial"/>
                            <w:b/>
                          </w:rPr>
                          <w:t>from 12:30 pm (after mass) - 9 pm</w:t>
                        </w:r>
                      </w:p>
                      <w:p w:rsidR="00223239" w:rsidRPr="00FC6A18" w:rsidRDefault="00223239" w:rsidP="007661CD">
                        <w:pPr>
                          <w:jc w:val="center"/>
                          <w:rPr>
                            <w:rFonts w:ascii="Arial" w:hAnsi="Arial" w:cs="Arial"/>
                            <w:sz w:val="22"/>
                            <w:szCs w:val="22"/>
                          </w:rPr>
                        </w:pPr>
                        <w:r w:rsidRPr="00FC6A18">
                          <w:rPr>
                            <w:rFonts w:ascii="Arial" w:hAnsi="Arial" w:cs="Arial"/>
                            <w:sz w:val="22"/>
                            <w:szCs w:val="22"/>
                          </w:rPr>
                          <w:t>Benediction will be from 8:45 - 9 pm</w:t>
                        </w:r>
                      </w:p>
                      <w:p w:rsidR="00223239" w:rsidRPr="007A366A" w:rsidRDefault="00223239" w:rsidP="007661CD"/>
                    </w:txbxContent>
                  </v:textbox>
                </v:shape>
              </w:pict>
            </w:r>
          </w:p>
        </w:tc>
      </w:tr>
      <w:tr w:rsidR="00223239"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23239" w:rsidRPr="00775CD5" w:rsidRDefault="00223239" w:rsidP="00E328D1">
            <w:pPr>
              <w:rPr>
                <w:rFonts w:ascii="Calibri" w:eastAsia="Times New Roman" w:hAnsi="Calibri"/>
                <w:color w:val="000000"/>
                <w:sz w:val="20"/>
                <w:szCs w:val="20"/>
              </w:rPr>
            </w:pPr>
            <w:r>
              <w:rPr>
                <w:rFonts w:ascii="Calibri" w:eastAsia="Times New Roman" w:hAnsi="Calibri"/>
                <w:color w:val="000000"/>
                <w:sz w:val="20"/>
                <w:szCs w:val="20"/>
              </w:rPr>
              <w:t>Oct 31</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CA58F6" w:rsidRDefault="00223239"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E328D1" w:rsidRDefault="00223239" w:rsidP="00970664">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tc>
      </w:tr>
      <w:tr w:rsidR="00223239"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23239" w:rsidRPr="00775CD5" w:rsidRDefault="00223239" w:rsidP="00E328D1">
            <w:pPr>
              <w:rPr>
                <w:rFonts w:ascii="Calibri" w:eastAsia="Times New Roman" w:hAnsi="Calibri"/>
                <w:color w:val="000000"/>
                <w:sz w:val="20"/>
                <w:szCs w:val="20"/>
              </w:rPr>
            </w:pPr>
            <w:r>
              <w:rPr>
                <w:rFonts w:ascii="Calibri" w:eastAsia="Times New Roman" w:hAnsi="Calibri"/>
                <w:color w:val="000000"/>
                <w:sz w:val="20"/>
                <w:szCs w:val="20"/>
              </w:rPr>
              <w:t>Nov 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CA58F6" w:rsidRDefault="00223239" w:rsidP="00DA2F7D">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223239" w:rsidRDefault="00223239" w:rsidP="0098654B">
            <w:pPr>
              <w:rPr>
                <w:rFonts w:ascii="Calibri" w:eastAsia="Times New Roman" w:hAnsi="Calibri"/>
                <w:color w:val="000000"/>
                <w:sz w:val="20"/>
                <w:szCs w:val="20"/>
              </w:rPr>
            </w:pPr>
            <w:r w:rsidRPr="00223239">
              <w:rPr>
                <w:rFonts w:ascii="Calibri" w:eastAsia="Times New Roman" w:hAnsi="Calibri"/>
                <w:color w:val="000000"/>
                <w:sz w:val="20"/>
                <w:szCs w:val="20"/>
              </w:rPr>
              <w:t xml:space="preserve">(+)Don </w:t>
            </w:r>
            <w:proofErr w:type="spellStart"/>
            <w:r w:rsidRPr="00223239">
              <w:rPr>
                <w:rFonts w:ascii="Calibri" w:eastAsia="Times New Roman" w:hAnsi="Calibri"/>
                <w:color w:val="000000"/>
                <w:sz w:val="20"/>
                <w:szCs w:val="20"/>
              </w:rPr>
              <w:t>Boice</w:t>
            </w:r>
            <w:proofErr w:type="spellEnd"/>
          </w:p>
        </w:tc>
        <w:tc>
          <w:tcPr>
            <w:tcW w:w="351" w:type="dxa"/>
          </w:tcPr>
          <w:p w:rsidR="00223239" w:rsidRPr="007F3686" w:rsidRDefault="001C7E97">
            <w:r>
              <w:rPr>
                <w:noProof/>
              </w:rPr>
              <w:pict>
                <v:shape id="_x0000_s494644" type="#_x0000_t202" style="position:absolute;margin-left:12.9pt;margin-top:8.6pt;width:264.8pt;height:117.25pt;z-index:31;mso-position-horizontal-relative:text;mso-position-vertical-relative:text;mso-width-relative:margin;mso-height-relative:margin">
                  <v:textbox style="mso-next-textbox:#_x0000_s494644">
                    <w:txbxContent>
                      <w:p w:rsidR="00E328D1" w:rsidRPr="005618A1" w:rsidRDefault="00E328D1" w:rsidP="002B0A10">
                        <w:pPr>
                          <w:jc w:val="center"/>
                          <w:rPr>
                            <w:rFonts w:ascii="Britannic Bold" w:hAnsi="Britannic Bold"/>
                            <w:i/>
                            <w:u w:val="single"/>
                          </w:rPr>
                        </w:pPr>
                        <w:r w:rsidRPr="005618A1">
                          <w:rPr>
                            <w:rFonts w:ascii="Britannic Bold" w:hAnsi="Britannic Bold"/>
                            <w:i/>
                            <w:u w:val="single"/>
                          </w:rPr>
                          <w:t xml:space="preserve">ATTENTION:  </w:t>
                        </w:r>
                      </w:p>
                      <w:p w:rsidR="00E328D1" w:rsidRPr="005618A1" w:rsidRDefault="00E328D1" w:rsidP="002B0A10">
                        <w:pPr>
                          <w:jc w:val="center"/>
                          <w:rPr>
                            <w:rFonts w:ascii="Britannic Bold" w:hAnsi="Britannic Bold"/>
                          </w:rPr>
                        </w:pPr>
                        <w:r>
                          <w:rPr>
                            <w:rFonts w:ascii="Britannic Bold" w:hAnsi="Britannic Bold"/>
                          </w:rPr>
                          <w:t>Adult Education with Fr. Peter continues</w:t>
                        </w:r>
                      </w:p>
                      <w:p w:rsidR="000C15E3" w:rsidRDefault="00E328D1" w:rsidP="000C15E3">
                        <w:pPr>
                          <w:jc w:val="center"/>
                          <w:rPr>
                            <w:rFonts w:ascii="Britannic Bold" w:hAnsi="Britannic Bold"/>
                          </w:rPr>
                        </w:pPr>
                        <w:r w:rsidRPr="001B0EEE">
                          <w:rPr>
                            <w:rFonts w:ascii="Britannic Bold" w:hAnsi="Britannic Bold"/>
                            <w:i/>
                            <w:u w:val="single"/>
                          </w:rPr>
                          <w:t>Tuesday</w:t>
                        </w:r>
                        <w:r w:rsidRPr="00031961">
                          <w:rPr>
                            <w:rFonts w:ascii="Britannic Bold" w:hAnsi="Britannic Bold"/>
                            <w:u w:val="single"/>
                          </w:rPr>
                          <w:t>, October 29</w:t>
                        </w:r>
                        <w:r w:rsidRPr="005618A1">
                          <w:rPr>
                            <w:rFonts w:ascii="Britannic Bold" w:hAnsi="Britannic Bold"/>
                          </w:rPr>
                          <w:t xml:space="preserve"> </w:t>
                        </w:r>
                        <w:r w:rsidR="000C15E3">
                          <w:rPr>
                            <w:rFonts w:ascii="Britannic Bold" w:hAnsi="Britannic Bold"/>
                          </w:rPr>
                          <w:br/>
                          <w:t>Monday, Nov 4</w:t>
                        </w:r>
                      </w:p>
                      <w:p w:rsidR="00E328D1" w:rsidRPr="00DE5C77" w:rsidRDefault="00E328D1" w:rsidP="002B0A10">
                        <w:pPr>
                          <w:jc w:val="center"/>
                          <w:rPr>
                            <w:rFonts w:ascii="Britannic Bold" w:hAnsi="Britannic Bold"/>
                            <w:sz w:val="20"/>
                            <w:szCs w:val="20"/>
                          </w:rPr>
                        </w:pPr>
                        <w:r w:rsidRPr="00DE5C77">
                          <w:rPr>
                            <w:rFonts w:ascii="Britannic Bold" w:hAnsi="Britannic Bold"/>
                            <w:sz w:val="20"/>
                            <w:szCs w:val="20"/>
                          </w:rPr>
                          <w:t xml:space="preserve">"Sacrament of Marriage and </w:t>
                        </w:r>
                      </w:p>
                      <w:p w:rsidR="00E328D1" w:rsidRPr="00DE5C77" w:rsidRDefault="00E328D1" w:rsidP="002B0A10">
                        <w:pPr>
                          <w:jc w:val="center"/>
                          <w:rPr>
                            <w:rFonts w:ascii="Britannic Bold" w:hAnsi="Britannic Bold"/>
                            <w:sz w:val="20"/>
                            <w:szCs w:val="20"/>
                          </w:rPr>
                        </w:pPr>
                        <w:r w:rsidRPr="00DE5C77">
                          <w:rPr>
                            <w:rFonts w:ascii="Britannic Bold" w:hAnsi="Britannic Bold"/>
                            <w:sz w:val="20"/>
                            <w:szCs w:val="20"/>
                          </w:rPr>
                          <w:t xml:space="preserve">Sacrament of Holy Orders."   </w:t>
                        </w:r>
                      </w:p>
                      <w:p w:rsidR="00E328D1" w:rsidRPr="00DE5C77" w:rsidRDefault="00E328D1" w:rsidP="002B0A10">
                        <w:pPr>
                          <w:jc w:val="center"/>
                          <w:rPr>
                            <w:rFonts w:ascii="Britannic Bold" w:hAnsi="Britannic Bold"/>
                            <w:sz w:val="20"/>
                            <w:szCs w:val="20"/>
                          </w:rPr>
                        </w:pPr>
                        <w:r w:rsidRPr="00DE5C77">
                          <w:rPr>
                            <w:rFonts w:ascii="Britannic Bold" w:hAnsi="Britannic Bold"/>
                            <w:sz w:val="20"/>
                            <w:szCs w:val="20"/>
                          </w:rPr>
                          <w:t xml:space="preserve">English Session starts at 6 p.m. and the </w:t>
                        </w:r>
                      </w:p>
                      <w:p w:rsidR="00E328D1" w:rsidRPr="00DE5C77" w:rsidRDefault="00E328D1" w:rsidP="002B0A10">
                        <w:pPr>
                          <w:jc w:val="center"/>
                          <w:rPr>
                            <w:rFonts w:ascii="Britannic Bold" w:hAnsi="Britannic Bold"/>
                            <w:sz w:val="20"/>
                            <w:szCs w:val="20"/>
                          </w:rPr>
                        </w:pPr>
                        <w:r w:rsidRPr="00DE5C77">
                          <w:rPr>
                            <w:rFonts w:ascii="Britannic Bold" w:hAnsi="Britannic Bold"/>
                            <w:sz w:val="20"/>
                            <w:szCs w:val="20"/>
                          </w:rPr>
                          <w:t>Spanish Session at 7:15 p.m.</w:t>
                        </w:r>
                      </w:p>
                      <w:p w:rsidR="00E328D1" w:rsidRPr="00DE5C77" w:rsidRDefault="00E328D1" w:rsidP="002B0A10">
                        <w:pPr>
                          <w:jc w:val="center"/>
                          <w:rPr>
                            <w:rFonts w:ascii="Britannic Bold" w:hAnsi="Britannic Bold"/>
                            <w:sz w:val="20"/>
                            <w:szCs w:val="20"/>
                          </w:rPr>
                        </w:pPr>
                        <w:r w:rsidRPr="00DE5C77">
                          <w:rPr>
                            <w:rFonts w:ascii="Britannic Bold" w:hAnsi="Britannic Bold"/>
                            <w:sz w:val="20"/>
                            <w:szCs w:val="20"/>
                          </w:rPr>
                          <w:t>All sessions in Gillespie Hall.</w:t>
                        </w:r>
                      </w:p>
                    </w:txbxContent>
                  </v:textbox>
                </v:shape>
              </w:pict>
            </w:r>
            <w:r>
              <w:rPr>
                <w:noProof/>
              </w:rPr>
              <w:pict>
                <v:shape id="_x0000_s494716" type="#_x0000_t202" style="position:absolute;margin-left:314.25pt;margin-top:236.25pt;width:261.9pt;height:173.3pt;z-index:41;mso-position-horizontal-relative:text;mso-position-vertical-relative:text;mso-width-relative:margin;mso-height-relative:margin" strokeweight="2.25pt">
                  <v:fill r:id="rId8" o:title="White marble" opacity="13107f" color2="#f2f2f2" rotate="t" focus="100%" type="tile"/>
                  <v:textbox style="mso-next-textbox:#_x0000_s494716" inset=".72pt,1.44pt,.72pt,1.44pt">
                    <w:txbxContent>
                      <w:p w:rsidR="00223239" w:rsidRPr="003C7B34" w:rsidRDefault="00223239" w:rsidP="007661CD">
                        <w:pPr>
                          <w:jc w:val="center"/>
                          <w:rPr>
                            <w:rFonts w:ascii="Engravers MT" w:hAnsi="Engravers MT"/>
                            <w:b/>
                            <w:lang w:val="es-MX"/>
                          </w:rPr>
                        </w:pPr>
                        <w:r w:rsidRPr="003C7B34">
                          <w:rPr>
                            <w:rFonts w:ascii="Engravers MT" w:hAnsi="Engravers MT"/>
                            <w:b/>
                            <w:lang w:val="es-MX"/>
                          </w:rPr>
                          <w:t>FIRST FRIDAY ADORATION</w:t>
                        </w:r>
                      </w:p>
                      <w:p w:rsidR="00223239" w:rsidRPr="003C7B34" w:rsidRDefault="00223239"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223239" w:rsidRPr="00E608A5" w:rsidRDefault="00223239" w:rsidP="007661CD">
                        <w:pPr>
                          <w:jc w:val="center"/>
                          <w:rPr>
                            <w:rFonts w:ascii="Arial" w:hAnsi="Arial" w:cs="Arial"/>
                            <w:sz w:val="28"/>
                            <w:szCs w:val="28"/>
                          </w:rPr>
                        </w:pPr>
                        <w:r>
                          <w:rPr>
                            <w:rFonts w:ascii="Arial" w:hAnsi="Arial" w:cs="Arial"/>
                            <w:sz w:val="28"/>
                            <w:szCs w:val="28"/>
                          </w:rPr>
                          <w:t>August 2</w:t>
                        </w:r>
                      </w:p>
                      <w:p w:rsidR="00223239" w:rsidRDefault="001C7E97" w:rsidP="007661CD">
                        <w:pPr>
                          <w:jc w:val="center"/>
                          <w:rPr>
                            <w:rFonts w:ascii="Arial" w:hAnsi="Arial" w:cs="Arial"/>
                            <w:b/>
                            <w:sz w:val="28"/>
                            <w:szCs w:val="28"/>
                          </w:rPr>
                        </w:pPr>
                        <w:r w:rsidRPr="001C7E97">
                          <w:rPr>
                            <w:rFonts w:ascii="Arial" w:hAnsi="Arial" w:cs="Arial"/>
                            <w:b/>
                            <w:sz w:val="28"/>
                            <w:szCs w:val="28"/>
                          </w:rPr>
                          <w:pict>
                            <v:shape id="_x0000_i1029" type="#_x0000_t75" style="width:55.5pt;height:64.5pt">
                              <v:imagedata r:id="rId9" o:title=""/>
                            </v:shape>
                          </w:pict>
                        </w:r>
                      </w:p>
                      <w:p w:rsidR="00223239" w:rsidRPr="00FC6A18" w:rsidRDefault="00223239" w:rsidP="007661CD">
                        <w:pPr>
                          <w:jc w:val="center"/>
                          <w:rPr>
                            <w:rFonts w:ascii="Arial" w:hAnsi="Arial" w:cs="Arial"/>
                            <w:b/>
                          </w:rPr>
                        </w:pPr>
                        <w:r w:rsidRPr="00FC6A18">
                          <w:rPr>
                            <w:rFonts w:ascii="Arial" w:hAnsi="Arial" w:cs="Arial"/>
                            <w:b/>
                          </w:rPr>
                          <w:t>from 12:30 pm (after mass) - 9 pm</w:t>
                        </w:r>
                      </w:p>
                      <w:p w:rsidR="00223239" w:rsidRPr="00FC6A18" w:rsidRDefault="00223239" w:rsidP="007661CD">
                        <w:pPr>
                          <w:jc w:val="center"/>
                          <w:rPr>
                            <w:rFonts w:ascii="Arial" w:hAnsi="Arial" w:cs="Arial"/>
                            <w:sz w:val="22"/>
                            <w:szCs w:val="22"/>
                          </w:rPr>
                        </w:pPr>
                        <w:r w:rsidRPr="00FC6A18">
                          <w:rPr>
                            <w:rFonts w:ascii="Arial" w:hAnsi="Arial" w:cs="Arial"/>
                            <w:sz w:val="22"/>
                            <w:szCs w:val="22"/>
                          </w:rPr>
                          <w:t>Benediction will be from 8:45 - 9 pm</w:t>
                        </w:r>
                      </w:p>
                      <w:p w:rsidR="00223239" w:rsidRPr="00FC6A18" w:rsidRDefault="00223239" w:rsidP="00E171CF">
                        <w:pPr>
                          <w:jc w:val="center"/>
                          <w:rPr>
                            <w:rFonts w:ascii="Arial" w:hAnsi="Arial" w:cs="Arial"/>
                            <w:b/>
                            <w:lang w:val="es-MX"/>
                          </w:rPr>
                        </w:pPr>
                        <w:r w:rsidRPr="00FC6A18">
                          <w:rPr>
                            <w:rFonts w:ascii="Arial" w:hAnsi="Arial" w:cs="Arial"/>
                            <w:b/>
                            <w:lang w:val="es-MX"/>
                          </w:rPr>
                          <w:t>de 12:30 pm (después de misa) - 9 pm</w:t>
                        </w:r>
                      </w:p>
                      <w:p w:rsidR="00223239" w:rsidRPr="00FC6A18" w:rsidRDefault="00223239"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223239" w:rsidRPr="007A366A" w:rsidRDefault="00223239" w:rsidP="007661CD"/>
                    </w:txbxContent>
                  </v:textbox>
                </v:shape>
              </w:pict>
            </w:r>
          </w:p>
        </w:tc>
      </w:tr>
      <w:tr w:rsidR="00223239"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223239" w:rsidRPr="00775CD5" w:rsidRDefault="00223239" w:rsidP="00E328D1">
            <w:pPr>
              <w:rPr>
                <w:rFonts w:ascii="Calibri" w:eastAsia="Times New Roman" w:hAnsi="Calibri"/>
                <w:color w:val="000000"/>
                <w:sz w:val="20"/>
                <w:szCs w:val="20"/>
              </w:rPr>
            </w:pPr>
            <w:r>
              <w:rPr>
                <w:rFonts w:ascii="Calibri" w:eastAsia="Times New Roman" w:hAnsi="Calibri"/>
                <w:color w:val="000000"/>
                <w:sz w:val="20"/>
                <w:szCs w:val="20"/>
              </w:rPr>
              <w:t>Nov 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CA58F6" w:rsidRDefault="0022323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191D03" w:rsidRDefault="00223239" w:rsidP="00C2428C">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223239"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23239" w:rsidRPr="00775CD5" w:rsidRDefault="00223239"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CA58F6" w:rsidRDefault="0022323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E328D1" w:rsidRDefault="00223239" w:rsidP="003C50E6">
            <w:pPr>
              <w:rPr>
                <w:rFonts w:ascii="Calibri" w:eastAsia="Times New Roman" w:hAnsi="Calibri"/>
                <w:color w:val="000000"/>
                <w:sz w:val="20"/>
                <w:szCs w:val="20"/>
              </w:rPr>
            </w:pPr>
          </w:p>
        </w:tc>
      </w:tr>
      <w:tr w:rsidR="00223239"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23239" w:rsidRPr="00775CD5" w:rsidRDefault="00223239" w:rsidP="00E328D1">
            <w:pPr>
              <w:rPr>
                <w:rFonts w:ascii="Calibri" w:eastAsia="Times New Roman" w:hAnsi="Calibri"/>
                <w:color w:val="000000"/>
                <w:sz w:val="20"/>
                <w:szCs w:val="20"/>
              </w:rPr>
            </w:pPr>
            <w:r>
              <w:rPr>
                <w:rFonts w:ascii="Calibri" w:eastAsia="Times New Roman" w:hAnsi="Calibri"/>
                <w:color w:val="000000"/>
                <w:sz w:val="20"/>
                <w:szCs w:val="20"/>
              </w:rPr>
              <w:t>Nov 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CA58F6" w:rsidRDefault="0022323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E328D1" w:rsidRDefault="00223239" w:rsidP="000E2186">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Knights of Columbus</w:t>
            </w:r>
          </w:p>
        </w:tc>
      </w:tr>
      <w:tr w:rsidR="00223239"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191D03" w:rsidRDefault="00223239"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23239" w:rsidRPr="00191D03" w:rsidRDefault="00223239"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CA58F6" w:rsidRDefault="0022323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4A0919" w:rsidRDefault="008439A2" w:rsidP="00C0520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223239" w:rsidRPr="007F3686" w:rsidTr="00E328D1">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23239" w:rsidRPr="00775CD5" w:rsidRDefault="00223239"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CA58F6" w:rsidRDefault="0022323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E328D1" w:rsidRDefault="008439A2" w:rsidP="00DE374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23239"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3239" w:rsidRPr="00775CD5" w:rsidRDefault="00223239"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23239" w:rsidRPr="00775CD5" w:rsidRDefault="00223239"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CA58F6" w:rsidRDefault="0022323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23239" w:rsidRPr="00E328D1" w:rsidRDefault="008439A2" w:rsidP="00A819B5">
            <w:pPr>
              <w:rPr>
                <w:rFonts w:ascii="Calibri" w:eastAsia="Times New Roman" w:hAnsi="Calibri"/>
                <w:color w:val="000000"/>
                <w:sz w:val="20"/>
                <w:szCs w:val="20"/>
              </w:rPr>
            </w:pPr>
            <w:r>
              <w:rPr>
                <w:rFonts w:ascii="Calibri" w:eastAsia="Times New Roman" w:hAnsi="Calibri"/>
                <w:color w:val="000000"/>
                <w:sz w:val="20"/>
                <w:szCs w:val="20"/>
              </w:rPr>
              <w:t>(+)In Memory of Juan Vazquez</w:t>
            </w:r>
          </w:p>
        </w:tc>
      </w:tr>
    </w:tbl>
    <w:p w:rsidR="00D12DA6" w:rsidRPr="00842035" w:rsidRDefault="001C7E97" w:rsidP="004B488E">
      <w:pPr>
        <w:tabs>
          <w:tab w:val="left" w:pos="705"/>
          <w:tab w:val="left" w:pos="6345"/>
        </w:tabs>
      </w:pPr>
      <w:r>
        <w:rPr>
          <w:noProof/>
          <w:lang w:eastAsia="zh-TW"/>
        </w:rPr>
        <w:pict>
          <v:shape id="_x0000_s494683" type="#_x0000_t202" style="position:absolute;margin-left:-14.55pt;margin-top:5.9pt;width:280.4pt;height:52.55pt;z-index:34;mso-position-horizontal-relative:text;mso-position-vertical-relative:text;mso-width-relative:margin;mso-height-relative:margin">
            <v:textbox>
              <w:txbxContent>
                <w:p w:rsidR="00115994" w:rsidRPr="00115994" w:rsidRDefault="00115994" w:rsidP="00115994">
                  <w:pPr>
                    <w:jc w:val="center"/>
                    <w:rPr>
                      <w:rFonts w:ascii="Berlin Sans FB" w:hAnsi="Berlin Sans FB"/>
                    </w:rPr>
                  </w:pPr>
                  <w:r w:rsidRPr="00115994">
                    <w:rPr>
                      <w:rFonts w:ascii="Berlin Sans FB" w:hAnsi="Berlin Sans FB"/>
                    </w:rPr>
                    <w:t>Finance Committee Meeting, Wed Oct 30 at 6 p.m.</w:t>
                  </w:r>
                </w:p>
                <w:p w:rsidR="00115994" w:rsidRPr="00115994" w:rsidRDefault="00115994" w:rsidP="00115994">
                  <w:pPr>
                    <w:jc w:val="center"/>
                    <w:rPr>
                      <w:rFonts w:ascii="Berlin Sans FB" w:hAnsi="Berlin Sans FB"/>
                    </w:rPr>
                  </w:pPr>
                  <w:r w:rsidRPr="00115994">
                    <w:rPr>
                      <w:rFonts w:ascii="Berlin Sans FB" w:hAnsi="Berlin Sans FB"/>
                    </w:rPr>
                    <w:t>Parish Council Meeting, Wed Oct 30 at 7 p.m.</w:t>
                  </w:r>
                </w:p>
                <w:p w:rsidR="00115994" w:rsidRPr="00115994" w:rsidRDefault="00115994" w:rsidP="00115994">
                  <w:pPr>
                    <w:jc w:val="center"/>
                    <w:rPr>
                      <w:rFonts w:ascii="Berlin Sans FB" w:hAnsi="Berlin Sans FB"/>
                    </w:rPr>
                  </w:pPr>
                  <w:r w:rsidRPr="00115994">
                    <w:rPr>
                      <w:rFonts w:ascii="Berlin Sans FB" w:hAnsi="Berlin Sans FB"/>
                    </w:rPr>
                    <w:t>Please attend if you are on either committee!</w:t>
                  </w:r>
                </w:p>
              </w:txbxContent>
            </v:textbox>
          </v:shape>
        </w:pict>
      </w:r>
    </w:p>
    <w:p w:rsidR="001D7A2F" w:rsidRPr="00842035" w:rsidRDefault="001C7E97" w:rsidP="00D154DC">
      <w:pPr>
        <w:tabs>
          <w:tab w:val="left" w:pos="195"/>
          <w:tab w:val="left" w:pos="1920"/>
          <w:tab w:val="left" w:pos="2070"/>
          <w:tab w:val="left" w:pos="7005"/>
        </w:tabs>
      </w:pPr>
      <w:r w:rsidRPr="001C7E97">
        <w:rPr>
          <w:rFonts w:ascii="Cooper Black" w:hAnsi="Cooper Black"/>
          <w:noProof/>
          <w:sz w:val="28"/>
          <w:szCs w:val="28"/>
          <w:u w:val="single"/>
          <w:lang w:eastAsia="zh-TW"/>
        </w:rPr>
        <w:pict>
          <v:shape id="_x0000_s494731" type="#_x0000_t202" style="position:absolute;margin-left:284.25pt;margin-top:2.6pt;width:264.2pt;height:64.2pt;z-index:44;mso-width-relative:margin;mso-height-relative:margin">
            <v:textbox>
              <w:txbxContent>
                <w:p w:rsidR="0055472B" w:rsidRPr="002F0917" w:rsidRDefault="0055472B" w:rsidP="0055472B">
                  <w:pPr>
                    <w:jc w:val="both"/>
                    <w:rPr>
                      <w:rFonts w:ascii="Berlin Sans FB" w:hAnsi="Berlin Sans FB"/>
                    </w:rPr>
                  </w:pPr>
                  <w:r w:rsidRPr="002F0917">
                    <w:rPr>
                      <w:rFonts w:ascii="Berlin Sans FB" w:hAnsi="Berlin Sans FB"/>
                    </w:rPr>
                    <w:t xml:space="preserve">Thank you to Ramon and Angie Gutierrez for providing their </w:t>
                  </w:r>
                  <w:r w:rsidR="00001B81">
                    <w:rPr>
                      <w:rFonts w:ascii="Berlin Sans FB" w:hAnsi="Berlin Sans FB"/>
                    </w:rPr>
                    <w:t>c</w:t>
                  </w:r>
                  <w:r w:rsidRPr="002F0917">
                    <w:rPr>
                      <w:rFonts w:ascii="Berlin Sans FB" w:hAnsi="Berlin Sans FB"/>
                    </w:rPr>
                    <w:t xml:space="preserve">ompany services (Gutierrez </w:t>
                  </w:r>
                  <w:r w:rsidR="002F0917" w:rsidRPr="002F0917">
                    <w:rPr>
                      <w:rFonts w:ascii="Berlin Sans FB" w:hAnsi="Berlin Sans FB"/>
                    </w:rPr>
                    <w:t>Concrete and Fencing)</w:t>
                  </w:r>
                  <w:r w:rsidRPr="002F0917">
                    <w:rPr>
                      <w:rFonts w:ascii="Berlin Sans FB" w:hAnsi="Berlin Sans FB"/>
                    </w:rPr>
                    <w:t xml:space="preserve"> </w:t>
                  </w:r>
                  <w:r w:rsidR="00090964">
                    <w:rPr>
                      <w:rFonts w:ascii="Berlin Sans FB" w:hAnsi="Berlin Sans FB"/>
                    </w:rPr>
                    <w:t>for</w:t>
                  </w:r>
                  <w:r w:rsidRPr="002F0917">
                    <w:rPr>
                      <w:rFonts w:ascii="Berlin Sans FB" w:hAnsi="Berlin Sans FB"/>
                    </w:rPr>
                    <w:t xml:space="preserve"> our Church's main floor project.  May God Bless you for your generosity!</w:t>
                  </w:r>
                </w:p>
              </w:txbxContent>
            </v:textbox>
          </v:shape>
        </w:pict>
      </w: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1C7E97" w:rsidP="006777AB">
      <w:pPr>
        <w:tabs>
          <w:tab w:val="left" w:pos="2865"/>
        </w:tabs>
      </w:pPr>
      <w:r>
        <w:rPr>
          <w:noProof/>
          <w:lang w:eastAsia="zh-TW"/>
        </w:rPr>
        <w:pict>
          <v:shape id="_x0000_s494684" type="#_x0000_t202" style="position:absolute;margin-left:-14.55pt;margin-top:7.2pt;width:281.55pt;height:50.25pt;z-index:35;mso-width-relative:margin;mso-height-relative:margin">
            <v:textbox>
              <w:txbxContent>
                <w:p w:rsidR="00115994" w:rsidRPr="000C15E3" w:rsidRDefault="00115994" w:rsidP="00115994">
                  <w:pPr>
                    <w:jc w:val="center"/>
                    <w:rPr>
                      <w:rFonts w:ascii="Cooper Black" w:hAnsi="Cooper Black"/>
                      <w:u w:val="single"/>
                    </w:rPr>
                  </w:pPr>
                  <w:r w:rsidRPr="000C15E3">
                    <w:rPr>
                      <w:rFonts w:ascii="Cooper Black" w:hAnsi="Cooper Black"/>
                      <w:u w:val="single"/>
                    </w:rPr>
                    <w:t>Mandatory Eucharistic Minister's Meeting</w:t>
                  </w:r>
                </w:p>
                <w:p w:rsidR="00115994" w:rsidRPr="00115994" w:rsidRDefault="00115994" w:rsidP="00115994">
                  <w:pPr>
                    <w:jc w:val="center"/>
                    <w:rPr>
                      <w:rFonts w:ascii="Cooper Black" w:hAnsi="Cooper Black"/>
                    </w:rPr>
                  </w:pPr>
                  <w:r w:rsidRPr="00115994">
                    <w:rPr>
                      <w:rFonts w:ascii="Cooper Black" w:hAnsi="Cooper Black"/>
                    </w:rPr>
                    <w:t>Wed</w:t>
                  </w:r>
                  <w:r>
                    <w:rPr>
                      <w:rFonts w:ascii="Cooper Black" w:hAnsi="Cooper Black"/>
                    </w:rPr>
                    <w:t>nesday</w:t>
                  </w:r>
                  <w:r w:rsidRPr="00115994">
                    <w:rPr>
                      <w:rFonts w:ascii="Cooper Black" w:hAnsi="Cooper Black"/>
                    </w:rPr>
                    <w:t xml:space="preserve"> Nov 13 at 7 p.m.</w:t>
                  </w:r>
                </w:p>
                <w:p w:rsidR="00115994" w:rsidRPr="00115994" w:rsidRDefault="00115994" w:rsidP="00115994">
                  <w:pPr>
                    <w:jc w:val="center"/>
                    <w:rPr>
                      <w:rFonts w:ascii="Cooper Black" w:hAnsi="Cooper Black"/>
                    </w:rPr>
                  </w:pPr>
                  <w:r w:rsidRPr="00115994">
                    <w:rPr>
                      <w:rFonts w:ascii="Cooper Black" w:hAnsi="Cooper Black"/>
                    </w:rPr>
                    <w:t>All EM's need to be in attendance please!</w:t>
                  </w:r>
                </w:p>
              </w:txbxContent>
            </v:textbox>
          </v:shape>
        </w:pict>
      </w:r>
      <w:r w:rsidR="00C27BC7" w:rsidRPr="00842035">
        <w:tab/>
      </w:r>
      <w:r w:rsidR="00C27BC7" w:rsidRPr="00842035">
        <w:tab/>
      </w:r>
    </w:p>
    <w:p w:rsidR="005379FF" w:rsidRPr="00842035" w:rsidRDefault="001C7E97" w:rsidP="003C76EF">
      <w:pPr>
        <w:tabs>
          <w:tab w:val="left" w:pos="6705"/>
        </w:tabs>
      </w:pPr>
      <w:r>
        <w:rPr>
          <w:noProof/>
          <w:lang w:eastAsia="zh-TW"/>
        </w:rPr>
        <w:pict>
          <v:shape id="_x0000_s441177" type="#_x0000_t202" style="position:absolute;margin-left:284pt;margin-top:10.15pt;width:265.05pt;height:100.75pt;z-index:24;mso-width-relative:margin;mso-height-relative:margin">
            <v:textbox>
              <w:txbxContent>
                <w:p w:rsidR="006E2CDF" w:rsidRDefault="00EF19AD" w:rsidP="0055472B">
                  <w:pPr>
                    <w:jc w:val="center"/>
                    <w:rPr>
                      <w:rFonts w:ascii="Elephant" w:hAnsi="Elephant"/>
                    </w:rPr>
                  </w:pPr>
                  <w:r w:rsidRPr="006E2CDF">
                    <w:rPr>
                      <w:rFonts w:ascii="Elephant" w:hAnsi="Elephant"/>
                    </w:rPr>
                    <w:t>Choir Practice</w:t>
                  </w:r>
                </w:p>
                <w:p w:rsidR="00022843" w:rsidRPr="006E2CDF" w:rsidRDefault="00EF19AD" w:rsidP="0055472B">
                  <w:pPr>
                    <w:jc w:val="center"/>
                    <w:rPr>
                      <w:rFonts w:ascii="Elephant" w:hAnsi="Elephant"/>
                    </w:rPr>
                  </w:pPr>
                  <w:r w:rsidRPr="006E2CDF">
                    <w:rPr>
                      <w:rFonts w:ascii="Elephant" w:hAnsi="Elephant"/>
                    </w:rPr>
                    <w:t>Saturday at 2 p.m.</w:t>
                  </w:r>
                </w:p>
                <w:p w:rsidR="006E2CDF" w:rsidRPr="006E2CDF" w:rsidRDefault="006E2CDF" w:rsidP="0055472B">
                  <w:pPr>
                    <w:jc w:val="center"/>
                    <w:rPr>
                      <w:rFonts w:ascii="Elephant" w:hAnsi="Elephant"/>
                    </w:rPr>
                  </w:pPr>
                  <w:r w:rsidRPr="006E2CDF">
                    <w:rPr>
                      <w:rFonts w:ascii="Elephant" w:hAnsi="Elephant"/>
                    </w:rPr>
                    <w:t>Sunday at 8:45 a.m.</w:t>
                  </w:r>
                </w:p>
                <w:p w:rsidR="006E2CDF" w:rsidRDefault="00EF19AD" w:rsidP="0055472B">
                  <w:pPr>
                    <w:jc w:val="center"/>
                    <w:rPr>
                      <w:rFonts w:ascii="Elephant" w:hAnsi="Elephant"/>
                      <w:sz w:val="22"/>
                      <w:szCs w:val="22"/>
                    </w:rPr>
                  </w:pPr>
                  <w:r w:rsidRPr="006E2CDF">
                    <w:rPr>
                      <w:rFonts w:ascii="Elephant" w:hAnsi="Elephant"/>
                      <w:sz w:val="22"/>
                      <w:szCs w:val="22"/>
                    </w:rPr>
                    <w:t>We invite those interested</w:t>
                  </w:r>
                </w:p>
                <w:p w:rsidR="006E2CDF" w:rsidRDefault="00EF19AD" w:rsidP="0055472B">
                  <w:pPr>
                    <w:jc w:val="center"/>
                    <w:rPr>
                      <w:rFonts w:ascii="Elephant" w:hAnsi="Elephant"/>
                      <w:sz w:val="22"/>
                      <w:szCs w:val="22"/>
                    </w:rPr>
                  </w:pPr>
                  <w:r w:rsidRPr="006E2CDF">
                    <w:rPr>
                      <w:rFonts w:ascii="Elephant" w:hAnsi="Elephant"/>
                      <w:sz w:val="22"/>
                      <w:szCs w:val="22"/>
                    </w:rPr>
                    <w:t>in singing in the Choir</w:t>
                  </w:r>
                </w:p>
                <w:p w:rsidR="00EF19AD" w:rsidRPr="006E2CDF" w:rsidRDefault="00EF19AD" w:rsidP="0055472B">
                  <w:pPr>
                    <w:jc w:val="center"/>
                    <w:rPr>
                      <w:rFonts w:ascii="Elephant" w:hAnsi="Elephant"/>
                      <w:sz w:val="22"/>
                      <w:szCs w:val="22"/>
                    </w:rPr>
                  </w:pPr>
                  <w:r w:rsidRPr="006E2CDF">
                    <w:rPr>
                      <w:rFonts w:ascii="Elephant" w:hAnsi="Elephant"/>
                      <w:sz w:val="22"/>
                      <w:szCs w:val="22"/>
                    </w:rPr>
                    <w:t>to join us for practice in the Choir Loft!</w:t>
                  </w:r>
                </w:p>
              </w:txbxContent>
            </v:textbox>
          </v:shape>
        </w:pict>
      </w: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1C7E97" w:rsidP="003210FA">
      <w:pPr>
        <w:tabs>
          <w:tab w:val="left" w:pos="2865"/>
        </w:tabs>
        <w:jc w:val="right"/>
      </w:pPr>
      <w:r w:rsidRPr="001C7E97">
        <w:rPr>
          <w:rFonts w:ascii="Arial" w:hAnsi="Arial" w:cs="Arial"/>
          <w:noProof/>
          <w:sz w:val="20"/>
          <w:szCs w:val="20"/>
          <w:lang w:eastAsia="zh-TW"/>
        </w:rPr>
        <w:pict>
          <v:shape id="_x0000_s494732" type="#_x0000_t202" style="position:absolute;left:0;text-align:left;margin-left:-15pt;margin-top:12.8pt;width:280.85pt;height:73.9pt;z-index:45;mso-height-percent:200;mso-height-percent:200;mso-width-relative:margin;mso-height-relative:margin">
            <v:textbox style="mso-fit-shape-to-text:t">
              <w:txbxContent>
                <w:p w:rsidR="0055472B" w:rsidRPr="000702F6" w:rsidRDefault="0055472B" w:rsidP="002F0917">
                  <w:pPr>
                    <w:jc w:val="both"/>
                    <w:rPr>
                      <w:rFonts w:ascii="Berlin Sans FB" w:hAnsi="Berlin Sans FB"/>
                    </w:rPr>
                  </w:pPr>
                  <w:r w:rsidRPr="000702F6">
                    <w:rPr>
                      <w:rFonts w:ascii="Berlin Sans FB" w:hAnsi="Berlin Sans FB"/>
                    </w:rPr>
                    <w:t>Fr. Peter wishes to express his gratitude to the Knights of Columbus for their following donations:  $400.00 for Deacon liturgical vestments and $500.00 towards Deacon Manuel's parish reception.  Thank you and may God bless you for all you do.</w:t>
                  </w: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1C7E97" w:rsidP="00A756BF">
      <w:r>
        <w:rPr>
          <w:noProof/>
          <w:lang w:eastAsia="zh-TW"/>
        </w:rPr>
        <w:pict>
          <v:shape id="_x0000_s494601" type="#_x0000_t202" style="position:absolute;margin-left:284pt;margin-top:8.35pt;width:263.35pt;height:156.65pt;z-index:29;mso-width-relative:margin;mso-height-relative:margin">
            <v:textbox>
              <w:txbxContent>
                <w:p w:rsidR="000E7AB8" w:rsidRPr="000E7AB8" w:rsidRDefault="000E7AB8" w:rsidP="000E7AB8">
                  <w:pPr>
                    <w:jc w:val="both"/>
                    <w:rPr>
                      <w:rFonts w:ascii="Arial Narrow" w:hAnsi="Arial Narrow"/>
                      <w:sz w:val="28"/>
                      <w:szCs w:val="28"/>
                    </w:rPr>
                  </w:pPr>
                  <w:r w:rsidRPr="000E7AB8">
                    <w:rPr>
                      <w:rFonts w:ascii="Arial Narrow" w:hAnsi="Arial Narrow"/>
                      <w:sz w:val="28"/>
                      <w:szCs w:val="28"/>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 starting soon.  Please contact Mike Radtke (606-0283) for information on participating in this Rite.</w:t>
                  </w:r>
                </w:p>
              </w:txbxContent>
            </v:textbox>
          </v:shape>
        </w:pict>
      </w:r>
    </w:p>
    <w:p w:rsidR="00675CB7" w:rsidRPr="00842035" w:rsidRDefault="00675CB7" w:rsidP="00A756BF"/>
    <w:p w:rsidR="00A756BF" w:rsidRPr="00842035" w:rsidRDefault="001C7E97" w:rsidP="006A1EE8">
      <w:pPr>
        <w:tabs>
          <w:tab w:val="left" w:pos="2610"/>
          <w:tab w:val="left" w:pos="5250"/>
          <w:tab w:val="left" w:pos="6315"/>
          <w:tab w:val="left" w:pos="6840"/>
          <w:tab w:val="left" w:pos="7172"/>
        </w:tabs>
        <w:jc w:val="right"/>
      </w:pPr>
      <w:r w:rsidRPr="001C7E97">
        <w:rPr>
          <w:rFonts w:ascii="Calibri" w:eastAsia="Times New Roman" w:hAnsi="Calibri"/>
          <w:noProof/>
          <w:color w:val="000000"/>
          <w:sz w:val="20"/>
          <w:szCs w:val="20"/>
        </w:rPr>
        <w:pict>
          <v:shape id="_x0000_s441242" type="#_x0000_t202" style="position:absolute;left:0;text-align:left;margin-left:-13.85pt;margin-top:4.8pt;width:280.85pt;height:132.45pt;z-index:26;mso-width-relative:margin;mso-height-relative:margin">
            <v:textbox>
              <w:txbxContent>
                <w:p w:rsidR="009F5392" w:rsidRDefault="00A07A37" w:rsidP="00115994">
                  <w:pPr>
                    <w:jc w:val="center"/>
                    <w:rPr>
                      <w:rFonts w:ascii="Cooper Black" w:hAnsi="Cooper Black"/>
                      <w:sz w:val="22"/>
                      <w:szCs w:val="22"/>
                    </w:rPr>
                  </w:pPr>
                  <w:r w:rsidRPr="00FB49E0">
                    <w:rPr>
                      <w:rFonts w:ascii="Cooper Black" w:hAnsi="Cooper Black"/>
                      <w:sz w:val="22"/>
                      <w:szCs w:val="22"/>
                    </w:rPr>
                    <w:t>St. Vincent de Paul</w:t>
                  </w:r>
                </w:p>
                <w:p w:rsidR="00115994" w:rsidRDefault="00A07A37" w:rsidP="00115994">
                  <w:pPr>
                    <w:jc w:val="center"/>
                    <w:rPr>
                      <w:rFonts w:ascii="Cooper Black" w:hAnsi="Cooper Black"/>
                      <w:sz w:val="22"/>
                      <w:szCs w:val="22"/>
                    </w:rPr>
                  </w:pPr>
                  <w:r w:rsidRPr="00FB49E0">
                    <w:rPr>
                      <w:rFonts w:ascii="Cooper Black" w:hAnsi="Cooper Black"/>
                      <w:sz w:val="22"/>
                      <w:szCs w:val="22"/>
                    </w:rPr>
                    <w:t>Adult Costume Party,</w:t>
                  </w:r>
                </w:p>
                <w:p w:rsidR="00CC7657" w:rsidRDefault="00A07A37" w:rsidP="00115994">
                  <w:pPr>
                    <w:jc w:val="center"/>
                    <w:rPr>
                      <w:rFonts w:ascii="Cooper Black" w:hAnsi="Cooper Black"/>
                      <w:sz w:val="22"/>
                      <w:szCs w:val="22"/>
                    </w:rPr>
                  </w:pPr>
                  <w:r w:rsidRPr="00FB49E0">
                    <w:rPr>
                      <w:rFonts w:ascii="Cooper Black" w:hAnsi="Cooper Black"/>
                      <w:sz w:val="22"/>
                      <w:szCs w:val="22"/>
                    </w:rPr>
                    <w:t>Saturday, Nov 2, 8-11 pm.</w:t>
                  </w:r>
                </w:p>
                <w:p w:rsidR="00CC7657" w:rsidRDefault="00A07A37" w:rsidP="00115994">
                  <w:pPr>
                    <w:jc w:val="right"/>
                    <w:rPr>
                      <w:rFonts w:ascii="Cooper Black" w:hAnsi="Cooper Black"/>
                      <w:sz w:val="22"/>
                      <w:szCs w:val="22"/>
                    </w:rPr>
                  </w:pPr>
                  <w:r w:rsidRPr="00FB49E0">
                    <w:rPr>
                      <w:rFonts w:ascii="Cooper Black" w:hAnsi="Cooper Black"/>
                      <w:sz w:val="22"/>
                      <w:szCs w:val="22"/>
                    </w:rPr>
                    <w:t>All proceeds to benefit</w:t>
                  </w:r>
                </w:p>
                <w:p w:rsidR="00CC7657" w:rsidRDefault="00CC7657" w:rsidP="00115994">
                  <w:pPr>
                    <w:jc w:val="right"/>
                    <w:rPr>
                      <w:rFonts w:ascii="Cooper Black" w:hAnsi="Cooper Black"/>
                      <w:sz w:val="22"/>
                      <w:szCs w:val="22"/>
                    </w:rPr>
                  </w:pPr>
                  <w:r>
                    <w:rPr>
                      <w:rFonts w:ascii="Cooper Black" w:hAnsi="Cooper Black"/>
                      <w:sz w:val="22"/>
                      <w:szCs w:val="22"/>
                    </w:rPr>
                    <w:t>St. Vincent de Paul!</w:t>
                  </w:r>
                </w:p>
                <w:p w:rsidR="007E70C0" w:rsidRDefault="00CC7657" w:rsidP="00115994">
                  <w:pPr>
                    <w:jc w:val="right"/>
                    <w:rPr>
                      <w:rFonts w:ascii="Cooper Black" w:hAnsi="Cooper Black"/>
                      <w:sz w:val="22"/>
                      <w:szCs w:val="22"/>
                    </w:rPr>
                  </w:pPr>
                  <w:r>
                    <w:rPr>
                      <w:rFonts w:ascii="Cooper Black" w:hAnsi="Cooper Black"/>
                      <w:sz w:val="22"/>
                      <w:szCs w:val="22"/>
                    </w:rPr>
                    <w:t>Tickets are $10.00</w:t>
                  </w:r>
                </w:p>
                <w:p w:rsidR="00CC7657" w:rsidRDefault="00CC7657" w:rsidP="00115994">
                  <w:pPr>
                    <w:jc w:val="right"/>
                    <w:rPr>
                      <w:rFonts w:ascii="Cooper Black" w:hAnsi="Cooper Black"/>
                      <w:sz w:val="22"/>
                      <w:szCs w:val="22"/>
                    </w:rPr>
                  </w:pPr>
                  <w:r>
                    <w:rPr>
                      <w:rFonts w:ascii="Cooper Black" w:hAnsi="Cooper Black"/>
                      <w:sz w:val="22"/>
                      <w:szCs w:val="22"/>
                    </w:rPr>
                    <w:t>and will be for sale</w:t>
                  </w:r>
                </w:p>
                <w:p w:rsidR="00CC7657" w:rsidRDefault="00D416F6" w:rsidP="00115994">
                  <w:pPr>
                    <w:jc w:val="right"/>
                    <w:rPr>
                      <w:rFonts w:ascii="Cooper Black" w:hAnsi="Cooper Black"/>
                      <w:sz w:val="22"/>
                      <w:szCs w:val="22"/>
                    </w:rPr>
                  </w:pPr>
                  <w:r>
                    <w:rPr>
                      <w:rFonts w:ascii="Cooper Black" w:hAnsi="Cooper Black"/>
                      <w:sz w:val="22"/>
                      <w:szCs w:val="22"/>
                    </w:rPr>
                    <w:t>this weekend</w:t>
                  </w:r>
                  <w:r w:rsidR="00090964">
                    <w:rPr>
                      <w:rFonts w:ascii="Cooper Black" w:hAnsi="Cooper Black"/>
                      <w:sz w:val="22"/>
                      <w:szCs w:val="22"/>
                    </w:rPr>
                    <w:t>!</w:t>
                  </w:r>
                </w:p>
                <w:p w:rsidR="007E70C0" w:rsidRDefault="00CC7657" w:rsidP="00115994">
                  <w:pPr>
                    <w:jc w:val="right"/>
                    <w:rPr>
                      <w:rFonts w:ascii="Cooper Black" w:hAnsi="Cooper Black"/>
                      <w:sz w:val="22"/>
                      <w:szCs w:val="22"/>
                    </w:rPr>
                  </w:pPr>
                  <w:r>
                    <w:rPr>
                      <w:rFonts w:ascii="Cooper Black" w:hAnsi="Cooper Black"/>
                      <w:sz w:val="22"/>
                      <w:szCs w:val="22"/>
                    </w:rPr>
                    <w:t>The tickets will be</w:t>
                  </w:r>
                </w:p>
                <w:p w:rsidR="00CC7657" w:rsidRDefault="00CC7657" w:rsidP="00115994">
                  <w:pPr>
                    <w:jc w:val="right"/>
                    <w:rPr>
                      <w:rFonts w:ascii="Cooper Black" w:hAnsi="Cooper Black"/>
                      <w:sz w:val="22"/>
                      <w:szCs w:val="22"/>
                    </w:rPr>
                  </w:pPr>
                  <w:r>
                    <w:rPr>
                      <w:rFonts w:ascii="Cooper Black" w:hAnsi="Cooper Black"/>
                      <w:sz w:val="22"/>
                      <w:szCs w:val="22"/>
                    </w:rPr>
                    <w:t>$15.00 at the door!</w:t>
                  </w:r>
                </w:p>
                <w:p w:rsidR="00CC7657" w:rsidRPr="00FB49E0" w:rsidRDefault="00CC7657" w:rsidP="00CC7657">
                  <w:pPr>
                    <w:jc w:val="center"/>
                    <w:rPr>
                      <w:rFonts w:ascii="Cooper Black" w:hAnsi="Cooper Black"/>
                      <w:sz w:val="22"/>
                      <w:szCs w:val="22"/>
                    </w:rPr>
                  </w:pPr>
                </w:p>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1C7E97" w:rsidP="00354260">
      <w:pPr>
        <w:tabs>
          <w:tab w:val="left" w:pos="945"/>
          <w:tab w:val="left" w:pos="2295"/>
          <w:tab w:val="left" w:pos="7605"/>
        </w:tabs>
      </w:pPr>
      <w:r>
        <w:rPr>
          <w:noProof/>
        </w:rPr>
        <w:pict>
          <v:shape id="_x0000_s494674" type="#_x0000_t75" alt="" style="position:absolute;margin-left:6.75pt;margin-top:2.4pt;width:87pt;height:87pt;z-index:33">
            <v:imagedata r:id="rId10" o:title="Costume-Party"/>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1C7E97" w:rsidP="00F568A0">
      <w:pPr>
        <w:tabs>
          <w:tab w:val="left" w:pos="6240"/>
          <w:tab w:val="left" w:pos="7200"/>
        </w:tabs>
      </w:pPr>
      <w:r w:rsidRPr="001C7E97">
        <w:rPr>
          <w:noProof/>
          <w:sz w:val="20"/>
          <w:szCs w:val="20"/>
          <w:lang w:eastAsia="zh-TW"/>
        </w:rPr>
        <w:pict>
          <v:shape id="_x0000_s355662" type="#_x0000_t202" style="position:absolute;margin-left:-13.5pt;margin-top:9.55pt;width:560.85pt;height:43.5pt;z-index:6;mso-width-relative:margin;mso-height-relative:margin" fillcolor="#d8d8d8" strokeweight="1.5pt">
            <v:stroke dashstyle="1 1"/>
            <v:textbox style="mso-next-textbox:#_x0000_s355662" inset=",1.44pt,,1.44pt">
              <w:txbxContent>
                <w:p w:rsidR="008635F7" w:rsidRPr="00970664" w:rsidRDefault="008635F7" w:rsidP="00100068">
                  <w:pPr>
                    <w:jc w:val="center"/>
                    <w:rPr>
                      <w:rFonts w:ascii="Arial Narrow" w:hAnsi="Arial Narrow"/>
                      <w:b/>
                      <w:i/>
                      <w:sz w:val="16"/>
                      <w:szCs w:val="16"/>
                    </w:rPr>
                  </w:pPr>
                  <w:r w:rsidRPr="00970664">
                    <w:rPr>
                      <w:rFonts w:ascii="Arial Narrow" w:hAnsi="Arial Narrow"/>
                      <w:b/>
                      <w:i/>
                      <w:sz w:val="16"/>
                      <w:szCs w:val="16"/>
                    </w:rPr>
                    <w:t>405-720-9878          Abuse of Minors Pastoral Response Hotline           405-720-9878</w:t>
                  </w:r>
                </w:p>
                <w:p w:rsidR="008635F7" w:rsidRPr="00970664" w:rsidRDefault="008635F7" w:rsidP="00100068">
                  <w:pPr>
                    <w:jc w:val="center"/>
                    <w:rPr>
                      <w:rFonts w:ascii="Arial Narrow" w:hAnsi="Arial Narrow"/>
                      <w:sz w:val="16"/>
                      <w:szCs w:val="16"/>
                    </w:rPr>
                  </w:pPr>
                  <w:r w:rsidRPr="00970664">
                    <w:rPr>
                      <w:rFonts w:ascii="Arial Narrow" w:hAnsi="Arial Narrow"/>
                      <w:sz w:val="16"/>
                      <w:szCs w:val="16"/>
                    </w:rPr>
                    <w:t>You may also contact Oklahoma Department of Human Services at 1-800-522-3511.</w:t>
                  </w:r>
                </w:p>
                <w:p w:rsidR="008635F7" w:rsidRPr="00970664" w:rsidRDefault="008635F7" w:rsidP="00100068">
                  <w:pPr>
                    <w:jc w:val="center"/>
                    <w:rPr>
                      <w:rFonts w:ascii="Arial Narrow" w:hAnsi="Arial Narrow"/>
                      <w:b/>
                      <w:i/>
                      <w:sz w:val="16"/>
                      <w:szCs w:val="16"/>
                      <w:lang w:val="es-MX"/>
                    </w:rPr>
                  </w:pPr>
                  <w:r w:rsidRPr="00970664">
                    <w:rPr>
                      <w:rFonts w:ascii="Arial Narrow" w:hAnsi="Arial Narrow"/>
                      <w:b/>
                      <w:i/>
                      <w:sz w:val="16"/>
                      <w:szCs w:val="16"/>
                      <w:lang w:val="es-MX"/>
                    </w:rPr>
                    <w:t>405-720-9878          Línea Telefónica Pastoral para Reportar Abuso de Menores           405-720-9878</w:t>
                  </w:r>
                </w:p>
                <w:p w:rsidR="008635F7" w:rsidRPr="00970664" w:rsidRDefault="008635F7" w:rsidP="00100068">
                  <w:pPr>
                    <w:jc w:val="center"/>
                    <w:rPr>
                      <w:rFonts w:ascii="Arial Narrow" w:hAnsi="Arial Narrow"/>
                      <w:sz w:val="16"/>
                      <w:szCs w:val="16"/>
                      <w:lang w:val="es-MX"/>
                    </w:rPr>
                  </w:pPr>
                  <w:r w:rsidRPr="00970664">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p>
    <w:p w:rsidR="007004BC" w:rsidRPr="00842035" w:rsidRDefault="001C7E97" w:rsidP="00A756BF">
      <w:pPr>
        <w:tabs>
          <w:tab w:val="left" w:pos="6120"/>
        </w:tabs>
      </w:pPr>
      <w:r>
        <w:rPr>
          <w:noProof/>
        </w:rPr>
        <w:pict>
          <v:line id="_x0000_s136497" style="position:absolute;z-index:5" from="605.3pt,72.45pt" to="605.3pt,139.95pt" strokeweight="2.25pt"/>
        </w:pict>
      </w:r>
    </w:p>
    <w:p w:rsidR="007004BC" w:rsidRPr="00842035" w:rsidRDefault="001C7E97" w:rsidP="008E656B">
      <w:pPr>
        <w:tabs>
          <w:tab w:val="left" w:pos="1800"/>
          <w:tab w:val="left" w:pos="3720"/>
          <w:tab w:val="left" w:pos="6120"/>
          <w:tab w:val="left" w:pos="8265"/>
        </w:tabs>
      </w:pPr>
      <w:r>
        <w:rPr>
          <w:noProof/>
        </w:rPr>
        <w:lastRenderedPageBreak/>
        <w:pict>
          <v:shape id="_x0000_s441059" type="#_x0000_t202" style="position:absolute;margin-left:282.5pt;margin-top:-15.75pt;width:266.4pt;height:177pt;z-index:21;mso-width-relative:margin;mso-height-relative:margin">
            <v:textbox style="mso-next-textbox:#_x0000_s441059">
              <w:txbxContent>
                <w:p w:rsidR="00B574FB" w:rsidRPr="007E70C0" w:rsidRDefault="00B574FB" w:rsidP="00AE45E7">
                  <w:pPr>
                    <w:jc w:val="center"/>
                    <w:rPr>
                      <w:rFonts w:ascii="Comic Sans MS" w:hAnsi="Comic Sans MS"/>
                      <w:b/>
                      <w:sz w:val="28"/>
                      <w:szCs w:val="28"/>
                      <w:u w:val="thick"/>
                    </w:rPr>
                  </w:pPr>
                  <w:r w:rsidRPr="007E70C0">
                    <w:rPr>
                      <w:rFonts w:ascii="Comic Sans MS" w:hAnsi="Comic Sans MS"/>
                      <w:b/>
                      <w:sz w:val="28"/>
                      <w:szCs w:val="28"/>
                      <w:u w:val="thick"/>
                    </w:rPr>
                    <w:t>!!!Religious Education News!!!</w:t>
                  </w:r>
                </w:p>
                <w:p w:rsidR="00B574FB" w:rsidRPr="007E70C0" w:rsidRDefault="00B27940" w:rsidP="00AB3A64">
                  <w:pPr>
                    <w:jc w:val="center"/>
                    <w:rPr>
                      <w:rFonts w:ascii="Cooper Black" w:hAnsi="Cooper Black"/>
                      <w:i/>
                      <w:sz w:val="20"/>
                      <w:szCs w:val="20"/>
                      <w:u w:val="single"/>
                    </w:rPr>
                  </w:pPr>
                  <w:r w:rsidRPr="007E70C0">
                    <w:rPr>
                      <w:rFonts w:ascii="Cooper Black" w:hAnsi="Cooper Black"/>
                      <w:i/>
                      <w:sz w:val="20"/>
                      <w:szCs w:val="20"/>
                      <w:u w:val="single"/>
                    </w:rPr>
                    <w:t>Grades 1-8 meet Wednesdays 6:00-7:15 pm</w:t>
                  </w:r>
                </w:p>
                <w:p w:rsidR="00B27940" w:rsidRPr="007E70C0" w:rsidRDefault="00B27940" w:rsidP="00AB3A64">
                  <w:pPr>
                    <w:jc w:val="center"/>
                    <w:rPr>
                      <w:rFonts w:ascii="Cooper Black" w:hAnsi="Cooper Black"/>
                      <w:i/>
                      <w:sz w:val="20"/>
                      <w:szCs w:val="20"/>
                      <w:u w:val="single"/>
                    </w:rPr>
                  </w:pPr>
                  <w:r w:rsidRPr="007E70C0">
                    <w:rPr>
                      <w:rFonts w:ascii="Cooper Black" w:hAnsi="Cooper Black"/>
                      <w:i/>
                      <w:sz w:val="20"/>
                      <w:szCs w:val="20"/>
                      <w:u w:val="single"/>
                    </w:rPr>
                    <w:t>Grades 9-12 meet</w:t>
                  </w:r>
                  <w:r w:rsidR="006E2CDF" w:rsidRPr="007E70C0">
                    <w:rPr>
                      <w:rFonts w:ascii="Cooper Black" w:hAnsi="Cooper Black"/>
                      <w:i/>
                      <w:sz w:val="20"/>
                      <w:szCs w:val="20"/>
                      <w:u w:val="single"/>
                    </w:rPr>
                    <w:t xml:space="preserve"> </w:t>
                  </w:r>
                  <w:r w:rsidRPr="007E70C0">
                    <w:rPr>
                      <w:rFonts w:ascii="Cooper Black" w:hAnsi="Cooper Black"/>
                      <w:i/>
                      <w:sz w:val="20"/>
                      <w:szCs w:val="20"/>
                      <w:u w:val="single"/>
                    </w:rPr>
                    <w:t>Sundays 5:00-6:15 p.m.</w:t>
                  </w:r>
                </w:p>
                <w:p w:rsidR="008665D7" w:rsidRPr="007E70C0" w:rsidRDefault="008665D7" w:rsidP="00AB3A64">
                  <w:pPr>
                    <w:jc w:val="center"/>
                    <w:rPr>
                      <w:rFonts w:ascii="Elephant" w:hAnsi="Elephant"/>
                      <w:sz w:val="16"/>
                      <w:szCs w:val="16"/>
                      <w:u w:val="single"/>
                    </w:rPr>
                  </w:pPr>
                </w:p>
                <w:p w:rsidR="007E70C0" w:rsidRPr="007E70C0" w:rsidRDefault="00B27940" w:rsidP="00AB3A64">
                  <w:pPr>
                    <w:jc w:val="center"/>
                    <w:rPr>
                      <w:rFonts w:ascii="Elephant" w:hAnsi="Elephant"/>
                      <w:u w:val="single"/>
                    </w:rPr>
                  </w:pPr>
                  <w:r w:rsidRPr="007E70C0">
                    <w:rPr>
                      <w:rFonts w:ascii="Elephant" w:hAnsi="Elephant"/>
                      <w:u w:val="single"/>
                    </w:rPr>
                    <w:t>Par</w:t>
                  </w:r>
                  <w:r w:rsidR="00022158" w:rsidRPr="007E70C0">
                    <w:rPr>
                      <w:rFonts w:ascii="Elephant" w:hAnsi="Elephant"/>
                      <w:u w:val="single"/>
                    </w:rPr>
                    <w:t xml:space="preserve">ents:  for their safety </w:t>
                  </w:r>
                </w:p>
                <w:p w:rsidR="00B27940" w:rsidRPr="007E70C0" w:rsidRDefault="00022158" w:rsidP="00AB3A64">
                  <w:pPr>
                    <w:jc w:val="center"/>
                    <w:rPr>
                      <w:rFonts w:ascii="Elephant" w:hAnsi="Elephant"/>
                      <w:u w:val="single"/>
                    </w:rPr>
                  </w:pPr>
                  <w:r w:rsidRPr="007E70C0">
                    <w:rPr>
                      <w:rFonts w:ascii="Elephant" w:hAnsi="Elephant"/>
                      <w:u w:val="single"/>
                    </w:rPr>
                    <w:t xml:space="preserve">your children must be signed in and out! </w:t>
                  </w:r>
                  <w:r w:rsidR="00B27940" w:rsidRPr="007E70C0">
                    <w:rPr>
                      <w:rFonts w:ascii="Elephant" w:hAnsi="Elephant"/>
                      <w:u w:val="single"/>
                    </w:rPr>
                    <w:t xml:space="preserve"> </w:t>
                  </w:r>
                </w:p>
                <w:p w:rsidR="007E70C0" w:rsidRDefault="007E70C0" w:rsidP="00AB3A64">
                  <w:pPr>
                    <w:jc w:val="center"/>
                    <w:rPr>
                      <w:rFonts w:ascii="Elephant" w:hAnsi="Elephant"/>
                      <w:u w:val="single"/>
                    </w:rPr>
                  </w:pPr>
                  <w:r w:rsidRPr="007E70C0">
                    <w:rPr>
                      <w:rFonts w:ascii="Elephant" w:hAnsi="Elephant"/>
                      <w:u w:val="single"/>
                    </w:rPr>
                    <w:t xml:space="preserve">Please be on time to </w:t>
                  </w:r>
                </w:p>
                <w:p w:rsidR="007E70C0" w:rsidRPr="007E70C0" w:rsidRDefault="007E70C0" w:rsidP="00AB3A64">
                  <w:pPr>
                    <w:jc w:val="center"/>
                    <w:rPr>
                      <w:rFonts w:ascii="Elephant" w:hAnsi="Elephant"/>
                      <w:u w:val="single"/>
                    </w:rPr>
                  </w:pPr>
                  <w:r w:rsidRPr="007E70C0">
                    <w:rPr>
                      <w:rFonts w:ascii="Elephant" w:hAnsi="Elephant"/>
                      <w:u w:val="single"/>
                    </w:rPr>
                    <w:t>pick up your children!!!</w:t>
                  </w:r>
                </w:p>
                <w:p w:rsidR="00B574FB" w:rsidRPr="006E2CDF" w:rsidRDefault="00B574FB" w:rsidP="00AE45E7">
                  <w:pPr>
                    <w:jc w:val="both"/>
                    <w:rPr>
                      <w:rFonts w:ascii="Berlin Sans FB" w:hAnsi="Berlin Sans FB"/>
                      <w:sz w:val="16"/>
                      <w:szCs w:val="16"/>
                    </w:rPr>
                  </w:pPr>
                  <w:r w:rsidRPr="00B27940">
                    <w:rPr>
                      <w:rFonts w:ascii="Berlin Sans FB" w:hAnsi="Berlin Sans FB"/>
                      <w:sz w:val="22"/>
                      <w:szCs w:val="22"/>
                    </w:rPr>
                    <w:tab/>
                  </w:r>
                </w:p>
                <w:p w:rsidR="006E2CDF" w:rsidRPr="006E2CDF" w:rsidRDefault="006E2CDF" w:rsidP="006E2CDF">
                  <w:pPr>
                    <w:jc w:val="center"/>
                    <w:rPr>
                      <w:rFonts w:ascii="Arial Black" w:hAnsi="Arial Black"/>
                      <w:sz w:val="22"/>
                      <w:szCs w:val="22"/>
                    </w:rPr>
                  </w:pPr>
                  <w:r w:rsidRPr="006E2CDF">
                    <w:rPr>
                      <w:rFonts w:ascii="Arial Black" w:hAnsi="Arial Black"/>
                      <w:sz w:val="22"/>
                      <w:szCs w:val="22"/>
                    </w:rPr>
                    <w:t>Teacher's Meeting on Sunday,</w:t>
                  </w:r>
                  <w:r w:rsidR="00087E02">
                    <w:rPr>
                      <w:rFonts w:ascii="Arial Black" w:hAnsi="Arial Black"/>
                      <w:sz w:val="22"/>
                      <w:szCs w:val="22"/>
                    </w:rPr>
                    <w:t xml:space="preserve"> </w:t>
                  </w:r>
                  <w:r w:rsidRPr="006E2CDF">
                    <w:rPr>
                      <w:rFonts w:ascii="Arial Black" w:hAnsi="Arial Black"/>
                      <w:sz w:val="22"/>
                      <w:szCs w:val="22"/>
                    </w:rPr>
                    <w:t xml:space="preserve">October 27 @ 11:30 in the RE Bldg.  </w:t>
                  </w:r>
                </w:p>
                <w:p w:rsidR="006E2CDF" w:rsidRPr="006E2CDF" w:rsidRDefault="006E2CDF" w:rsidP="006E2CDF">
                  <w:pPr>
                    <w:jc w:val="center"/>
                    <w:rPr>
                      <w:rFonts w:ascii="Arial Black" w:hAnsi="Arial Black"/>
                      <w:sz w:val="22"/>
                      <w:szCs w:val="22"/>
                    </w:rPr>
                  </w:pPr>
                  <w:r w:rsidRPr="006E2CDF">
                    <w:rPr>
                      <w:rFonts w:ascii="Arial Black" w:hAnsi="Arial Black"/>
                      <w:sz w:val="22"/>
                      <w:szCs w:val="22"/>
                    </w:rPr>
                    <w:t>Lunch will be provided!</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41086" type="#_x0000_t202" style="position:absolute;margin-left:-9pt;margin-top:-15.75pt;width:268.2pt;height:236.15pt;z-index:23;mso-width-relative:margin;mso-height-relative:margin" strokeweight="3pt">
            <v:stroke dashstyle="1 1" endcap="round"/>
            <v:textbox>
              <w:txbxContent>
                <w:p w:rsidR="00D01371" w:rsidRPr="00DB3ACC" w:rsidRDefault="00D01371" w:rsidP="00DB3ACC">
                  <w:pPr>
                    <w:jc w:val="right"/>
                    <w:rPr>
                      <w:rFonts w:ascii="Script MT Bold" w:hAnsi="Script MT Bold"/>
                      <w:b/>
                      <w:u w:val="single"/>
                    </w:rPr>
                  </w:pPr>
                  <w:r w:rsidRPr="00DB3ACC">
                    <w:rPr>
                      <w:rFonts w:ascii="Script MT Bold" w:hAnsi="Script MT Bold"/>
                      <w:b/>
                      <w:u w:val="single"/>
                    </w:rPr>
                    <w:t>Duncan Altar Society News:</w:t>
                  </w:r>
                </w:p>
                <w:p w:rsidR="00CE4D43" w:rsidRPr="00DB3ACC" w:rsidRDefault="00CE4D43" w:rsidP="00DB3ACC">
                  <w:pPr>
                    <w:jc w:val="right"/>
                    <w:rPr>
                      <w:rFonts w:ascii="Britannic Bold" w:hAnsi="Britannic Bold"/>
                    </w:rPr>
                  </w:pPr>
                  <w:r w:rsidRPr="00DB3ACC">
                    <w:rPr>
                      <w:rFonts w:ascii="Britannic Bold" w:hAnsi="Britannic Bold"/>
                    </w:rPr>
                    <w:t>"Keep Christ in Christmas"</w:t>
                  </w:r>
                </w:p>
                <w:p w:rsidR="00DB3ACC" w:rsidRDefault="00CE4D43" w:rsidP="00DB3ACC">
                  <w:pPr>
                    <w:jc w:val="right"/>
                    <w:rPr>
                      <w:rFonts w:ascii="Britannic Bold" w:hAnsi="Britannic Bold"/>
                    </w:rPr>
                  </w:pPr>
                  <w:r w:rsidRPr="00DB3ACC">
                    <w:rPr>
                      <w:rFonts w:ascii="Britannic Bold" w:hAnsi="Britannic Bold"/>
                    </w:rPr>
                    <w:t xml:space="preserve">Assumption Catholic Church </w:t>
                  </w:r>
                </w:p>
                <w:p w:rsidR="00CE4D43" w:rsidRPr="00DB3ACC" w:rsidRDefault="00CE4D43" w:rsidP="00DB3ACC">
                  <w:pPr>
                    <w:jc w:val="right"/>
                    <w:rPr>
                      <w:rFonts w:ascii="Britannic Bold" w:hAnsi="Britannic Bold"/>
                    </w:rPr>
                  </w:pPr>
                  <w:r w:rsidRPr="00DB3ACC">
                    <w:rPr>
                      <w:rFonts w:ascii="Britannic Bold" w:hAnsi="Britannic Bold"/>
                    </w:rPr>
                    <w:t>Christmas Bazaar</w:t>
                  </w:r>
                </w:p>
                <w:p w:rsidR="00CE4D43" w:rsidRPr="00DB3ACC" w:rsidRDefault="00CE4D43" w:rsidP="00DB3ACC">
                  <w:pPr>
                    <w:jc w:val="right"/>
                    <w:rPr>
                      <w:rFonts w:ascii="Britannic Bold" w:hAnsi="Britannic Bold"/>
                    </w:rPr>
                  </w:pPr>
                  <w:r w:rsidRPr="00DB3ACC">
                    <w:rPr>
                      <w:rFonts w:ascii="Britannic Bold" w:hAnsi="Britannic Bold"/>
                    </w:rPr>
                    <w:t>711 W Hickory Ave</w:t>
                  </w:r>
                </w:p>
                <w:p w:rsidR="00CE4D43" w:rsidRPr="00DB3ACC" w:rsidRDefault="00CE4D43" w:rsidP="00DB3ACC">
                  <w:pPr>
                    <w:jc w:val="right"/>
                    <w:rPr>
                      <w:rFonts w:ascii="Britannic Bold" w:hAnsi="Britannic Bold"/>
                    </w:rPr>
                  </w:pPr>
                  <w:r w:rsidRPr="00DB3ACC">
                    <w:rPr>
                      <w:rFonts w:ascii="Britannic Bold" w:hAnsi="Britannic Bold"/>
                    </w:rPr>
                    <w:t xml:space="preserve">Saturday, November 23 </w:t>
                  </w:r>
                </w:p>
                <w:p w:rsidR="00CE4D43" w:rsidRPr="00DB3ACC" w:rsidRDefault="00CE4D43" w:rsidP="00DB3ACC">
                  <w:pPr>
                    <w:jc w:val="right"/>
                    <w:rPr>
                      <w:rFonts w:ascii="Britannic Bold" w:hAnsi="Britannic Bold"/>
                    </w:rPr>
                  </w:pPr>
                  <w:r w:rsidRPr="00DB3ACC">
                    <w:rPr>
                      <w:rFonts w:ascii="Britannic Bold" w:hAnsi="Britannic Bold"/>
                    </w:rPr>
                    <w:t>10:00 a.m. - 6:00 p.m.</w:t>
                  </w:r>
                </w:p>
                <w:p w:rsidR="00DB3ACC" w:rsidRDefault="00CE4D43" w:rsidP="00DB3ACC">
                  <w:pPr>
                    <w:jc w:val="right"/>
                    <w:rPr>
                      <w:rFonts w:ascii="Britannic Bold" w:hAnsi="Britannic Bold"/>
                      <w:i/>
                    </w:rPr>
                  </w:pPr>
                  <w:r w:rsidRPr="00DB3ACC">
                    <w:rPr>
                      <w:rFonts w:ascii="Britannic Bold" w:hAnsi="Britannic Bold"/>
                      <w:i/>
                    </w:rPr>
                    <w:t xml:space="preserve">Crafts, baked goods, </w:t>
                  </w:r>
                </w:p>
                <w:p w:rsidR="00DB3ACC" w:rsidRDefault="00CE4D43" w:rsidP="00DB3ACC">
                  <w:pPr>
                    <w:jc w:val="right"/>
                    <w:rPr>
                      <w:rFonts w:ascii="Britannic Bold" w:hAnsi="Britannic Bold"/>
                      <w:i/>
                    </w:rPr>
                  </w:pPr>
                  <w:r w:rsidRPr="00DB3ACC">
                    <w:rPr>
                      <w:rFonts w:ascii="Britannic Bold" w:hAnsi="Britannic Bold"/>
                      <w:i/>
                    </w:rPr>
                    <w:t xml:space="preserve">Christian articles, </w:t>
                  </w:r>
                </w:p>
                <w:p w:rsidR="00DB3ACC" w:rsidRDefault="00CE4D43" w:rsidP="00DB3ACC">
                  <w:pPr>
                    <w:jc w:val="right"/>
                    <w:rPr>
                      <w:rFonts w:ascii="Britannic Bold" w:hAnsi="Britannic Bold"/>
                      <w:i/>
                    </w:rPr>
                  </w:pPr>
                  <w:r w:rsidRPr="00DB3ACC">
                    <w:rPr>
                      <w:rFonts w:ascii="Britannic Bold" w:hAnsi="Britannic Bold"/>
                      <w:i/>
                    </w:rPr>
                    <w:t xml:space="preserve">gifts and books.  </w:t>
                  </w:r>
                </w:p>
                <w:p w:rsidR="00DB3ACC" w:rsidRDefault="00CE4D43" w:rsidP="00DB3ACC">
                  <w:pPr>
                    <w:jc w:val="right"/>
                    <w:rPr>
                      <w:rFonts w:ascii="Britannic Bold" w:hAnsi="Britannic Bold"/>
                      <w:i/>
                    </w:rPr>
                  </w:pPr>
                  <w:r w:rsidRPr="00DB3ACC">
                    <w:rPr>
                      <w:rFonts w:ascii="Britannic Bold" w:hAnsi="Britannic Bold"/>
                      <w:i/>
                    </w:rPr>
                    <w:t xml:space="preserve">Refreshments for sale.  </w:t>
                  </w:r>
                </w:p>
                <w:p w:rsidR="00CE4D43" w:rsidRPr="00DB3ACC" w:rsidRDefault="00CE4D43" w:rsidP="00DB3ACC">
                  <w:pPr>
                    <w:jc w:val="right"/>
                    <w:rPr>
                      <w:rFonts w:ascii="Britannic Bold" w:hAnsi="Britannic Bold"/>
                      <w:i/>
                    </w:rPr>
                  </w:pPr>
                  <w:r w:rsidRPr="00DB3ACC">
                    <w:rPr>
                      <w:rFonts w:ascii="Britannic Bold" w:hAnsi="Britannic Bold"/>
                      <w:i/>
                    </w:rPr>
                    <w:t xml:space="preserve">Something for everyone.  </w:t>
                  </w:r>
                </w:p>
                <w:p w:rsidR="00D01371" w:rsidRDefault="00CE4D43" w:rsidP="00DB3ACC">
                  <w:pPr>
                    <w:jc w:val="right"/>
                    <w:rPr>
                      <w:rFonts w:ascii="Britannic Bold" w:hAnsi="Britannic Bold"/>
                      <w:i/>
                    </w:rPr>
                  </w:pPr>
                  <w:r w:rsidRPr="00DB3ACC">
                    <w:rPr>
                      <w:rFonts w:ascii="Britannic Bold" w:hAnsi="Britannic Bold"/>
                      <w:i/>
                    </w:rPr>
                    <w:t>Do your Christmas shopping early!</w:t>
                  </w:r>
                </w:p>
                <w:p w:rsidR="00734F9C" w:rsidRDefault="00446173" w:rsidP="00B943E6">
                  <w:pPr>
                    <w:jc w:val="center"/>
                    <w:rPr>
                      <w:rFonts w:ascii="Cooper Black" w:hAnsi="Cooper Black"/>
                      <w:i/>
                      <w:sz w:val="22"/>
                      <w:szCs w:val="22"/>
                    </w:rPr>
                  </w:pPr>
                  <w:r w:rsidRPr="00734F9C">
                    <w:rPr>
                      <w:rFonts w:ascii="Cooper Black" w:hAnsi="Cooper Black"/>
                      <w:i/>
                      <w:sz w:val="22"/>
                      <w:szCs w:val="22"/>
                      <w:u w:val="single"/>
                    </w:rPr>
                    <w:t xml:space="preserve">ATTENTION ALL LADIES </w:t>
                  </w:r>
                  <w:r w:rsidR="00D46D8E" w:rsidRPr="00734F9C">
                    <w:rPr>
                      <w:rFonts w:ascii="Cooper Black" w:hAnsi="Cooper Black"/>
                      <w:i/>
                      <w:sz w:val="22"/>
                      <w:szCs w:val="22"/>
                      <w:u w:val="single"/>
                    </w:rPr>
                    <w:t>WORK DAY</w:t>
                  </w:r>
                  <w:r w:rsidR="00D46D8E" w:rsidRPr="00734F9C">
                    <w:rPr>
                      <w:rFonts w:ascii="Cooper Black" w:hAnsi="Cooper Black"/>
                      <w:i/>
                      <w:sz w:val="22"/>
                      <w:szCs w:val="22"/>
                    </w:rPr>
                    <w:t xml:space="preserve">:  </w:t>
                  </w:r>
                </w:p>
                <w:p w:rsidR="00446173" w:rsidRPr="00734F9C" w:rsidRDefault="00D46D8E" w:rsidP="00B943E6">
                  <w:pPr>
                    <w:jc w:val="center"/>
                    <w:rPr>
                      <w:rFonts w:ascii="Cooper Black" w:hAnsi="Cooper Black"/>
                      <w:i/>
                      <w:sz w:val="22"/>
                      <w:szCs w:val="22"/>
                    </w:rPr>
                  </w:pPr>
                  <w:r w:rsidRPr="00734F9C">
                    <w:rPr>
                      <w:rFonts w:ascii="Cooper Black" w:hAnsi="Cooper Black"/>
                      <w:i/>
                      <w:sz w:val="22"/>
                      <w:szCs w:val="22"/>
                    </w:rPr>
                    <w:t>Sat</w:t>
                  </w:r>
                  <w:r w:rsidR="00734F9C">
                    <w:rPr>
                      <w:rFonts w:ascii="Cooper Black" w:hAnsi="Cooper Black"/>
                      <w:i/>
                      <w:sz w:val="22"/>
                      <w:szCs w:val="22"/>
                    </w:rPr>
                    <w:t>urday</w:t>
                  </w:r>
                  <w:r w:rsidRPr="00734F9C">
                    <w:rPr>
                      <w:rFonts w:ascii="Cooper Black" w:hAnsi="Cooper Black"/>
                      <w:i/>
                      <w:sz w:val="22"/>
                      <w:szCs w:val="22"/>
                    </w:rPr>
                    <w:t>, Nov</w:t>
                  </w:r>
                  <w:r w:rsidR="00734F9C">
                    <w:rPr>
                      <w:rFonts w:ascii="Cooper Black" w:hAnsi="Cooper Black"/>
                      <w:i/>
                      <w:sz w:val="22"/>
                      <w:szCs w:val="22"/>
                    </w:rPr>
                    <w:t>ember</w:t>
                  </w:r>
                  <w:r w:rsidRPr="00734F9C">
                    <w:rPr>
                      <w:rFonts w:ascii="Cooper Black" w:hAnsi="Cooper Black"/>
                      <w:i/>
                      <w:sz w:val="22"/>
                      <w:szCs w:val="22"/>
                    </w:rPr>
                    <w:t xml:space="preserve"> 9 </w:t>
                  </w:r>
                </w:p>
                <w:p w:rsidR="00D46D8E" w:rsidRPr="00734F9C" w:rsidRDefault="00D46D8E" w:rsidP="00B943E6">
                  <w:pPr>
                    <w:jc w:val="center"/>
                    <w:rPr>
                      <w:rFonts w:ascii="Cooper Black" w:hAnsi="Cooper Black"/>
                      <w:i/>
                      <w:sz w:val="22"/>
                      <w:szCs w:val="22"/>
                    </w:rPr>
                  </w:pPr>
                  <w:r w:rsidRPr="00734F9C">
                    <w:rPr>
                      <w:rFonts w:ascii="Cooper Black" w:hAnsi="Cooper Black"/>
                      <w:i/>
                      <w:sz w:val="22"/>
                      <w:szCs w:val="22"/>
                    </w:rPr>
                    <w:t>9-3 p.m. in</w:t>
                  </w:r>
                  <w:r w:rsidR="00446173" w:rsidRPr="00734F9C">
                    <w:rPr>
                      <w:rFonts w:ascii="Cooper Black" w:hAnsi="Cooper Black"/>
                      <w:i/>
                      <w:sz w:val="22"/>
                      <w:szCs w:val="22"/>
                    </w:rPr>
                    <w:t xml:space="preserve"> </w:t>
                  </w:r>
                  <w:r w:rsidRPr="00734F9C">
                    <w:rPr>
                      <w:rFonts w:ascii="Cooper Black" w:hAnsi="Cooper Black"/>
                      <w:i/>
                      <w:sz w:val="22"/>
                      <w:szCs w:val="22"/>
                    </w:rPr>
                    <w:t>Gillespie Hall</w:t>
                  </w:r>
                </w:p>
                <w:p w:rsidR="00446173" w:rsidRPr="00734F9C" w:rsidRDefault="00446173" w:rsidP="00B943E6">
                  <w:pPr>
                    <w:jc w:val="center"/>
                    <w:rPr>
                      <w:rFonts w:ascii="Cooper Black" w:hAnsi="Cooper Black"/>
                      <w:i/>
                      <w:sz w:val="22"/>
                      <w:szCs w:val="22"/>
                    </w:rPr>
                  </w:pPr>
                  <w:r w:rsidRPr="00734F9C">
                    <w:rPr>
                      <w:rFonts w:ascii="Cooper Black" w:hAnsi="Cooper Black"/>
                      <w:i/>
                      <w:sz w:val="22"/>
                      <w:szCs w:val="22"/>
                    </w:rPr>
                    <w:t>please help to prepare items for the bazaar!</w:t>
                  </w:r>
                </w:p>
                <w:p w:rsidR="00446173" w:rsidRPr="00734F9C" w:rsidRDefault="00446173" w:rsidP="00B943E6">
                  <w:pPr>
                    <w:jc w:val="center"/>
                    <w:rPr>
                      <w:rFonts w:ascii="Cooper Black" w:hAnsi="Cooper Black"/>
                      <w:i/>
                      <w:sz w:val="22"/>
                      <w:szCs w:val="22"/>
                    </w:rPr>
                  </w:pPr>
                  <w:r w:rsidRPr="00734F9C">
                    <w:rPr>
                      <w:rFonts w:ascii="Cooper Black" w:hAnsi="Cooper Black"/>
                      <w:i/>
                      <w:sz w:val="22"/>
                      <w:szCs w:val="22"/>
                    </w:rPr>
                    <w:t>We need your assistance!</w:t>
                  </w:r>
                </w:p>
              </w:txbxContent>
            </v:textbox>
          </v:shape>
        </w:pict>
      </w:r>
      <w:r>
        <w:rPr>
          <w:noProof/>
        </w:rPr>
        <w:pict>
          <v:shape id="_x0000_s494608" type="#_x0000_t75" style="position:absolute;margin-left:2.25pt;margin-top:-3.9pt;width:89.45pt;height:158.8pt;z-index:30">
            <v:imagedata r:id="rId11" o:title="MC900098111[2]"/>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8A3584" w:rsidP="004130D6">
      <w:pPr>
        <w:tabs>
          <w:tab w:val="left" w:pos="4680"/>
          <w:tab w:val="left" w:pos="8430"/>
        </w:tabs>
      </w:pPr>
      <w:r w:rsidRPr="001C7E97">
        <w:rPr>
          <w:rFonts w:ascii="Cooper Black" w:hAnsi="Cooper Black"/>
          <w:noProof/>
          <w:sz w:val="28"/>
          <w:szCs w:val="28"/>
          <w:u w:val="single"/>
          <w:lang w:eastAsia="zh-TW"/>
        </w:rPr>
        <w:pict>
          <v:shape id="_x0000_s494723" type="#_x0000_t202" style="position:absolute;margin-left:282.5pt;margin-top:10.9pt;width:266.4pt;height:126.7pt;z-index:42;mso-width-relative:margin;mso-height-relative:margin">
            <v:textbox>
              <w:txbxContent>
                <w:p w:rsidR="001B0EEE" w:rsidRPr="001B0EEE" w:rsidRDefault="00031961" w:rsidP="00031961">
                  <w:pPr>
                    <w:jc w:val="center"/>
                    <w:rPr>
                      <w:rFonts w:ascii="Berlin Sans FB" w:hAnsi="Berlin Sans FB"/>
                      <w:u w:val="single"/>
                    </w:rPr>
                  </w:pPr>
                  <w:r w:rsidRPr="001B0EEE">
                    <w:rPr>
                      <w:rFonts w:ascii="Berlin Sans FB" w:hAnsi="Berlin Sans FB"/>
                      <w:u w:val="single"/>
                    </w:rPr>
                    <w:t xml:space="preserve">Anniversary Mass to Honor </w:t>
                  </w:r>
                </w:p>
                <w:p w:rsidR="00031961" w:rsidRPr="001B0EEE" w:rsidRDefault="00031961" w:rsidP="00031961">
                  <w:pPr>
                    <w:jc w:val="center"/>
                    <w:rPr>
                      <w:rFonts w:ascii="Berlin Sans FB" w:hAnsi="Berlin Sans FB"/>
                      <w:u w:val="single"/>
                    </w:rPr>
                  </w:pPr>
                  <w:r w:rsidRPr="001B0EEE">
                    <w:rPr>
                      <w:rFonts w:ascii="Berlin Sans FB" w:hAnsi="Berlin Sans FB"/>
                      <w:u w:val="single"/>
                    </w:rPr>
                    <w:t>Commitment of Married Couples</w:t>
                  </w:r>
                </w:p>
                <w:p w:rsidR="00031961" w:rsidRPr="001B0EEE" w:rsidRDefault="00031961" w:rsidP="001B0EEE">
                  <w:pPr>
                    <w:jc w:val="both"/>
                    <w:rPr>
                      <w:rFonts w:ascii="Berlin Sans FB" w:hAnsi="Berlin Sans FB"/>
                    </w:rPr>
                  </w:pPr>
                  <w:r w:rsidRPr="001B0EEE">
                    <w:rPr>
                      <w:rFonts w:ascii="Berlin Sans FB" w:hAnsi="Berlin Sans FB"/>
                    </w:rPr>
                    <w:t>Sunday, Nov 3 at 3 p.m. at Our Lady's Cathedral</w:t>
                  </w:r>
                  <w:r w:rsidR="001B0EEE">
                    <w:rPr>
                      <w:rFonts w:ascii="Berlin Sans FB" w:hAnsi="Berlin Sans FB"/>
                    </w:rPr>
                    <w:t>.</w:t>
                  </w:r>
                </w:p>
                <w:p w:rsidR="00031961" w:rsidRPr="001B0EEE" w:rsidRDefault="00031961" w:rsidP="001B0EEE">
                  <w:pPr>
                    <w:jc w:val="both"/>
                    <w:rPr>
                      <w:rFonts w:ascii="Berlin Sans FB" w:hAnsi="Berlin Sans FB"/>
                    </w:rPr>
                  </w:pPr>
                  <w:r w:rsidRPr="001B0EEE">
                    <w:rPr>
                      <w:rFonts w:ascii="Berlin Sans FB" w:hAnsi="Berlin Sans FB"/>
                    </w:rPr>
                    <w:t xml:space="preserve">The Mass is to honor those couples celebrating significant wedding anniversaries this year, such as 25, 40 and 50 years or even 50+ years!  Archbishop </w:t>
                  </w:r>
                  <w:proofErr w:type="spellStart"/>
                  <w:r w:rsidRPr="001B0EEE">
                    <w:rPr>
                      <w:rFonts w:ascii="Berlin Sans FB" w:hAnsi="Berlin Sans FB"/>
                    </w:rPr>
                    <w:t>Coakley</w:t>
                  </w:r>
                  <w:proofErr w:type="spellEnd"/>
                  <w:r w:rsidRPr="001B0EEE">
                    <w:rPr>
                      <w:rFonts w:ascii="Berlin Sans FB" w:hAnsi="Berlin Sans FB"/>
                    </w:rPr>
                    <w:t xml:space="preserve"> will preside and greet each couple individually.</w:t>
                  </w:r>
                  <w:r w:rsidR="001B0EEE">
                    <w:rPr>
                      <w:rFonts w:ascii="Berlin Sans FB" w:hAnsi="Berlin Sans FB"/>
                    </w:rPr>
                    <w:t xml:space="preserve">  All couples will be given a certificate and are welcome to bring guests.</w:t>
                  </w:r>
                </w:p>
              </w:txbxContent>
            </v:textbox>
          </v:shape>
        </w:pict>
      </w:r>
    </w:p>
    <w:p w:rsidR="00927C2A" w:rsidRPr="00842035" w:rsidRDefault="001C7E97"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001B81" w:rsidP="00170FC9">
      <w:pPr>
        <w:tabs>
          <w:tab w:val="right" w:pos="11376"/>
        </w:tabs>
      </w:pPr>
      <w:r>
        <w:rPr>
          <w:noProof/>
        </w:rPr>
        <w:pict>
          <v:shape id="_x0000_s494733" type="#_x0000_t202" style="position:absolute;margin-left:-9pt;margin-top:6.35pt;width:264.9pt;height:84pt;z-index:46;mso-width-relative:margin;mso-height-relative:margin">
            <v:textbox>
              <w:txbxContent>
                <w:p w:rsidR="000702F6" w:rsidRPr="003C345B" w:rsidRDefault="000702F6" w:rsidP="00811B87">
                  <w:pPr>
                    <w:jc w:val="both"/>
                    <w:rPr>
                      <w:rFonts w:ascii="Britannic Bold" w:hAnsi="Britannic Bold"/>
                      <w:sz w:val="20"/>
                      <w:szCs w:val="20"/>
                    </w:rPr>
                  </w:pPr>
                  <w:r w:rsidRPr="003C65EC">
                    <w:rPr>
                      <w:rFonts w:ascii="Arial Black" w:hAnsi="Arial Black"/>
                      <w:sz w:val="22"/>
                      <w:szCs w:val="22"/>
                    </w:rPr>
                    <w:t>Catholic Charities of Lawton</w:t>
                  </w:r>
                  <w:r w:rsidRPr="003C65EC">
                    <w:rPr>
                      <w:rFonts w:ascii="Britannic Bold" w:hAnsi="Britannic Bold"/>
                      <w:sz w:val="22"/>
                      <w:szCs w:val="22"/>
                    </w:rPr>
                    <w:t xml:space="preserve"> will offer case management and counseling services at our Church twice a month.  </w:t>
                  </w:r>
                  <w:r w:rsidRPr="003C345B">
                    <w:rPr>
                      <w:rFonts w:ascii="Britannic Bold" w:hAnsi="Britannic Bold"/>
                      <w:sz w:val="20"/>
                      <w:szCs w:val="20"/>
                    </w:rPr>
                    <w:t>The counselors will be here on</w:t>
                  </w:r>
                  <w:r w:rsidRPr="003C65EC">
                    <w:rPr>
                      <w:rFonts w:ascii="Britannic Bold" w:hAnsi="Britannic Bold"/>
                      <w:sz w:val="22"/>
                      <w:szCs w:val="22"/>
                    </w:rPr>
                    <w:t xml:space="preserve"> </w:t>
                  </w:r>
                  <w:r>
                    <w:rPr>
                      <w:rFonts w:ascii="Britannic Bold" w:hAnsi="Britannic Bold"/>
                      <w:sz w:val="20"/>
                      <w:szCs w:val="20"/>
                    </w:rPr>
                    <w:t>Thursdays as needed</w:t>
                  </w:r>
                  <w:r w:rsidRPr="003C345B">
                    <w:rPr>
                      <w:rFonts w:ascii="Britannic Bold" w:hAnsi="Britannic Bold"/>
                      <w:sz w:val="20"/>
                      <w:szCs w:val="20"/>
                    </w:rPr>
                    <w:t>.  In order to take advantage of their service you must make an appointment by calling the following number 580-353-1811.</w:t>
                  </w:r>
                </w:p>
              </w:txbxContent>
            </v:textbox>
          </v:shape>
        </w:pict>
      </w: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1C7E97" w:rsidP="000005D4">
      <w:pPr>
        <w:jc w:val="center"/>
        <w:rPr>
          <w:rFonts w:ascii="Cooper Black" w:hAnsi="Cooper Black"/>
          <w:sz w:val="28"/>
          <w:szCs w:val="28"/>
          <w:u w:val="single"/>
        </w:rPr>
      </w:pPr>
      <w:r w:rsidRPr="001C7E97">
        <w:rPr>
          <w:noProof/>
        </w:rPr>
        <w:pict>
          <v:shape id="_x0000_s441084" type="#_x0000_t202" style="position:absolute;left:0;text-align:left;margin-left:282.1pt;margin-top:2.65pt;width:266.4pt;height:138pt;z-index:22;mso-width-relative:margin;mso-height-relative:margin">
            <v:textbox style="mso-next-textbox:#_x0000_s441084">
              <w:txbxContent>
                <w:p w:rsidR="000454C4" w:rsidRPr="000E7AB8" w:rsidRDefault="000454C4" w:rsidP="000454C4">
                  <w:pPr>
                    <w:jc w:val="both"/>
                    <w:rPr>
                      <w:rFonts w:ascii="Elephant" w:hAnsi="Elephant"/>
                      <w:sz w:val="20"/>
                      <w:szCs w:val="20"/>
                    </w:rPr>
                  </w:pPr>
                  <w:r w:rsidRPr="000E7AB8">
                    <w:rPr>
                      <w:rFonts w:ascii="Elephant" w:hAnsi="Elephant"/>
                      <w:sz w:val="20"/>
                      <w:szCs w:val="20"/>
                    </w:rPr>
                    <w:t xml:space="preserve">Duncan Area Literacy Council </w:t>
                  </w:r>
                  <w:r w:rsidR="00E523B7" w:rsidRPr="000E7AB8">
                    <w:rPr>
                      <w:rFonts w:ascii="Elephant" w:hAnsi="Elephant"/>
                      <w:sz w:val="20"/>
                      <w:szCs w:val="20"/>
                    </w:rPr>
                    <w:t xml:space="preserve">is sponsoring </w:t>
                  </w:r>
                  <w:r w:rsidRPr="000E7AB8">
                    <w:rPr>
                      <w:rFonts w:ascii="Elephant" w:hAnsi="Elephant"/>
                      <w:i/>
                      <w:sz w:val="20"/>
                      <w:szCs w:val="20"/>
                    </w:rPr>
                    <w:t xml:space="preserve">English </w:t>
                  </w:r>
                  <w:r w:rsidR="00E523B7" w:rsidRPr="000E7AB8">
                    <w:rPr>
                      <w:rFonts w:ascii="Elephant" w:hAnsi="Elephant"/>
                      <w:i/>
                      <w:sz w:val="20"/>
                      <w:szCs w:val="20"/>
                    </w:rPr>
                    <w:t>as a Se</w:t>
                  </w:r>
                  <w:r w:rsidRPr="000E7AB8">
                    <w:rPr>
                      <w:rFonts w:ascii="Elephant" w:hAnsi="Elephant"/>
                      <w:i/>
                      <w:sz w:val="20"/>
                      <w:szCs w:val="20"/>
                    </w:rPr>
                    <w:t>cond Language Classes</w:t>
                  </w:r>
                  <w:r w:rsidRPr="000E7AB8">
                    <w:rPr>
                      <w:rFonts w:ascii="Elephant" w:hAnsi="Elephant"/>
                      <w:sz w:val="20"/>
                      <w:szCs w:val="20"/>
                    </w:rPr>
                    <w:t xml:space="preserve"> at our Parish.  The classes </w:t>
                  </w:r>
                  <w:r w:rsidR="00E523B7" w:rsidRPr="000E7AB8">
                    <w:rPr>
                      <w:rFonts w:ascii="Elephant" w:hAnsi="Elephant"/>
                      <w:sz w:val="20"/>
                      <w:szCs w:val="20"/>
                    </w:rPr>
                    <w:t>are taking</w:t>
                  </w:r>
                  <w:r w:rsidRPr="000E7AB8">
                    <w:rPr>
                      <w:rFonts w:ascii="Elephant" w:hAnsi="Elephant"/>
                      <w:sz w:val="20"/>
                      <w:szCs w:val="20"/>
                    </w:rPr>
                    <w:t xml:space="preserve"> place twice a week on Tuesday and Thursday mor</w:t>
                  </w:r>
                  <w:r w:rsidR="00951937" w:rsidRPr="000E7AB8">
                    <w:rPr>
                      <w:rFonts w:ascii="Elephant" w:hAnsi="Elephant"/>
                      <w:sz w:val="20"/>
                      <w:szCs w:val="20"/>
                    </w:rPr>
                    <w:t>ning</w:t>
                  </w:r>
                  <w:r w:rsidR="006D6D6A" w:rsidRPr="000E7AB8">
                    <w:rPr>
                      <w:rFonts w:ascii="Elephant" w:hAnsi="Elephant"/>
                      <w:sz w:val="20"/>
                      <w:szCs w:val="20"/>
                    </w:rPr>
                    <w:t>s</w:t>
                  </w:r>
                  <w:r w:rsidR="00951937" w:rsidRPr="000E7AB8">
                    <w:rPr>
                      <w:rFonts w:ascii="Elephant" w:hAnsi="Elephant"/>
                      <w:sz w:val="20"/>
                      <w:szCs w:val="20"/>
                    </w:rPr>
                    <w:t xml:space="preserve"> from</w:t>
                  </w:r>
                  <w:r w:rsidR="00E523B7" w:rsidRPr="000E7AB8">
                    <w:rPr>
                      <w:rFonts w:ascii="Elephant" w:hAnsi="Elephant"/>
                      <w:sz w:val="20"/>
                      <w:szCs w:val="20"/>
                    </w:rPr>
                    <w:t xml:space="preserve"> 10-11 a.m. </w:t>
                  </w:r>
                  <w:r w:rsidR="00191D5C" w:rsidRPr="000E7AB8">
                    <w:rPr>
                      <w:rFonts w:ascii="Elephant" w:hAnsi="Elephant"/>
                      <w:sz w:val="20"/>
                      <w:szCs w:val="20"/>
                    </w:rPr>
                    <w:t>at the R.E. Bldg.</w:t>
                  </w:r>
                  <w:r w:rsidR="008A3584">
                    <w:rPr>
                      <w:rFonts w:ascii="Elephant" w:hAnsi="Elephant"/>
                      <w:sz w:val="20"/>
                      <w:szCs w:val="20"/>
                    </w:rPr>
                    <w:t xml:space="preserve">  For more information call </w:t>
                  </w:r>
                  <w:r w:rsidR="008A3584" w:rsidRPr="008A3584">
                    <w:rPr>
                      <w:rFonts w:ascii="Arial Black" w:hAnsi="Arial Black"/>
                      <w:sz w:val="20"/>
                      <w:szCs w:val="20"/>
                    </w:rPr>
                    <w:t>580-736-1170.</w:t>
                  </w:r>
                </w:p>
                <w:p w:rsidR="00066B7D" w:rsidRPr="000E7AB8" w:rsidRDefault="00066B7D" w:rsidP="00066B7D">
                  <w:pPr>
                    <w:shd w:val="clear" w:color="auto" w:fill="FFFFFF"/>
                    <w:jc w:val="both"/>
                    <w:rPr>
                      <w:rFonts w:ascii="Elephant" w:eastAsia="Times New Roman" w:hAnsi="Elephant" w:cs="Tahoma"/>
                      <w:sz w:val="20"/>
                      <w:szCs w:val="20"/>
                      <w:lang w:val="es-MX"/>
                    </w:rPr>
                  </w:pPr>
                  <w:r w:rsidRPr="000E7AB8">
                    <w:rPr>
                      <w:rFonts w:ascii="Elephant" w:eastAsia="Times New Roman" w:hAnsi="Elephant" w:cs="Tahoma"/>
                      <w:sz w:val="20"/>
                      <w:szCs w:val="20"/>
                      <w:lang w:val="es-MX"/>
                    </w:rPr>
                    <w:t xml:space="preserve">El  Consejo de </w:t>
                  </w:r>
                  <w:proofErr w:type="spellStart"/>
                  <w:r w:rsidRPr="000E7AB8">
                    <w:rPr>
                      <w:rFonts w:ascii="Elephant" w:eastAsia="Times New Roman" w:hAnsi="Elephant" w:cs="Tahoma"/>
                      <w:sz w:val="20"/>
                      <w:szCs w:val="20"/>
                      <w:lang w:val="es-MX"/>
                    </w:rPr>
                    <w:t>Alfabetizacion</w:t>
                  </w:r>
                  <w:proofErr w:type="spellEnd"/>
                  <w:r w:rsidRPr="000E7AB8">
                    <w:rPr>
                      <w:rFonts w:ascii="Elephant" w:eastAsia="Times New Roman" w:hAnsi="Elephant" w:cs="Tahoma"/>
                      <w:sz w:val="20"/>
                      <w:szCs w:val="20"/>
                      <w:lang w:val="es-MX"/>
                    </w:rPr>
                    <w:t xml:space="preserve"> de Duncan </w:t>
                  </w:r>
                  <w:proofErr w:type="spellStart"/>
                  <w:r w:rsidRPr="000E7AB8">
                    <w:rPr>
                      <w:rFonts w:ascii="Elephant" w:eastAsia="Times New Roman" w:hAnsi="Elephant" w:cs="Tahoma"/>
                      <w:sz w:val="20"/>
                      <w:szCs w:val="20"/>
                      <w:lang w:val="es-MX"/>
                    </w:rPr>
                    <w:t>ofrecera</w:t>
                  </w:r>
                  <w:proofErr w:type="spellEnd"/>
                  <w:r w:rsidRPr="000E7AB8">
                    <w:rPr>
                      <w:rFonts w:ascii="Elephant" w:eastAsia="Times New Roman" w:hAnsi="Elephant" w:cs="Tahoma"/>
                      <w:sz w:val="20"/>
                      <w:szCs w:val="20"/>
                      <w:lang w:val="es-MX"/>
                    </w:rPr>
                    <w:t xml:space="preserve">  clases de </w:t>
                  </w:r>
                  <w:proofErr w:type="spellStart"/>
                  <w:r w:rsidRPr="000E7AB8">
                    <w:rPr>
                      <w:rFonts w:ascii="Elephant" w:eastAsia="Times New Roman" w:hAnsi="Elephant" w:cs="Tahoma"/>
                      <w:sz w:val="20"/>
                      <w:szCs w:val="20"/>
                      <w:lang w:val="es-MX"/>
                    </w:rPr>
                    <w:t>ingles</w:t>
                  </w:r>
                  <w:proofErr w:type="spellEnd"/>
                  <w:r w:rsidRPr="000E7AB8">
                    <w:rPr>
                      <w:rFonts w:ascii="Elephant" w:eastAsia="Times New Roman" w:hAnsi="Elephant" w:cs="Tahoma"/>
                      <w:sz w:val="20"/>
                      <w:szCs w:val="20"/>
                      <w:lang w:val="es-MX"/>
                    </w:rPr>
                    <w:t xml:space="preserve"> en </w:t>
                  </w:r>
                  <w:r w:rsidR="00191D5C" w:rsidRPr="000E7AB8">
                    <w:rPr>
                      <w:rFonts w:ascii="Elephant" w:eastAsia="Times New Roman" w:hAnsi="Elephant" w:cs="Tahoma"/>
                      <w:sz w:val="20"/>
                      <w:szCs w:val="20"/>
                      <w:lang w:val="es-MX"/>
                    </w:rPr>
                    <w:t>R. E Bldg</w:t>
                  </w:r>
                  <w:r w:rsidRPr="000E7AB8">
                    <w:rPr>
                      <w:rFonts w:ascii="Elephant" w:eastAsia="Times New Roman" w:hAnsi="Elephant" w:cs="Tahoma"/>
                      <w:sz w:val="20"/>
                      <w:szCs w:val="20"/>
                      <w:lang w:val="es-MX"/>
                    </w:rPr>
                    <w:t xml:space="preserve">. Las clases </w:t>
                  </w:r>
                  <w:proofErr w:type="spellStart"/>
                  <w:r w:rsidRPr="000E7AB8">
                    <w:rPr>
                      <w:rFonts w:ascii="Elephant" w:eastAsia="Times New Roman" w:hAnsi="Elephant" w:cs="Tahoma"/>
                      <w:sz w:val="20"/>
                      <w:szCs w:val="20"/>
                      <w:lang w:val="es-MX"/>
                    </w:rPr>
                    <w:t>seran</w:t>
                  </w:r>
                  <w:proofErr w:type="spellEnd"/>
                  <w:r w:rsidRPr="000E7AB8">
                    <w:rPr>
                      <w:rFonts w:ascii="Elephant" w:eastAsia="Times New Roman" w:hAnsi="Elephant" w:cs="Tahoma"/>
                      <w:sz w:val="20"/>
                      <w:szCs w:val="20"/>
                      <w:lang w:val="es-MX"/>
                    </w:rPr>
                    <w:t xml:space="preserve"> los martes y jueves por la </w:t>
                  </w:r>
                  <w:proofErr w:type="spellStart"/>
                  <w:r w:rsidRPr="000E7AB8">
                    <w:rPr>
                      <w:rFonts w:ascii="Elephant" w:eastAsia="Times New Roman" w:hAnsi="Elephant" w:cs="Tahoma"/>
                      <w:sz w:val="20"/>
                      <w:szCs w:val="20"/>
                      <w:lang w:val="es-MX"/>
                    </w:rPr>
                    <w:t>manana</w:t>
                  </w:r>
                  <w:proofErr w:type="spellEnd"/>
                  <w:r w:rsidRPr="000E7AB8">
                    <w:rPr>
                      <w:rFonts w:ascii="Elephant" w:eastAsia="Times New Roman" w:hAnsi="Elephant" w:cs="Tahoma"/>
                      <w:sz w:val="20"/>
                      <w:szCs w:val="20"/>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r>
        <w:pict>
          <v:shape id="_x0000_i1025" type="#_x0000_t75" alt="" style="width:24pt;height:24pt"/>
        </w:pict>
      </w:r>
    </w:p>
    <w:p w:rsidR="00A81840" w:rsidRPr="00842035" w:rsidRDefault="00001B81" w:rsidP="00170FC9">
      <w:pPr>
        <w:tabs>
          <w:tab w:val="right" w:pos="11376"/>
        </w:tabs>
      </w:pPr>
      <w:r w:rsidRPr="001C7E97">
        <w:rPr>
          <w:b/>
          <w:noProof/>
          <w:lang w:eastAsia="zh-TW"/>
        </w:rPr>
        <w:pict>
          <v:shape id="_x0000_s441243" type="#_x0000_t202" style="position:absolute;margin-left:-9pt;margin-top:-.3pt;width:268.2pt;height:282.75pt;z-index:27;mso-width-relative:margin;mso-height-relative:margin">
            <v:textbox>
              <w:txbxContent>
                <w:p w:rsidR="00A07A37" w:rsidRPr="00231377" w:rsidRDefault="00066B7D" w:rsidP="00A07A37">
                  <w:pPr>
                    <w:jc w:val="center"/>
                    <w:rPr>
                      <w:rFonts w:ascii="Berlin Sans FB" w:hAnsi="Berlin Sans FB"/>
                      <w:sz w:val="28"/>
                      <w:szCs w:val="28"/>
                    </w:rPr>
                  </w:pPr>
                  <w:r>
                    <w:rPr>
                      <w:rFonts w:ascii="Berlin Sans FB" w:hAnsi="Berlin Sans FB"/>
                      <w:sz w:val="28"/>
                      <w:szCs w:val="28"/>
                    </w:rPr>
                    <w:t>Want to Meet other Youth</w:t>
                  </w:r>
                  <w:r w:rsidR="00A07A37" w:rsidRPr="00231377">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0E7AB8" w:rsidRDefault="00231377" w:rsidP="00A07A37">
                  <w:pPr>
                    <w:jc w:val="center"/>
                    <w:rPr>
                      <w:rFonts w:ascii="Berlin Sans FB" w:hAnsi="Berlin Sans FB"/>
                      <w:sz w:val="22"/>
                      <w:szCs w:val="22"/>
                    </w:rPr>
                  </w:pPr>
                  <w:r w:rsidRPr="000E7AB8">
                    <w:rPr>
                      <w:rFonts w:ascii="Berlin Sans FB" w:hAnsi="Berlin Sans FB"/>
                      <w:sz w:val="22"/>
                      <w:szCs w:val="22"/>
                    </w:rPr>
                    <w:t>Join Assumption's</w:t>
                  </w:r>
                  <w:r w:rsidR="005A252B" w:rsidRPr="000E7AB8">
                    <w:rPr>
                      <w:rFonts w:ascii="Berlin Sans FB" w:hAnsi="Berlin Sans FB"/>
                      <w:sz w:val="22"/>
                      <w:szCs w:val="22"/>
                    </w:rPr>
                    <w:t xml:space="preserve"> </w:t>
                  </w:r>
                  <w:r w:rsidR="00A07A37" w:rsidRPr="000E7AB8">
                    <w:rPr>
                      <w:rFonts w:ascii="Berlin Sans FB" w:hAnsi="Berlin Sans FB"/>
                      <w:sz w:val="22"/>
                      <w:szCs w:val="22"/>
                    </w:rPr>
                    <w:t>YOUTH GROUP</w:t>
                  </w:r>
                  <w:r w:rsidR="005A252B" w:rsidRPr="000E7AB8">
                    <w:rPr>
                      <w:rFonts w:ascii="Berlin Sans FB" w:hAnsi="Berlin Sans FB"/>
                      <w:sz w:val="22"/>
                      <w:szCs w:val="22"/>
                    </w:rPr>
                    <w:t>!!!</w:t>
                  </w:r>
                </w:p>
                <w:p w:rsidR="00231377" w:rsidRPr="000E7AB8" w:rsidRDefault="00A07A37" w:rsidP="00A07A37">
                  <w:pPr>
                    <w:jc w:val="center"/>
                    <w:rPr>
                      <w:rFonts w:ascii="Berlin Sans FB" w:hAnsi="Berlin Sans FB"/>
                      <w:sz w:val="22"/>
                      <w:szCs w:val="22"/>
                    </w:rPr>
                  </w:pPr>
                  <w:r w:rsidRPr="000E7AB8">
                    <w:rPr>
                      <w:rFonts w:ascii="Berlin Sans FB" w:hAnsi="Berlin Sans FB"/>
                      <w:sz w:val="22"/>
                      <w:szCs w:val="22"/>
                    </w:rPr>
                    <w:t xml:space="preserve">Youth grades 7-12 are invited to come </w:t>
                  </w:r>
                </w:p>
                <w:p w:rsidR="00A07A37" w:rsidRPr="000E7AB8" w:rsidRDefault="00A07A37" w:rsidP="00A07A37">
                  <w:pPr>
                    <w:jc w:val="center"/>
                    <w:rPr>
                      <w:rFonts w:ascii="Berlin Sans FB" w:hAnsi="Berlin Sans FB"/>
                      <w:sz w:val="22"/>
                      <w:szCs w:val="22"/>
                    </w:rPr>
                  </w:pPr>
                  <w:r w:rsidRPr="000E7AB8">
                    <w:rPr>
                      <w:rFonts w:ascii="Berlin Sans FB" w:hAnsi="Berlin Sans FB"/>
                      <w:sz w:val="22"/>
                      <w:szCs w:val="22"/>
                    </w:rPr>
                    <w:t>join us for faith, games and socializing!</w:t>
                  </w:r>
                </w:p>
                <w:p w:rsidR="00231377" w:rsidRPr="000E7AB8" w:rsidRDefault="00A07A37" w:rsidP="00A07A37">
                  <w:pPr>
                    <w:jc w:val="center"/>
                    <w:rPr>
                      <w:rFonts w:ascii="Berlin Sans FB" w:hAnsi="Berlin Sans FB"/>
                      <w:sz w:val="22"/>
                      <w:szCs w:val="22"/>
                    </w:rPr>
                  </w:pPr>
                  <w:r w:rsidRPr="000E7AB8">
                    <w:rPr>
                      <w:rFonts w:ascii="Berlin Sans FB" w:hAnsi="Berlin Sans FB"/>
                      <w:sz w:val="22"/>
                      <w:szCs w:val="22"/>
                    </w:rPr>
                    <w:t>Meet</w:t>
                  </w:r>
                  <w:r w:rsidR="00231377" w:rsidRPr="000E7AB8">
                    <w:rPr>
                      <w:rFonts w:ascii="Berlin Sans FB" w:hAnsi="Berlin Sans FB"/>
                      <w:sz w:val="22"/>
                      <w:szCs w:val="22"/>
                    </w:rPr>
                    <w:t>ings</w:t>
                  </w:r>
                  <w:r w:rsidR="00497DB4" w:rsidRPr="000E7AB8">
                    <w:rPr>
                      <w:rFonts w:ascii="Berlin Sans FB" w:hAnsi="Berlin Sans FB"/>
                      <w:sz w:val="22"/>
                      <w:szCs w:val="22"/>
                    </w:rPr>
                    <w:t xml:space="preserve"> are every SUNDAY</w:t>
                  </w:r>
                  <w:r w:rsidRPr="000E7AB8">
                    <w:rPr>
                      <w:rFonts w:ascii="Berlin Sans FB" w:hAnsi="Berlin Sans FB"/>
                      <w:sz w:val="22"/>
                      <w:szCs w:val="22"/>
                    </w:rPr>
                    <w:t xml:space="preserve"> </w:t>
                  </w:r>
                </w:p>
                <w:p w:rsidR="009D65AF" w:rsidRPr="000E7AB8" w:rsidRDefault="00A07A37" w:rsidP="00A07A37">
                  <w:pPr>
                    <w:jc w:val="center"/>
                    <w:rPr>
                      <w:rFonts w:ascii="Berlin Sans FB" w:hAnsi="Berlin Sans FB"/>
                      <w:sz w:val="22"/>
                      <w:szCs w:val="22"/>
                    </w:rPr>
                  </w:pPr>
                  <w:r w:rsidRPr="000E7AB8">
                    <w:rPr>
                      <w:rFonts w:ascii="Berlin Sans FB" w:hAnsi="Berlin Sans FB"/>
                      <w:sz w:val="22"/>
                      <w:szCs w:val="22"/>
                    </w:rPr>
                    <w:t xml:space="preserve">in the R.E. Auditorium Building </w:t>
                  </w:r>
                </w:p>
                <w:p w:rsidR="00A07A37" w:rsidRPr="000E7AB8" w:rsidRDefault="00A07A37" w:rsidP="00A07A37">
                  <w:pPr>
                    <w:jc w:val="center"/>
                    <w:rPr>
                      <w:rFonts w:ascii="Berlin Sans FB" w:hAnsi="Berlin Sans FB"/>
                      <w:sz w:val="22"/>
                      <w:szCs w:val="22"/>
                    </w:rPr>
                  </w:pPr>
                  <w:r w:rsidRPr="000E7AB8">
                    <w:rPr>
                      <w:rFonts w:ascii="Berlin Sans FB" w:hAnsi="Berlin Sans FB"/>
                      <w:sz w:val="22"/>
                      <w:szCs w:val="22"/>
                    </w:rPr>
                    <w:t>from 6:20-8:00 p.m.</w:t>
                  </w:r>
                </w:p>
                <w:p w:rsidR="00A07A37" w:rsidRPr="000E7AB8" w:rsidRDefault="00A07A37" w:rsidP="00A07A37">
                  <w:pPr>
                    <w:jc w:val="center"/>
                    <w:rPr>
                      <w:rFonts w:ascii="Berlin Sans FB" w:hAnsi="Berlin Sans FB"/>
                      <w:sz w:val="22"/>
                      <w:szCs w:val="22"/>
                    </w:rPr>
                  </w:pPr>
                  <w:r w:rsidRPr="000E7AB8">
                    <w:rPr>
                      <w:rFonts w:ascii="Berlin Sans FB" w:hAnsi="Berlin Sans FB"/>
                      <w:sz w:val="22"/>
                      <w:szCs w:val="22"/>
                    </w:rPr>
                    <w:t>For more information contact Youth Coordinator Armando at 405/779-0285.</w:t>
                  </w:r>
                </w:p>
                <w:p w:rsidR="00E80CD9" w:rsidRPr="000E7AB8" w:rsidRDefault="00E80CD9" w:rsidP="00E80CD9">
                  <w:pPr>
                    <w:jc w:val="center"/>
                    <w:rPr>
                      <w:rFonts w:ascii="Berlin Sans FB" w:hAnsi="Berlin Sans FB"/>
                      <w:sz w:val="22"/>
                      <w:szCs w:val="22"/>
                    </w:rPr>
                  </w:pP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Unirse a grupo de jóvenes supuesto!!!</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Los jóvenes los grados 7-12 están invitados a</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unirse a nosotros por la fe, juegos y socializar.  Las reuniones son todos los domingos a partir de septiembre</w:t>
                  </w:r>
                  <w:r w:rsidR="006E2CDF">
                    <w:rPr>
                      <w:rFonts w:ascii="Berlin Sans FB" w:hAnsi="Berlin Sans FB"/>
                      <w:sz w:val="22"/>
                      <w:szCs w:val="22"/>
                      <w:lang w:val="es-MX"/>
                    </w:rPr>
                    <w:t xml:space="preserve"> </w:t>
                  </w:r>
                  <w:r w:rsidRPr="000E7AB8">
                    <w:rPr>
                      <w:rFonts w:ascii="Berlin Sans FB" w:hAnsi="Berlin Sans FB"/>
                      <w:sz w:val="22"/>
                      <w:szCs w:val="22"/>
                      <w:lang w:val="es-MX"/>
                    </w:rPr>
                    <w:t xml:space="preserve">29 en el R. E. Auditorio del Edificio de </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 xml:space="preserve">6:20 -8:00 p.m. para obtener más información, póngase en contacto con Coordinador de la Juventud </w:t>
                  </w:r>
                </w:p>
                <w:p w:rsidR="00E80CD9" w:rsidRPr="000E7AB8" w:rsidRDefault="00E80CD9" w:rsidP="00E80CD9">
                  <w:pPr>
                    <w:jc w:val="center"/>
                    <w:rPr>
                      <w:rFonts w:ascii="Berlin Sans FB" w:hAnsi="Berlin Sans FB"/>
                      <w:sz w:val="22"/>
                      <w:szCs w:val="22"/>
                      <w:lang w:val="es-MX"/>
                    </w:rPr>
                  </w:pPr>
                  <w:r w:rsidRPr="000E7AB8">
                    <w:rPr>
                      <w:rFonts w:ascii="Berlin Sans FB" w:hAnsi="Berlin Sans FB"/>
                      <w:sz w:val="22"/>
                      <w:szCs w:val="22"/>
                      <w:lang w:val="es-MX"/>
                    </w:rPr>
                    <w:t>Armando en 405/779-0285.</w:t>
                  </w:r>
                </w:p>
              </w:txbxContent>
            </v:textbox>
          </v:shape>
        </w:pict>
      </w:r>
    </w:p>
    <w:p w:rsidR="00D27F1A" w:rsidRPr="00842035" w:rsidRDefault="00001B81" w:rsidP="00170FC9">
      <w:pPr>
        <w:tabs>
          <w:tab w:val="right" w:pos="11376"/>
        </w:tabs>
      </w:pPr>
      <w:r>
        <w:rPr>
          <w:noProof/>
        </w:rPr>
        <w:pict>
          <v:shape id="_x0000_s441244" type="#_x0000_t75" alt="" style="position:absolute;margin-left:83.45pt;margin-top:6.1pt;width:76.5pt;height:50.15pt;z-index:28">
            <v:imagedata r:id="rId13" o:title="youth-group"/>
          </v:shape>
        </w:pict>
      </w: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8A3584" w:rsidP="00C47B44">
      <w:pPr>
        <w:tabs>
          <w:tab w:val="right" w:pos="11376"/>
        </w:tabs>
      </w:pPr>
      <w:r>
        <w:rPr>
          <w:noProof/>
        </w:rPr>
        <w:pict>
          <v:shape id="_x0000_s441032" type="#_x0000_t202" style="position:absolute;margin-left:282.1pt;margin-top:26.1pt;width:266.4pt;height:107.7pt;z-index:20;mso-width-relative:margin;mso-height-relative:margin">
            <v:textbox>
              <w:txbxContent>
                <w:p w:rsidR="007921A7" w:rsidRPr="00106F47" w:rsidRDefault="007921A7" w:rsidP="00C7257F">
                  <w:pPr>
                    <w:jc w:val="center"/>
                    <w:rPr>
                      <w:rFonts w:ascii="Britannic Bold" w:hAnsi="Britannic Bold"/>
                      <w:sz w:val="18"/>
                      <w:szCs w:val="18"/>
                    </w:rPr>
                  </w:pPr>
                  <w:r w:rsidRPr="00106F47">
                    <w:rPr>
                      <w:rFonts w:ascii="Britannic Bold" w:hAnsi="Britannic Bold"/>
                      <w:sz w:val="18"/>
                      <w:szCs w:val="18"/>
                      <w:u w:val="single"/>
                    </w:rPr>
                    <w:t>Attention all Volunteers</w:t>
                  </w:r>
                  <w:r w:rsidRPr="00106F47">
                    <w:rPr>
                      <w:rFonts w:ascii="Britannic Bold" w:hAnsi="Britannic Bold"/>
                      <w:sz w:val="18"/>
                      <w:szCs w:val="18"/>
                    </w:rPr>
                    <w:t>:</w:t>
                  </w:r>
                </w:p>
                <w:p w:rsidR="007921A7" w:rsidRPr="00106F47" w:rsidRDefault="007921A7" w:rsidP="00210610">
                  <w:pPr>
                    <w:jc w:val="both"/>
                    <w:rPr>
                      <w:rFonts w:ascii="Britannic Bold" w:hAnsi="Britannic Bold"/>
                      <w:sz w:val="18"/>
                      <w:szCs w:val="18"/>
                      <w:u w:val="single"/>
                    </w:rPr>
                  </w:pPr>
                  <w:r w:rsidRPr="00106F47">
                    <w:rPr>
                      <w:rFonts w:ascii="Britannic Bold" w:hAnsi="Britannic Bold"/>
                      <w:sz w:val="18"/>
                      <w:szCs w:val="18"/>
                    </w:rPr>
                    <w:t xml:space="preserve">If you are a volunteer in the Church (Ushers, Eucharistic Ministers, Choir Members, etc.) please come by the office and get a </w:t>
                  </w:r>
                  <w:r w:rsidRPr="00106F47">
                    <w:rPr>
                      <w:rFonts w:ascii="Britannic Bold" w:hAnsi="Britannic Bold"/>
                      <w:i/>
                      <w:sz w:val="18"/>
                      <w:szCs w:val="18"/>
                      <w:u w:val="single"/>
                    </w:rPr>
                    <w:t>Safe Environment Application</w:t>
                  </w:r>
                  <w:r w:rsidRPr="00106F47">
                    <w:rPr>
                      <w:rFonts w:ascii="Britannic Bold" w:hAnsi="Britannic Bold"/>
                      <w:sz w:val="18"/>
                      <w:szCs w:val="18"/>
                    </w:rPr>
                    <w:t xml:space="preserve">.  We must have a completed application for all those who volunteer in the Church!  </w:t>
                  </w:r>
                  <w:r w:rsidRPr="00106F47">
                    <w:rPr>
                      <w:rFonts w:ascii="Britannic Bold" w:hAnsi="Britannic Bold"/>
                      <w:sz w:val="18"/>
                      <w:szCs w:val="18"/>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r>
        <w:rPr>
          <w:noProof/>
        </w:rPr>
        <w:pict>
          <v:shape id="_x0000_s440825" type="#_x0000_t75" style="position:absolute;margin-left:327.15pt;margin-top:137.85pt;width:185.6pt;height:88.45pt;z-index:17">
            <v:imagedata r:id="rId14" o:title="MC900364162[1]"/>
          </v:shape>
        </w:pict>
      </w:r>
      <w:r w:rsidR="001C7E97">
        <w:rPr>
          <w:noProof/>
        </w:rPr>
        <w:pict>
          <v:shape id="_x0000_s440909" type="#_x0000_t202" style="position:absolute;margin-left:-9pt;margin-top:191.15pt;width:268.2pt;height:103.05pt;z-index:19;mso-width-relative:margin;mso-height-relative:margin" strokeweight="1.5pt">
            <v:stroke dashstyle="longDashDot"/>
            <v:textbox>
              <w:txbxContent>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Please remember you can support</w:t>
                  </w:r>
                </w:p>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your Church with automatic donations!</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Sign up today to automatically donate</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your Sunday offering</w:t>
                  </w:r>
                  <w:r w:rsidR="00A15221" w:rsidRPr="008665D7">
                    <w:rPr>
                      <w:rFonts w:ascii="Berlin Sans FB Demi" w:hAnsi="Berlin Sans FB Demi"/>
                      <w:b/>
                      <w:bCs/>
                      <w:sz w:val="20"/>
                      <w:szCs w:val="20"/>
                    </w:rPr>
                    <w:t xml:space="preserve"> especially during vacation times!</w:t>
                  </w:r>
                </w:p>
                <w:p w:rsidR="00DD4AFB" w:rsidRPr="008665D7" w:rsidRDefault="00DD4AFB" w:rsidP="00A15221">
                  <w:pPr>
                    <w:jc w:val="both"/>
                    <w:rPr>
                      <w:rFonts w:ascii="Arial Narrow" w:hAnsi="Arial Narrow"/>
                      <w:b/>
                      <w:bCs/>
                      <w:sz w:val="20"/>
                      <w:szCs w:val="20"/>
                    </w:rPr>
                  </w:pPr>
                  <w:r w:rsidRPr="008665D7">
                    <w:rPr>
                      <w:rFonts w:ascii="Century Schoolbook" w:hAnsi="Century Schoolbook"/>
                      <w:b/>
                      <w:bCs/>
                      <w:sz w:val="20"/>
                      <w:szCs w:val="20"/>
                    </w:rPr>
                    <w:t>In order for us to process your automatic donation, we will need from you: void</w:t>
                  </w:r>
                  <w:r w:rsidR="00705A49" w:rsidRPr="008665D7">
                    <w:rPr>
                      <w:rFonts w:ascii="Century Schoolbook" w:hAnsi="Century Schoolbook"/>
                      <w:b/>
                      <w:bCs/>
                      <w:sz w:val="20"/>
                      <w:szCs w:val="20"/>
                    </w:rPr>
                    <w:t>ed</w:t>
                  </w:r>
                  <w:r w:rsidRPr="008665D7">
                    <w:rPr>
                      <w:rFonts w:ascii="Century Schoolbook" w:hAnsi="Century Schoolbook"/>
                      <w:b/>
                      <w:bCs/>
                      <w:sz w:val="20"/>
                      <w:szCs w:val="20"/>
                    </w:rPr>
                    <w:t xml:space="preserve"> check and a signed authorization form.</w:t>
                  </w:r>
                  <w:r w:rsidR="00A15221" w:rsidRPr="008665D7">
                    <w:rPr>
                      <w:rFonts w:ascii="Century Schoolbook" w:hAnsi="Century Schoolbook"/>
                      <w:b/>
                      <w:bCs/>
                      <w:sz w:val="20"/>
                      <w:szCs w:val="20"/>
                    </w:rPr>
                    <w:t xml:space="preserve">  </w:t>
                  </w:r>
                  <w:r w:rsidRPr="008665D7">
                    <w:rPr>
                      <w:rFonts w:ascii="Arial Narrow" w:hAnsi="Arial Narrow"/>
                      <w:b/>
                      <w:bCs/>
                      <w:sz w:val="20"/>
                      <w:szCs w:val="20"/>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sidR="001C7E97">
        <w:rPr>
          <w:noProof/>
        </w:rPr>
        <w:pict>
          <v:shape id="_x0000_s440540" type="#_x0000_t75" style="position:absolute;margin-left:303.65pt;margin-top:246.1pt;width:40.45pt;height:32.2pt;z-index:15">
            <v:imagedata r:id="rId15" o:title="MC900105220[1]"/>
          </v:shape>
        </w:pict>
      </w:r>
      <w:r w:rsidR="001C7E97">
        <w:rPr>
          <w:noProof/>
        </w:rPr>
        <w:pict>
          <v:shape id="_x0000_s440564" type="#_x0000_t75" style="position:absolute;margin-left:479.65pt;margin-top:246.1pt;width:53.4pt;height:33.55pt;z-index:16">
            <v:imagedata r:id="rId16" o:title="MC900104838[1]"/>
          </v:shape>
        </w:pict>
      </w:r>
      <w:r w:rsidR="001C7E97">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2.5pt;margin-top:231.5pt;width:261.95pt;height:62.7pt;z-index:14" adj="6522,1912"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6B1534" w:rsidP="00167740">
                  <w:pPr>
                    <w:jc w:val="center"/>
                    <w:rPr>
                      <w:rFonts w:ascii="Algerian" w:hAnsi="Algerian"/>
                      <w:sz w:val="18"/>
                      <w:szCs w:val="18"/>
                      <w:u w:val="single"/>
                    </w:rPr>
                  </w:pPr>
                  <w:r>
                    <w:rPr>
                      <w:rFonts w:ascii="Algerian" w:hAnsi="Algerian"/>
                      <w:sz w:val="18"/>
                      <w:szCs w:val="18"/>
                      <w:u w:val="single"/>
                    </w:rPr>
                    <w:t xml:space="preserve">October </w:t>
                  </w:r>
                  <w:r w:rsidR="00042D0D">
                    <w:rPr>
                      <w:rFonts w:ascii="Algerian" w:hAnsi="Algerian"/>
                      <w:sz w:val="18"/>
                      <w:szCs w:val="18"/>
                      <w:u w:val="single"/>
                    </w:rPr>
                    <w:t>20</w:t>
                  </w:r>
                  <w:r w:rsidR="001E2C0D">
                    <w:rPr>
                      <w:rFonts w:ascii="Algerian" w:hAnsi="Algerian"/>
                      <w:sz w:val="18"/>
                      <w:szCs w:val="18"/>
                      <w:u w:val="single"/>
                    </w:rPr>
                    <w:t>:</w:t>
                  </w:r>
                </w:p>
                <w:p w:rsidR="004E7E4E" w:rsidRDefault="00FE3ACD" w:rsidP="00243D5B">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042D0D">
                    <w:rPr>
                      <w:rFonts w:ascii="Bell MT" w:hAnsi="Bell MT" w:cs="Arial"/>
                      <w:b/>
                      <w:sz w:val="18"/>
                      <w:szCs w:val="18"/>
                    </w:rPr>
                    <w:t>2,441.25</w:t>
                  </w:r>
                </w:p>
                <w:p w:rsidR="00AB5598" w:rsidRPr="004B63E7" w:rsidRDefault="00042D0D" w:rsidP="00243D5B">
                  <w:pPr>
                    <w:tabs>
                      <w:tab w:val="left" w:pos="900"/>
                    </w:tabs>
                    <w:jc w:val="center"/>
                    <w:rPr>
                      <w:rFonts w:ascii="Bell MT" w:hAnsi="Bell MT" w:cs="Arial"/>
                      <w:b/>
                      <w:sz w:val="18"/>
                      <w:szCs w:val="18"/>
                    </w:rPr>
                  </w:pPr>
                  <w:r>
                    <w:rPr>
                      <w:rFonts w:ascii="Bell MT" w:hAnsi="Bell MT" w:cs="Arial"/>
                      <w:b/>
                      <w:sz w:val="18"/>
                      <w:szCs w:val="18"/>
                    </w:rPr>
                    <w:t>Building:  $35.00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1C7E97">
        <w:rPr>
          <w:noProof/>
        </w:rPr>
        <w:pict>
          <v:shape id="_x0000_s494666" type="#_x0000_t202" style="position:absolute;margin-left:116.25pt;margin-top:298.35pt;width:315pt;height:23.25pt;z-index:32;mso-width-relative:margin;mso-height-relative:margin">
            <v:textbox>
              <w:txbxContent>
                <w:p w:rsidR="00E328D1" w:rsidRPr="002C3623" w:rsidRDefault="00E328D1"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sidR="001C7E97">
        <w:rPr>
          <w:noProof/>
          <w:lang w:eastAsia="zh-TW"/>
        </w:rPr>
        <w:pict>
          <v:shape id="_x0000_s440826" type="#_x0000_t202" style="position:absolute;margin-left:334.65pt;margin-top:163.35pt;width:165.6pt;height:52.5pt;z-index:18;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786B1F" w:rsidRPr="0061636E"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1D0C" w:rsidRDefault="00C01D0C" w:rsidP="00557E45">
      <w:r>
        <w:separator/>
      </w:r>
    </w:p>
  </w:endnote>
  <w:endnote w:type="continuationSeparator" w:id="0">
    <w:p w:rsidR="00C01D0C" w:rsidRDefault="00C01D0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1D0C" w:rsidRDefault="00C01D0C" w:rsidP="00557E45">
      <w:r>
        <w:separator/>
      </w:r>
    </w:p>
  </w:footnote>
  <w:footnote w:type="continuationSeparator" w:id="0">
    <w:p w:rsidR="00C01D0C" w:rsidRDefault="00C01D0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E3"/>
    <w:rsid w:val="001B1C2C"/>
    <w:rsid w:val="001B1C95"/>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D5B"/>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F0F"/>
    <w:rsid w:val="00494F1B"/>
    <w:rsid w:val="00495111"/>
    <w:rsid w:val="0049515B"/>
    <w:rsid w:val="00495203"/>
    <w:rsid w:val="00495272"/>
    <w:rsid w:val="00495332"/>
    <w:rsid w:val="00495355"/>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631"/>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27"/>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2"/>
    <w:rsid w:val="009F5394"/>
    <w:rsid w:val="009F5547"/>
    <w:rsid w:val="009F56DF"/>
    <w:rsid w:val="009F5C72"/>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9D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8D1"/>
    <w:rsid w:val="00E32AFB"/>
    <w:rsid w:val="00E33305"/>
    <w:rsid w:val="00E335A6"/>
    <w:rsid w:val="00E3378F"/>
    <w:rsid w:val="00E3393E"/>
    <w:rsid w:val="00E33B0E"/>
    <w:rsid w:val="00E33EA1"/>
    <w:rsid w:val="00E33F3F"/>
    <w:rsid w:val="00E34054"/>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77FCF"/>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7906"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gi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image" Target="media/image9.wmf"/><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498</TotalTime>
  <Pages>2</Pages>
  <Words>136</Words>
  <Characters>777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18</cp:revision>
  <cp:lastPrinted>2013-10-24T22:27:00Z</cp:lastPrinted>
  <dcterms:created xsi:type="dcterms:W3CDTF">2013-10-21T21:24:00Z</dcterms:created>
  <dcterms:modified xsi:type="dcterms:W3CDTF">2013-10-24T22:32:00Z</dcterms:modified>
</cp:coreProperties>
</file>