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8A32C1">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E328D1">
                    <w:rPr>
                      <w:rFonts w:ascii="Matura MT Script Capitals" w:hAnsi="Matura MT Script Capitals" w:cs="Castellar"/>
                      <w:bCs/>
                      <w:color w:val="000000"/>
                      <w:kern w:val="32"/>
                      <w:sz w:val="36"/>
                      <w:szCs w:val="36"/>
                    </w:rPr>
                    <w:t>nint</w:t>
                  </w:r>
                  <w:r w:rsidR="00AF6CD0">
                    <w:rPr>
                      <w:rFonts w:ascii="Matura MT Script Capitals" w:hAnsi="Matura MT Script Capitals" w:cs="Castellar"/>
                      <w:bCs/>
                      <w:color w:val="000000"/>
                      <w:kern w:val="32"/>
                      <w:sz w:val="36"/>
                      <w:szCs w:val="36"/>
                    </w:rPr>
                    <w:t xml:space="preserve">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52FDE"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E328D1">
                    <w:rPr>
                      <w:rFonts w:ascii="Matura MT Script Capitals" w:hAnsi="Matura MT Script Capitals" w:cs="Castellar"/>
                      <w:bCs/>
                      <w:color w:val="000000"/>
                      <w:kern w:val="32"/>
                      <w:sz w:val="36"/>
                      <w:szCs w:val="36"/>
                    </w:rPr>
                    <w:t>20</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8A32C1">
      <w:r w:rsidRPr="008A32C1">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E328D1"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328D1" w:rsidRPr="00775CD5"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19</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328D1" w:rsidRPr="00CA58F6" w:rsidRDefault="00E328D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191D03" w:rsidRDefault="008A32C1" w:rsidP="00ED7E44">
            <w:pPr>
              <w:rPr>
                <w:rFonts w:ascii="Calibri" w:eastAsia="Times New Roman" w:hAnsi="Calibri"/>
                <w:color w:val="000000"/>
                <w:sz w:val="20"/>
                <w:szCs w:val="20"/>
              </w:rPr>
            </w:pPr>
            <w:r w:rsidRPr="008A32C1">
              <w:rPr>
                <w:noProof/>
              </w:rPr>
              <w:pict>
                <v:shape id="_x0000_s494644" type="#_x0000_t202" style="position:absolute;margin-left:166.55pt;margin-top:.35pt;width:261.05pt;height:127.45pt;z-index:35;mso-position-horizontal-relative:text;mso-position-vertical-relative:text;mso-width-relative:margin;mso-height-relative:margin">
                  <v:textbox style="mso-next-textbox:#_x0000_s494644">
                    <w:txbxContent>
                      <w:p w:rsidR="00E328D1" w:rsidRPr="005618A1" w:rsidRDefault="00E328D1" w:rsidP="002B0A10">
                        <w:pPr>
                          <w:jc w:val="center"/>
                          <w:rPr>
                            <w:rFonts w:ascii="Britannic Bold" w:hAnsi="Britannic Bold"/>
                            <w:i/>
                            <w:u w:val="single"/>
                          </w:rPr>
                        </w:pPr>
                        <w:r w:rsidRPr="005618A1">
                          <w:rPr>
                            <w:rFonts w:ascii="Britannic Bold" w:hAnsi="Britannic Bold"/>
                            <w:i/>
                            <w:u w:val="single"/>
                          </w:rPr>
                          <w:t xml:space="preserve">ATTENTION:  </w:t>
                        </w:r>
                      </w:p>
                      <w:p w:rsidR="00E328D1" w:rsidRPr="005618A1" w:rsidRDefault="00E328D1" w:rsidP="002B0A10">
                        <w:pPr>
                          <w:jc w:val="center"/>
                          <w:rPr>
                            <w:rFonts w:ascii="Britannic Bold" w:hAnsi="Britannic Bold"/>
                          </w:rPr>
                        </w:pPr>
                        <w:r>
                          <w:rPr>
                            <w:rFonts w:ascii="Britannic Bold" w:hAnsi="Britannic Bold"/>
                          </w:rPr>
                          <w:t>Adult Education with Fr. Peter continues</w:t>
                        </w:r>
                      </w:p>
                      <w:p w:rsidR="00E328D1" w:rsidRDefault="00E328D1" w:rsidP="002B0A10">
                        <w:pPr>
                          <w:jc w:val="center"/>
                          <w:rPr>
                            <w:rFonts w:ascii="Britannic Bold" w:hAnsi="Britannic Bold"/>
                          </w:rPr>
                        </w:pPr>
                        <w:r>
                          <w:rPr>
                            <w:rFonts w:ascii="Britannic Bold" w:hAnsi="Britannic Bold"/>
                          </w:rPr>
                          <w:t>Mondays, Oct 21, Nov 4</w:t>
                        </w:r>
                      </w:p>
                      <w:p w:rsidR="00E328D1" w:rsidRPr="005618A1" w:rsidRDefault="00E328D1" w:rsidP="002B0A10">
                        <w:pPr>
                          <w:jc w:val="center"/>
                          <w:rPr>
                            <w:rFonts w:ascii="Britannic Bold" w:hAnsi="Britannic Bold"/>
                          </w:rPr>
                        </w:pPr>
                        <w:r>
                          <w:rPr>
                            <w:rFonts w:ascii="Britannic Bold" w:hAnsi="Britannic Bold"/>
                          </w:rPr>
                          <w:t>Tuesday, October 29</w:t>
                        </w:r>
                        <w:r w:rsidRPr="005618A1">
                          <w:rPr>
                            <w:rFonts w:ascii="Britannic Bold" w:hAnsi="Britannic Bold"/>
                          </w:rPr>
                          <w:t xml:space="preserve"> </w:t>
                        </w:r>
                      </w:p>
                      <w:p w:rsidR="00E328D1" w:rsidRDefault="00E328D1" w:rsidP="002B0A10">
                        <w:pPr>
                          <w:jc w:val="center"/>
                          <w:rPr>
                            <w:rFonts w:ascii="Britannic Bold" w:hAnsi="Britannic Bold"/>
                          </w:rPr>
                        </w:pPr>
                        <w:r w:rsidRPr="005618A1">
                          <w:rPr>
                            <w:rFonts w:ascii="Britannic Bold" w:hAnsi="Britannic Bold"/>
                          </w:rPr>
                          <w:t>"</w:t>
                        </w:r>
                        <w:r>
                          <w:rPr>
                            <w:rFonts w:ascii="Britannic Bold" w:hAnsi="Britannic Bold"/>
                          </w:rPr>
                          <w:t xml:space="preserve">Sacrament of Marriage and </w:t>
                        </w:r>
                      </w:p>
                      <w:p w:rsidR="00E328D1" w:rsidRPr="005618A1" w:rsidRDefault="00E328D1" w:rsidP="002B0A10">
                        <w:pPr>
                          <w:jc w:val="center"/>
                          <w:rPr>
                            <w:rFonts w:ascii="Britannic Bold" w:hAnsi="Britannic Bold"/>
                          </w:rPr>
                        </w:pPr>
                        <w:r>
                          <w:rPr>
                            <w:rFonts w:ascii="Britannic Bold" w:hAnsi="Britannic Bold"/>
                          </w:rPr>
                          <w:t>Sacrament of Holy Orders</w:t>
                        </w:r>
                        <w:r w:rsidRPr="005618A1">
                          <w:rPr>
                            <w:rFonts w:ascii="Britannic Bold" w:hAnsi="Britannic Bold"/>
                          </w:rPr>
                          <w:t xml:space="preserve">."   </w:t>
                        </w:r>
                      </w:p>
                      <w:p w:rsidR="00E328D1" w:rsidRPr="005618A1" w:rsidRDefault="00E328D1" w:rsidP="002B0A10">
                        <w:pPr>
                          <w:jc w:val="center"/>
                          <w:rPr>
                            <w:rFonts w:ascii="Britannic Bold" w:hAnsi="Britannic Bold"/>
                          </w:rPr>
                        </w:pPr>
                        <w:r w:rsidRPr="005618A1">
                          <w:rPr>
                            <w:rFonts w:ascii="Britannic Bold" w:hAnsi="Britannic Bold"/>
                          </w:rPr>
                          <w:t xml:space="preserve">English Session starts at 6 p.m. and the </w:t>
                        </w:r>
                      </w:p>
                      <w:p w:rsidR="00E328D1" w:rsidRPr="005618A1" w:rsidRDefault="00E328D1" w:rsidP="002B0A10">
                        <w:pPr>
                          <w:jc w:val="center"/>
                          <w:rPr>
                            <w:rFonts w:ascii="Britannic Bold" w:hAnsi="Britannic Bold"/>
                          </w:rPr>
                        </w:pPr>
                        <w:r w:rsidRPr="005618A1">
                          <w:rPr>
                            <w:rFonts w:ascii="Britannic Bold" w:hAnsi="Britannic Bold"/>
                          </w:rPr>
                          <w:t>Spanish Session at 7:15 p.m.</w:t>
                        </w:r>
                      </w:p>
                      <w:p w:rsidR="00E328D1" w:rsidRPr="005618A1" w:rsidRDefault="00E328D1" w:rsidP="002B0A10">
                        <w:pPr>
                          <w:jc w:val="center"/>
                          <w:rPr>
                            <w:rFonts w:ascii="Britannic Bold" w:hAnsi="Britannic Bold"/>
                          </w:rPr>
                        </w:pPr>
                        <w:r w:rsidRPr="005618A1">
                          <w:rPr>
                            <w:rFonts w:ascii="Britannic Bold" w:hAnsi="Britannic Bold"/>
                          </w:rPr>
                          <w:t>All sessions in Gillespie Hall.</w:t>
                        </w:r>
                      </w:p>
                    </w:txbxContent>
                  </v:textbox>
                </v:shape>
              </w:pict>
            </w:r>
            <w:r w:rsidR="00E328D1">
              <w:rPr>
                <w:rFonts w:ascii="Calibri" w:eastAsia="Times New Roman" w:hAnsi="Calibri"/>
                <w:color w:val="000000"/>
                <w:sz w:val="20"/>
                <w:szCs w:val="20"/>
              </w:rPr>
              <w:t xml:space="preserve">(+)Don </w:t>
            </w:r>
            <w:proofErr w:type="spellStart"/>
            <w:r w:rsidR="00E328D1">
              <w:rPr>
                <w:rFonts w:ascii="Calibri" w:eastAsia="Times New Roman" w:hAnsi="Calibri"/>
                <w:color w:val="000000"/>
                <w:sz w:val="20"/>
                <w:szCs w:val="20"/>
              </w:rPr>
              <w:t>Boice</w:t>
            </w:r>
            <w:proofErr w:type="spellEnd"/>
          </w:p>
        </w:tc>
      </w:tr>
      <w:tr w:rsidR="00E328D1"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328D1" w:rsidRPr="00775CD5" w:rsidRDefault="00E328D1"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328D1" w:rsidRPr="00CA58F6" w:rsidRDefault="00E328D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E328D1" w:rsidRDefault="00E328D1" w:rsidP="00ED7E44">
            <w:pPr>
              <w:rPr>
                <w:rFonts w:ascii="Calibri" w:eastAsia="Times New Roman" w:hAnsi="Calibri"/>
                <w:color w:val="000000"/>
                <w:sz w:val="20"/>
                <w:szCs w:val="20"/>
              </w:rPr>
            </w:pPr>
            <w:r w:rsidRPr="00E328D1">
              <w:rPr>
                <w:rFonts w:ascii="Calibri" w:eastAsia="Times New Roman" w:hAnsi="Calibri"/>
                <w:color w:val="000000"/>
                <w:sz w:val="20"/>
                <w:szCs w:val="20"/>
              </w:rPr>
              <w:t>NO MASS</w:t>
            </w:r>
          </w:p>
        </w:tc>
        <w:tc>
          <w:tcPr>
            <w:tcW w:w="351" w:type="dxa"/>
          </w:tcPr>
          <w:p w:rsidR="00E328D1" w:rsidRPr="007F3686" w:rsidRDefault="00E328D1">
            <w:pPr>
              <w:rPr>
                <w:i/>
              </w:rPr>
            </w:pPr>
          </w:p>
        </w:tc>
      </w:tr>
      <w:tr w:rsidR="00E328D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B24360">
            <w:pPr>
              <w:rPr>
                <w:rFonts w:ascii="Calibri" w:eastAsia="Times New Roman" w:hAnsi="Calibri"/>
                <w:color w:val="000000"/>
                <w:sz w:val="20"/>
                <w:szCs w:val="20"/>
              </w:rPr>
            </w:pPr>
            <w:r>
              <w:rPr>
                <w:rFonts w:ascii="Calibri" w:eastAsia="Times New Roman" w:hAnsi="Calibri"/>
                <w:color w:val="000000"/>
                <w:sz w:val="20"/>
                <w:szCs w:val="20"/>
              </w:rPr>
              <w:t>Oct 20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CA58F6" w:rsidRDefault="00E328D1"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E328D1" w:rsidRDefault="00E328D1" w:rsidP="00ED7E44">
            <w:pPr>
              <w:rPr>
                <w:rFonts w:ascii="Calibri" w:eastAsia="Times New Roman" w:hAnsi="Calibri"/>
                <w:color w:val="000000"/>
                <w:sz w:val="20"/>
                <w:szCs w:val="20"/>
              </w:rPr>
            </w:pPr>
            <w:r w:rsidRPr="00E328D1">
              <w:rPr>
                <w:rFonts w:ascii="Calibri" w:eastAsia="Times New Roman" w:hAnsi="Calibri"/>
                <w:color w:val="000000"/>
                <w:sz w:val="20"/>
                <w:szCs w:val="20"/>
              </w:rPr>
              <w:t>NO MASS</w:t>
            </w:r>
          </w:p>
        </w:tc>
      </w:tr>
      <w:tr w:rsidR="00E328D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CA58F6" w:rsidRDefault="00E328D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4A0919" w:rsidRDefault="00E328D1" w:rsidP="00ED7E44">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E328D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CA58F6" w:rsidRDefault="00E328D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E328D1" w:rsidRDefault="00E328D1" w:rsidP="00361996">
            <w:pPr>
              <w:rPr>
                <w:rFonts w:ascii="Calibri" w:eastAsia="Times New Roman" w:hAnsi="Calibri"/>
                <w:color w:val="000000"/>
                <w:sz w:val="20"/>
                <w:szCs w:val="20"/>
              </w:rPr>
            </w:pPr>
            <w:r w:rsidRPr="00E328D1">
              <w:rPr>
                <w:rFonts w:ascii="Calibri" w:eastAsia="Times New Roman" w:hAnsi="Calibri"/>
                <w:color w:val="000000"/>
                <w:sz w:val="20"/>
                <w:szCs w:val="20"/>
              </w:rPr>
              <w:t>NO MASS</w:t>
            </w:r>
          </w:p>
        </w:tc>
      </w:tr>
      <w:tr w:rsidR="00E328D1"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CA58F6" w:rsidRDefault="00E328D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E328D1" w:rsidRDefault="00E328D1" w:rsidP="00ED7E44">
            <w:pPr>
              <w:rPr>
                <w:rFonts w:ascii="Calibri" w:eastAsia="Times New Roman" w:hAnsi="Calibri"/>
                <w:color w:val="000000"/>
                <w:sz w:val="20"/>
                <w:szCs w:val="20"/>
              </w:rPr>
            </w:pPr>
            <w:r w:rsidRPr="00E328D1">
              <w:rPr>
                <w:rFonts w:ascii="Calibri" w:eastAsia="Times New Roman" w:hAnsi="Calibri"/>
                <w:color w:val="000000"/>
                <w:sz w:val="20"/>
                <w:szCs w:val="20"/>
              </w:rPr>
              <w:t>NO MASS</w:t>
            </w:r>
          </w:p>
        </w:tc>
        <w:tc>
          <w:tcPr>
            <w:tcW w:w="351" w:type="dxa"/>
          </w:tcPr>
          <w:p w:rsidR="00E328D1" w:rsidRPr="007F3686" w:rsidRDefault="008A32C1">
            <w:pPr>
              <w:rPr>
                <w:i/>
              </w:rPr>
            </w:pPr>
            <w:r>
              <w:rPr>
                <w:i/>
                <w:noProof/>
              </w:rPr>
              <w:pict>
                <v:shape id="_x0000_s494660" type="#_x0000_t202" style="position:absolute;margin-left:312.9pt;margin-top:148.5pt;width:263.1pt;height:105.3pt;z-index:37;mso-position-horizontal-relative:text;mso-position-vertical-relative:text;mso-width-relative:margin;mso-height-relative:margin">
                  <v:textbox style="mso-next-textbox:#_x0000_s494660">
                    <w:txbxContent>
                      <w:p w:rsidR="00E328D1" w:rsidRPr="003D0B5B" w:rsidRDefault="00E328D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659" type="#_x0000_t202" style="position:absolute;margin-left:325pt;margin-top:177.45pt;width:263.1pt;height:105.3pt;z-index:36;mso-position-horizontal-relative:text;mso-position-vertical-relative:text;mso-width-relative:margin;mso-height-relative:margin">
                  <v:textbox>
                    <w:txbxContent>
                      <w:p w:rsidR="00E328D1" w:rsidRPr="003D0B5B" w:rsidRDefault="00E328D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E328D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328D1" w:rsidRPr="00775CD5" w:rsidRDefault="00E328D1" w:rsidP="00B24360">
            <w:pPr>
              <w:rPr>
                <w:rFonts w:ascii="Calibri" w:eastAsia="Times New Roman" w:hAnsi="Calibri"/>
                <w:color w:val="000000"/>
                <w:sz w:val="20"/>
                <w:szCs w:val="20"/>
              </w:rPr>
            </w:pPr>
            <w:r>
              <w:rPr>
                <w:rFonts w:ascii="Calibri" w:eastAsia="Times New Roman" w:hAnsi="Calibri"/>
                <w:color w:val="000000"/>
                <w:sz w:val="20"/>
                <w:szCs w:val="20"/>
              </w:rPr>
              <w:t>Oct 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ED7BD3">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E328D1"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328D1" w:rsidRPr="00F82117"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F82117" w:rsidRDefault="00E328D1"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EF19AD">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E328D1"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F82117"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F82117" w:rsidRDefault="00E328D1"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B24360">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p w:rsidR="00E328D1" w:rsidRPr="00E328D1" w:rsidRDefault="00E328D1" w:rsidP="00B24360">
            <w:pPr>
              <w:rPr>
                <w:rFonts w:ascii="Calibri" w:eastAsia="Times New Roman" w:hAnsi="Calibri"/>
                <w:color w:val="000000"/>
                <w:sz w:val="20"/>
                <w:szCs w:val="20"/>
              </w:rPr>
            </w:pPr>
            <w:r w:rsidRPr="00E328D1">
              <w:rPr>
                <w:rFonts w:ascii="Calibri" w:eastAsia="Times New Roman" w:hAnsi="Calibri"/>
                <w:color w:val="000000"/>
                <w:sz w:val="20"/>
                <w:szCs w:val="20"/>
              </w:rPr>
              <w:t>(+)Donald, (+)Charles (+)Richard</w:t>
            </w:r>
          </w:p>
        </w:tc>
        <w:tc>
          <w:tcPr>
            <w:tcW w:w="351" w:type="dxa"/>
          </w:tcPr>
          <w:p w:rsidR="00E328D1" w:rsidRPr="007F3686" w:rsidRDefault="008A32C1">
            <w:r w:rsidRPr="008A32C1">
              <w:rPr>
                <w:b/>
                <w:noProof/>
              </w:rPr>
              <w:pict>
                <v:shape id="_x0000_s494598" type="#_x0000_t202" style="position:absolute;margin-left:14.95pt;margin-top:21.8pt;width:259.6pt;height:76.1pt;z-index:32;mso-position-horizontal-relative:text;mso-position-vertical-relative:text;mso-width-relative:margin;mso-height-relative:margin" strokeweight="3pt">
                  <v:stroke dashstyle="1 1"/>
                  <v:textbox>
                    <w:txbxContent>
                      <w:p w:rsidR="00AF6CD0" w:rsidRPr="0015265D" w:rsidRDefault="00AF6CD0" w:rsidP="00580942">
                        <w:pPr>
                          <w:jc w:val="both"/>
                          <w:rPr>
                            <w:rFonts w:ascii="Berlin Sans FB" w:hAnsi="Berlin Sans FB"/>
                          </w:rPr>
                        </w:pPr>
                        <w:r w:rsidRPr="0015265D">
                          <w:rPr>
                            <w:rFonts w:ascii="Berlin Sans FB" w:hAnsi="Berlin Sans FB"/>
                          </w:rPr>
                          <w:t>We invite you to join us for 10 a.m. Mass on Sun Oct 20 during which we will receive Manu</w:t>
                        </w:r>
                        <w:r>
                          <w:rPr>
                            <w:rFonts w:ascii="Berlin Sans FB" w:hAnsi="Berlin Sans FB"/>
                          </w:rPr>
                          <w:t>e</w:t>
                        </w:r>
                        <w:r w:rsidRPr="0015265D">
                          <w:rPr>
                            <w:rFonts w:ascii="Berlin Sans FB" w:hAnsi="Berlin Sans FB"/>
                          </w:rPr>
                          <w:t xml:space="preserve">l </w:t>
                        </w:r>
                        <w:r w:rsidR="00734F9C">
                          <w:rPr>
                            <w:rFonts w:ascii="Berlin Sans FB" w:hAnsi="Berlin Sans FB"/>
                          </w:rPr>
                          <w:t xml:space="preserve">Garcia </w:t>
                        </w:r>
                        <w:r w:rsidRPr="0015265D">
                          <w:rPr>
                            <w:rFonts w:ascii="Berlin Sans FB" w:hAnsi="Berlin Sans FB"/>
                          </w:rPr>
                          <w:t>to our Parish as a Deacon.  Let us all show our support for Manu</w:t>
                        </w:r>
                        <w:r>
                          <w:rPr>
                            <w:rFonts w:ascii="Berlin Sans FB" w:hAnsi="Berlin Sans FB"/>
                          </w:rPr>
                          <w:t>e</w:t>
                        </w:r>
                        <w:r w:rsidRPr="0015265D">
                          <w:rPr>
                            <w:rFonts w:ascii="Berlin Sans FB" w:hAnsi="Berlin Sans FB"/>
                          </w:rPr>
                          <w:t xml:space="preserve">l as he begins his Ministry </w:t>
                        </w:r>
                        <w:r>
                          <w:rPr>
                            <w:rFonts w:ascii="Berlin Sans FB" w:hAnsi="Berlin Sans FB"/>
                          </w:rPr>
                          <w:t>with</w:t>
                        </w:r>
                        <w:r w:rsidRPr="0015265D">
                          <w:rPr>
                            <w:rFonts w:ascii="Berlin Sans FB" w:hAnsi="Berlin Sans FB"/>
                          </w:rPr>
                          <w:t>in our Parish Community.</w:t>
                        </w:r>
                      </w:p>
                    </w:txbxContent>
                  </v:textbox>
                </v:shape>
              </w:pict>
            </w:r>
            <w:r>
              <w:rPr>
                <w:noProof/>
              </w:rPr>
              <w:pict>
                <v:shape id="_x0000_s494663" type="#_x0000_t202" style="position:absolute;margin-left:314.1pt;margin-top:357.75pt;width:261.9pt;height:173.3pt;z-index:40;mso-position-horizontal-relative:text;mso-position-vertical-relative:text;mso-width-relative:margin;mso-height-relative:margin" strokeweight="2.25pt">
                  <v:fill r:id="rId7" o:title="White marble" opacity="13107f" color2="#f2f2f2" rotate="t" focus="100%" type="tile"/>
                  <v:textbox style="mso-next-textbox:#_x0000_s494663" inset=".72pt,1.44pt,.72pt,1.44pt">
                    <w:txbxContent>
                      <w:p w:rsidR="00E328D1" w:rsidRPr="003C7B34" w:rsidRDefault="00E328D1" w:rsidP="007661CD">
                        <w:pPr>
                          <w:jc w:val="center"/>
                          <w:rPr>
                            <w:rFonts w:ascii="Engravers MT" w:hAnsi="Engravers MT"/>
                            <w:b/>
                            <w:lang w:val="es-MX"/>
                          </w:rPr>
                        </w:pPr>
                        <w:r w:rsidRPr="003C7B34">
                          <w:rPr>
                            <w:rFonts w:ascii="Engravers MT" w:hAnsi="Engravers MT"/>
                            <w:b/>
                            <w:lang w:val="es-MX"/>
                          </w:rPr>
                          <w:t>FIRST FRIDAY ADORATION</w:t>
                        </w:r>
                      </w:p>
                      <w:p w:rsidR="00E328D1" w:rsidRPr="003C7B34" w:rsidRDefault="00E328D1"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328D1" w:rsidRPr="00E608A5" w:rsidRDefault="00E328D1" w:rsidP="007661CD">
                        <w:pPr>
                          <w:jc w:val="center"/>
                          <w:rPr>
                            <w:rFonts w:ascii="Arial" w:hAnsi="Arial" w:cs="Arial"/>
                            <w:sz w:val="28"/>
                            <w:szCs w:val="28"/>
                          </w:rPr>
                        </w:pPr>
                        <w:r>
                          <w:rPr>
                            <w:rFonts w:ascii="Arial" w:hAnsi="Arial" w:cs="Arial"/>
                            <w:sz w:val="28"/>
                            <w:szCs w:val="28"/>
                          </w:rPr>
                          <w:t>August 2</w:t>
                        </w:r>
                      </w:p>
                      <w:p w:rsidR="00E328D1" w:rsidRDefault="008A32C1" w:rsidP="007661CD">
                        <w:pPr>
                          <w:jc w:val="center"/>
                          <w:rPr>
                            <w:rFonts w:ascii="Arial" w:hAnsi="Arial" w:cs="Arial"/>
                            <w:b/>
                            <w:sz w:val="28"/>
                            <w:szCs w:val="28"/>
                          </w:rPr>
                        </w:pPr>
                        <w:r w:rsidRPr="008A32C1">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E328D1" w:rsidRPr="00FC6A18" w:rsidRDefault="00E328D1" w:rsidP="007661CD">
                        <w:pPr>
                          <w:jc w:val="center"/>
                          <w:rPr>
                            <w:rFonts w:ascii="Arial" w:hAnsi="Arial" w:cs="Arial"/>
                            <w:b/>
                          </w:rPr>
                        </w:pPr>
                        <w:r w:rsidRPr="00FC6A18">
                          <w:rPr>
                            <w:rFonts w:ascii="Arial" w:hAnsi="Arial" w:cs="Arial"/>
                            <w:b/>
                          </w:rPr>
                          <w:t>from 12:30 pm (after mass) - 9 pm</w:t>
                        </w:r>
                      </w:p>
                      <w:p w:rsidR="00E328D1" w:rsidRPr="00FC6A18" w:rsidRDefault="00E328D1" w:rsidP="007661CD">
                        <w:pPr>
                          <w:jc w:val="center"/>
                          <w:rPr>
                            <w:rFonts w:ascii="Arial" w:hAnsi="Arial" w:cs="Arial"/>
                            <w:sz w:val="22"/>
                            <w:szCs w:val="22"/>
                          </w:rPr>
                        </w:pPr>
                        <w:r w:rsidRPr="00FC6A18">
                          <w:rPr>
                            <w:rFonts w:ascii="Arial" w:hAnsi="Arial" w:cs="Arial"/>
                            <w:sz w:val="22"/>
                            <w:szCs w:val="22"/>
                          </w:rPr>
                          <w:t>Benediction will be from 8:45 - 9 pm</w:t>
                        </w:r>
                      </w:p>
                      <w:p w:rsidR="00E328D1" w:rsidRPr="00FC6A18" w:rsidRDefault="00E328D1" w:rsidP="00E171CF">
                        <w:pPr>
                          <w:jc w:val="center"/>
                          <w:rPr>
                            <w:rFonts w:ascii="Arial" w:hAnsi="Arial" w:cs="Arial"/>
                            <w:b/>
                            <w:lang w:val="es-MX"/>
                          </w:rPr>
                        </w:pPr>
                        <w:r w:rsidRPr="00FC6A18">
                          <w:rPr>
                            <w:rFonts w:ascii="Arial" w:hAnsi="Arial" w:cs="Arial"/>
                            <w:b/>
                            <w:lang w:val="es-MX"/>
                          </w:rPr>
                          <w:t>de 12:30 pm (después de misa) - 9 pm</w:t>
                        </w:r>
                      </w:p>
                      <w:p w:rsidR="00E328D1" w:rsidRPr="00FC6A18" w:rsidRDefault="00E328D1"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328D1" w:rsidRPr="007A366A" w:rsidRDefault="00E328D1" w:rsidP="007661CD"/>
                    </w:txbxContent>
                  </v:textbox>
                </v:shape>
              </w:pict>
            </w:r>
            <w:r>
              <w:rPr>
                <w:noProof/>
              </w:rPr>
              <w:pict>
                <v:shape id="_x0000_s494662" type="#_x0000_t202" style="position:absolute;margin-left:317.2pt;margin-top:383.5pt;width:258.8pt;height:123pt;z-index:39;mso-position-horizontal-relative:text;mso-position-vertical-relative:text;mso-width-relative:margin;mso-height-relative:margin" strokeweight="2.25pt">
                  <v:fill r:id="rId7" o:title="White marble" opacity="13107f" color2="#f2f2f2" rotate="t" focus="100%" type="tile"/>
                  <v:textbox style="mso-next-textbox:#_x0000_s494662" inset=".72pt,1.44pt,.72pt,1.44pt">
                    <w:txbxContent>
                      <w:p w:rsidR="00E328D1" w:rsidRPr="00E608A5" w:rsidRDefault="00E328D1" w:rsidP="007661CD">
                        <w:pPr>
                          <w:jc w:val="center"/>
                          <w:rPr>
                            <w:rFonts w:ascii="Engravers MT" w:hAnsi="Engravers MT"/>
                            <w:b/>
                          </w:rPr>
                        </w:pPr>
                        <w:r w:rsidRPr="00E608A5">
                          <w:rPr>
                            <w:rFonts w:ascii="Engravers MT" w:hAnsi="Engravers MT"/>
                            <w:b/>
                          </w:rPr>
                          <w:t>FIRST FRIDAY ADORATION</w:t>
                        </w:r>
                      </w:p>
                      <w:p w:rsidR="00E328D1" w:rsidRPr="00E608A5" w:rsidRDefault="00E328D1" w:rsidP="007661CD">
                        <w:pPr>
                          <w:jc w:val="center"/>
                          <w:rPr>
                            <w:rFonts w:ascii="Arial" w:hAnsi="Arial" w:cs="Arial"/>
                            <w:sz w:val="28"/>
                            <w:szCs w:val="28"/>
                          </w:rPr>
                        </w:pPr>
                        <w:r>
                          <w:rPr>
                            <w:rFonts w:ascii="Arial" w:hAnsi="Arial" w:cs="Arial"/>
                            <w:sz w:val="28"/>
                            <w:szCs w:val="28"/>
                          </w:rPr>
                          <w:t>April 5</w:t>
                        </w:r>
                      </w:p>
                      <w:p w:rsidR="00E328D1" w:rsidRPr="00ED0243" w:rsidRDefault="008A32C1" w:rsidP="007661CD">
                        <w:pPr>
                          <w:jc w:val="center"/>
                          <w:rPr>
                            <w:rFonts w:ascii="Arial" w:hAnsi="Arial" w:cs="Arial"/>
                            <w:b/>
                            <w:sz w:val="20"/>
                            <w:szCs w:val="20"/>
                          </w:rPr>
                        </w:pPr>
                        <w:r w:rsidRPr="008A32C1">
                          <w:rPr>
                            <w:rFonts w:ascii="Arial" w:hAnsi="Arial" w:cs="Arial"/>
                            <w:b/>
                            <w:sz w:val="28"/>
                            <w:szCs w:val="28"/>
                          </w:rPr>
                          <w:pict>
                            <v:shape id="_x0000_i1027" type="#_x0000_t75" style="width:51pt;height:58.5pt">
                              <v:imagedata r:id="rId8" o:title=""/>
                            </v:shape>
                          </w:pict>
                        </w:r>
                      </w:p>
                      <w:p w:rsidR="00E328D1" w:rsidRPr="00FC6A18" w:rsidRDefault="00E328D1" w:rsidP="007661CD">
                        <w:pPr>
                          <w:jc w:val="center"/>
                          <w:rPr>
                            <w:rFonts w:ascii="Arial" w:hAnsi="Arial" w:cs="Arial"/>
                            <w:b/>
                          </w:rPr>
                        </w:pPr>
                        <w:r w:rsidRPr="00FC6A18">
                          <w:rPr>
                            <w:rFonts w:ascii="Arial" w:hAnsi="Arial" w:cs="Arial"/>
                            <w:b/>
                          </w:rPr>
                          <w:t>from 12:30 pm (after mass) - 9 pm</w:t>
                        </w:r>
                      </w:p>
                      <w:p w:rsidR="00E328D1" w:rsidRPr="00FC6A18" w:rsidRDefault="00E328D1" w:rsidP="007661CD">
                        <w:pPr>
                          <w:jc w:val="center"/>
                          <w:rPr>
                            <w:rFonts w:ascii="Arial" w:hAnsi="Arial" w:cs="Arial"/>
                            <w:sz w:val="22"/>
                            <w:szCs w:val="22"/>
                          </w:rPr>
                        </w:pPr>
                        <w:r w:rsidRPr="00FC6A18">
                          <w:rPr>
                            <w:rFonts w:ascii="Arial" w:hAnsi="Arial" w:cs="Arial"/>
                            <w:sz w:val="22"/>
                            <w:szCs w:val="22"/>
                          </w:rPr>
                          <w:t>Benediction will be from 8:45 - 9 pm</w:t>
                        </w:r>
                      </w:p>
                      <w:p w:rsidR="00E328D1" w:rsidRPr="007A366A" w:rsidRDefault="00E328D1" w:rsidP="007661CD"/>
                    </w:txbxContent>
                  </v:textbox>
                </v:shape>
              </w:pict>
            </w:r>
            <w:r>
              <w:rPr>
                <w:noProof/>
              </w:rPr>
              <w:pict>
                <v:shape id="_x0000_s494661" type="#_x0000_t202" style="position:absolute;margin-left:323.95pt;margin-top:378.8pt;width:258.8pt;height:123pt;z-index:38;mso-position-horizontal-relative:text;mso-position-vertical-relative:text;mso-width-relative:margin;mso-height-relative:margin" strokeweight="2.25pt">
                  <v:fill r:id="rId7" o:title="White marble" opacity="13107f" color2="#f2f2f2" rotate="t" focus="100%" type="tile"/>
                  <v:textbox style="mso-next-textbox:#_x0000_s494661" inset=".72pt,1.44pt,.72pt,1.44pt">
                    <w:txbxContent>
                      <w:p w:rsidR="00E328D1" w:rsidRPr="00E608A5" w:rsidRDefault="00E328D1" w:rsidP="007661CD">
                        <w:pPr>
                          <w:jc w:val="center"/>
                          <w:rPr>
                            <w:rFonts w:ascii="Engravers MT" w:hAnsi="Engravers MT"/>
                            <w:b/>
                          </w:rPr>
                        </w:pPr>
                        <w:r w:rsidRPr="00E608A5">
                          <w:rPr>
                            <w:rFonts w:ascii="Engravers MT" w:hAnsi="Engravers MT"/>
                            <w:b/>
                          </w:rPr>
                          <w:t>FIRST FRIDAY ADORATION</w:t>
                        </w:r>
                      </w:p>
                      <w:p w:rsidR="00E328D1" w:rsidRPr="00E608A5" w:rsidRDefault="00E328D1" w:rsidP="007661CD">
                        <w:pPr>
                          <w:jc w:val="center"/>
                          <w:rPr>
                            <w:rFonts w:ascii="Arial" w:hAnsi="Arial" w:cs="Arial"/>
                            <w:sz w:val="28"/>
                            <w:szCs w:val="28"/>
                          </w:rPr>
                        </w:pPr>
                        <w:r>
                          <w:rPr>
                            <w:rFonts w:ascii="Arial" w:hAnsi="Arial" w:cs="Arial"/>
                            <w:sz w:val="28"/>
                            <w:szCs w:val="28"/>
                          </w:rPr>
                          <w:t>April 5</w:t>
                        </w:r>
                      </w:p>
                      <w:p w:rsidR="00E328D1" w:rsidRPr="00ED0243" w:rsidRDefault="008A32C1" w:rsidP="007661CD">
                        <w:pPr>
                          <w:jc w:val="center"/>
                          <w:rPr>
                            <w:rFonts w:ascii="Arial" w:hAnsi="Arial" w:cs="Arial"/>
                            <w:b/>
                            <w:sz w:val="20"/>
                            <w:szCs w:val="20"/>
                          </w:rPr>
                        </w:pPr>
                        <w:r w:rsidRPr="008A32C1">
                          <w:rPr>
                            <w:rFonts w:ascii="Arial" w:hAnsi="Arial" w:cs="Arial"/>
                            <w:b/>
                            <w:sz w:val="28"/>
                            <w:szCs w:val="28"/>
                          </w:rPr>
                          <w:pict>
                            <v:shape id="_x0000_i1028" type="#_x0000_t75" style="width:51pt;height:58.5pt">
                              <v:imagedata r:id="rId8" o:title=""/>
                            </v:shape>
                          </w:pict>
                        </w:r>
                      </w:p>
                      <w:p w:rsidR="00E328D1" w:rsidRPr="00FC6A18" w:rsidRDefault="00E328D1" w:rsidP="007661CD">
                        <w:pPr>
                          <w:jc w:val="center"/>
                          <w:rPr>
                            <w:rFonts w:ascii="Arial" w:hAnsi="Arial" w:cs="Arial"/>
                            <w:b/>
                          </w:rPr>
                        </w:pPr>
                        <w:r w:rsidRPr="00FC6A18">
                          <w:rPr>
                            <w:rFonts w:ascii="Arial" w:hAnsi="Arial" w:cs="Arial"/>
                            <w:b/>
                          </w:rPr>
                          <w:t>from 12:30 pm (after mass) - 9 pm</w:t>
                        </w:r>
                      </w:p>
                      <w:p w:rsidR="00E328D1" w:rsidRPr="00FC6A18" w:rsidRDefault="00E328D1" w:rsidP="007661CD">
                        <w:pPr>
                          <w:jc w:val="center"/>
                          <w:rPr>
                            <w:rFonts w:ascii="Arial" w:hAnsi="Arial" w:cs="Arial"/>
                            <w:sz w:val="22"/>
                            <w:szCs w:val="22"/>
                          </w:rPr>
                        </w:pPr>
                        <w:r w:rsidRPr="00FC6A18">
                          <w:rPr>
                            <w:rFonts w:ascii="Arial" w:hAnsi="Arial" w:cs="Arial"/>
                            <w:sz w:val="22"/>
                            <w:szCs w:val="22"/>
                          </w:rPr>
                          <w:t>Benediction will be from 8:45 - 9 pm</w:t>
                        </w:r>
                      </w:p>
                      <w:p w:rsidR="00E328D1" w:rsidRPr="007A366A" w:rsidRDefault="00E328D1" w:rsidP="007661CD"/>
                    </w:txbxContent>
                  </v:textbox>
                </v:shape>
              </w:pict>
            </w:r>
          </w:p>
        </w:tc>
      </w:tr>
      <w:tr w:rsidR="00E328D1"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CA58F6" w:rsidRDefault="00E328D1"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970664">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p w:rsidR="00E328D1" w:rsidRDefault="00E328D1" w:rsidP="00970664">
            <w:pPr>
              <w:rPr>
                <w:rFonts w:ascii="Calibri" w:eastAsia="Times New Roman" w:hAnsi="Calibri"/>
                <w:color w:val="000000"/>
                <w:sz w:val="20"/>
                <w:szCs w:val="20"/>
              </w:rPr>
            </w:pPr>
            <w:r w:rsidRPr="00E328D1">
              <w:rPr>
                <w:rFonts w:ascii="Calibri" w:eastAsia="Times New Roman" w:hAnsi="Calibri"/>
                <w:color w:val="000000"/>
                <w:sz w:val="20"/>
                <w:szCs w:val="20"/>
              </w:rPr>
              <w:t xml:space="preserve">(+)For Fr. Joseph's Father </w:t>
            </w:r>
          </w:p>
          <w:p w:rsidR="00E328D1" w:rsidRPr="00E328D1" w:rsidRDefault="00E328D1" w:rsidP="00970664">
            <w:pPr>
              <w:rPr>
                <w:rFonts w:ascii="Calibri" w:eastAsia="Times New Roman" w:hAnsi="Calibri"/>
                <w:color w:val="000000"/>
                <w:sz w:val="20"/>
                <w:szCs w:val="20"/>
              </w:rPr>
            </w:pPr>
            <w:r w:rsidRPr="00E328D1">
              <w:rPr>
                <w:rFonts w:ascii="Calibri" w:eastAsia="Times New Roman" w:hAnsi="Calibri"/>
                <w:color w:val="000000"/>
                <w:sz w:val="20"/>
                <w:szCs w:val="20"/>
              </w:rPr>
              <w:t>by Ann &amp; Troy</w:t>
            </w:r>
          </w:p>
        </w:tc>
      </w:tr>
      <w:tr w:rsidR="00E328D1"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98654B">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p w:rsidR="00E328D1" w:rsidRDefault="00E328D1" w:rsidP="0098654B">
            <w:pPr>
              <w:rPr>
                <w:rFonts w:ascii="Calibri" w:eastAsia="Times New Roman" w:hAnsi="Calibri"/>
                <w:color w:val="000000"/>
                <w:sz w:val="20"/>
                <w:szCs w:val="20"/>
              </w:rPr>
            </w:pPr>
            <w:r w:rsidRPr="00E328D1">
              <w:rPr>
                <w:rFonts w:ascii="Calibri" w:eastAsia="Times New Roman" w:hAnsi="Calibri"/>
                <w:color w:val="000000"/>
                <w:sz w:val="20"/>
                <w:szCs w:val="20"/>
              </w:rPr>
              <w:t xml:space="preserve">(+)For Fr. Joseph's Father </w:t>
            </w:r>
          </w:p>
          <w:p w:rsidR="00E328D1" w:rsidRPr="00AF6CD0" w:rsidRDefault="00E328D1" w:rsidP="0098654B">
            <w:pPr>
              <w:rPr>
                <w:rFonts w:ascii="Calibri" w:eastAsia="Times New Roman" w:hAnsi="Calibri"/>
                <w:b/>
                <w:color w:val="000000"/>
                <w:sz w:val="20"/>
                <w:szCs w:val="20"/>
              </w:rPr>
            </w:pPr>
            <w:r w:rsidRPr="00E328D1">
              <w:rPr>
                <w:rFonts w:ascii="Calibri" w:eastAsia="Times New Roman" w:hAnsi="Calibri"/>
                <w:color w:val="000000"/>
                <w:sz w:val="20"/>
                <w:szCs w:val="20"/>
              </w:rPr>
              <w:t>by Ann &amp; Troy</w:t>
            </w:r>
          </w:p>
        </w:tc>
        <w:tc>
          <w:tcPr>
            <w:tcW w:w="351" w:type="dxa"/>
          </w:tcPr>
          <w:p w:rsidR="00E328D1" w:rsidRPr="007F3686" w:rsidRDefault="008A32C1">
            <w:r>
              <w:rPr>
                <w:noProof/>
              </w:rPr>
              <w:pict>
                <v:shape id="_x0000_s494664" type="#_x0000_t202" style="position:absolute;margin-left:314.25pt;margin-top:236.25pt;width:261.9pt;height:173.3pt;z-index:41;mso-position-horizontal-relative:text;mso-position-vertical-relative:text;mso-width-relative:margin;mso-height-relative:margin" strokeweight="2.25pt">
                  <v:fill r:id="rId7" o:title="White marble" opacity="13107f" color2="#f2f2f2" rotate="t" focus="100%" type="tile"/>
                  <v:textbox style="mso-next-textbox:#_x0000_s494664" inset=".72pt,1.44pt,.72pt,1.44pt">
                    <w:txbxContent>
                      <w:p w:rsidR="00E328D1" w:rsidRPr="003C7B34" w:rsidRDefault="00E328D1" w:rsidP="007661CD">
                        <w:pPr>
                          <w:jc w:val="center"/>
                          <w:rPr>
                            <w:rFonts w:ascii="Engravers MT" w:hAnsi="Engravers MT"/>
                            <w:b/>
                            <w:lang w:val="es-MX"/>
                          </w:rPr>
                        </w:pPr>
                        <w:r w:rsidRPr="003C7B34">
                          <w:rPr>
                            <w:rFonts w:ascii="Engravers MT" w:hAnsi="Engravers MT"/>
                            <w:b/>
                            <w:lang w:val="es-MX"/>
                          </w:rPr>
                          <w:t>FIRST FRIDAY ADORATION</w:t>
                        </w:r>
                      </w:p>
                      <w:p w:rsidR="00E328D1" w:rsidRPr="003C7B34" w:rsidRDefault="00E328D1"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328D1" w:rsidRPr="00E608A5" w:rsidRDefault="00E328D1" w:rsidP="007661CD">
                        <w:pPr>
                          <w:jc w:val="center"/>
                          <w:rPr>
                            <w:rFonts w:ascii="Arial" w:hAnsi="Arial" w:cs="Arial"/>
                            <w:sz w:val="28"/>
                            <w:szCs w:val="28"/>
                          </w:rPr>
                        </w:pPr>
                        <w:r>
                          <w:rPr>
                            <w:rFonts w:ascii="Arial" w:hAnsi="Arial" w:cs="Arial"/>
                            <w:sz w:val="28"/>
                            <w:szCs w:val="28"/>
                          </w:rPr>
                          <w:t>August 2</w:t>
                        </w:r>
                      </w:p>
                      <w:p w:rsidR="00E328D1" w:rsidRDefault="008A32C1" w:rsidP="007661CD">
                        <w:pPr>
                          <w:jc w:val="center"/>
                          <w:rPr>
                            <w:rFonts w:ascii="Arial" w:hAnsi="Arial" w:cs="Arial"/>
                            <w:b/>
                            <w:sz w:val="28"/>
                            <w:szCs w:val="28"/>
                          </w:rPr>
                        </w:pPr>
                        <w:r w:rsidRPr="008A32C1">
                          <w:rPr>
                            <w:rFonts w:ascii="Arial" w:hAnsi="Arial" w:cs="Arial"/>
                            <w:b/>
                            <w:sz w:val="28"/>
                            <w:szCs w:val="28"/>
                          </w:rPr>
                          <w:pict>
                            <v:shape id="_x0000_i1029" type="#_x0000_t75" style="width:55.5pt;height:64.5pt">
                              <v:imagedata r:id="rId8" o:title=""/>
                            </v:shape>
                          </w:pict>
                        </w:r>
                      </w:p>
                      <w:p w:rsidR="00E328D1" w:rsidRPr="00FC6A18" w:rsidRDefault="00E328D1" w:rsidP="007661CD">
                        <w:pPr>
                          <w:jc w:val="center"/>
                          <w:rPr>
                            <w:rFonts w:ascii="Arial" w:hAnsi="Arial" w:cs="Arial"/>
                            <w:b/>
                          </w:rPr>
                        </w:pPr>
                        <w:r w:rsidRPr="00FC6A18">
                          <w:rPr>
                            <w:rFonts w:ascii="Arial" w:hAnsi="Arial" w:cs="Arial"/>
                            <w:b/>
                          </w:rPr>
                          <w:t>from 12:30 pm (after mass) - 9 pm</w:t>
                        </w:r>
                      </w:p>
                      <w:p w:rsidR="00E328D1" w:rsidRPr="00FC6A18" w:rsidRDefault="00E328D1" w:rsidP="007661CD">
                        <w:pPr>
                          <w:jc w:val="center"/>
                          <w:rPr>
                            <w:rFonts w:ascii="Arial" w:hAnsi="Arial" w:cs="Arial"/>
                            <w:sz w:val="22"/>
                            <w:szCs w:val="22"/>
                          </w:rPr>
                        </w:pPr>
                        <w:r w:rsidRPr="00FC6A18">
                          <w:rPr>
                            <w:rFonts w:ascii="Arial" w:hAnsi="Arial" w:cs="Arial"/>
                            <w:sz w:val="22"/>
                            <w:szCs w:val="22"/>
                          </w:rPr>
                          <w:t>Benediction will be from 8:45 - 9 pm</w:t>
                        </w:r>
                      </w:p>
                      <w:p w:rsidR="00E328D1" w:rsidRPr="00FC6A18" w:rsidRDefault="00E328D1" w:rsidP="00E171CF">
                        <w:pPr>
                          <w:jc w:val="center"/>
                          <w:rPr>
                            <w:rFonts w:ascii="Arial" w:hAnsi="Arial" w:cs="Arial"/>
                            <w:b/>
                            <w:lang w:val="es-MX"/>
                          </w:rPr>
                        </w:pPr>
                        <w:r w:rsidRPr="00FC6A18">
                          <w:rPr>
                            <w:rFonts w:ascii="Arial" w:hAnsi="Arial" w:cs="Arial"/>
                            <w:b/>
                            <w:lang w:val="es-MX"/>
                          </w:rPr>
                          <w:t>de 12:30 pm (después de misa) - 9 pm</w:t>
                        </w:r>
                      </w:p>
                      <w:p w:rsidR="00E328D1" w:rsidRPr="00FC6A18" w:rsidRDefault="00E328D1"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328D1" w:rsidRPr="007A366A" w:rsidRDefault="00E328D1" w:rsidP="007661CD"/>
                    </w:txbxContent>
                  </v:textbox>
                </v:shape>
              </w:pict>
            </w:r>
          </w:p>
        </w:tc>
      </w:tr>
      <w:tr w:rsidR="00E328D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328D1" w:rsidRPr="00775CD5"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191D03" w:rsidRDefault="008A32C1" w:rsidP="00C2428C">
            <w:pPr>
              <w:rPr>
                <w:rFonts w:ascii="Calibri" w:eastAsia="Times New Roman" w:hAnsi="Calibri"/>
                <w:color w:val="000000"/>
                <w:sz w:val="20"/>
                <w:szCs w:val="20"/>
              </w:rPr>
            </w:pPr>
            <w:r w:rsidRPr="008A32C1">
              <w:rPr>
                <w:noProof/>
                <w:lang w:eastAsia="zh-TW"/>
              </w:rPr>
              <w:pict>
                <v:shape id="_x0000_s441337" type="#_x0000_t202" style="position:absolute;margin-left:167.25pt;margin-top:8.05pt;width:259.6pt;height:87.6pt;z-index:31;mso-position-horizontal-relative:text;mso-position-vertical-relative:text;mso-width-relative:margin;mso-height-relative:margin" strokeweight="3pt">
                  <v:stroke dashstyle="1 1"/>
                  <v:textbox>
                    <w:txbxContent>
                      <w:p w:rsidR="00497DB4" w:rsidRPr="00FB49E0" w:rsidRDefault="00497DB4" w:rsidP="00497DB4">
                        <w:pPr>
                          <w:jc w:val="both"/>
                          <w:rPr>
                            <w:rFonts w:ascii="Berlin Sans FB" w:hAnsi="Berlin Sans FB"/>
                            <w:lang w:val="es-MX"/>
                          </w:rPr>
                        </w:pPr>
                        <w:r w:rsidRPr="00FB49E0">
                          <w:rPr>
                            <w:rFonts w:ascii="Berlin Sans FB" w:hAnsi="Berlin Sans FB"/>
                            <w:lang w:val="es-MX"/>
                          </w:rPr>
                          <w:t xml:space="preserve">También, acompáñanos a la misa de 10a.m. el domingo octubre 20 donde recibiremos a Manuel </w:t>
                        </w:r>
                        <w:proofErr w:type="spellStart"/>
                        <w:r w:rsidR="00734F9C">
                          <w:rPr>
                            <w:rFonts w:ascii="Berlin Sans FB" w:hAnsi="Berlin Sans FB"/>
                            <w:lang w:val="es-MX"/>
                          </w:rPr>
                          <w:t>Garcia</w:t>
                        </w:r>
                        <w:proofErr w:type="spellEnd"/>
                        <w:r w:rsidR="00734F9C">
                          <w:rPr>
                            <w:rFonts w:ascii="Berlin Sans FB" w:hAnsi="Berlin Sans FB"/>
                            <w:lang w:val="es-MX"/>
                          </w:rPr>
                          <w:t xml:space="preserve"> </w:t>
                        </w:r>
                        <w:r w:rsidRPr="00FB49E0">
                          <w:rPr>
                            <w:rFonts w:ascii="Berlin Sans FB" w:hAnsi="Berlin Sans FB"/>
                            <w:lang w:val="es-MX"/>
                          </w:rPr>
                          <w:t>como diacono de nuestra parroquia. Vamos a apoyar a Manuel en su comienzo de su ministerio en nuestra comunidad.</w:t>
                        </w:r>
                      </w:p>
                    </w:txbxContent>
                  </v:textbox>
                </v:shape>
              </w:pict>
            </w:r>
            <w:r w:rsidR="00E328D1">
              <w:rPr>
                <w:rFonts w:ascii="Calibri" w:eastAsia="Times New Roman" w:hAnsi="Calibri"/>
                <w:color w:val="000000"/>
                <w:sz w:val="20"/>
                <w:szCs w:val="20"/>
              </w:rPr>
              <w:t>(+)Memorial Mass for all Deceased Knights of Columbus</w:t>
            </w:r>
          </w:p>
        </w:tc>
      </w:tr>
      <w:tr w:rsidR="00E328D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3C50E6">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E328D1"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E328D1">
            <w:pPr>
              <w:rPr>
                <w:rFonts w:ascii="Calibri" w:eastAsia="Times New Roman" w:hAnsi="Calibri"/>
                <w:color w:val="000000"/>
                <w:sz w:val="20"/>
                <w:szCs w:val="20"/>
              </w:rPr>
            </w:pPr>
            <w:r>
              <w:rPr>
                <w:rFonts w:ascii="Calibri" w:eastAsia="Times New Roman" w:hAnsi="Calibri"/>
                <w:color w:val="000000"/>
                <w:sz w:val="20"/>
                <w:szCs w:val="20"/>
              </w:rPr>
              <w:t>Oct 27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Default="00E328D1" w:rsidP="000E2186">
            <w:pPr>
              <w:rPr>
                <w:rFonts w:ascii="Calibri" w:eastAsia="Times New Roman" w:hAnsi="Calibri"/>
                <w:color w:val="000000"/>
                <w:sz w:val="20"/>
                <w:szCs w:val="20"/>
              </w:rPr>
            </w:pPr>
            <w:r w:rsidRPr="00E328D1">
              <w:rPr>
                <w:rFonts w:ascii="Calibri" w:eastAsia="Times New Roman" w:hAnsi="Calibri"/>
                <w:color w:val="000000"/>
                <w:sz w:val="20"/>
                <w:szCs w:val="20"/>
              </w:rPr>
              <w:t xml:space="preserve">(+)For Fr. Joseph's Father </w:t>
            </w:r>
          </w:p>
          <w:p w:rsidR="00E328D1" w:rsidRPr="00E328D1" w:rsidRDefault="00E328D1" w:rsidP="000E2186">
            <w:pPr>
              <w:rPr>
                <w:rFonts w:ascii="Calibri" w:eastAsia="Times New Roman" w:hAnsi="Calibri"/>
                <w:color w:val="000000"/>
                <w:sz w:val="20"/>
                <w:szCs w:val="20"/>
              </w:rPr>
            </w:pPr>
            <w:r w:rsidRPr="00E328D1">
              <w:rPr>
                <w:rFonts w:ascii="Calibri" w:eastAsia="Times New Roman" w:hAnsi="Calibri"/>
                <w:color w:val="000000"/>
                <w:sz w:val="20"/>
                <w:szCs w:val="20"/>
              </w:rPr>
              <w:t>by Ann &amp; Troy</w:t>
            </w:r>
          </w:p>
        </w:tc>
      </w:tr>
      <w:tr w:rsidR="00E328D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191D03" w:rsidRDefault="00E328D1"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191D03" w:rsidRDefault="00E328D1"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4A0919" w:rsidRDefault="00E328D1" w:rsidP="00C05203">
            <w:pPr>
              <w:rPr>
                <w:rFonts w:ascii="Calibri" w:eastAsia="Times New Roman" w:hAnsi="Calibri"/>
                <w:color w:val="000000"/>
                <w:sz w:val="20"/>
                <w:szCs w:val="20"/>
              </w:rPr>
            </w:pPr>
            <w:r>
              <w:rPr>
                <w:rFonts w:ascii="Calibri" w:eastAsia="Times New Roman" w:hAnsi="Calibri"/>
                <w:color w:val="000000"/>
                <w:sz w:val="20"/>
                <w:szCs w:val="20"/>
              </w:rPr>
              <w:t>In Thanksgiving by Aldine Maier</w:t>
            </w:r>
          </w:p>
        </w:tc>
      </w:tr>
      <w:tr w:rsidR="00E328D1"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E328D1" w:rsidP="00DE3747">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E328D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775CD5" w:rsidRDefault="00E328D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328D1" w:rsidRPr="00775CD5" w:rsidRDefault="00E328D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CA58F6" w:rsidRDefault="00E328D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328D1" w:rsidRPr="00E328D1" w:rsidRDefault="008A32C1" w:rsidP="00A819B5">
            <w:pPr>
              <w:rPr>
                <w:rFonts w:ascii="Calibri" w:eastAsia="Times New Roman" w:hAnsi="Calibri"/>
                <w:color w:val="000000"/>
                <w:sz w:val="20"/>
                <w:szCs w:val="20"/>
              </w:rPr>
            </w:pPr>
            <w:r w:rsidRPr="008A32C1">
              <w:rPr>
                <w:noProof/>
                <w:lang w:eastAsia="zh-TW"/>
              </w:rPr>
              <w:pict>
                <v:shape id="_x0000_s494676" type="#_x0000_t202" style="position:absolute;margin-left:167.25pt;margin-top:9.4pt;width:261pt;height:137.75pt;z-index:45;mso-position-horizontal-relative:text;mso-position-vertical-relative:text;mso-width-relative:margin;mso-height-relative:margin">
                  <v:textbox>
                    <w:txbxContent>
                      <w:p w:rsidR="0025666F" w:rsidRPr="0025666F" w:rsidRDefault="0025666F" w:rsidP="0025666F">
                        <w:pPr>
                          <w:jc w:val="center"/>
                          <w:rPr>
                            <w:rFonts w:ascii="Lucida Calligraphy" w:hAnsi="Lucida Calligraphy"/>
                            <w:b/>
                            <w:sz w:val="22"/>
                            <w:szCs w:val="22"/>
                          </w:rPr>
                        </w:pPr>
                        <w:r w:rsidRPr="0025666F">
                          <w:rPr>
                            <w:rFonts w:ascii="Lucida Calligraphy" w:hAnsi="Lucida Calligraphy"/>
                            <w:b/>
                            <w:sz w:val="22"/>
                            <w:szCs w:val="22"/>
                          </w:rPr>
                          <w:t xml:space="preserve">Annual </w:t>
                        </w:r>
                        <w:r w:rsidR="004F20D8" w:rsidRPr="0025666F">
                          <w:rPr>
                            <w:rFonts w:ascii="Lucida Calligraphy" w:hAnsi="Lucida Calligraphy"/>
                            <w:b/>
                            <w:sz w:val="22"/>
                            <w:szCs w:val="22"/>
                          </w:rPr>
                          <w:t xml:space="preserve">Memorial Mass for </w:t>
                        </w:r>
                      </w:p>
                      <w:p w:rsidR="0025666F" w:rsidRPr="0025666F" w:rsidRDefault="004F20D8" w:rsidP="0025666F">
                        <w:pPr>
                          <w:jc w:val="center"/>
                          <w:rPr>
                            <w:rFonts w:ascii="Lucida Calligraphy" w:hAnsi="Lucida Calligraphy"/>
                            <w:b/>
                            <w:sz w:val="22"/>
                            <w:szCs w:val="22"/>
                          </w:rPr>
                        </w:pPr>
                        <w:r w:rsidRPr="0025666F">
                          <w:rPr>
                            <w:rFonts w:ascii="Lucida Calligraphy" w:hAnsi="Lucida Calligraphy"/>
                            <w:b/>
                            <w:sz w:val="22"/>
                            <w:szCs w:val="22"/>
                          </w:rPr>
                          <w:t>Deceased Members</w:t>
                        </w:r>
                        <w:r w:rsidR="0025666F" w:rsidRPr="0025666F">
                          <w:rPr>
                            <w:rFonts w:ascii="Lucida Calligraphy" w:hAnsi="Lucida Calligraphy"/>
                            <w:b/>
                            <w:sz w:val="22"/>
                            <w:szCs w:val="22"/>
                          </w:rPr>
                          <w:t xml:space="preserve"> of the</w:t>
                        </w:r>
                      </w:p>
                      <w:p w:rsidR="0025666F" w:rsidRPr="0025666F" w:rsidRDefault="0025666F" w:rsidP="0025666F">
                        <w:pPr>
                          <w:jc w:val="center"/>
                          <w:rPr>
                            <w:rFonts w:ascii="Lucida Calligraphy" w:hAnsi="Lucida Calligraphy"/>
                            <w:b/>
                            <w:sz w:val="22"/>
                            <w:szCs w:val="22"/>
                          </w:rPr>
                        </w:pPr>
                        <w:r w:rsidRPr="0025666F">
                          <w:rPr>
                            <w:rFonts w:ascii="Lucida Calligraphy" w:hAnsi="Lucida Calligraphy"/>
                            <w:b/>
                            <w:sz w:val="22"/>
                            <w:szCs w:val="22"/>
                          </w:rPr>
                          <w:t>Knights of Columbus</w:t>
                        </w:r>
                        <w:r w:rsidR="004F20D8" w:rsidRPr="0025666F">
                          <w:rPr>
                            <w:rFonts w:ascii="Lucida Calligraphy" w:hAnsi="Lucida Calligraphy"/>
                            <w:b/>
                            <w:sz w:val="22"/>
                            <w:szCs w:val="22"/>
                          </w:rPr>
                          <w:t xml:space="preserve">, </w:t>
                        </w:r>
                      </w:p>
                      <w:p w:rsidR="004F20D8" w:rsidRPr="0025666F" w:rsidRDefault="004F20D8" w:rsidP="0025666F">
                        <w:pPr>
                          <w:jc w:val="center"/>
                          <w:rPr>
                            <w:rFonts w:ascii="Lucida Calligraphy" w:hAnsi="Lucida Calligraphy"/>
                            <w:b/>
                            <w:sz w:val="22"/>
                            <w:szCs w:val="22"/>
                          </w:rPr>
                        </w:pPr>
                        <w:r w:rsidRPr="0025666F">
                          <w:rPr>
                            <w:rFonts w:ascii="Lucida Calligraphy" w:hAnsi="Lucida Calligraphy"/>
                            <w:b/>
                            <w:sz w:val="22"/>
                            <w:szCs w:val="22"/>
                          </w:rPr>
                          <w:t>Saturday, Oct 26 at 4 p.m.</w:t>
                        </w:r>
                      </w:p>
                      <w:p w:rsidR="0025666F" w:rsidRPr="0025666F" w:rsidRDefault="004F20D8" w:rsidP="0025666F">
                        <w:pPr>
                          <w:jc w:val="center"/>
                          <w:rPr>
                            <w:rFonts w:ascii="Lucida Calligraphy" w:hAnsi="Lucida Calligraphy"/>
                            <w:b/>
                            <w:sz w:val="20"/>
                            <w:szCs w:val="20"/>
                          </w:rPr>
                        </w:pPr>
                        <w:r w:rsidRPr="0025666F">
                          <w:rPr>
                            <w:rFonts w:ascii="Lucida Calligraphy" w:hAnsi="Lucida Calligraphy"/>
                            <w:b/>
                            <w:sz w:val="20"/>
                            <w:szCs w:val="20"/>
                          </w:rPr>
                          <w:t>All deceased member</w:t>
                        </w:r>
                        <w:r w:rsidR="0025666F" w:rsidRPr="0025666F">
                          <w:rPr>
                            <w:rFonts w:ascii="Lucida Calligraphy" w:hAnsi="Lucida Calligraphy"/>
                            <w:b/>
                            <w:sz w:val="20"/>
                            <w:szCs w:val="20"/>
                          </w:rPr>
                          <w:t>'</w:t>
                        </w:r>
                        <w:r w:rsidRPr="0025666F">
                          <w:rPr>
                            <w:rFonts w:ascii="Lucida Calligraphy" w:hAnsi="Lucida Calligraphy"/>
                            <w:b/>
                            <w:sz w:val="20"/>
                            <w:szCs w:val="20"/>
                          </w:rPr>
                          <w:t xml:space="preserve">s </w:t>
                        </w:r>
                        <w:r w:rsidR="0025666F" w:rsidRPr="0025666F">
                          <w:rPr>
                            <w:rFonts w:ascii="Lucida Calligraphy" w:hAnsi="Lucida Calligraphy"/>
                            <w:b/>
                            <w:sz w:val="20"/>
                            <w:szCs w:val="20"/>
                          </w:rPr>
                          <w:t xml:space="preserve">names </w:t>
                        </w:r>
                        <w:r w:rsidRPr="0025666F">
                          <w:rPr>
                            <w:rFonts w:ascii="Lucida Calligraphy" w:hAnsi="Lucida Calligraphy"/>
                            <w:b/>
                            <w:sz w:val="20"/>
                            <w:szCs w:val="20"/>
                          </w:rPr>
                          <w:t xml:space="preserve">of </w:t>
                        </w:r>
                      </w:p>
                      <w:p w:rsidR="0025666F" w:rsidRDefault="004F20D8" w:rsidP="0025666F">
                        <w:pPr>
                          <w:jc w:val="center"/>
                          <w:rPr>
                            <w:rFonts w:ascii="Lucida Calligraphy" w:hAnsi="Lucida Calligraphy"/>
                            <w:b/>
                            <w:sz w:val="20"/>
                            <w:szCs w:val="20"/>
                          </w:rPr>
                        </w:pPr>
                        <w:r w:rsidRPr="0025666F">
                          <w:rPr>
                            <w:rFonts w:ascii="Lucida Calligraphy" w:hAnsi="Lucida Calligraphy"/>
                            <w:b/>
                            <w:sz w:val="20"/>
                            <w:szCs w:val="20"/>
                          </w:rPr>
                          <w:t>K</w:t>
                        </w:r>
                        <w:r w:rsidR="0025666F" w:rsidRPr="0025666F">
                          <w:rPr>
                            <w:rFonts w:ascii="Lucida Calligraphy" w:hAnsi="Lucida Calligraphy"/>
                            <w:b/>
                            <w:sz w:val="20"/>
                            <w:szCs w:val="20"/>
                          </w:rPr>
                          <w:t xml:space="preserve">nights of Columbus will be read. </w:t>
                        </w:r>
                      </w:p>
                      <w:p w:rsidR="0025666F" w:rsidRPr="0025666F" w:rsidRDefault="0025666F" w:rsidP="0025666F">
                        <w:pPr>
                          <w:jc w:val="center"/>
                          <w:rPr>
                            <w:rFonts w:ascii="Lucida Calligraphy" w:hAnsi="Lucida Calligraphy"/>
                            <w:b/>
                            <w:sz w:val="20"/>
                            <w:szCs w:val="20"/>
                          </w:rPr>
                        </w:pPr>
                        <w:r>
                          <w:rPr>
                            <w:rFonts w:ascii="Lucida Calligraphy" w:hAnsi="Lucida Calligraphy"/>
                            <w:b/>
                            <w:sz w:val="20"/>
                            <w:szCs w:val="20"/>
                          </w:rPr>
                          <w:t>Special prayers will be offered.</w:t>
                        </w:r>
                        <w:r w:rsidRPr="0025666F">
                          <w:rPr>
                            <w:rFonts w:ascii="Lucida Calligraphy" w:hAnsi="Lucida Calligraphy"/>
                            <w:b/>
                            <w:sz w:val="20"/>
                            <w:szCs w:val="20"/>
                          </w:rPr>
                          <w:t xml:space="preserve"> </w:t>
                        </w:r>
                      </w:p>
                      <w:p w:rsidR="004F20D8" w:rsidRPr="0025666F" w:rsidRDefault="0025666F" w:rsidP="0025666F">
                        <w:pPr>
                          <w:jc w:val="center"/>
                          <w:rPr>
                            <w:rFonts w:ascii="Lucida Calligraphy" w:hAnsi="Lucida Calligraphy"/>
                            <w:b/>
                            <w:sz w:val="20"/>
                            <w:szCs w:val="20"/>
                          </w:rPr>
                        </w:pPr>
                        <w:r w:rsidRPr="0025666F">
                          <w:rPr>
                            <w:rFonts w:ascii="Lucida Calligraphy" w:hAnsi="Lucida Calligraphy"/>
                            <w:b/>
                            <w:sz w:val="20"/>
                            <w:szCs w:val="20"/>
                          </w:rPr>
                          <w:t>There will be a reception after Mass.</w:t>
                        </w:r>
                      </w:p>
                      <w:p w:rsidR="0025666F" w:rsidRPr="0025666F" w:rsidRDefault="0025666F" w:rsidP="0025666F">
                        <w:pPr>
                          <w:jc w:val="center"/>
                          <w:rPr>
                            <w:rFonts w:ascii="Lucida Calligraphy" w:hAnsi="Lucida Calligraphy"/>
                            <w:b/>
                            <w:sz w:val="20"/>
                            <w:szCs w:val="20"/>
                          </w:rPr>
                        </w:pPr>
                        <w:r w:rsidRPr="0025666F">
                          <w:rPr>
                            <w:rFonts w:ascii="Lucida Calligraphy" w:hAnsi="Lucida Calligraphy"/>
                            <w:b/>
                            <w:sz w:val="20"/>
                            <w:szCs w:val="20"/>
                          </w:rPr>
                          <w:t>Everyone is invited.</w:t>
                        </w:r>
                      </w:p>
                    </w:txbxContent>
                  </v:textbox>
                </v:shape>
              </w:pict>
            </w:r>
            <w:r w:rsidR="00E328D1" w:rsidRPr="00E328D1">
              <w:rPr>
                <w:rFonts w:ascii="Calibri" w:eastAsia="Times New Roman" w:hAnsi="Calibri"/>
                <w:color w:val="000000"/>
                <w:sz w:val="20"/>
                <w:szCs w:val="20"/>
              </w:rPr>
              <w:t>For the Paris</w:t>
            </w:r>
            <w:r w:rsidR="00A83738">
              <w:rPr>
                <w:rFonts w:ascii="Calibri" w:eastAsia="Times New Roman" w:hAnsi="Calibri"/>
                <w:color w:val="000000"/>
                <w:sz w:val="20"/>
                <w:szCs w:val="20"/>
              </w:rPr>
              <w:t>h</w:t>
            </w:r>
            <w:r w:rsidR="00E328D1" w:rsidRPr="00E328D1">
              <w:rPr>
                <w:rFonts w:ascii="Calibri" w:eastAsia="Times New Roman" w:hAnsi="Calibri"/>
                <w:color w:val="000000"/>
                <w:sz w:val="20"/>
                <w:szCs w:val="20"/>
              </w:rPr>
              <w:t>ioners</w:t>
            </w:r>
          </w:p>
        </w:tc>
      </w:tr>
    </w:tbl>
    <w:p w:rsidR="00D12DA6" w:rsidRPr="00842035" w:rsidRDefault="00115994" w:rsidP="004B488E">
      <w:pPr>
        <w:tabs>
          <w:tab w:val="left" w:pos="705"/>
          <w:tab w:val="left" w:pos="6345"/>
        </w:tabs>
      </w:pPr>
      <w:r>
        <w:rPr>
          <w:noProof/>
          <w:lang w:eastAsia="zh-TW"/>
        </w:rPr>
        <w:pict>
          <v:shape id="_x0000_s494683" type="#_x0000_t202" style="position:absolute;margin-left:-13.15pt;margin-top:3.85pt;width:280.4pt;height:52.55pt;z-index:46;mso-position-horizontal-relative:text;mso-position-vertical-relative:text;mso-width-relative:margin;mso-height-relative:margin">
            <v:textbox>
              <w:txbxContent>
                <w:p w:rsidR="00115994" w:rsidRPr="00115994" w:rsidRDefault="00115994" w:rsidP="00115994">
                  <w:pPr>
                    <w:jc w:val="center"/>
                    <w:rPr>
                      <w:rFonts w:ascii="Berlin Sans FB" w:hAnsi="Berlin Sans FB"/>
                    </w:rPr>
                  </w:pPr>
                  <w:r w:rsidRPr="00115994">
                    <w:rPr>
                      <w:rFonts w:ascii="Berlin Sans FB" w:hAnsi="Berlin Sans FB"/>
                    </w:rPr>
                    <w:t>Finance Committee Meeting, Wed Oct 30 at 6 p.m.</w:t>
                  </w:r>
                </w:p>
                <w:p w:rsidR="00115994" w:rsidRPr="00115994" w:rsidRDefault="00115994" w:rsidP="00115994">
                  <w:pPr>
                    <w:jc w:val="center"/>
                    <w:rPr>
                      <w:rFonts w:ascii="Berlin Sans FB" w:hAnsi="Berlin Sans FB"/>
                    </w:rPr>
                  </w:pPr>
                  <w:r w:rsidRPr="00115994">
                    <w:rPr>
                      <w:rFonts w:ascii="Berlin Sans FB" w:hAnsi="Berlin Sans FB"/>
                    </w:rPr>
                    <w:t>Parish Council Meeting, Wed Oct 30 at 7 p.m.</w:t>
                  </w:r>
                </w:p>
                <w:p w:rsidR="00115994" w:rsidRPr="00115994" w:rsidRDefault="00115994" w:rsidP="00115994">
                  <w:pPr>
                    <w:jc w:val="center"/>
                    <w:rPr>
                      <w:rFonts w:ascii="Berlin Sans FB" w:hAnsi="Berlin Sans FB"/>
                    </w:rPr>
                  </w:pPr>
                  <w:r w:rsidRPr="00115994">
                    <w:rPr>
                      <w:rFonts w:ascii="Berlin Sans FB" w:hAnsi="Berlin Sans FB"/>
                    </w:rPr>
                    <w:t>Please attend if you are on either committee!</w:t>
                  </w:r>
                </w:p>
              </w:txbxContent>
            </v:textbox>
          </v:shape>
        </w:pict>
      </w:r>
    </w:p>
    <w:p w:rsidR="001D7A2F" w:rsidRPr="00842035" w:rsidRDefault="008A32C1"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115994" w:rsidP="006777AB">
      <w:pPr>
        <w:tabs>
          <w:tab w:val="left" w:pos="2865"/>
        </w:tabs>
      </w:pPr>
      <w:r>
        <w:rPr>
          <w:noProof/>
          <w:lang w:eastAsia="zh-TW"/>
        </w:rPr>
        <w:pict>
          <v:shape id="_x0000_s494684" type="#_x0000_t202" style="position:absolute;margin-left:-13.85pt;margin-top:.7pt;width:281.55pt;height:50.25pt;z-index:47;mso-width-relative:margin;mso-height-relative:margin">
            <v:textbox>
              <w:txbxContent>
                <w:p w:rsidR="00115994" w:rsidRPr="00115994" w:rsidRDefault="00115994" w:rsidP="00115994">
                  <w:pPr>
                    <w:jc w:val="center"/>
                    <w:rPr>
                      <w:rFonts w:ascii="Cooper Black" w:hAnsi="Cooper Black"/>
                    </w:rPr>
                  </w:pPr>
                  <w:r w:rsidRPr="00115994">
                    <w:rPr>
                      <w:rFonts w:ascii="Cooper Black" w:hAnsi="Cooper Black"/>
                    </w:rPr>
                    <w:t>Mandatory Eucharistic Minister</w:t>
                  </w:r>
                  <w:r>
                    <w:rPr>
                      <w:rFonts w:ascii="Cooper Black" w:hAnsi="Cooper Black"/>
                    </w:rPr>
                    <w:t>'</w:t>
                  </w:r>
                  <w:r w:rsidRPr="00115994">
                    <w:rPr>
                      <w:rFonts w:ascii="Cooper Black" w:hAnsi="Cooper Black"/>
                    </w:rPr>
                    <w:t>s Meeting</w:t>
                  </w:r>
                </w:p>
                <w:p w:rsidR="00115994" w:rsidRPr="00115994" w:rsidRDefault="00115994" w:rsidP="00115994">
                  <w:pPr>
                    <w:jc w:val="center"/>
                    <w:rPr>
                      <w:rFonts w:ascii="Cooper Black" w:hAnsi="Cooper Black"/>
                    </w:rPr>
                  </w:pPr>
                  <w:r w:rsidRPr="00115994">
                    <w:rPr>
                      <w:rFonts w:ascii="Cooper Black" w:hAnsi="Cooper Black"/>
                    </w:rPr>
                    <w:t>Wed</w:t>
                  </w:r>
                  <w:r>
                    <w:rPr>
                      <w:rFonts w:ascii="Cooper Black" w:hAnsi="Cooper Black"/>
                    </w:rPr>
                    <w:t>nesday</w:t>
                  </w:r>
                  <w:r w:rsidRPr="00115994">
                    <w:rPr>
                      <w:rFonts w:ascii="Cooper Black" w:hAnsi="Cooper Black"/>
                    </w:rPr>
                    <w:t xml:space="preserve"> Nov 13 at 7 p.m.</w:t>
                  </w:r>
                </w:p>
                <w:p w:rsidR="00115994" w:rsidRPr="00115994" w:rsidRDefault="00115994" w:rsidP="00115994">
                  <w:pPr>
                    <w:jc w:val="center"/>
                    <w:rPr>
                      <w:rFonts w:ascii="Cooper Black" w:hAnsi="Cooper Black"/>
                    </w:rPr>
                  </w:pPr>
                  <w:r w:rsidRPr="00115994">
                    <w:rPr>
                      <w:rFonts w:ascii="Cooper Black" w:hAnsi="Cooper Black"/>
                    </w:rPr>
                    <w:t>All EM's need to be in attendance please!</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115994" w:rsidP="003210FA">
      <w:pPr>
        <w:tabs>
          <w:tab w:val="left" w:pos="2865"/>
        </w:tabs>
        <w:jc w:val="right"/>
      </w:pPr>
      <w:r>
        <w:rPr>
          <w:noProof/>
        </w:rPr>
        <w:pict>
          <v:shape id="_x0000_s441225" type="#_x0000_t202" style="position:absolute;left:0;text-align:left;margin-left:-13.85pt;margin-top:2.3pt;width:281.55pt;height:38.55pt;z-index:26;mso-width-relative:margin;mso-height-relative:margin">
            <v:textbox>
              <w:txbxContent>
                <w:p w:rsidR="00951937" w:rsidRPr="00115994" w:rsidRDefault="00951937" w:rsidP="001E0BFB">
                  <w:pPr>
                    <w:jc w:val="center"/>
                    <w:rPr>
                      <w:rFonts w:ascii="Britannic Bold" w:hAnsi="Britannic Bold"/>
                      <w:u w:val="single"/>
                    </w:rPr>
                  </w:pPr>
                  <w:r w:rsidRPr="00115994">
                    <w:rPr>
                      <w:rFonts w:ascii="Britannic Bold" w:hAnsi="Britannic Bold"/>
                      <w:u w:val="single"/>
                    </w:rPr>
                    <w:t>All Saints Day,  Friday, November 1</w:t>
                  </w:r>
                </w:p>
                <w:p w:rsidR="00951937" w:rsidRPr="00115994" w:rsidRDefault="00951937" w:rsidP="001E0BFB">
                  <w:pPr>
                    <w:jc w:val="center"/>
                    <w:rPr>
                      <w:rFonts w:ascii="Britannic Bold" w:hAnsi="Britannic Bold"/>
                      <w:sz w:val="22"/>
                      <w:szCs w:val="22"/>
                    </w:rPr>
                  </w:pPr>
                  <w:r w:rsidRPr="00115994">
                    <w:rPr>
                      <w:rFonts w:ascii="Britannic Bold" w:hAnsi="Britannic Bold"/>
                      <w:sz w:val="22"/>
                      <w:szCs w:val="22"/>
                    </w:rPr>
                    <w:t>9:00 a.m. Adoration</w:t>
                  </w:r>
                  <w:r w:rsidR="00115994">
                    <w:rPr>
                      <w:rFonts w:ascii="Britannic Bold" w:hAnsi="Britannic Bold"/>
                      <w:sz w:val="22"/>
                      <w:szCs w:val="22"/>
                    </w:rPr>
                    <w:t xml:space="preserve"> </w:t>
                  </w:r>
                  <w:r w:rsidRPr="00115994">
                    <w:rPr>
                      <w:rFonts w:ascii="Britannic Bold" w:hAnsi="Britannic Bold"/>
                      <w:sz w:val="22"/>
                      <w:szCs w:val="22"/>
                    </w:rPr>
                    <w:t>7:00 p.m. Mass in Duncan</w:t>
                  </w:r>
                </w:p>
              </w:txbxContent>
            </v:textbox>
          </v:shape>
        </w:pict>
      </w:r>
      <w:r w:rsidR="008A32C1">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sidR="008A32C1">
        <w:rPr>
          <w:noProof/>
        </w:rPr>
        <w:pict>
          <v:shape id="_x0000_s440389" type="#_x0000_t32" style="position:absolute;left:0;text-align:left;margin-left:510.75pt;margin-top:6.05pt;width:36pt;height:0;z-index:12" o:connectortype="straight" stroked="f"/>
        </w:pict>
      </w:r>
      <w:r w:rsidR="008A32C1">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8A32C1" w:rsidP="00A756BF">
      <w:r>
        <w:rPr>
          <w:noProof/>
          <w:lang w:eastAsia="zh-TW"/>
        </w:rPr>
        <w:pict>
          <v:shape id="_x0000_s494601" type="#_x0000_t202" style="position:absolute;margin-left:286.3pt;margin-top:.8pt;width:260.7pt;height:156.65pt;z-index:33;mso-width-relative:margin;mso-height-relative:margin">
            <v:textbox>
              <w:txbxContent>
                <w:p w:rsidR="000E7AB8" w:rsidRPr="000E7AB8" w:rsidRDefault="000E7AB8" w:rsidP="000E7AB8">
                  <w:pPr>
                    <w:jc w:val="both"/>
                    <w:rPr>
                      <w:rFonts w:ascii="Arial Narrow" w:hAnsi="Arial Narrow"/>
                      <w:sz w:val="28"/>
                      <w:szCs w:val="28"/>
                    </w:rPr>
                  </w:pPr>
                  <w:r w:rsidRPr="000E7AB8">
                    <w:rPr>
                      <w:rFonts w:ascii="Arial Narrow" w:hAnsi="Arial Narrow"/>
                      <w:sz w:val="28"/>
                      <w:szCs w:val="28"/>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p>
    <w:p w:rsidR="00675CB7" w:rsidRPr="00842035" w:rsidRDefault="00115994" w:rsidP="00A756BF">
      <w:r w:rsidRPr="008A32C1">
        <w:rPr>
          <w:rFonts w:ascii="Calibri" w:eastAsia="Times New Roman" w:hAnsi="Calibri"/>
          <w:noProof/>
          <w:color w:val="000000"/>
          <w:sz w:val="20"/>
          <w:szCs w:val="20"/>
        </w:rPr>
        <w:pict>
          <v:shape id="_x0000_s441242" type="#_x0000_t202" style="position:absolute;margin-left:-13.15pt;margin-top:11.2pt;width:280.85pt;height:132.45pt;z-index:27;mso-width-relative:margin;mso-height-relative:margin">
            <v:textbox>
              <w:txbxContent>
                <w:p w:rsidR="009F5392" w:rsidRDefault="00A07A37" w:rsidP="00115994">
                  <w:pPr>
                    <w:jc w:val="center"/>
                    <w:rPr>
                      <w:rFonts w:ascii="Cooper Black" w:hAnsi="Cooper Black"/>
                      <w:sz w:val="22"/>
                      <w:szCs w:val="22"/>
                    </w:rPr>
                  </w:pPr>
                  <w:r w:rsidRPr="00FB49E0">
                    <w:rPr>
                      <w:rFonts w:ascii="Cooper Black" w:hAnsi="Cooper Black"/>
                      <w:sz w:val="22"/>
                      <w:szCs w:val="22"/>
                    </w:rPr>
                    <w:t>St. Vincent de Paul</w:t>
                  </w:r>
                </w:p>
                <w:p w:rsidR="00115994" w:rsidRDefault="00A07A37" w:rsidP="00115994">
                  <w:pPr>
                    <w:jc w:val="center"/>
                    <w:rPr>
                      <w:rFonts w:ascii="Cooper Black" w:hAnsi="Cooper Black"/>
                      <w:sz w:val="22"/>
                      <w:szCs w:val="22"/>
                    </w:rPr>
                  </w:pPr>
                  <w:r w:rsidRPr="00FB49E0">
                    <w:rPr>
                      <w:rFonts w:ascii="Cooper Black" w:hAnsi="Cooper Black"/>
                      <w:sz w:val="22"/>
                      <w:szCs w:val="22"/>
                    </w:rPr>
                    <w:t>Adult Costume Party,</w:t>
                  </w:r>
                </w:p>
                <w:p w:rsidR="00CC7657" w:rsidRDefault="00A07A37" w:rsidP="00115994">
                  <w:pPr>
                    <w:jc w:val="center"/>
                    <w:rPr>
                      <w:rFonts w:ascii="Cooper Black" w:hAnsi="Cooper Black"/>
                      <w:sz w:val="22"/>
                      <w:szCs w:val="22"/>
                    </w:rPr>
                  </w:pPr>
                  <w:r w:rsidRPr="00FB49E0">
                    <w:rPr>
                      <w:rFonts w:ascii="Cooper Black" w:hAnsi="Cooper Black"/>
                      <w:sz w:val="22"/>
                      <w:szCs w:val="22"/>
                    </w:rPr>
                    <w:t>Saturday, Nov 2, 8-11 pm.</w:t>
                  </w:r>
                </w:p>
                <w:p w:rsidR="00CC7657" w:rsidRDefault="00A07A37" w:rsidP="00115994">
                  <w:pPr>
                    <w:jc w:val="right"/>
                    <w:rPr>
                      <w:rFonts w:ascii="Cooper Black" w:hAnsi="Cooper Black"/>
                      <w:sz w:val="22"/>
                      <w:szCs w:val="22"/>
                    </w:rPr>
                  </w:pPr>
                  <w:r w:rsidRPr="00FB49E0">
                    <w:rPr>
                      <w:rFonts w:ascii="Cooper Black" w:hAnsi="Cooper Black"/>
                      <w:sz w:val="22"/>
                      <w:szCs w:val="22"/>
                    </w:rPr>
                    <w:t>All proceeds to benefit</w:t>
                  </w:r>
                </w:p>
                <w:p w:rsidR="00CC7657" w:rsidRDefault="00CC7657" w:rsidP="00115994">
                  <w:pPr>
                    <w:jc w:val="right"/>
                    <w:rPr>
                      <w:rFonts w:ascii="Cooper Black" w:hAnsi="Cooper Black"/>
                      <w:sz w:val="22"/>
                      <w:szCs w:val="22"/>
                    </w:rPr>
                  </w:pPr>
                  <w:r>
                    <w:rPr>
                      <w:rFonts w:ascii="Cooper Black" w:hAnsi="Cooper Black"/>
                      <w:sz w:val="22"/>
                      <w:szCs w:val="22"/>
                    </w:rPr>
                    <w:t>St. Vincent de Paul!</w:t>
                  </w:r>
                </w:p>
                <w:p w:rsidR="007E70C0" w:rsidRDefault="00CC7657" w:rsidP="00115994">
                  <w:pPr>
                    <w:jc w:val="right"/>
                    <w:rPr>
                      <w:rFonts w:ascii="Cooper Black" w:hAnsi="Cooper Black"/>
                      <w:sz w:val="22"/>
                      <w:szCs w:val="22"/>
                    </w:rPr>
                  </w:pPr>
                  <w:r>
                    <w:rPr>
                      <w:rFonts w:ascii="Cooper Black" w:hAnsi="Cooper Black"/>
                      <w:sz w:val="22"/>
                      <w:szCs w:val="22"/>
                    </w:rPr>
                    <w:t>Tickets are $10.00</w:t>
                  </w:r>
                </w:p>
                <w:p w:rsidR="00CC7657" w:rsidRDefault="00CC7657" w:rsidP="00115994">
                  <w:pPr>
                    <w:jc w:val="right"/>
                    <w:rPr>
                      <w:rFonts w:ascii="Cooper Black" w:hAnsi="Cooper Black"/>
                      <w:sz w:val="22"/>
                      <w:szCs w:val="22"/>
                    </w:rPr>
                  </w:pPr>
                  <w:r>
                    <w:rPr>
                      <w:rFonts w:ascii="Cooper Black" w:hAnsi="Cooper Black"/>
                      <w:sz w:val="22"/>
                      <w:szCs w:val="22"/>
                    </w:rPr>
                    <w:t>and will be for sale</w:t>
                  </w:r>
                </w:p>
                <w:p w:rsidR="00CC7657" w:rsidRDefault="007E70C0" w:rsidP="00115994">
                  <w:pPr>
                    <w:jc w:val="right"/>
                    <w:rPr>
                      <w:rFonts w:ascii="Cooper Black" w:hAnsi="Cooper Black"/>
                      <w:sz w:val="22"/>
                      <w:szCs w:val="22"/>
                    </w:rPr>
                  </w:pPr>
                  <w:r>
                    <w:rPr>
                      <w:rFonts w:ascii="Cooper Black" w:hAnsi="Cooper Black"/>
                      <w:sz w:val="22"/>
                      <w:szCs w:val="22"/>
                    </w:rPr>
                    <w:t>this weekend and next</w:t>
                  </w:r>
                  <w:r w:rsidR="00CC7657">
                    <w:rPr>
                      <w:rFonts w:ascii="Cooper Black" w:hAnsi="Cooper Black"/>
                      <w:sz w:val="22"/>
                      <w:szCs w:val="22"/>
                    </w:rPr>
                    <w:t>.</w:t>
                  </w:r>
                </w:p>
                <w:p w:rsidR="007E70C0" w:rsidRDefault="00CC7657" w:rsidP="00115994">
                  <w:pPr>
                    <w:jc w:val="right"/>
                    <w:rPr>
                      <w:rFonts w:ascii="Cooper Black" w:hAnsi="Cooper Black"/>
                      <w:sz w:val="22"/>
                      <w:szCs w:val="22"/>
                    </w:rPr>
                  </w:pPr>
                  <w:r>
                    <w:rPr>
                      <w:rFonts w:ascii="Cooper Black" w:hAnsi="Cooper Black"/>
                      <w:sz w:val="22"/>
                      <w:szCs w:val="22"/>
                    </w:rPr>
                    <w:t>The tickets will be</w:t>
                  </w:r>
                </w:p>
                <w:p w:rsidR="00CC7657" w:rsidRDefault="00CC7657" w:rsidP="00115994">
                  <w:pPr>
                    <w:jc w:val="right"/>
                    <w:rPr>
                      <w:rFonts w:ascii="Cooper Black" w:hAnsi="Cooper Black"/>
                      <w:sz w:val="22"/>
                      <w:szCs w:val="22"/>
                    </w:rPr>
                  </w:pPr>
                  <w:r>
                    <w:rPr>
                      <w:rFonts w:ascii="Cooper Black" w:hAnsi="Cooper Black"/>
                      <w:sz w:val="22"/>
                      <w:szCs w:val="22"/>
                    </w:rPr>
                    <w:t>$15.00 at the door!</w:t>
                  </w:r>
                </w:p>
                <w:p w:rsidR="00CC7657" w:rsidRPr="00FB49E0" w:rsidRDefault="00CC7657" w:rsidP="00CC7657">
                  <w:pPr>
                    <w:jc w:val="center"/>
                    <w:rPr>
                      <w:rFonts w:ascii="Cooper Black" w:hAnsi="Cooper Black"/>
                      <w:sz w:val="22"/>
                      <w:szCs w:val="22"/>
                    </w:rPr>
                  </w:pP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115994" w:rsidP="00A756BF">
      <w:r>
        <w:rPr>
          <w:noProof/>
        </w:rPr>
        <w:pict>
          <v:shape id="_x0000_s494674" type="#_x0000_t75" alt="" style="position:absolute;margin-left:6.75pt;margin-top:12.8pt;width:75.75pt;height:75.75pt;z-index:44">
            <v:imagedata r:id="rId9" o:title="Costume-Party"/>
          </v:shape>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8A32C1" w:rsidP="007704EE">
      <w:pPr>
        <w:tabs>
          <w:tab w:val="left" w:pos="7530"/>
        </w:tabs>
        <w:rPr>
          <w:b/>
        </w:rPr>
      </w:pPr>
      <w:r w:rsidRPr="008A32C1">
        <w:rPr>
          <w:noProof/>
          <w:sz w:val="20"/>
          <w:szCs w:val="20"/>
          <w:lang w:eastAsia="zh-TW"/>
        </w:rPr>
        <w:pict>
          <v:shape id="_x0000_s355662" type="#_x0000_t202" style="position:absolute;margin-left:-13.15pt;margin-top:1.1pt;width:560.8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8A32C1" w:rsidP="00053C6B">
      <w:pPr>
        <w:jc w:val="center"/>
        <w:rPr>
          <w:rFonts w:ascii="Arial Narrow" w:hAnsi="Arial Narrow"/>
          <w:b/>
        </w:rPr>
      </w:pPr>
      <w:r w:rsidRPr="008A32C1">
        <w:rPr>
          <w:noProof/>
        </w:rPr>
        <w:lastRenderedPageBreak/>
        <w:pict>
          <v:shape id="_x0000_s441059" type="#_x0000_t202" style="position:absolute;left:0;text-align:left;margin-left:287.35pt;margin-top:-14.9pt;width:266.4pt;height:182.4pt;z-index:22;mso-width-relative:margin;mso-height-relative:margin">
            <v:textbox style="mso-next-textbox:#_x0000_s441059">
              <w:txbxContent>
                <w:p w:rsidR="00B574FB" w:rsidRPr="007E70C0" w:rsidRDefault="00B574FB" w:rsidP="00AE45E7">
                  <w:pPr>
                    <w:jc w:val="center"/>
                    <w:rPr>
                      <w:rFonts w:ascii="Comic Sans MS" w:hAnsi="Comic Sans MS"/>
                      <w:b/>
                      <w:sz w:val="28"/>
                      <w:szCs w:val="28"/>
                      <w:u w:val="thick"/>
                    </w:rPr>
                  </w:pPr>
                  <w:r w:rsidRPr="007E70C0">
                    <w:rPr>
                      <w:rFonts w:ascii="Comic Sans MS" w:hAnsi="Comic Sans MS"/>
                      <w:b/>
                      <w:sz w:val="28"/>
                      <w:szCs w:val="28"/>
                      <w:u w:val="thick"/>
                    </w:rPr>
                    <w:t>!!!Religious Education News!!!</w:t>
                  </w:r>
                </w:p>
                <w:p w:rsidR="00B574FB" w:rsidRPr="007E70C0" w:rsidRDefault="00B27940" w:rsidP="00AB3A64">
                  <w:pPr>
                    <w:jc w:val="center"/>
                    <w:rPr>
                      <w:rFonts w:ascii="Cooper Black" w:hAnsi="Cooper Black"/>
                      <w:i/>
                      <w:sz w:val="20"/>
                      <w:szCs w:val="20"/>
                      <w:u w:val="single"/>
                    </w:rPr>
                  </w:pPr>
                  <w:r w:rsidRPr="007E70C0">
                    <w:rPr>
                      <w:rFonts w:ascii="Cooper Black" w:hAnsi="Cooper Black"/>
                      <w:i/>
                      <w:sz w:val="20"/>
                      <w:szCs w:val="20"/>
                      <w:u w:val="single"/>
                    </w:rPr>
                    <w:t>Grades 1-8 meet Wednesdays 6:00-7:15 pm</w:t>
                  </w:r>
                </w:p>
                <w:p w:rsidR="00B27940" w:rsidRPr="007E70C0" w:rsidRDefault="00B27940" w:rsidP="00AB3A64">
                  <w:pPr>
                    <w:jc w:val="center"/>
                    <w:rPr>
                      <w:rFonts w:ascii="Cooper Black" w:hAnsi="Cooper Black"/>
                      <w:i/>
                      <w:sz w:val="20"/>
                      <w:szCs w:val="20"/>
                      <w:u w:val="single"/>
                    </w:rPr>
                  </w:pPr>
                  <w:r w:rsidRPr="007E70C0">
                    <w:rPr>
                      <w:rFonts w:ascii="Cooper Black" w:hAnsi="Cooper Black"/>
                      <w:i/>
                      <w:sz w:val="20"/>
                      <w:szCs w:val="20"/>
                      <w:u w:val="single"/>
                    </w:rPr>
                    <w:t>Grades 9-12 meet</w:t>
                  </w:r>
                  <w:r w:rsidR="006E2CDF" w:rsidRPr="007E70C0">
                    <w:rPr>
                      <w:rFonts w:ascii="Cooper Black" w:hAnsi="Cooper Black"/>
                      <w:i/>
                      <w:sz w:val="20"/>
                      <w:szCs w:val="20"/>
                      <w:u w:val="single"/>
                    </w:rPr>
                    <w:t xml:space="preserve"> </w:t>
                  </w:r>
                  <w:r w:rsidRPr="007E70C0">
                    <w:rPr>
                      <w:rFonts w:ascii="Cooper Black" w:hAnsi="Cooper Black"/>
                      <w:i/>
                      <w:sz w:val="20"/>
                      <w:szCs w:val="20"/>
                      <w:u w:val="single"/>
                    </w:rPr>
                    <w:t>Sundays 5:00-6:15 p.m.</w:t>
                  </w:r>
                </w:p>
                <w:p w:rsidR="008665D7" w:rsidRPr="007E70C0" w:rsidRDefault="008665D7" w:rsidP="00AB3A64">
                  <w:pPr>
                    <w:jc w:val="center"/>
                    <w:rPr>
                      <w:rFonts w:ascii="Elephant" w:hAnsi="Elephant"/>
                      <w:sz w:val="16"/>
                      <w:szCs w:val="16"/>
                      <w:u w:val="single"/>
                    </w:rPr>
                  </w:pPr>
                </w:p>
                <w:p w:rsidR="007E70C0" w:rsidRPr="007E70C0" w:rsidRDefault="00B27940" w:rsidP="00AB3A64">
                  <w:pPr>
                    <w:jc w:val="center"/>
                    <w:rPr>
                      <w:rFonts w:ascii="Elephant" w:hAnsi="Elephant"/>
                      <w:u w:val="single"/>
                    </w:rPr>
                  </w:pPr>
                  <w:r w:rsidRPr="007E70C0">
                    <w:rPr>
                      <w:rFonts w:ascii="Elephant" w:hAnsi="Elephant"/>
                      <w:u w:val="single"/>
                    </w:rPr>
                    <w:t>Par</w:t>
                  </w:r>
                  <w:r w:rsidR="00022158" w:rsidRPr="007E70C0">
                    <w:rPr>
                      <w:rFonts w:ascii="Elephant" w:hAnsi="Elephant"/>
                      <w:u w:val="single"/>
                    </w:rPr>
                    <w:t xml:space="preserve">ents:  for their safety </w:t>
                  </w:r>
                </w:p>
                <w:p w:rsidR="00B27940" w:rsidRPr="007E70C0" w:rsidRDefault="00022158" w:rsidP="00AB3A64">
                  <w:pPr>
                    <w:jc w:val="center"/>
                    <w:rPr>
                      <w:rFonts w:ascii="Elephant" w:hAnsi="Elephant"/>
                      <w:u w:val="single"/>
                    </w:rPr>
                  </w:pPr>
                  <w:r w:rsidRPr="007E70C0">
                    <w:rPr>
                      <w:rFonts w:ascii="Elephant" w:hAnsi="Elephant"/>
                      <w:u w:val="single"/>
                    </w:rPr>
                    <w:t xml:space="preserve">your children must be signed in and out! </w:t>
                  </w:r>
                  <w:r w:rsidR="00B27940" w:rsidRPr="007E70C0">
                    <w:rPr>
                      <w:rFonts w:ascii="Elephant" w:hAnsi="Elephant"/>
                      <w:u w:val="single"/>
                    </w:rPr>
                    <w:t xml:space="preserve"> </w:t>
                  </w:r>
                </w:p>
                <w:p w:rsidR="007E70C0" w:rsidRDefault="007E70C0" w:rsidP="00AB3A64">
                  <w:pPr>
                    <w:jc w:val="center"/>
                    <w:rPr>
                      <w:rFonts w:ascii="Elephant" w:hAnsi="Elephant"/>
                      <w:u w:val="single"/>
                    </w:rPr>
                  </w:pPr>
                  <w:r w:rsidRPr="007E70C0">
                    <w:rPr>
                      <w:rFonts w:ascii="Elephant" w:hAnsi="Elephant"/>
                      <w:u w:val="single"/>
                    </w:rPr>
                    <w:t xml:space="preserve">Please be on time to </w:t>
                  </w:r>
                </w:p>
                <w:p w:rsidR="007E70C0" w:rsidRPr="007E70C0" w:rsidRDefault="007E70C0" w:rsidP="00AB3A64">
                  <w:pPr>
                    <w:jc w:val="center"/>
                    <w:rPr>
                      <w:rFonts w:ascii="Elephant" w:hAnsi="Elephant"/>
                      <w:u w:val="single"/>
                    </w:rPr>
                  </w:pPr>
                  <w:r w:rsidRPr="007E70C0">
                    <w:rPr>
                      <w:rFonts w:ascii="Elephant" w:hAnsi="Elephant"/>
                      <w:u w:val="single"/>
                    </w:rPr>
                    <w:t>pick up your children!!!</w:t>
                  </w:r>
                </w:p>
                <w:p w:rsidR="00B574FB" w:rsidRPr="006E2CDF" w:rsidRDefault="00B574FB" w:rsidP="00AE45E7">
                  <w:pPr>
                    <w:jc w:val="both"/>
                    <w:rPr>
                      <w:rFonts w:ascii="Berlin Sans FB" w:hAnsi="Berlin Sans FB"/>
                      <w:sz w:val="16"/>
                      <w:szCs w:val="16"/>
                    </w:rPr>
                  </w:pPr>
                  <w:r w:rsidRPr="00B27940">
                    <w:rPr>
                      <w:rFonts w:ascii="Berlin Sans FB" w:hAnsi="Berlin Sans FB"/>
                      <w:sz w:val="22"/>
                      <w:szCs w:val="22"/>
                    </w:rPr>
                    <w:tab/>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Teacher's Meeting on Sunday,</w:t>
                  </w:r>
                  <w:r w:rsidR="00087E02">
                    <w:rPr>
                      <w:rFonts w:ascii="Arial Black" w:hAnsi="Arial Black"/>
                      <w:sz w:val="22"/>
                      <w:szCs w:val="22"/>
                    </w:rPr>
                    <w:t xml:space="preserve"> </w:t>
                  </w:r>
                  <w:r w:rsidRPr="006E2CDF">
                    <w:rPr>
                      <w:rFonts w:ascii="Arial Black" w:hAnsi="Arial Black"/>
                      <w:sz w:val="22"/>
                      <w:szCs w:val="22"/>
                    </w:rPr>
                    <w:t xml:space="preserve">October 27 @ 11:30 in the RE Bldg.  </w:t>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Lunch will be provided!</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Pr="008A32C1">
        <w:rPr>
          <w:noProof/>
        </w:rPr>
        <w:pict>
          <v:shape id="_x0000_s441086" type="#_x0000_t202" style="position:absolute;left:0;text-align:left;margin-left:-9pt;margin-top:-14.9pt;width:268.2pt;height:236.15pt;z-index:24;mso-width-relative:margin;mso-height-relative:margin" strokeweight="3pt">
            <v:stroke dashstyle="1 1" endcap="round"/>
            <v:textbox>
              <w:txbxContent>
                <w:p w:rsidR="00D01371" w:rsidRPr="00DB3ACC" w:rsidRDefault="00D01371" w:rsidP="00DB3ACC">
                  <w:pPr>
                    <w:jc w:val="right"/>
                    <w:rPr>
                      <w:rFonts w:ascii="Script MT Bold" w:hAnsi="Script MT Bold"/>
                      <w:b/>
                      <w:u w:val="single"/>
                    </w:rPr>
                  </w:pPr>
                  <w:r w:rsidRPr="00DB3ACC">
                    <w:rPr>
                      <w:rFonts w:ascii="Script MT Bold" w:hAnsi="Script MT Bold"/>
                      <w:b/>
                      <w:u w:val="single"/>
                    </w:rPr>
                    <w:t>Duncan Altar Society News:</w:t>
                  </w:r>
                </w:p>
                <w:p w:rsidR="00CE4D43" w:rsidRPr="00DB3ACC" w:rsidRDefault="00CE4D43" w:rsidP="00DB3ACC">
                  <w:pPr>
                    <w:jc w:val="right"/>
                    <w:rPr>
                      <w:rFonts w:ascii="Britannic Bold" w:hAnsi="Britannic Bold"/>
                    </w:rPr>
                  </w:pPr>
                  <w:r w:rsidRPr="00DB3ACC">
                    <w:rPr>
                      <w:rFonts w:ascii="Britannic Bold" w:hAnsi="Britannic Bold"/>
                    </w:rPr>
                    <w:t>"Keep Christ in Christmas"</w:t>
                  </w:r>
                </w:p>
                <w:p w:rsidR="00DB3ACC" w:rsidRDefault="00CE4D43" w:rsidP="00DB3ACC">
                  <w:pPr>
                    <w:jc w:val="right"/>
                    <w:rPr>
                      <w:rFonts w:ascii="Britannic Bold" w:hAnsi="Britannic Bold"/>
                    </w:rPr>
                  </w:pPr>
                  <w:r w:rsidRPr="00DB3ACC">
                    <w:rPr>
                      <w:rFonts w:ascii="Britannic Bold" w:hAnsi="Britannic Bold"/>
                    </w:rPr>
                    <w:t xml:space="preserve">Assumption Catholic Church </w:t>
                  </w:r>
                </w:p>
                <w:p w:rsidR="00CE4D43" w:rsidRPr="00DB3ACC" w:rsidRDefault="00CE4D43" w:rsidP="00DB3ACC">
                  <w:pPr>
                    <w:jc w:val="right"/>
                    <w:rPr>
                      <w:rFonts w:ascii="Britannic Bold" w:hAnsi="Britannic Bold"/>
                    </w:rPr>
                  </w:pPr>
                  <w:r w:rsidRPr="00DB3ACC">
                    <w:rPr>
                      <w:rFonts w:ascii="Britannic Bold" w:hAnsi="Britannic Bold"/>
                    </w:rPr>
                    <w:t>Christmas Bazaar</w:t>
                  </w:r>
                </w:p>
                <w:p w:rsidR="00CE4D43" w:rsidRPr="00DB3ACC" w:rsidRDefault="00CE4D43" w:rsidP="00DB3ACC">
                  <w:pPr>
                    <w:jc w:val="right"/>
                    <w:rPr>
                      <w:rFonts w:ascii="Britannic Bold" w:hAnsi="Britannic Bold"/>
                    </w:rPr>
                  </w:pPr>
                  <w:r w:rsidRPr="00DB3ACC">
                    <w:rPr>
                      <w:rFonts w:ascii="Britannic Bold" w:hAnsi="Britannic Bold"/>
                    </w:rPr>
                    <w:t>711 W Hickory Ave</w:t>
                  </w:r>
                </w:p>
                <w:p w:rsidR="00CE4D43" w:rsidRPr="00DB3ACC" w:rsidRDefault="00CE4D43" w:rsidP="00DB3ACC">
                  <w:pPr>
                    <w:jc w:val="right"/>
                    <w:rPr>
                      <w:rFonts w:ascii="Britannic Bold" w:hAnsi="Britannic Bold"/>
                    </w:rPr>
                  </w:pPr>
                  <w:r w:rsidRPr="00DB3ACC">
                    <w:rPr>
                      <w:rFonts w:ascii="Britannic Bold" w:hAnsi="Britannic Bold"/>
                    </w:rPr>
                    <w:t xml:space="preserve">Saturday, November 23 </w:t>
                  </w:r>
                </w:p>
                <w:p w:rsidR="00CE4D43" w:rsidRPr="00DB3ACC" w:rsidRDefault="00CE4D43" w:rsidP="00DB3ACC">
                  <w:pPr>
                    <w:jc w:val="right"/>
                    <w:rPr>
                      <w:rFonts w:ascii="Britannic Bold" w:hAnsi="Britannic Bold"/>
                    </w:rPr>
                  </w:pPr>
                  <w:r w:rsidRPr="00DB3ACC">
                    <w:rPr>
                      <w:rFonts w:ascii="Britannic Bold" w:hAnsi="Britannic Bold"/>
                    </w:rPr>
                    <w:t>10:00 a.m. - 6:00 p.m.</w:t>
                  </w:r>
                </w:p>
                <w:p w:rsidR="00DB3ACC" w:rsidRDefault="00CE4D43" w:rsidP="00DB3ACC">
                  <w:pPr>
                    <w:jc w:val="right"/>
                    <w:rPr>
                      <w:rFonts w:ascii="Britannic Bold" w:hAnsi="Britannic Bold"/>
                      <w:i/>
                    </w:rPr>
                  </w:pPr>
                  <w:r w:rsidRPr="00DB3ACC">
                    <w:rPr>
                      <w:rFonts w:ascii="Britannic Bold" w:hAnsi="Britannic Bold"/>
                      <w:i/>
                    </w:rPr>
                    <w:t xml:space="preserve">Crafts, baked goods, </w:t>
                  </w:r>
                </w:p>
                <w:p w:rsidR="00DB3ACC" w:rsidRDefault="00CE4D43" w:rsidP="00DB3ACC">
                  <w:pPr>
                    <w:jc w:val="right"/>
                    <w:rPr>
                      <w:rFonts w:ascii="Britannic Bold" w:hAnsi="Britannic Bold"/>
                      <w:i/>
                    </w:rPr>
                  </w:pPr>
                  <w:r w:rsidRPr="00DB3ACC">
                    <w:rPr>
                      <w:rFonts w:ascii="Britannic Bold" w:hAnsi="Britannic Bold"/>
                      <w:i/>
                    </w:rPr>
                    <w:t xml:space="preserve">Christian articles, </w:t>
                  </w:r>
                </w:p>
                <w:p w:rsidR="00DB3ACC" w:rsidRDefault="00CE4D43" w:rsidP="00DB3ACC">
                  <w:pPr>
                    <w:jc w:val="right"/>
                    <w:rPr>
                      <w:rFonts w:ascii="Britannic Bold" w:hAnsi="Britannic Bold"/>
                      <w:i/>
                    </w:rPr>
                  </w:pPr>
                  <w:r w:rsidRPr="00DB3ACC">
                    <w:rPr>
                      <w:rFonts w:ascii="Britannic Bold" w:hAnsi="Britannic Bold"/>
                      <w:i/>
                    </w:rPr>
                    <w:t xml:space="preserve">gifts and books.  </w:t>
                  </w:r>
                </w:p>
                <w:p w:rsidR="00DB3ACC" w:rsidRDefault="00CE4D43" w:rsidP="00DB3ACC">
                  <w:pPr>
                    <w:jc w:val="right"/>
                    <w:rPr>
                      <w:rFonts w:ascii="Britannic Bold" w:hAnsi="Britannic Bold"/>
                      <w:i/>
                    </w:rPr>
                  </w:pPr>
                  <w:r w:rsidRPr="00DB3ACC">
                    <w:rPr>
                      <w:rFonts w:ascii="Britannic Bold" w:hAnsi="Britannic Bold"/>
                      <w:i/>
                    </w:rPr>
                    <w:t xml:space="preserve">Refreshments for sale.  </w:t>
                  </w:r>
                </w:p>
                <w:p w:rsidR="00CE4D43" w:rsidRPr="00DB3ACC" w:rsidRDefault="00CE4D43" w:rsidP="00DB3ACC">
                  <w:pPr>
                    <w:jc w:val="right"/>
                    <w:rPr>
                      <w:rFonts w:ascii="Britannic Bold" w:hAnsi="Britannic Bold"/>
                      <w:i/>
                    </w:rPr>
                  </w:pPr>
                  <w:r w:rsidRPr="00DB3ACC">
                    <w:rPr>
                      <w:rFonts w:ascii="Britannic Bold" w:hAnsi="Britannic Bold"/>
                      <w:i/>
                    </w:rPr>
                    <w:t xml:space="preserve">Something for everyone.  </w:t>
                  </w:r>
                </w:p>
                <w:p w:rsidR="00D01371" w:rsidRDefault="00CE4D43" w:rsidP="00DB3ACC">
                  <w:pPr>
                    <w:jc w:val="right"/>
                    <w:rPr>
                      <w:rFonts w:ascii="Britannic Bold" w:hAnsi="Britannic Bold"/>
                      <w:i/>
                    </w:rPr>
                  </w:pPr>
                  <w:r w:rsidRPr="00DB3ACC">
                    <w:rPr>
                      <w:rFonts w:ascii="Britannic Bold" w:hAnsi="Britannic Bold"/>
                      <w:i/>
                    </w:rPr>
                    <w:t>Do your Christmas shopping early!</w:t>
                  </w:r>
                </w:p>
                <w:p w:rsidR="00734F9C" w:rsidRDefault="00446173" w:rsidP="00B943E6">
                  <w:pPr>
                    <w:jc w:val="center"/>
                    <w:rPr>
                      <w:rFonts w:ascii="Cooper Black" w:hAnsi="Cooper Black"/>
                      <w:i/>
                      <w:sz w:val="22"/>
                      <w:szCs w:val="22"/>
                    </w:rPr>
                  </w:pPr>
                  <w:r w:rsidRPr="00734F9C">
                    <w:rPr>
                      <w:rFonts w:ascii="Cooper Black" w:hAnsi="Cooper Black"/>
                      <w:i/>
                      <w:sz w:val="22"/>
                      <w:szCs w:val="22"/>
                      <w:u w:val="single"/>
                    </w:rPr>
                    <w:t xml:space="preserve">ATTENTION ALL LADIES </w:t>
                  </w:r>
                  <w:r w:rsidR="00D46D8E" w:rsidRPr="00734F9C">
                    <w:rPr>
                      <w:rFonts w:ascii="Cooper Black" w:hAnsi="Cooper Black"/>
                      <w:i/>
                      <w:sz w:val="22"/>
                      <w:szCs w:val="22"/>
                      <w:u w:val="single"/>
                    </w:rPr>
                    <w:t>WORK DAY</w:t>
                  </w:r>
                  <w:r w:rsidR="00D46D8E" w:rsidRPr="00734F9C">
                    <w:rPr>
                      <w:rFonts w:ascii="Cooper Black" w:hAnsi="Cooper Black"/>
                      <w:i/>
                      <w:sz w:val="22"/>
                      <w:szCs w:val="22"/>
                    </w:rPr>
                    <w:t xml:space="preserve">:  </w:t>
                  </w:r>
                </w:p>
                <w:p w:rsidR="00446173" w:rsidRPr="00734F9C" w:rsidRDefault="00D46D8E" w:rsidP="00B943E6">
                  <w:pPr>
                    <w:jc w:val="center"/>
                    <w:rPr>
                      <w:rFonts w:ascii="Cooper Black" w:hAnsi="Cooper Black"/>
                      <w:i/>
                      <w:sz w:val="22"/>
                      <w:szCs w:val="22"/>
                    </w:rPr>
                  </w:pPr>
                  <w:r w:rsidRPr="00734F9C">
                    <w:rPr>
                      <w:rFonts w:ascii="Cooper Black" w:hAnsi="Cooper Black"/>
                      <w:i/>
                      <w:sz w:val="22"/>
                      <w:szCs w:val="22"/>
                    </w:rPr>
                    <w:t>Sat</w:t>
                  </w:r>
                  <w:r w:rsidR="00734F9C">
                    <w:rPr>
                      <w:rFonts w:ascii="Cooper Black" w:hAnsi="Cooper Black"/>
                      <w:i/>
                      <w:sz w:val="22"/>
                      <w:szCs w:val="22"/>
                    </w:rPr>
                    <w:t>urday</w:t>
                  </w:r>
                  <w:r w:rsidRPr="00734F9C">
                    <w:rPr>
                      <w:rFonts w:ascii="Cooper Black" w:hAnsi="Cooper Black"/>
                      <w:i/>
                      <w:sz w:val="22"/>
                      <w:szCs w:val="22"/>
                    </w:rPr>
                    <w:t>, Nov</w:t>
                  </w:r>
                  <w:r w:rsidR="00734F9C">
                    <w:rPr>
                      <w:rFonts w:ascii="Cooper Black" w:hAnsi="Cooper Black"/>
                      <w:i/>
                      <w:sz w:val="22"/>
                      <w:szCs w:val="22"/>
                    </w:rPr>
                    <w:t>ember</w:t>
                  </w:r>
                  <w:r w:rsidRPr="00734F9C">
                    <w:rPr>
                      <w:rFonts w:ascii="Cooper Black" w:hAnsi="Cooper Black"/>
                      <w:i/>
                      <w:sz w:val="22"/>
                      <w:szCs w:val="22"/>
                    </w:rPr>
                    <w:t xml:space="preserve"> 9 </w:t>
                  </w:r>
                </w:p>
                <w:p w:rsidR="00D46D8E" w:rsidRPr="00734F9C" w:rsidRDefault="00D46D8E" w:rsidP="00B943E6">
                  <w:pPr>
                    <w:jc w:val="center"/>
                    <w:rPr>
                      <w:rFonts w:ascii="Cooper Black" w:hAnsi="Cooper Black"/>
                      <w:i/>
                      <w:sz w:val="22"/>
                      <w:szCs w:val="22"/>
                    </w:rPr>
                  </w:pPr>
                  <w:r w:rsidRPr="00734F9C">
                    <w:rPr>
                      <w:rFonts w:ascii="Cooper Black" w:hAnsi="Cooper Black"/>
                      <w:i/>
                      <w:sz w:val="22"/>
                      <w:szCs w:val="22"/>
                    </w:rPr>
                    <w:t>9-3 p.m. in</w:t>
                  </w:r>
                  <w:r w:rsidR="00446173" w:rsidRPr="00734F9C">
                    <w:rPr>
                      <w:rFonts w:ascii="Cooper Black" w:hAnsi="Cooper Black"/>
                      <w:i/>
                      <w:sz w:val="22"/>
                      <w:szCs w:val="22"/>
                    </w:rPr>
                    <w:t xml:space="preserve"> </w:t>
                  </w:r>
                  <w:r w:rsidRPr="00734F9C">
                    <w:rPr>
                      <w:rFonts w:ascii="Cooper Black" w:hAnsi="Cooper Black"/>
                      <w:i/>
                      <w:sz w:val="22"/>
                      <w:szCs w:val="22"/>
                    </w:rPr>
                    <w:t>Gillespie Hall</w:t>
                  </w:r>
                </w:p>
                <w:p w:rsidR="00446173" w:rsidRPr="00734F9C" w:rsidRDefault="00446173" w:rsidP="00B943E6">
                  <w:pPr>
                    <w:jc w:val="center"/>
                    <w:rPr>
                      <w:rFonts w:ascii="Cooper Black" w:hAnsi="Cooper Black"/>
                      <w:i/>
                      <w:sz w:val="22"/>
                      <w:szCs w:val="22"/>
                    </w:rPr>
                  </w:pPr>
                  <w:r w:rsidRPr="00734F9C">
                    <w:rPr>
                      <w:rFonts w:ascii="Cooper Black" w:hAnsi="Cooper Black"/>
                      <w:i/>
                      <w:sz w:val="22"/>
                      <w:szCs w:val="22"/>
                    </w:rPr>
                    <w:t>please help to prepare items for the bazaar!</w:t>
                  </w:r>
                </w:p>
                <w:p w:rsidR="00446173" w:rsidRPr="00734F9C" w:rsidRDefault="00446173" w:rsidP="00B943E6">
                  <w:pPr>
                    <w:jc w:val="center"/>
                    <w:rPr>
                      <w:rFonts w:ascii="Cooper Black" w:hAnsi="Cooper Black"/>
                      <w:i/>
                      <w:sz w:val="22"/>
                      <w:szCs w:val="22"/>
                    </w:rPr>
                  </w:pPr>
                  <w:r w:rsidRPr="00734F9C">
                    <w:rPr>
                      <w:rFonts w:ascii="Cooper Black" w:hAnsi="Cooper Black"/>
                      <w:i/>
                      <w:sz w:val="22"/>
                      <w:szCs w:val="22"/>
                    </w:rPr>
                    <w:t>We need your assistance!</w:t>
                  </w:r>
                </w:p>
              </w:txbxContent>
            </v:textbox>
          </v:shape>
        </w:pict>
      </w:r>
      <w:r w:rsidRPr="008A32C1">
        <w:rPr>
          <w:noProof/>
        </w:rPr>
        <w:pict>
          <v:shape id="_x0000_s494608" type="#_x0000_t75" style="position:absolute;left:0;text-align:left;margin-left:-5.25pt;margin-top:-8.3pt;width:89.45pt;height:158.8pt;z-index:34">
            <v:imagedata r:id="rId10" o:title="MC900098111[2]"/>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8A32C1" w:rsidP="00A756BF">
      <w:pPr>
        <w:tabs>
          <w:tab w:val="left" w:pos="6120"/>
        </w:tabs>
      </w:pPr>
      <w:r>
        <w:rPr>
          <w:noProof/>
        </w:rPr>
        <w:pict>
          <v:line id="_x0000_s136497" style="position:absolute;z-index:5" from="605.3pt,72.45pt" to="605.3pt,139.95pt" strokeweight="2.25pt"/>
        </w:pict>
      </w:r>
    </w:p>
    <w:p w:rsidR="007004BC" w:rsidRPr="00842035" w:rsidRDefault="008A32C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8A32C1" w:rsidP="00307DAF">
      <w:pPr>
        <w:tabs>
          <w:tab w:val="left" w:pos="4680"/>
          <w:tab w:val="left" w:pos="8430"/>
        </w:tabs>
      </w:pPr>
      <w:r>
        <w:rPr>
          <w:noProof/>
          <w:lang w:eastAsia="zh-TW"/>
        </w:rPr>
        <w:pict>
          <v:shape id="_x0000_s441177" type="#_x0000_t202" style="position:absolute;margin-left:287.35pt;margin-top:12.15pt;width:266.4pt;height:100.75pt;z-index:25;mso-width-relative:margin;mso-height-relative:margin">
            <v:textbox>
              <w:txbxContent>
                <w:p w:rsidR="006E2CDF" w:rsidRDefault="00EF19AD" w:rsidP="006E2CDF">
                  <w:pPr>
                    <w:jc w:val="right"/>
                    <w:rPr>
                      <w:rFonts w:ascii="Elephant" w:hAnsi="Elephant"/>
                    </w:rPr>
                  </w:pPr>
                  <w:r w:rsidRPr="006E2CDF">
                    <w:rPr>
                      <w:rFonts w:ascii="Elephant" w:hAnsi="Elephant"/>
                    </w:rPr>
                    <w:t xml:space="preserve">Choir Practice </w:t>
                  </w:r>
                </w:p>
                <w:p w:rsidR="00022843" w:rsidRPr="006E2CDF" w:rsidRDefault="00EF19AD" w:rsidP="006E2CDF">
                  <w:pPr>
                    <w:jc w:val="right"/>
                    <w:rPr>
                      <w:rFonts w:ascii="Elephant" w:hAnsi="Elephant"/>
                    </w:rPr>
                  </w:pPr>
                  <w:r w:rsidRPr="006E2CDF">
                    <w:rPr>
                      <w:rFonts w:ascii="Elephant" w:hAnsi="Elephant"/>
                    </w:rPr>
                    <w:t>Saturday at 2 p.m.</w:t>
                  </w:r>
                </w:p>
                <w:p w:rsidR="006E2CDF" w:rsidRPr="006E2CDF" w:rsidRDefault="006E2CDF" w:rsidP="006E2CDF">
                  <w:pPr>
                    <w:jc w:val="right"/>
                    <w:rPr>
                      <w:rFonts w:ascii="Elephant" w:hAnsi="Elephant"/>
                    </w:rPr>
                  </w:pPr>
                  <w:r w:rsidRPr="006E2CDF">
                    <w:rPr>
                      <w:rFonts w:ascii="Elephant" w:hAnsi="Elephant"/>
                    </w:rPr>
                    <w:t>Sunday at 8:45 a.m.</w:t>
                  </w:r>
                </w:p>
                <w:p w:rsidR="006E2CDF" w:rsidRDefault="00EF19AD" w:rsidP="006E2CDF">
                  <w:pPr>
                    <w:jc w:val="right"/>
                    <w:rPr>
                      <w:rFonts w:ascii="Elephant" w:hAnsi="Elephant"/>
                      <w:sz w:val="22"/>
                      <w:szCs w:val="22"/>
                    </w:rPr>
                  </w:pPr>
                  <w:r w:rsidRPr="006E2CDF">
                    <w:rPr>
                      <w:rFonts w:ascii="Elephant" w:hAnsi="Elephant"/>
                      <w:sz w:val="22"/>
                      <w:szCs w:val="22"/>
                    </w:rPr>
                    <w:t xml:space="preserve">We invite those interested </w:t>
                  </w:r>
                </w:p>
                <w:p w:rsidR="006E2CDF" w:rsidRDefault="00EF19AD" w:rsidP="006E2CDF">
                  <w:pPr>
                    <w:jc w:val="right"/>
                    <w:rPr>
                      <w:rFonts w:ascii="Elephant" w:hAnsi="Elephant"/>
                      <w:sz w:val="22"/>
                      <w:szCs w:val="22"/>
                    </w:rPr>
                  </w:pPr>
                  <w:r w:rsidRPr="006E2CDF">
                    <w:rPr>
                      <w:rFonts w:ascii="Elephant" w:hAnsi="Elephant"/>
                      <w:sz w:val="22"/>
                      <w:szCs w:val="22"/>
                    </w:rPr>
                    <w:t xml:space="preserve">in singing in the Choir </w:t>
                  </w:r>
                </w:p>
                <w:p w:rsidR="00EF19AD" w:rsidRPr="006E2CDF" w:rsidRDefault="00EF19AD" w:rsidP="006E2CDF">
                  <w:pPr>
                    <w:jc w:val="right"/>
                    <w:rPr>
                      <w:rFonts w:ascii="Elephant" w:hAnsi="Elephant"/>
                      <w:sz w:val="22"/>
                      <w:szCs w:val="22"/>
                    </w:rPr>
                  </w:pPr>
                  <w:r w:rsidRPr="006E2CDF">
                    <w:rPr>
                      <w:rFonts w:ascii="Elephant" w:hAnsi="Elephant"/>
                      <w:sz w:val="22"/>
                      <w:szCs w:val="22"/>
                    </w:rPr>
                    <w:t>to join us for practice in the Choir Loft!</w:t>
                  </w:r>
                </w:p>
              </w:txbxContent>
            </v:textbox>
          </v:shape>
        </w:pict>
      </w:r>
    </w:p>
    <w:p w:rsidR="0070270C" w:rsidRPr="00842035" w:rsidRDefault="0070270C" w:rsidP="0070270C">
      <w:pPr>
        <w:tabs>
          <w:tab w:val="left" w:pos="4680"/>
          <w:tab w:val="left" w:pos="8430"/>
        </w:tabs>
        <w:rPr>
          <w:b/>
        </w:rPr>
      </w:pPr>
    </w:p>
    <w:p w:rsidR="00927C2A" w:rsidRPr="00842035" w:rsidRDefault="008A32C1" w:rsidP="004130D6">
      <w:pPr>
        <w:tabs>
          <w:tab w:val="left" w:pos="4680"/>
          <w:tab w:val="left" w:pos="8430"/>
        </w:tabs>
      </w:pPr>
      <w:r>
        <w:rPr>
          <w:noProof/>
        </w:rPr>
        <w:pict>
          <v:shape id="_x0000_s494673" type="#_x0000_t75" alt="" style="position:absolute;margin-left:294.2pt;margin-top:.8pt;width:92.05pt;height:62.15pt;z-index:43">
            <v:imagedata r:id="rId11" o:title="choir+sketch"/>
          </v:shape>
        </w:pict>
      </w:r>
    </w:p>
    <w:p w:rsidR="00927C2A" w:rsidRPr="00842035" w:rsidRDefault="008A32C1"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8A32C1" w:rsidP="00C841BF">
      <w:pPr>
        <w:tabs>
          <w:tab w:val="left" w:pos="1740"/>
        </w:tabs>
      </w:pPr>
      <w:r w:rsidRPr="008A32C1">
        <w:rPr>
          <w:b/>
          <w:noProof/>
          <w:lang w:eastAsia="zh-TW"/>
        </w:rPr>
        <w:pict>
          <v:shape id="_x0000_s441243" type="#_x0000_t202" style="position:absolute;margin-left:-9pt;margin-top:3.45pt;width:268.2pt;height:281.25pt;z-index:28;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0E7AB8" w:rsidRDefault="00231377" w:rsidP="00A07A37">
                  <w:pPr>
                    <w:jc w:val="center"/>
                    <w:rPr>
                      <w:rFonts w:ascii="Berlin Sans FB" w:hAnsi="Berlin Sans FB"/>
                      <w:sz w:val="22"/>
                      <w:szCs w:val="22"/>
                    </w:rPr>
                  </w:pPr>
                  <w:r w:rsidRPr="000E7AB8">
                    <w:rPr>
                      <w:rFonts w:ascii="Berlin Sans FB" w:hAnsi="Berlin Sans FB"/>
                      <w:sz w:val="22"/>
                      <w:szCs w:val="22"/>
                    </w:rPr>
                    <w:t>Join Assumption's</w:t>
                  </w:r>
                  <w:r w:rsidR="005A252B" w:rsidRPr="000E7AB8">
                    <w:rPr>
                      <w:rFonts w:ascii="Berlin Sans FB" w:hAnsi="Berlin Sans FB"/>
                      <w:sz w:val="22"/>
                      <w:szCs w:val="22"/>
                    </w:rPr>
                    <w:t xml:space="preserve"> </w:t>
                  </w:r>
                  <w:r w:rsidR="00A07A37" w:rsidRPr="000E7AB8">
                    <w:rPr>
                      <w:rFonts w:ascii="Berlin Sans FB" w:hAnsi="Berlin Sans FB"/>
                      <w:sz w:val="22"/>
                      <w:szCs w:val="22"/>
                    </w:rPr>
                    <w:t>YOUTH GROUP</w:t>
                  </w:r>
                  <w:r w:rsidR="005A252B" w:rsidRPr="000E7AB8">
                    <w:rPr>
                      <w:rFonts w:ascii="Berlin Sans FB" w:hAnsi="Berlin Sans FB"/>
                      <w:sz w:val="22"/>
                      <w:szCs w:val="22"/>
                    </w:rPr>
                    <w:t>!!!</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Youth grades 7-12 are invited to come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join us for faith, games and socializing!</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Meet</w:t>
                  </w:r>
                  <w:r w:rsidR="00231377" w:rsidRPr="000E7AB8">
                    <w:rPr>
                      <w:rFonts w:ascii="Berlin Sans FB" w:hAnsi="Berlin Sans FB"/>
                      <w:sz w:val="22"/>
                      <w:szCs w:val="22"/>
                    </w:rPr>
                    <w:t>ings</w:t>
                  </w:r>
                  <w:r w:rsidR="00497DB4" w:rsidRPr="000E7AB8">
                    <w:rPr>
                      <w:rFonts w:ascii="Berlin Sans FB" w:hAnsi="Berlin Sans FB"/>
                      <w:sz w:val="22"/>
                      <w:szCs w:val="22"/>
                    </w:rPr>
                    <w:t xml:space="preserve"> are every SUNDAY</w:t>
                  </w:r>
                  <w:r w:rsidRPr="000E7AB8">
                    <w:rPr>
                      <w:rFonts w:ascii="Berlin Sans FB" w:hAnsi="Berlin Sans FB"/>
                      <w:sz w:val="22"/>
                      <w:szCs w:val="22"/>
                    </w:rPr>
                    <w:t xml:space="preserve"> </w:t>
                  </w:r>
                </w:p>
                <w:p w:rsidR="009D65AF"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in the R.E. Auditorium Building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from 6:20-8:00 p.m.</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For more information contact Youth Coordinator Armando at 405/779-0285.</w:t>
                  </w:r>
                </w:p>
                <w:p w:rsidR="00E80CD9" w:rsidRPr="000E7AB8" w:rsidRDefault="00E80CD9" w:rsidP="00E80CD9">
                  <w:pPr>
                    <w:jc w:val="center"/>
                    <w:rPr>
                      <w:rFonts w:ascii="Berlin Sans FB" w:hAnsi="Berlin Sans FB"/>
                      <w:sz w:val="22"/>
                      <w:szCs w:val="22"/>
                    </w:rPr>
                  </w:pP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grupo de jóvenes supuesto!!!</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Los jóvenes los grados 7-12 están invitados a</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nosotros por la fe, juegos y socializar.  Las reuniones son todos los domingos a partir de septiembre</w:t>
                  </w:r>
                  <w:r w:rsidR="006E2CDF">
                    <w:rPr>
                      <w:rFonts w:ascii="Berlin Sans FB" w:hAnsi="Berlin Sans FB"/>
                      <w:sz w:val="22"/>
                      <w:szCs w:val="22"/>
                      <w:lang w:val="es-MX"/>
                    </w:rPr>
                    <w:t xml:space="preserve"> </w:t>
                  </w:r>
                  <w:r w:rsidRPr="000E7AB8">
                    <w:rPr>
                      <w:rFonts w:ascii="Berlin Sans FB" w:hAnsi="Berlin Sans FB"/>
                      <w:sz w:val="22"/>
                      <w:szCs w:val="22"/>
                      <w:lang w:val="es-MX"/>
                    </w:rPr>
                    <w:t xml:space="preserve">29 en el R. E. Auditorio del Edificio de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 xml:space="preserve">6:20 -8:00 p.m. para obtener más información, póngase en contacto con Coordinador de la Juventud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Armando en 405/779-0285.</w:t>
                  </w:r>
                </w:p>
              </w:txbxContent>
            </v:textbox>
          </v:shape>
        </w:pict>
      </w:r>
      <w:r w:rsidR="00E67230" w:rsidRPr="00842035">
        <w:tab/>
      </w:r>
      <w:r w:rsidR="004D1BD3" w:rsidRPr="00842035">
        <w:tab/>
      </w:r>
      <w:r w:rsidR="004A38E1" w:rsidRPr="00842035">
        <w:tab/>
      </w:r>
    </w:p>
    <w:p w:rsidR="00A81840" w:rsidRPr="00842035" w:rsidRDefault="008A32C1" w:rsidP="004D72CA">
      <w:pPr>
        <w:tabs>
          <w:tab w:val="left" w:pos="6135"/>
        </w:tabs>
      </w:pPr>
      <w:r>
        <w:rPr>
          <w:noProof/>
        </w:rPr>
        <w:pict>
          <v:shape id="_x0000_s441244" type="#_x0000_t75" alt="" style="position:absolute;margin-left:84.2pt;margin-top:10.75pt;width:76.5pt;height:50.15pt;z-index:29">
            <v:imagedata r:id="rId13" o:title="youth-group"/>
          </v:shape>
        </w:pict>
      </w: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8A32C1" w:rsidP="00751B0D">
      <w:pPr>
        <w:tabs>
          <w:tab w:val="left" w:pos="6345"/>
        </w:tabs>
      </w:pPr>
      <w:r>
        <w:rPr>
          <w:noProof/>
        </w:rPr>
        <w:pict>
          <v:shape id="_x0000_s441084" type="#_x0000_t202" style="position:absolute;margin-left:287.35pt;margin-top:1.95pt;width:266.4pt;height:121.5pt;z-index:23;mso-width-relative:margin;mso-height-relative:margin">
            <v:textbox style="mso-next-textbox:#_x0000_s441084">
              <w:txbxContent>
                <w:p w:rsidR="000454C4" w:rsidRPr="000E7AB8" w:rsidRDefault="000454C4" w:rsidP="000454C4">
                  <w:pPr>
                    <w:jc w:val="both"/>
                    <w:rPr>
                      <w:rFonts w:ascii="Elephant" w:hAnsi="Elephant"/>
                      <w:sz w:val="20"/>
                      <w:szCs w:val="20"/>
                    </w:rPr>
                  </w:pPr>
                  <w:r w:rsidRPr="000E7AB8">
                    <w:rPr>
                      <w:rFonts w:ascii="Elephant" w:hAnsi="Elephant"/>
                      <w:sz w:val="20"/>
                      <w:szCs w:val="20"/>
                    </w:rPr>
                    <w:t xml:space="preserve">Duncan Area Literacy Council </w:t>
                  </w:r>
                  <w:r w:rsidR="00E523B7" w:rsidRPr="000E7AB8">
                    <w:rPr>
                      <w:rFonts w:ascii="Elephant" w:hAnsi="Elephant"/>
                      <w:sz w:val="20"/>
                      <w:szCs w:val="20"/>
                    </w:rPr>
                    <w:t xml:space="preserve">is sponsoring </w:t>
                  </w:r>
                  <w:r w:rsidRPr="000E7AB8">
                    <w:rPr>
                      <w:rFonts w:ascii="Elephant" w:hAnsi="Elephant"/>
                      <w:i/>
                      <w:sz w:val="20"/>
                      <w:szCs w:val="20"/>
                    </w:rPr>
                    <w:t xml:space="preserve">English </w:t>
                  </w:r>
                  <w:r w:rsidR="00E523B7" w:rsidRPr="000E7AB8">
                    <w:rPr>
                      <w:rFonts w:ascii="Elephant" w:hAnsi="Elephant"/>
                      <w:i/>
                      <w:sz w:val="20"/>
                      <w:szCs w:val="20"/>
                    </w:rPr>
                    <w:t>as a Se</w:t>
                  </w:r>
                  <w:r w:rsidRPr="000E7AB8">
                    <w:rPr>
                      <w:rFonts w:ascii="Elephant" w:hAnsi="Elephant"/>
                      <w:i/>
                      <w:sz w:val="20"/>
                      <w:szCs w:val="20"/>
                    </w:rPr>
                    <w:t>cond Language Classes</w:t>
                  </w:r>
                  <w:r w:rsidRPr="000E7AB8">
                    <w:rPr>
                      <w:rFonts w:ascii="Elephant" w:hAnsi="Elephant"/>
                      <w:sz w:val="20"/>
                      <w:szCs w:val="20"/>
                    </w:rPr>
                    <w:t xml:space="preserve"> at our Parish.  The classes </w:t>
                  </w:r>
                  <w:r w:rsidR="00E523B7" w:rsidRPr="000E7AB8">
                    <w:rPr>
                      <w:rFonts w:ascii="Elephant" w:hAnsi="Elephant"/>
                      <w:sz w:val="20"/>
                      <w:szCs w:val="20"/>
                    </w:rPr>
                    <w:t>are taking</w:t>
                  </w:r>
                  <w:r w:rsidRPr="000E7AB8">
                    <w:rPr>
                      <w:rFonts w:ascii="Elephant" w:hAnsi="Elephant"/>
                      <w:sz w:val="20"/>
                      <w:szCs w:val="20"/>
                    </w:rPr>
                    <w:t xml:space="preserve"> place twice a week on Tuesday and Thursday mor</w:t>
                  </w:r>
                  <w:r w:rsidR="00951937" w:rsidRPr="000E7AB8">
                    <w:rPr>
                      <w:rFonts w:ascii="Elephant" w:hAnsi="Elephant"/>
                      <w:sz w:val="20"/>
                      <w:szCs w:val="20"/>
                    </w:rPr>
                    <w:t>ning</w:t>
                  </w:r>
                  <w:r w:rsidR="006D6D6A" w:rsidRPr="000E7AB8">
                    <w:rPr>
                      <w:rFonts w:ascii="Elephant" w:hAnsi="Elephant"/>
                      <w:sz w:val="20"/>
                      <w:szCs w:val="20"/>
                    </w:rPr>
                    <w:t>s</w:t>
                  </w:r>
                  <w:r w:rsidR="00951937" w:rsidRPr="000E7AB8">
                    <w:rPr>
                      <w:rFonts w:ascii="Elephant" w:hAnsi="Elephant"/>
                      <w:sz w:val="20"/>
                      <w:szCs w:val="20"/>
                    </w:rPr>
                    <w:t xml:space="preserve"> from</w:t>
                  </w:r>
                  <w:r w:rsidR="00E523B7" w:rsidRPr="000E7AB8">
                    <w:rPr>
                      <w:rFonts w:ascii="Elephant" w:hAnsi="Elephant"/>
                      <w:sz w:val="20"/>
                      <w:szCs w:val="20"/>
                    </w:rPr>
                    <w:t xml:space="preserve"> 10-11 a.m. </w:t>
                  </w:r>
                  <w:r w:rsidR="00191D5C" w:rsidRPr="000E7AB8">
                    <w:rPr>
                      <w:rFonts w:ascii="Elephant" w:hAnsi="Elephant"/>
                      <w:sz w:val="20"/>
                      <w:szCs w:val="20"/>
                    </w:rPr>
                    <w:t>at the R.E. Bldg.</w:t>
                  </w:r>
                </w:p>
                <w:p w:rsidR="00066B7D" w:rsidRPr="000E7AB8" w:rsidRDefault="00066B7D" w:rsidP="00066B7D">
                  <w:pPr>
                    <w:shd w:val="clear" w:color="auto" w:fill="FFFFFF"/>
                    <w:jc w:val="both"/>
                    <w:rPr>
                      <w:rFonts w:ascii="Elephant" w:eastAsia="Times New Roman" w:hAnsi="Elephant" w:cs="Tahoma"/>
                      <w:sz w:val="20"/>
                      <w:szCs w:val="20"/>
                      <w:lang w:val="es-MX"/>
                    </w:rPr>
                  </w:pPr>
                  <w:r w:rsidRPr="000E7AB8">
                    <w:rPr>
                      <w:rFonts w:ascii="Elephant" w:eastAsia="Times New Roman" w:hAnsi="Elephant" w:cs="Tahoma"/>
                      <w:sz w:val="20"/>
                      <w:szCs w:val="20"/>
                      <w:lang w:val="es-MX"/>
                    </w:rPr>
                    <w:t xml:space="preserve">El  Consejo de </w:t>
                  </w:r>
                  <w:proofErr w:type="spellStart"/>
                  <w:r w:rsidRPr="000E7AB8">
                    <w:rPr>
                      <w:rFonts w:ascii="Elephant" w:eastAsia="Times New Roman" w:hAnsi="Elephant" w:cs="Tahoma"/>
                      <w:sz w:val="20"/>
                      <w:szCs w:val="20"/>
                      <w:lang w:val="es-MX"/>
                    </w:rPr>
                    <w:t>Alfabetizacion</w:t>
                  </w:r>
                  <w:proofErr w:type="spellEnd"/>
                  <w:r w:rsidRPr="000E7AB8">
                    <w:rPr>
                      <w:rFonts w:ascii="Elephant" w:eastAsia="Times New Roman" w:hAnsi="Elephant" w:cs="Tahoma"/>
                      <w:sz w:val="20"/>
                      <w:szCs w:val="20"/>
                      <w:lang w:val="es-MX"/>
                    </w:rPr>
                    <w:t xml:space="preserve"> de Duncan </w:t>
                  </w:r>
                  <w:proofErr w:type="spellStart"/>
                  <w:r w:rsidRPr="000E7AB8">
                    <w:rPr>
                      <w:rFonts w:ascii="Elephant" w:eastAsia="Times New Roman" w:hAnsi="Elephant" w:cs="Tahoma"/>
                      <w:sz w:val="20"/>
                      <w:szCs w:val="20"/>
                      <w:lang w:val="es-MX"/>
                    </w:rPr>
                    <w:t>ofrecera</w:t>
                  </w:r>
                  <w:proofErr w:type="spellEnd"/>
                  <w:r w:rsidRPr="000E7AB8">
                    <w:rPr>
                      <w:rFonts w:ascii="Elephant" w:eastAsia="Times New Roman" w:hAnsi="Elephant" w:cs="Tahoma"/>
                      <w:sz w:val="20"/>
                      <w:szCs w:val="20"/>
                      <w:lang w:val="es-MX"/>
                    </w:rPr>
                    <w:t xml:space="preserve">  clases de </w:t>
                  </w:r>
                  <w:proofErr w:type="spellStart"/>
                  <w:r w:rsidRPr="000E7AB8">
                    <w:rPr>
                      <w:rFonts w:ascii="Elephant" w:eastAsia="Times New Roman" w:hAnsi="Elephant" w:cs="Tahoma"/>
                      <w:sz w:val="20"/>
                      <w:szCs w:val="20"/>
                      <w:lang w:val="es-MX"/>
                    </w:rPr>
                    <w:t>ingles</w:t>
                  </w:r>
                  <w:proofErr w:type="spellEnd"/>
                  <w:r w:rsidRPr="000E7AB8">
                    <w:rPr>
                      <w:rFonts w:ascii="Elephant" w:eastAsia="Times New Roman" w:hAnsi="Elephant" w:cs="Tahoma"/>
                      <w:sz w:val="20"/>
                      <w:szCs w:val="20"/>
                      <w:lang w:val="es-MX"/>
                    </w:rPr>
                    <w:t xml:space="preserve"> en </w:t>
                  </w:r>
                  <w:r w:rsidR="00191D5C" w:rsidRPr="000E7AB8">
                    <w:rPr>
                      <w:rFonts w:ascii="Elephant" w:eastAsia="Times New Roman" w:hAnsi="Elephant" w:cs="Tahoma"/>
                      <w:sz w:val="20"/>
                      <w:szCs w:val="20"/>
                      <w:lang w:val="es-MX"/>
                    </w:rPr>
                    <w:t>R. E Bldg</w:t>
                  </w:r>
                  <w:r w:rsidRPr="000E7AB8">
                    <w:rPr>
                      <w:rFonts w:ascii="Elephant" w:eastAsia="Times New Roman" w:hAnsi="Elephant" w:cs="Tahoma"/>
                      <w:sz w:val="20"/>
                      <w:szCs w:val="20"/>
                      <w:lang w:val="es-MX"/>
                    </w:rPr>
                    <w:t xml:space="preserve">. Las clases </w:t>
                  </w:r>
                  <w:proofErr w:type="spellStart"/>
                  <w:r w:rsidRPr="000E7AB8">
                    <w:rPr>
                      <w:rFonts w:ascii="Elephant" w:eastAsia="Times New Roman" w:hAnsi="Elephant" w:cs="Tahoma"/>
                      <w:sz w:val="20"/>
                      <w:szCs w:val="20"/>
                      <w:lang w:val="es-MX"/>
                    </w:rPr>
                    <w:t>seran</w:t>
                  </w:r>
                  <w:proofErr w:type="spellEnd"/>
                  <w:r w:rsidRPr="000E7AB8">
                    <w:rPr>
                      <w:rFonts w:ascii="Elephant" w:eastAsia="Times New Roman" w:hAnsi="Elephant" w:cs="Tahoma"/>
                      <w:sz w:val="20"/>
                      <w:szCs w:val="20"/>
                      <w:lang w:val="es-MX"/>
                    </w:rPr>
                    <w:t xml:space="preserve"> los martes y jueves por la </w:t>
                  </w:r>
                  <w:proofErr w:type="spellStart"/>
                  <w:r w:rsidRPr="000E7AB8">
                    <w:rPr>
                      <w:rFonts w:ascii="Elephant" w:eastAsia="Times New Roman" w:hAnsi="Elephant" w:cs="Tahoma"/>
                      <w:sz w:val="20"/>
                      <w:szCs w:val="20"/>
                      <w:lang w:val="es-MX"/>
                    </w:rPr>
                    <w:t>manana</w:t>
                  </w:r>
                  <w:proofErr w:type="spellEnd"/>
                  <w:r w:rsidRPr="000E7AB8">
                    <w:rPr>
                      <w:rFonts w:ascii="Elephant" w:eastAsia="Times New Roman" w:hAnsi="Elephant" w:cs="Tahoma"/>
                      <w:sz w:val="20"/>
                      <w:szCs w:val="20"/>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8A32C1"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8A32C1" w:rsidP="00170FC9">
      <w:pPr>
        <w:tabs>
          <w:tab w:val="right" w:pos="11376"/>
        </w:tabs>
      </w:pPr>
      <w:r>
        <w:rPr>
          <w:noProof/>
        </w:rPr>
        <w:pict>
          <v:shape id="_x0000_s441032" type="#_x0000_t202" style="position:absolute;margin-left:287.35pt;margin-top:10.35pt;width:266.4pt;height:107.7pt;z-index:21;mso-width-relative:margin;mso-height-relative:margin">
            <v:textbox>
              <w:txbxContent>
                <w:p w:rsidR="007921A7" w:rsidRPr="00106F47" w:rsidRDefault="007921A7" w:rsidP="00C7257F">
                  <w:pPr>
                    <w:jc w:val="center"/>
                    <w:rPr>
                      <w:rFonts w:ascii="Britannic Bold" w:hAnsi="Britannic Bold"/>
                      <w:sz w:val="18"/>
                      <w:szCs w:val="18"/>
                    </w:rPr>
                  </w:pPr>
                  <w:r w:rsidRPr="00106F47">
                    <w:rPr>
                      <w:rFonts w:ascii="Britannic Bold" w:hAnsi="Britannic Bold"/>
                      <w:sz w:val="18"/>
                      <w:szCs w:val="18"/>
                      <w:u w:val="single"/>
                    </w:rPr>
                    <w:t>Attention all Volunteers</w:t>
                  </w:r>
                  <w:r w:rsidRPr="00106F47">
                    <w:rPr>
                      <w:rFonts w:ascii="Britannic Bold" w:hAnsi="Britannic Bold"/>
                      <w:sz w:val="18"/>
                      <w:szCs w:val="18"/>
                    </w:rPr>
                    <w:t>:</w:t>
                  </w:r>
                </w:p>
                <w:p w:rsidR="007921A7" w:rsidRPr="00106F47" w:rsidRDefault="007921A7" w:rsidP="00210610">
                  <w:pPr>
                    <w:jc w:val="both"/>
                    <w:rPr>
                      <w:rFonts w:ascii="Britannic Bold" w:hAnsi="Britannic Bold"/>
                      <w:sz w:val="18"/>
                      <w:szCs w:val="18"/>
                      <w:u w:val="single"/>
                    </w:rPr>
                  </w:pPr>
                  <w:r w:rsidRPr="00106F47">
                    <w:rPr>
                      <w:rFonts w:ascii="Britannic Bold" w:hAnsi="Britannic Bold"/>
                      <w:sz w:val="18"/>
                      <w:szCs w:val="18"/>
                    </w:rPr>
                    <w:t xml:space="preserve">If you are a volunteer in the Church (Ushers, Eucharistic Ministers, Choir Members, etc.) please come by the office and get a </w:t>
                  </w:r>
                  <w:r w:rsidRPr="00106F47">
                    <w:rPr>
                      <w:rFonts w:ascii="Britannic Bold" w:hAnsi="Britannic Bold"/>
                      <w:i/>
                      <w:sz w:val="18"/>
                      <w:szCs w:val="18"/>
                      <w:u w:val="single"/>
                    </w:rPr>
                    <w:t>Safe Environment Application</w:t>
                  </w:r>
                  <w:r w:rsidRPr="00106F47">
                    <w:rPr>
                      <w:rFonts w:ascii="Britannic Bold" w:hAnsi="Britannic Bold"/>
                      <w:sz w:val="18"/>
                      <w:szCs w:val="18"/>
                    </w:rPr>
                    <w:t xml:space="preserve">.  We must have a completed application for all those who volunteer in the Church!  </w:t>
                  </w:r>
                  <w:r w:rsidRPr="00106F47">
                    <w:rPr>
                      <w:rFonts w:ascii="Britannic Bold" w:hAnsi="Britannic Bold"/>
                      <w:sz w:val="18"/>
                      <w:szCs w:val="18"/>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8A32C1" w:rsidP="00C47B44">
      <w:pPr>
        <w:tabs>
          <w:tab w:val="right" w:pos="11376"/>
        </w:tabs>
      </w:pPr>
      <w:r>
        <w:rPr>
          <w:noProof/>
        </w:rPr>
        <w:pict>
          <v:shape id="_x0000_s440540" type="#_x0000_t75" style="position:absolute;margin-left:301.7pt;margin-top:188.95pt;width:40.45pt;height:32.2pt;z-index:15">
            <v:imagedata r:id="rId14" o:title="MC900105220[1]"/>
          </v:shape>
        </w:pict>
      </w:r>
      <w:r>
        <w:rPr>
          <w:noProof/>
        </w:rPr>
        <w:pict>
          <v:shape id="_x0000_s440564" type="#_x0000_t75" style="position:absolute;margin-left:485.4pt;margin-top:188.95pt;width:53.4pt;height:33.55pt;z-index:16">
            <v:imagedata r:id="rId15" o:title="MC900104838[1]"/>
          </v:shape>
        </w:pict>
      </w:r>
      <w:r>
        <w:rPr>
          <w:noProof/>
        </w:rPr>
        <w:pict>
          <v:shape id="_x0000_s440909" type="#_x0000_t202" style="position:absolute;margin-left:-9pt;margin-top:55.65pt;width:268.2pt;height:103.05pt;z-index:20;mso-width-relative:margin;mso-height-relative:margin" strokeweight="1.5pt">
            <v:stroke dashstyle="longDashDot"/>
            <v:textbox>
              <w:txbxContent>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Please remember you can support</w:t>
                  </w:r>
                </w:p>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your Church with automatic donations!</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Sign up today to automatically donate</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your Sunday offering</w:t>
                  </w:r>
                  <w:r w:rsidR="00A15221" w:rsidRPr="008665D7">
                    <w:rPr>
                      <w:rFonts w:ascii="Berlin Sans FB Demi" w:hAnsi="Berlin Sans FB Demi"/>
                      <w:b/>
                      <w:bCs/>
                      <w:sz w:val="20"/>
                      <w:szCs w:val="20"/>
                    </w:rPr>
                    <w:t xml:space="preserve"> especially during vacation times!</w:t>
                  </w:r>
                </w:p>
                <w:p w:rsidR="00DD4AFB" w:rsidRPr="008665D7" w:rsidRDefault="00DD4AFB" w:rsidP="00A15221">
                  <w:pPr>
                    <w:jc w:val="both"/>
                    <w:rPr>
                      <w:rFonts w:ascii="Arial Narrow" w:hAnsi="Arial Narrow"/>
                      <w:b/>
                      <w:bCs/>
                      <w:sz w:val="20"/>
                      <w:szCs w:val="20"/>
                    </w:rPr>
                  </w:pPr>
                  <w:r w:rsidRPr="008665D7">
                    <w:rPr>
                      <w:rFonts w:ascii="Century Schoolbook" w:hAnsi="Century Schoolbook"/>
                      <w:b/>
                      <w:bCs/>
                      <w:sz w:val="20"/>
                      <w:szCs w:val="20"/>
                    </w:rPr>
                    <w:t>In order for us to process your automatic donation, we will need from you: void</w:t>
                  </w:r>
                  <w:r w:rsidR="00705A49" w:rsidRPr="008665D7">
                    <w:rPr>
                      <w:rFonts w:ascii="Century Schoolbook" w:hAnsi="Century Schoolbook"/>
                      <w:b/>
                      <w:bCs/>
                      <w:sz w:val="20"/>
                      <w:szCs w:val="20"/>
                    </w:rPr>
                    <w:t>ed</w:t>
                  </w:r>
                  <w:r w:rsidRPr="008665D7">
                    <w:rPr>
                      <w:rFonts w:ascii="Century Schoolbook" w:hAnsi="Century Schoolbook"/>
                      <w:b/>
                      <w:bCs/>
                      <w:sz w:val="20"/>
                      <w:szCs w:val="20"/>
                    </w:rPr>
                    <w:t xml:space="preserve"> check and a signed authorization form.</w:t>
                  </w:r>
                  <w:r w:rsidR="00A15221" w:rsidRPr="008665D7">
                    <w:rPr>
                      <w:rFonts w:ascii="Century Schoolbook" w:hAnsi="Century Schoolbook"/>
                      <w:b/>
                      <w:bCs/>
                      <w:sz w:val="20"/>
                      <w:szCs w:val="20"/>
                    </w:rPr>
                    <w:t xml:space="preserve">  </w:t>
                  </w:r>
                  <w:r w:rsidRPr="008665D7">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lang w:eastAsia="zh-TW"/>
        </w:rPr>
        <w:pict>
          <v:shape id="_x0000_s440826" type="#_x0000_t202" style="position:absolute;margin-left:334.65pt;margin-top:106.2pt;width:165.6pt;height:52.5pt;z-index:19;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23.4pt;margin-top:81.45pt;width:185.6pt;height:88.45pt;z-index:18">
            <v:imagedata r:id="rId16" o:title="MC900364162[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7.35pt;margin-top:176.5pt;width:261.95pt;height:72.65pt;z-index:14" adj="5504,-59"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6B1534" w:rsidP="00167740">
                  <w:pPr>
                    <w:jc w:val="center"/>
                    <w:rPr>
                      <w:rFonts w:ascii="Algerian" w:hAnsi="Algerian"/>
                      <w:sz w:val="18"/>
                      <w:szCs w:val="18"/>
                      <w:u w:val="single"/>
                    </w:rPr>
                  </w:pPr>
                  <w:r>
                    <w:rPr>
                      <w:rFonts w:ascii="Algerian" w:hAnsi="Algerian"/>
                      <w:sz w:val="18"/>
                      <w:szCs w:val="18"/>
                      <w:u w:val="single"/>
                    </w:rPr>
                    <w:t>October 13</w:t>
                  </w:r>
                  <w:r w:rsidR="001E2C0D">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953E62">
                    <w:rPr>
                      <w:rFonts w:ascii="Bell MT" w:hAnsi="Bell MT" w:cs="Arial"/>
                      <w:b/>
                      <w:sz w:val="18"/>
                      <w:szCs w:val="18"/>
                    </w:rPr>
                    <w:t>1,720.12</w:t>
                  </w:r>
                </w:p>
                <w:p w:rsidR="00AB5598" w:rsidRPr="004B63E7" w:rsidRDefault="003F0664" w:rsidP="00243D5B">
                  <w:pPr>
                    <w:tabs>
                      <w:tab w:val="left" w:pos="900"/>
                    </w:tabs>
                    <w:jc w:val="center"/>
                    <w:rPr>
                      <w:rFonts w:ascii="Bell MT" w:hAnsi="Bell MT" w:cs="Arial"/>
                      <w:b/>
                      <w:sz w:val="18"/>
                      <w:szCs w:val="18"/>
                    </w:rPr>
                  </w:pPr>
                  <w:r>
                    <w:rPr>
                      <w:rFonts w:ascii="Bell MT" w:hAnsi="Bell MT" w:cs="Arial"/>
                      <w:b/>
                      <w:sz w:val="18"/>
                      <w:szCs w:val="18"/>
                    </w:rPr>
                    <w:t>Building:  $135.00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953E62">
                    <w:rPr>
                      <w:rFonts w:ascii="Bell MT" w:hAnsi="Bell MT" w:cs="Arial"/>
                      <w:b/>
                      <w:sz w:val="18"/>
                      <w:szCs w:val="18"/>
                    </w:rPr>
                    <w:t>181.00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1294" type="#_x0000_t202" style="position:absolute;margin-left:-9pt;margin-top:165.45pt;width:268.2pt;height:83.7pt;z-index:30" fillcolor="silver" strokeweight="2.25pt">
            <v:fill color2="#f8f8f8" rotate="t" focus="100%" type="gradient"/>
            <v:textbox style="mso-next-textbox:#_x0000_s441294" inset="1.44pt,1.44pt,1.44pt,1.44pt">
              <w:txbxContent>
                <w:p w:rsidR="00D60B5B" w:rsidRPr="00D768D2" w:rsidRDefault="008A32C1" w:rsidP="00EE14A0">
                  <w:pPr>
                    <w:jc w:val="center"/>
                    <w:rPr>
                      <w:rFonts w:ascii="Old English Text MT" w:hAnsi="Old English Text MT" w:cs="Old English Text MT"/>
                      <w:b/>
                      <w:bCs/>
                      <w:sz w:val="28"/>
                      <w:szCs w:val="28"/>
                    </w:rPr>
                  </w:pPr>
                  <w:r w:rsidRPr="00D768D2">
                    <w:rPr>
                      <w:sz w:val="28"/>
                      <w:szCs w:val="28"/>
                    </w:rPr>
                    <w:fldChar w:fldCharType="begin"/>
                  </w:r>
                  <w:r w:rsidR="00D60B5B" w:rsidRPr="00D768D2">
                    <w:rPr>
                      <w:sz w:val="28"/>
                      <w:szCs w:val="28"/>
                    </w:rPr>
                    <w:instrText xml:space="preserve"> SEQ CHAPTER \h \r 1</w:instrText>
                  </w:r>
                  <w:r w:rsidRPr="00D768D2">
                    <w:rPr>
                      <w:sz w:val="28"/>
                      <w:szCs w:val="28"/>
                    </w:rPr>
                    <w:fldChar w:fldCharType="end"/>
                  </w:r>
                  <w:r w:rsidR="00D60B5B" w:rsidRPr="00D768D2">
                    <w:rPr>
                      <w:rFonts w:ascii="Old English Text MT" w:hAnsi="Old English Text MT" w:cs="Old English Text MT"/>
                      <w:b/>
                      <w:bCs/>
                      <w:sz w:val="28"/>
                      <w:szCs w:val="28"/>
                    </w:rPr>
                    <w:t>Saint Patrick Catholic Church</w:t>
                  </w:r>
                </w:p>
                <w:p w:rsidR="00D60B5B" w:rsidRPr="00D768D2" w:rsidRDefault="00D60B5B" w:rsidP="00EE14A0">
                  <w:pPr>
                    <w:jc w:val="center"/>
                    <w:rPr>
                      <w:bCs/>
                      <w:sz w:val="18"/>
                      <w:szCs w:val="18"/>
                    </w:rPr>
                  </w:pPr>
                  <w:r w:rsidRPr="00D768D2">
                    <w:rPr>
                      <w:bCs/>
                      <w:sz w:val="18"/>
                      <w:szCs w:val="18"/>
                    </w:rPr>
                    <w:t>THIRD AND OHIO         POST OFFICE BOX 151</w:t>
                  </w:r>
                </w:p>
                <w:p w:rsidR="00D60B5B" w:rsidRPr="00D768D2" w:rsidRDefault="00D60B5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0B5B" w:rsidRPr="00740F2D" w:rsidRDefault="00D60B5B" w:rsidP="00EE14A0">
                  <w:pPr>
                    <w:jc w:val="center"/>
                    <w:rPr>
                      <w:b/>
                      <w:bCs/>
                      <w:sz w:val="20"/>
                      <w:szCs w:val="20"/>
                    </w:rPr>
                  </w:pPr>
                  <w:r w:rsidRPr="003F0D57">
                    <w:rPr>
                      <w:bCs/>
                      <w:sz w:val="22"/>
                      <w:szCs w:val="22"/>
                    </w:rPr>
                    <w:t xml:space="preserve"> </w:t>
                  </w:r>
                  <w:r w:rsidRPr="00740F2D">
                    <w:rPr>
                      <w:b/>
                      <w:bCs/>
                      <w:sz w:val="20"/>
                      <w:szCs w:val="20"/>
                    </w:rPr>
                    <w:t>**************************************</w:t>
                  </w:r>
                </w:p>
                <w:p w:rsidR="00D60B5B" w:rsidRPr="00740F2D" w:rsidRDefault="00D60B5B" w:rsidP="00045C9B">
                  <w:pPr>
                    <w:jc w:val="center"/>
                    <w:rPr>
                      <w:b/>
                      <w:bCs/>
                      <w:sz w:val="20"/>
                      <w:szCs w:val="20"/>
                      <w:u w:val="single"/>
                    </w:rPr>
                  </w:pPr>
                  <w:r w:rsidRPr="00740F2D">
                    <w:rPr>
                      <w:b/>
                      <w:bCs/>
                      <w:sz w:val="20"/>
                      <w:szCs w:val="20"/>
                      <w:u w:val="single"/>
                    </w:rPr>
                    <w:t>Collections:</w:t>
                  </w:r>
                </w:p>
                <w:p w:rsidR="00D60B5B" w:rsidRDefault="001E2C0D" w:rsidP="00045C9B">
                  <w:pPr>
                    <w:jc w:val="center"/>
                    <w:rPr>
                      <w:b/>
                      <w:bCs/>
                      <w:sz w:val="20"/>
                      <w:szCs w:val="20"/>
                    </w:rPr>
                  </w:pPr>
                  <w:r>
                    <w:rPr>
                      <w:b/>
                      <w:bCs/>
                      <w:sz w:val="20"/>
                      <w:szCs w:val="20"/>
                    </w:rPr>
                    <w:t xml:space="preserve">Oct </w:t>
                  </w:r>
                  <w:r w:rsidR="006B1534">
                    <w:rPr>
                      <w:b/>
                      <w:bCs/>
                      <w:sz w:val="20"/>
                      <w:szCs w:val="20"/>
                    </w:rPr>
                    <w:t>13</w:t>
                  </w:r>
                  <w:r w:rsidR="00D60B5B">
                    <w:rPr>
                      <w:b/>
                      <w:bCs/>
                      <w:sz w:val="20"/>
                      <w:szCs w:val="20"/>
                    </w:rPr>
                    <w:t>:</w:t>
                  </w:r>
                  <w:r w:rsidR="00D60B5B" w:rsidRPr="00512395">
                    <w:rPr>
                      <w:b/>
                      <w:bCs/>
                      <w:sz w:val="20"/>
                      <w:szCs w:val="20"/>
                    </w:rPr>
                    <w:t xml:space="preserve">  </w:t>
                  </w:r>
                  <w:r w:rsidR="00D60B5B">
                    <w:rPr>
                      <w:b/>
                      <w:bCs/>
                      <w:sz w:val="20"/>
                      <w:szCs w:val="20"/>
                    </w:rPr>
                    <w:t>Operating:  $</w:t>
                  </w:r>
                  <w:r w:rsidR="007A629F">
                    <w:rPr>
                      <w:b/>
                      <w:bCs/>
                      <w:sz w:val="20"/>
                      <w:szCs w:val="20"/>
                    </w:rPr>
                    <w:t>311</w:t>
                  </w:r>
                  <w:r w:rsidR="0092708B">
                    <w:rPr>
                      <w:b/>
                      <w:bCs/>
                      <w:sz w:val="20"/>
                      <w:szCs w:val="20"/>
                    </w:rPr>
                    <w:t>.00/Building $</w:t>
                  </w:r>
                  <w:r w:rsidR="007A629F">
                    <w:rPr>
                      <w:b/>
                      <w:bCs/>
                      <w:sz w:val="20"/>
                      <w:szCs w:val="20"/>
                    </w:rPr>
                    <w:t>3,830</w:t>
                  </w:r>
                  <w:r w:rsidR="0092708B">
                    <w:rPr>
                      <w:b/>
                      <w:bCs/>
                      <w:sz w:val="20"/>
                      <w:szCs w:val="20"/>
                    </w:rPr>
                    <w:t>.00</w:t>
                  </w:r>
                </w:p>
                <w:p w:rsidR="00D60B5B" w:rsidRPr="00512395" w:rsidRDefault="00D60B5B" w:rsidP="00045C9B">
                  <w:pPr>
                    <w:jc w:val="center"/>
                    <w:rPr>
                      <w:b/>
                      <w:bCs/>
                      <w:sz w:val="20"/>
                      <w:szCs w:val="20"/>
                    </w:rPr>
                  </w:pPr>
                  <w:r>
                    <w:rPr>
                      <w:b/>
                      <w:bCs/>
                      <w:sz w:val="20"/>
                      <w:szCs w:val="20"/>
                    </w:rPr>
                    <w:t xml:space="preserve">     </w:t>
                  </w:r>
                </w:p>
                <w:p w:rsidR="00D60B5B" w:rsidRDefault="00D60B5B" w:rsidP="00045C9B">
                  <w:pPr>
                    <w:jc w:val="center"/>
                    <w:rPr>
                      <w:b/>
                      <w:bCs/>
                      <w:sz w:val="22"/>
                      <w:szCs w:val="22"/>
                    </w:rPr>
                  </w:pPr>
                </w:p>
                <w:p w:rsidR="00D60B5B" w:rsidRDefault="00D60B5B" w:rsidP="00045C9B">
                  <w:pPr>
                    <w:jc w:val="center"/>
                    <w:rPr>
                      <w:b/>
                      <w:bCs/>
                      <w:sz w:val="22"/>
                      <w:szCs w:val="22"/>
                    </w:rPr>
                  </w:pPr>
                </w:p>
                <w:p w:rsidR="00D60B5B" w:rsidRDefault="00D60B5B" w:rsidP="00A50A9F">
                  <w:pPr>
                    <w:jc w:val="both"/>
                    <w:rPr>
                      <w:b/>
                      <w:bCs/>
                      <w:sz w:val="22"/>
                      <w:szCs w:val="22"/>
                    </w:rPr>
                  </w:pPr>
                </w:p>
                <w:p w:rsidR="00D60B5B" w:rsidRDefault="00D60B5B" w:rsidP="00EE14A0">
                  <w:pPr>
                    <w:jc w:val="center"/>
                    <w:rPr>
                      <w:b/>
                      <w:bCs/>
                      <w:sz w:val="22"/>
                      <w:szCs w:val="22"/>
                    </w:rPr>
                  </w:pPr>
                </w:p>
                <w:p w:rsidR="00D60B5B" w:rsidRPr="00122EED"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txbxContent>
            </v:textbox>
          </v:shape>
        </w:pict>
      </w:r>
      <w:r>
        <w:rPr>
          <w:noProof/>
        </w:rPr>
        <w:pict>
          <v:shape id="_x0000_s494666" type="#_x0000_t202" style="position:absolute;margin-left:116.25pt;margin-top:253.4pt;width:315pt;height:23.25pt;z-index:42;mso-width-relative:margin;mso-height-relative:margin">
            <v:textbox>
              <w:txbxContent>
                <w:p w:rsidR="00E328D1" w:rsidRPr="002C3623" w:rsidRDefault="00E328D1"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40805" type="#_x0000_t202" style="position:absolute;margin-left:129pt;margin-top:325.95pt;width:315pt;height:23.25pt;z-index:17;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4AD7" w:rsidRDefault="00A54AD7" w:rsidP="00557E45">
      <w:r>
        <w:separator/>
      </w:r>
    </w:p>
  </w:endnote>
  <w:endnote w:type="continuationSeparator" w:id="0">
    <w:p w:rsidR="00A54AD7" w:rsidRDefault="00A54AD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4AD7" w:rsidRDefault="00A54AD7" w:rsidP="00557E45">
      <w:r>
        <w:separator/>
      </w:r>
    </w:p>
  </w:footnote>
  <w:footnote w:type="continuationSeparator" w:id="0">
    <w:p w:rsidR="00A54AD7" w:rsidRDefault="00A54AD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E02"/>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0D8"/>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2"/>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8D1"/>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77FCF"/>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381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gi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2</Pages>
  <Words>141</Words>
  <Characters>805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16</cp:revision>
  <cp:lastPrinted>2013-10-18T18:03:00Z</cp:lastPrinted>
  <dcterms:created xsi:type="dcterms:W3CDTF">2013-10-15T21:06:00Z</dcterms:created>
  <dcterms:modified xsi:type="dcterms:W3CDTF">2013-10-18T18:04:00Z</dcterms:modified>
</cp:coreProperties>
</file>