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5355" w:rsidRDefault="00BE030C">
      <w:r>
        <w:rPr>
          <w:noProof/>
        </w:rPr>
        <w:pict>
          <v:shapetype id="_x0000_t202" coordsize="21600,21600" o:spt="202" path="m,l,21600r21600,l21600,xe">
            <v:stroke joinstyle="miter"/>
            <v:path gradientshapeok="t" o:connecttype="rect"/>
          </v:shapetype>
          <v:shape id="_x0000_s1028" type="#_x0000_t202" style="position:absolute;margin-left:-13.85pt;margin-top:-16.5pt;width:560.6pt;height:51pt;z-index:1" strokeweight="4.5pt">
            <v:fill opacity="0" color2="#a5a5a5" o:opacity2="55050f" rotate="t" focusposition=".5,.5" focussize="" focus="100%" type="gradientRadial"/>
            <v:textbox style="mso-next-textbox:#_x0000_s1028" inset=",0,,0">
              <w:txbxContent>
                <w:p w:rsidR="0094701D" w:rsidRPr="006E3BD4" w:rsidRDefault="00DE3747"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Twenty-</w:t>
                  </w:r>
                  <w:r w:rsidR="00243D5B">
                    <w:rPr>
                      <w:rFonts w:ascii="Matura MT Script Capitals" w:hAnsi="Matura MT Script Capitals" w:cs="Castellar"/>
                      <w:bCs/>
                      <w:color w:val="000000"/>
                      <w:kern w:val="32"/>
                      <w:sz w:val="36"/>
                      <w:szCs w:val="36"/>
                    </w:rPr>
                    <w:t>sixth</w:t>
                  </w:r>
                  <w:r w:rsidR="00A96A27">
                    <w:rPr>
                      <w:rFonts w:ascii="Matura MT Script Capitals" w:hAnsi="Matura MT Script Capitals" w:cs="Castellar"/>
                      <w:bCs/>
                      <w:color w:val="000000"/>
                      <w:kern w:val="32"/>
                      <w:sz w:val="36"/>
                      <w:szCs w:val="36"/>
                    </w:rPr>
                    <w:t xml:space="preserve"> </w:t>
                  </w:r>
                  <w:r w:rsidR="00661507" w:rsidRPr="006E3BD4">
                    <w:rPr>
                      <w:rFonts w:ascii="Matura MT Script Capitals" w:hAnsi="Matura MT Script Capitals" w:cs="Castellar"/>
                      <w:bCs/>
                      <w:color w:val="000000"/>
                      <w:kern w:val="32"/>
                      <w:sz w:val="36"/>
                      <w:szCs w:val="36"/>
                    </w:rPr>
                    <w:t>Sunday in Ordinary Time</w:t>
                  </w:r>
                </w:p>
                <w:p w:rsidR="008635F7" w:rsidRPr="006E3BD4" w:rsidRDefault="00052FDE"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October 6</w:t>
                  </w:r>
                  <w:r w:rsidR="00DE01F5" w:rsidRPr="006E3BD4">
                    <w:rPr>
                      <w:rFonts w:ascii="Matura MT Script Capitals" w:hAnsi="Matura MT Script Capitals" w:cs="Castellar"/>
                      <w:bCs/>
                      <w:color w:val="000000"/>
                      <w:kern w:val="32"/>
                      <w:sz w:val="36"/>
                      <w:szCs w:val="36"/>
                    </w:rPr>
                    <w:t>, 2013</w:t>
                  </w:r>
                </w:p>
                <w:p w:rsidR="008635F7" w:rsidRDefault="008635F7" w:rsidP="004825C5">
                  <w:pPr>
                    <w:jc w:val="center"/>
                  </w:pPr>
                </w:p>
              </w:txbxContent>
            </v:textbox>
          </v:shape>
        </w:pict>
      </w:r>
    </w:p>
    <w:p w:rsidR="007169E9" w:rsidRDefault="007169E9"/>
    <w:p w:rsidR="00A34A40" w:rsidRDefault="00BE030C">
      <w:r w:rsidRPr="00BE030C">
        <w:rPr>
          <w:noProof/>
          <w:sz w:val="8"/>
          <w:szCs w:val="8"/>
          <w:lang w:val="es-MX" w:eastAsia="zh-TW"/>
        </w:rPr>
        <w:pict>
          <v:shape id="_x0000_s356225" type="#_x0000_t202" style="position:absolute;margin-left:44.95pt;margin-top:11.4pt;width:179.7pt;height:20.25pt;z-index:8;mso-width-relative:margin;mso-height-relative:margin" fillcolor="#eeece1">
            <v:textbox style="mso-next-textbox:#_x0000_s356225">
              <w:txbxContent>
                <w:p w:rsidR="00872ED4" w:rsidRPr="00586D06" w:rsidRDefault="00872ED4" w:rsidP="00872ED4">
                  <w:pPr>
                    <w:rPr>
                      <w:b/>
                      <w:sz w:val="22"/>
                      <w:szCs w:val="22"/>
                      <w:lang w:val="es-MX"/>
                    </w:rPr>
                  </w:pPr>
                  <w:proofErr w:type="spellStart"/>
                  <w:r w:rsidRPr="00586D06">
                    <w:rPr>
                      <w:b/>
                      <w:sz w:val="22"/>
                      <w:szCs w:val="22"/>
                      <w:lang w:val="es-MX"/>
                    </w:rPr>
                    <w:t>Mass</w:t>
                  </w:r>
                  <w:proofErr w:type="spellEnd"/>
                  <w:r w:rsidRPr="00586D06">
                    <w:rPr>
                      <w:b/>
                      <w:sz w:val="22"/>
                      <w:szCs w:val="22"/>
                      <w:lang w:val="es-MX"/>
                    </w:rPr>
                    <w:t xml:space="preserve"> </w:t>
                  </w:r>
                  <w:proofErr w:type="spellStart"/>
                  <w:r w:rsidRPr="00586D06">
                    <w:rPr>
                      <w:b/>
                      <w:sz w:val="22"/>
                      <w:szCs w:val="22"/>
                      <w:lang w:val="es-MX"/>
                    </w:rPr>
                    <w:t>Intentions</w:t>
                  </w:r>
                  <w:proofErr w:type="spellEnd"/>
                  <w:r w:rsidRPr="00586D06">
                    <w:rPr>
                      <w:b/>
                      <w:sz w:val="22"/>
                      <w:szCs w:val="22"/>
                      <w:lang w:val="es-MX"/>
                    </w:rPr>
                    <w:t xml:space="preserve"> / Peticiones de Misa </w:t>
                  </w:r>
                </w:p>
                <w:p w:rsidR="00872ED4" w:rsidRPr="00E14A50" w:rsidRDefault="00872ED4">
                  <w:pPr>
                    <w:rPr>
                      <w:sz w:val="18"/>
                      <w:szCs w:val="18"/>
                      <w:lang w:val="es-MX"/>
                    </w:rPr>
                  </w:pPr>
                </w:p>
              </w:txbxContent>
            </v:textbox>
          </v:shape>
        </w:pict>
      </w:r>
    </w:p>
    <w:p w:rsidR="0036383D" w:rsidRDefault="0036383D"/>
    <w:p w:rsidR="00803685" w:rsidRDefault="00803685">
      <w:pPr>
        <w:rPr>
          <w:sz w:val="16"/>
          <w:szCs w:val="16"/>
        </w:rPr>
      </w:pPr>
    </w:p>
    <w:tbl>
      <w:tblPr>
        <w:tblW w:w="6030" w:type="dxa"/>
        <w:tblInd w:w="-252" w:type="dxa"/>
        <w:tblLayout w:type="fixed"/>
        <w:tblLook w:val="04A0"/>
      </w:tblPr>
      <w:tblGrid>
        <w:gridCol w:w="713"/>
        <w:gridCol w:w="802"/>
        <w:gridCol w:w="1132"/>
        <w:gridCol w:w="3032"/>
        <w:gridCol w:w="351"/>
      </w:tblGrid>
      <w:tr w:rsidR="00EF19AD" w:rsidRPr="007F3686" w:rsidTr="004847BA">
        <w:trPr>
          <w:gridAfter w:val="1"/>
          <w:wAfter w:w="351" w:type="dxa"/>
          <w:trHeight w:val="233"/>
        </w:trPr>
        <w:tc>
          <w:tcPr>
            <w:tcW w:w="713"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EF19AD" w:rsidRPr="00775CD5" w:rsidRDefault="00EF19AD" w:rsidP="007B227F">
            <w:pPr>
              <w:rPr>
                <w:rFonts w:ascii="Calibri" w:eastAsia="Times New Roman" w:hAnsi="Calibri"/>
                <w:color w:val="000000"/>
                <w:sz w:val="20"/>
                <w:szCs w:val="20"/>
              </w:rPr>
            </w:pPr>
            <w:r w:rsidRPr="00775CD5">
              <w:rPr>
                <w:rFonts w:ascii="Calibri" w:eastAsia="Times New Roman" w:hAnsi="Calibri"/>
                <w:color w:val="000000"/>
                <w:sz w:val="20"/>
                <w:szCs w:val="20"/>
              </w:rPr>
              <w:t>Sat</w:t>
            </w:r>
          </w:p>
        </w:tc>
        <w:tc>
          <w:tcPr>
            <w:tcW w:w="802"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EF19AD" w:rsidRPr="00775CD5" w:rsidRDefault="00EF19AD" w:rsidP="00052FDE">
            <w:pPr>
              <w:rPr>
                <w:rFonts w:ascii="Calibri" w:eastAsia="Times New Roman" w:hAnsi="Calibri"/>
                <w:color w:val="000000"/>
                <w:sz w:val="20"/>
                <w:szCs w:val="20"/>
              </w:rPr>
            </w:pPr>
            <w:r>
              <w:rPr>
                <w:rFonts w:ascii="Calibri" w:eastAsia="Times New Roman" w:hAnsi="Calibri"/>
                <w:color w:val="000000"/>
                <w:sz w:val="20"/>
                <w:szCs w:val="20"/>
              </w:rPr>
              <w:t>Oct 5</w:t>
            </w:r>
          </w:p>
        </w:tc>
        <w:tc>
          <w:tcPr>
            <w:tcW w:w="1132"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EF19AD" w:rsidRPr="00CA58F6" w:rsidRDefault="00EF19AD"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4:00p D</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19AD" w:rsidRPr="00191D03" w:rsidRDefault="00BE030C" w:rsidP="007B594D">
            <w:pPr>
              <w:rPr>
                <w:rFonts w:ascii="Calibri" w:eastAsia="Times New Roman" w:hAnsi="Calibri"/>
                <w:color w:val="000000"/>
                <w:sz w:val="20"/>
                <w:szCs w:val="20"/>
              </w:rPr>
            </w:pPr>
            <w:r w:rsidRPr="00BE030C">
              <w:rPr>
                <w:noProof/>
              </w:rPr>
              <w:pict>
                <v:shape id="_x0000_s441336" type="#_x0000_t202" style="position:absolute;margin-left:166.55pt;margin-top:.3pt;width:261.05pt;height:127.45pt;z-index:40;mso-position-horizontal-relative:text;mso-position-vertical-relative:text;mso-width-relative:margin;mso-height-relative:margin">
                  <v:textbox style="mso-next-textbox:#_x0000_s441336">
                    <w:txbxContent>
                      <w:p w:rsidR="00EF19AD" w:rsidRPr="005618A1" w:rsidRDefault="00EF19AD" w:rsidP="002B0A10">
                        <w:pPr>
                          <w:jc w:val="center"/>
                          <w:rPr>
                            <w:rFonts w:ascii="Britannic Bold" w:hAnsi="Britannic Bold"/>
                            <w:i/>
                            <w:u w:val="single"/>
                          </w:rPr>
                        </w:pPr>
                        <w:r w:rsidRPr="005618A1">
                          <w:rPr>
                            <w:rFonts w:ascii="Britannic Bold" w:hAnsi="Britannic Bold"/>
                            <w:i/>
                            <w:u w:val="single"/>
                          </w:rPr>
                          <w:t xml:space="preserve">ATTENTION:  </w:t>
                        </w:r>
                      </w:p>
                      <w:p w:rsidR="00EF19AD" w:rsidRPr="005618A1" w:rsidRDefault="00EF19AD" w:rsidP="002B0A10">
                        <w:pPr>
                          <w:jc w:val="center"/>
                          <w:rPr>
                            <w:rFonts w:ascii="Britannic Bold" w:hAnsi="Britannic Bold"/>
                          </w:rPr>
                        </w:pPr>
                        <w:r>
                          <w:rPr>
                            <w:rFonts w:ascii="Britannic Bold" w:hAnsi="Britannic Bold"/>
                          </w:rPr>
                          <w:t>Adult Education with Fr. Peter continues</w:t>
                        </w:r>
                      </w:p>
                      <w:p w:rsidR="00EF19AD" w:rsidRDefault="00EF19AD" w:rsidP="002B0A10">
                        <w:pPr>
                          <w:jc w:val="center"/>
                          <w:rPr>
                            <w:rFonts w:ascii="Britannic Bold" w:hAnsi="Britannic Bold"/>
                          </w:rPr>
                        </w:pPr>
                        <w:r>
                          <w:rPr>
                            <w:rFonts w:ascii="Britannic Bold" w:hAnsi="Britannic Bold"/>
                          </w:rPr>
                          <w:t>Mondays, Oct 7, 14, 21, Nov 4</w:t>
                        </w:r>
                      </w:p>
                      <w:p w:rsidR="00EF19AD" w:rsidRPr="005618A1" w:rsidRDefault="00EF19AD" w:rsidP="002B0A10">
                        <w:pPr>
                          <w:jc w:val="center"/>
                          <w:rPr>
                            <w:rFonts w:ascii="Britannic Bold" w:hAnsi="Britannic Bold"/>
                          </w:rPr>
                        </w:pPr>
                        <w:r>
                          <w:rPr>
                            <w:rFonts w:ascii="Britannic Bold" w:hAnsi="Britannic Bold"/>
                          </w:rPr>
                          <w:t>Tuesday, October 29</w:t>
                        </w:r>
                        <w:r w:rsidRPr="005618A1">
                          <w:rPr>
                            <w:rFonts w:ascii="Britannic Bold" w:hAnsi="Britannic Bold"/>
                          </w:rPr>
                          <w:t xml:space="preserve"> </w:t>
                        </w:r>
                      </w:p>
                      <w:p w:rsidR="002579DC" w:rsidRDefault="00EF19AD" w:rsidP="002B0A10">
                        <w:pPr>
                          <w:jc w:val="center"/>
                          <w:rPr>
                            <w:rFonts w:ascii="Britannic Bold" w:hAnsi="Britannic Bold"/>
                          </w:rPr>
                        </w:pPr>
                        <w:r w:rsidRPr="005618A1">
                          <w:rPr>
                            <w:rFonts w:ascii="Britannic Bold" w:hAnsi="Britannic Bold"/>
                          </w:rPr>
                          <w:t>"</w:t>
                        </w:r>
                        <w:r w:rsidR="002579DC">
                          <w:rPr>
                            <w:rFonts w:ascii="Britannic Bold" w:hAnsi="Britannic Bold"/>
                          </w:rPr>
                          <w:t xml:space="preserve">Sacrament of Marriage and </w:t>
                        </w:r>
                      </w:p>
                      <w:p w:rsidR="00EF19AD" w:rsidRPr="005618A1" w:rsidRDefault="002579DC" w:rsidP="002B0A10">
                        <w:pPr>
                          <w:jc w:val="center"/>
                          <w:rPr>
                            <w:rFonts w:ascii="Britannic Bold" w:hAnsi="Britannic Bold"/>
                          </w:rPr>
                        </w:pPr>
                        <w:r>
                          <w:rPr>
                            <w:rFonts w:ascii="Britannic Bold" w:hAnsi="Britannic Bold"/>
                          </w:rPr>
                          <w:t>Sacrament of Holy Orders</w:t>
                        </w:r>
                        <w:r w:rsidR="00EF19AD" w:rsidRPr="005618A1">
                          <w:rPr>
                            <w:rFonts w:ascii="Britannic Bold" w:hAnsi="Britannic Bold"/>
                          </w:rPr>
                          <w:t xml:space="preserve">."   </w:t>
                        </w:r>
                      </w:p>
                      <w:p w:rsidR="00EF19AD" w:rsidRPr="005618A1" w:rsidRDefault="00EF19AD" w:rsidP="002B0A10">
                        <w:pPr>
                          <w:jc w:val="center"/>
                          <w:rPr>
                            <w:rFonts w:ascii="Britannic Bold" w:hAnsi="Britannic Bold"/>
                          </w:rPr>
                        </w:pPr>
                        <w:r w:rsidRPr="005618A1">
                          <w:rPr>
                            <w:rFonts w:ascii="Britannic Bold" w:hAnsi="Britannic Bold"/>
                          </w:rPr>
                          <w:t xml:space="preserve">English Session starts at 6 p.m. and the </w:t>
                        </w:r>
                      </w:p>
                      <w:p w:rsidR="00EF19AD" w:rsidRPr="005618A1" w:rsidRDefault="00EF19AD" w:rsidP="002B0A10">
                        <w:pPr>
                          <w:jc w:val="center"/>
                          <w:rPr>
                            <w:rFonts w:ascii="Britannic Bold" w:hAnsi="Britannic Bold"/>
                          </w:rPr>
                        </w:pPr>
                        <w:r w:rsidRPr="005618A1">
                          <w:rPr>
                            <w:rFonts w:ascii="Britannic Bold" w:hAnsi="Britannic Bold"/>
                          </w:rPr>
                          <w:t>Spanish Session at 7:15 p.m.</w:t>
                        </w:r>
                      </w:p>
                      <w:p w:rsidR="00EF19AD" w:rsidRPr="005618A1" w:rsidRDefault="00EF19AD" w:rsidP="002B0A10">
                        <w:pPr>
                          <w:jc w:val="center"/>
                          <w:rPr>
                            <w:rFonts w:ascii="Britannic Bold" w:hAnsi="Britannic Bold"/>
                          </w:rPr>
                        </w:pPr>
                        <w:r w:rsidRPr="005618A1">
                          <w:rPr>
                            <w:rFonts w:ascii="Britannic Bold" w:hAnsi="Britannic Bold"/>
                          </w:rPr>
                          <w:t>All sessions in Gillespie Hall.</w:t>
                        </w:r>
                      </w:p>
                    </w:txbxContent>
                  </v:textbox>
                </v:shape>
              </w:pict>
            </w:r>
            <w:r w:rsidR="00EF19AD">
              <w:rPr>
                <w:rFonts w:ascii="Calibri" w:eastAsia="Times New Roman" w:hAnsi="Calibri"/>
                <w:color w:val="000000"/>
                <w:sz w:val="20"/>
                <w:szCs w:val="20"/>
              </w:rPr>
              <w:t>(+)Jesus Rocha by Maria Jones</w:t>
            </w:r>
          </w:p>
        </w:tc>
      </w:tr>
      <w:tr w:rsidR="00EF19AD" w:rsidRPr="007F3686" w:rsidTr="004847BA">
        <w:trPr>
          <w:trHeight w:val="233"/>
        </w:trPr>
        <w:tc>
          <w:tcPr>
            <w:tcW w:w="713"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EF19AD" w:rsidRPr="00775CD5" w:rsidRDefault="00EF19AD" w:rsidP="007B227F">
            <w:pPr>
              <w:rPr>
                <w:rFonts w:ascii="Calibri" w:eastAsia="Times New Roman" w:hAnsi="Calibri"/>
                <w:color w:val="000000"/>
                <w:sz w:val="20"/>
                <w:szCs w:val="20"/>
              </w:rPr>
            </w:pPr>
          </w:p>
        </w:tc>
        <w:tc>
          <w:tcPr>
            <w:tcW w:w="802"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EF19AD" w:rsidRPr="00775CD5" w:rsidRDefault="00EF19AD" w:rsidP="00446F49">
            <w:pPr>
              <w:rPr>
                <w:rFonts w:ascii="Calibri" w:eastAsia="Times New Roman" w:hAnsi="Calibri"/>
                <w:color w:val="000000"/>
                <w:sz w:val="20"/>
                <w:szCs w:val="20"/>
              </w:rPr>
            </w:pPr>
          </w:p>
        </w:tc>
        <w:tc>
          <w:tcPr>
            <w:tcW w:w="1132"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EF19AD" w:rsidRPr="00CA58F6" w:rsidRDefault="00EF19AD"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6:00p R</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19AD" w:rsidRPr="004A0919" w:rsidRDefault="00EF19AD" w:rsidP="00580942">
            <w:pPr>
              <w:rPr>
                <w:rFonts w:ascii="Calibri" w:eastAsia="Times New Roman" w:hAnsi="Calibri"/>
                <w:color w:val="000000"/>
                <w:sz w:val="20"/>
                <w:szCs w:val="20"/>
              </w:rPr>
            </w:pPr>
            <w:r>
              <w:rPr>
                <w:rFonts w:ascii="Calibri" w:eastAsia="Times New Roman" w:hAnsi="Calibri"/>
                <w:color w:val="000000"/>
                <w:sz w:val="20"/>
                <w:szCs w:val="20"/>
              </w:rPr>
              <w:t>For the Parishioners</w:t>
            </w:r>
          </w:p>
        </w:tc>
        <w:tc>
          <w:tcPr>
            <w:tcW w:w="351" w:type="dxa"/>
          </w:tcPr>
          <w:p w:rsidR="00EF19AD" w:rsidRPr="007F3686" w:rsidRDefault="00EF19AD">
            <w:pPr>
              <w:rPr>
                <w:i/>
              </w:rPr>
            </w:pPr>
          </w:p>
        </w:tc>
      </w:tr>
      <w:tr w:rsidR="00EF19AD"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EF19AD" w:rsidRPr="00775CD5" w:rsidRDefault="00EF19AD" w:rsidP="007B227F">
            <w:pPr>
              <w:rPr>
                <w:rFonts w:ascii="Calibri" w:eastAsia="Times New Roman" w:hAnsi="Calibri"/>
                <w:color w:val="000000"/>
                <w:sz w:val="20"/>
                <w:szCs w:val="20"/>
              </w:rPr>
            </w:pPr>
            <w:r w:rsidRPr="00775CD5">
              <w:rPr>
                <w:rFonts w:ascii="Calibri" w:eastAsia="Times New Roman" w:hAnsi="Calibri"/>
                <w:color w:val="000000"/>
                <w:sz w:val="20"/>
                <w:szCs w:val="20"/>
              </w:rPr>
              <w:t>Sun</w:t>
            </w: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EF19AD" w:rsidRPr="00775CD5" w:rsidRDefault="00EF19AD" w:rsidP="00B24360">
            <w:pPr>
              <w:rPr>
                <w:rFonts w:ascii="Calibri" w:eastAsia="Times New Roman" w:hAnsi="Calibri"/>
                <w:color w:val="000000"/>
                <w:sz w:val="20"/>
                <w:szCs w:val="20"/>
              </w:rPr>
            </w:pPr>
            <w:r>
              <w:rPr>
                <w:rFonts w:ascii="Calibri" w:eastAsia="Times New Roman" w:hAnsi="Calibri"/>
                <w:color w:val="000000"/>
                <w:sz w:val="20"/>
                <w:szCs w:val="20"/>
              </w:rPr>
              <w:t>Oct 6</w:t>
            </w: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19AD" w:rsidRPr="00CA58F6" w:rsidRDefault="00EF19AD" w:rsidP="00446F49">
            <w:pPr>
              <w:rPr>
                <w:rFonts w:ascii="Calibri" w:eastAsia="Times New Roman" w:hAnsi="Calibri"/>
                <w:b/>
                <w:color w:val="000000"/>
                <w:sz w:val="20"/>
                <w:szCs w:val="20"/>
              </w:rPr>
            </w:pPr>
            <w:r w:rsidRPr="00CA58F6">
              <w:rPr>
                <w:rFonts w:ascii="Calibri" w:eastAsia="Times New Roman" w:hAnsi="Calibri"/>
                <w:b/>
                <w:color w:val="000000"/>
                <w:sz w:val="20"/>
                <w:szCs w:val="20"/>
              </w:rPr>
              <w:t>8:00a M</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19AD" w:rsidRPr="00191D03" w:rsidRDefault="00EF19AD" w:rsidP="007B594D">
            <w:pPr>
              <w:rPr>
                <w:rFonts w:ascii="Calibri" w:eastAsia="Times New Roman" w:hAnsi="Calibri"/>
                <w:color w:val="000000"/>
                <w:sz w:val="20"/>
                <w:szCs w:val="20"/>
              </w:rPr>
            </w:pPr>
            <w:r>
              <w:rPr>
                <w:rFonts w:ascii="Calibri" w:eastAsia="Times New Roman" w:hAnsi="Calibri"/>
                <w:color w:val="000000"/>
                <w:sz w:val="20"/>
                <w:szCs w:val="20"/>
              </w:rPr>
              <w:t xml:space="preserve">Intentions of Joe &amp; Cheryl </w:t>
            </w:r>
            <w:proofErr w:type="spellStart"/>
            <w:r>
              <w:rPr>
                <w:rFonts w:ascii="Calibri" w:eastAsia="Times New Roman" w:hAnsi="Calibri"/>
                <w:color w:val="000000"/>
                <w:sz w:val="20"/>
                <w:szCs w:val="20"/>
              </w:rPr>
              <w:t>Lockovich</w:t>
            </w:r>
            <w:proofErr w:type="spellEnd"/>
            <w:r>
              <w:rPr>
                <w:rFonts w:ascii="Calibri" w:eastAsia="Times New Roman" w:hAnsi="Calibri"/>
                <w:color w:val="000000"/>
                <w:sz w:val="20"/>
                <w:szCs w:val="20"/>
              </w:rPr>
              <w:t xml:space="preserve"> by Larry &amp; Joanne Lowe</w:t>
            </w:r>
          </w:p>
        </w:tc>
      </w:tr>
      <w:tr w:rsidR="00EF19AD"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EF19AD" w:rsidRPr="00775CD5" w:rsidRDefault="00EF19AD" w:rsidP="007B227F">
            <w:pPr>
              <w:rPr>
                <w:rFonts w:ascii="Calibri" w:eastAsia="Times New Roman" w:hAnsi="Calibri"/>
                <w:color w:val="000000"/>
                <w:sz w:val="20"/>
                <w:szCs w:val="20"/>
              </w:rPr>
            </w:pP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EF19AD" w:rsidRPr="00775CD5" w:rsidRDefault="00EF19AD" w:rsidP="00446F49">
            <w:pPr>
              <w:rPr>
                <w:rFonts w:ascii="Calibri" w:eastAsia="Times New Roman" w:hAnsi="Calibri"/>
                <w:color w:val="000000"/>
                <w:sz w:val="20"/>
                <w:szCs w:val="20"/>
              </w:rPr>
            </w:pP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19AD" w:rsidRPr="00CA58F6" w:rsidRDefault="00EF19AD" w:rsidP="00BA5E4B">
            <w:pPr>
              <w:rPr>
                <w:rFonts w:ascii="Calibri" w:eastAsia="Times New Roman" w:hAnsi="Calibri"/>
                <w:b/>
                <w:color w:val="000000"/>
                <w:sz w:val="20"/>
                <w:szCs w:val="20"/>
              </w:rPr>
            </w:pPr>
            <w:r w:rsidRPr="00CA58F6">
              <w:rPr>
                <w:rFonts w:ascii="Calibri" w:eastAsia="Times New Roman" w:hAnsi="Calibri"/>
                <w:b/>
                <w:color w:val="000000"/>
                <w:sz w:val="20"/>
                <w:szCs w:val="20"/>
              </w:rPr>
              <w:t>10:00a D</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19AD" w:rsidRPr="004A0919" w:rsidRDefault="005328B1" w:rsidP="00282E42">
            <w:pPr>
              <w:rPr>
                <w:rFonts w:ascii="Calibri" w:eastAsia="Times New Roman" w:hAnsi="Calibri"/>
                <w:color w:val="000000"/>
                <w:sz w:val="20"/>
                <w:szCs w:val="20"/>
              </w:rPr>
            </w:pPr>
            <w:r>
              <w:rPr>
                <w:rFonts w:ascii="Calibri" w:eastAsia="Times New Roman" w:hAnsi="Calibri"/>
                <w:color w:val="000000"/>
                <w:sz w:val="20"/>
                <w:szCs w:val="20"/>
              </w:rPr>
              <w:t>For the Living and Deceased Members of the Altar Society</w:t>
            </w:r>
          </w:p>
        </w:tc>
      </w:tr>
      <w:tr w:rsidR="00EF19AD"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EF19AD" w:rsidRPr="00775CD5" w:rsidRDefault="00EF19AD" w:rsidP="007B227F">
            <w:pPr>
              <w:rPr>
                <w:rFonts w:ascii="Calibri" w:eastAsia="Times New Roman" w:hAnsi="Calibri"/>
                <w:color w:val="000000"/>
                <w:sz w:val="20"/>
                <w:szCs w:val="20"/>
              </w:rPr>
            </w:pP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EF19AD" w:rsidRPr="00775CD5" w:rsidRDefault="00EF19AD" w:rsidP="00446F49">
            <w:pPr>
              <w:rPr>
                <w:rFonts w:ascii="Calibri" w:eastAsia="Times New Roman" w:hAnsi="Calibri"/>
                <w:color w:val="000000"/>
                <w:sz w:val="20"/>
                <w:szCs w:val="20"/>
              </w:rPr>
            </w:pP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19AD" w:rsidRPr="00CA58F6" w:rsidRDefault="00EF19AD" w:rsidP="00BA5E4B">
            <w:pPr>
              <w:rPr>
                <w:rFonts w:ascii="Calibri" w:eastAsia="Times New Roman" w:hAnsi="Calibri"/>
                <w:b/>
                <w:color w:val="000000"/>
                <w:sz w:val="20"/>
                <w:szCs w:val="20"/>
              </w:rPr>
            </w:pPr>
            <w:r w:rsidRPr="00CA58F6">
              <w:rPr>
                <w:rFonts w:ascii="Calibri" w:eastAsia="Times New Roman" w:hAnsi="Calibri"/>
                <w:b/>
                <w:color w:val="000000"/>
                <w:sz w:val="20"/>
                <w:szCs w:val="20"/>
              </w:rPr>
              <w:t>12:00p W</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19AD" w:rsidRPr="004A0919" w:rsidRDefault="005328B1" w:rsidP="009A17AF">
            <w:pPr>
              <w:rPr>
                <w:rFonts w:ascii="Calibri" w:eastAsia="Times New Roman" w:hAnsi="Calibri"/>
                <w:color w:val="000000"/>
                <w:sz w:val="20"/>
                <w:szCs w:val="20"/>
              </w:rPr>
            </w:pPr>
            <w:r>
              <w:rPr>
                <w:rFonts w:ascii="Calibri" w:eastAsia="Times New Roman" w:hAnsi="Calibri"/>
                <w:color w:val="000000"/>
                <w:sz w:val="20"/>
                <w:szCs w:val="20"/>
              </w:rPr>
              <w:t xml:space="preserve">For Rain by Ann </w:t>
            </w:r>
            <w:proofErr w:type="spellStart"/>
            <w:r>
              <w:rPr>
                <w:rFonts w:ascii="Calibri" w:eastAsia="Times New Roman" w:hAnsi="Calibri"/>
                <w:color w:val="000000"/>
                <w:sz w:val="20"/>
                <w:szCs w:val="20"/>
              </w:rPr>
              <w:t>Fitts</w:t>
            </w:r>
            <w:proofErr w:type="spellEnd"/>
          </w:p>
        </w:tc>
      </w:tr>
      <w:tr w:rsidR="00EF19AD" w:rsidRPr="007F3686" w:rsidTr="004847BA">
        <w:trPr>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EF19AD" w:rsidRPr="00775CD5" w:rsidRDefault="00EF19AD" w:rsidP="007B227F">
            <w:pPr>
              <w:rPr>
                <w:rFonts w:ascii="Calibri" w:eastAsia="Times New Roman" w:hAnsi="Calibri"/>
                <w:color w:val="000000"/>
                <w:sz w:val="20"/>
                <w:szCs w:val="20"/>
              </w:rPr>
            </w:pP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EF19AD" w:rsidRPr="00775CD5" w:rsidRDefault="00EF19AD" w:rsidP="00446F49">
            <w:pPr>
              <w:rPr>
                <w:rFonts w:ascii="Calibri" w:eastAsia="Times New Roman" w:hAnsi="Calibri"/>
                <w:color w:val="000000"/>
                <w:sz w:val="20"/>
                <w:szCs w:val="20"/>
              </w:rPr>
            </w:pP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19AD" w:rsidRPr="00CA58F6" w:rsidRDefault="00EF19AD" w:rsidP="00BA5E4B">
            <w:pPr>
              <w:rPr>
                <w:rFonts w:ascii="Calibri" w:eastAsia="Times New Roman" w:hAnsi="Calibri"/>
                <w:b/>
                <w:color w:val="000000"/>
                <w:sz w:val="20"/>
                <w:szCs w:val="20"/>
              </w:rPr>
            </w:pPr>
            <w:r w:rsidRPr="00CA58F6">
              <w:rPr>
                <w:rFonts w:ascii="Calibri" w:eastAsia="Times New Roman" w:hAnsi="Calibri"/>
                <w:b/>
                <w:color w:val="000000"/>
                <w:sz w:val="20"/>
                <w:szCs w:val="20"/>
              </w:rPr>
              <w:t>2:00p D</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19AD" w:rsidRPr="004A0919" w:rsidRDefault="00EF19AD" w:rsidP="00282E42">
            <w:pPr>
              <w:rPr>
                <w:rFonts w:ascii="Calibri" w:eastAsia="Times New Roman" w:hAnsi="Calibri"/>
                <w:color w:val="000000"/>
                <w:sz w:val="20"/>
                <w:szCs w:val="20"/>
              </w:rPr>
            </w:pPr>
            <w:r>
              <w:rPr>
                <w:rFonts w:ascii="Calibri" w:eastAsia="Times New Roman" w:hAnsi="Calibri"/>
                <w:color w:val="000000"/>
                <w:sz w:val="20"/>
                <w:szCs w:val="20"/>
              </w:rPr>
              <w:t>(+)In Memory of Juan Vazquez</w:t>
            </w:r>
          </w:p>
        </w:tc>
        <w:tc>
          <w:tcPr>
            <w:tcW w:w="351" w:type="dxa"/>
          </w:tcPr>
          <w:p w:rsidR="00EF19AD" w:rsidRPr="007F3686" w:rsidRDefault="00BE030C">
            <w:pPr>
              <w:rPr>
                <w:i/>
              </w:rPr>
            </w:pPr>
            <w:r>
              <w:rPr>
                <w:i/>
                <w:noProof/>
              </w:rPr>
              <w:pict>
                <v:shape id="_x0000_s441329" type="#_x0000_t202" style="position:absolute;margin-left:312.9pt;margin-top:148.5pt;width:263.1pt;height:105.3pt;z-index:33;mso-position-horizontal-relative:text;mso-position-vertical-relative:text;mso-width-relative:margin;mso-height-relative:margin">
                  <v:textbox style="mso-next-textbox:#_x0000_s441329">
                    <w:txbxContent>
                      <w:p w:rsidR="00EF19AD" w:rsidRPr="003D0B5B" w:rsidRDefault="00EF19AD" w:rsidP="003D0B5B">
                        <w:pPr>
                          <w:jc w:val="both"/>
                          <w:rPr>
                            <w:rFonts w:ascii="Berlin Sans FB" w:hAnsi="Berlin Sans FB"/>
                            <w:sz w:val="28"/>
                            <w:szCs w:val="28"/>
                          </w:rPr>
                        </w:pPr>
                        <w:r w:rsidRPr="003D0B5B">
                          <w:rPr>
                            <w:rFonts w:ascii="Berlin Sans FB" w:hAnsi="Berlin Sans FB"/>
                            <w:sz w:val="28"/>
                            <w:szCs w:val="28"/>
                          </w:rPr>
                          <w:t xml:space="preserve">We would like to invite everyone </w:t>
                        </w:r>
                        <w:r>
                          <w:rPr>
                            <w:rFonts w:ascii="Berlin Sans FB" w:hAnsi="Berlin Sans FB"/>
                            <w:sz w:val="28"/>
                            <w:szCs w:val="28"/>
                          </w:rPr>
                          <w:t xml:space="preserve">to </w:t>
                        </w:r>
                        <w:r w:rsidRPr="003D0B5B">
                          <w:rPr>
                            <w:rFonts w:ascii="Berlin Sans FB" w:hAnsi="Berlin Sans FB"/>
                            <w:sz w:val="28"/>
                            <w:szCs w:val="28"/>
                          </w:rPr>
                          <w:t xml:space="preserve">attend </w:t>
                        </w:r>
                        <w:r>
                          <w:rPr>
                            <w:rFonts w:ascii="Berlin Sans FB" w:hAnsi="Berlin Sans FB"/>
                            <w:sz w:val="28"/>
                            <w:szCs w:val="28"/>
                          </w:rPr>
                          <w:t xml:space="preserve">a </w:t>
                        </w:r>
                        <w:r w:rsidRPr="003D0B5B">
                          <w:rPr>
                            <w:rFonts w:ascii="Berlin Sans FB" w:hAnsi="Berlin Sans FB"/>
                            <w:sz w:val="28"/>
                            <w:szCs w:val="28"/>
                          </w:rPr>
                          <w:t xml:space="preserve">Good-bye Party for Fr. Joseph on Sunday, June 30 at 5 p.m. in Gillespie Hall.  </w:t>
                        </w:r>
                        <w:r>
                          <w:rPr>
                            <w:rFonts w:ascii="Berlin Sans FB" w:hAnsi="Berlin Sans FB"/>
                            <w:sz w:val="28"/>
                            <w:szCs w:val="28"/>
                          </w:rPr>
                          <w:t xml:space="preserve">The </w:t>
                        </w:r>
                        <w:r w:rsidRPr="003D0B5B">
                          <w:rPr>
                            <w:rFonts w:ascii="Berlin Sans FB" w:hAnsi="Berlin Sans FB"/>
                            <w:sz w:val="28"/>
                            <w:szCs w:val="28"/>
                          </w:rPr>
                          <w:t>Knights of Columbus are providing hamburgers and hot dogs.</w:t>
                        </w:r>
                        <w:r>
                          <w:rPr>
                            <w:rFonts w:ascii="Berlin Sans FB" w:hAnsi="Berlin Sans FB"/>
                            <w:sz w:val="28"/>
                            <w:szCs w:val="28"/>
                          </w:rPr>
                          <w:t xml:space="preserve">  We will have a money tree for Fr. Joseph.</w:t>
                        </w:r>
                      </w:p>
                    </w:txbxContent>
                  </v:textbox>
                </v:shape>
              </w:pict>
            </w:r>
            <w:r>
              <w:rPr>
                <w:i/>
                <w:noProof/>
              </w:rPr>
              <w:pict>
                <v:shape id="_x0000_s441328" type="#_x0000_t202" style="position:absolute;margin-left:325pt;margin-top:177.45pt;width:263.1pt;height:105.3pt;z-index:32;mso-position-horizontal-relative:text;mso-position-vertical-relative:text;mso-width-relative:margin;mso-height-relative:margin">
                  <v:textbox>
                    <w:txbxContent>
                      <w:p w:rsidR="00EF19AD" w:rsidRPr="003D0B5B" w:rsidRDefault="00EF19AD" w:rsidP="003D0B5B">
                        <w:pPr>
                          <w:jc w:val="both"/>
                          <w:rPr>
                            <w:rFonts w:ascii="Berlin Sans FB" w:hAnsi="Berlin Sans FB"/>
                            <w:sz w:val="28"/>
                            <w:szCs w:val="28"/>
                          </w:rPr>
                        </w:pPr>
                        <w:r w:rsidRPr="003D0B5B">
                          <w:rPr>
                            <w:rFonts w:ascii="Berlin Sans FB" w:hAnsi="Berlin Sans FB"/>
                            <w:sz w:val="28"/>
                            <w:szCs w:val="28"/>
                          </w:rPr>
                          <w:t xml:space="preserve">We would like to invite everyone </w:t>
                        </w:r>
                        <w:r>
                          <w:rPr>
                            <w:rFonts w:ascii="Berlin Sans FB" w:hAnsi="Berlin Sans FB"/>
                            <w:sz w:val="28"/>
                            <w:szCs w:val="28"/>
                          </w:rPr>
                          <w:t xml:space="preserve">to </w:t>
                        </w:r>
                        <w:r w:rsidRPr="003D0B5B">
                          <w:rPr>
                            <w:rFonts w:ascii="Berlin Sans FB" w:hAnsi="Berlin Sans FB"/>
                            <w:sz w:val="28"/>
                            <w:szCs w:val="28"/>
                          </w:rPr>
                          <w:t xml:space="preserve">attend </w:t>
                        </w:r>
                        <w:r>
                          <w:rPr>
                            <w:rFonts w:ascii="Berlin Sans FB" w:hAnsi="Berlin Sans FB"/>
                            <w:sz w:val="28"/>
                            <w:szCs w:val="28"/>
                          </w:rPr>
                          <w:t xml:space="preserve">a </w:t>
                        </w:r>
                        <w:r w:rsidRPr="003D0B5B">
                          <w:rPr>
                            <w:rFonts w:ascii="Berlin Sans FB" w:hAnsi="Berlin Sans FB"/>
                            <w:sz w:val="28"/>
                            <w:szCs w:val="28"/>
                          </w:rPr>
                          <w:t xml:space="preserve">Good-bye Party for Fr. Joseph on Sunday, June 30 at 5 p.m. in Gillespie Hall.  </w:t>
                        </w:r>
                        <w:r>
                          <w:rPr>
                            <w:rFonts w:ascii="Berlin Sans FB" w:hAnsi="Berlin Sans FB"/>
                            <w:sz w:val="28"/>
                            <w:szCs w:val="28"/>
                          </w:rPr>
                          <w:t xml:space="preserve">The </w:t>
                        </w:r>
                        <w:r w:rsidRPr="003D0B5B">
                          <w:rPr>
                            <w:rFonts w:ascii="Berlin Sans FB" w:hAnsi="Berlin Sans FB"/>
                            <w:sz w:val="28"/>
                            <w:szCs w:val="28"/>
                          </w:rPr>
                          <w:t>Knights of Columbus are providing hamburgers and hot dogs.</w:t>
                        </w:r>
                        <w:r>
                          <w:rPr>
                            <w:rFonts w:ascii="Berlin Sans FB" w:hAnsi="Berlin Sans FB"/>
                            <w:sz w:val="28"/>
                            <w:szCs w:val="28"/>
                          </w:rPr>
                          <w:t xml:space="preserve">  We will have a money tree for Fr. Joseph.</w:t>
                        </w:r>
                      </w:p>
                    </w:txbxContent>
                  </v:textbox>
                </v:shape>
              </w:pict>
            </w:r>
          </w:p>
        </w:tc>
      </w:tr>
      <w:tr w:rsidR="00EF19AD"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EF19AD" w:rsidRPr="00775CD5" w:rsidRDefault="00EF19AD" w:rsidP="007B227F">
            <w:pPr>
              <w:rPr>
                <w:rFonts w:ascii="Calibri" w:eastAsia="Times New Roman" w:hAnsi="Calibri"/>
                <w:color w:val="000000"/>
                <w:sz w:val="20"/>
                <w:szCs w:val="20"/>
              </w:rPr>
            </w:pPr>
            <w:r w:rsidRPr="00775CD5">
              <w:rPr>
                <w:rFonts w:ascii="Calibri" w:eastAsia="Times New Roman" w:hAnsi="Calibri"/>
                <w:color w:val="000000"/>
                <w:sz w:val="20"/>
                <w:szCs w:val="20"/>
              </w:rPr>
              <w:t>Mon</w:t>
            </w:r>
          </w:p>
        </w:tc>
        <w:tc>
          <w:tcPr>
            <w:tcW w:w="802" w:type="dxa"/>
            <w:tcBorders>
              <w:top w:val="single" w:sz="4" w:space="0" w:color="auto"/>
              <w:left w:val="nil"/>
              <w:bottom w:val="dashed" w:sz="4" w:space="0" w:color="auto"/>
              <w:right w:val="single" w:sz="4" w:space="0" w:color="auto"/>
            </w:tcBorders>
            <w:shd w:val="clear" w:color="auto" w:fill="auto"/>
            <w:noWrap/>
            <w:vAlign w:val="bottom"/>
            <w:hideMark/>
          </w:tcPr>
          <w:p w:rsidR="00EF19AD" w:rsidRPr="00775CD5" w:rsidRDefault="00EF19AD" w:rsidP="00B24360">
            <w:pPr>
              <w:rPr>
                <w:rFonts w:ascii="Calibri" w:eastAsia="Times New Roman" w:hAnsi="Calibri"/>
                <w:color w:val="000000"/>
                <w:sz w:val="20"/>
                <w:szCs w:val="20"/>
              </w:rPr>
            </w:pPr>
            <w:r>
              <w:rPr>
                <w:rFonts w:ascii="Calibri" w:eastAsia="Times New Roman" w:hAnsi="Calibri"/>
                <w:color w:val="000000"/>
                <w:sz w:val="20"/>
                <w:szCs w:val="20"/>
              </w:rPr>
              <w:t>Oct 7</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EF19AD" w:rsidRPr="00CA58F6" w:rsidRDefault="00EF19AD"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EF19AD" w:rsidRPr="00F82117" w:rsidRDefault="00EF19AD" w:rsidP="00ED7BD3">
            <w:pPr>
              <w:rPr>
                <w:rFonts w:ascii="Calibri" w:eastAsia="Times New Roman" w:hAnsi="Calibri"/>
                <w:color w:val="000000"/>
                <w:sz w:val="20"/>
                <w:szCs w:val="20"/>
              </w:rPr>
            </w:pPr>
            <w:r>
              <w:rPr>
                <w:rFonts w:ascii="Calibri" w:eastAsia="Times New Roman" w:hAnsi="Calibri"/>
                <w:color w:val="000000"/>
                <w:sz w:val="20"/>
                <w:szCs w:val="20"/>
              </w:rPr>
              <w:t>Recovery of Phil Adams by Larry Lowe</w:t>
            </w:r>
          </w:p>
        </w:tc>
      </w:tr>
      <w:tr w:rsidR="00EF19AD" w:rsidRPr="007F3686" w:rsidTr="00EE6EEC">
        <w:trPr>
          <w:gridAfter w:val="1"/>
          <w:wAfter w:w="351" w:type="dxa"/>
          <w:trHeight w:val="270"/>
        </w:trPr>
        <w:tc>
          <w:tcPr>
            <w:tcW w:w="713"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EF19AD" w:rsidRPr="00775CD5" w:rsidRDefault="00EF19AD" w:rsidP="007B227F">
            <w:pPr>
              <w:rPr>
                <w:rFonts w:ascii="Calibri" w:eastAsia="Times New Roman" w:hAnsi="Calibri"/>
                <w:color w:val="000000"/>
                <w:sz w:val="20"/>
                <w:szCs w:val="20"/>
              </w:rPr>
            </w:pPr>
            <w:r w:rsidRPr="00775CD5">
              <w:rPr>
                <w:rFonts w:ascii="Calibri" w:eastAsia="Times New Roman" w:hAnsi="Calibri"/>
                <w:color w:val="000000"/>
                <w:sz w:val="20"/>
                <w:szCs w:val="20"/>
              </w:rPr>
              <w:t>Tues</w:t>
            </w:r>
          </w:p>
        </w:tc>
        <w:tc>
          <w:tcPr>
            <w:tcW w:w="802"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EF19AD" w:rsidRPr="00F82117" w:rsidRDefault="00EF19AD" w:rsidP="00B24360">
            <w:pPr>
              <w:rPr>
                <w:rFonts w:ascii="Calibri" w:eastAsia="Times New Roman" w:hAnsi="Calibri"/>
                <w:color w:val="000000"/>
                <w:sz w:val="20"/>
                <w:szCs w:val="20"/>
              </w:rPr>
            </w:pPr>
            <w:r>
              <w:rPr>
                <w:rFonts w:ascii="Calibri" w:eastAsia="Times New Roman" w:hAnsi="Calibri"/>
                <w:color w:val="000000"/>
                <w:sz w:val="20"/>
                <w:szCs w:val="20"/>
              </w:rPr>
              <w:t>Oct 8</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EF19AD" w:rsidRPr="00F82117" w:rsidRDefault="00EF19AD" w:rsidP="005623E2">
            <w:pPr>
              <w:rPr>
                <w:rFonts w:ascii="Calibri" w:eastAsia="Times New Roman" w:hAnsi="Calibri"/>
                <w:b/>
                <w:color w:val="000000"/>
                <w:sz w:val="20"/>
                <w:szCs w:val="20"/>
              </w:rPr>
            </w:pPr>
            <w:r w:rsidRPr="00F82117">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EF19AD" w:rsidRPr="00F82117" w:rsidRDefault="005328B1" w:rsidP="00EF19AD">
            <w:pPr>
              <w:rPr>
                <w:rFonts w:ascii="Calibri" w:eastAsia="Times New Roman" w:hAnsi="Calibri"/>
                <w:color w:val="000000"/>
                <w:sz w:val="20"/>
                <w:szCs w:val="20"/>
              </w:rPr>
            </w:pPr>
            <w:r>
              <w:rPr>
                <w:noProof/>
              </w:rPr>
              <w:pict>
                <v:shape id="_x0000_s441335" type="#_x0000_t202" style="position:absolute;margin-left:166.9pt;margin-top:6.3pt;width:259.6pt;height:235.6pt;z-index:39;mso-position-horizontal-relative:text;mso-position-vertical-relative:text;mso-width-relative:margin;mso-height-relative:margin" strokeweight="3pt">
                  <v:stroke dashstyle="1 1"/>
                  <v:textbox>
                    <w:txbxContent>
                      <w:p w:rsidR="00EF19AD" w:rsidRPr="0015265D" w:rsidRDefault="00EF19AD" w:rsidP="00580942">
                        <w:pPr>
                          <w:jc w:val="both"/>
                          <w:rPr>
                            <w:rFonts w:ascii="Berlin Sans FB" w:hAnsi="Berlin Sans FB"/>
                          </w:rPr>
                        </w:pPr>
                        <w:r w:rsidRPr="0015265D">
                          <w:rPr>
                            <w:rFonts w:ascii="Berlin Sans FB" w:hAnsi="Berlin Sans FB"/>
                          </w:rPr>
                          <w:t>You are cordially invited to the Deaconate Ordination Mass of our Parishioner Manu</w:t>
                        </w:r>
                        <w:r>
                          <w:rPr>
                            <w:rFonts w:ascii="Berlin Sans FB" w:hAnsi="Berlin Sans FB"/>
                          </w:rPr>
                          <w:t>e</w:t>
                        </w:r>
                        <w:r w:rsidRPr="0015265D">
                          <w:rPr>
                            <w:rFonts w:ascii="Berlin Sans FB" w:hAnsi="Berlin Sans FB"/>
                          </w:rPr>
                          <w:t xml:space="preserve">l Garcia.  The Mass will take place on </w:t>
                        </w:r>
                        <w:r>
                          <w:rPr>
                            <w:rFonts w:ascii="Berlin Sans FB" w:hAnsi="Berlin Sans FB"/>
                          </w:rPr>
                          <w:t xml:space="preserve">Friday, </w:t>
                        </w:r>
                        <w:r w:rsidRPr="0015265D">
                          <w:rPr>
                            <w:rFonts w:ascii="Berlin Sans FB" w:hAnsi="Berlin Sans FB"/>
                          </w:rPr>
                          <w:t>Oct 18 at 7 p.m. in Our Lady Cathedral in Oklahoma City.  We invite you to join us for 10 a.m. Mass on Sun Oct 20 during which we will receive Manu</w:t>
                        </w:r>
                        <w:r>
                          <w:rPr>
                            <w:rFonts w:ascii="Berlin Sans FB" w:hAnsi="Berlin Sans FB"/>
                          </w:rPr>
                          <w:t>e</w:t>
                        </w:r>
                        <w:r w:rsidRPr="0015265D">
                          <w:rPr>
                            <w:rFonts w:ascii="Berlin Sans FB" w:hAnsi="Berlin Sans FB"/>
                          </w:rPr>
                          <w:t xml:space="preserve">l to our Parish as a Deacon.  </w:t>
                        </w:r>
                        <w:r>
                          <w:rPr>
                            <w:rFonts w:ascii="Berlin Sans FB" w:hAnsi="Berlin Sans FB"/>
                          </w:rPr>
                          <w:t xml:space="preserve">Due to this celebration we will cancel </w:t>
                        </w:r>
                        <w:r w:rsidRPr="0015265D">
                          <w:rPr>
                            <w:rFonts w:ascii="Berlin Sans FB" w:hAnsi="Berlin Sans FB"/>
                          </w:rPr>
                          <w:t>8 a.m. Marlow,  12:00</w:t>
                        </w:r>
                        <w:r>
                          <w:rPr>
                            <w:rFonts w:ascii="Berlin Sans FB" w:hAnsi="Berlin Sans FB"/>
                          </w:rPr>
                          <w:t xml:space="preserve"> p.m.  Walters and </w:t>
                        </w:r>
                        <w:r w:rsidRPr="0015265D">
                          <w:rPr>
                            <w:rFonts w:ascii="Berlin Sans FB" w:hAnsi="Berlin Sans FB"/>
                          </w:rPr>
                          <w:t>2 p.m. Spanish Mass</w:t>
                        </w:r>
                        <w:r>
                          <w:rPr>
                            <w:rFonts w:ascii="Berlin Sans FB" w:hAnsi="Berlin Sans FB"/>
                          </w:rPr>
                          <w:t xml:space="preserve">es.  There will </w:t>
                        </w:r>
                        <w:r w:rsidRPr="0015265D">
                          <w:rPr>
                            <w:rFonts w:ascii="Berlin Sans FB" w:hAnsi="Berlin Sans FB"/>
                          </w:rPr>
                          <w:t xml:space="preserve">only </w:t>
                        </w:r>
                        <w:r>
                          <w:rPr>
                            <w:rFonts w:ascii="Berlin Sans FB" w:hAnsi="Berlin Sans FB"/>
                          </w:rPr>
                          <w:t xml:space="preserve">be a </w:t>
                        </w:r>
                        <w:r w:rsidRPr="0015265D">
                          <w:rPr>
                            <w:rFonts w:ascii="Berlin Sans FB" w:hAnsi="Berlin Sans FB"/>
                          </w:rPr>
                          <w:t xml:space="preserve">10 a.m. Mass followed by </w:t>
                        </w:r>
                        <w:r>
                          <w:rPr>
                            <w:rFonts w:ascii="Berlin Sans FB" w:hAnsi="Berlin Sans FB"/>
                          </w:rPr>
                          <w:t xml:space="preserve">a </w:t>
                        </w:r>
                        <w:r w:rsidRPr="0015265D">
                          <w:rPr>
                            <w:rFonts w:ascii="Berlin Sans FB" w:hAnsi="Berlin Sans FB"/>
                          </w:rPr>
                          <w:t xml:space="preserve">catered reception in </w:t>
                        </w:r>
                        <w:r>
                          <w:rPr>
                            <w:rFonts w:ascii="Berlin Sans FB" w:hAnsi="Berlin Sans FB"/>
                          </w:rPr>
                          <w:t xml:space="preserve">the </w:t>
                        </w:r>
                        <w:r w:rsidRPr="0015265D">
                          <w:rPr>
                            <w:rFonts w:ascii="Berlin Sans FB" w:hAnsi="Berlin Sans FB"/>
                          </w:rPr>
                          <w:t>R.E. Building.  The reception is free of charge; h</w:t>
                        </w:r>
                        <w:r>
                          <w:rPr>
                            <w:rFonts w:ascii="Berlin Sans FB" w:hAnsi="Berlin Sans FB"/>
                          </w:rPr>
                          <w:t>owever, you must sign up to attend</w:t>
                        </w:r>
                        <w:r w:rsidRPr="0015265D">
                          <w:rPr>
                            <w:rFonts w:ascii="Berlin Sans FB" w:hAnsi="Berlin Sans FB"/>
                          </w:rPr>
                          <w:t xml:space="preserve"> after weekend Masses.  Do not call the office to put you name on the list.  </w:t>
                        </w:r>
                        <w:r w:rsidRPr="00231377">
                          <w:rPr>
                            <w:rFonts w:ascii="Berlin Sans FB" w:hAnsi="Berlin Sans FB"/>
                            <w:u w:val="single"/>
                          </w:rPr>
                          <w:t>The last day for sign up is Sun Oct 6.</w:t>
                        </w:r>
                        <w:r w:rsidRPr="0015265D">
                          <w:rPr>
                            <w:rFonts w:ascii="Berlin Sans FB" w:hAnsi="Berlin Sans FB"/>
                          </w:rPr>
                          <w:t xml:space="preserve">  Let us all show our support for Manu</w:t>
                        </w:r>
                        <w:r>
                          <w:rPr>
                            <w:rFonts w:ascii="Berlin Sans FB" w:hAnsi="Berlin Sans FB"/>
                          </w:rPr>
                          <w:t>e</w:t>
                        </w:r>
                        <w:r w:rsidRPr="0015265D">
                          <w:rPr>
                            <w:rFonts w:ascii="Berlin Sans FB" w:hAnsi="Berlin Sans FB"/>
                          </w:rPr>
                          <w:t xml:space="preserve">l as he begins his Ministry </w:t>
                        </w:r>
                        <w:r>
                          <w:rPr>
                            <w:rFonts w:ascii="Berlin Sans FB" w:hAnsi="Berlin Sans FB"/>
                          </w:rPr>
                          <w:t>with</w:t>
                        </w:r>
                        <w:r w:rsidRPr="0015265D">
                          <w:rPr>
                            <w:rFonts w:ascii="Berlin Sans FB" w:hAnsi="Berlin Sans FB"/>
                          </w:rPr>
                          <w:t>in our Parish Community.</w:t>
                        </w:r>
                      </w:p>
                    </w:txbxContent>
                  </v:textbox>
                </v:shape>
              </w:pict>
            </w:r>
            <w:proofErr w:type="spellStart"/>
            <w:r w:rsidR="00EF19AD">
              <w:rPr>
                <w:rFonts w:ascii="Calibri" w:eastAsia="Times New Roman" w:hAnsi="Calibri"/>
                <w:color w:val="000000"/>
                <w:sz w:val="20"/>
                <w:szCs w:val="20"/>
              </w:rPr>
              <w:t>Int</w:t>
            </w:r>
            <w:proofErr w:type="spellEnd"/>
            <w:r w:rsidR="00EF19AD">
              <w:rPr>
                <w:rFonts w:ascii="Calibri" w:eastAsia="Times New Roman" w:hAnsi="Calibri"/>
                <w:color w:val="000000"/>
                <w:sz w:val="20"/>
                <w:szCs w:val="20"/>
              </w:rPr>
              <w:t xml:space="preserve"> of Tom &amp; </w:t>
            </w:r>
            <w:proofErr w:type="spellStart"/>
            <w:r w:rsidR="00EF19AD">
              <w:rPr>
                <w:rFonts w:ascii="Calibri" w:eastAsia="Times New Roman" w:hAnsi="Calibri"/>
                <w:color w:val="000000"/>
                <w:sz w:val="20"/>
                <w:szCs w:val="20"/>
              </w:rPr>
              <w:t>Catheryn</w:t>
            </w:r>
            <w:proofErr w:type="spellEnd"/>
            <w:r w:rsidR="00EF19AD">
              <w:rPr>
                <w:rFonts w:ascii="Calibri" w:eastAsia="Times New Roman" w:hAnsi="Calibri"/>
                <w:color w:val="000000"/>
                <w:sz w:val="20"/>
                <w:szCs w:val="20"/>
              </w:rPr>
              <w:t xml:space="preserve"> Nelson</w:t>
            </w:r>
          </w:p>
        </w:tc>
      </w:tr>
      <w:tr w:rsidR="00EF19AD" w:rsidRPr="007F3686" w:rsidTr="00EE6EEC">
        <w:trPr>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EF19AD" w:rsidRPr="00775CD5" w:rsidRDefault="00EF19AD" w:rsidP="007B227F">
            <w:pPr>
              <w:rPr>
                <w:rFonts w:ascii="Calibri" w:eastAsia="Times New Roman" w:hAnsi="Calibri"/>
                <w:color w:val="000000"/>
                <w:sz w:val="20"/>
                <w:szCs w:val="20"/>
              </w:rPr>
            </w:pPr>
            <w:r w:rsidRPr="00775CD5">
              <w:rPr>
                <w:rFonts w:ascii="Calibri" w:eastAsia="Times New Roman" w:hAnsi="Calibri"/>
                <w:color w:val="000000"/>
                <w:sz w:val="20"/>
                <w:szCs w:val="20"/>
              </w:rPr>
              <w:t>Wed</w:t>
            </w:r>
          </w:p>
        </w:tc>
        <w:tc>
          <w:tcPr>
            <w:tcW w:w="802"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EF19AD" w:rsidRPr="00F82117" w:rsidRDefault="00EF19AD" w:rsidP="00B24360">
            <w:pPr>
              <w:rPr>
                <w:rFonts w:ascii="Calibri" w:eastAsia="Times New Roman" w:hAnsi="Calibri"/>
                <w:color w:val="000000"/>
                <w:sz w:val="20"/>
                <w:szCs w:val="20"/>
              </w:rPr>
            </w:pPr>
            <w:r>
              <w:rPr>
                <w:rFonts w:ascii="Calibri" w:eastAsia="Times New Roman" w:hAnsi="Calibri"/>
                <w:color w:val="000000"/>
                <w:sz w:val="20"/>
                <w:szCs w:val="20"/>
              </w:rPr>
              <w:t>Oct 9</w:t>
            </w: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19AD" w:rsidRPr="00F82117" w:rsidRDefault="00EF19AD" w:rsidP="00A62537">
            <w:pPr>
              <w:rPr>
                <w:rFonts w:ascii="Calibri" w:eastAsia="Times New Roman" w:hAnsi="Calibri"/>
                <w:b/>
                <w:color w:val="000000"/>
                <w:sz w:val="20"/>
                <w:szCs w:val="20"/>
              </w:rPr>
            </w:pPr>
            <w:r w:rsidRPr="00F82117">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EF19AD" w:rsidRPr="00F82117" w:rsidRDefault="00EF19AD" w:rsidP="00B24360">
            <w:pPr>
              <w:rPr>
                <w:rFonts w:ascii="Calibri" w:eastAsia="Times New Roman" w:hAnsi="Calibri"/>
                <w:color w:val="000000"/>
                <w:sz w:val="20"/>
                <w:szCs w:val="20"/>
              </w:rPr>
            </w:pPr>
            <w:r>
              <w:rPr>
                <w:rFonts w:ascii="Calibri" w:eastAsia="Times New Roman" w:hAnsi="Calibri"/>
                <w:color w:val="000000"/>
                <w:sz w:val="20"/>
                <w:szCs w:val="20"/>
              </w:rPr>
              <w:t>Recovery of Phil Adams by Larry Lowe</w:t>
            </w:r>
          </w:p>
        </w:tc>
        <w:tc>
          <w:tcPr>
            <w:tcW w:w="351" w:type="dxa"/>
          </w:tcPr>
          <w:p w:rsidR="00EF19AD" w:rsidRPr="007F3686" w:rsidRDefault="00BE030C">
            <w:r>
              <w:rPr>
                <w:noProof/>
              </w:rPr>
              <w:pict>
                <v:shape id="_x0000_s441332" type="#_x0000_t202" style="position:absolute;margin-left:314.1pt;margin-top:357.75pt;width:261.9pt;height:173.3pt;z-index:36;mso-position-horizontal-relative:text;mso-position-vertical-relative:text;mso-width-relative:margin;mso-height-relative:margin" strokeweight="2.25pt">
                  <v:fill r:id="rId7" o:title="White marble" opacity="13107f" color2="#f2f2f2" rotate="t" focus="100%" type="tile"/>
                  <v:textbox style="mso-next-textbox:#_x0000_s441332" inset=".72pt,1.44pt,.72pt,1.44pt">
                    <w:txbxContent>
                      <w:p w:rsidR="00EF19AD" w:rsidRPr="003C7B34" w:rsidRDefault="00EF19AD" w:rsidP="007661CD">
                        <w:pPr>
                          <w:jc w:val="center"/>
                          <w:rPr>
                            <w:rFonts w:ascii="Engravers MT" w:hAnsi="Engravers MT"/>
                            <w:b/>
                            <w:lang w:val="es-MX"/>
                          </w:rPr>
                        </w:pPr>
                        <w:r w:rsidRPr="003C7B34">
                          <w:rPr>
                            <w:rFonts w:ascii="Engravers MT" w:hAnsi="Engravers MT"/>
                            <w:b/>
                            <w:lang w:val="es-MX"/>
                          </w:rPr>
                          <w:t>FIRST FRIDAY ADORATION</w:t>
                        </w:r>
                      </w:p>
                      <w:p w:rsidR="00EF19AD" w:rsidRPr="003C7B34" w:rsidRDefault="00EF19AD" w:rsidP="007661CD">
                        <w:pPr>
                          <w:jc w:val="center"/>
                          <w:rPr>
                            <w:rFonts w:ascii="Engravers MT" w:hAnsi="Engravers MT"/>
                            <w:b/>
                            <w:lang w:val="es-MX"/>
                          </w:rPr>
                        </w:pPr>
                        <w:r w:rsidRPr="00E608A5">
                          <w:rPr>
                            <w:rFonts w:ascii="Engravers MT" w:hAnsi="Engravers MT" w:cs="Arial"/>
                            <w:b/>
                            <w:lang w:val="es-MX"/>
                          </w:rPr>
                          <w:t xml:space="preserve">ADORACIÓN </w:t>
                        </w:r>
                        <w:r w:rsidRPr="00E608A5">
                          <w:rPr>
                            <w:rFonts w:ascii="Engravers MT" w:hAnsi="Engravers MT" w:cs="Arial"/>
                            <w:b/>
                            <w:vertAlign w:val="subscript"/>
                            <w:lang w:val="es-MX"/>
                          </w:rPr>
                          <w:t>DEL</w:t>
                        </w:r>
                        <w:r w:rsidRPr="00E608A5">
                          <w:rPr>
                            <w:rFonts w:ascii="Engravers MT" w:hAnsi="Engravers MT" w:cs="Arial"/>
                            <w:b/>
                            <w:lang w:val="es-MX"/>
                          </w:rPr>
                          <w:t xml:space="preserve"> 1</w:t>
                        </w:r>
                        <w:r w:rsidRPr="00E608A5">
                          <w:rPr>
                            <w:rFonts w:ascii="Engravers MT" w:hAnsi="Engravers MT" w:cs="Arial"/>
                            <w:b/>
                            <w:vertAlign w:val="superscript"/>
                            <w:lang w:val="es-MX"/>
                          </w:rPr>
                          <w:t xml:space="preserve">er </w:t>
                        </w:r>
                        <w:r w:rsidRPr="00E608A5">
                          <w:rPr>
                            <w:rFonts w:ascii="Engravers MT" w:hAnsi="Engravers MT" w:cs="Arial"/>
                            <w:b/>
                            <w:lang w:val="es-MX"/>
                          </w:rPr>
                          <w:t>VIERNES</w:t>
                        </w:r>
                      </w:p>
                      <w:p w:rsidR="00EF19AD" w:rsidRPr="00E608A5" w:rsidRDefault="00EF19AD" w:rsidP="007661CD">
                        <w:pPr>
                          <w:jc w:val="center"/>
                          <w:rPr>
                            <w:rFonts w:ascii="Arial" w:hAnsi="Arial" w:cs="Arial"/>
                            <w:sz w:val="28"/>
                            <w:szCs w:val="28"/>
                          </w:rPr>
                        </w:pPr>
                        <w:r>
                          <w:rPr>
                            <w:rFonts w:ascii="Arial" w:hAnsi="Arial" w:cs="Arial"/>
                            <w:sz w:val="28"/>
                            <w:szCs w:val="28"/>
                          </w:rPr>
                          <w:t>August 2</w:t>
                        </w:r>
                      </w:p>
                      <w:p w:rsidR="00EF19AD" w:rsidRDefault="00BE030C" w:rsidP="007661CD">
                        <w:pPr>
                          <w:jc w:val="center"/>
                          <w:rPr>
                            <w:rFonts w:ascii="Arial" w:hAnsi="Arial" w:cs="Arial"/>
                            <w:b/>
                            <w:sz w:val="28"/>
                            <w:szCs w:val="28"/>
                          </w:rPr>
                        </w:pPr>
                        <w:r w:rsidRPr="00BE030C">
                          <w:rPr>
                            <w:rFonts w:ascii="Arial" w:hAnsi="Arial" w:cs="Arial"/>
                            <w:b/>
                            <w:sz w:val="28"/>
                            <w:szCs w:val="2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55.5pt;height:64.5pt">
                              <v:imagedata r:id="rId8" o:title=""/>
                            </v:shape>
                          </w:pict>
                        </w:r>
                      </w:p>
                      <w:p w:rsidR="00EF19AD" w:rsidRPr="00FC6A18" w:rsidRDefault="00EF19AD" w:rsidP="007661CD">
                        <w:pPr>
                          <w:jc w:val="center"/>
                          <w:rPr>
                            <w:rFonts w:ascii="Arial" w:hAnsi="Arial" w:cs="Arial"/>
                            <w:b/>
                          </w:rPr>
                        </w:pPr>
                        <w:r w:rsidRPr="00FC6A18">
                          <w:rPr>
                            <w:rFonts w:ascii="Arial" w:hAnsi="Arial" w:cs="Arial"/>
                            <w:b/>
                          </w:rPr>
                          <w:t>from 12:30 pm (after mass) - 9 pm</w:t>
                        </w:r>
                      </w:p>
                      <w:p w:rsidR="00EF19AD" w:rsidRPr="00FC6A18" w:rsidRDefault="00EF19AD" w:rsidP="007661CD">
                        <w:pPr>
                          <w:jc w:val="center"/>
                          <w:rPr>
                            <w:rFonts w:ascii="Arial" w:hAnsi="Arial" w:cs="Arial"/>
                            <w:sz w:val="22"/>
                            <w:szCs w:val="22"/>
                          </w:rPr>
                        </w:pPr>
                        <w:r w:rsidRPr="00FC6A18">
                          <w:rPr>
                            <w:rFonts w:ascii="Arial" w:hAnsi="Arial" w:cs="Arial"/>
                            <w:sz w:val="22"/>
                            <w:szCs w:val="22"/>
                          </w:rPr>
                          <w:t>Benediction will be from 8:45 - 9 pm</w:t>
                        </w:r>
                      </w:p>
                      <w:p w:rsidR="00EF19AD" w:rsidRPr="00FC6A18" w:rsidRDefault="00EF19AD" w:rsidP="00E171CF">
                        <w:pPr>
                          <w:jc w:val="center"/>
                          <w:rPr>
                            <w:rFonts w:ascii="Arial" w:hAnsi="Arial" w:cs="Arial"/>
                            <w:b/>
                            <w:lang w:val="es-MX"/>
                          </w:rPr>
                        </w:pPr>
                        <w:r w:rsidRPr="00FC6A18">
                          <w:rPr>
                            <w:rFonts w:ascii="Arial" w:hAnsi="Arial" w:cs="Arial"/>
                            <w:b/>
                            <w:lang w:val="es-MX"/>
                          </w:rPr>
                          <w:t>de 12:30 pm (después de misa) - 9 pm</w:t>
                        </w:r>
                      </w:p>
                      <w:p w:rsidR="00EF19AD" w:rsidRPr="00FC6A18" w:rsidRDefault="00EF19AD" w:rsidP="00E171CF">
                        <w:pPr>
                          <w:jc w:val="center"/>
                          <w:rPr>
                            <w:rFonts w:ascii="Arial" w:hAnsi="Arial" w:cs="Arial"/>
                            <w:sz w:val="22"/>
                            <w:szCs w:val="22"/>
                            <w:lang w:val="es-MX"/>
                          </w:rPr>
                        </w:pPr>
                        <w:r w:rsidRPr="00FC6A18">
                          <w:rPr>
                            <w:rFonts w:ascii="Arial" w:hAnsi="Arial" w:cs="Arial"/>
                            <w:sz w:val="22"/>
                            <w:szCs w:val="22"/>
                            <w:lang w:val="es-MX"/>
                          </w:rPr>
                          <w:t>La Bendición será de 8:45 - 9 pm</w:t>
                        </w:r>
                      </w:p>
                      <w:p w:rsidR="00EF19AD" w:rsidRPr="007A366A" w:rsidRDefault="00EF19AD" w:rsidP="007661CD"/>
                    </w:txbxContent>
                  </v:textbox>
                </v:shape>
              </w:pict>
            </w:r>
            <w:r>
              <w:rPr>
                <w:noProof/>
              </w:rPr>
              <w:pict>
                <v:shape id="_x0000_s441331" type="#_x0000_t202" style="position:absolute;margin-left:317.2pt;margin-top:383.5pt;width:258.8pt;height:123pt;z-index:35;mso-position-horizontal-relative:text;mso-position-vertical-relative:text;mso-width-relative:margin;mso-height-relative:margin" strokeweight="2.25pt">
                  <v:fill r:id="rId7" o:title="White marble" opacity="13107f" color2="#f2f2f2" rotate="t" focus="100%" type="tile"/>
                  <v:textbox style="mso-next-textbox:#_x0000_s441331" inset=".72pt,1.44pt,.72pt,1.44pt">
                    <w:txbxContent>
                      <w:p w:rsidR="00EF19AD" w:rsidRPr="00E608A5" w:rsidRDefault="00EF19AD" w:rsidP="007661CD">
                        <w:pPr>
                          <w:jc w:val="center"/>
                          <w:rPr>
                            <w:rFonts w:ascii="Engravers MT" w:hAnsi="Engravers MT"/>
                            <w:b/>
                          </w:rPr>
                        </w:pPr>
                        <w:r w:rsidRPr="00E608A5">
                          <w:rPr>
                            <w:rFonts w:ascii="Engravers MT" w:hAnsi="Engravers MT"/>
                            <w:b/>
                          </w:rPr>
                          <w:t>FIRST FRIDAY ADORATION</w:t>
                        </w:r>
                      </w:p>
                      <w:p w:rsidR="00EF19AD" w:rsidRPr="00E608A5" w:rsidRDefault="00EF19AD" w:rsidP="007661CD">
                        <w:pPr>
                          <w:jc w:val="center"/>
                          <w:rPr>
                            <w:rFonts w:ascii="Arial" w:hAnsi="Arial" w:cs="Arial"/>
                            <w:sz w:val="28"/>
                            <w:szCs w:val="28"/>
                          </w:rPr>
                        </w:pPr>
                        <w:r>
                          <w:rPr>
                            <w:rFonts w:ascii="Arial" w:hAnsi="Arial" w:cs="Arial"/>
                            <w:sz w:val="28"/>
                            <w:szCs w:val="28"/>
                          </w:rPr>
                          <w:t>April 5</w:t>
                        </w:r>
                      </w:p>
                      <w:p w:rsidR="00EF19AD" w:rsidRPr="00ED0243" w:rsidRDefault="00BE030C" w:rsidP="007661CD">
                        <w:pPr>
                          <w:jc w:val="center"/>
                          <w:rPr>
                            <w:rFonts w:ascii="Arial" w:hAnsi="Arial" w:cs="Arial"/>
                            <w:b/>
                            <w:sz w:val="20"/>
                            <w:szCs w:val="20"/>
                          </w:rPr>
                        </w:pPr>
                        <w:r w:rsidRPr="00BE030C">
                          <w:rPr>
                            <w:rFonts w:ascii="Arial" w:hAnsi="Arial" w:cs="Arial"/>
                            <w:b/>
                            <w:sz w:val="28"/>
                            <w:szCs w:val="28"/>
                          </w:rPr>
                          <w:pict>
                            <v:shape id="_x0000_i1027" type="#_x0000_t75" style="width:51pt;height:58.5pt">
                              <v:imagedata r:id="rId8" o:title=""/>
                            </v:shape>
                          </w:pict>
                        </w:r>
                      </w:p>
                      <w:p w:rsidR="00EF19AD" w:rsidRPr="00FC6A18" w:rsidRDefault="00EF19AD" w:rsidP="007661CD">
                        <w:pPr>
                          <w:jc w:val="center"/>
                          <w:rPr>
                            <w:rFonts w:ascii="Arial" w:hAnsi="Arial" w:cs="Arial"/>
                            <w:b/>
                          </w:rPr>
                        </w:pPr>
                        <w:r w:rsidRPr="00FC6A18">
                          <w:rPr>
                            <w:rFonts w:ascii="Arial" w:hAnsi="Arial" w:cs="Arial"/>
                            <w:b/>
                          </w:rPr>
                          <w:t>from 12:30 pm (after mass) - 9 pm</w:t>
                        </w:r>
                      </w:p>
                      <w:p w:rsidR="00EF19AD" w:rsidRPr="00FC6A18" w:rsidRDefault="00EF19AD" w:rsidP="007661CD">
                        <w:pPr>
                          <w:jc w:val="center"/>
                          <w:rPr>
                            <w:rFonts w:ascii="Arial" w:hAnsi="Arial" w:cs="Arial"/>
                            <w:sz w:val="22"/>
                            <w:szCs w:val="22"/>
                          </w:rPr>
                        </w:pPr>
                        <w:r w:rsidRPr="00FC6A18">
                          <w:rPr>
                            <w:rFonts w:ascii="Arial" w:hAnsi="Arial" w:cs="Arial"/>
                            <w:sz w:val="22"/>
                            <w:szCs w:val="22"/>
                          </w:rPr>
                          <w:t>Benediction will be from 8:45 - 9 pm</w:t>
                        </w:r>
                      </w:p>
                      <w:p w:rsidR="00EF19AD" w:rsidRPr="007A366A" w:rsidRDefault="00EF19AD" w:rsidP="007661CD"/>
                    </w:txbxContent>
                  </v:textbox>
                </v:shape>
              </w:pict>
            </w:r>
            <w:r>
              <w:rPr>
                <w:noProof/>
              </w:rPr>
              <w:pict>
                <v:shape id="_x0000_s441330" type="#_x0000_t202" style="position:absolute;margin-left:323.95pt;margin-top:378.8pt;width:258.8pt;height:123pt;z-index:34;mso-position-horizontal-relative:text;mso-position-vertical-relative:text;mso-width-relative:margin;mso-height-relative:margin" strokeweight="2.25pt">
                  <v:fill r:id="rId7" o:title="White marble" opacity="13107f" color2="#f2f2f2" rotate="t" focus="100%" type="tile"/>
                  <v:textbox style="mso-next-textbox:#_x0000_s441330" inset=".72pt,1.44pt,.72pt,1.44pt">
                    <w:txbxContent>
                      <w:p w:rsidR="00EF19AD" w:rsidRPr="00E608A5" w:rsidRDefault="00EF19AD" w:rsidP="007661CD">
                        <w:pPr>
                          <w:jc w:val="center"/>
                          <w:rPr>
                            <w:rFonts w:ascii="Engravers MT" w:hAnsi="Engravers MT"/>
                            <w:b/>
                          </w:rPr>
                        </w:pPr>
                        <w:r w:rsidRPr="00E608A5">
                          <w:rPr>
                            <w:rFonts w:ascii="Engravers MT" w:hAnsi="Engravers MT"/>
                            <w:b/>
                          </w:rPr>
                          <w:t>FIRST FRIDAY ADORATION</w:t>
                        </w:r>
                      </w:p>
                      <w:p w:rsidR="00EF19AD" w:rsidRPr="00E608A5" w:rsidRDefault="00EF19AD" w:rsidP="007661CD">
                        <w:pPr>
                          <w:jc w:val="center"/>
                          <w:rPr>
                            <w:rFonts w:ascii="Arial" w:hAnsi="Arial" w:cs="Arial"/>
                            <w:sz w:val="28"/>
                            <w:szCs w:val="28"/>
                          </w:rPr>
                        </w:pPr>
                        <w:r>
                          <w:rPr>
                            <w:rFonts w:ascii="Arial" w:hAnsi="Arial" w:cs="Arial"/>
                            <w:sz w:val="28"/>
                            <w:szCs w:val="28"/>
                          </w:rPr>
                          <w:t>April 5</w:t>
                        </w:r>
                      </w:p>
                      <w:p w:rsidR="00EF19AD" w:rsidRPr="00ED0243" w:rsidRDefault="00BE030C" w:rsidP="007661CD">
                        <w:pPr>
                          <w:jc w:val="center"/>
                          <w:rPr>
                            <w:rFonts w:ascii="Arial" w:hAnsi="Arial" w:cs="Arial"/>
                            <w:b/>
                            <w:sz w:val="20"/>
                            <w:szCs w:val="20"/>
                          </w:rPr>
                        </w:pPr>
                        <w:r w:rsidRPr="00BE030C">
                          <w:rPr>
                            <w:rFonts w:ascii="Arial" w:hAnsi="Arial" w:cs="Arial"/>
                            <w:b/>
                            <w:sz w:val="28"/>
                            <w:szCs w:val="28"/>
                          </w:rPr>
                          <w:pict>
                            <v:shape id="_x0000_i1028" type="#_x0000_t75" style="width:51pt;height:58.5pt">
                              <v:imagedata r:id="rId8" o:title=""/>
                            </v:shape>
                          </w:pict>
                        </w:r>
                      </w:p>
                      <w:p w:rsidR="00EF19AD" w:rsidRPr="00FC6A18" w:rsidRDefault="00EF19AD" w:rsidP="007661CD">
                        <w:pPr>
                          <w:jc w:val="center"/>
                          <w:rPr>
                            <w:rFonts w:ascii="Arial" w:hAnsi="Arial" w:cs="Arial"/>
                            <w:b/>
                          </w:rPr>
                        </w:pPr>
                        <w:r w:rsidRPr="00FC6A18">
                          <w:rPr>
                            <w:rFonts w:ascii="Arial" w:hAnsi="Arial" w:cs="Arial"/>
                            <w:b/>
                          </w:rPr>
                          <w:t>from 12:30 pm (after mass) - 9 pm</w:t>
                        </w:r>
                      </w:p>
                      <w:p w:rsidR="00EF19AD" w:rsidRPr="00FC6A18" w:rsidRDefault="00EF19AD" w:rsidP="007661CD">
                        <w:pPr>
                          <w:jc w:val="center"/>
                          <w:rPr>
                            <w:rFonts w:ascii="Arial" w:hAnsi="Arial" w:cs="Arial"/>
                            <w:sz w:val="22"/>
                            <w:szCs w:val="22"/>
                          </w:rPr>
                        </w:pPr>
                        <w:r w:rsidRPr="00FC6A18">
                          <w:rPr>
                            <w:rFonts w:ascii="Arial" w:hAnsi="Arial" w:cs="Arial"/>
                            <w:sz w:val="22"/>
                            <w:szCs w:val="22"/>
                          </w:rPr>
                          <w:t>Benediction will be from 8:45 - 9 pm</w:t>
                        </w:r>
                      </w:p>
                      <w:p w:rsidR="00EF19AD" w:rsidRPr="007A366A" w:rsidRDefault="00EF19AD" w:rsidP="007661CD"/>
                    </w:txbxContent>
                  </v:textbox>
                </v:shape>
              </w:pict>
            </w:r>
          </w:p>
        </w:tc>
      </w:tr>
      <w:tr w:rsidR="00EF19AD" w:rsidRPr="007F3686" w:rsidTr="00EE6EEC">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19AD" w:rsidRPr="00775CD5" w:rsidRDefault="00EF19AD" w:rsidP="007B227F">
            <w:pPr>
              <w:rPr>
                <w:rFonts w:ascii="Calibri" w:eastAsia="Times New Roman" w:hAnsi="Calibri"/>
                <w:color w:val="000000"/>
                <w:sz w:val="20"/>
                <w:szCs w:val="20"/>
              </w:rPr>
            </w:pPr>
            <w:proofErr w:type="spellStart"/>
            <w:r w:rsidRPr="00775CD5">
              <w:rPr>
                <w:rFonts w:ascii="Calibri" w:eastAsia="Times New Roman" w:hAnsi="Calibri"/>
                <w:color w:val="000000"/>
                <w:sz w:val="20"/>
                <w:szCs w:val="20"/>
              </w:rPr>
              <w:t>Thur</w:t>
            </w:r>
            <w:proofErr w:type="spellEnd"/>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EF19AD" w:rsidRPr="00775CD5" w:rsidRDefault="00EF19AD" w:rsidP="00B24360">
            <w:pPr>
              <w:rPr>
                <w:rFonts w:ascii="Calibri" w:eastAsia="Times New Roman" w:hAnsi="Calibri"/>
                <w:color w:val="000000"/>
                <w:sz w:val="20"/>
                <w:szCs w:val="20"/>
              </w:rPr>
            </w:pPr>
            <w:r>
              <w:rPr>
                <w:rFonts w:ascii="Calibri" w:eastAsia="Times New Roman" w:hAnsi="Calibri"/>
                <w:color w:val="000000"/>
                <w:sz w:val="20"/>
                <w:szCs w:val="20"/>
              </w:rPr>
              <w:t>Oct 10</w:t>
            </w: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19AD" w:rsidRPr="00CA58F6" w:rsidRDefault="00EF19AD" w:rsidP="003C7825">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EF19AD" w:rsidRPr="00F82117" w:rsidRDefault="005328B1" w:rsidP="00970664">
            <w:pPr>
              <w:rPr>
                <w:rFonts w:ascii="Calibri" w:eastAsia="Times New Roman" w:hAnsi="Calibri"/>
                <w:color w:val="000000"/>
                <w:sz w:val="20"/>
                <w:szCs w:val="20"/>
              </w:rPr>
            </w:pPr>
            <w:r>
              <w:rPr>
                <w:rFonts w:ascii="Calibri" w:eastAsia="Times New Roman" w:hAnsi="Calibri"/>
                <w:color w:val="000000"/>
                <w:sz w:val="20"/>
                <w:szCs w:val="20"/>
              </w:rPr>
              <w:t xml:space="preserve">For Rain by Anna </w:t>
            </w:r>
            <w:proofErr w:type="spellStart"/>
            <w:r>
              <w:rPr>
                <w:rFonts w:ascii="Calibri" w:eastAsia="Times New Roman" w:hAnsi="Calibri"/>
                <w:color w:val="000000"/>
                <w:sz w:val="20"/>
                <w:szCs w:val="20"/>
              </w:rPr>
              <w:t>Fitts</w:t>
            </w:r>
            <w:proofErr w:type="spellEnd"/>
          </w:p>
        </w:tc>
      </w:tr>
      <w:tr w:rsidR="00EF19AD" w:rsidRPr="007F3686" w:rsidTr="00EE6EEC">
        <w:trPr>
          <w:trHeight w:val="323"/>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19AD" w:rsidRPr="00775CD5" w:rsidRDefault="00EF19AD" w:rsidP="007B227F">
            <w:pPr>
              <w:rPr>
                <w:rFonts w:ascii="Calibri" w:eastAsia="Times New Roman" w:hAnsi="Calibri"/>
                <w:color w:val="000000"/>
                <w:sz w:val="20"/>
                <w:szCs w:val="20"/>
              </w:rPr>
            </w:pPr>
            <w:r w:rsidRPr="00775CD5">
              <w:rPr>
                <w:rFonts w:ascii="Calibri" w:eastAsia="Times New Roman" w:hAnsi="Calibri"/>
                <w:color w:val="000000"/>
                <w:sz w:val="20"/>
                <w:szCs w:val="20"/>
              </w:rPr>
              <w:t>Fri</w:t>
            </w: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EF19AD" w:rsidRPr="00775CD5" w:rsidRDefault="00EF19AD" w:rsidP="003C7825">
            <w:pPr>
              <w:rPr>
                <w:rFonts w:ascii="Calibri" w:eastAsia="Times New Roman" w:hAnsi="Calibri"/>
                <w:color w:val="000000"/>
                <w:sz w:val="20"/>
                <w:szCs w:val="20"/>
              </w:rPr>
            </w:pPr>
            <w:r>
              <w:rPr>
                <w:rFonts w:ascii="Calibri" w:eastAsia="Times New Roman" w:hAnsi="Calibri"/>
                <w:color w:val="000000"/>
                <w:sz w:val="20"/>
                <w:szCs w:val="20"/>
              </w:rPr>
              <w:t>Oct 11</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EF19AD" w:rsidRPr="00CA58F6" w:rsidRDefault="00EF19AD"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EF19AD" w:rsidRPr="004A0919" w:rsidRDefault="00EF19AD" w:rsidP="0098654B">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Howard </w:t>
            </w:r>
            <w:proofErr w:type="spellStart"/>
            <w:r>
              <w:rPr>
                <w:rFonts w:ascii="Calibri" w:eastAsia="Times New Roman" w:hAnsi="Calibri"/>
                <w:color w:val="000000"/>
                <w:sz w:val="20"/>
                <w:szCs w:val="20"/>
              </w:rPr>
              <w:t>Doerr</w:t>
            </w:r>
            <w:proofErr w:type="spellEnd"/>
            <w:r>
              <w:rPr>
                <w:rFonts w:ascii="Calibri" w:eastAsia="Times New Roman" w:hAnsi="Calibri"/>
                <w:color w:val="000000"/>
                <w:sz w:val="20"/>
                <w:szCs w:val="20"/>
              </w:rPr>
              <w:t xml:space="preserve"> by Janet Wolfgang &amp; The </w:t>
            </w:r>
            <w:proofErr w:type="spellStart"/>
            <w:r>
              <w:rPr>
                <w:rFonts w:ascii="Calibri" w:eastAsia="Times New Roman" w:hAnsi="Calibri"/>
                <w:color w:val="000000"/>
                <w:sz w:val="20"/>
                <w:szCs w:val="20"/>
              </w:rPr>
              <w:t>Deeg</w:t>
            </w:r>
            <w:proofErr w:type="spellEnd"/>
            <w:r>
              <w:rPr>
                <w:rFonts w:ascii="Calibri" w:eastAsia="Times New Roman" w:hAnsi="Calibri"/>
                <w:color w:val="000000"/>
                <w:sz w:val="20"/>
                <w:szCs w:val="20"/>
              </w:rPr>
              <w:t xml:space="preserve"> Family</w:t>
            </w:r>
          </w:p>
        </w:tc>
        <w:tc>
          <w:tcPr>
            <w:tcW w:w="351" w:type="dxa"/>
          </w:tcPr>
          <w:p w:rsidR="00EF19AD" w:rsidRPr="007F3686" w:rsidRDefault="00BE030C">
            <w:r>
              <w:rPr>
                <w:noProof/>
              </w:rPr>
              <w:pict>
                <v:shape id="_x0000_s441333" type="#_x0000_t202" style="position:absolute;margin-left:314.25pt;margin-top:236.25pt;width:261.9pt;height:173.3pt;z-index:37;mso-position-horizontal-relative:text;mso-position-vertical-relative:text;mso-width-relative:margin;mso-height-relative:margin" strokeweight="2.25pt">
                  <v:fill r:id="rId7" o:title="White marble" opacity="13107f" color2="#f2f2f2" rotate="t" focus="100%" type="tile"/>
                  <v:textbox style="mso-next-textbox:#_x0000_s441333" inset=".72pt,1.44pt,.72pt,1.44pt">
                    <w:txbxContent>
                      <w:p w:rsidR="00EF19AD" w:rsidRPr="003C7B34" w:rsidRDefault="00EF19AD" w:rsidP="007661CD">
                        <w:pPr>
                          <w:jc w:val="center"/>
                          <w:rPr>
                            <w:rFonts w:ascii="Engravers MT" w:hAnsi="Engravers MT"/>
                            <w:b/>
                            <w:lang w:val="es-MX"/>
                          </w:rPr>
                        </w:pPr>
                        <w:r w:rsidRPr="003C7B34">
                          <w:rPr>
                            <w:rFonts w:ascii="Engravers MT" w:hAnsi="Engravers MT"/>
                            <w:b/>
                            <w:lang w:val="es-MX"/>
                          </w:rPr>
                          <w:t>FIRST FRIDAY ADORATION</w:t>
                        </w:r>
                      </w:p>
                      <w:p w:rsidR="00EF19AD" w:rsidRPr="003C7B34" w:rsidRDefault="00EF19AD" w:rsidP="007661CD">
                        <w:pPr>
                          <w:jc w:val="center"/>
                          <w:rPr>
                            <w:rFonts w:ascii="Engravers MT" w:hAnsi="Engravers MT"/>
                            <w:b/>
                            <w:lang w:val="es-MX"/>
                          </w:rPr>
                        </w:pPr>
                        <w:r w:rsidRPr="00E608A5">
                          <w:rPr>
                            <w:rFonts w:ascii="Engravers MT" w:hAnsi="Engravers MT" w:cs="Arial"/>
                            <w:b/>
                            <w:lang w:val="es-MX"/>
                          </w:rPr>
                          <w:t xml:space="preserve">ADORACIÓN </w:t>
                        </w:r>
                        <w:r w:rsidRPr="00E608A5">
                          <w:rPr>
                            <w:rFonts w:ascii="Engravers MT" w:hAnsi="Engravers MT" w:cs="Arial"/>
                            <w:b/>
                            <w:vertAlign w:val="subscript"/>
                            <w:lang w:val="es-MX"/>
                          </w:rPr>
                          <w:t>DEL</w:t>
                        </w:r>
                        <w:r w:rsidRPr="00E608A5">
                          <w:rPr>
                            <w:rFonts w:ascii="Engravers MT" w:hAnsi="Engravers MT" w:cs="Arial"/>
                            <w:b/>
                            <w:lang w:val="es-MX"/>
                          </w:rPr>
                          <w:t xml:space="preserve"> 1</w:t>
                        </w:r>
                        <w:r w:rsidRPr="00E608A5">
                          <w:rPr>
                            <w:rFonts w:ascii="Engravers MT" w:hAnsi="Engravers MT" w:cs="Arial"/>
                            <w:b/>
                            <w:vertAlign w:val="superscript"/>
                            <w:lang w:val="es-MX"/>
                          </w:rPr>
                          <w:t xml:space="preserve">er </w:t>
                        </w:r>
                        <w:r w:rsidRPr="00E608A5">
                          <w:rPr>
                            <w:rFonts w:ascii="Engravers MT" w:hAnsi="Engravers MT" w:cs="Arial"/>
                            <w:b/>
                            <w:lang w:val="es-MX"/>
                          </w:rPr>
                          <w:t>VIERNES</w:t>
                        </w:r>
                      </w:p>
                      <w:p w:rsidR="00EF19AD" w:rsidRPr="00E608A5" w:rsidRDefault="00EF19AD" w:rsidP="007661CD">
                        <w:pPr>
                          <w:jc w:val="center"/>
                          <w:rPr>
                            <w:rFonts w:ascii="Arial" w:hAnsi="Arial" w:cs="Arial"/>
                            <w:sz w:val="28"/>
                            <w:szCs w:val="28"/>
                          </w:rPr>
                        </w:pPr>
                        <w:r>
                          <w:rPr>
                            <w:rFonts w:ascii="Arial" w:hAnsi="Arial" w:cs="Arial"/>
                            <w:sz w:val="28"/>
                            <w:szCs w:val="28"/>
                          </w:rPr>
                          <w:t>August 2</w:t>
                        </w:r>
                      </w:p>
                      <w:p w:rsidR="00EF19AD" w:rsidRDefault="00BE030C" w:rsidP="007661CD">
                        <w:pPr>
                          <w:jc w:val="center"/>
                          <w:rPr>
                            <w:rFonts w:ascii="Arial" w:hAnsi="Arial" w:cs="Arial"/>
                            <w:b/>
                            <w:sz w:val="28"/>
                            <w:szCs w:val="28"/>
                          </w:rPr>
                        </w:pPr>
                        <w:r w:rsidRPr="00BE030C">
                          <w:rPr>
                            <w:rFonts w:ascii="Arial" w:hAnsi="Arial" w:cs="Arial"/>
                            <w:b/>
                            <w:sz w:val="28"/>
                            <w:szCs w:val="28"/>
                          </w:rPr>
                          <w:pict>
                            <v:shape id="_x0000_i1029" type="#_x0000_t75" style="width:55.5pt;height:64.5pt">
                              <v:imagedata r:id="rId8" o:title=""/>
                            </v:shape>
                          </w:pict>
                        </w:r>
                      </w:p>
                      <w:p w:rsidR="00EF19AD" w:rsidRPr="00FC6A18" w:rsidRDefault="00EF19AD" w:rsidP="007661CD">
                        <w:pPr>
                          <w:jc w:val="center"/>
                          <w:rPr>
                            <w:rFonts w:ascii="Arial" w:hAnsi="Arial" w:cs="Arial"/>
                            <w:b/>
                          </w:rPr>
                        </w:pPr>
                        <w:r w:rsidRPr="00FC6A18">
                          <w:rPr>
                            <w:rFonts w:ascii="Arial" w:hAnsi="Arial" w:cs="Arial"/>
                            <w:b/>
                          </w:rPr>
                          <w:t>from 12:30 pm (after mass) - 9 pm</w:t>
                        </w:r>
                      </w:p>
                      <w:p w:rsidR="00EF19AD" w:rsidRPr="00FC6A18" w:rsidRDefault="00EF19AD" w:rsidP="007661CD">
                        <w:pPr>
                          <w:jc w:val="center"/>
                          <w:rPr>
                            <w:rFonts w:ascii="Arial" w:hAnsi="Arial" w:cs="Arial"/>
                            <w:sz w:val="22"/>
                            <w:szCs w:val="22"/>
                          </w:rPr>
                        </w:pPr>
                        <w:r w:rsidRPr="00FC6A18">
                          <w:rPr>
                            <w:rFonts w:ascii="Arial" w:hAnsi="Arial" w:cs="Arial"/>
                            <w:sz w:val="22"/>
                            <w:szCs w:val="22"/>
                          </w:rPr>
                          <w:t>Benediction will be from 8:45 - 9 pm</w:t>
                        </w:r>
                      </w:p>
                      <w:p w:rsidR="00EF19AD" w:rsidRPr="00FC6A18" w:rsidRDefault="00EF19AD" w:rsidP="00E171CF">
                        <w:pPr>
                          <w:jc w:val="center"/>
                          <w:rPr>
                            <w:rFonts w:ascii="Arial" w:hAnsi="Arial" w:cs="Arial"/>
                            <w:b/>
                            <w:lang w:val="es-MX"/>
                          </w:rPr>
                        </w:pPr>
                        <w:r w:rsidRPr="00FC6A18">
                          <w:rPr>
                            <w:rFonts w:ascii="Arial" w:hAnsi="Arial" w:cs="Arial"/>
                            <w:b/>
                            <w:lang w:val="es-MX"/>
                          </w:rPr>
                          <w:t>de 12:30 pm (después de misa) - 9 pm</w:t>
                        </w:r>
                      </w:p>
                      <w:p w:rsidR="00EF19AD" w:rsidRPr="00FC6A18" w:rsidRDefault="00EF19AD" w:rsidP="00E171CF">
                        <w:pPr>
                          <w:jc w:val="center"/>
                          <w:rPr>
                            <w:rFonts w:ascii="Arial" w:hAnsi="Arial" w:cs="Arial"/>
                            <w:sz w:val="22"/>
                            <w:szCs w:val="22"/>
                            <w:lang w:val="es-MX"/>
                          </w:rPr>
                        </w:pPr>
                        <w:r w:rsidRPr="00FC6A18">
                          <w:rPr>
                            <w:rFonts w:ascii="Arial" w:hAnsi="Arial" w:cs="Arial"/>
                            <w:sz w:val="22"/>
                            <w:szCs w:val="22"/>
                            <w:lang w:val="es-MX"/>
                          </w:rPr>
                          <w:t>La Bendición será de 8:45 - 9 pm</w:t>
                        </w:r>
                      </w:p>
                      <w:p w:rsidR="00EF19AD" w:rsidRPr="007A366A" w:rsidRDefault="00EF19AD" w:rsidP="007661CD"/>
                    </w:txbxContent>
                  </v:textbox>
                </v:shape>
              </w:pict>
            </w:r>
          </w:p>
        </w:tc>
      </w:tr>
      <w:tr w:rsidR="00EF19AD"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EF19AD" w:rsidRPr="00775CD5" w:rsidRDefault="00EF19AD" w:rsidP="007B227F">
            <w:pPr>
              <w:rPr>
                <w:rFonts w:ascii="Calibri" w:eastAsia="Times New Roman" w:hAnsi="Calibri"/>
                <w:color w:val="000000"/>
                <w:sz w:val="20"/>
                <w:szCs w:val="20"/>
              </w:rPr>
            </w:pPr>
            <w:r w:rsidRPr="00775CD5">
              <w:rPr>
                <w:rFonts w:ascii="Calibri" w:eastAsia="Times New Roman" w:hAnsi="Calibri"/>
                <w:color w:val="000000"/>
                <w:sz w:val="20"/>
                <w:szCs w:val="20"/>
              </w:rPr>
              <w:t>Sat</w:t>
            </w:r>
          </w:p>
        </w:tc>
        <w:tc>
          <w:tcPr>
            <w:tcW w:w="802" w:type="dxa"/>
            <w:tcBorders>
              <w:top w:val="single" w:sz="4" w:space="0" w:color="auto"/>
              <w:left w:val="nil"/>
              <w:bottom w:val="dashed" w:sz="4" w:space="0" w:color="auto"/>
              <w:right w:val="single" w:sz="4" w:space="0" w:color="auto"/>
            </w:tcBorders>
            <w:shd w:val="clear" w:color="auto" w:fill="auto"/>
            <w:noWrap/>
            <w:vAlign w:val="bottom"/>
            <w:hideMark/>
          </w:tcPr>
          <w:p w:rsidR="00EF19AD" w:rsidRPr="00775CD5" w:rsidRDefault="00EF19AD" w:rsidP="003C7825">
            <w:pPr>
              <w:rPr>
                <w:rFonts w:ascii="Calibri" w:eastAsia="Times New Roman" w:hAnsi="Calibri"/>
                <w:color w:val="000000"/>
                <w:sz w:val="20"/>
                <w:szCs w:val="20"/>
              </w:rPr>
            </w:pPr>
            <w:r>
              <w:rPr>
                <w:rFonts w:ascii="Calibri" w:eastAsia="Times New Roman" w:hAnsi="Calibri"/>
                <w:color w:val="000000"/>
                <w:sz w:val="20"/>
                <w:szCs w:val="20"/>
              </w:rPr>
              <w:t>Oct 12</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EF19AD" w:rsidRPr="00CA58F6" w:rsidRDefault="00EF19AD"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4:00p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EF19AD" w:rsidRPr="00191D03" w:rsidRDefault="00EF19AD" w:rsidP="00C2428C">
            <w:pPr>
              <w:rPr>
                <w:rFonts w:ascii="Calibri" w:eastAsia="Times New Roman" w:hAnsi="Calibri"/>
                <w:color w:val="000000"/>
                <w:sz w:val="20"/>
                <w:szCs w:val="20"/>
              </w:rPr>
            </w:pPr>
          </w:p>
        </w:tc>
      </w:tr>
      <w:tr w:rsidR="00EF19AD" w:rsidRPr="007F3686"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19AD" w:rsidRPr="00775CD5" w:rsidRDefault="00EF19AD" w:rsidP="007B227F">
            <w:pPr>
              <w:rPr>
                <w:rFonts w:ascii="Calibri" w:eastAsia="Times New Roman" w:hAnsi="Calibr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EF19AD" w:rsidRPr="00775CD5" w:rsidRDefault="00EF19AD" w:rsidP="00830A15">
            <w:pPr>
              <w:rPr>
                <w:rFonts w:ascii="Calibri" w:eastAsia="Times New Roman" w:hAnsi="Calibr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EF19AD" w:rsidRPr="00CA58F6" w:rsidRDefault="00EF19AD"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6:00p R</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EF19AD" w:rsidRPr="004A0919" w:rsidRDefault="00EF19AD" w:rsidP="003C50E6">
            <w:pPr>
              <w:rPr>
                <w:rFonts w:ascii="Calibri" w:eastAsia="Times New Roman" w:hAnsi="Calibri"/>
                <w:color w:val="000000"/>
                <w:sz w:val="20"/>
                <w:szCs w:val="20"/>
              </w:rPr>
            </w:pPr>
          </w:p>
        </w:tc>
      </w:tr>
      <w:tr w:rsidR="00EF19AD" w:rsidRPr="00191D03"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19AD" w:rsidRPr="00775CD5" w:rsidRDefault="00EF19AD" w:rsidP="007B227F">
            <w:pPr>
              <w:rPr>
                <w:rFonts w:ascii="Calibri" w:eastAsia="Times New Roman" w:hAnsi="Calibri"/>
                <w:color w:val="000000"/>
                <w:sz w:val="20"/>
                <w:szCs w:val="20"/>
              </w:rPr>
            </w:pPr>
            <w:r w:rsidRPr="00775CD5">
              <w:rPr>
                <w:rFonts w:ascii="Calibri" w:eastAsia="Times New Roman" w:hAnsi="Calibri"/>
                <w:color w:val="000000"/>
                <w:sz w:val="20"/>
                <w:szCs w:val="20"/>
              </w:rPr>
              <w:t xml:space="preserve">Sun </w:t>
            </w: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EF19AD" w:rsidRPr="00775CD5" w:rsidRDefault="00EF19AD" w:rsidP="00B24360">
            <w:pPr>
              <w:rPr>
                <w:rFonts w:ascii="Calibri" w:eastAsia="Times New Roman" w:hAnsi="Calibri"/>
                <w:color w:val="000000"/>
                <w:sz w:val="20"/>
                <w:szCs w:val="20"/>
              </w:rPr>
            </w:pPr>
            <w:r>
              <w:rPr>
                <w:rFonts w:ascii="Calibri" w:eastAsia="Times New Roman" w:hAnsi="Calibri"/>
                <w:color w:val="000000"/>
                <w:sz w:val="20"/>
                <w:szCs w:val="20"/>
              </w:rPr>
              <w:t>Oct 13</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EF19AD" w:rsidRPr="00CA58F6" w:rsidRDefault="00EF19AD"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8:00a M</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EF19AD" w:rsidRPr="00191D03" w:rsidRDefault="00EF19AD" w:rsidP="000E2186">
            <w:pPr>
              <w:rPr>
                <w:rFonts w:ascii="Calibri" w:eastAsia="Times New Roman" w:hAnsi="Calibri"/>
                <w:color w:val="000000"/>
                <w:sz w:val="20"/>
                <w:szCs w:val="20"/>
              </w:rPr>
            </w:pPr>
            <w:r>
              <w:rPr>
                <w:rFonts w:ascii="Calibri" w:eastAsia="Times New Roman" w:hAnsi="Calibri"/>
                <w:color w:val="000000"/>
                <w:sz w:val="20"/>
                <w:szCs w:val="20"/>
              </w:rPr>
              <w:t xml:space="preserve">Intentions of Joe &amp; Cheryl </w:t>
            </w:r>
            <w:proofErr w:type="spellStart"/>
            <w:r>
              <w:rPr>
                <w:rFonts w:ascii="Calibri" w:eastAsia="Times New Roman" w:hAnsi="Calibri"/>
                <w:color w:val="000000"/>
                <w:sz w:val="20"/>
                <w:szCs w:val="20"/>
              </w:rPr>
              <w:t>Lockovich</w:t>
            </w:r>
            <w:proofErr w:type="spellEnd"/>
            <w:r>
              <w:rPr>
                <w:rFonts w:ascii="Calibri" w:eastAsia="Times New Roman" w:hAnsi="Calibri"/>
                <w:color w:val="000000"/>
                <w:sz w:val="20"/>
                <w:szCs w:val="20"/>
              </w:rPr>
              <w:t xml:space="preserve"> by Larry &amp; Joanne Lowe</w:t>
            </w:r>
          </w:p>
        </w:tc>
      </w:tr>
      <w:tr w:rsidR="00EF19AD" w:rsidRPr="007F3686"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19AD" w:rsidRPr="00191D03" w:rsidRDefault="00EF19AD" w:rsidP="007B227F">
            <w:pPr>
              <w:rPr>
                <w:rFonts w:ascii="Calibri" w:eastAsia="Times New Roman" w:hAnsi="Calibr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EF19AD" w:rsidRPr="00191D03" w:rsidRDefault="00EF19AD" w:rsidP="0054179E">
            <w:pPr>
              <w:rPr>
                <w:rFonts w:ascii="Calibri" w:eastAsia="Times New Roman" w:hAnsi="Calibr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EF19AD" w:rsidRPr="00CA58F6" w:rsidRDefault="00EF19AD"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10:00a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EF19AD" w:rsidRPr="004A0919" w:rsidRDefault="00EF19AD" w:rsidP="00C05203">
            <w:pPr>
              <w:rPr>
                <w:rFonts w:ascii="Calibri" w:eastAsia="Times New Roman" w:hAnsi="Calibri"/>
                <w:color w:val="000000"/>
                <w:sz w:val="20"/>
                <w:szCs w:val="20"/>
              </w:rPr>
            </w:pPr>
            <w:r>
              <w:rPr>
                <w:rFonts w:ascii="Calibri" w:eastAsia="Times New Roman" w:hAnsi="Calibri"/>
                <w:color w:val="000000"/>
                <w:sz w:val="20"/>
                <w:szCs w:val="20"/>
              </w:rPr>
              <w:t xml:space="preserve">(+)Don </w:t>
            </w:r>
            <w:proofErr w:type="spellStart"/>
            <w:r>
              <w:rPr>
                <w:rFonts w:ascii="Calibri" w:eastAsia="Times New Roman" w:hAnsi="Calibri"/>
                <w:color w:val="000000"/>
                <w:sz w:val="20"/>
                <w:szCs w:val="20"/>
              </w:rPr>
              <w:t>Trostle</w:t>
            </w:r>
            <w:proofErr w:type="spellEnd"/>
            <w:r>
              <w:rPr>
                <w:rFonts w:ascii="Calibri" w:eastAsia="Times New Roman" w:hAnsi="Calibri"/>
                <w:color w:val="000000"/>
                <w:sz w:val="20"/>
                <w:szCs w:val="20"/>
              </w:rPr>
              <w:t xml:space="preserve"> and Jake </w:t>
            </w:r>
            <w:proofErr w:type="spellStart"/>
            <w:r>
              <w:rPr>
                <w:rFonts w:ascii="Calibri" w:eastAsia="Times New Roman" w:hAnsi="Calibri"/>
                <w:color w:val="000000"/>
                <w:sz w:val="20"/>
                <w:szCs w:val="20"/>
              </w:rPr>
              <w:t>Seratte</w:t>
            </w:r>
            <w:proofErr w:type="spellEnd"/>
          </w:p>
        </w:tc>
      </w:tr>
      <w:tr w:rsidR="00EF19AD" w:rsidRPr="007F3686"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19AD" w:rsidRPr="00775CD5" w:rsidRDefault="00EF19AD" w:rsidP="007B227F">
            <w:pPr>
              <w:rPr>
                <w:rFonts w:ascii="Calibri" w:eastAsia="Times New Roman" w:hAnsi="Calibri"/>
                <w: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EF19AD" w:rsidRPr="00775CD5" w:rsidRDefault="00EF19AD" w:rsidP="0054179E">
            <w:pPr>
              <w:rPr>
                <w:rFonts w:ascii="Calibri" w:eastAsia="Times New Roman" w:hAnsi="Calibri"/>
                <w: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EF19AD" w:rsidRPr="00CA58F6" w:rsidRDefault="00EF19AD"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12:00p W</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EF19AD" w:rsidRPr="004A0919" w:rsidRDefault="00EF19AD" w:rsidP="00DE3747">
            <w:pPr>
              <w:rPr>
                <w:rFonts w:ascii="Calibri" w:eastAsia="Times New Roman" w:hAnsi="Calibri"/>
                <w:color w:val="000000"/>
                <w:sz w:val="20"/>
                <w:szCs w:val="20"/>
              </w:rPr>
            </w:pPr>
            <w:r>
              <w:rPr>
                <w:rFonts w:ascii="Calibri" w:eastAsia="Times New Roman" w:hAnsi="Calibri"/>
                <w:color w:val="000000"/>
                <w:sz w:val="20"/>
                <w:szCs w:val="20"/>
              </w:rPr>
              <w:t>(+)Ed Crowley and John Ambrose</w:t>
            </w:r>
          </w:p>
        </w:tc>
      </w:tr>
      <w:tr w:rsidR="00EF19AD" w:rsidRPr="007F3686"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19AD" w:rsidRPr="00775CD5" w:rsidRDefault="00EF19AD" w:rsidP="007B227F">
            <w:pPr>
              <w:rPr>
                <w:rFonts w:ascii="Calibri" w:eastAsia="Times New Roman" w:hAnsi="Calibri"/>
                <w: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EF19AD" w:rsidRPr="00775CD5" w:rsidRDefault="00EF19AD" w:rsidP="0054179E">
            <w:pPr>
              <w:rPr>
                <w:rFonts w:ascii="Calibri" w:eastAsia="Times New Roman" w:hAnsi="Calibri"/>
                <w: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EF19AD" w:rsidRPr="00CA58F6" w:rsidRDefault="00EF19AD"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2:00p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EF19AD" w:rsidRPr="004A0919" w:rsidRDefault="00EF19AD" w:rsidP="00A819B5">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bl>
    <w:p w:rsidR="00D12DA6" w:rsidRPr="00842035" w:rsidRDefault="00BE030C" w:rsidP="004B488E">
      <w:pPr>
        <w:tabs>
          <w:tab w:val="left" w:pos="705"/>
          <w:tab w:val="left" w:pos="6345"/>
        </w:tabs>
      </w:pPr>
      <w:r>
        <w:rPr>
          <w:noProof/>
        </w:rPr>
        <w:pict>
          <v:shape id="_x0000_s441334" type="#_x0000_t202" style="position:absolute;margin-left:-13.5pt;margin-top:3.55pt;width:280.5pt;height:60.2pt;z-index:38;mso-position-horizontal-relative:text;mso-position-vertical-relative:text;mso-width-relative:margin;mso-height-relative:margin">
            <v:textbox>
              <w:txbxContent>
                <w:p w:rsidR="00EF19AD" w:rsidRPr="009D65AF" w:rsidRDefault="00EF19AD" w:rsidP="009D65AF">
                  <w:pPr>
                    <w:jc w:val="center"/>
                    <w:rPr>
                      <w:rFonts w:ascii="Britannic Bold" w:hAnsi="Britannic Bold"/>
                      <w:szCs w:val="18"/>
                    </w:rPr>
                  </w:pPr>
                  <w:r w:rsidRPr="009D65AF">
                    <w:rPr>
                      <w:rFonts w:ascii="Britannic Bold" w:hAnsi="Britannic Bold"/>
                      <w:szCs w:val="18"/>
                    </w:rPr>
                    <w:t xml:space="preserve">Please notice:  </w:t>
                  </w:r>
                </w:p>
                <w:p w:rsidR="00EF19AD" w:rsidRPr="009D65AF" w:rsidRDefault="00EF19AD" w:rsidP="009D65AF">
                  <w:pPr>
                    <w:jc w:val="center"/>
                    <w:rPr>
                      <w:rFonts w:ascii="Britannic Bold" w:hAnsi="Britannic Bold"/>
                      <w:szCs w:val="18"/>
                    </w:rPr>
                  </w:pPr>
                  <w:r w:rsidRPr="009D65AF">
                    <w:rPr>
                      <w:rFonts w:ascii="Britannic Bold" w:hAnsi="Britannic Bold"/>
                      <w:szCs w:val="18"/>
                    </w:rPr>
                    <w:t xml:space="preserve">There will be no daily Masses Mon-Friday, </w:t>
                  </w:r>
                </w:p>
                <w:p w:rsidR="00EF19AD" w:rsidRDefault="00EF19AD" w:rsidP="009D65AF">
                  <w:pPr>
                    <w:jc w:val="center"/>
                    <w:rPr>
                      <w:rFonts w:ascii="Britannic Bold" w:hAnsi="Britannic Bold"/>
                      <w:szCs w:val="18"/>
                    </w:rPr>
                  </w:pPr>
                  <w:r w:rsidRPr="009D65AF">
                    <w:rPr>
                      <w:rFonts w:ascii="Britannic Bold" w:hAnsi="Britannic Bold"/>
                      <w:szCs w:val="18"/>
                    </w:rPr>
                    <w:t xml:space="preserve">October 14-18 because there is a </w:t>
                  </w:r>
                </w:p>
                <w:p w:rsidR="00EF19AD" w:rsidRPr="009D65AF" w:rsidRDefault="00EF19AD" w:rsidP="009D65AF">
                  <w:pPr>
                    <w:jc w:val="center"/>
                    <w:rPr>
                      <w:rFonts w:ascii="Britannic Bold" w:hAnsi="Britannic Bold"/>
                      <w:szCs w:val="18"/>
                    </w:rPr>
                  </w:pPr>
                  <w:r>
                    <w:rPr>
                      <w:rFonts w:ascii="Britannic Bold" w:hAnsi="Britannic Bold"/>
                      <w:szCs w:val="18"/>
                    </w:rPr>
                    <w:t xml:space="preserve">Archdiocesan </w:t>
                  </w:r>
                  <w:r w:rsidRPr="009D65AF">
                    <w:rPr>
                      <w:rFonts w:ascii="Britannic Bold" w:hAnsi="Britannic Bold"/>
                      <w:szCs w:val="18"/>
                    </w:rPr>
                    <w:t>Priests</w:t>
                  </w:r>
                  <w:r>
                    <w:rPr>
                      <w:rFonts w:ascii="Britannic Bold" w:hAnsi="Britannic Bold"/>
                      <w:szCs w:val="18"/>
                    </w:rPr>
                    <w:t>'</w:t>
                  </w:r>
                  <w:r w:rsidRPr="009D65AF">
                    <w:rPr>
                      <w:rFonts w:ascii="Britannic Bold" w:hAnsi="Britannic Bold"/>
                      <w:szCs w:val="18"/>
                    </w:rPr>
                    <w:t xml:space="preserve"> Retreat.</w:t>
                  </w:r>
                </w:p>
              </w:txbxContent>
            </v:textbox>
          </v:shape>
        </w:pict>
      </w:r>
    </w:p>
    <w:p w:rsidR="001D7A2F" w:rsidRPr="00842035" w:rsidRDefault="00BE030C" w:rsidP="00D154DC">
      <w:pPr>
        <w:tabs>
          <w:tab w:val="left" w:pos="195"/>
          <w:tab w:val="left" w:pos="1920"/>
          <w:tab w:val="left" w:pos="2070"/>
          <w:tab w:val="left" w:pos="7005"/>
        </w:tabs>
      </w:pPr>
      <w:r>
        <w:rPr>
          <w:noProof/>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440365" type="#_x0000_t68" style="position:absolute;margin-left:426pt;margin-top:6.25pt;width:38.25pt;height:76.9pt;z-index:10" filled="f" stroked="f">
            <v:textbox style="layout-flow:vertical-ideographic"/>
          </v:shape>
        </w:pict>
      </w:r>
      <w:r>
        <w:rPr>
          <w:noProof/>
        </w:rPr>
        <w:pict>
          <v:shapetype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_x0000_s440359" type="#_x0000_t70" style="position:absolute;margin-left:426pt;margin-top:6.25pt;width:38.25pt;height:95.65pt;z-index:9" filled="f" stroked="f">
            <v:textbox style="layout-flow:vertical-ideographic"/>
          </v:shape>
        </w:pict>
      </w:r>
    </w:p>
    <w:p w:rsidR="005379FF" w:rsidRPr="00842035" w:rsidRDefault="005379FF" w:rsidP="00B900D9">
      <w:pPr>
        <w:tabs>
          <w:tab w:val="left" w:pos="2865"/>
        </w:tabs>
      </w:pPr>
    </w:p>
    <w:p w:rsidR="00561C66" w:rsidRPr="00842035" w:rsidRDefault="00561C66" w:rsidP="00B900D9">
      <w:pPr>
        <w:tabs>
          <w:tab w:val="left" w:pos="2865"/>
        </w:tabs>
      </w:pPr>
    </w:p>
    <w:p w:rsidR="00DB06F9" w:rsidRPr="00842035" w:rsidRDefault="00DB06F9" w:rsidP="00B900D9">
      <w:pPr>
        <w:tabs>
          <w:tab w:val="left" w:pos="2865"/>
        </w:tabs>
        <w:rPr>
          <w:sz w:val="10"/>
          <w:szCs w:val="10"/>
        </w:rPr>
      </w:pPr>
    </w:p>
    <w:p w:rsidR="005379FF" w:rsidRPr="00842035" w:rsidRDefault="005328B1" w:rsidP="006777AB">
      <w:pPr>
        <w:tabs>
          <w:tab w:val="left" w:pos="2865"/>
        </w:tabs>
      </w:pPr>
      <w:r>
        <w:rPr>
          <w:noProof/>
          <w:lang w:eastAsia="zh-TW"/>
        </w:rPr>
        <w:pict>
          <v:shape id="_x0000_s441177" type="#_x0000_t202" style="position:absolute;margin-left:-13.85pt;margin-top:9.85pt;width:276.7pt;height:72.25pt;z-index:25;mso-width-relative:margin;mso-height-relative:margin">
            <v:textbox>
              <w:txbxContent>
                <w:p w:rsidR="00022843" w:rsidRPr="005328B1" w:rsidRDefault="00EF19AD" w:rsidP="00EF19AD">
                  <w:pPr>
                    <w:jc w:val="center"/>
                    <w:rPr>
                      <w:rFonts w:ascii="Elephant" w:hAnsi="Elephant"/>
                    </w:rPr>
                  </w:pPr>
                  <w:r w:rsidRPr="005328B1">
                    <w:rPr>
                      <w:rFonts w:ascii="Elephant" w:hAnsi="Elephant"/>
                    </w:rPr>
                    <w:t>Choir Practice Saturday at 2 p.m.</w:t>
                  </w:r>
                </w:p>
                <w:p w:rsidR="00EF19AD" w:rsidRPr="005328B1" w:rsidRDefault="00EF19AD" w:rsidP="00EF19AD">
                  <w:pPr>
                    <w:jc w:val="center"/>
                    <w:rPr>
                      <w:rFonts w:ascii="Elephant" w:hAnsi="Elephant"/>
                    </w:rPr>
                  </w:pPr>
                  <w:r w:rsidRPr="005328B1">
                    <w:rPr>
                      <w:rFonts w:ascii="Elephant" w:hAnsi="Elephant"/>
                    </w:rPr>
                    <w:t>We invite those interested in singing in the Choir to join us for practice every Saturday at 2 p.m.</w:t>
                  </w:r>
                  <w:r w:rsidR="005328B1">
                    <w:rPr>
                      <w:rFonts w:ascii="Elephant" w:hAnsi="Elephant"/>
                    </w:rPr>
                    <w:t xml:space="preserve"> </w:t>
                  </w:r>
                  <w:r w:rsidRPr="005328B1">
                    <w:rPr>
                      <w:rFonts w:ascii="Elephant" w:hAnsi="Elephant"/>
                    </w:rPr>
                    <w:t>in the Choir Loft!</w:t>
                  </w:r>
                </w:p>
              </w:txbxContent>
            </v:textbox>
          </v:shape>
        </w:pict>
      </w:r>
      <w:r w:rsidR="00C27BC7" w:rsidRPr="00842035">
        <w:tab/>
      </w:r>
      <w:r w:rsidR="00C27BC7" w:rsidRPr="00842035">
        <w:tab/>
      </w:r>
    </w:p>
    <w:p w:rsidR="005379FF" w:rsidRPr="00842035" w:rsidRDefault="005328B1" w:rsidP="003C76EF">
      <w:pPr>
        <w:tabs>
          <w:tab w:val="left" w:pos="6705"/>
        </w:tabs>
      </w:pPr>
      <w:r>
        <w:rPr>
          <w:noProof/>
          <w:lang w:eastAsia="zh-TW"/>
        </w:rPr>
        <w:pict>
          <v:shape id="_x0000_s441337" type="#_x0000_t202" style="position:absolute;margin-left:286.3pt;margin-top:3.8pt;width:259.6pt;height:235.55pt;z-index:41;mso-width-relative:margin;mso-height-relative:margin" strokeweight="3pt">
            <v:stroke dashstyle="1 1"/>
            <v:textbox>
              <w:txbxContent>
                <w:p w:rsidR="00497DB4" w:rsidRPr="00FB49E0" w:rsidRDefault="00497DB4" w:rsidP="00497DB4">
                  <w:pPr>
                    <w:jc w:val="both"/>
                    <w:rPr>
                      <w:rFonts w:ascii="Berlin Sans FB" w:hAnsi="Berlin Sans FB"/>
                      <w:lang w:val="es-MX"/>
                    </w:rPr>
                  </w:pPr>
                  <w:r w:rsidRPr="00FB49E0">
                    <w:rPr>
                      <w:rFonts w:ascii="Berlin Sans FB" w:hAnsi="Berlin Sans FB"/>
                      <w:lang w:val="es-MX"/>
                    </w:rPr>
                    <w:t xml:space="preserve">Estas cordialmente invitado a la misa de Ordenación al Diaconado de Manuel García. Esta misa será el viernes, 18 de octubre a las 7p.m. en </w:t>
                  </w:r>
                  <w:proofErr w:type="spellStart"/>
                  <w:r w:rsidRPr="00FB49E0">
                    <w:rPr>
                      <w:rFonts w:ascii="Berlin Sans FB" w:hAnsi="Berlin Sans FB"/>
                      <w:lang w:val="es-MX"/>
                    </w:rPr>
                    <w:t>Our</w:t>
                  </w:r>
                  <w:proofErr w:type="spellEnd"/>
                  <w:r w:rsidRPr="00FB49E0">
                    <w:rPr>
                      <w:rFonts w:ascii="Berlin Sans FB" w:hAnsi="Berlin Sans FB"/>
                      <w:lang w:val="es-MX"/>
                    </w:rPr>
                    <w:t xml:space="preserve"> Lady </w:t>
                  </w:r>
                  <w:proofErr w:type="spellStart"/>
                  <w:r w:rsidRPr="00FB49E0">
                    <w:rPr>
                      <w:rFonts w:ascii="Berlin Sans FB" w:hAnsi="Berlin Sans FB"/>
                      <w:lang w:val="es-MX"/>
                    </w:rPr>
                    <w:t>Cathedral</w:t>
                  </w:r>
                  <w:proofErr w:type="spellEnd"/>
                  <w:r w:rsidRPr="00FB49E0">
                    <w:rPr>
                      <w:rFonts w:ascii="Berlin Sans FB" w:hAnsi="Berlin Sans FB"/>
                      <w:lang w:val="es-MX"/>
                    </w:rPr>
                    <w:t xml:space="preserve"> en Oklahoma City. También, acompáñanos a la misa de 10a.m. el domingo octubre 20 donde recibiremos a Manuel como diacono de nuestra parroquia. Por esta razón, se cancelaran las siguientes misas: 8a.m. en </w:t>
                  </w:r>
                  <w:proofErr w:type="spellStart"/>
                  <w:r w:rsidRPr="00FB49E0">
                    <w:rPr>
                      <w:rFonts w:ascii="Berlin Sans FB" w:hAnsi="Berlin Sans FB"/>
                      <w:lang w:val="es-MX"/>
                    </w:rPr>
                    <w:t>Marlow</w:t>
                  </w:r>
                  <w:proofErr w:type="spellEnd"/>
                  <w:r w:rsidRPr="00FB49E0">
                    <w:rPr>
                      <w:rFonts w:ascii="Berlin Sans FB" w:hAnsi="Berlin Sans FB"/>
                      <w:lang w:val="es-MX"/>
                    </w:rPr>
                    <w:t xml:space="preserve">, 12:00p.m. </w:t>
                  </w:r>
                  <w:proofErr w:type="spellStart"/>
                  <w:r w:rsidRPr="00FB49E0">
                    <w:rPr>
                      <w:rFonts w:ascii="Berlin Sans FB" w:hAnsi="Berlin Sans FB"/>
                      <w:lang w:val="es-MX"/>
                    </w:rPr>
                    <w:t>Walters</w:t>
                  </w:r>
                  <w:proofErr w:type="spellEnd"/>
                  <w:r w:rsidRPr="00FB49E0">
                    <w:rPr>
                      <w:rFonts w:ascii="Berlin Sans FB" w:hAnsi="Berlin Sans FB"/>
                      <w:lang w:val="es-MX"/>
                    </w:rPr>
                    <w:t>, y 2:00p.m. misa de español. Solo tendremos una misa a las 10a.m. Después tendremos una recepción en el edificio de Educación Religiosa. La recepción será gratis pero tendrán que anotarse después de cada misa hasta Octubre 6 para saber cuánta comida ordenar. Vamos a apoyar a Manuel en su comienzo de su ministerio en nuestra comunidad.</w:t>
                  </w:r>
                </w:p>
              </w:txbxContent>
            </v:textbox>
          </v:shape>
        </w:pict>
      </w:r>
    </w:p>
    <w:p w:rsidR="005379FF" w:rsidRPr="00842035" w:rsidRDefault="005379FF" w:rsidP="00B900D9">
      <w:pPr>
        <w:tabs>
          <w:tab w:val="left" w:pos="2865"/>
        </w:tabs>
      </w:pPr>
    </w:p>
    <w:p w:rsidR="007A6964" w:rsidRPr="00842035" w:rsidRDefault="007A6964" w:rsidP="00B900D9">
      <w:pPr>
        <w:tabs>
          <w:tab w:val="left" w:pos="2865"/>
        </w:tabs>
      </w:pPr>
    </w:p>
    <w:p w:rsidR="005379FF" w:rsidRPr="00C12DA6" w:rsidRDefault="00BE030C"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3" o:connectortype="straight" stroked="f"/>
        </w:pict>
      </w:r>
      <w:r>
        <w:rPr>
          <w:noProof/>
        </w:rPr>
        <w:pict>
          <v:shape id="_x0000_s440389" type="#_x0000_t32" style="position:absolute;left:0;text-align:left;margin-left:510.75pt;margin-top:6.05pt;width:36pt;height:0;z-index:12" o:connectortype="straight" stroked="f"/>
        </w:pict>
      </w:r>
      <w:r>
        <w:rPr>
          <w:noProof/>
        </w:rPr>
        <w:pict>
          <v:shape id="_x0000_s440388" type="#_x0000_t32" style="position:absolute;left:0;text-align:left;margin-left:510.75pt;margin-top:2.3pt;width:0;height:3.75pt;z-index:11" o:connectortype="straight" stroked="f"/>
        </w:pict>
      </w:r>
    </w:p>
    <w:p w:rsidR="00242E4E" w:rsidRPr="00842035" w:rsidRDefault="00242E4E" w:rsidP="00A756BF">
      <w:pPr>
        <w:rPr>
          <w:rFonts w:ascii="Arial" w:hAnsi="Arial" w:cs="Arial"/>
          <w:sz w:val="20"/>
          <w:szCs w:val="20"/>
        </w:rPr>
      </w:pPr>
    </w:p>
    <w:p w:rsidR="006712AA" w:rsidRPr="00842035" w:rsidRDefault="006712AA" w:rsidP="00A756BF"/>
    <w:p w:rsidR="00675CB7" w:rsidRPr="00842035" w:rsidRDefault="005328B1" w:rsidP="00A756BF">
      <w:r>
        <w:rPr>
          <w:noProof/>
        </w:rPr>
        <w:pict>
          <v:shape id="_x0000_s441225" type="#_x0000_t202" style="position:absolute;margin-left:-13.85pt;margin-top:-.15pt;width:276.35pt;height:57.15pt;z-index:26;mso-width-relative:margin;mso-height-relative:margin">
            <v:textbox>
              <w:txbxContent>
                <w:p w:rsidR="00951937" w:rsidRPr="00B1225C" w:rsidRDefault="00951937" w:rsidP="001E0BFB">
                  <w:pPr>
                    <w:jc w:val="center"/>
                    <w:rPr>
                      <w:rFonts w:ascii="Britannic Bold" w:hAnsi="Britannic Bold"/>
                      <w:sz w:val="28"/>
                      <w:szCs w:val="28"/>
                      <w:u w:val="single"/>
                    </w:rPr>
                  </w:pPr>
                  <w:r w:rsidRPr="00B1225C">
                    <w:rPr>
                      <w:rFonts w:ascii="Britannic Bold" w:hAnsi="Britannic Bold"/>
                      <w:sz w:val="28"/>
                      <w:szCs w:val="28"/>
                      <w:u w:val="single"/>
                    </w:rPr>
                    <w:t>All Saints Day,  Friday, November 1</w:t>
                  </w:r>
                </w:p>
                <w:p w:rsidR="00951937" w:rsidRPr="00B1225C" w:rsidRDefault="00951937" w:rsidP="001E0BFB">
                  <w:pPr>
                    <w:jc w:val="center"/>
                    <w:rPr>
                      <w:rFonts w:ascii="Britannic Bold" w:hAnsi="Britannic Bold"/>
                      <w:sz w:val="28"/>
                      <w:szCs w:val="28"/>
                    </w:rPr>
                  </w:pPr>
                  <w:r w:rsidRPr="00B1225C">
                    <w:rPr>
                      <w:rFonts w:ascii="Britannic Bold" w:hAnsi="Britannic Bold"/>
                      <w:sz w:val="28"/>
                      <w:szCs w:val="28"/>
                    </w:rPr>
                    <w:t>9:00 a.m. Adoration</w:t>
                  </w:r>
                </w:p>
                <w:p w:rsidR="00951937" w:rsidRPr="00B1225C" w:rsidRDefault="00951937" w:rsidP="001E0BFB">
                  <w:pPr>
                    <w:jc w:val="center"/>
                    <w:rPr>
                      <w:rFonts w:ascii="Britannic Bold" w:hAnsi="Britannic Bold"/>
                      <w:sz w:val="28"/>
                      <w:szCs w:val="28"/>
                    </w:rPr>
                  </w:pPr>
                  <w:r w:rsidRPr="00B1225C">
                    <w:rPr>
                      <w:rFonts w:ascii="Britannic Bold" w:hAnsi="Britannic Bold"/>
                      <w:sz w:val="28"/>
                      <w:szCs w:val="28"/>
                    </w:rPr>
                    <w:t>7:00 p.m. Mass in Duncan</w:t>
                  </w:r>
                </w:p>
              </w:txbxContent>
            </v:textbox>
          </v:shape>
        </w:pict>
      </w:r>
    </w:p>
    <w:p w:rsidR="00675CB7" w:rsidRPr="00842035" w:rsidRDefault="009F4E68" w:rsidP="009F4E68">
      <w:pPr>
        <w:tabs>
          <w:tab w:val="left" w:pos="7620"/>
        </w:tabs>
      </w:pPr>
      <w:r w:rsidRPr="00842035">
        <w:tab/>
      </w:r>
      <w:r w:rsidR="00BB2561">
        <w:tab/>
      </w:r>
      <w:r w:rsidR="00BB2561">
        <w:tab/>
      </w:r>
      <w:r w:rsidR="00BB2561">
        <w:tab/>
      </w:r>
    </w:p>
    <w:p w:rsidR="00675CB7" w:rsidRPr="00842035" w:rsidRDefault="00675CB7" w:rsidP="00A756BF"/>
    <w:p w:rsidR="00675CB7" w:rsidRPr="00842035" w:rsidRDefault="00675CB7" w:rsidP="00A756BF"/>
    <w:p w:rsidR="00A756BF" w:rsidRPr="00842035" w:rsidRDefault="005328B1" w:rsidP="006A1EE8">
      <w:pPr>
        <w:tabs>
          <w:tab w:val="left" w:pos="2610"/>
          <w:tab w:val="left" w:pos="5250"/>
          <w:tab w:val="left" w:pos="6315"/>
          <w:tab w:val="left" w:pos="6840"/>
          <w:tab w:val="left" w:pos="7172"/>
        </w:tabs>
        <w:jc w:val="right"/>
      </w:pPr>
      <w:r>
        <w:rPr>
          <w:noProof/>
        </w:rPr>
        <w:pict>
          <v:shape id="_x0000_s441313" type="#_x0000_t75" style="position:absolute;left:0;text-align:left;margin-left:-7.5pt;margin-top:2.4pt;width:93.05pt;height:101.3pt;z-index:31">
            <v:imagedata r:id="rId9" o:title="MC900301428[1]"/>
          </v:shape>
        </w:pict>
      </w:r>
      <w:r w:rsidRPr="00BE030C">
        <w:rPr>
          <w:rFonts w:ascii="Calibri" w:eastAsia="Times New Roman" w:hAnsi="Calibri"/>
          <w:noProof/>
          <w:color w:val="000000"/>
          <w:sz w:val="20"/>
          <w:szCs w:val="20"/>
        </w:rPr>
        <w:pict>
          <v:shape id="_x0000_s441242" type="#_x0000_t202" style="position:absolute;left:0;text-align:left;margin-left:-13.85pt;margin-top:9.95pt;width:280.85pt;height:93.75pt;z-index:27;mso-width-relative:margin;mso-height-relative:margin">
            <v:textbox>
              <w:txbxContent>
                <w:p w:rsidR="004F51C0" w:rsidRPr="00FB49E0" w:rsidRDefault="00A07A37" w:rsidP="002E4A42">
                  <w:pPr>
                    <w:jc w:val="right"/>
                    <w:rPr>
                      <w:rFonts w:ascii="Cooper Black" w:hAnsi="Cooper Black"/>
                      <w:sz w:val="22"/>
                      <w:szCs w:val="22"/>
                    </w:rPr>
                  </w:pPr>
                  <w:r w:rsidRPr="00FB49E0">
                    <w:rPr>
                      <w:rFonts w:ascii="Cooper Black" w:hAnsi="Cooper Black"/>
                      <w:sz w:val="22"/>
                      <w:szCs w:val="22"/>
                      <w:u w:val="single"/>
                    </w:rPr>
                    <w:t>Save This Date</w:t>
                  </w:r>
                  <w:r w:rsidRPr="00FB49E0">
                    <w:rPr>
                      <w:rFonts w:ascii="Cooper Black" w:hAnsi="Cooper Black"/>
                      <w:sz w:val="22"/>
                      <w:szCs w:val="22"/>
                    </w:rPr>
                    <w:t xml:space="preserve">:  </w:t>
                  </w:r>
                </w:p>
                <w:p w:rsidR="004F51C0" w:rsidRPr="00FB49E0" w:rsidRDefault="00A07A37" w:rsidP="002E4A42">
                  <w:pPr>
                    <w:jc w:val="right"/>
                    <w:rPr>
                      <w:rFonts w:ascii="Cooper Black" w:hAnsi="Cooper Black"/>
                      <w:sz w:val="22"/>
                      <w:szCs w:val="22"/>
                    </w:rPr>
                  </w:pPr>
                  <w:r w:rsidRPr="00FB49E0">
                    <w:rPr>
                      <w:rFonts w:ascii="Cooper Black" w:hAnsi="Cooper Black"/>
                      <w:sz w:val="22"/>
                      <w:szCs w:val="22"/>
                    </w:rPr>
                    <w:t xml:space="preserve">St. Vincent de Paul </w:t>
                  </w:r>
                </w:p>
                <w:p w:rsidR="004F51C0" w:rsidRPr="00FB49E0" w:rsidRDefault="00A07A37" w:rsidP="002E4A42">
                  <w:pPr>
                    <w:jc w:val="right"/>
                    <w:rPr>
                      <w:rFonts w:ascii="Cooper Black" w:hAnsi="Cooper Black"/>
                      <w:sz w:val="22"/>
                      <w:szCs w:val="22"/>
                    </w:rPr>
                  </w:pPr>
                  <w:r w:rsidRPr="00FB49E0">
                    <w:rPr>
                      <w:rFonts w:ascii="Cooper Black" w:hAnsi="Cooper Black"/>
                      <w:sz w:val="22"/>
                      <w:szCs w:val="22"/>
                    </w:rPr>
                    <w:t xml:space="preserve">Adult Costume Party, </w:t>
                  </w:r>
                </w:p>
                <w:p w:rsidR="004F51C0" w:rsidRPr="00FB49E0" w:rsidRDefault="00A07A37" w:rsidP="002E4A42">
                  <w:pPr>
                    <w:jc w:val="right"/>
                    <w:rPr>
                      <w:rFonts w:ascii="Cooper Black" w:hAnsi="Cooper Black"/>
                      <w:sz w:val="22"/>
                      <w:szCs w:val="22"/>
                    </w:rPr>
                  </w:pPr>
                  <w:r w:rsidRPr="00FB49E0">
                    <w:rPr>
                      <w:rFonts w:ascii="Cooper Black" w:hAnsi="Cooper Black"/>
                      <w:sz w:val="22"/>
                      <w:szCs w:val="22"/>
                    </w:rPr>
                    <w:t xml:space="preserve">Saturday, Nov 2, 8-11 pm.  </w:t>
                  </w:r>
                </w:p>
                <w:p w:rsidR="004F51C0" w:rsidRPr="00FB49E0" w:rsidRDefault="00A07A37" w:rsidP="002E4A42">
                  <w:pPr>
                    <w:jc w:val="right"/>
                    <w:rPr>
                      <w:rFonts w:ascii="Cooper Black" w:hAnsi="Cooper Black"/>
                      <w:sz w:val="22"/>
                      <w:szCs w:val="22"/>
                    </w:rPr>
                  </w:pPr>
                  <w:r w:rsidRPr="00FB49E0">
                    <w:rPr>
                      <w:rFonts w:ascii="Cooper Black" w:hAnsi="Cooper Black"/>
                      <w:sz w:val="22"/>
                      <w:szCs w:val="22"/>
                    </w:rPr>
                    <w:t xml:space="preserve">All proceeds to benefit </w:t>
                  </w:r>
                </w:p>
                <w:p w:rsidR="004F51C0" w:rsidRPr="00FB49E0" w:rsidRDefault="00A07A37" w:rsidP="002E4A42">
                  <w:pPr>
                    <w:jc w:val="right"/>
                    <w:rPr>
                      <w:rFonts w:ascii="Cooper Black" w:hAnsi="Cooper Black"/>
                      <w:sz w:val="22"/>
                      <w:szCs w:val="22"/>
                    </w:rPr>
                  </w:pPr>
                  <w:r w:rsidRPr="00FB49E0">
                    <w:rPr>
                      <w:rFonts w:ascii="Cooper Black" w:hAnsi="Cooper Black"/>
                      <w:sz w:val="22"/>
                      <w:szCs w:val="22"/>
                    </w:rPr>
                    <w:t xml:space="preserve">St. Vincent de Paul!  </w:t>
                  </w:r>
                </w:p>
                <w:p w:rsidR="00A07A37" w:rsidRPr="00FB49E0" w:rsidRDefault="00A07A37" w:rsidP="002E4A42">
                  <w:pPr>
                    <w:jc w:val="right"/>
                    <w:rPr>
                      <w:rFonts w:ascii="Cooper Black" w:hAnsi="Cooper Black"/>
                      <w:sz w:val="22"/>
                      <w:szCs w:val="22"/>
                    </w:rPr>
                  </w:pPr>
                  <w:r w:rsidRPr="00FB49E0">
                    <w:rPr>
                      <w:rFonts w:ascii="Cooper Black" w:hAnsi="Cooper Black"/>
                      <w:sz w:val="22"/>
                      <w:szCs w:val="22"/>
                    </w:rPr>
                    <w:t>More details later!</w:t>
                  </w:r>
                </w:p>
              </w:txbxContent>
            </v:textbox>
          </v:shape>
        </w:pict>
      </w:r>
      <w:r w:rsidR="0056701D" w:rsidRPr="00842035">
        <w:tab/>
      </w:r>
      <w:r w:rsidR="00093879" w:rsidRPr="00842035">
        <w:tab/>
      </w:r>
      <w:r w:rsidR="0093500A" w:rsidRPr="00842035">
        <w:tab/>
      </w:r>
      <w:r w:rsidR="00A348E5" w:rsidRPr="00842035">
        <w:tab/>
      </w:r>
      <w:r w:rsidR="005D6963" w:rsidRPr="00842035">
        <w:tab/>
      </w:r>
      <w:r w:rsidR="007F3D0D" w:rsidRPr="00842035">
        <w:tab/>
      </w:r>
      <w:r w:rsidR="006C7F44" w:rsidRPr="00842035">
        <w:tab/>
      </w:r>
      <w:r w:rsidR="00B51A51" w:rsidRPr="00842035">
        <w:tab/>
      </w:r>
    </w:p>
    <w:p w:rsidR="00A756BF" w:rsidRPr="00842035" w:rsidRDefault="00065158" w:rsidP="00273B90">
      <w:pPr>
        <w:tabs>
          <w:tab w:val="left" w:pos="2565"/>
          <w:tab w:val="left" w:pos="4920"/>
          <w:tab w:val="left" w:pos="6090"/>
          <w:tab w:val="left" w:pos="6195"/>
          <w:tab w:val="left" w:pos="6480"/>
          <w:tab w:val="left" w:pos="6702"/>
          <w:tab w:val="left" w:pos="7200"/>
          <w:tab w:val="left" w:pos="9735"/>
        </w:tabs>
      </w:pPr>
      <w:r w:rsidRPr="00842035">
        <w:tab/>
      </w:r>
      <w:r w:rsidR="0059597C" w:rsidRPr="00842035">
        <w:tab/>
      </w:r>
      <w:r w:rsidR="00CC5468" w:rsidRPr="00842035">
        <w:tab/>
      </w:r>
      <w:r w:rsidR="001F3D10" w:rsidRPr="00842035">
        <w:tab/>
      </w:r>
      <w:r w:rsidR="005055B7" w:rsidRPr="00842035">
        <w:tab/>
      </w:r>
      <w:r w:rsidR="00A348E5" w:rsidRPr="00842035">
        <w:tab/>
      </w:r>
      <w:r w:rsidR="00CC5468" w:rsidRPr="00842035">
        <w:tab/>
      </w:r>
      <w:r w:rsidR="00CC5468" w:rsidRPr="00842035">
        <w:tab/>
      </w:r>
      <w:r w:rsidR="00571DF4" w:rsidRPr="00842035">
        <w:tab/>
      </w:r>
      <w:r w:rsidR="0087232F" w:rsidRPr="00842035">
        <w:tab/>
      </w:r>
    </w:p>
    <w:p w:rsidR="0072700B" w:rsidRPr="00842035" w:rsidRDefault="008A50E7"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rPr>
      </w:pPr>
      <w:r w:rsidRPr="00842035">
        <w:tab/>
      </w:r>
      <w:r w:rsidR="00F640B9" w:rsidRPr="00842035">
        <w:tab/>
      </w:r>
      <w:r w:rsidR="00CC0DA8" w:rsidRPr="00842035">
        <w:tab/>
      </w:r>
      <w:r w:rsidR="00B357EB" w:rsidRPr="00842035">
        <w:tab/>
      </w:r>
      <w:r w:rsidR="00593543" w:rsidRPr="00842035">
        <w:tab/>
      </w:r>
      <w:r w:rsidR="00065158" w:rsidRPr="00842035">
        <w:tab/>
      </w:r>
      <w:r w:rsidR="00753A67" w:rsidRPr="00842035">
        <w:tab/>
      </w:r>
      <w:r w:rsidR="005E4A15" w:rsidRPr="00842035">
        <w:tab/>
      </w:r>
      <w:r w:rsidR="00A65F10" w:rsidRPr="00842035">
        <w:tab/>
      </w:r>
      <w:r w:rsidR="00876984" w:rsidRPr="00842035">
        <w:tab/>
      </w:r>
      <w:r w:rsidR="00A756BF" w:rsidRPr="00842035">
        <w:rPr>
          <w:sz w:val="12"/>
          <w:szCs w:val="12"/>
        </w:rPr>
        <w:tab/>
      </w:r>
      <w:r w:rsidR="00E55BDC" w:rsidRPr="00842035">
        <w:rPr>
          <w:sz w:val="12"/>
          <w:szCs w:val="12"/>
        </w:rPr>
        <w:tab/>
      </w:r>
    </w:p>
    <w:p w:rsidR="00E71BEA" w:rsidRPr="00842035" w:rsidRDefault="0087701A" w:rsidP="003C13B7">
      <w:pPr>
        <w:tabs>
          <w:tab w:val="left" w:pos="255"/>
          <w:tab w:val="left" w:pos="525"/>
          <w:tab w:val="left" w:pos="675"/>
          <w:tab w:val="left" w:pos="1620"/>
          <w:tab w:val="left" w:pos="4845"/>
          <w:tab w:val="left" w:pos="6045"/>
          <w:tab w:val="left" w:pos="6105"/>
          <w:tab w:val="left" w:pos="6585"/>
        </w:tabs>
        <w:rPr>
          <w:szCs w:val="21"/>
        </w:rPr>
      </w:pPr>
      <w:r w:rsidRPr="00842035">
        <w:tab/>
      </w:r>
      <w:r w:rsidR="0057619F" w:rsidRPr="00842035">
        <w:tab/>
      </w:r>
      <w:r w:rsidR="009B115B" w:rsidRPr="00842035">
        <w:tab/>
      </w:r>
      <w:r w:rsidR="00EE5FC9" w:rsidRPr="00842035">
        <w:tab/>
      </w:r>
      <w:r w:rsidR="00561C23" w:rsidRPr="00842035">
        <w:tab/>
      </w:r>
      <w:r w:rsidR="00403979" w:rsidRPr="00842035">
        <w:rPr>
          <w:szCs w:val="21"/>
        </w:rPr>
        <w:tab/>
      </w:r>
      <w:r w:rsidR="00EA78CA" w:rsidRPr="00842035">
        <w:rPr>
          <w:szCs w:val="21"/>
        </w:rPr>
        <w:tab/>
      </w:r>
      <w:r w:rsidR="005C5371" w:rsidRPr="00842035">
        <w:rPr>
          <w:szCs w:val="21"/>
        </w:rPr>
        <w:tab/>
      </w:r>
    </w:p>
    <w:p w:rsidR="007004BC" w:rsidRPr="00842035" w:rsidRDefault="00354260" w:rsidP="00354260">
      <w:pPr>
        <w:tabs>
          <w:tab w:val="left" w:pos="945"/>
          <w:tab w:val="left" w:pos="2295"/>
          <w:tab w:val="left" w:pos="7605"/>
        </w:tabs>
      </w:pPr>
      <w:r w:rsidRPr="00354260">
        <w:rPr>
          <w:rFonts w:eastAsia="Times New Roman"/>
          <w:i/>
          <w:iCs/>
          <w:color w:val="000000"/>
          <w:sz w:val="21"/>
          <w:szCs w:val="21"/>
        </w:rPr>
        <w:br/>
      </w:r>
      <w:r w:rsidRPr="00354260">
        <w:rPr>
          <w:rFonts w:ascii="Arial" w:eastAsia="Times New Roman" w:hAnsi="Arial" w:cs="Arial"/>
          <w:color w:val="000000"/>
          <w:sz w:val="20"/>
          <w:szCs w:val="20"/>
        </w:rPr>
        <w:br/>
      </w:r>
      <w:r w:rsidRPr="00354260">
        <w:rPr>
          <w:rFonts w:ascii="Arial" w:eastAsia="Times New Roman" w:hAnsi="Arial" w:cs="Arial"/>
          <w:color w:val="000000"/>
          <w:sz w:val="20"/>
          <w:szCs w:val="20"/>
        </w:rPr>
        <w:br/>
      </w:r>
      <w:r w:rsidR="00282410" w:rsidRPr="00842035">
        <w:tab/>
      </w:r>
      <w:r w:rsidR="009A6FBB" w:rsidRPr="00842035">
        <w:rPr>
          <w:sz w:val="26"/>
          <w:szCs w:val="26"/>
        </w:rPr>
        <w:tab/>
      </w:r>
      <w:r w:rsidR="00141050" w:rsidRPr="00842035">
        <w:tab/>
      </w:r>
      <w:r w:rsidR="003B0332" w:rsidRPr="00842035">
        <w:tab/>
      </w:r>
      <w:r w:rsidR="00AF28B5" w:rsidRPr="00842035">
        <w:tab/>
      </w:r>
    </w:p>
    <w:p w:rsidR="007004BC" w:rsidRPr="00842035" w:rsidRDefault="005328B1" w:rsidP="007704EE">
      <w:pPr>
        <w:tabs>
          <w:tab w:val="left" w:pos="7530"/>
        </w:tabs>
        <w:rPr>
          <w:b/>
        </w:rPr>
      </w:pPr>
      <w:r w:rsidRPr="00BE030C">
        <w:rPr>
          <w:noProof/>
          <w:sz w:val="20"/>
          <w:szCs w:val="20"/>
          <w:lang w:eastAsia="zh-TW"/>
        </w:rPr>
        <w:pict>
          <v:shape id="_x0000_s355662" type="#_x0000_t202" style="position:absolute;margin-left:-13.5pt;margin-top:17.8pt;width:560.85pt;height:43.5pt;z-index:6;mso-width-relative:margin;mso-height-relative:margin" fillcolor="#d8d8d8" strokeweight="1.5pt">
            <v:stroke dashstyle="1 1"/>
            <v:textbox style="mso-next-textbox:#_x0000_s355662" inset=",1.44pt,,1.44pt">
              <w:txbxContent>
                <w:p w:rsidR="008635F7" w:rsidRPr="00970664" w:rsidRDefault="008635F7" w:rsidP="00100068">
                  <w:pPr>
                    <w:jc w:val="center"/>
                    <w:rPr>
                      <w:rFonts w:ascii="Arial Narrow" w:hAnsi="Arial Narrow"/>
                      <w:b/>
                      <w:i/>
                      <w:sz w:val="16"/>
                      <w:szCs w:val="16"/>
                    </w:rPr>
                  </w:pPr>
                  <w:r w:rsidRPr="00970664">
                    <w:rPr>
                      <w:rFonts w:ascii="Arial Narrow" w:hAnsi="Arial Narrow"/>
                      <w:b/>
                      <w:i/>
                      <w:sz w:val="16"/>
                      <w:szCs w:val="16"/>
                    </w:rPr>
                    <w:t>405-720-9878          Abuse of Minors Pastoral Response Hotline           405-720-9878</w:t>
                  </w:r>
                </w:p>
                <w:p w:rsidR="008635F7" w:rsidRPr="00970664" w:rsidRDefault="008635F7" w:rsidP="00100068">
                  <w:pPr>
                    <w:jc w:val="center"/>
                    <w:rPr>
                      <w:rFonts w:ascii="Arial Narrow" w:hAnsi="Arial Narrow"/>
                      <w:sz w:val="16"/>
                      <w:szCs w:val="16"/>
                    </w:rPr>
                  </w:pPr>
                  <w:r w:rsidRPr="00970664">
                    <w:rPr>
                      <w:rFonts w:ascii="Arial Narrow" w:hAnsi="Arial Narrow"/>
                      <w:sz w:val="16"/>
                      <w:szCs w:val="16"/>
                    </w:rPr>
                    <w:t>You may also contact Oklahoma Department of Human Services at 1-800-522-3511.</w:t>
                  </w:r>
                </w:p>
                <w:p w:rsidR="008635F7" w:rsidRPr="00970664" w:rsidRDefault="008635F7" w:rsidP="00100068">
                  <w:pPr>
                    <w:jc w:val="center"/>
                    <w:rPr>
                      <w:rFonts w:ascii="Arial Narrow" w:hAnsi="Arial Narrow"/>
                      <w:b/>
                      <w:i/>
                      <w:sz w:val="16"/>
                      <w:szCs w:val="16"/>
                      <w:lang w:val="es-MX"/>
                    </w:rPr>
                  </w:pPr>
                  <w:r w:rsidRPr="00970664">
                    <w:rPr>
                      <w:rFonts w:ascii="Arial Narrow" w:hAnsi="Arial Narrow"/>
                      <w:b/>
                      <w:i/>
                      <w:sz w:val="16"/>
                      <w:szCs w:val="16"/>
                      <w:lang w:val="es-MX"/>
                    </w:rPr>
                    <w:t>405-720-9878          Línea Telefónica Pastoral para Reportar Abuso de Menores           405-720-9878</w:t>
                  </w:r>
                </w:p>
                <w:p w:rsidR="008635F7" w:rsidRPr="00970664" w:rsidRDefault="008635F7" w:rsidP="00100068">
                  <w:pPr>
                    <w:jc w:val="center"/>
                    <w:rPr>
                      <w:rFonts w:ascii="Arial Narrow" w:hAnsi="Arial Narrow"/>
                      <w:sz w:val="16"/>
                      <w:szCs w:val="16"/>
                      <w:lang w:val="es-MX"/>
                    </w:rPr>
                  </w:pPr>
                  <w:r w:rsidRPr="00970664">
                    <w:rPr>
                      <w:rFonts w:ascii="Arial Narrow" w:hAnsi="Arial Narrow"/>
                      <w:sz w:val="16"/>
                      <w:szCs w:val="16"/>
                      <w:lang w:val="es-MX"/>
                    </w:rPr>
                    <w:t>También puede comunicarse con el Departamento de Servicios Humanos al 1-800-522-3511.</w:t>
                  </w:r>
                </w:p>
                <w:p w:rsidR="008635F7" w:rsidRPr="00100068" w:rsidRDefault="008635F7" w:rsidP="00100068">
                  <w:pPr>
                    <w:jc w:val="center"/>
                    <w:rPr>
                      <w:sz w:val="22"/>
                      <w:szCs w:val="22"/>
                      <w:lang w:val="es-MX"/>
                    </w:rPr>
                  </w:pPr>
                </w:p>
                <w:p w:rsidR="008635F7" w:rsidRPr="00100068" w:rsidRDefault="008635F7" w:rsidP="00100068">
                  <w:pPr>
                    <w:jc w:val="center"/>
                    <w:rPr>
                      <w:sz w:val="22"/>
                      <w:szCs w:val="22"/>
                      <w:lang w:val="es-MX"/>
                    </w:rPr>
                  </w:pPr>
                </w:p>
              </w:txbxContent>
            </v:textbox>
          </v:shape>
        </w:pict>
      </w:r>
      <w:r w:rsidR="00C82481" w:rsidRPr="00842035">
        <w:tab/>
      </w:r>
      <w:r w:rsidR="00C82481" w:rsidRPr="00842035">
        <w:tab/>
      </w:r>
      <w:r w:rsidR="00C206D7" w:rsidRPr="00842035">
        <w:tab/>
      </w:r>
      <w:r w:rsidR="00C206D7" w:rsidRPr="00842035">
        <w:tab/>
      </w:r>
      <w:r w:rsidR="00685D90" w:rsidRPr="00842035">
        <w:tab/>
      </w:r>
      <w:r w:rsidR="007B3177" w:rsidRPr="00842035">
        <w:tab/>
      </w:r>
      <w:r w:rsidR="00BF5589" w:rsidRPr="00842035">
        <w:tab/>
      </w:r>
    </w:p>
    <w:p w:rsidR="00053C6B" w:rsidRPr="00D26347" w:rsidRDefault="007E63F7" w:rsidP="00053C6B">
      <w:pPr>
        <w:jc w:val="center"/>
        <w:rPr>
          <w:rFonts w:ascii="Arial Narrow" w:hAnsi="Arial Narrow"/>
          <w:b/>
        </w:rPr>
      </w:pPr>
      <w:r w:rsidRPr="00842035">
        <w:rPr>
          <w:i/>
        </w:rPr>
        <w:tab/>
      </w:r>
      <w:r w:rsidR="005055B7" w:rsidRPr="00842035">
        <w:rPr>
          <w:i/>
        </w:rPr>
        <w:tab/>
      </w:r>
      <w:r w:rsidR="00C8027A" w:rsidRPr="00842035">
        <w:rPr>
          <w:i/>
        </w:rPr>
        <w:tab/>
      </w:r>
    </w:p>
    <w:p w:rsidR="007004BC" w:rsidRPr="00842035" w:rsidRDefault="007004BC" w:rsidP="00F568A0">
      <w:pPr>
        <w:tabs>
          <w:tab w:val="left" w:pos="6240"/>
          <w:tab w:val="left" w:pos="7200"/>
        </w:tabs>
      </w:pPr>
    </w:p>
    <w:p w:rsidR="007004BC" w:rsidRPr="00842035" w:rsidRDefault="00BE030C" w:rsidP="00A756BF">
      <w:pPr>
        <w:tabs>
          <w:tab w:val="left" w:pos="6120"/>
        </w:tabs>
      </w:pPr>
      <w:r>
        <w:rPr>
          <w:noProof/>
        </w:rPr>
        <w:pict>
          <v:shape id="_x0000_s441059" type="#_x0000_t202" style="position:absolute;margin-left:281pt;margin-top:-15.75pt;width:260.05pt;height:220.2pt;z-index:22;mso-width-relative:margin;mso-height-relative:margin">
            <v:textbox style="mso-next-textbox:#_x0000_s441059">
              <w:txbxContent>
                <w:p w:rsidR="00B574FB" w:rsidRPr="004A47B5" w:rsidRDefault="00B574FB" w:rsidP="00AE45E7">
                  <w:pPr>
                    <w:jc w:val="center"/>
                    <w:rPr>
                      <w:rFonts w:ascii="Comic Sans MS" w:hAnsi="Comic Sans MS"/>
                      <w:b/>
                      <w:u w:val="thick"/>
                    </w:rPr>
                  </w:pPr>
                  <w:r w:rsidRPr="004A47B5">
                    <w:rPr>
                      <w:rFonts w:ascii="Comic Sans MS" w:hAnsi="Comic Sans MS"/>
                      <w:b/>
                      <w:u w:val="thick"/>
                    </w:rPr>
                    <w:t>!!!Religious Education News!!!</w:t>
                  </w:r>
                </w:p>
                <w:p w:rsidR="00B27940" w:rsidRPr="004A47B5" w:rsidRDefault="00B27940" w:rsidP="00AB3A64">
                  <w:pPr>
                    <w:jc w:val="center"/>
                    <w:rPr>
                      <w:rFonts w:ascii="Cooper Black" w:hAnsi="Cooper Black"/>
                    </w:rPr>
                  </w:pPr>
                  <w:r w:rsidRPr="004A47B5">
                    <w:rPr>
                      <w:rFonts w:ascii="Cooper Black" w:hAnsi="Cooper Black"/>
                    </w:rPr>
                    <w:t xml:space="preserve">Grades 1-8 meet </w:t>
                  </w:r>
                </w:p>
                <w:p w:rsidR="00B574FB" w:rsidRPr="004A47B5" w:rsidRDefault="00B27940" w:rsidP="00AB3A64">
                  <w:pPr>
                    <w:jc w:val="center"/>
                    <w:rPr>
                      <w:rFonts w:ascii="Cooper Black" w:hAnsi="Cooper Black"/>
                    </w:rPr>
                  </w:pPr>
                  <w:r w:rsidRPr="004A47B5">
                    <w:rPr>
                      <w:rFonts w:ascii="Cooper Black" w:hAnsi="Cooper Black"/>
                    </w:rPr>
                    <w:t>Wednesdays 6:00-7:15 pm</w:t>
                  </w:r>
                </w:p>
                <w:p w:rsidR="00B27940" w:rsidRPr="004A47B5" w:rsidRDefault="00B27940" w:rsidP="00AB3A64">
                  <w:pPr>
                    <w:jc w:val="center"/>
                    <w:rPr>
                      <w:rFonts w:ascii="Cooper Black" w:hAnsi="Cooper Black"/>
                    </w:rPr>
                  </w:pPr>
                  <w:r w:rsidRPr="004A47B5">
                    <w:rPr>
                      <w:rFonts w:ascii="Cooper Black" w:hAnsi="Cooper Black"/>
                    </w:rPr>
                    <w:t>Grades 9-12 meet</w:t>
                  </w:r>
                </w:p>
                <w:p w:rsidR="00B27940" w:rsidRPr="004A47B5" w:rsidRDefault="00B27940" w:rsidP="00AB3A64">
                  <w:pPr>
                    <w:jc w:val="center"/>
                    <w:rPr>
                      <w:rFonts w:ascii="Cooper Black" w:hAnsi="Cooper Black"/>
                    </w:rPr>
                  </w:pPr>
                  <w:r w:rsidRPr="004A47B5">
                    <w:rPr>
                      <w:rFonts w:ascii="Cooper Black" w:hAnsi="Cooper Black"/>
                    </w:rPr>
                    <w:t>Sundays 5:00-6:15 p.m.</w:t>
                  </w:r>
                </w:p>
                <w:p w:rsidR="008665D7" w:rsidRDefault="008665D7" w:rsidP="00AB3A64">
                  <w:pPr>
                    <w:jc w:val="center"/>
                    <w:rPr>
                      <w:rFonts w:ascii="Elephant" w:hAnsi="Elephant"/>
                      <w:u w:val="single"/>
                    </w:rPr>
                  </w:pPr>
                </w:p>
                <w:p w:rsidR="00B27940" w:rsidRPr="00022158" w:rsidRDefault="00B27940" w:rsidP="00AB3A64">
                  <w:pPr>
                    <w:jc w:val="center"/>
                    <w:rPr>
                      <w:rFonts w:ascii="Elephant" w:hAnsi="Elephant"/>
                      <w:u w:val="single"/>
                    </w:rPr>
                  </w:pPr>
                  <w:r w:rsidRPr="00022158">
                    <w:rPr>
                      <w:rFonts w:ascii="Elephant" w:hAnsi="Elephant"/>
                      <w:u w:val="single"/>
                    </w:rPr>
                    <w:t>Par</w:t>
                  </w:r>
                  <w:r w:rsidR="00022158" w:rsidRPr="00022158">
                    <w:rPr>
                      <w:rFonts w:ascii="Elephant" w:hAnsi="Elephant"/>
                      <w:u w:val="single"/>
                    </w:rPr>
                    <w:t xml:space="preserve">ents:  for their safety your children must be signed in and out! </w:t>
                  </w:r>
                  <w:r w:rsidRPr="00022158">
                    <w:rPr>
                      <w:rFonts w:ascii="Elephant" w:hAnsi="Elephant"/>
                      <w:u w:val="single"/>
                    </w:rPr>
                    <w:t xml:space="preserve"> </w:t>
                  </w:r>
                </w:p>
                <w:p w:rsidR="008665D7" w:rsidRDefault="008665D7" w:rsidP="00AB3A64">
                  <w:pPr>
                    <w:jc w:val="center"/>
                    <w:rPr>
                      <w:rFonts w:ascii="Arial Rounded MT Bold" w:hAnsi="Arial Rounded MT Bold"/>
                    </w:rPr>
                  </w:pPr>
                </w:p>
                <w:p w:rsidR="00B574FB" w:rsidRPr="002579DC" w:rsidRDefault="002579DC" w:rsidP="00AB3A64">
                  <w:pPr>
                    <w:jc w:val="center"/>
                    <w:rPr>
                      <w:rFonts w:ascii="Britannic Bold" w:hAnsi="Britannic Bold"/>
                      <w:sz w:val="28"/>
                      <w:szCs w:val="28"/>
                    </w:rPr>
                  </w:pPr>
                  <w:r w:rsidRPr="002579DC">
                    <w:rPr>
                      <w:rFonts w:ascii="Britannic Bold" w:hAnsi="Britannic Bold"/>
                      <w:sz w:val="28"/>
                      <w:szCs w:val="28"/>
                      <w:u w:val="single"/>
                    </w:rPr>
                    <w:t>Attention Parents</w:t>
                  </w:r>
                  <w:r w:rsidRPr="002579DC">
                    <w:rPr>
                      <w:rFonts w:ascii="Britannic Bold" w:hAnsi="Britannic Bold"/>
                      <w:sz w:val="28"/>
                      <w:szCs w:val="28"/>
                    </w:rPr>
                    <w:t>:</w:t>
                  </w:r>
                </w:p>
                <w:p w:rsidR="002579DC" w:rsidRPr="002579DC" w:rsidRDefault="002579DC" w:rsidP="00AB3A64">
                  <w:pPr>
                    <w:jc w:val="center"/>
                    <w:rPr>
                      <w:rFonts w:ascii="Britannic Bold" w:hAnsi="Britannic Bold"/>
                      <w:sz w:val="28"/>
                      <w:szCs w:val="28"/>
                    </w:rPr>
                  </w:pPr>
                  <w:r w:rsidRPr="002579DC">
                    <w:rPr>
                      <w:rFonts w:ascii="Britannic Bold" w:hAnsi="Britannic Bold"/>
                      <w:sz w:val="28"/>
                      <w:szCs w:val="28"/>
                    </w:rPr>
                    <w:t>No Religious Education classes on</w:t>
                  </w:r>
                </w:p>
                <w:p w:rsidR="002579DC" w:rsidRPr="002579DC" w:rsidRDefault="002579DC" w:rsidP="00AB3A64">
                  <w:pPr>
                    <w:jc w:val="center"/>
                    <w:rPr>
                      <w:rFonts w:ascii="Britannic Bold" w:hAnsi="Britannic Bold"/>
                      <w:sz w:val="28"/>
                      <w:szCs w:val="28"/>
                    </w:rPr>
                  </w:pPr>
                  <w:r w:rsidRPr="002579DC">
                    <w:rPr>
                      <w:rFonts w:ascii="Britannic Bold" w:hAnsi="Britannic Bold"/>
                      <w:sz w:val="28"/>
                      <w:szCs w:val="28"/>
                      <w:u w:val="single"/>
                    </w:rPr>
                    <w:t>Wednesday, October 16</w:t>
                  </w:r>
                  <w:r w:rsidRPr="002579DC">
                    <w:rPr>
                      <w:rFonts w:ascii="Britannic Bold" w:hAnsi="Britannic Bold"/>
                      <w:sz w:val="28"/>
                      <w:szCs w:val="28"/>
                    </w:rPr>
                    <w:t xml:space="preserve"> and</w:t>
                  </w:r>
                </w:p>
                <w:p w:rsidR="002579DC" w:rsidRPr="002579DC" w:rsidRDefault="002579DC" w:rsidP="00AB3A64">
                  <w:pPr>
                    <w:jc w:val="center"/>
                    <w:rPr>
                      <w:rFonts w:ascii="Britannic Bold" w:hAnsi="Britannic Bold"/>
                      <w:sz w:val="28"/>
                      <w:szCs w:val="28"/>
                      <w:u w:val="single"/>
                    </w:rPr>
                  </w:pPr>
                  <w:r w:rsidRPr="002579DC">
                    <w:rPr>
                      <w:rFonts w:ascii="Britannic Bold" w:hAnsi="Britannic Bold"/>
                      <w:sz w:val="28"/>
                      <w:szCs w:val="28"/>
                      <w:u w:val="single"/>
                    </w:rPr>
                    <w:t>Sunday, October 20</w:t>
                  </w:r>
                </w:p>
                <w:p w:rsidR="002579DC" w:rsidRPr="002579DC" w:rsidRDefault="002579DC" w:rsidP="00AB3A64">
                  <w:pPr>
                    <w:jc w:val="center"/>
                    <w:rPr>
                      <w:rFonts w:ascii="Britannic Bold" w:hAnsi="Britannic Bold"/>
                      <w:sz w:val="28"/>
                      <w:szCs w:val="28"/>
                    </w:rPr>
                  </w:pPr>
                  <w:r w:rsidRPr="002579DC">
                    <w:rPr>
                      <w:rFonts w:ascii="Britannic Bold" w:hAnsi="Britannic Bold"/>
                      <w:sz w:val="28"/>
                      <w:szCs w:val="28"/>
                    </w:rPr>
                    <w:t>because of Fall Break!</w:t>
                  </w:r>
                </w:p>
                <w:p w:rsidR="00B574FB" w:rsidRPr="00B27940" w:rsidRDefault="00B574FB" w:rsidP="00AE45E7">
                  <w:pPr>
                    <w:jc w:val="both"/>
                    <w:rPr>
                      <w:rFonts w:ascii="Berlin Sans FB" w:hAnsi="Berlin Sans FB"/>
                      <w:sz w:val="22"/>
                      <w:szCs w:val="22"/>
                    </w:rPr>
                  </w:pPr>
                  <w:r w:rsidRPr="00B27940">
                    <w:rPr>
                      <w:rFonts w:ascii="Berlin Sans FB" w:hAnsi="Berlin Sans FB"/>
                      <w:sz w:val="22"/>
                      <w:szCs w:val="22"/>
                    </w:rPr>
                    <w:tab/>
                  </w:r>
                </w:p>
                <w:p w:rsidR="00B574FB" w:rsidRPr="00B27940" w:rsidRDefault="00B574FB" w:rsidP="00AE45E7">
                  <w:pPr>
                    <w:jc w:val="both"/>
                    <w:rPr>
                      <w:rFonts w:ascii="Berlin Sans FB" w:hAnsi="Berlin Sans FB"/>
                      <w:b/>
                      <w:sz w:val="22"/>
                      <w:szCs w:val="22"/>
                      <w:u w:val="single"/>
                    </w:rPr>
                  </w:pPr>
                </w:p>
                <w:p w:rsidR="00B574FB" w:rsidRPr="00B27940" w:rsidRDefault="00B574FB" w:rsidP="00AE45E7">
                  <w:pPr>
                    <w:jc w:val="both"/>
                    <w:rPr>
                      <w:rFonts w:ascii="Berlin Sans FB" w:hAnsi="Berlin Sans FB"/>
                      <w:sz w:val="28"/>
                      <w:szCs w:val="28"/>
                    </w:rPr>
                  </w:pPr>
                  <w:r w:rsidRPr="00B27940">
                    <w:rPr>
                      <w:rFonts w:ascii="Berlin Sans FB" w:hAnsi="Berlin Sans FB"/>
                      <w:sz w:val="28"/>
                      <w:szCs w:val="28"/>
                    </w:rPr>
                    <w:tab/>
                  </w:r>
                </w:p>
              </w:txbxContent>
            </v:textbox>
          </v:shape>
        </w:pict>
      </w:r>
      <w:r>
        <w:rPr>
          <w:noProof/>
        </w:rPr>
        <w:pict>
          <v:shape id="_x0000_s441244" type="#_x0000_t75" alt="" style="position:absolute;margin-left:61.5pt;margin-top:2.95pt;width:121.5pt;height:79.65pt;z-index:29">
            <v:imagedata r:id="rId10" o:title="youth-group"/>
          </v:shape>
        </w:pict>
      </w:r>
      <w:r w:rsidRPr="00BE030C">
        <w:rPr>
          <w:b/>
          <w:noProof/>
          <w:lang w:eastAsia="zh-TW"/>
        </w:rPr>
        <w:pict>
          <v:shape id="_x0000_s441243" type="#_x0000_t202" style="position:absolute;margin-left:-9pt;margin-top:-15.75pt;width:268.2pt;height:396.75pt;z-index:28;mso-width-relative:margin;mso-height-relative:margin">
            <v:textbox>
              <w:txbxContent>
                <w:p w:rsidR="00A07A37" w:rsidRPr="00231377" w:rsidRDefault="00066B7D" w:rsidP="00A07A37">
                  <w:pPr>
                    <w:jc w:val="center"/>
                    <w:rPr>
                      <w:rFonts w:ascii="Berlin Sans FB" w:hAnsi="Berlin Sans FB"/>
                      <w:sz w:val="28"/>
                      <w:szCs w:val="28"/>
                    </w:rPr>
                  </w:pPr>
                  <w:r>
                    <w:rPr>
                      <w:rFonts w:ascii="Berlin Sans FB" w:hAnsi="Berlin Sans FB"/>
                      <w:sz w:val="28"/>
                      <w:szCs w:val="28"/>
                    </w:rPr>
                    <w:t>Want to Meet other Youth</w:t>
                  </w:r>
                  <w:r w:rsidR="00A07A37" w:rsidRPr="00231377">
                    <w:rPr>
                      <w:rFonts w:ascii="Berlin Sans FB" w:hAnsi="Berlin Sans FB"/>
                      <w:sz w:val="28"/>
                      <w:szCs w:val="28"/>
                    </w:rPr>
                    <w:t>?</w:t>
                  </w:r>
                </w:p>
                <w:p w:rsidR="00231377" w:rsidRDefault="00231377" w:rsidP="00A07A37">
                  <w:pPr>
                    <w:jc w:val="center"/>
                    <w:rPr>
                      <w:rFonts w:ascii="Berlin Sans FB" w:hAnsi="Berlin Sans FB"/>
                    </w:rPr>
                  </w:pPr>
                </w:p>
                <w:p w:rsidR="00231377" w:rsidRDefault="00231377" w:rsidP="00A07A37">
                  <w:pPr>
                    <w:jc w:val="center"/>
                    <w:rPr>
                      <w:rFonts w:ascii="Berlin Sans FB" w:hAnsi="Berlin Sans FB"/>
                    </w:rPr>
                  </w:pPr>
                </w:p>
                <w:p w:rsidR="00231377" w:rsidRDefault="00231377" w:rsidP="00A07A37">
                  <w:pPr>
                    <w:jc w:val="center"/>
                    <w:rPr>
                      <w:rFonts w:ascii="Berlin Sans FB" w:hAnsi="Berlin Sans FB"/>
                    </w:rPr>
                  </w:pPr>
                </w:p>
                <w:p w:rsidR="00231377" w:rsidRDefault="00231377" w:rsidP="00A07A37">
                  <w:pPr>
                    <w:jc w:val="center"/>
                    <w:rPr>
                      <w:rFonts w:ascii="Berlin Sans FB" w:hAnsi="Berlin Sans FB"/>
                    </w:rPr>
                  </w:pPr>
                </w:p>
                <w:p w:rsidR="00231377" w:rsidRDefault="00231377" w:rsidP="00A07A37">
                  <w:pPr>
                    <w:jc w:val="center"/>
                    <w:rPr>
                      <w:rFonts w:ascii="Berlin Sans FB" w:hAnsi="Berlin Sans FB"/>
                    </w:rPr>
                  </w:pPr>
                </w:p>
                <w:p w:rsidR="00231377" w:rsidRDefault="00231377" w:rsidP="00A07A37">
                  <w:pPr>
                    <w:jc w:val="center"/>
                    <w:rPr>
                      <w:rFonts w:ascii="Berlin Sans FB" w:hAnsi="Berlin Sans FB"/>
                    </w:rPr>
                  </w:pPr>
                </w:p>
                <w:p w:rsidR="00A07A37" w:rsidRPr="005B14B2" w:rsidRDefault="00231377" w:rsidP="00A07A37">
                  <w:pPr>
                    <w:jc w:val="center"/>
                    <w:rPr>
                      <w:rFonts w:ascii="Berlin Sans FB" w:hAnsi="Berlin Sans FB"/>
                      <w:sz w:val="28"/>
                      <w:szCs w:val="28"/>
                    </w:rPr>
                  </w:pPr>
                  <w:r w:rsidRPr="005B14B2">
                    <w:rPr>
                      <w:rFonts w:ascii="Berlin Sans FB" w:hAnsi="Berlin Sans FB"/>
                      <w:sz w:val="28"/>
                      <w:szCs w:val="28"/>
                    </w:rPr>
                    <w:t>Join Assumption's</w:t>
                  </w:r>
                  <w:r w:rsidR="005A252B">
                    <w:rPr>
                      <w:rFonts w:ascii="Berlin Sans FB" w:hAnsi="Berlin Sans FB"/>
                      <w:sz w:val="28"/>
                      <w:szCs w:val="28"/>
                    </w:rPr>
                    <w:t xml:space="preserve"> </w:t>
                  </w:r>
                  <w:r w:rsidR="00A07A37" w:rsidRPr="005B14B2">
                    <w:rPr>
                      <w:rFonts w:ascii="Berlin Sans FB" w:hAnsi="Berlin Sans FB"/>
                      <w:sz w:val="28"/>
                      <w:szCs w:val="28"/>
                    </w:rPr>
                    <w:t>YOUTH GROUP</w:t>
                  </w:r>
                  <w:r w:rsidR="005A252B">
                    <w:rPr>
                      <w:rFonts w:ascii="Berlin Sans FB" w:hAnsi="Berlin Sans FB"/>
                      <w:sz w:val="28"/>
                      <w:szCs w:val="28"/>
                    </w:rPr>
                    <w:t>!!!</w:t>
                  </w:r>
                </w:p>
                <w:p w:rsidR="00231377" w:rsidRPr="005B14B2" w:rsidRDefault="00A07A37" w:rsidP="00A07A37">
                  <w:pPr>
                    <w:jc w:val="center"/>
                    <w:rPr>
                      <w:rFonts w:ascii="Berlin Sans FB" w:hAnsi="Berlin Sans FB"/>
                      <w:sz w:val="28"/>
                      <w:szCs w:val="28"/>
                    </w:rPr>
                  </w:pPr>
                  <w:r w:rsidRPr="005B14B2">
                    <w:rPr>
                      <w:rFonts w:ascii="Berlin Sans FB" w:hAnsi="Berlin Sans FB"/>
                      <w:sz w:val="28"/>
                      <w:szCs w:val="28"/>
                    </w:rPr>
                    <w:t xml:space="preserve">Youth grades 7-12 are invited to come </w:t>
                  </w:r>
                </w:p>
                <w:p w:rsidR="00A07A37" w:rsidRPr="005B14B2" w:rsidRDefault="00A07A37" w:rsidP="00A07A37">
                  <w:pPr>
                    <w:jc w:val="center"/>
                    <w:rPr>
                      <w:rFonts w:ascii="Berlin Sans FB" w:hAnsi="Berlin Sans FB"/>
                      <w:sz w:val="28"/>
                      <w:szCs w:val="28"/>
                    </w:rPr>
                  </w:pPr>
                  <w:r w:rsidRPr="005B14B2">
                    <w:rPr>
                      <w:rFonts w:ascii="Berlin Sans FB" w:hAnsi="Berlin Sans FB"/>
                      <w:sz w:val="28"/>
                      <w:szCs w:val="28"/>
                    </w:rPr>
                    <w:t>join us for faith, games and socializing!</w:t>
                  </w:r>
                </w:p>
                <w:p w:rsidR="00231377" w:rsidRPr="005B14B2" w:rsidRDefault="00A07A37" w:rsidP="00A07A37">
                  <w:pPr>
                    <w:jc w:val="center"/>
                    <w:rPr>
                      <w:rFonts w:ascii="Berlin Sans FB" w:hAnsi="Berlin Sans FB"/>
                      <w:sz w:val="28"/>
                      <w:szCs w:val="28"/>
                    </w:rPr>
                  </w:pPr>
                  <w:r w:rsidRPr="005B14B2">
                    <w:rPr>
                      <w:rFonts w:ascii="Berlin Sans FB" w:hAnsi="Berlin Sans FB"/>
                      <w:sz w:val="28"/>
                      <w:szCs w:val="28"/>
                    </w:rPr>
                    <w:t>Meet</w:t>
                  </w:r>
                  <w:r w:rsidR="00231377" w:rsidRPr="005B14B2">
                    <w:rPr>
                      <w:rFonts w:ascii="Berlin Sans FB" w:hAnsi="Berlin Sans FB"/>
                      <w:sz w:val="28"/>
                      <w:szCs w:val="28"/>
                    </w:rPr>
                    <w:t>ings</w:t>
                  </w:r>
                  <w:r w:rsidR="00497DB4">
                    <w:rPr>
                      <w:rFonts w:ascii="Berlin Sans FB" w:hAnsi="Berlin Sans FB"/>
                      <w:sz w:val="28"/>
                      <w:szCs w:val="28"/>
                    </w:rPr>
                    <w:t xml:space="preserve"> are every SUNDAY</w:t>
                  </w:r>
                  <w:r w:rsidRPr="005B14B2">
                    <w:rPr>
                      <w:rFonts w:ascii="Berlin Sans FB" w:hAnsi="Berlin Sans FB"/>
                      <w:sz w:val="28"/>
                      <w:szCs w:val="28"/>
                    </w:rPr>
                    <w:t xml:space="preserve"> </w:t>
                  </w:r>
                </w:p>
                <w:p w:rsidR="009D65AF" w:rsidRDefault="00A07A37" w:rsidP="00A07A37">
                  <w:pPr>
                    <w:jc w:val="center"/>
                    <w:rPr>
                      <w:rFonts w:ascii="Berlin Sans FB" w:hAnsi="Berlin Sans FB"/>
                      <w:sz w:val="28"/>
                      <w:szCs w:val="28"/>
                    </w:rPr>
                  </w:pPr>
                  <w:r w:rsidRPr="005B14B2">
                    <w:rPr>
                      <w:rFonts w:ascii="Berlin Sans FB" w:hAnsi="Berlin Sans FB"/>
                      <w:sz w:val="28"/>
                      <w:szCs w:val="28"/>
                    </w:rPr>
                    <w:t xml:space="preserve">in the R.E. Auditorium Building </w:t>
                  </w:r>
                </w:p>
                <w:p w:rsidR="00A07A37" w:rsidRPr="005B14B2" w:rsidRDefault="00A07A37" w:rsidP="00A07A37">
                  <w:pPr>
                    <w:jc w:val="center"/>
                    <w:rPr>
                      <w:rFonts w:ascii="Berlin Sans FB" w:hAnsi="Berlin Sans FB"/>
                      <w:sz w:val="28"/>
                      <w:szCs w:val="28"/>
                    </w:rPr>
                  </w:pPr>
                  <w:r w:rsidRPr="005B14B2">
                    <w:rPr>
                      <w:rFonts w:ascii="Berlin Sans FB" w:hAnsi="Berlin Sans FB"/>
                      <w:sz w:val="28"/>
                      <w:szCs w:val="28"/>
                    </w:rPr>
                    <w:t>from 6:20-8:00 p.m.</w:t>
                  </w:r>
                </w:p>
                <w:p w:rsidR="00A07A37" w:rsidRDefault="00A07A37" w:rsidP="00A07A37">
                  <w:pPr>
                    <w:jc w:val="center"/>
                    <w:rPr>
                      <w:rFonts w:ascii="Berlin Sans FB" w:hAnsi="Berlin Sans FB"/>
                      <w:sz w:val="28"/>
                      <w:szCs w:val="28"/>
                    </w:rPr>
                  </w:pPr>
                  <w:r w:rsidRPr="005B14B2">
                    <w:rPr>
                      <w:rFonts w:ascii="Berlin Sans FB" w:hAnsi="Berlin Sans FB"/>
                      <w:sz w:val="28"/>
                      <w:szCs w:val="28"/>
                    </w:rPr>
                    <w:t>For more information contact Youth Coordinator Armando at 405/779-0285.</w:t>
                  </w:r>
                </w:p>
                <w:p w:rsidR="00E80CD9" w:rsidRPr="00191D5C" w:rsidRDefault="00E80CD9" w:rsidP="00E80CD9">
                  <w:pPr>
                    <w:jc w:val="center"/>
                    <w:rPr>
                      <w:rFonts w:ascii="Berlin Sans FB" w:hAnsi="Berlin Sans FB"/>
                      <w:sz w:val="28"/>
                      <w:szCs w:val="28"/>
                    </w:rPr>
                  </w:pPr>
                </w:p>
                <w:p w:rsidR="00E80CD9" w:rsidRPr="00E80CD9" w:rsidRDefault="00E80CD9" w:rsidP="00E80CD9">
                  <w:pPr>
                    <w:jc w:val="center"/>
                    <w:rPr>
                      <w:rFonts w:ascii="Berlin Sans FB" w:hAnsi="Berlin Sans FB"/>
                      <w:sz w:val="28"/>
                      <w:szCs w:val="28"/>
                      <w:lang w:val="es-MX"/>
                    </w:rPr>
                  </w:pPr>
                  <w:r w:rsidRPr="00E80CD9">
                    <w:rPr>
                      <w:rFonts w:ascii="Berlin Sans FB" w:hAnsi="Berlin Sans FB"/>
                      <w:sz w:val="28"/>
                      <w:szCs w:val="28"/>
                      <w:lang w:val="es-MX"/>
                    </w:rPr>
                    <w:t>Unirse a grupo de jóvenes supuesto!!!</w:t>
                  </w:r>
                </w:p>
                <w:p w:rsidR="00E80CD9" w:rsidRPr="00E80CD9" w:rsidRDefault="00E80CD9" w:rsidP="00E80CD9">
                  <w:pPr>
                    <w:jc w:val="center"/>
                    <w:rPr>
                      <w:rFonts w:ascii="Berlin Sans FB" w:hAnsi="Berlin Sans FB"/>
                      <w:sz w:val="28"/>
                      <w:szCs w:val="28"/>
                      <w:lang w:val="es-MX"/>
                    </w:rPr>
                  </w:pPr>
                  <w:r w:rsidRPr="00E80CD9">
                    <w:rPr>
                      <w:rFonts w:ascii="Berlin Sans FB" w:hAnsi="Berlin Sans FB"/>
                      <w:sz w:val="28"/>
                      <w:szCs w:val="28"/>
                      <w:lang w:val="es-MX"/>
                    </w:rPr>
                    <w:t>Los jóvenes los grados 7-12 están invitados a</w:t>
                  </w:r>
                </w:p>
                <w:p w:rsidR="00E80CD9" w:rsidRPr="00E80CD9" w:rsidRDefault="00E80CD9" w:rsidP="00E80CD9">
                  <w:pPr>
                    <w:jc w:val="center"/>
                    <w:rPr>
                      <w:rFonts w:ascii="Berlin Sans FB" w:hAnsi="Berlin Sans FB"/>
                      <w:sz w:val="28"/>
                      <w:szCs w:val="28"/>
                      <w:lang w:val="es-MX"/>
                    </w:rPr>
                  </w:pPr>
                  <w:r w:rsidRPr="00E80CD9">
                    <w:rPr>
                      <w:rFonts w:ascii="Berlin Sans FB" w:hAnsi="Berlin Sans FB"/>
                      <w:sz w:val="28"/>
                      <w:szCs w:val="28"/>
                      <w:lang w:val="es-MX"/>
                    </w:rPr>
                    <w:t>unirse a nosotros por la fe, juegos y socializar.</w:t>
                  </w:r>
                  <w:r>
                    <w:rPr>
                      <w:rFonts w:ascii="Berlin Sans FB" w:hAnsi="Berlin Sans FB"/>
                      <w:sz w:val="28"/>
                      <w:szCs w:val="28"/>
                      <w:lang w:val="es-MX"/>
                    </w:rPr>
                    <w:t xml:space="preserve">  </w:t>
                  </w:r>
                  <w:r w:rsidRPr="00E80CD9">
                    <w:rPr>
                      <w:rFonts w:ascii="Berlin Sans FB" w:hAnsi="Berlin Sans FB"/>
                      <w:sz w:val="28"/>
                      <w:szCs w:val="28"/>
                      <w:lang w:val="es-MX"/>
                    </w:rPr>
                    <w:t>Las reuniones son todos los domingos a partir de septiembre</w:t>
                  </w:r>
                </w:p>
                <w:p w:rsidR="00E80CD9" w:rsidRDefault="00E80CD9" w:rsidP="00E80CD9">
                  <w:pPr>
                    <w:jc w:val="center"/>
                    <w:rPr>
                      <w:rFonts w:ascii="Berlin Sans FB" w:hAnsi="Berlin Sans FB"/>
                      <w:sz w:val="28"/>
                      <w:szCs w:val="28"/>
                      <w:lang w:val="es-MX"/>
                    </w:rPr>
                  </w:pPr>
                  <w:r w:rsidRPr="00E80CD9">
                    <w:rPr>
                      <w:rFonts w:ascii="Berlin Sans FB" w:hAnsi="Berlin Sans FB"/>
                      <w:sz w:val="28"/>
                      <w:szCs w:val="28"/>
                      <w:lang w:val="es-MX"/>
                    </w:rPr>
                    <w:t xml:space="preserve">29 en el R. E. Auditorio del Edificio de </w:t>
                  </w:r>
                </w:p>
                <w:p w:rsidR="00E80CD9" w:rsidRDefault="00E80CD9" w:rsidP="00E80CD9">
                  <w:pPr>
                    <w:jc w:val="center"/>
                    <w:rPr>
                      <w:rFonts w:ascii="Berlin Sans FB" w:hAnsi="Berlin Sans FB"/>
                      <w:sz w:val="28"/>
                      <w:szCs w:val="28"/>
                      <w:lang w:val="es-MX"/>
                    </w:rPr>
                  </w:pPr>
                  <w:r w:rsidRPr="00E80CD9">
                    <w:rPr>
                      <w:rFonts w:ascii="Berlin Sans FB" w:hAnsi="Berlin Sans FB"/>
                      <w:sz w:val="28"/>
                      <w:szCs w:val="28"/>
                      <w:lang w:val="es-MX"/>
                    </w:rPr>
                    <w:t>6:20 -8:00 p.m.</w:t>
                  </w:r>
                  <w:r>
                    <w:rPr>
                      <w:rFonts w:ascii="Berlin Sans FB" w:hAnsi="Berlin Sans FB"/>
                      <w:sz w:val="28"/>
                      <w:szCs w:val="28"/>
                      <w:lang w:val="es-MX"/>
                    </w:rPr>
                    <w:t xml:space="preserve"> </w:t>
                  </w:r>
                  <w:r w:rsidRPr="00E80CD9">
                    <w:rPr>
                      <w:rFonts w:ascii="Berlin Sans FB" w:hAnsi="Berlin Sans FB"/>
                      <w:sz w:val="28"/>
                      <w:szCs w:val="28"/>
                      <w:lang w:val="es-MX"/>
                    </w:rPr>
                    <w:t xml:space="preserve">para obtener más información, póngase en contacto con Coordinador de la Juventud </w:t>
                  </w:r>
                </w:p>
                <w:p w:rsidR="00E80CD9" w:rsidRPr="00E80CD9" w:rsidRDefault="00E80CD9" w:rsidP="00E80CD9">
                  <w:pPr>
                    <w:jc w:val="center"/>
                    <w:rPr>
                      <w:rFonts w:ascii="Berlin Sans FB" w:hAnsi="Berlin Sans FB"/>
                      <w:sz w:val="28"/>
                      <w:szCs w:val="28"/>
                      <w:lang w:val="es-MX"/>
                    </w:rPr>
                  </w:pPr>
                  <w:r w:rsidRPr="00E80CD9">
                    <w:rPr>
                      <w:rFonts w:ascii="Berlin Sans FB" w:hAnsi="Berlin Sans FB"/>
                      <w:sz w:val="28"/>
                      <w:szCs w:val="28"/>
                      <w:lang w:val="es-MX"/>
                    </w:rPr>
                    <w:t>Armando en 405/779-0285.</w:t>
                  </w:r>
                </w:p>
              </w:txbxContent>
            </v:textbox>
          </v:shape>
        </w:pict>
      </w:r>
      <w:r>
        <w:rPr>
          <w:noProof/>
        </w:rPr>
        <w:pict>
          <v:line id="_x0000_s136497" style="position:absolute;z-index:5" from="605.3pt,72.45pt" to="605.3pt,139.95pt" strokeweight="2.25pt"/>
        </w:pict>
      </w:r>
    </w:p>
    <w:p w:rsidR="007004BC" w:rsidRPr="00842035" w:rsidRDefault="00BE030C" w:rsidP="008E656B">
      <w:pPr>
        <w:tabs>
          <w:tab w:val="left" w:pos="1800"/>
          <w:tab w:val="left" w:pos="3720"/>
          <w:tab w:val="left" w:pos="6120"/>
          <w:tab w:val="left" w:pos="8265"/>
        </w:tabs>
      </w:pPr>
      <w:r>
        <w:rPr>
          <w:noProof/>
        </w:rPr>
        <w:pict>
          <v:line id="_x0000_s136456" style="position:absolute;z-index:2" from="593.3pt,26.1pt" to="594.1pt,113.25pt" strokeweight="2.25pt"/>
        </w:pict>
      </w:r>
      <w:r>
        <w:rPr>
          <w:noProof/>
        </w:rPr>
        <w:pict>
          <v:line id="_x0000_s136496" style="position:absolute;z-index:4" from="593.3pt,32.85pt" to="593.3pt,100.35pt" strokeweight="2.25pt"/>
        </w:pict>
      </w:r>
      <w:r>
        <w:rPr>
          <w:noProof/>
        </w:rPr>
        <w:pict>
          <v:line id="_x0000_s136481" style="position:absolute;z-index:3" from="593.3pt,32.85pt" to="593.3pt,100.35pt" strokeweight="2.25pt"/>
        </w:pict>
      </w:r>
    </w:p>
    <w:p w:rsidR="007004BC" w:rsidRPr="00842035" w:rsidRDefault="00A174CB" w:rsidP="00A174CB">
      <w:pPr>
        <w:tabs>
          <w:tab w:val="left" w:pos="2730"/>
        </w:tabs>
      </w:pPr>
      <w:r w:rsidRPr="00842035">
        <w:tab/>
      </w:r>
    </w:p>
    <w:p w:rsidR="00440BE1" w:rsidRPr="00842035" w:rsidRDefault="00440BE1" w:rsidP="00170FC9">
      <w:pPr>
        <w:tabs>
          <w:tab w:val="right" w:pos="11376"/>
        </w:tabs>
      </w:pPr>
    </w:p>
    <w:p w:rsidR="00440BE1" w:rsidRPr="00842035" w:rsidRDefault="00440BE1" w:rsidP="00170FC9">
      <w:pPr>
        <w:tabs>
          <w:tab w:val="right" w:pos="11376"/>
        </w:tabs>
      </w:pPr>
    </w:p>
    <w:p w:rsidR="00E963C1" w:rsidRPr="00842035" w:rsidRDefault="00FB5B87" w:rsidP="00170FC9">
      <w:pPr>
        <w:tabs>
          <w:tab w:val="right" w:pos="11376"/>
        </w:tabs>
      </w:pPr>
      <w:r w:rsidRPr="00842035">
        <w:tab/>
      </w:r>
    </w:p>
    <w:p w:rsidR="00D27F1A" w:rsidRPr="00842035" w:rsidRDefault="00D27F1A" w:rsidP="00170FC9">
      <w:pPr>
        <w:tabs>
          <w:tab w:val="right" w:pos="11376"/>
        </w:tabs>
      </w:pPr>
    </w:p>
    <w:p w:rsidR="00E24FC5" w:rsidRDefault="00243EBB" w:rsidP="00E24FC5">
      <w:pPr>
        <w:jc w:val="center"/>
        <w:rPr>
          <w:b/>
          <w:sz w:val="28"/>
          <w:szCs w:val="28"/>
        </w:rPr>
      </w:pPr>
      <w:r w:rsidRPr="00842035">
        <w:t xml:space="preserve">             </w:t>
      </w:r>
    </w:p>
    <w:p w:rsidR="00243EBB" w:rsidRPr="00842035" w:rsidRDefault="00243EBB" w:rsidP="00CE40E7">
      <w:pPr>
        <w:tabs>
          <w:tab w:val="center" w:pos="5400"/>
          <w:tab w:val="right" w:pos="10800"/>
        </w:tabs>
      </w:pPr>
      <w:r w:rsidRPr="00842035">
        <w:t xml:space="preserve">                                                       </w:t>
      </w:r>
      <w:r w:rsidR="00CE40E7" w:rsidRPr="00842035">
        <w:tab/>
      </w:r>
    </w:p>
    <w:p w:rsidR="00D27F1A" w:rsidRPr="00842035" w:rsidRDefault="00D27F1A" w:rsidP="00170FC9">
      <w:pPr>
        <w:tabs>
          <w:tab w:val="right" w:pos="11376"/>
        </w:tabs>
      </w:pPr>
    </w:p>
    <w:p w:rsidR="00927C2A" w:rsidRPr="00842035" w:rsidRDefault="00927C2A" w:rsidP="00307DAF">
      <w:pPr>
        <w:tabs>
          <w:tab w:val="left" w:pos="4680"/>
          <w:tab w:val="left" w:pos="8430"/>
        </w:tabs>
      </w:pPr>
    </w:p>
    <w:p w:rsidR="0070270C" w:rsidRPr="00842035" w:rsidRDefault="0070270C" w:rsidP="0070270C">
      <w:pPr>
        <w:tabs>
          <w:tab w:val="left" w:pos="4680"/>
          <w:tab w:val="left" w:pos="8430"/>
        </w:tabs>
        <w:rPr>
          <w:b/>
        </w:rPr>
      </w:pPr>
    </w:p>
    <w:p w:rsidR="00927C2A" w:rsidRPr="00842035" w:rsidRDefault="00927C2A" w:rsidP="004130D6">
      <w:pPr>
        <w:tabs>
          <w:tab w:val="left" w:pos="4680"/>
          <w:tab w:val="left" w:pos="8430"/>
        </w:tabs>
      </w:pPr>
    </w:p>
    <w:p w:rsidR="00927C2A" w:rsidRPr="00842035" w:rsidRDefault="00BE030C" w:rsidP="004130D6">
      <w:pPr>
        <w:tabs>
          <w:tab w:val="left" w:pos="4680"/>
          <w:tab w:val="left" w:pos="8430"/>
        </w:tabs>
      </w:pPr>
      <w:r>
        <w:rPr>
          <w:noProof/>
        </w:rPr>
        <w:pict>
          <v:shape id="_x0000_s355980" type="#_x0000_t202" style="position:absolute;margin-left:616.5pt;margin-top:8pt;width:261.75pt;height:36.45pt;z-index:7;mso-width-relative:margin;mso-height-relative:margin" fillcolor="#d8d8d8" stroked="f">
            <v:fill r:id="rId11" o:title="Solid diamond" type="pattern"/>
            <v:textbox style="mso-next-textbox:#_x0000_s355980" inset=".72pt,.72pt,.72pt,.72pt">
              <w:txbxContent>
                <w:p w:rsidR="00197299" w:rsidRPr="00DB33C3" w:rsidRDefault="00197299" w:rsidP="00DB33C3">
                  <w:pPr>
                    <w:rPr>
                      <w:szCs w:val="48"/>
                    </w:rPr>
                  </w:pPr>
                </w:p>
              </w:txbxContent>
            </v:textbox>
          </v:shape>
        </w:pict>
      </w:r>
    </w:p>
    <w:p w:rsidR="00D27F1A" w:rsidRPr="00842035" w:rsidRDefault="00E67230" w:rsidP="00C841BF">
      <w:pPr>
        <w:tabs>
          <w:tab w:val="left" w:pos="1740"/>
        </w:tabs>
      </w:pPr>
      <w:r w:rsidRPr="00842035">
        <w:tab/>
      </w:r>
      <w:r w:rsidR="004D1BD3" w:rsidRPr="00842035">
        <w:tab/>
      </w:r>
      <w:r w:rsidR="004A38E1" w:rsidRPr="00842035">
        <w:tab/>
      </w:r>
    </w:p>
    <w:p w:rsidR="00A81840" w:rsidRPr="00842035" w:rsidRDefault="00BE030C" w:rsidP="004D72CA">
      <w:pPr>
        <w:tabs>
          <w:tab w:val="left" w:pos="6135"/>
        </w:tabs>
      </w:pPr>
      <w:r>
        <w:rPr>
          <w:noProof/>
        </w:rPr>
        <w:pict>
          <v:shape id="_x0000_s441084" type="#_x0000_t202" style="position:absolute;margin-left:281pt;margin-top:5.95pt;width:261.95pt;height:169.5pt;z-index:23;mso-width-relative:margin;mso-height-relative:margin">
            <v:textbox style="mso-next-textbox:#_x0000_s441084">
              <w:txbxContent>
                <w:p w:rsidR="000454C4" w:rsidRDefault="000454C4" w:rsidP="000454C4">
                  <w:pPr>
                    <w:jc w:val="both"/>
                    <w:rPr>
                      <w:rFonts w:ascii="Elephant" w:hAnsi="Elephant"/>
                    </w:rPr>
                  </w:pPr>
                  <w:r w:rsidRPr="00E523B7">
                    <w:rPr>
                      <w:rFonts w:ascii="Elephant" w:hAnsi="Elephant"/>
                    </w:rPr>
                    <w:t xml:space="preserve">Duncan Area Literacy Council </w:t>
                  </w:r>
                  <w:r w:rsidR="00E523B7" w:rsidRPr="00E523B7">
                    <w:rPr>
                      <w:rFonts w:ascii="Elephant" w:hAnsi="Elephant"/>
                    </w:rPr>
                    <w:t xml:space="preserve">is sponsoring </w:t>
                  </w:r>
                  <w:r w:rsidRPr="00E523B7">
                    <w:rPr>
                      <w:rFonts w:ascii="Elephant" w:hAnsi="Elephant"/>
                      <w:i/>
                    </w:rPr>
                    <w:t xml:space="preserve">English </w:t>
                  </w:r>
                  <w:r w:rsidR="00E523B7" w:rsidRPr="00E523B7">
                    <w:rPr>
                      <w:rFonts w:ascii="Elephant" w:hAnsi="Elephant"/>
                      <w:i/>
                    </w:rPr>
                    <w:t>as a Se</w:t>
                  </w:r>
                  <w:r w:rsidRPr="00E523B7">
                    <w:rPr>
                      <w:rFonts w:ascii="Elephant" w:hAnsi="Elephant"/>
                      <w:i/>
                    </w:rPr>
                    <w:t>cond Language Classes</w:t>
                  </w:r>
                  <w:r w:rsidRPr="00E523B7">
                    <w:rPr>
                      <w:rFonts w:ascii="Elephant" w:hAnsi="Elephant"/>
                    </w:rPr>
                    <w:t xml:space="preserve"> at our Parish.  The classes </w:t>
                  </w:r>
                  <w:r w:rsidR="00E523B7" w:rsidRPr="00E523B7">
                    <w:rPr>
                      <w:rFonts w:ascii="Elephant" w:hAnsi="Elephant"/>
                    </w:rPr>
                    <w:t>are taking</w:t>
                  </w:r>
                  <w:r w:rsidRPr="00E523B7">
                    <w:rPr>
                      <w:rFonts w:ascii="Elephant" w:hAnsi="Elephant"/>
                    </w:rPr>
                    <w:t xml:space="preserve"> place twice a week on Tuesday and Thursday mor</w:t>
                  </w:r>
                  <w:r w:rsidR="00951937" w:rsidRPr="00E523B7">
                    <w:rPr>
                      <w:rFonts w:ascii="Elephant" w:hAnsi="Elephant"/>
                    </w:rPr>
                    <w:t>ning</w:t>
                  </w:r>
                  <w:r w:rsidR="006D6D6A" w:rsidRPr="00E523B7">
                    <w:rPr>
                      <w:rFonts w:ascii="Elephant" w:hAnsi="Elephant"/>
                    </w:rPr>
                    <w:t>s</w:t>
                  </w:r>
                  <w:r w:rsidR="00951937" w:rsidRPr="00E523B7">
                    <w:rPr>
                      <w:rFonts w:ascii="Elephant" w:hAnsi="Elephant"/>
                    </w:rPr>
                    <w:t xml:space="preserve"> from</w:t>
                  </w:r>
                  <w:r w:rsidR="00E523B7" w:rsidRPr="00E523B7">
                    <w:rPr>
                      <w:rFonts w:ascii="Elephant" w:hAnsi="Elephant"/>
                    </w:rPr>
                    <w:t xml:space="preserve"> 10-11 a.m. </w:t>
                  </w:r>
                  <w:r w:rsidR="00191D5C">
                    <w:rPr>
                      <w:rFonts w:ascii="Elephant" w:hAnsi="Elephant"/>
                    </w:rPr>
                    <w:t>at the R.E. Bldg.</w:t>
                  </w:r>
                </w:p>
                <w:p w:rsidR="00066B7D" w:rsidRPr="00066B7D" w:rsidRDefault="00066B7D" w:rsidP="00066B7D">
                  <w:pPr>
                    <w:shd w:val="clear" w:color="auto" w:fill="FFFFFF"/>
                    <w:jc w:val="both"/>
                    <w:rPr>
                      <w:rFonts w:ascii="Elephant" w:eastAsia="Times New Roman" w:hAnsi="Elephant" w:cs="Tahoma"/>
                      <w:lang w:val="es-MX"/>
                    </w:rPr>
                  </w:pPr>
                  <w:r w:rsidRPr="00066B7D">
                    <w:rPr>
                      <w:rFonts w:ascii="Elephant" w:eastAsia="Times New Roman" w:hAnsi="Elephant" w:cs="Tahoma"/>
                      <w:lang w:val="es-MX"/>
                    </w:rPr>
                    <w:t xml:space="preserve">El  Consejo de </w:t>
                  </w:r>
                  <w:proofErr w:type="spellStart"/>
                  <w:r w:rsidRPr="00066B7D">
                    <w:rPr>
                      <w:rFonts w:ascii="Elephant" w:eastAsia="Times New Roman" w:hAnsi="Elephant" w:cs="Tahoma"/>
                      <w:lang w:val="es-MX"/>
                    </w:rPr>
                    <w:t>Alfabetizacion</w:t>
                  </w:r>
                  <w:proofErr w:type="spellEnd"/>
                  <w:r w:rsidRPr="00066B7D">
                    <w:rPr>
                      <w:rFonts w:ascii="Elephant" w:eastAsia="Times New Roman" w:hAnsi="Elephant" w:cs="Tahoma"/>
                      <w:lang w:val="es-MX"/>
                    </w:rPr>
                    <w:t xml:space="preserve"> de Duncan </w:t>
                  </w:r>
                  <w:proofErr w:type="spellStart"/>
                  <w:r w:rsidRPr="00066B7D">
                    <w:rPr>
                      <w:rFonts w:ascii="Elephant" w:eastAsia="Times New Roman" w:hAnsi="Elephant" w:cs="Tahoma"/>
                      <w:lang w:val="es-MX"/>
                    </w:rPr>
                    <w:t>ofrecera</w:t>
                  </w:r>
                  <w:proofErr w:type="spellEnd"/>
                  <w:r w:rsidRPr="00066B7D">
                    <w:rPr>
                      <w:rFonts w:ascii="Elephant" w:eastAsia="Times New Roman" w:hAnsi="Elephant" w:cs="Tahoma"/>
                      <w:lang w:val="es-MX"/>
                    </w:rPr>
                    <w:t xml:space="preserve">  clases de </w:t>
                  </w:r>
                  <w:proofErr w:type="spellStart"/>
                  <w:r w:rsidRPr="00066B7D">
                    <w:rPr>
                      <w:rFonts w:ascii="Elephant" w:eastAsia="Times New Roman" w:hAnsi="Elephant" w:cs="Tahoma"/>
                      <w:lang w:val="es-MX"/>
                    </w:rPr>
                    <w:t>ingles</w:t>
                  </w:r>
                  <w:proofErr w:type="spellEnd"/>
                  <w:r w:rsidRPr="00066B7D">
                    <w:rPr>
                      <w:rFonts w:ascii="Elephant" w:eastAsia="Times New Roman" w:hAnsi="Elephant" w:cs="Tahoma"/>
                      <w:lang w:val="es-MX"/>
                    </w:rPr>
                    <w:t xml:space="preserve"> en </w:t>
                  </w:r>
                  <w:r w:rsidR="00191D5C">
                    <w:rPr>
                      <w:rFonts w:ascii="Elephant" w:eastAsia="Times New Roman" w:hAnsi="Elephant" w:cs="Tahoma"/>
                      <w:lang w:val="es-MX"/>
                    </w:rPr>
                    <w:t>R. E Bldg</w:t>
                  </w:r>
                  <w:r w:rsidRPr="00066B7D">
                    <w:rPr>
                      <w:rFonts w:ascii="Elephant" w:eastAsia="Times New Roman" w:hAnsi="Elephant" w:cs="Tahoma"/>
                      <w:lang w:val="es-MX"/>
                    </w:rPr>
                    <w:t xml:space="preserve">. Las clases </w:t>
                  </w:r>
                  <w:proofErr w:type="spellStart"/>
                  <w:r w:rsidRPr="00066B7D">
                    <w:rPr>
                      <w:rFonts w:ascii="Elephant" w:eastAsia="Times New Roman" w:hAnsi="Elephant" w:cs="Tahoma"/>
                      <w:lang w:val="es-MX"/>
                    </w:rPr>
                    <w:t>seran</w:t>
                  </w:r>
                  <w:proofErr w:type="spellEnd"/>
                  <w:r w:rsidRPr="00066B7D">
                    <w:rPr>
                      <w:rFonts w:ascii="Elephant" w:eastAsia="Times New Roman" w:hAnsi="Elephant" w:cs="Tahoma"/>
                      <w:lang w:val="es-MX"/>
                    </w:rPr>
                    <w:t xml:space="preserve"> los martes y jueves por la </w:t>
                  </w:r>
                  <w:proofErr w:type="spellStart"/>
                  <w:r w:rsidRPr="00066B7D">
                    <w:rPr>
                      <w:rFonts w:ascii="Elephant" w:eastAsia="Times New Roman" w:hAnsi="Elephant" w:cs="Tahoma"/>
                      <w:lang w:val="es-MX"/>
                    </w:rPr>
                    <w:t>manana</w:t>
                  </w:r>
                  <w:proofErr w:type="spellEnd"/>
                  <w:r w:rsidRPr="00066B7D">
                    <w:rPr>
                      <w:rFonts w:ascii="Elephant" w:eastAsia="Times New Roman" w:hAnsi="Elephant" w:cs="Tahoma"/>
                      <w:lang w:val="es-MX"/>
                    </w:rPr>
                    <w:t xml:space="preserve"> de 10-11 a.m. </w:t>
                  </w:r>
                </w:p>
                <w:p w:rsidR="00066B7D" w:rsidRPr="00066B7D" w:rsidRDefault="00066B7D" w:rsidP="000454C4">
                  <w:pPr>
                    <w:jc w:val="both"/>
                    <w:rPr>
                      <w:rFonts w:ascii="Elephant" w:hAnsi="Elephant"/>
                      <w:lang w:val="es-MX"/>
                    </w:rPr>
                  </w:pPr>
                </w:p>
                <w:p w:rsidR="00F745A6" w:rsidRPr="00066B7D" w:rsidRDefault="00F745A6" w:rsidP="000454C4">
                  <w:pPr>
                    <w:rPr>
                      <w:szCs w:val="20"/>
                      <w:lang w:val="es-MX"/>
                    </w:rPr>
                  </w:pPr>
                </w:p>
              </w:txbxContent>
            </v:textbox>
          </v:shape>
        </w:pict>
      </w:r>
    </w:p>
    <w:p w:rsidR="00A81840" w:rsidRPr="00842035" w:rsidRDefault="00A81840" w:rsidP="00170FC9">
      <w:pPr>
        <w:tabs>
          <w:tab w:val="right" w:pos="11376"/>
        </w:tabs>
      </w:pPr>
    </w:p>
    <w:p w:rsidR="00A81840" w:rsidRPr="00842035" w:rsidRDefault="00A81840" w:rsidP="00170FC9">
      <w:pPr>
        <w:tabs>
          <w:tab w:val="right" w:pos="11376"/>
        </w:tabs>
      </w:pPr>
    </w:p>
    <w:p w:rsidR="00A81840" w:rsidRPr="00842035" w:rsidRDefault="00B225D2" w:rsidP="00D43A63">
      <w:pPr>
        <w:tabs>
          <w:tab w:val="left" w:pos="7365"/>
          <w:tab w:val="right" w:pos="10800"/>
        </w:tabs>
      </w:pPr>
      <w:r w:rsidRPr="00842035">
        <w:tab/>
      </w:r>
      <w:r w:rsidR="00D43A63" w:rsidRPr="00842035">
        <w:tab/>
      </w:r>
    </w:p>
    <w:p w:rsidR="00A81840" w:rsidRPr="00842035" w:rsidRDefault="00A81840" w:rsidP="00751B0D">
      <w:pPr>
        <w:tabs>
          <w:tab w:val="left" w:pos="6345"/>
        </w:tabs>
      </w:pPr>
    </w:p>
    <w:p w:rsidR="000005D4" w:rsidRDefault="000005D4" w:rsidP="000005D4">
      <w:pPr>
        <w:jc w:val="center"/>
        <w:rPr>
          <w:rFonts w:ascii="Cooper Black" w:hAnsi="Cooper Black"/>
          <w:sz w:val="28"/>
          <w:szCs w:val="28"/>
          <w:u w:val="single"/>
        </w:rPr>
      </w:pPr>
    </w:p>
    <w:p w:rsidR="000005D4" w:rsidRDefault="000005D4" w:rsidP="000005D4">
      <w:pPr>
        <w:jc w:val="center"/>
        <w:rPr>
          <w:rFonts w:ascii="Cooper Black" w:hAnsi="Cooper Black"/>
          <w:sz w:val="28"/>
          <w:szCs w:val="28"/>
          <w:u w:val="single"/>
        </w:rPr>
      </w:pPr>
    </w:p>
    <w:p w:rsidR="000005D4" w:rsidRDefault="00BE030C" w:rsidP="000005D4">
      <w:pPr>
        <w:jc w:val="center"/>
        <w:rPr>
          <w:rFonts w:ascii="Cooper Black" w:hAnsi="Cooper Black"/>
          <w:sz w:val="28"/>
          <w:szCs w:val="28"/>
          <w:u w:val="single"/>
        </w:rPr>
      </w:pPr>
      <w:r>
        <w:pict>
          <v:shape id="_x0000_i1025" type="#_x0000_t75" alt="" style="width:24pt;height:24pt"/>
        </w:pict>
      </w:r>
    </w:p>
    <w:p w:rsidR="00A81840" w:rsidRPr="00842035" w:rsidRDefault="00A81840" w:rsidP="00170FC9">
      <w:pPr>
        <w:tabs>
          <w:tab w:val="right" w:pos="11376"/>
        </w:tabs>
      </w:pPr>
    </w:p>
    <w:p w:rsidR="00D27F1A" w:rsidRPr="00842035" w:rsidRDefault="00D27F1A" w:rsidP="00170FC9">
      <w:pPr>
        <w:tabs>
          <w:tab w:val="right" w:pos="11376"/>
        </w:tabs>
      </w:pPr>
    </w:p>
    <w:p w:rsidR="00D27F1A" w:rsidRPr="00842035" w:rsidRDefault="00D27F1A" w:rsidP="00170FC9">
      <w:pPr>
        <w:tabs>
          <w:tab w:val="right" w:pos="11376"/>
        </w:tabs>
      </w:pPr>
    </w:p>
    <w:p w:rsidR="0029716B" w:rsidRPr="00842035" w:rsidRDefault="00BE030C" w:rsidP="00170FC9">
      <w:pPr>
        <w:tabs>
          <w:tab w:val="right" w:pos="11376"/>
        </w:tabs>
      </w:pPr>
      <w:r>
        <w:rPr>
          <w:noProof/>
        </w:rPr>
        <w:pict>
          <v:shape id="_x0000_s440909" type="#_x0000_t202" style="position:absolute;margin-left:-9pt;margin-top:9pt;width:258.15pt;height:114.75pt;z-index:20;mso-width-relative:margin;mso-height-relative:margin" strokeweight="1.5pt">
            <v:stroke dashstyle="longDashDot"/>
            <v:textbox>
              <w:txbxContent>
                <w:p w:rsidR="00DD4AFB" w:rsidRPr="008665D7" w:rsidRDefault="00DD4AFB" w:rsidP="00A50A9F">
                  <w:pPr>
                    <w:jc w:val="center"/>
                    <w:rPr>
                      <w:rFonts w:ascii="Berlin Sans FB Demi" w:hAnsi="Berlin Sans FB Demi"/>
                      <w:b/>
                      <w:bCs/>
                      <w:sz w:val="20"/>
                      <w:szCs w:val="20"/>
                      <w:u w:val="single"/>
                    </w:rPr>
                  </w:pPr>
                  <w:r w:rsidRPr="008665D7">
                    <w:rPr>
                      <w:rFonts w:ascii="Berlin Sans FB Demi" w:hAnsi="Berlin Sans FB Demi"/>
                      <w:b/>
                      <w:bCs/>
                      <w:sz w:val="20"/>
                      <w:szCs w:val="20"/>
                      <w:u w:val="single"/>
                    </w:rPr>
                    <w:t>Please remember you can support</w:t>
                  </w:r>
                </w:p>
                <w:p w:rsidR="00DD4AFB" w:rsidRPr="008665D7" w:rsidRDefault="00DD4AFB" w:rsidP="00A50A9F">
                  <w:pPr>
                    <w:jc w:val="center"/>
                    <w:rPr>
                      <w:rFonts w:ascii="Berlin Sans FB Demi" w:hAnsi="Berlin Sans FB Demi"/>
                      <w:b/>
                      <w:bCs/>
                      <w:sz w:val="20"/>
                      <w:szCs w:val="20"/>
                      <w:u w:val="single"/>
                    </w:rPr>
                  </w:pPr>
                  <w:r w:rsidRPr="008665D7">
                    <w:rPr>
                      <w:rFonts w:ascii="Berlin Sans FB Demi" w:hAnsi="Berlin Sans FB Demi"/>
                      <w:b/>
                      <w:bCs/>
                      <w:sz w:val="20"/>
                      <w:szCs w:val="20"/>
                      <w:u w:val="single"/>
                    </w:rPr>
                    <w:t>your Church with automatic donations!</w:t>
                  </w:r>
                </w:p>
                <w:p w:rsidR="00DD4AFB" w:rsidRPr="008665D7" w:rsidRDefault="00DD4AFB" w:rsidP="00A50A9F">
                  <w:pPr>
                    <w:jc w:val="center"/>
                    <w:rPr>
                      <w:rFonts w:ascii="Berlin Sans FB Demi" w:hAnsi="Berlin Sans FB Demi"/>
                      <w:b/>
                      <w:bCs/>
                      <w:sz w:val="20"/>
                      <w:szCs w:val="20"/>
                    </w:rPr>
                  </w:pPr>
                  <w:r w:rsidRPr="008665D7">
                    <w:rPr>
                      <w:rFonts w:ascii="Berlin Sans FB Demi" w:hAnsi="Berlin Sans FB Demi"/>
                      <w:b/>
                      <w:bCs/>
                      <w:sz w:val="20"/>
                      <w:szCs w:val="20"/>
                    </w:rPr>
                    <w:t>Sign up today to automatically donate</w:t>
                  </w:r>
                </w:p>
                <w:p w:rsidR="00DD4AFB" w:rsidRPr="008665D7" w:rsidRDefault="00DD4AFB" w:rsidP="00A50A9F">
                  <w:pPr>
                    <w:jc w:val="center"/>
                    <w:rPr>
                      <w:rFonts w:ascii="Berlin Sans FB Demi" w:hAnsi="Berlin Sans FB Demi"/>
                      <w:b/>
                      <w:bCs/>
                      <w:sz w:val="20"/>
                      <w:szCs w:val="20"/>
                    </w:rPr>
                  </w:pPr>
                  <w:r w:rsidRPr="008665D7">
                    <w:rPr>
                      <w:rFonts w:ascii="Berlin Sans FB Demi" w:hAnsi="Berlin Sans FB Demi"/>
                      <w:b/>
                      <w:bCs/>
                      <w:sz w:val="20"/>
                      <w:szCs w:val="20"/>
                    </w:rPr>
                    <w:t>your Sunday offering</w:t>
                  </w:r>
                  <w:r w:rsidR="00A15221" w:rsidRPr="008665D7">
                    <w:rPr>
                      <w:rFonts w:ascii="Berlin Sans FB Demi" w:hAnsi="Berlin Sans FB Demi"/>
                      <w:b/>
                      <w:bCs/>
                      <w:sz w:val="20"/>
                      <w:szCs w:val="20"/>
                    </w:rPr>
                    <w:t xml:space="preserve"> especially during vacation times!</w:t>
                  </w:r>
                </w:p>
                <w:p w:rsidR="00DD4AFB" w:rsidRPr="008665D7" w:rsidRDefault="00DD4AFB" w:rsidP="00A15221">
                  <w:pPr>
                    <w:jc w:val="both"/>
                    <w:rPr>
                      <w:rFonts w:ascii="Arial Narrow" w:hAnsi="Arial Narrow"/>
                      <w:b/>
                      <w:bCs/>
                      <w:sz w:val="20"/>
                      <w:szCs w:val="20"/>
                    </w:rPr>
                  </w:pPr>
                  <w:r w:rsidRPr="008665D7">
                    <w:rPr>
                      <w:rFonts w:ascii="Century Schoolbook" w:hAnsi="Century Schoolbook"/>
                      <w:b/>
                      <w:bCs/>
                      <w:sz w:val="20"/>
                      <w:szCs w:val="20"/>
                    </w:rPr>
                    <w:t>In order for us to process your automatic donation, we will need from you: void</w:t>
                  </w:r>
                  <w:r w:rsidR="00705A49" w:rsidRPr="008665D7">
                    <w:rPr>
                      <w:rFonts w:ascii="Century Schoolbook" w:hAnsi="Century Schoolbook"/>
                      <w:b/>
                      <w:bCs/>
                      <w:sz w:val="20"/>
                      <w:szCs w:val="20"/>
                    </w:rPr>
                    <w:t>ed</w:t>
                  </w:r>
                  <w:r w:rsidRPr="008665D7">
                    <w:rPr>
                      <w:rFonts w:ascii="Century Schoolbook" w:hAnsi="Century Schoolbook"/>
                      <w:b/>
                      <w:bCs/>
                      <w:sz w:val="20"/>
                      <w:szCs w:val="20"/>
                    </w:rPr>
                    <w:t xml:space="preserve"> check and a signed authorization form.</w:t>
                  </w:r>
                  <w:r w:rsidR="00A15221" w:rsidRPr="008665D7">
                    <w:rPr>
                      <w:rFonts w:ascii="Century Schoolbook" w:hAnsi="Century Schoolbook"/>
                      <w:b/>
                      <w:bCs/>
                      <w:sz w:val="20"/>
                      <w:szCs w:val="20"/>
                    </w:rPr>
                    <w:t xml:space="preserve">  </w:t>
                  </w:r>
                  <w:r w:rsidRPr="008665D7">
                    <w:rPr>
                      <w:rFonts w:ascii="Arial Narrow" w:hAnsi="Arial Narrow"/>
                      <w:b/>
                      <w:bCs/>
                      <w:sz w:val="20"/>
                      <w:szCs w:val="20"/>
                    </w:rPr>
                    <w:t>Please come to the office after one of our weekend Masses or during the week.</w:t>
                  </w:r>
                </w:p>
                <w:p w:rsidR="00DD4AFB" w:rsidRPr="00C636AB" w:rsidRDefault="00DD4AFB" w:rsidP="00DD1782">
                  <w:pPr>
                    <w:rPr>
                      <w:rFonts w:ascii="Bodoni MT" w:hAnsi="Bodoni MT"/>
                      <w:sz w:val="22"/>
                      <w:szCs w:val="22"/>
                    </w:rPr>
                  </w:pPr>
                </w:p>
              </w:txbxContent>
            </v:textbox>
          </v:shape>
        </w:pict>
      </w:r>
    </w:p>
    <w:p w:rsidR="00D27F1A" w:rsidRPr="00842035" w:rsidRDefault="00AE59DA" w:rsidP="00170FC9">
      <w:pPr>
        <w:tabs>
          <w:tab w:val="right" w:pos="11376"/>
        </w:tabs>
      </w:pPr>
      <w:r>
        <w:rPr>
          <w:noProof/>
        </w:rPr>
        <w:pict>
          <v:shape id="_x0000_s441032" type="#_x0000_t202" style="position:absolute;margin-left:279.1pt;margin-top:7.2pt;width:261.95pt;height:131.25pt;z-index:21;mso-width-relative:margin;mso-height-relative:margin">
            <v:textbox>
              <w:txbxContent>
                <w:p w:rsidR="007921A7" w:rsidRPr="008665D7" w:rsidRDefault="007921A7" w:rsidP="00C7257F">
                  <w:pPr>
                    <w:jc w:val="center"/>
                    <w:rPr>
                      <w:rFonts w:ascii="Britannic Bold" w:hAnsi="Britannic Bold"/>
                      <w:sz w:val="22"/>
                      <w:szCs w:val="22"/>
                    </w:rPr>
                  </w:pPr>
                  <w:r w:rsidRPr="008665D7">
                    <w:rPr>
                      <w:rFonts w:ascii="Britannic Bold" w:hAnsi="Britannic Bold"/>
                      <w:sz w:val="22"/>
                      <w:szCs w:val="22"/>
                      <w:u w:val="single"/>
                    </w:rPr>
                    <w:t>Attention all Volunteers</w:t>
                  </w:r>
                  <w:r w:rsidRPr="008665D7">
                    <w:rPr>
                      <w:rFonts w:ascii="Britannic Bold" w:hAnsi="Britannic Bold"/>
                      <w:sz w:val="22"/>
                      <w:szCs w:val="22"/>
                    </w:rPr>
                    <w:t>:</w:t>
                  </w:r>
                </w:p>
                <w:p w:rsidR="007921A7" w:rsidRPr="00EC53F8" w:rsidRDefault="007921A7" w:rsidP="00210610">
                  <w:pPr>
                    <w:jc w:val="both"/>
                    <w:rPr>
                      <w:rFonts w:ascii="Britannic Bold" w:hAnsi="Britannic Bold"/>
                      <w:sz w:val="20"/>
                      <w:szCs w:val="20"/>
                      <w:u w:val="single"/>
                    </w:rPr>
                  </w:pPr>
                  <w:r w:rsidRPr="00EC53F8">
                    <w:rPr>
                      <w:rFonts w:ascii="Britannic Bold" w:hAnsi="Britannic Bold"/>
                      <w:sz w:val="20"/>
                      <w:szCs w:val="20"/>
                    </w:rPr>
                    <w:t xml:space="preserve">If you are a volunteer in the Church (Ushers, Eucharistic Ministers, Choir Members, etc.) please come by the office and get a </w:t>
                  </w:r>
                  <w:r w:rsidRPr="00EC53F8">
                    <w:rPr>
                      <w:rFonts w:ascii="Britannic Bold" w:hAnsi="Britannic Bold"/>
                      <w:i/>
                      <w:sz w:val="20"/>
                      <w:szCs w:val="20"/>
                      <w:u w:val="single"/>
                    </w:rPr>
                    <w:t>Safe Environment Application</w:t>
                  </w:r>
                  <w:r w:rsidRPr="00EC53F8">
                    <w:rPr>
                      <w:rFonts w:ascii="Britannic Bold" w:hAnsi="Britannic Bold"/>
                      <w:sz w:val="20"/>
                      <w:szCs w:val="20"/>
                    </w:rPr>
                    <w:t xml:space="preserve">.  We must have a completed application for all those who volunteer in the Church!  </w:t>
                  </w:r>
                  <w:r w:rsidRPr="00EC53F8">
                    <w:rPr>
                      <w:rFonts w:ascii="Britannic Bold" w:hAnsi="Britannic Bold"/>
                      <w:sz w:val="20"/>
                      <w:szCs w:val="20"/>
                      <w:u w:val="single"/>
                    </w:rPr>
                    <w:t>Immaculate Conception in Marlow, St. Joseph in Ryan and St. Patrick's in Walters included.  Call the office and let us know how many forms you will require.  It is important that we have a form for everyone who volunteers in Assumption and the Mission Churches!</w:t>
                  </w:r>
                </w:p>
              </w:txbxContent>
            </v:textbox>
          </v:shape>
        </w:pict>
      </w:r>
    </w:p>
    <w:p w:rsidR="00240473" w:rsidRDefault="00394C58" w:rsidP="00C47B44">
      <w:pPr>
        <w:tabs>
          <w:tab w:val="right" w:pos="11376"/>
        </w:tabs>
      </w:pPr>
      <w:r w:rsidRPr="00842035">
        <w:tab/>
      </w:r>
    </w:p>
    <w:p w:rsidR="00240473" w:rsidRDefault="00240473" w:rsidP="00C47B44">
      <w:pPr>
        <w:tabs>
          <w:tab w:val="right" w:pos="11376"/>
        </w:tabs>
      </w:pPr>
    </w:p>
    <w:p w:rsidR="00CC4039" w:rsidRPr="00CC4039" w:rsidRDefault="00AE59DA" w:rsidP="00C47B44">
      <w:pPr>
        <w:tabs>
          <w:tab w:val="right" w:pos="11376"/>
        </w:tabs>
      </w:pPr>
      <w:r>
        <w:rPr>
          <w:noProof/>
        </w:rPr>
        <w:pict>
          <v:shape id="_x0000_s440805" type="#_x0000_t202" style="position:absolute;margin-left:129pt;margin-top:285.3pt;width:315pt;height:23.25pt;z-index:17;mso-width-relative:margin;mso-height-relative:margin">
            <v:textbox>
              <w:txbxContent>
                <w:p w:rsidR="009E185C" w:rsidRPr="002C3623" w:rsidRDefault="009E185C" w:rsidP="000238B7">
                  <w:pPr>
                    <w:jc w:val="center"/>
                    <w:rPr>
                      <w:rFonts w:ascii="Berlin Sans FB" w:hAnsi="Berlin Sans FB"/>
                      <w:b/>
                    </w:rPr>
                  </w:pPr>
                  <w:r w:rsidRPr="002C3623">
                    <w:rPr>
                      <w:rFonts w:ascii="Berlin Sans FB" w:hAnsi="Berlin Sans FB"/>
                      <w:b/>
                    </w:rPr>
                    <w:t>Please remember your Parish in your will.</w:t>
                  </w:r>
                </w:p>
              </w:txbxContent>
            </v:textbox>
          </v:shape>
        </w:pict>
      </w:r>
      <w:r>
        <w:rPr>
          <w:noProof/>
        </w:rPr>
        <w:pict>
          <v:shape id="_x0000_s440564" type="#_x0000_t75" style="position:absolute;margin-left:479.85pt;margin-top:212.25pt;width:53.4pt;height:33.55pt;z-index:16">
            <v:imagedata r:id="rId12" o:title="MC900104838[1]"/>
          </v:shape>
        </w:pict>
      </w:r>
      <w:r>
        <w:rPr>
          <w:noProof/>
        </w:rPr>
        <w:pict>
          <v:shape id="_x0000_s440540" type="#_x0000_t75" style="position:absolute;margin-left:306.05pt;margin-top:212.25pt;width:40.45pt;height:32.2pt;z-index:15">
            <v:imagedata r:id="rId13" o:title="MC900105220[1]"/>
          </v:shape>
        </w:pict>
      </w: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440539" type="#_x0000_t62" style="position:absolute;margin-left:281pt;margin-top:205.8pt;width:261.95pt;height:72.65pt;z-index:14" adj="5904,4549" fillcolor="#f8f8f8" strokeweight="1.5pt">
            <v:textbox style="mso-next-textbox:#_x0000_s440539" inset=".72pt,.72pt,.72pt,0">
              <w:txbxContent>
                <w:p w:rsidR="00233CA1" w:rsidRPr="004B63E7" w:rsidRDefault="00233CA1" w:rsidP="00167740">
                  <w:pPr>
                    <w:jc w:val="center"/>
                    <w:rPr>
                      <w:rFonts w:ascii="Algerian" w:hAnsi="Algerian"/>
                      <w:sz w:val="18"/>
                      <w:szCs w:val="18"/>
                      <w:u w:val="single"/>
                    </w:rPr>
                  </w:pPr>
                  <w:r w:rsidRPr="004B63E7">
                    <w:rPr>
                      <w:rFonts w:ascii="Algerian" w:hAnsi="Algerian"/>
                      <w:sz w:val="18"/>
                      <w:szCs w:val="18"/>
                      <w:u w:val="single"/>
                    </w:rPr>
                    <w:t>DUNCAN COLLECTIONs FOR</w:t>
                  </w:r>
                </w:p>
                <w:p w:rsidR="00167740" w:rsidRPr="004B63E7" w:rsidRDefault="00D60B5B" w:rsidP="00167740">
                  <w:pPr>
                    <w:jc w:val="center"/>
                    <w:rPr>
                      <w:rFonts w:ascii="Algerian" w:hAnsi="Algerian"/>
                      <w:sz w:val="18"/>
                      <w:szCs w:val="18"/>
                      <w:u w:val="single"/>
                    </w:rPr>
                  </w:pPr>
                  <w:proofErr w:type="spellStart"/>
                  <w:r>
                    <w:rPr>
                      <w:rFonts w:ascii="Algerian" w:hAnsi="Algerian"/>
                      <w:sz w:val="18"/>
                      <w:szCs w:val="18"/>
                      <w:u w:val="single"/>
                    </w:rPr>
                    <w:t>september</w:t>
                  </w:r>
                  <w:proofErr w:type="spellEnd"/>
                  <w:r>
                    <w:rPr>
                      <w:rFonts w:ascii="Algerian" w:hAnsi="Algerian"/>
                      <w:sz w:val="18"/>
                      <w:szCs w:val="18"/>
                      <w:u w:val="single"/>
                    </w:rPr>
                    <w:t xml:space="preserve"> </w:t>
                  </w:r>
                  <w:r w:rsidR="009D65AF">
                    <w:rPr>
                      <w:rFonts w:ascii="Algerian" w:hAnsi="Algerian"/>
                      <w:sz w:val="18"/>
                      <w:szCs w:val="18"/>
                      <w:u w:val="single"/>
                    </w:rPr>
                    <w:t>29</w:t>
                  </w:r>
                  <w:r w:rsidR="00EF2886" w:rsidRPr="004B63E7">
                    <w:rPr>
                      <w:rFonts w:ascii="Algerian" w:hAnsi="Algerian"/>
                      <w:sz w:val="18"/>
                      <w:szCs w:val="18"/>
                      <w:u w:val="single"/>
                    </w:rPr>
                    <w:t>:</w:t>
                  </w:r>
                </w:p>
                <w:p w:rsidR="004E7E4E" w:rsidRDefault="00FE3ACD" w:rsidP="00243D5B">
                  <w:pPr>
                    <w:tabs>
                      <w:tab w:val="left" w:pos="900"/>
                    </w:tabs>
                    <w:jc w:val="center"/>
                    <w:rPr>
                      <w:rFonts w:ascii="Bell MT" w:hAnsi="Bell MT" w:cs="Arial"/>
                      <w:b/>
                      <w:sz w:val="18"/>
                      <w:szCs w:val="18"/>
                    </w:rPr>
                  </w:pPr>
                  <w:r w:rsidRPr="004B63E7">
                    <w:rPr>
                      <w:rFonts w:ascii="Bell MT" w:hAnsi="Bell MT" w:cs="Arial"/>
                      <w:b/>
                      <w:sz w:val="18"/>
                      <w:szCs w:val="18"/>
                    </w:rPr>
                    <w:t>Duncan</w:t>
                  </w:r>
                  <w:r w:rsidR="00167740" w:rsidRPr="004B63E7">
                    <w:rPr>
                      <w:rFonts w:ascii="Bell MT" w:hAnsi="Bell MT" w:cs="Arial"/>
                      <w:b/>
                      <w:sz w:val="18"/>
                      <w:szCs w:val="18"/>
                    </w:rPr>
                    <w:t>:  $</w:t>
                  </w:r>
                  <w:r w:rsidR="00905631">
                    <w:rPr>
                      <w:rFonts w:ascii="Bell MT" w:hAnsi="Bell MT" w:cs="Arial"/>
                      <w:b/>
                      <w:sz w:val="18"/>
                      <w:szCs w:val="18"/>
                    </w:rPr>
                    <w:t>2,232.29</w:t>
                  </w:r>
                </w:p>
                <w:p w:rsidR="00AB5598" w:rsidRPr="004B63E7" w:rsidRDefault="00905631" w:rsidP="00243D5B">
                  <w:pPr>
                    <w:tabs>
                      <w:tab w:val="left" w:pos="900"/>
                    </w:tabs>
                    <w:jc w:val="center"/>
                    <w:rPr>
                      <w:rFonts w:ascii="Bell MT" w:hAnsi="Bell MT" w:cs="Arial"/>
                      <w:b/>
                      <w:sz w:val="18"/>
                      <w:szCs w:val="18"/>
                    </w:rPr>
                  </w:pPr>
                  <w:r>
                    <w:rPr>
                      <w:rFonts w:ascii="Bell MT" w:hAnsi="Bell MT" w:cs="Arial"/>
                      <w:b/>
                      <w:sz w:val="18"/>
                      <w:szCs w:val="18"/>
                    </w:rPr>
                    <w:t>Building:  $80.00</w:t>
                  </w:r>
                </w:p>
                <w:p w:rsidR="00726179" w:rsidRPr="004B63E7" w:rsidRDefault="008C7889" w:rsidP="00FE3ACD">
                  <w:pPr>
                    <w:tabs>
                      <w:tab w:val="left" w:pos="900"/>
                    </w:tabs>
                    <w:rPr>
                      <w:rFonts w:ascii="Bell MT" w:hAnsi="Bell MT" w:cs="Arial"/>
                      <w:b/>
                      <w:sz w:val="18"/>
                      <w:szCs w:val="18"/>
                    </w:rPr>
                  </w:pPr>
                  <w:r w:rsidRPr="004B63E7">
                    <w:rPr>
                      <w:rFonts w:ascii="Bell MT" w:hAnsi="Bell MT" w:cs="Arial"/>
                      <w:b/>
                      <w:sz w:val="18"/>
                      <w:szCs w:val="18"/>
                    </w:rPr>
                    <w:t xml:space="preserve">            </w:t>
                  </w:r>
                  <w:r w:rsidR="00167740" w:rsidRPr="004B63E7">
                    <w:rPr>
                      <w:rFonts w:ascii="Bell MT" w:hAnsi="Bell MT" w:cs="Arial"/>
                      <w:b/>
                      <w:sz w:val="18"/>
                      <w:szCs w:val="18"/>
                    </w:rPr>
                    <w:t>Weekly Direct Deposit Donations:  $</w:t>
                  </w:r>
                  <w:r w:rsidR="0032387D" w:rsidRPr="004B63E7">
                    <w:rPr>
                      <w:rFonts w:ascii="Bell MT" w:hAnsi="Bell MT" w:cs="Arial"/>
                      <w:b/>
                      <w:sz w:val="18"/>
                      <w:szCs w:val="18"/>
                    </w:rPr>
                    <w:t>1,</w:t>
                  </w:r>
                  <w:r w:rsidR="00D629AB" w:rsidRPr="004B63E7">
                    <w:rPr>
                      <w:rFonts w:ascii="Bell MT" w:hAnsi="Bell MT" w:cs="Arial"/>
                      <w:b/>
                      <w:sz w:val="18"/>
                      <w:szCs w:val="18"/>
                    </w:rPr>
                    <w:t>1</w:t>
                  </w:r>
                  <w:r w:rsidR="0032387D" w:rsidRPr="004B63E7">
                    <w:rPr>
                      <w:rFonts w:ascii="Bell MT" w:hAnsi="Bell MT" w:cs="Arial"/>
                      <w:b/>
                      <w:sz w:val="18"/>
                      <w:szCs w:val="18"/>
                    </w:rPr>
                    <w:t>00.00</w:t>
                  </w:r>
                </w:p>
                <w:p w:rsidR="00B0109F" w:rsidRPr="004B63E7" w:rsidRDefault="009C3F1D" w:rsidP="00FE3ACD">
                  <w:pPr>
                    <w:tabs>
                      <w:tab w:val="left" w:pos="900"/>
                    </w:tabs>
                    <w:rPr>
                      <w:rFonts w:ascii="Bell MT" w:hAnsi="Bell MT" w:cs="Arial"/>
                      <w:b/>
                      <w:sz w:val="18"/>
                      <w:szCs w:val="18"/>
                    </w:rPr>
                  </w:pPr>
                  <w:r w:rsidRPr="004B63E7">
                    <w:rPr>
                      <w:rFonts w:ascii="Bell MT" w:hAnsi="Bell MT" w:cs="Arial"/>
                      <w:b/>
                      <w:sz w:val="18"/>
                      <w:szCs w:val="18"/>
                    </w:rPr>
                    <w:tab/>
                  </w:r>
                  <w:r w:rsidRPr="004B63E7">
                    <w:rPr>
                      <w:rFonts w:ascii="Bell MT" w:hAnsi="Bell MT" w:cs="Arial"/>
                      <w:b/>
                      <w:sz w:val="18"/>
                      <w:szCs w:val="18"/>
                    </w:rPr>
                    <w:tab/>
                    <w:t xml:space="preserve">   </w:t>
                  </w:r>
                  <w:r w:rsidR="008C7889" w:rsidRPr="004B63E7">
                    <w:rPr>
                      <w:rFonts w:ascii="Bell MT" w:hAnsi="Bell MT" w:cs="Arial"/>
                      <w:b/>
                      <w:sz w:val="18"/>
                      <w:szCs w:val="18"/>
                    </w:rPr>
                    <w:t xml:space="preserve">       </w:t>
                  </w:r>
                  <w:r w:rsidR="004A0919" w:rsidRPr="004B63E7">
                    <w:rPr>
                      <w:rFonts w:ascii="Bell MT" w:hAnsi="Bell MT" w:cs="Arial"/>
                      <w:b/>
                      <w:sz w:val="18"/>
                      <w:szCs w:val="18"/>
                    </w:rPr>
                    <w:t>Ryan $</w:t>
                  </w:r>
                  <w:r w:rsidR="00905631">
                    <w:rPr>
                      <w:rFonts w:ascii="Bell MT" w:hAnsi="Bell MT" w:cs="Arial"/>
                      <w:b/>
                      <w:sz w:val="18"/>
                      <w:szCs w:val="18"/>
                    </w:rPr>
                    <w:t>97.00</w:t>
                  </w:r>
                </w:p>
                <w:p w:rsidR="00167740" w:rsidRDefault="0099553B" w:rsidP="00FE3ACD">
                  <w:pPr>
                    <w:tabs>
                      <w:tab w:val="left" w:pos="900"/>
                    </w:tabs>
                    <w:rPr>
                      <w:rFonts w:ascii="Bell MT" w:hAnsi="Bell MT" w:cs="Arial"/>
                      <w:b/>
                    </w:rPr>
                  </w:pPr>
                  <w:r>
                    <w:rPr>
                      <w:rFonts w:ascii="Bell MT" w:hAnsi="Bell MT" w:cs="Arial"/>
                      <w:b/>
                    </w:rPr>
                    <w:tab/>
                  </w:r>
                  <w:r>
                    <w:rPr>
                      <w:rFonts w:ascii="Bell MT" w:hAnsi="Bell MT" w:cs="Arial"/>
                      <w:b/>
                    </w:rPr>
                    <w:tab/>
                  </w:r>
                  <w:r w:rsidR="00BB0A50">
                    <w:rPr>
                      <w:rFonts w:ascii="Bell MT" w:hAnsi="Bell MT" w:cs="Arial"/>
                      <w:b/>
                    </w:rPr>
                    <w:t xml:space="preserve">   </w:t>
                  </w:r>
                </w:p>
                <w:p w:rsidR="00FE3ACD" w:rsidRDefault="00FE3ACD" w:rsidP="00167740">
                  <w:pPr>
                    <w:tabs>
                      <w:tab w:val="left" w:pos="900"/>
                    </w:tabs>
                    <w:jc w:val="center"/>
                    <w:rPr>
                      <w:rFonts w:ascii="Bell MT" w:hAnsi="Bell MT" w:cs="Arial"/>
                      <w:b/>
                    </w:rPr>
                  </w:pPr>
                </w:p>
                <w:p w:rsidR="00167740" w:rsidRDefault="00167740" w:rsidP="00167740">
                  <w:pPr>
                    <w:tabs>
                      <w:tab w:val="left" w:pos="900"/>
                    </w:tabs>
                    <w:jc w:val="center"/>
                    <w:rPr>
                      <w:rFonts w:ascii="Bell MT" w:hAnsi="Bell MT" w:cs="Arial"/>
                      <w:b/>
                    </w:rPr>
                  </w:pPr>
                </w:p>
                <w:p w:rsidR="00167740" w:rsidRPr="00214CAB" w:rsidRDefault="00167740" w:rsidP="00167740">
                  <w:pPr>
                    <w:tabs>
                      <w:tab w:val="left" w:pos="900"/>
                    </w:tabs>
                    <w:jc w:val="center"/>
                    <w:rPr>
                      <w:rFonts w:ascii="Bell MT" w:hAnsi="Bell MT" w:cs="Arial"/>
                      <w:b/>
                    </w:rPr>
                  </w:pPr>
                </w:p>
                <w:p w:rsidR="00167740" w:rsidRPr="00D936DB" w:rsidRDefault="00167740" w:rsidP="00102C46">
                  <w:pPr>
                    <w:tabs>
                      <w:tab w:val="left" w:pos="900"/>
                    </w:tabs>
                    <w:rPr>
                      <w:rFonts w:ascii="Engravers MT" w:hAnsi="Engravers MT" w:cs="Arial"/>
                      <w:b/>
                      <w:sz w:val="19"/>
                      <w:szCs w:val="19"/>
                    </w:rPr>
                  </w:pPr>
                </w:p>
                <w:p w:rsidR="00167740" w:rsidRPr="00D936DB" w:rsidRDefault="00167740"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167740" w:rsidRPr="00D936DB" w:rsidRDefault="00167740"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167740" w:rsidRPr="00D936DB" w:rsidRDefault="00167740" w:rsidP="003B0332">
                  <w:pPr>
                    <w:tabs>
                      <w:tab w:val="left" w:pos="900"/>
                    </w:tabs>
                    <w:rPr>
                      <w:rFonts w:ascii="Bell MT" w:hAnsi="Bell MT" w:cs="Arial"/>
                      <w:b/>
                    </w:rPr>
                  </w:pPr>
                  <w:r w:rsidRPr="00D936DB">
                    <w:rPr>
                      <w:rFonts w:ascii="Bell MT" w:hAnsi="Bell MT" w:cs="Arial"/>
                      <w:b/>
                      <w:sz w:val="23"/>
                      <w:szCs w:val="23"/>
                    </w:rPr>
                    <w:t xml:space="preserve"> </w:t>
                  </w:r>
                </w:p>
                <w:p w:rsidR="00167740" w:rsidRPr="00D936DB" w:rsidRDefault="00167740"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167740" w:rsidRPr="00D936DB" w:rsidRDefault="00167740"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167740" w:rsidRPr="00D936DB" w:rsidRDefault="00167740" w:rsidP="003B0332">
                  <w:r w:rsidRPr="00D936DB">
                    <w:tab/>
                  </w:r>
                  <w:r w:rsidRPr="00D936DB">
                    <w:tab/>
                  </w:r>
                  <w:r w:rsidRPr="00D936DB">
                    <w:tab/>
                  </w:r>
                </w:p>
                <w:p w:rsidR="00167740" w:rsidRPr="00D936DB" w:rsidRDefault="00167740" w:rsidP="003B0332"/>
                <w:p w:rsidR="00167740" w:rsidRPr="00D936DB" w:rsidRDefault="00167740" w:rsidP="003B0332"/>
                <w:p w:rsidR="00167740" w:rsidRPr="00D936DB" w:rsidRDefault="00167740" w:rsidP="003B0332"/>
              </w:txbxContent>
            </v:textbox>
          </v:shape>
        </w:pict>
      </w:r>
      <w:r>
        <w:rPr>
          <w:noProof/>
          <w:lang w:eastAsia="zh-TW"/>
        </w:rPr>
        <w:pict>
          <v:shape id="_x0000_s440826" type="#_x0000_t202" style="position:absolute;margin-left:323.4pt;margin-top:129.3pt;width:165.6pt;height:52.5pt;z-index:19;mso-width-relative:margin;mso-height-relative:margin">
            <v:textbox>
              <w:txbxContent>
                <w:p w:rsidR="002958D2" w:rsidRPr="00B574FB" w:rsidRDefault="002958D2" w:rsidP="00E80C26">
                  <w:pPr>
                    <w:jc w:val="center"/>
                    <w:rPr>
                      <w:rFonts w:ascii="Franklin Gothic Demi" w:hAnsi="Franklin Gothic Demi"/>
                      <w:sz w:val="16"/>
                      <w:szCs w:val="16"/>
                    </w:rPr>
                  </w:pPr>
                  <w:r w:rsidRPr="00B574FB">
                    <w:rPr>
                      <w:rFonts w:ascii="Franklin Gothic Demi" w:hAnsi="Franklin Gothic Demi"/>
                      <w:sz w:val="16"/>
                      <w:szCs w:val="16"/>
                    </w:rPr>
                    <w:t xml:space="preserve">Thank you for sponsoring our Billboard </w:t>
                  </w:r>
                </w:p>
                <w:p w:rsidR="00786B1F" w:rsidRPr="0061636E" w:rsidRDefault="002958D2" w:rsidP="00E80C26">
                  <w:pPr>
                    <w:jc w:val="center"/>
                    <w:rPr>
                      <w:rFonts w:ascii="Franklin Gothic Demi" w:hAnsi="Franklin Gothic Demi"/>
                      <w:sz w:val="16"/>
                      <w:szCs w:val="16"/>
                    </w:rPr>
                  </w:pPr>
                  <w:r w:rsidRPr="00B574FB">
                    <w:rPr>
                      <w:rFonts w:ascii="Franklin Gothic Demi" w:hAnsi="Franklin Gothic Demi"/>
                      <w:sz w:val="16"/>
                      <w:szCs w:val="16"/>
                    </w:rPr>
                    <w:t>on Hwy 81 &amp; 7</w:t>
                  </w:r>
                  <w:r w:rsidR="00E714E3" w:rsidRPr="00B574FB">
                    <w:rPr>
                      <w:rFonts w:ascii="Franklin Gothic Demi" w:hAnsi="Franklin Gothic Demi"/>
                      <w:sz w:val="16"/>
                      <w:szCs w:val="16"/>
                    </w:rPr>
                    <w:t>:</w:t>
                  </w:r>
                </w:p>
                <w:p w:rsidR="00C0460B" w:rsidRPr="00B574FB" w:rsidRDefault="00C0460B" w:rsidP="00E80C26">
                  <w:pPr>
                    <w:jc w:val="center"/>
                    <w:rPr>
                      <w:rFonts w:ascii="Arial Rounded MT Bold" w:hAnsi="Arial Rounded MT Bold"/>
                      <w:sz w:val="16"/>
                      <w:szCs w:val="16"/>
                    </w:rPr>
                  </w:pPr>
                  <w:r w:rsidRPr="00B574FB">
                    <w:rPr>
                      <w:rFonts w:ascii="Arial Rounded MT Bold" w:hAnsi="Arial Rounded MT Bold"/>
                      <w:sz w:val="16"/>
                      <w:szCs w:val="16"/>
                    </w:rPr>
                    <w:t>Oc</w:t>
                  </w:r>
                  <w:r w:rsidR="005D3711" w:rsidRPr="00B574FB">
                    <w:rPr>
                      <w:rFonts w:ascii="Arial Rounded MT Bold" w:hAnsi="Arial Rounded MT Bold"/>
                      <w:sz w:val="16"/>
                      <w:szCs w:val="16"/>
                    </w:rPr>
                    <w:t>tober:  In Memory of Jo Ann McCoy</w:t>
                  </w:r>
                </w:p>
                <w:p w:rsidR="005D3711" w:rsidRPr="00B574FB" w:rsidRDefault="005D3711" w:rsidP="00E80C26">
                  <w:pPr>
                    <w:jc w:val="center"/>
                    <w:rPr>
                      <w:rFonts w:ascii="Arial Rounded MT Bold" w:hAnsi="Arial Rounded MT Bold"/>
                      <w:sz w:val="16"/>
                      <w:szCs w:val="16"/>
                    </w:rPr>
                  </w:pPr>
                  <w:r w:rsidRPr="00B574FB">
                    <w:rPr>
                      <w:rFonts w:ascii="Arial Rounded MT Bold" w:hAnsi="Arial Rounded MT Bold"/>
                      <w:sz w:val="16"/>
                      <w:szCs w:val="16"/>
                    </w:rPr>
                    <w:t xml:space="preserve">November:  Hispanic </w:t>
                  </w:r>
                  <w:proofErr w:type="spellStart"/>
                  <w:r w:rsidRPr="00B574FB">
                    <w:rPr>
                      <w:rFonts w:ascii="Arial Rounded MT Bold" w:hAnsi="Arial Rounded MT Bold"/>
                      <w:sz w:val="16"/>
                      <w:szCs w:val="16"/>
                    </w:rPr>
                    <w:t>Cursillo</w:t>
                  </w:r>
                  <w:proofErr w:type="spellEnd"/>
                  <w:r w:rsidRPr="00B574FB">
                    <w:rPr>
                      <w:rFonts w:ascii="Arial Rounded MT Bold" w:hAnsi="Arial Rounded MT Bold"/>
                      <w:sz w:val="16"/>
                      <w:szCs w:val="16"/>
                    </w:rPr>
                    <w:t xml:space="preserve"> Movement</w:t>
                  </w:r>
                </w:p>
                <w:p w:rsidR="00EC6D32" w:rsidRPr="00757C4F" w:rsidRDefault="00EC6D32" w:rsidP="00E80C26">
                  <w:pPr>
                    <w:jc w:val="center"/>
                    <w:rPr>
                      <w:rFonts w:ascii="Arial Rounded MT Bold" w:hAnsi="Arial Rounded MT Bold"/>
                      <w:sz w:val="16"/>
                      <w:szCs w:val="16"/>
                    </w:rPr>
                  </w:pPr>
                </w:p>
                <w:p w:rsidR="00486AB3" w:rsidRPr="00786B1F" w:rsidRDefault="00486AB3" w:rsidP="00E80C26">
                  <w:pPr>
                    <w:jc w:val="center"/>
                    <w:rPr>
                      <w:rFonts w:ascii="Arial Rounded MT Bold" w:hAnsi="Arial Rounded MT Bold"/>
                      <w:sz w:val="20"/>
                      <w:szCs w:val="20"/>
                    </w:rPr>
                  </w:pPr>
                </w:p>
              </w:txbxContent>
            </v:textbox>
          </v:shape>
        </w:pict>
      </w:r>
      <w:r>
        <w:rPr>
          <w:noProof/>
        </w:rPr>
        <w:pict>
          <v:shape id="_x0000_s440825" type="#_x0000_t75" style="position:absolute;margin-left:313.9pt;margin-top:104.6pt;width:185.6pt;height:88.45pt;z-index:18">
            <v:imagedata r:id="rId14" o:title="MC900364162[1]"/>
          </v:shape>
        </w:pict>
      </w:r>
      <w:r w:rsidR="00BE030C">
        <w:rPr>
          <w:noProof/>
        </w:rPr>
        <w:pict>
          <v:shape id="_x0000_s441086" type="#_x0000_t202" style="position:absolute;margin-left:-9pt;margin-top:74.55pt;width:268.2pt;height:118.5pt;z-index:24;mso-width-relative:margin;mso-height-relative:margin" strokeweight="3pt">
            <v:stroke dashstyle="1 1" endcap="round"/>
            <v:textbox>
              <w:txbxContent>
                <w:p w:rsidR="00D01371" w:rsidRPr="008665D7" w:rsidRDefault="00D01371" w:rsidP="00EB43A3">
                  <w:pPr>
                    <w:jc w:val="center"/>
                    <w:rPr>
                      <w:rFonts w:ascii="Script MT Bold" w:hAnsi="Script MT Bold"/>
                      <w:b/>
                      <w:sz w:val="28"/>
                      <w:szCs w:val="28"/>
                      <w:u w:val="single"/>
                    </w:rPr>
                  </w:pPr>
                  <w:r w:rsidRPr="008665D7">
                    <w:rPr>
                      <w:rFonts w:ascii="Script MT Bold" w:hAnsi="Script MT Bold"/>
                      <w:b/>
                      <w:sz w:val="28"/>
                      <w:szCs w:val="28"/>
                      <w:u w:val="single"/>
                    </w:rPr>
                    <w:t>Duncan Altar Society News:</w:t>
                  </w:r>
                </w:p>
                <w:p w:rsidR="0061636E" w:rsidRPr="008665D7" w:rsidRDefault="0061636E" w:rsidP="00EB43A3">
                  <w:pPr>
                    <w:jc w:val="center"/>
                    <w:rPr>
                      <w:rFonts w:ascii="Britannic Bold" w:hAnsi="Britannic Bold"/>
                    </w:rPr>
                  </w:pPr>
                  <w:r w:rsidRPr="008665D7">
                    <w:rPr>
                      <w:rFonts w:ascii="Britannic Bold" w:hAnsi="Britannic Bold"/>
                    </w:rPr>
                    <w:t xml:space="preserve">Attention Ladies:  we will be collecting </w:t>
                  </w:r>
                  <w:r w:rsidR="003B145E" w:rsidRPr="008665D7">
                    <w:rPr>
                      <w:rFonts w:ascii="Britannic Bold" w:hAnsi="Britannic Bold"/>
                    </w:rPr>
                    <w:t xml:space="preserve">$10 </w:t>
                  </w:r>
                  <w:r w:rsidRPr="008665D7">
                    <w:rPr>
                      <w:rFonts w:ascii="Britannic Bold" w:hAnsi="Britannic Bold"/>
                    </w:rPr>
                    <w:t>dues th</w:t>
                  </w:r>
                  <w:r w:rsidR="002E4A42">
                    <w:rPr>
                      <w:rFonts w:ascii="Britannic Bold" w:hAnsi="Britannic Bold"/>
                    </w:rPr>
                    <w:t>is weekend after Duncan Masses</w:t>
                  </w:r>
                  <w:r w:rsidRPr="008665D7">
                    <w:rPr>
                      <w:rFonts w:ascii="Britannic Bold" w:hAnsi="Britannic Bold"/>
                    </w:rPr>
                    <w:t>.</w:t>
                  </w:r>
                </w:p>
                <w:p w:rsidR="00D60B5B" w:rsidRPr="008665D7" w:rsidRDefault="00D01371" w:rsidP="00EB43A3">
                  <w:pPr>
                    <w:jc w:val="center"/>
                    <w:rPr>
                      <w:rFonts w:ascii="Britannic Bold" w:hAnsi="Britannic Bold"/>
                      <w:sz w:val="22"/>
                      <w:szCs w:val="22"/>
                    </w:rPr>
                  </w:pPr>
                  <w:r w:rsidRPr="008665D7">
                    <w:rPr>
                      <w:rFonts w:ascii="Britannic Bold" w:hAnsi="Britannic Bold"/>
                      <w:sz w:val="22"/>
                      <w:szCs w:val="22"/>
                    </w:rPr>
                    <w:t xml:space="preserve">Gift Shop and Book Store!  Many Religious Articles for sale:  rosaries, prayer cards, </w:t>
                  </w:r>
                </w:p>
                <w:p w:rsidR="00D01371" w:rsidRPr="008665D7" w:rsidRDefault="00D01371" w:rsidP="00EB43A3">
                  <w:pPr>
                    <w:jc w:val="center"/>
                    <w:rPr>
                      <w:rFonts w:ascii="Britannic Bold" w:hAnsi="Britannic Bold"/>
                      <w:sz w:val="22"/>
                      <w:szCs w:val="22"/>
                    </w:rPr>
                  </w:pPr>
                  <w:r w:rsidRPr="008665D7">
                    <w:rPr>
                      <w:rFonts w:ascii="Britannic Bold" w:hAnsi="Britannic Bold"/>
                      <w:sz w:val="22"/>
                      <w:szCs w:val="22"/>
                    </w:rPr>
                    <w:t>books, tote bags, medals!</w:t>
                  </w:r>
                </w:p>
                <w:p w:rsidR="004A47B5" w:rsidRPr="008665D7" w:rsidRDefault="00D01371" w:rsidP="00812A05">
                  <w:pPr>
                    <w:jc w:val="center"/>
                    <w:rPr>
                      <w:rFonts w:ascii="Britannic Bold" w:hAnsi="Britannic Bold"/>
                      <w:sz w:val="22"/>
                      <w:szCs w:val="22"/>
                    </w:rPr>
                  </w:pPr>
                  <w:r w:rsidRPr="008665D7">
                    <w:rPr>
                      <w:rFonts w:ascii="Britannic Bold" w:hAnsi="Britannic Bold"/>
                      <w:sz w:val="22"/>
                      <w:szCs w:val="22"/>
                    </w:rPr>
                    <w:t>Many Divine Mercy and Blessed John Paul II items!</w:t>
                  </w:r>
                </w:p>
                <w:p w:rsidR="00D01371" w:rsidRPr="00D01371" w:rsidRDefault="00D01371" w:rsidP="00812A05">
                  <w:pPr>
                    <w:jc w:val="center"/>
                    <w:rPr>
                      <w:rFonts w:ascii="Lucida Sans Unicode" w:hAnsi="Lucida Sans Unicode" w:cs="Lucida Sans Unicode"/>
                      <w:i/>
                      <w:sz w:val="20"/>
                      <w:szCs w:val="20"/>
                    </w:rPr>
                  </w:pPr>
                  <w:r w:rsidRPr="00D01371">
                    <w:rPr>
                      <w:rFonts w:ascii="Lucida Sans Unicode" w:hAnsi="Lucida Sans Unicode" w:cs="Lucida Sans Unicode"/>
                      <w:i/>
                      <w:sz w:val="20"/>
                      <w:szCs w:val="20"/>
                    </w:rPr>
                    <w:t>Please support your Altar Society!</w:t>
                  </w:r>
                </w:p>
                <w:p w:rsidR="00D01371" w:rsidRPr="00E65651" w:rsidRDefault="00D01371" w:rsidP="00EB43A3">
                  <w:pPr>
                    <w:jc w:val="center"/>
                    <w:rPr>
                      <w:rFonts w:ascii="Britannic Bold" w:hAnsi="Britannic Bold"/>
                      <w:i/>
                    </w:rPr>
                  </w:pPr>
                </w:p>
              </w:txbxContent>
            </v:textbox>
          </v:shape>
        </w:pict>
      </w:r>
      <w:r w:rsidR="00BE030C">
        <w:rPr>
          <w:noProof/>
        </w:rPr>
        <w:pict>
          <v:shape id="_x0000_s441294" type="#_x0000_t202" style="position:absolute;margin-left:-9pt;margin-top:201.6pt;width:268.2pt;height:83.7pt;z-index:30" fillcolor="silver" strokeweight="2.25pt">
            <v:fill color2="#f8f8f8" rotate="t" focus="100%" type="gradient"/>
            <v:textbox style="mso-next-textbox:#_x0000_s441294" inset="1.44pt,1.44pt,1.44pt,1.44pt">
              <w:txbxContent>
                <w:p w:rsidR="00D60B5B" w:rsidRPr="00D768D2" w:rsidRDefault="00BE030C" w:rsidP="00EE14A0">
                  <w:pPr>
                    <w:jc w:val="center"/>
                    <w:rPr>
                      <w:rFonts w:ascii="Old English Text MT" w:hAnsi="Old English Text MT" w:cs="Old English Text MT"/>
                      <w:b/>
                      <w:bCs/>
                      <w:sz w:val="28"/>
                      <w:szCs w:val="28"/>
                    </w:rPr>
                  </w:pPr>
                  <w:r w:rsidRPr="00D768D2">
                    <w:rPr>
                      <w:sz w:val="28"/>
                      <w:szCs w:val="28"/>
                    </w:rPr>
                    <w:fldChar w:fldCharType="begin"/>
                  </w:r>
                  <w:r w:rsidR="00D60B5B" w:rsidRPr="00D768D2">
                    <w:rPr>
                      <w:sz w:val="28"/>
                      <w:szCs w:val="28"/>
                    </w:rPr>
                    <w:instrText xml:space="preserve"> SEQ CHAPTER \h \r 1</w:instrText>
                  </w:r>
                  <w:r w:rsidRPr="00D768D2">
                    <w:rPr>
                      <w:sz w:val="28"/>
                      <w:szCs w:val="28"/>
                    </w:rPr>
                    <w:fldChar w:fldCharType="end"/>
                  </w:r>
                  <w:r w:rsidR="00D60B5B" w:rsidRPr="00D768D2">
                    <w:rPr>
                      <w:rFonts w:ascii="Old English Text MT" w:hAnsi="Old English Text MT" w:cs="Old English Text MT"/>
                      <w:b/>
                      <w:bCs/>
                      <w:sz w:val="28"/>
                      <w:szCs w:val="28"/>
                    </w:rPr>
                    <w:t>Saint Patrick Catholic Church</w:t>
                  </w:r>
                </w:p>
                <w:p w:rsidR="00D60B5B" w:rsidRPr="00D768D2" w:rsidRDefault="00D60B5B" w:rsidP="00EE14A0">
                  <w:pPr>
                    <w:jc w:val="center"/>
                    <w:rPr>
                      <w:bCs/>
                      <w:sz w:val="18"/>
                      <w:szCs w:val="18"/>
                    </w:rPr>
                  </w:pPr>
                  <w:r w:rsidRPr="00D768D2">
                    <w:rPr>
                      <w:bCs/>
                      <w:sz w:val="18"/>
                      <w:szCs w:val="18"/>
                    </w:rPr>
                    <w:t>THIRD AND OHIO         POST OFFICE BOX 151</w:t>
                  </w:r>
                </w:p>
                <w:p w:rsidR="00D60B5B" w:rsidRPr="00D768D2" w:rsidRDefault="00D60B5B" w:rsidP="00EE14A0">
                  <w:pPr>
                    <w:jc w:val="center"/>
                    <w:rPr>
                      <w:rFonts w:ascii="Old English Text MT" w:hAnsi="Old English Text MT" w:cs="Old English Text MT"/>
                      <w:bCs/>
                      <w:sz w:val="18"/>
                      <w:szCs w:val="18"/>
                    </w:rPr>
                  </w:pPr>
                  <w:r w:rsidRPr="00D768D2">
                    <w:rPr>
                      <w:rFonts w:ascii="Old English Text MT" w:hAnsi="Old English Text MT" w:cs="Old English Text MT"/>
                      <w:bCs/>
                      <w:sz w:val="18"/>
                      <w:szCs w:val="18"/>
                    </w:rPr>
                    <w:t>W</w:t>
                  </w:r>
                  <w:r>
                    <w:rPr>
                      <w:rFonts w:ascii="Old English Text MT" w:hAnsi="Old English Text MT" w:cs="Old English Text MT"/>
                      <w:bCs/>
                      <w:sz w:val="18"/>
                      <w:szCs w:val="18"/>
                    </w:rPr>
                    <w:t>a</w:t>
                  </w:r>
                  <w:r w:rsidRPr="00D768D2">
                    <w:rPr>
                      <w:rFonts w:ascii="Old English Text MT" w:hAnsi="Old English Text MT" w:cs="Old English Text MT"/>
                      <w:bCs/>
                      <w:sz w:val="18"/>
                      <w:szCs w:val="18"/>
                    </w:rPr>
                    <w:t>lters, Oklahoma 73572</w:t>
                  </w:r>
                </w:p>
                <w:p w:rsidR="00D60B5B" w:rsidRPr="00740F2D" w:rsidRDefault="00D60B5B" w:rsidP="00EE14A0">
                  <w:pPr>
                    <w:jc w:val="center"/>
                    <w:rPr>
                      <w:b/>
                      <w:bCs/>
                      <w:sz w:val="20"/>
                      <w:szCs w:val="20"/>
                    </w:rPr>
                  </w:pPr>
                  <w:r w:rsidRPr="003F0D57">
                    <w:rPr>
                      <w:bCs/>
                      <w:sz w:val="22"/>
                      <w:szCs w:val="22"/>
                    </w:rPr>
                    <w:t xml:space="preserve"> </w:t>
                  </w:r>
                  <w:r w:rsidRPr="00740F2D">
                    <w:rPr>
                      <w:b/>
                      <w:bCs/>
                      <w:sz w:val="20"/>
                      <w:szCs w:val="20"/>
                    </w:rPr>
                    <w:t>**************************************</w:t>
                  </w:r>
                </w:p>
                <w:p w:rsidR="00D60B5B" w:rsidRPr="00740F2D" w:rsidRDefault="00D60B5B" w:rsidP="00045C9B">
                  <w:pPr>
                    <w:jc w:val="center"/>
                    <w:rPr>
                      <w:b/>
                      <w:bCs/>
                      <w:sz w:val="20"/>
                      <w:szCs w:val="20"/>
                      <w:u w:val="single"/>
                    </w:rPr>
                  </w:pPr>
                  <w:r w:rsidRPr="00740F2D">
                    <w:rPr>
                      <w:b/>
                      <w:bCs/>
                      <w:sz w:val="20"/>
                      <w:szCs w:val="20"/>
                      <w:u w:val="single"/>
                    </w:rPr>
                    <w:t>Collections:</w:t>
                  </w:r>
                </w:p>
                <w:p w:rsidR="00D60B5B" w:rsidRDefault="00D60B5B" w:rsidP="00045C9B">
                  <w:pPr>
                    <w:jc w:val="center"/>
                    <w:rPr>
                      <w:b/>
                      <w:bCs/>
                      <w:sz w:val="20"/>
                      <w:szCs w:val="20"/>
                    </w:rPr>
                  </w:pPr>
                  <w:r>
                    <w:rPr>
                      <w:b/>
                      <w:bCs/>
                      <w:sz w:val="20"/>
                      <w:szCs w:val="20"/>
                    </w:rPr>
                    <w:t>Sep 2</w:t>
                  </w:r>
                  <w:r w:rsidR="00905631">
                    <w:rPr>
                      <w:b/>
                      <w:bCs/>
                      <w:sz w:val="20"/>
                      <w:szCs w:val="20"/>
                    </w:rPr>
                    <w:t>9</w:t>
                  </w:r>
                  <w:r>
                    <w:rPr>
                      <w:b/>
                      <w:bCs/>
                      <w:sz w:val="20"/>
                      <w:szCs w:val="20"/>
                    </w:rPr>
                    <w:t>:</w:t>
                  </w:r>
                  <w:r w:rsidRPr="00512395">
                    <w:rPr>
                      <w:b/>
                      <w:bCs/>
                      <w:sz w:val="20"/>
                      <w:szCs w:val="20"/>
                    </w:rPr>
                    <w:t xml:space="preserve">  </w:t>
                  </w:r>
                  <w:r>
                    <w:rPr>
                      <w:b/>
                      <w:bCs/>
                      <w:sz w:val="20"/>
                      <w:szCs w:val="20"/>
                    </w:rPr>
                    <w:t>Operating:  $</w:t>
                  </w:r>
                  <w:r w:rsidR="00905631">
                    <w:rPr>
                      <w:b/>
                      <w:bCs/>
                      <w:sz w:val="20"/>
                      <w:szCs w:val="20"/>
                    </w:rPr>
                    <w:t>362.</w:t>
                  </w:r>
                  <w:r w:rsidR="002579DC">
                    <w:rPr>
                      <w:b/>
                      <w:bCs/>
                      <w:sz w:val="20"/>
                      <w:szCs w:val="20"/>
                    </w:rPr>
                    <w:t>25</w:t>
                  </w:r>
                  <w:r>
                    <w:rPr>
                      <w:b/>
                      <w:bCs/>
                      <w:sz w:val="20"/>
                      <w:szCs w:val="20"/>
                    </w:rPr>
                    <w:t>/Building $200.00</w:t>
                  </w:r>
                </w:p>
                <w:p w:rsidR="00D60B5B" w:rsidRPr="00512395" w:rsidRDefault="00D60B5B" w:rsidP="00045C9B">
                  <w:pPr>
                    <w:jc w:val="center"/>
                    <w:rPr>
                      <w:b/>
                      <w:bCs/>
                      <w:sz w:val="20"/>
                      <w:szCs w:val="20"/>
                    </w:rPr>
                  </w:pPr>
                  <w:r>
                    <w:rPr>
                      <w:b/>
                      <w:bCs/>
                      <w:sz w:val="20"/>
                      <w:szCs w:val="20"/>
                    </w:rPr>
                    <w:t xml:space="preserve">     </w:t>
                  </w:r>
                </w:p>
                <w:p w:rsidR="00D60B5B" w:rsidRDefault="00D60B5B" w:rsidP="00045C9B">
                  <w:pPr>
                    <w:jc w:val="center"/>
                    <w:rPr>
                      <w:b/>
                      <w:bCs/>
                      <w:sz w:val="22"/>
                      <w:szCs w:val="22"/>
                    </w:rPr>
                  </w:pPr>
                </w:p>
                <w:p w:rsidR="00D60B5B" w:rsidRDefault="00D60B5B" w:rsidP="00045C9B">
                  <w:pPr>
                    <w:jc w:val="center"/>
                    <w:rPr>
                      <w:b/>
                      <w:bCs/>
                      <w:sz w:val="22"/>
                      <w:szCs w:val="22"/>
                    </w:rPr>
                  </w:pPr>
                </w:p>
                <w:p w:rsidR="00D60B5B" w:rsidRDefault="00D60B5B" w:rsidP="00A50A9F">
                  <w:pPr>
                    <w:jc w:val="both"/>
                    <w:rPr>
                      <w:b/>
                      <w:bCs/>
                      <w:sz w:val="22"/>
                      <w:szCs w:val="22"/>
                    </w:rPr>
                  </w:pPr>
                </w:p>
                <w:p w:rsidR="00D60B5B" w:rsidRDefault="00D60B5B" w:rsidP="00EE14A0">
                  <w:pPr>
                    <w:jc w:val="center"/>
                    <w:rPr>
                      <w:b/>
                      <w:bCs/>
                      <w:sz w:val="22"/>
                      <w:szCs w:val="22"/>
                    </w:rPr>
                  </w:pPr>
                </w:p>
                <w:p w:rsidR="00D60B5B" w:rsidRPr="00122EED" w:rsidRDefault="00D60B5B" w:rsidP="00EE14A0">
                  <w:pPr>
                    <w:jc w:val="center"/>
                    <w:rPr>
                      <w:b/>
                      <w:bCs/>
                      <w:sz w:val="22"/>
                      <w:szCs w:val="22"/>
                    </w:rPr>
                  </w:pPr>
                </w:p>
                <w:p w:rsidR="00D60B5B" w:rsidRPr="00A063EC" w:rsidRDefault="00D60B5B" w:rsidP="00EE14A0">
                  <w:pPr>
                    <w:jc w:val="center"/>
                    <w:rPr>
                      <w:b/>
                      <w:bCs/>
                      <w:sz w:val="22"/>
                      <w:szCs w:val="22"/>
                    </w:rPr>
                  </w:pPr>
                </w:p>
                <w:p w:rsidR="00D60B5B" w:rsidRPr="00A063EC" w:rsidRDefault="00D60B5B" w:rsidP="00EE14A0">
                  <w:pPr>
                    <w:jc w:val="center"/>
                    <w:rPr>
                      <w:b/>
                      <w:bCs/>
                      <w:sz w:val="22"/>
                      <w:szCs w:val="22"/>
                    </w:rPr>
                  </w:pPr>
                </w:p>
                <w:p w:rsidR="00D60B5B" w:rsidRPr="00A063EC" w:rsidRDefault="00D60B5B" w:rsidP="00EE14A0">
                  <w:pPr>
                    <w:jc w:val="center"/>
                    <w:rPr>
                      <w:b/>
                      <w:bCs/>
                      <w:sz w:val="22"/>
                      <w:szCs w:val="22"/>
                    </w:rPr>
                  </w:pPr>
                </w:p>
              </w:txbxContent>
            </v:textbox>
          </v:shape>
        </w:pict>
      </w:r>
    </w:p>
    <w:sectPr w:rsidR="00CC4039"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E7449" w:rsidRDefault="005E7449" w:rsidP="00557E45">
      <w:r>
        <w:separator/>
      </w:r>
    </w:p>
  </w:endnote>
  <w:endnote w:type="continuationSeparator" w:id="0">
    <w:p w:rsidR="005E7449" w:rsidRDefault="005E7449"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00000000" w:usb2="00000000"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Cooper Black">
    <w:panose1 w:val="0208090404030B020404"/>
    <w:charset w:val="00"/>
    <w:family w:val="roman"/>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Arial Rounded MT Bold">
    <w:panose1 w:val="020F0704030504030204"/>
    <w:charset w:val="00"/>
    <w:family w:val="swiss"/>
    <w:pitch w:val="variable"/>
    <w:sig w:usb0="00000003" w:usb1="00000000" w:usb2="00000000" w:usb3="00000000" w:csb0="00000001" w:csb1="00000000"/>
  </w:font>
  <w:font w:name="Berlin Sans FB Demi">
    <w:panose1 w:val="020E0802020502020306"/>
    <w:charset w:val="00"/>
    <w:family w:val="swiss"/>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Bodoni MT">
    <w:panose1 w:val="02070603080606020203"/>
    <w:charset w:val="00"/>
    <w:family w:val="roman"/>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Franklin Gothic Demi">
    <w:panose1 w:val="020B0703020102020204"/>
    <w:charset w:val="00"/>
    <w:family w:val="swiss"/>
    <w:pitch w:val="variable"/>
    <w:sig w:usb0="00000287" w:usb1="00000000" w:usb2="00000000" w:usb3="00000000" w:csb0="0000009F" w:csb1="00000000"/>
  </w:font>
  <w:font w:name="Script MT Bold">
    <w:panose1 w:val="03040602040607080904"/>
    <w:charset w:val="00"/>
    <w:family w:val="script"/>
    <w:pitch w:val="variable"/>
    <w:sig w:usb0="00000003" w:usb1="00000000" w:usb2="00000000" w:usb3="00000000" w:csb0="00000001" w:csb1="00000000"/>
  </w:font>
  <w:font w:name="Lucida Sans Unicode">
    <w:panose1 w:val="020B0602030504020204"/>
    <w:charset w:val="00"/>
    <w:family w:val="swiss"/>
    <w:pitch w:val="variable"/>
    <w:sig w:usb0="80000AFF" w:usb1="0000396B" w:usb2="00000000" w:usb3="00000000" w:csb0="000000BF" w:csb1="00000000"/>
  </w:font>
  <w:font w:name="Old English Text MT">
    <w:panose1 w:val="03040902040508030806"/>
    <w:charset w:val="00"/>
    <w:family w:val="script"/>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E7449" w:rsidRDefault="005E7449" w:rsidP="00557E45">
      <w:r>
        <w:separator/>
      </w:r>
    </w:p>
  </w:footnote>
  <w:footnote w:type="continuationSeparator" w:id="0">
    <w:p w:rsidR="005E7449" w:rsidRDefault="005E7449"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9">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3">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14"/>
  </w:num>
  <w:num w:numId="3">
    <w:abstractNumId w:val="6"/>
  </w:num>
  <w:num w:numId="4">
    <w:abstractNumId w:val="12"/>
  </w:num>
  <w:num w:numId="5">
    <w:abstractNumId w:val="10"/>
  </w:num>
  <w:num w:numId="6">
    <w:abstractNumId w:val="11"/>
  </w:num>
  <w:num w:numId="7">
    <w:abstractNumId w:val="9"/>
  </w:num>
  <w:num w:numId="8">
    <w:abstractNumId w:val="13"/>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486"/>
    <w:rsid w:val="000016FA"/>
    <w:rsid w:val="00001BBB"/>
    <w:rsid w:val="00001C4D"/>
    <w:rsid w:val="00001D7F"/>
    <w:rsid w:val="00001E36"/>
    <w:rsid w:val="00001FCE"/>
    <w:rsid w:val="00002201"/>
    <w:rsid w:val="000022B0"/>
    <w:rsid w:val="0000274E"/>
    <w:rsid w:val="000028B5"/>
    <w:rsid w:val="00002A41"/>
    <w:rsid w:val="00002CD6"/>
    <w:rsid w:val="00002CE3"/>
    <w:rsid w:val="00002D09"/>
    <w:rsid w:val="00002F50"/>
    <w:rsid w:val="00002F90"/>
    <w:rsid w:val="00003042"/>
    <w:rsid w:val="00003319"/>
    <w:rsid w:val="000035B9"/>
    <w:rsid w:val="0000396B"/>
    <w:rsid w:val="00003987"/>
    <w:rsid w:val="00003A2C"/>
    <w:rsid w:val="00003B94"/>
    <w:rsid w:val="00003DAF"/>
    <w:rsid w:val="000040A3"/>
    <w:rsid w:val="00004170"/>
    <w:rsid w:val="00005373"/>
    <w:rsid w:val="000053AA"/>
    <w:rsid w:val="000053EA"/>
    <w:rsid w:val="000053F1"/>
    <w:rsid w:val="00005613"/>
    <w:rsid w:val="0000592F"/>
    <w:rsid w:val="00005B68"/>
    <w:rsid w:val="00005BC9"/>
    <w:rsid w:val="00005CB3"/>
    <w:rsid w:val="00005DEB"/>
    <w:rsid w:val="00005EE9"/>
    <w:rsid w:val="00006754"/>
    <w:rsid w:val="000068B1"/>
    <w:rsid w:val="000072CB"/>
    <w:rsid w:val="0000753E"/>
    <w:rsid w:val="000077ED"/>
    <w:rsid w:val="00007A2D"/>
    <w:rsid w:val="00007A44"/>
    <w:rsid w:val="00007D15"/>
    <w:rsid w:val="00007E87"/>
    <w:rsid w:val="000102FA"/>
    <w:rsid w:val="00010485"/>
    <w:rsid w:val="00010ABB"/>
    <w:rsid w:val="00011246"/>
    <w:rsid w:val="000113B8"/>
    <w:rsid w:val="00011AA1"/>
    <w:rsid w:val="0001209F"/>
    <w:rsid w:val="0001221D"/>
    <w:rsid w:val="0001222D"/>
    <w:rsid w:val="00012954"/>
    <w:rsid w:val="000129F0"/>
    <w:rsid w:val="00012BF6"/>
    <w:rsid w:val="00012CE0"/>
    <w:rsid w:val="00012D5E"/>
    <w:rsid w:val="00012DF9"/>
    <w:rsid w:val="00013701"/>
    <w:rsid w:val="000137C5"/>
    <w:rsid w:val="00013E14"/>
    <w:rsid w:val="00013F23"/>
    <w:rsid w:val="0001481F"/>
    <w:rsid w:val="00014AAA"/>
    <w:rsid w:val="00014AC2"/>
    <w:rsid w:val="00014B06"/>
    <w:rsid w:val="00014EAA"/>
    <w:rsid w:val="00015306"/>
    <w:rsid w:val="00015DFF"/>
    <w:rsid w:val="00016079"/>
    <w:rsid w:val="000164A5"/>
    <w:rsid w:val="00016C95"/>
    <w:rsid w:val="00016CEF"/>
    <w:rsid w:val="00016D39"/>
    <w:rsid w:val="00016E3F"/>
    <w:rsid w:val="00016F63"/>
    <w:rsid w:val="0001748B"/>
    <w:rsid w:val="00017648"/>
    <w:rsid w:val="00017AC1"/>
    <w:rsid w:val="00017B7C"/>
    <w:rsid w:val="00017CC6"/>
    <w:rsid w:val="00017DF1"/>
    <w:rsid w:val="000200B0"/>
    <w:rsid w:val="000205F8"/>
    <w:rsid w:val="00020B5D"/>
    <w:rsid w:val="00020D7E"/>
    <w:rsid w:val="000210A2"/>
    <w:rsid w:val="000210DD"/>
    <w:rsid w:val="0002138B"/>
    <w:rsid w:val="0002139D"/>
    <w:rsid w:val="00021492"/>
    <w:rsid w:val="0002180E"/>
    <w:rsid w:val="00021BB2"/>
    <w:rsid w:val="00021BC0"/>
    <w:rsid w:val="00021CEB"/>
    <w:rsid w:val="00021E75"/>
    <w:rsid w:val="00021EC3"/>
    <w:rsid w:val="00021F17"/>
    <w:rsid w:val="00022158"/>
    <w:rsid w:val="000223A6"/>
    <w:rsid w:val="00022679"/>
    <w:rsid w:val="00022843"/>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973"/>
    <w:rsid w:val="00024DB8"/>
    <w:rsid w:val="00024EAD"/>
    <w:rsid w:val="00025100"/>
    <w:rsid w:val="000251DF"/>
    <w:rsid w:val="0002539D"/>
    <w:rsid w:val="000255C3"/>
    <w:rsid w:val="000256C0"/>
    <w:rsid w:val="0002575C"/>
    <w:rsid w:val="0002596A"/>
    <w:rsid w:val="00025BE6"/>
    <w:rsid w:val="00026321"/>
    <w:rsid w:val="00026676"/>
    <w:rsid w:val="00026744"/>
    <w:rsid w:val="00026BB5"/>
    <w:rsid w:val="00026FF1"/>
    <w:rsid w:val="000270DE"/>
    <w:rsid w:val="000272CA"/>
    <w:rsid w:val="000276E2"/>
    <w:rsid w:val="000278C1"/>
    <w:rsid w:val="00027AE0"/>
    <w:rsid w:val="00027BB6"/>
    <w:rsid w:val="00027D65"/>
    <w:rsid w:val="000301CE"/>
    <w:rsid w:val="00030298"/>
    <w:rsid w:val="000306DF"/>
    <w:rsid w:val="000309A3"/>
    <w:rsid w:val="00030A9E"/>
    <w:rsid w:val="00030C91"/>
    <w:rsid w:val="00030D6C"/>
    <w:rsid w:val="00031042"/>
    <w:rsid w:val="00031196"/>
    <w:rsid w:val="0003127C"/>
    <w:rsid w:val="000312CB"/>
    <w:rsid w:val="00031343"/>
    <w:rsid w:val="000316FF"/>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DF9"/>
    <w:rsid w:val="00033E02"/>
    <w:rsid w:val="00033E9F"/>
    <w:rsid w:val="0003414B"/>
    <w:rsid w:val="000341B1"/>
    <w:rsid w:val="00034240"/>
    <w:rsid w:val="0003444B"/>
    <w:rsid w:val="00034958"/>
    <w:rsid w:val="000349A0"/>
    <w:rsid w:val="00034BE9"/>
    <w:rsid w:val="00034C63"/>
    <w:rsid w:val="00035081"/>
    <w:rsid w:val="000353F6"/>
    <w:rsid w:val="00035420"/>
    <w:rsid w:val="00035820"/>
    <w:rsid w:val="000358E7"/>
    <w:rsid w:val="00035DC3"/>
    <w:rsid w:val="00036A0E"/>
    <w:rsid w:val="00036A1E"/>
    <w:rsid w:val="00036A97"/>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4C3"/>
    <w:rsid w:val="0004253C"/>
    <w:rsid w:val="0004257C"/>
    <w:rsid w:val="0004259B"/>
    <w:rsid w:val="00042782"/>
    <w:rsid w:val="0004320E"/>
    <w:rsid w:val="0004340E"/>
    <w:rsid w:val="0004381F"/>
    <w:rsid w:val="000438E1"/>
    <w:rsid w:val="00043DC5"/>
    <w:rsid w:val="00043E9B"/>
    <w:rsid w:val="00043F5E"/>
    <w:rsid w:val="00044044"/>
    <w:rsid w:val="00044049"/>
    <w:rsid w:val="0004433E"/>
    <w:rsid w:val="000446F7"/>
    <w:rsid w:val="0004474D"/>
    <w:rsid w:val="0004492F"/>
    <w:rsid w:val="00044CB0"/>
    <w:rsid w:val="00044DB1"/>
    <w:rsid w:val="00044EFC"/>
    <w:rsid w:val="00044F78"/>
    <w:rsid w:val="000451A6"/>
    <w:rsid w:val="00045329"/>
    <w:rsid w:val="0004535C"/>
    <w:rsid w:val="000454C4"/>
    <w:rsid w:val="00045C9B"/>
    <w:rsid w:val="00045E23"/>
    <w:rsid w:val="00045ED3"/>
    <w:rsid w:val="00046009"/>
    <w:rsid w:val="000462D8"/>
    <w:rsid w:val="0004630E"/>
    <w:rsid w:val="0004632A"/>
    <w:rsid w:val="000463CA"/>
    <w:rsid w:val="000466FF"/>
    <w:rsid w:val="00046E24"/>
    <w:rsid w:val="00046E62"/>
    <w:rsid w:val="000470B5"/>
    <w:rsid w:val="00047253"/>
    <w:rsid w:val="0004751F"/>
    <w:rsid w:val="000475BE"/>
    <w:rsid w:val="000479A8"/>
    <w:rsid w:val="00047AC2"/>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D3D"/>
    <w:rsid w:val="000521C8"/>
    <w:rsid w:val="00052258"/>
    <w:rsid w:val="000522A6"/>
    <w:rsid w:val="000522B5"/>
    <w:rsid w:val="000524BC"/>
    <w:rsid w:val="00052505"/>
    <w:rsid w:val="000526BA"/>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BC3"/>
    <w:rsid w:val="00054D9D"/>
    <w:rsid w:val="00054DA3"/>
    <w:rsid w:val="00054EE3"/>
    <w:rsid w:val="00055187"/>
    <w:rsid w:val="00055622"/>
    <w:rsid w:val="00055A02"/>
    <w:rsid w:val="00055A10"/>
    <w:rsid w:val="00055E0C"/>
    <w:rsid w:val="0005621B"/>
    <w:rsid w:val="00056585"/>
    <w:rsid w:val="000565A2"/>
    <w:rsid w:val="0005667B"/>
    <w:rsid w:val="0005668F"/>
    <w:rsid w:val="00056D9C"/>
    <w:rsid w:val="00057124"/>
    <w:rsid w:val="00057181"/>
    <w:rsid w:val="0005735D"/>
    <w:rsid w:val="00057389"/>
    <w:rsid w:val="00057786"/>
    <w:rsid w:val="0005778A"/>
    <w:rsid w:val="00057A59"/>
    <w:rsid w:val="00057DD0"/>
    <w:rsid w:val="00057EE4"/>
    <w:rsid w:val="0006045B"/>
    <w:rsid w:val="00060645"/>
    <w:rsid w:val="00060882"/>
    <w:rsid w:val="00060B77"/>
    <w:rsid w:val="00060BA1"/>
    <w:rsid w:val="00060C9A"/>
    <w:rsid w:val="00060CE8"/>
    <w:rsid w:val="00060D78"/>
    <w:rsid w:val="00060D8A"/>
    <w:rsid w:val="00061053"/>
    <w:rsid w:val="00061207"/>
    <w:rsid w:val="000618D1"/>
    <w:rsid w:val="000618E3"/>
    <w:rsid w:val="00061DD1"/>
    <w:rsid w:val="000627C5"/>
    <w:rsid w:val="00062B53"/>
    <w:rsid w:val="00062F2A"/>
    <w:rsid w:val="00063860"/>
    <w:rsid w:val="0006388F"/>
    <w:rsid w:val="00063A76"/>
    <w:rsid w:val="00063CBE"/>
    <w:rsid w:val="00063CF9"/>
    <w:rsid w:val="00063FD6"/>
    <w:rsid w:val="000645E0"/>
    <w:rsid w:val="00064763"/>
    <w:rsid w:val="00064F12"/>
    <w:rsid w:val="00065158"/>
    <w:rsid w:val="000652DE"/>
    <w:rsid w:val="00065713"/>
    <w:rsid w:val="0006579A"/>
    <w:rsid w:val="00065D02"/>
    <w:rsid w:val="00065F04"/>
    <w:rsid w:val="0006653B"/>
    <w:rsid w:val="00066944"/>
    <w:rsid w:val="0006697E"/>
    <w:rsid w:val="0006698E"/>
    <w:rsid w:val="00066B7D"/>
    <w:rsid w:val="00066B9E"/>
    <w:rsid w:val="00066C77"/>
    <w:rsid w:val="00066D3C"/>
    <w:rsid w:val="00066E54"/>
    <w:rsid w:val="00067056"/>
    <w:rsid w:val="000673A8"/>
    <w:rsid w:val="00067AB0"/>
    <w:rsid w:val="00067C45"/>
    <w:rsid w:val="00067D31"/>
    <w:rsid w:val="00067FDB"/>
    <w:rsid w:val="0007002F"/>
    <w:rsid w:val="000701E6"/>
    <w:rsid w:val="000705A5"/>
    <w:rsid w:val="000705F7"/>
    <w:rsid w:val="00070663"/>
    <w:rsid w:val="00070951"/>
    <w:rsid w:val="0007095F"/>
    <w:rsid w:val="00070A58"/>
    <w:rsid w:val="00070BEA"/>
    <w:rsid w:val="00070DA2"/>
    <w:rsid w:val="0007113F"/>
    <w:rsid w:val="000711D9"/>
    <w:rsid w:val="000712B1"/>
    <w:rsid w:val="00071482"/>
    <w:rsid w:val="0007151B"/>
    <w:rsid w:val="00071A9E"/>
    <w:rsid w:val="00071B3F"/>
    <w:rsid w:val="00071E5C"/>
    <w:rsid w:val="00071F3A"/>
    <w:rsid w:val="000720EF"/>
    <w:rsid w:val="000721D1"/>
    <w:rsid w:val="0007276A"/>
    <w:rsid w:val="00072A93"/>
    <w:rsid w:val="00072F01"/>
    <w:rsid w:val="00073095"/>
    <w:rsid w:val="00073384"/>
    <w:rsid w:val="000734C2"/>
    <w:rsid w:val="0007373C"/>
    <w:rsid w:val="00074428"/>
    <w:rsid w:val="000745B1"/>
    <w:rsid w:val="00074B95"/>
    <w:rsid w:val="00074E35"/>
    <w:rsid w:val="0007526E"/>
    <w:rsid w:val="00075449"/>
    <w:rsid w:val="00075721"/>
    <w:rsid w:val="00075742"/>
    <w:rsid w:val="00075B57"/>
    <w:rsid w:val="00075E75"/>
    <w:rsid w:val="00076112"/>
    <w:rsid w:val="0007615E"/>
    <w:rsid w:val="0007636A"/>
    <w:rsid w:val="00076504"/>
    <w:rsid w:val="00076716"/>
    <w:rsid w:val="00076890"/>
    <w:rsid w:val="00076CE6"/>
    <w:rsid w:val="000775A1"/>
    <w:rsid w:val="000775B2"/>
    <w:rsid w:val="00077630"/>
    <w:rsid w:val="00077710"/>
    <w:rsid w:val="00077732"/>
    <w:rsid w:val="000778DD"/>
    <w:rsid w:val="00077DFF"/>
    <w:rsid w:val="00077E57"/>
    <w:rsid w:val="0008001D"/>
    <w:rsid w:val="00080289"/>
    <w:rsid w:val="0008035C"/>
    <w:rsid w:val="000804DD"/>
    <w:rsid w:val="00080557"/>
    <w:rsid w:val="00080596"/>
    <w:rsid w:val="000807DC"/>
    <w:rsid w:val="000807F2"/>
    <w:rsid w:val="00080E0C"/>
    <w:rsid w:val="00080E13"/>
    <w:rsid w:val="00080ECB"/>
    <w:rsid w:val="00081091"/>
    <w:rsid w:val="000811AD"/>
    <w:rsid w:val="000811B5"/>
    <w:rsid w:val="000811E4"/>
    <w:rsid w:val="00081204"/>
    <w:rsid w:val="00081887"/>
    <w:rsid w:val="000819B7"/>
    <w:rsid w:val="00081CA2"/>
    <w:rsid w:val="00081EFB"/>
    <w:rsid w:val="00081FC4"/>
    <w:rsid w:val="00082153"/>
    <w:rsid w:val="000825FB"/>
    <w:rsid w:val="000827B0"/>
    <w:rsid w:val="00082A28"/>
    <w:rsid w:val="00082A97"/>
    <w:rsid w:val="00082B0F"/>
    <w:rsid w:val="00082C89"/>
    <w:rsid w:val="000830B5"/>
    <w:rsid w:val="0008311F"/>
    <w:rsid w:val="00083E79"/>
    <w:rsid w:val="00083FD5"/>
    <w:rsid w:val="000840E4"/>
    <w:rsid w:val="00084A22"/>
    <w:rsid w:val="00084A64"/>
    <w:rsid w:val="00084F8E"/>
    <w:rsid w:val="0008502E"/>
    <w:rsid w:val="0008543F"/>
    <w:rsid w:val="000858B4"/>
    <w:rsid w:val="00085AA3"/>
    <w:rsid w:val="00085BDE"/>
    <w:rsid w:val="00085C9B"/>
    <w:rsid w:val="00085E10"/>
    <w:rsid w:val="00086216"/>
    <w:rsid w:val="00086535"/>
    <w:rsid w:val="0008653E"/>
    <w:rsid w:val="00086569"/>
    <w:rsid w:val="000865F9"/>
    <w:rsid w:val="00086640"/>
    <w:rsid w:val="0008672B"/>
    <w:rsid w:val="0008695D"/>
    <w:rsid w:val="00086CC3"/>
    <w:rsid w:val="00087108"/>
    <w:rsid w:val="00087547"/>
    <w:rsid w:val="00087CAE"/>
    <w:rsid w:val="00087DD3"/>
    <w:rsid w:val="00087F9E"/>
    <w:rsid w:val="00090017"/>
    <w:rsid w:val="000902F2"/>
    <w:rsid w:val="000903A3"/>
    <w:rsid w:val="000907AE"/>
    <w:rsid w:val="00090808"/>
    <w:rsid w:val="00090AF6"/>
    <w:rsid w:val="00090CBC"/>
    <w:rsid w:val="00091044"/>
    <w:rsid w:val="00091070"/>
    <w:rsid w:val="0009120C"/>
    <w:rsid w:val="000912D8"/>
    <w:rsid w:val="00091346"/>
    <w:rsid w:val="00091366"/>
    <w:rsid w:val="00091666"/>
    <w:rsid w:val="00091674"/>
    <w:rsid w:val="0009189A"/>
    <w:rsid w:val="00091AD9"/>
    <w:rsid w:val="00091BB6"/>
    <w:rsid w:val="00091CB7"/>
    <w:rsid w:val="00091D2C"/>
    <w:rsid w:val="00091F17"/>
    <w:rsid w:val="000922DD"/>
    <w:rsid w:val="00092384"/>
    <w:rsid w:val="00092548"/>
    <w:rsid w:val="000926D0"/>
    <w:rsid w:val="00092754"/>
    <w:rsid w:val="00092F34"/>
    <w:rsid w:val="0009303B"/>
    <w:rsid w:val="000930E8"/>
    <w:rsid w:val="00093801"/>
    <w:rsid w:val="00093879"/>
    <w:rsid w:val="00093CBF"/>
    <w:rsid w:val="00093D2A"/>
    <w:rsid w:val="00093F67"/>
    <w:rsid w:val="0009425E"/>
    <w:rsid w:val="000944FC"/>
    <w:rsid w:val="00094573"/>
    <w:rsid w:val="00094904"/>
    <w:rsid w:val="00094A51"/>
    <w:rsid w:val="00094CA5"/>
    <w:rsid w:val="00094DBE"/>
    <w:rsid w:val="00094F8C"/>
    <w:rsid w:val="000951B2"/>
    <w:rsid w:val="000955FC"/>
    <w:rsid w:val="000956EE"/>
    <w:rsid w:val="000959E9"/>
    <w:rsid w:val="00095BC3"/>
    <w:rsid w:val="00095C90"/>
    <w:rsid w:val="00095F4A"/>
    <w:rsid w:val="000960B9"/>
    <w:rsid w:val="00096156"/>
    <w:rsid w:val="000966DE"/>
    <w:rsid w:val="0009685F"/>
    <w:rsid w:val="000968B1"/>
    <w:rsid w:val="00096ED9"/>
    <w:rsid w:val="000970CC"/>
    <w:rsid w:val="000972EE"/>
    <w:rsid w:val="0009733D"/>
    <w:rsid w:val="000973FD"/>
    <w:rsid w:val="000976C2"/>
    <w:rsid w:val="00097797"/>
    <w:rsid w:val="00097B86"/>
    <w:rsid w:val="00097DD3"/>
    <w:rsid w:val="00097E82"/>
    <w:rsid w:val="00097EC9"/>
    <w:rsid w:val="000A00B8"/>
    <w:rsid w:val="000A03DD"/>
    <w:rsid w:val="000A088B"/>
    <w:rsid w:val="000A0A1F"/>
    <w:rsid w:val="000A0ABA"/>
    <w:rsid w:val="000A0B93"/>
    <w:rsid w:val="000A0DF6"/>
    <w:rsid w:val="000A108C"/>
    <w:rsid w:val="000A14A6"/>
    <w:rsid w:val="000A15C7"/>
    <w:rsid w:val="000A162D"/>
    <w:rsid w:val="000A18D2"/>
    <w:rsid w:val="000A19A7"/>
    <w:rsid w:val="000A19CE"/>
    <w:rsid w:val="000A1C35"/>
    <w:rsid w:val="000A1CF4"/>
    <w:rsid w:val="000A1DAD"/>
    <w:rsid w:val="000A20D3"/>
    <w:rsid w:val="000A24DD"/>
    <w:rsid w:val="000A2651"/>
    <w:rsid w:val="000A2684"/>
    <w:rsid w:val="000A2870"/>
    <w:rsid w:val="000A2947"/>
    <w:rsid w:val="000A29B9"/>
    <w:rsid w:val="000A2ACB"/>
    <w:rsid w:val="000A2CC1"/>
    <w:rsid w:val="000A2D08"/>
    <w:rsid w:val="000A2D9E"/>
    <w:rsid w:val="000A30A3"/>
    <w:rsid w:val="000A3214"/>
    <w:rsid w:val="000A3301"/>
    <w:rsid w:val="000A376F"/>
    <w:rsid w:val="000A393A"/>
    <w:rsid w:val="000A3A52"/>
    <w:rsid w:val="000A417E"/>
    <w:rsid w:val="000A42AD"/>
    <w:rsid w:val="000A43F6"/>
    <w:rsid w:val="000A44E8"/>
    <w:rsid w:val="000A479E"/>
    <w:rsid w:val="000A497A"/>
    <w:rsid w:val="000A4D7D"/>
    <w:rsid w:val="000A52AB"/>
    <w:rsid w:val="000A52B5"/>
    <w:rsid w:val="000A5451"/>
    <w:rsid w:val="000A54CE"/>
    <w:rsid w:val="000A5565"/>
    <w:rsid w:val="000A5575"/>
    <w:rsid w:val="000A5840"/>
    <w:rsid w:val="000A5A98"/>
    <w:rsid w:val="000A5CB2"/>
    <w:rsid w:val="000A5D22"/>
    <w:rsid w:val="000A5E1C"/>
    <w:rsid w:val="000A5E9E"/>
    <w:rsid w:val="000A5ECB"/>
    <w:rsid w:val="000A5F58"/>
    <w:rsid w:val="000A6226"/>
    <w:rsid w:val="000A62F9"/>
    <w:rsid w:val="000A6414"/>
    <w:rsid w:val="000A69ED"/>
    <w:rsid w:val="000A6C37"/>
    <w:rsid w:val="000A6EA4"/>
    <w:rsid w:val="000A745B"/>
    <w:rsid w:val="000A7E65"/>
    <w:rsid w:val="000B0BA5"/>
    <w:rsid w:val="000B0DD7"/>
    <w:rsid w:val="000B1065"/>
    <w:rsid w:val="000B1592"/>
    <w:rsid w:val="000B1755"/>
    <w:rsid w:val="000B1B1C"/>
    <w:rsid w:val="000B1BD6"/>
    <w:rsid w:val="000B1F23"/>
    <w:rsid w:val="000B21F5"/>
    <w:rsid w:val="000B23CD"/>
    <w:rsid w:val="000B2793"/>
    <w:rsid w:val="000B2813"/>
    <w:rsid w:val="000B2912"/>
    <w:rsid w:val="000B293F"/>
    <w:rsid w:val="000B2CBC"/>
    <w:rsid w:val="000B30DA"/>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E24"/>
    <w:rsid w:val="000B4F1B"/>
    <w:rsid w:val="000B4FC1"/>
    <w:rsid w:val="000B53CC"/>
    <w:rsid w:val="000B5801"/>
    <w:rsid w:val="000B5C2C"/>
    <w:rsid w:val="000B62E2"/>
    <w:rsid w:val="000B66EC"/>
    <w:rsid w:val="000B6758"/>
    <w:rsid w:val="000B69B4"/>
    <w:rsid w:val="000B69E8"/>
    <w:rsid w:val="000B70B7"/>
    <w:rsid w:val="000B71F2"/>
    <w:rsid w:val="000B72FD"/>
    <w:rsid w:val="000B7450"/>
    <w:rsid w:val="000B773E"/>
    <w:rsid w:val="000B78E6"/>
    <w:rsid w:val="000B7E46"/>
    <w:rsid w:val="000B7EE2"/>
    <w:rsid w:val="000B7FB6"/>
    <w:rsid w:val="000C076D"/>
    <w:rsid w:val="000C0A07"/>
    <w:rsid w:val="000C0B51"/>
    <w:rsid w:val="000C0DD3"/>
    <w:rsid w:val="000C0EA6"/>
    <w:rsid w:val="000C0F25"/>
    <w:rsid w:val="000C10C9"/>
    <w:rsid w:val="000C11C5"/>
    <w:rsid w:val="000C1651"/>
    <w:rsid w:val="000C17AE"/>
    <w:rsid w:val="000C184C"/>
    <w:rsid w:val="000C1FEA"/>
    <w:rsid w:val="000C25BD"/>
    <w:rsid w:val="000C26EC"/>
    <w:rsid w:val="000C286B"/>
    <w:rsid w:val="000C2B92"/>
    <w:rsid w:val="000C2DE8"/>
    <w:rsid w:val="000C388C"/>
    <w:rsid w:val="000C38CA"/>
    <w:rsid w:val="000C3A92"/>
    <w:rsid w:val="000C3F0D"/>
    <w:rsid w:val="000C4810"/>
    <w:rsid w:val="000C49A6"/>
    <w:rsid w:val="000C4CE1"/>
    <w:rsid w:val="000C50AC"/>
    <w:rsid w:val="000C55A4"/>
    <w:rsid w:val="000C56B3"/>
    <w:rsid w:val="000C5DF4"/>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EB"/>
    <w:rsid w:val="000D0419"/>
    <w:rsid w:val="000D0437"/>
    <w:rsid w:val="000D0531"/>
    <w:rsid w:val="000D097B"/>
    <w:rsid w:val="000D0AA0"/>
    <w:rsid w:val="000D1319"/>
    <w:rsid w:val="000D1658"/>
    <w:rsid w:val="000D1B29"/>
    <w:rsid w:val="000D220D"/>
    <w:rsid w:val="000D2288"/>
    <w:rsid w:val="000D2441"/>
    <w:rsid w:val="000D2701"/>
    <w:rsid w:val="000D2804"/>
    <w:rsid w:val="000D283B"/>
    <w:rsid w:val="000D28E9"/>
    <w:rsid w:val="000D2A27"/>
    <w:rsid w:val="000D2BEA"/>
    <w:rsid w:val="000D2D16"/>
    <w:rsid w:val="000D2EB6"/>
    <w:rsid w:val="000D30FA"/>
    <w:rsid w:val="000D3396"/>
    <w:rsid w:val="000D3683"/>
    <w:rsid w:val="000D3A17"/>
    <w:rsid w:val="000D3A82"/>
    <w:rsid w:val="000D3D06"/>
    <w:rsid w:val="000D3EAD"/>
    <w:rsid w:val="000D42B9"/>
    <w:rsid w:val="000D4385"/>
    <w:rsid w:val="000D463B"/>
    <w:rsid w:val="000D4BA0"/>
    <w:rsid w:val="000D4C53"/>
    <w:rsid w:val="000D4FCB"/>
    <w:rsid w:val="000D5000"/>
    <w:rsid w:val="000D522C"/>
    <w:rsid w:val="000D57E6"/>
    <w:rsid w:val="000D5E58"/>
    <w:rsid w:val="000D5FB6"/>
    <w:rsid w:val="000D6023"/>
    <w:rsid w:val="000D6257"/>
    <w:rsid w:val="000D63CE"/>
    <w:rsid w:val="000D68FB"/>
    <w:rsid w:val="000D69BA"/>
    <w:rsid w:val="000D6A3C"/>
    <w:rsid w:val="000D6B6E"/>
    <w:rsid w:val="000D6BF4"/>
    <w:rsid w:val="000D6E1E"/>
    <w:rsid w:val="000D6FAC"/>
    <w:rsid w:val="000D71B6"/>
    <w:rsid w:val="000D7564"/>
    <w:rsid w:val="000D7D2E"/>
    <w:rsid w:val="000D7D3E"/>
    <w:rsid w:val="000D7E74"/>
    <w:rsid w:val="000E01EB"/>
    <w:rsid w:val="000E0801"/>
    <w:rsid w:val="000E098E"/>
    <w:rsid w:val="000E0FF8"/>
    <w:rsid w:val="000E1308"/>
    <w:rsid w:val="000E134E"/>
    <w:rsid w:val="000E1408"/>
    <w:rsid w:val="000E1547"/>
    <w:rsid w:val="000E17B6"/>
    <w:rsid w:val="000E1EC6"/>
    <w:rsid w:val="000E1EDA"/>
    <w:rsid w:val="000E1F89"/>
    <w:rsid w:val="000E2186"/>
    <w:rsid w:val="000E27C4"/>
    <w:rsid w:val="000E2CB0"/>
    <w:rsid w:val="000E2E0C"/>
    <w:rsid w:val="000E30E1"/>
    <w:rsid w:val="000E312D"/>
    <w:rsid w:val="000E3142"/>
    <w:rsid w:val="000E34C0"/>
    <w:rsid w:val="000E34EB"/>
    <w:rsid w:val="000E370C"/>
    <w:rsid w:val="000E3B1B"/>
    <w:rsid w:val="000E3C54"/>
    <w:rsid w:val="000E3CFA"/>
    <w:rsid w:val="000E3DE1"/>
    <w:rsid w:val="000E3FAE"/>
    <w:rsid w:val="000E4242"/>
    <w:rsid w:val="000E42B0"/>
    <w:rsid w:val="000E4360"/>
    <w:rsid w:val="000E445B"/>
    <w:rsid w:val="000E4972"/>
    <w:rsid w:val="000E4C6B"/>
    <w:rsid w:val="000E52CD"/>
    <w:rsid w:val="000E559B"/>
    <w:rsid w:val="000E565B"/>
    <w:rsid w:val="000E5804"/>
    <w:rsid w:val="000E59A8"/>
    <w:rsid w:val="000E5A5C"/>
    <w:rsid w:val="000E5A9A"/>
    <w:rsid w:val="000E5C85"/>
    <w:rsid w:val="000E5D22"/>
    <w:rsid w:val="000E6539"/>
    <w:rsid w:val="000E66F9"/>
    <w:rsid w:val="000E67CB"/>
    <w:rsid w:val="000E68E0"/>
    <w:rsid w:val="000E6B36"/>
    <w:rsid w:val="000E6C07"/>
    <w:rsid w:val="000E7126"/>
    <w:rsid w:val="000E735E"/>
    <w:rsid w:val="000E758B"/>
    <w:rsid w:val="000E762E"/>
    <w:rsid w:val="000E779B"/>
    <w:rsid w:val="000E7B90"/>
    <w:rsid w:val="000F06B1"/>
    <w:rsid w:val="000F099F"/>
    <w:rsid w:val="000F0AFE"/>
    <w:rsid w:val="000F0D0E"/>
    <w:rsid w:val="000F0DBE"/>
    <w:rsid w:val="000F171B"/>
    <w:rsid w:val="000F1980"/>
    <w:rsid w:val="000F1CBE"/>
    <w:rsid w:val="000F1F8C"/>
    <w:rsid w:val="000F22C6"/>
    <w:rsid w:val="000F245B"/>
    <w:rsid w:val="000F245C"/>
    <w:rsid w:val="000F24D2"/>
    <w:rsid w:val="000F2893"/>
    <w:rsid w:val="000F2C8B"/>
    <w:rsid w:val="000F2CB9"/>
    <w:rsid w:val="000F312D"/>
    <w:rsid w:val="000F34CA"/>
    <w:rsid w:val="000F3599"/>
    <w:rsid w:val="000F36D0"/>
    <w:rsid w:val="000F3914"/>
    <w:rsid w:val="000F3A5C"/>
    <w:rsid w:val="000F3B7B"/>
    <w:rsid w:val="000F3FD9"/>
    <w:rsid w:val="000F3FE2"/>
    <w:rsid w:val="000F41BA"/>
    <w:rsid w:val="000F41E6"/>
    <w:rsid w:val="000F4358"/>
    <w:rsid w:val="000F446D"/>
    <w:rsid w:val="000F449D"/>
    <w:rsid w:val="000F450A"/>
    <w:rsid w:val="000F4678"/>
    <w:rsid w:val="000F4807"/>
    <w:rsid w:val="000F4AC9"/>
    <w:rsid w:val="000F4B07"/>
    <w:rsid w:val="000F4B33"/>
    <w:rsid w:val="000F519C"/>
    <w:rsid w:val="000F5203"/>
    <w:rsid w:val="000F59A5"/>
    <w:rsid w:val="000F5A84"/>
    <w:rsid w:val="000F5BE1"/>
    <w:rsid w:val="000F5C40"/>
    <w:rsid w:val="000F606F"/>
    <w:rsid w:val="000F60E2"/>
    <w:rsid w:val="000F6182"/>
    <w:rsid w:val="000F6688"/>
    <w:rsid w:val="000F6859"/>
    <w:rsid w:val="000F71FB"/>
    <w:rsid w:val="000F72E7"/>
    <w:rsid w:val="000F797A"/>
    <w:rsid w:val="000F7F08"/>
    <w:rsid w:val="00100068"/>
    <w:rsid w:val="00100120"/>
    <w:rsid w:val="00100187"/>
    <w:rsid w:val="0010050D"/>
    <w:rsid w:val="0010084C"/>
    <w:rsid w:val="00100950"/>
    <w:rsid w:val="00100CC0"/>
    <w:rsid w:val="00100FE1"/>
    <w:rsid w:val="001010DC"/>
    <w:rsid w:val="00101196"/>
    <w:rsid w:val="0010193C"/>
    <w:rsid w:val="001019D3"/>
    <w:rsid w:val="00101AC6"/>
    <w:rsid w:val="00101C53"/>
    <w:rsid w:val="00101CF7"/>
    <w:rsid w:val="00101F4C"/>
    <w:rsid w:val="00101F8E"/>
    <w:rsid w:val="0010215B"/>
    <w:rsid w:val="00102389"/>
    <w:rsid w:val="001025FE"/>
    <w:rsid w:val="00102667"/>
    <w:rsid w:val="001026C1"/>
    <w:rsid w:val="001026C2"/>
    <w:rsid w:val="001027A2"/>
    <w:rsid w:val="001029F7"/>
    <w:rsid w:val="00102A1A"/>
    <w:rsid w:val="00102C46"/>
    <w:rsid w:val="00102EB8"/>
    <w:rsid w:val="00103220"/>
    <w:rsid w:val="00103275"/>
    <w:rsid w:val="0010374C"/>
    <w:rsid w:val="00103A5D"/>
    <w:rsid w:val="00103B05"/>
    <w:rsid w:val="00103FB3"/>
    <w:rsid w:val="0010410A"/>
    <w:rsid w:val="00104308"/>
    <w:rsid w:val="001045E9"/>
    <w:rsid w:val="001046F5"/>
    <w:rsid w:val="001047E0"/>
    <w:rsid w:val="00104AEF"/>
    <w:rsid w:val="00104B26"/>
    <w:rsid w:val="00104BAE"/>
    <w:rsid w:val="00104ED0"/>
    <w:rsid w:val="00104F51"/>
    <w:rsid w:val="001051A0"/>
    <w:rsid w:val="0010533B"/>
    <w:rsid w:val="0010536C"/>
    <w:rsid w:val="0010545E"/>
    <w:rsid w:val="00105A3A"/>
    <w:rsid w:val="00105A79"/>
    <w:rsid w:val="00105AC8"/>
    <w:rsid w:val="00105D85"/>
    <w:rsid w:val="00105F19"/>
    <w:rsid w:val="00105FC4"/>
    <w:rsid w:val="0010619E"/>
    <w:rsid w:val="00106219"/>
    <w:rsid w:val="00106423"/>
    <w:rsid w:val="00106550"/>
    <w:rsid w:val="00106789"/>
    <w:rsid w:val="001068A5"/>
    <w:rsid w:val="00106B22"/>
    <w:rsid w:val="00107037"/>
    <w:rsid w:val="001072E5"/>
    <w:rsid w:val="0010750E"/>
    <w:rsid w:val="00107850"/>
    <w:rsid w:val="00107960"/>
    <w:rsid w:val="00107A46"/>
    <w:rsid w:val="00110036"/>
    <w:rsid w:val="00110A5B"/>
    <w:rsid w:val="00110EFB"/>
    <w:rsid w:val="001111E1"/>
    <w:rsid w:val="001111EC"/>
    <w:rsid w:val="001115A0"/>
    <w:rsid w:val="00111624"/>
    <w:rsid w:val="001118A9"/>
    <w:rsid w:val="00111E16"/>
    <w:rsid w:val="00112238"/>
    <w:rsid w:val="0011226A"/>
    <w:rsid w:val="00112B81"/>
    <w:rsid w:val="00112BBF"/>
    <w:rsid w:val="0011316B"/>
    <w:rsid w:val="00113233"/>
    <w:rsid w:val="0011335C"/>
    <w:rsid w:val="00113602"/>
    <w:rsid w:val="001136DA"/>
    <w:rsid w:val="0011372F"/>
    <w:rsid w:val="001137CE"/>
    <w:rsid w:val="00113F4A"/>
    <w:rsid w:val="0011430D"/>
    <w:rsid w:val="001143DD"/>
    <w:rsid w:val="001144A1"/>
    <w:rsid w:val="0011465E"/>
    <w:rsid w:val="0011472E"/>
    <w:rsid w:val="00114B30"/>
    <w:rsid w:val="00114C37"/>
    <w:rsid w:val="00114D5D"/>
    <w:rsid w:val="00114FC0"/>
    <w:rsid w:val="00115017"/>
    <w:rsid w:val="0011537B"/>
    <w:rsid w:val="001153E2"/>
    <w:rsid w:val="00115981"/>
    <w:rsid w:val="00115A1C"/>
    <w:rsid w:val="00115A4A"/>
    <w:rsid w:val="00115C02"/>
    <w:rsid w:val="00115E31"/>
    <w:rsid w:val="0011648B"/>
    <w:rsid w:val="0011670E"/>
    <w:rsid w:val="00116737"/>
    <w:rsid w:val="00116777"/>
    <w:rsid w:val="00116960"/>
    <w:rsid w:val="001169D7"/>
    <w:rsid w:val="00116AC7"/>
    <w:rsid w:val="00116F5C"/>
    <w:rsid w:val="00116F95"/>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A7C"/>
    <w:rsid w:val="00122D33"/>
    <w:rsid w:val="00122D6F"/>
    <w:rsid w:val="00122DB7"/>
    <w:rsid w:val="00122EBD"/>
    <w:rsid w:val="00122EED"/>
    <w:rsid w:val="0012330B"/>
    <w:rsid w:val="0012384E"/>
    <w:rsid w:val="00123C5C"/>
    <w:rsid w:val="00123CB1"/>
    <w:rsid w:val="00124217"/>
    <w:rsid w:val="001243F6"/>
    <w:rsid w:val="001244FD"/>
    <w:rsid w:val="001246AE"/>
    <w:rsid w:val="00124829"/>
    <w:rsid w:val="00124F4D"/>
    <w:rsid w:val="00124F6A"/>
    <w:rsid w:val="0012510A"/>
    <w:rsid w:val="00125126"/>
    <w:rsid w:val="001252F7"/>
    <w:rsid w:val="00125848"/>
    <w:rsid w:val="00125EB3"/>
    <w:rsid w:val="001260ED"/>
    <w:rsid w:val="0012682C"/>
    <w:rsid w:val="001269AF"/>
    <w:rsid w:val="00126A01"/>
    <w:rsid w:val="00126A06"/>
    <w:rsid w:val="00126ACF"/>
    <w:rsid w:val="00126B16"/>
    <w:rsid w:val="00126BD5"/>
    <w:rsid w:val="0012721E"/>
    <w:rsid w:val="001275E8"/>
    <w:rsid w:val="00127AC2"/>
    <w:rsid w:val="00127C0C"/>
    <w:rsid w:val="00127D8A"/>
    <w:rsid w:val="001302C0"/>
    <w:rsid w:val="00130441"/>
    <w:rsid w:val="0013052C"/>
    <w:rsid w:val="001305FC"/>
    <w:rsid w:val="00130673"/>
    <w:rsid w:val="00130730"/>
    <w:rsid w:val="00130842"/>
    <w:rsid w:val="00130867"/>
    <w:rsid w:val="0013088C"/>
    <w:rsid w:val="00130926"/>
    <w:rsid w:val="00130A04"/>
    <w:rsid w:val="00131100"/>
    <w:rsid w:val="00131463"/>
    <w:rsid w:val="00131667"/>
    <w:rsid w:val="001316A6"/>
    <w:rsid w:val="001317AA"/>
    <w:rsid w:val="001317B6"/>
    <w:rsid w:val="00131A9E"/>
    <w:rsid w:val="00131BD9"/>
    <w:rsid w:val="00131DB8"/>
    <w:rsid w:val="00132014"/>
    <w:rsid w:val="00132199"/>
    <w:rsid w:val="00132573"/>
    <w:rsid w:val="001327B3"/>
    <w:rsid w:val="00132A9D"/>
    <w:rsid w:val="00132B4F"/>
    <w:rsid w:val="00132E1C"/>
    <w:rsid w:val="00132FBD"/>
    <w:rsid w:val="0013315C"/>
    <w:rsid w:val="0013393D"/>
    <w:rsid w:val="001339C7"/>
    <w:rsid w:val="00133B75"/>
    <w:rsid w:val="00134030"/>
    <w:rsid w:val="0013411A"/>
    <w:rsid w:val="001342CA"/>
    <w:rsid w:val="00134377"/>
    <w:rsid w:val="001344A3"/>
    <w:rsid w:val="00134625"/>
    <w:rsid w:val="00134720"/>
    <w:rsid w:val="00134C9A"/>
    <w:rsid w:val="0013515B"/>
    <w:rsid w:val="001352E8"/>
    <w:rsid w:val="001354E7"/>
    <w:rsid w:val="00135525"/>
    <w:rsid w:val="00135755"/>
    <w:rsid w:val="00135A53"/>
    <w:rsid w:val="00135C91"/>
    <w:rsid w:val="00135E39"/>
    <w:rsid w:val="0013603F"/>
    <w:rsid w:val="0013646A"/>
    <w:rsid w:val="00136840"/>
    <w:rsid w:val="00136D0D"/>
    <w:rsid w:val="001371D6"/>
    <w:rsid w:val="001372A9"/>
    <w:rsid w:val="00137887"/>
    <w:rsid w:val="001378EE"/>
    <w:rsid w:val="0014027A"/>
    <w:rsid w:val="0014034C"/>
    <w:rsid w:val="00140608"/>
    <w:rsid w:val="00140677"/>
    <w:rsid w:val="00140A91"/>
    <w:rsid w:val="00140CF6"/>
    <w:rsid w:val="00140D57"/>
    <w:rsid w:val="00140DE1"/>
    <w:rsid w:val="00140EF8"/>
    <w:rsid w:val="00140F92"/>
    <w:rsid w:val="0014101B"/>
    <w:rsid w:val="00141050"/>
    <w:rsid w:val="001412FC"/>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996"/>
    <w:rsid w:val="001529D7"/>
    <w:rsid w:val="00152B35"/>
    <w:rsid w:val="00153219"/>
    <w:rsid w:val="00153273"/>
    <w:rsid w:val="00153C43"/>
    <w:rsid w:val="00153C58"/>
    <w:rsid w:val="00153D98"/>
    <w:rsid w:val="00153ED2"/>
    <w:rsid w:val="00153F17"/>
    <w:rsid w:val="0015431C"/>
    <w:rsid w:val="0015433D"/>
    <w:rsid w:val="00154560"/>
    <w:rsid w:val="001547DC"/>
    <w:rsid w:val="00154B8A"/>
    <w:rsid w:val="001550F8"/>
    <w:rsid w:val="001552BC"/>
    <w:rsid w:val="0015548F"/>
    <w:rsid w:val="001556F0"/>
    <w:rsid w:val="001557F6"/>
    <w:rsid w:val="00155AD3"/>
    <w:rsid w:val="00155CBB"/>
    <w:rsid w:val="00155CF3"/>
    <w:rsid w:val="00155DD9"/>
    <w:rsid w:val="00156062"/>
    <w:rsid w:val="001562C9"/>
    <w:rsid w:val="00156661"/>
    <w:rsid w:val="00156669"/>
    <w:rsid w:val="00156678"/>
    <w:rsid w:val="00157359"/>
    <w:rsid w:val="001576DF"/>
    <w:rsid w:val="001579B7"/>
    <w:rsid w:val="00157A35"/>
    <w:rsid w:val="00157C3D"/>
    <w:rsid w:val="00157D34"/>
    <w:rsid w:val="00157FC3"/>
    <w:rsid w:val="00160210"/>
    <w:rsid w:val="001602F5"/>
    <w:rsid w:val="0016042E"/>
    <w:rsid w:val="001608B8"/>
    <w:rsid w:val="001608DA"/>
    <w:rsid w:val="00160E63"/>
    <w:rsid w:val="0016104C"/>
    <w:rsid w:val="001610E9"/>
    <w:rsid w:val="001612DC"/>
    <w:rsid w:val="001612F3"/>
    <w:rsid w:val="001615D9"/>
    <w:rsid w:val="00161919"/>
    <w:rsid w:val="00161A1F"/>
    <w:rsid w:val="001622DB"/>
    <w:rsid w:val="0016237C"/>
    <w:rsid w:val="00162505"/>
    <w:rsid w:val="0016250F"/>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ED"/>
    <w:rsid w:val="00164FF6"/>
    <w:rsid w:val="00165165"/>
    <w:rsid w:val="00165300"/>
    <w:rsid w:val="00165938"/>
    <w:rsid w:val="00165DF4"/>
    <w:rsid w:val="00166066"/>
    <w:rsid w:val="001660F3"/>
    <w:rsid w:val="00166513"/>
    <w:rsid w:val="001668B3"/>
    <w:rsid w:val="00166A44"/>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7B"/>
    <w:rsid w:val="00170D8C"/>
    <w:rsid w:val="00170DDE"/>
    <w:rsid w:val="00170E33"/>
    <w:rsid w:val="00170F96"/>
    <w:rsid w:val="00170FC9"/>
    <w:rsid w:val="0017132B"/>
    <w:rsid w:val="001715A0"/>
    <w:rsid w:val="001715EA"/>
    <w:rsid w:val="00171AF2"/>
    <w:rsid w:val="00171B1B"/>
    <w:rsid w:val="00171D02"/>
    <w:rsid w:val="00171F0A"/>
    <w:rsid w:val="00171F77"/>
    <w:rsid w:val="0017221D"/>
    <w:rsid w:val="00172A2F"/>
    <w:rsid w:val="00172EF0"/>
    <w:rsid w:val="00172F2A"/>
    <w:rsid w:val="001731C1"/>
    <w:rsid w:val="0017334F"/>
    <w:rsid w:val="00173B0D"/>
    <w:rsid w:val="00173CA2"/>
    <w:rsid w:val="00173D58"/>
    <w:rsid w:val="00173F50"/>
    <w:rsid w:val="00174078"/>
    <w:rsid w:val="00174302"/>
    <w:rsid w:val="00174596"/>
    <w:rsid w:val="001745F5"/>
    <w:rsid w:val="00174AE0"/>
    <w:rsid w:val="00174C9A"/>
    <w:rsid w:val="001751A5"/>
    <w:rsid w:val="00175577"/>
    <w:rsid w:val="001755AC"/>
    <w:rsid w:val="0017594D"/>
    <w:rsid w:val="00175A1D"/>
    <w:rsid w:val="00175C38"/>
    <w:rsid w:val="0017600D"/>
    <w:rsid w:val="0017624F"/>
    <w:rsid w:val="00176470"/>
    <w:rsid w:val="00176A15"/>
    <w:rsid w:val="00176B43"/>
    <w:rsid w:val="00176CFE"/>
    <w:rsid w:val="00176E63"/>
    <w:rsid w:val="001772D0"/>
    <w:rsid w:val="00177457"/>
    <w:rsid w:val="0017749C"/>
    <w:rsid w:val="001776B7"/>
    <w:rsid w:val="001776BF"/>
    <w:rsid w:val="0017791A"/>
    <w:rsid w:val="00177A20"/>
    <w:rsid w:val="001800E5"/>
    <w:rsid w:val="0018022D"/>
    <w:rsid w:val="00180352"/>
    <w:rsid w:val="001803AC"/>
    <w:rsid w:val="001803F4"/>
    <w:rsid w:val="0018063F"/>
    <w:rsid w:val="00180703"/>
    <w:rsid w:val="001807C9"/>
    <w:rsid w:val="001807CF"/>
    <w:rsid w:val="00180886"/>
    <w:rsid w:val="0018096A"/>
    <w:rsid w:val="00180C19"/>
    <w:rsid w:val="00180E85"/>
    <w:rsid w:val="00181023"/>
    <w:rsid w:val="00181072"/>
    <w:rsid w:val="00181153"/>
    <w:rsid w:val="00181164"/>
    <w:rsid w:val="001814BF"/>
    <w:rsid w:val="00181504"/>
    <w:rsid w:val="001817A3"/>
    <w:rsid w:val="00181998"/>
    <w:rsid w:val="001819EC"/>
    <w:rsid w:val="00181ACF"/>
    <w:rsid w:val="00181DBB"/>
    <w:rsid w:val="00181DD2"/>
    <w:rsid w:val="0018219A"/>
    <w:rsid w:val="001821AE"/>
    <w:rsid w:val="001822AE"/>
    <w:rsid w:val="001822EA"/>
    <w:rsid w:val="001824C4"/>
    <w:rsid w:val="0018278C"/>
    <w:rsid w:val="00182937"/>
    <w:rsid w:val="00182C6C"/>
    <w:rsid w:val="0018304C"/>
    <w:rsid w:val="0018320A"/>
    <w:rsid w:val="00183342"/>
    <w:rsid w:val="0018350B"/>
    <w:rsid w:val="001835B2"/>
    <w:rsid w:val="0018382F"/>
    <w:rsid w:val="00183B86"/>
    <w:rsid w:val="00183B98"/>
    <w:rsid w:val="00184277"/>
    <w:rsid w:val="001844F5"/>
    <w:rsid w:val="00184583"/>
    <w:rsid w:val="001845D4"/>
    <w:rsid w:val="0018497D"/>
    <w:rsid w:val="00184BF8"/>
    <w:rsid w:val="00184D2F"/>
    <w:rsid w:val="00185309"/>
    <w:rsid w:val="00185449"/>
    <w:rsid w:val="001855F5"/>
    <w:rsid w:val="001857DF"/>
    <w:rsid w:val="00185E66"/>
    <w:rsid w:val="00186267"/>
    <w:rsid w:val="00186650"/>
    <w:rsid w:val="00186760"/>
    <w:rsid w:val="001867F6"/>
    <w:rsid w:val="001869EE"/>
    <w:rsid w:val="00186AAB"/>
    <w:rsid w:val="00186BC5"/>
    <w:rsid w:val="00186C49"/>
    <w:rsid w:val="00186E93"/>
    <w:rsid w:val="00186F1F"/>
    <w:rsid w:val="00187059"/>
    <w:rsid w:val="001871AE"/>
    <w:rsid w:val="001874DF"/>
    <w:rsid w:val="00187531"/>
    <w:rsid w:val="00187554"/>
    <w:rsid w:val="001877F7"/>
    <w:rsid w:val="00187AC2"/>
    <w:rsid w:val="00187DCA"/>
    <w:rsid w:val="00187E8E"/>
    <w:rsid w:val="00187F9B"/>
    <w:rsid w:val="00190760"/>
    <w:rsid w:val="00190B7F"/>
    <w:rsid w:val="0019105D"/>
    <w:rsid w:val="001911A0"/>
    <w:rsid w:val="00191AD4"/>
    <w:rsid w:val="00191D03"/>
    <w:rsid w:val="00191D5C"/>
    <w:rsid w:val="00191D7F"/>
    <w:rsid w:val="00191DC3"/>
    <w:rsid w:val="00192111"/>
    <w:rsid w:val="001921BC"/>
    <w:rsid w:val="001921DE"/>
    <w:rsid w:val="0019249C"/>
    <w:rsid w:val="001924DB"/>
    <w:rsid w:val="001926AC"/>
    <w:rsid w:val="00192893"/>
    <w:rsid w:val="00193060"/>
    <w:rsid w:val="00193223"/>
    <w:rsid w:val="001933BD"/>
    <w:rsid w:val="00193626"/>
    <w:rsid w:val="001937FE"/>
    <w:rsid w:val="00193D59"/>
    <w:rsid w:val="00193DFB"/>
    <w:rsid w:val="001944D6"/>
    <w:rsid w:val="00194E06"/>
    <w:rsid w:val="00194FCE"/>
    <w:rsid w:val="001950A5"/>
    <w:rsid w:val="001959D1"/>
    <w:rsid w:val="00195B8E"/>
    <w:rsid w:val="001960C8"/>
    <w:rsid w:val="001964B4"/>
    <w:rsid w:val="001964E7"/>
    <w:rsid w:val="001965C7"/>
    <w:rsid w:val="00196774"/>
    <w:rsid w:val="0019681E"/>
    <w:rsid w:val="00196825"/>
    <w:rsid w:val="00196D59"/>
    <w:rsid w:val="00196ECE"/>
    <w:rsid w:val="001970DE"/>
    <w:rsid w:val="00197299"/>
    <w:rsid w:val="00197425"/>
    <w:rsid w:val="00197729"/>
    <w:rsid w:val="00197846"/>
    <w:rsid w:val="001979F3"/>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D08"/>
    <w:rsid w:val="001A2D93"/>
    <w:rsid w:val="001A2EF7"/>
    <w:rsid w:val="001A2FCE"/>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E53"/>
    <w:rsid w:val="001A6133"/>
    <w:rsid w:val="001A65F1"/>
    <w:rsid w:val="001A670B"/>
    <w:rsid w:val="001A676D"/>
    <w:rsid w:val="001A687A"/>
    <w:rsid w:val="001A6C5A"/>
    <w:rsid w:val="001A6E6F"/>
    <w:rsid w:val="001A70D1"/>
    <w:rsid w:val="001A71C8"/>
    <w:rsid w:val="001A74DD"/>
    <w:rsid w:val="001A7667"/>
    <w:rsid w:val="001A7944"/>
    <w:rsid w:val="001A7CEC"/>
    <w:rsid w:val="001A7D60"/>
    <w:rsid w:val="001A7F9A"/>
    <w:rsid w:val="001B0312"/>
    <w:rsid w:val="001B09B4"/>
    <w:rsid w:val="001B0AB2"/>
    <w:rsid w:val="001B1445"/>
    <w:rsid w:val="001B14AE"/>
    <w:rsid w:val="001B1770"/>
    <w:rsid w:val="001B1AA6"/>
    <w:rsid w:val="001B1BE3"/>
    <w:rsid w:val="001B1C2C"/>
    <w:rsid w:val="001B1C95"/>
    <w:rsid w:val="001B2322"/>
    <w:rsid w:val="001B246F"/>
    <w:rsid w:val="001B24AA"/>
    <w:rsid w:val="001B271A"/>
    <w:rsid w:val="001B298A"/>
    <w:rsid w:val="001B2C76"/>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C5A"/>
    <w:rsid w:val="001B70DF"/>
    <w:rsid w:val="001B7529"/>
    <w:rsid w:val="001B7588"/>
    <w:rsid w:val="001B7730"/>
    <w:rsid w:val="001B7771"/>
    <w:rsid w:val="001B7792"/>
    <w:rsid w:val="001B77F0"/>
    <w:rsid w:val="001B79E5"/>
    <w:rsid w:val="001B7AC3"/>
    <w:rsid w:val="001B7B1F"/>
    <w:rsid w:val="001B7C75"/>
    <w:rsid w:val="001C0590"/>
    <w:rsid w:val="001C0EEF"/>
    <w:rsid w:val="001C13FD"/>
    <w:rsid w:val="001C1411"/>
    <w:rsid w:val="001C1B0A"/>
    <w:rsid w:val="001C1B33"/>
    <w:rsid w:val="001C1CB3"/>
    <w:rsid w:val="001C221E"/>
    <w:rsid w:val="001C2259"/>
    <w:rsid w:val="001C23A6"/>
    <w:rsid w:val="001C2526"/>
    <w:rsid w:val="001C2A6B"/>
    <w:rsid w:val="001C2CF2"/>
    <w:rsid w:val="001C2D04"/>
    <w:rsid w:val="001C2DE0"/>
    <w:rsid w:val="001C2EF9"/>
    <w:rsid w:val="001C307C"/>
    <w:rsid w:val="001C3279"/>
    <w:rsid w:val="001C3556"/>
    <w:rsid w:val="001C377F"/>
    <w:rsid w:val="001C39E7"/>
    <w:rsid w:val="001C3B02"/>
    <w:rsid w:val="001C3B74"/>
    <w:rsid w:val="001C3CBD"/>
    <w:rsid w:val="001C3CD8"/>
    <w:rsid w:val="001C41F2"/>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C1B"/>
    <w:rsid w:val="001C6D6C"/>
    <w:rsid w:val="001C7062"/>
    <w:rsid w:val="001C725B"/>
    <w:rsid w:val="001C76D4"/>
    <w:rsid w:val="001C7B9E"/>
    <w:rsid w:val="001D01E3"/>
    <w:rsid w:val="001D06BC"/>
    <w:rsid w:val="001D0A8A"/>
    <w:rsid w:val="001D0B3E"/>
    <w:rsid w:val="001D0D81"/>
    <w:rsid w:val="001D1318"/>
    <w:rsid w:val="001D16BE"/>
    <w:rsid w:val="001D1839"/>
    <w:rsid w:val="001D19AD"/>
    <w:rsid w:val="001D19C2"/>
    <w:rsid w:val="001D19F7"/>
    <w:rsid w:val="001D1A6D"/>
    <w:rsid w:val="001D1BB3"/>
    <w:rsid w:val="001D1CC0"/>
    <w:rsid w:val="001D1CEB"/>
    <w:rsid w:val="001D1EC7"/>
    <w:rsid w:val="001D22D6"/>
    <w:rsid w:val="001D23F3"/>
    <w:rsid w:val="001D289C"/>
    <w:rsid w:val="001D294E"/>
    <w:rsid w:val="001D3799"/>
    <w:rsid w:val="001D3903"/>
    <w:rsid w:val="001D3A1A"/>
    <w:rsid w:val="001D3A73"/>
    <w:rsid w:val="001D3E87"/>
    <w:rsid w:val="001D4302"/>
    <w:rsid w:val="001D463B"/>
    <w:rsid w:val="001D4B98"/>
    <w:rsid w:val="001D4EE0"/>
    <w:rsid w:val="001D573C"/>
    <w:rsid w:val="001D5A60"/>
    <w:rsid w:val="001D5C64"/>
    <w:rsid w:val="001D5D04"/>
    <w:rsid w:val="001D5F99"/>
    <w:rsid w:val="001D6311"/>
    <w:rsid w:val="001D64E7"/>
    <w:rsid w:val="001D66BF"/>
    <w:rsid w:val="001D6701"/>
    <w:rsid w:val="001D6720"/>
    <w:rsid w:val="001D688D"/>
    <w:rsid w:val="001D68B2"/>
    <w:rsid w:val="001D6B3A"/>
    <w:rsid w:val="001D6F4E"/>
    <w:rsid w:val="001D76D9"/>
    <w:rsid w:val="001D77F1"/>
    <w:rsid w:val="001D7952"/>
    <w:rsid w:val="001D7A2F"/>
    <w:rsid w:val="001D7A87"/>
    <w:rsid w:val="001D7B53"/>
    <w:rsid w:val="001D7D12"/>
    <w:rsid w:val="001E02DC"/>
    <w:rsid w:val="001E0403"/>
    <w:rsid w:val="001E04B8"/>
    <w:rsid w:val="001E05A7"/>
    <w:rsid w:val="001E070E"/>
    <w:rsid w:val="001E0D42"/>
    <w:rsid w:val="001E0DAE"/>
    <w:rsid w:val="001E12B9"/>
    <w:rsid w:val="001E19D6"/>
    <w:rsid w:val="001E1A8E"/>
    <w:rsid w:val="001E1C0F"/>
    <w:rsid w:val="001E1F75"/>
    <w:rsid w:val="001E20C5"/>
    <w:rsid w:val="001E216A"/>
    <w:rsid w:val="001E21A6"/>
    <w:rsid w:val="001E230E"/>
    <w:rsid w:val="001E233E"/>
    <w:rsid w:val="001E2358"/>
    <w:rsid w:val="001E33C8"/>
    <w:rsid w:val="001E3671"/>
    <w:rsid w:val="001E39DD"/>
    <w:rsid w:val="001E3C3E"/>
    <w:rsid w:val="001E41FC"/>
    <w:rsid w:val="001E4826"/>
    <w:rsid w:val="001E4914"/>
    <w:rsid w:val="001E4AB2"/>
    <w:rsid w:val="001E4BD0"/>
    <w:rsid w:val="001E4D92"/>
    <w:rsid w:val="001E4F30"/>
    <w:rsid w:val="001E5725"/>
    <w:rsid w:val="001E575D"/>
    <w:rsid w:val="001E59F1"/>
    <w:rsid w:val="001E5A4D"/>
    <w:rsid w:val="001E5B60"/>
    <w:rsid w:val="001E5E27"/>
    <w:rsid w:val="001E6694"/>
    <w:rsid w:val="001E671B"/>
    <w:rsid w:val="001E68F2"/>
    <w:rsid w:val="001E6B2C"/>
    <w:rsid w:val="001E6BCE"/>
    <w:rsid w:val="001E6F41"/>
    <w:rsid w:val="001E70C5"/>
    <w:rsid w:val="001E7C35"/>
    <w:rsid w:val="001E7DC3"/>
    <w:rsid w:val="001F00C5"/>
    <w:rsid w:val="001F0819"/>
    <w:rsid w:val="001F0AE2"/>
    <w:rsid w:val="001F0B09"/>
    <w:rsid w:val="001F0F16"/>
    <w:rsid w:val="001F132C"/>
    <w:rsid w:val="001F1797"/>
    <w:rsid w:val="001F19EF"/>
    <w:rsid w:val="001F1B09"/>
    <w:rsid w:val="001F1FD3"/>
    <w:rsid w:val="001F23A2"/>
    <w:rsid w:val="001F2513"/>
    <w:rsid w:val="001F26BF"/>
    <w:rsid w:val="001F26EF"/>
    <w:rsid w:val="001F27DB"/>
    <w:rsid w:val="001F2BD4"/>
    <w:rsid w:val="001F2CDC"/>
    <w:rsid w:val="001F32C8"/>
    <w:rsid w:val="001F35A8"/>
    <w:rsid w:val="001F373B"/>
    <w:rsid w:val="001F38F1"/>
    <w:rsid w:val="001F3A6E"/>
    <w:rsid w:val="001F3D10"/>
    <w:rsid w:val="001F3EBC"/>
    <w:rsid w:val="001F4166"/>
    <w:rsid w:val="001F42BF"/>
    <w:rsid w:val="001F43CA"/>
    <w:rsid w:val="001F4887"/>
    <w:rsid w:val="001F49A7"/>
    <w:rsid w:val="001F4C33"/>
    <w:rsid w:val="001F4D31"/>
    <w:rsid w:val="001F55BB"/>
    <w:rsid w:val="001F5992"/>
    <w:rsid w:val="001F5B6A"/>
    <w:rsid w:val="001F5FE0"/>
    <w:rsid w:val="001F6072"/>
    <w:rsid w:val="001F6103"/>
    <w:rsid w:val="001F624D"/>
    <w:rsid w:val="001F634E"/>
    <w:rsid w:val="001F63FE"/>
    <w:rsid w:val="001F6839"/>
    <w:rsid w:val="001F6A1C"/>
    <w:rsid w:val="001F6DD3"/>
    <w:rsid w:val="001F70BB"/>
    <w:rsid w:val="001F747A"/>
    <w:rsid w:val="001F78F2"/>
    <w:rsid w:val="001F7AEA"/>
    <w:rsid w:val="002000B5"/>
    <w:rsid w:val="002000DF"/>
    <w:rsid w:val="002002E3"/>
    <w:rsid w:val="0020030E"/>
    <w:rsid w:val="00200540"/>
    <w:rsid w:val="00200597"/>
    <w:rsid w:val="00200674"/>
    <w:rsid w:val="00200C98"/>
    <w:rsid w:val="00201125"/>
    <w:rsid w:val="0020124B"/>
    <w:rsid w:val="002013A1"/>
    <w:rsid w:val="00201755"/>
    <w:rsid w:val="00201951"/>
    <w:rsid w:val="00201A5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BC"/>
    <w:rsid w:val="00203D5C"/>
    <w:rsid w:val="0020411C"/>
    <w:rsid w:val="0020419D"/>
    <w:rsid w:val="0020435B"/>
    <w:rsid w:val="00204450"/>
    <w:rsid w:val="002048FA"/>
    <w:rsid w:val="00204927"/>
    <w:rsid w:val="0020497C"/>
    <w:rsid w:val="002049AC"/>
    <w:rsid w:val="00204B43"/>
    <w:rsid w:val="00204CFB"/>
    <w:rsid w:val="00204D7A"/>
    <w:rsid w:val="00204E8F"/>
    <w:rsid w:val="00204F35"/>
    <w:rsid w:val="00205018"/>
    <w:rsid w:val="00205097"/>
    <w:rsid w:val="00205654"/>
    <w:rsid w:val="002056E5"/>
    <w:rsid w:val="002057BB"/>
    <w:rsid w:val="00205AD6"/>
    <w:rsid w:val="00205BDB"/>
    <w:rsid w:val="00205F68"/>
    <w:rsid w:val="0020618A"/>
    <w:rsid w:val="00206339"/>
    <w:rsid w:val="00206341"/>
    <w:rsid w:val="0020675D"/>
    <w:rsid w:val="002068A8"/>
    <w:rsid w:val="00206C3D"/>
    <w:rsid w:val="0020702B"/>
    <w:rsid w:val="0020713C"/>
    <w:rsid w:val="00207616"/>
    <w:rsid w:val="00207676"/>
    <w:rsid w:val="002078C2"/>
    <w:rsid w:val="002100BC"/>
    <w:rsid w:val="00210538"/>
    <w:rsid w:val="00210610"/>
    <w:rsid w:val="00210854"/>
    <w:rsid w:val="00210C8A"/>
    <w:rsid w:val="0021103B"/>
    <w:rsid w:val="00211257"/>
    <w:rsid w:val="002112D6"/>
    <w:rsid w:val="00211A5A"/>
    <w:rsid w:val="00211CA6"/>
    <w:rsid w:val="00211D2D"/>
    <w:rsid w:val="00211D98"/>
    <w:rsid w:val="00211F82"/>
    <w:rsid w:val="00211F99"/>
    <w:rsid w:val="002120CB"/>
    <w:rsid w:val="002120D8"/>
    <w:rsid w:val="002121D9"/>
    <w:rsid w:val="00212886"/>
    <w:rsid w:val="00212B34"/>
    <w:rsid w:val="00212B36"/>
    <w:rsid w:val="00212D60"/>
    <w:rsid w:val="00212EF4"/>
    <w:rsid w:val="00212F68"/>
    <w:rsid w:val="00212FF8"/>
    <w:rsid w:val="0021355E"/>
    <w:rsid w:val="00213B6D"/>
    <w:rsid w:val="00213C9C"/>
    <w:rsid w:val="00213CE7"/>
    <w:rsid w:val="002140A5"/>
    <w:rsid w:val="00214473"/>
    <w:rsid w:val="002144B7"/>
    <w:rsid w:val="00214561"/>
    <w:rsid w:val="0021466A"/>
    <w:rsid w:val="002146DD"/>
    <w:rsid w:val="00214B01"/>
    <w:rsid w:val="00214C6D"/>
    <w:rsid w:val="00214C85"/>
    <w:rsid w:val="00214CAB"/>
    <w:rsid w:val="002150E4"/>
    <w:rsid w:val="002150E7"/>
    <w:rsid w:val="002151A0"/>
    <w:rsid w:val="00215742"/>
    <w:rsid w:val="00215B70"/>
    <w:rsid w:val="00215D06"/>
    <w:rsid w:val="00216302"/>
    <w:rsid w:val="00216473"/>
    <w:rsid w:val="00216521"/>
    <w:rsid w:val="00216F22"/>
    <w:rsid w:val="002170BE"/>
    <w:rsid w:val="002170E3"/>
    <w:rsid w:val="00217353"/>
    <w:rsid w:val="00217380"/>
    <w:rsid w:val="00217596"/>
    <w:rsid w:val="0021794A"/>
    <w:rsid w:val="00217F7B"/>
    <w:rsid w:val="00217FCA"/>
    <w:rsid w:val="002203AB"/>
    <w:rsid w:val="002207D3"/>
    <w:rsid w:val="00220880"/>
    <w:rsid w:val="002208C5"/>
    <w:rsid w:val="002208DE"/>
    <w:rsid w:val="00220BE8"/>
    <w:rsid w:val="00220CAE"/>
    <w:rsid w:val="002212FC"/>
    <w:rsid w:val="002214E7"/>
    <w:rsid w:val="002219C6"/>
    <w:rsid w:val="00221B76"/>
    <w:rsid w:val="00221DCA"/>
    <w:rsid w:val="00221EA5"/>
    <w:rsid w:val="002220F1"/>
    <w:rsid w:val="00222414"/>
    <w:rsid w:val="002229E7"/>
    <w:rsid w:val="00222A23"/>
    <w:rsid w:val="00222A5F"/>
    <w:rsid w:val="00222A76"/>
    <w:rsid w:val="00222B67"/>
    <w:rsid w:val="00222B7B"/>
    <w:rsid w:val="00222BB1"/>
    <w:rsid w:val="00222FE5"/>
    <w:rsid w:val="002230AF"/>
    <w:rsid w:val="002237FD"/>
    <w:rsid w:val="00223883"/>
    <w:rsid w:val="00223CAD"/>
    <w:rsid w:val="00223FDD"/>
    <w:rsid w:val="00224190"/>
    <w:rsid w:val="002242D6"/>
    <w:rsid w:val="00224A7A"/>
    <w:rsid w:val="00224E9B"/>
    <w:rsid w:val="00225331"/>
    <w:rsid w:val="0022542A"/>
    <w:rsid w:val="00225606"/>
    <w:rsid w:val="0022597E"/>
    <w:rsid w:val="00225EB7"/>
    <w:rsid w:val="00225F82"/>
    <w:rsid w:val="00225F87"/>
    <w:rsid w:val="002261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304AC"/>
    <w:rsid w:val="002305DB"/>
    <w:rsid w:val="002306E6"/>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2ED"/>
    <w:rsid w:val="0023238C"/>
    <w:rsid w:val="002326B2"/>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F0"/>
    <w:rsid w:val="00235F2D"/>
    <w:rsid w:val="00235F34"/>
    <w:rsid w:val="002360C1"/>
    <w:rsid w:val="00236593"/>
    <w:rsid w:val="00236784"/>
    <w:rsid w:val="00236D0F"/>
    <w:rsid w:val="002370F0"/>
    <w:rsid w:val="002376D1"/>
    <w:rsid w:val="00237C67"/>
    <w:rsid w:val="002400CD"/>
    <w:rsid w:val="002402D2"/>
    <w:rsid w:val="00240473"/>
    <w:rsid w:val="002409BB"/>
    <w:rsid w:val="00240CBC"/>
    <w:rsid w:val="002411BF"/>
    <w:rsid w:val="00241224"/>
    <w:rsid w:val="0024168C"/>
    <w:rsid w:val="00241838"/>
    <w:rsid w:val="00241A18"/>
    <w:rsid w:val="00241D61"/>
    <w:rsid w:val="00242111"/>
    <w:rsid w:val="002422BD"/>
    <w:rsid w:val="00242437"/>
    <w:rsid w:val="0024273F"/>
    <w:rsid w:val="00242778"/>
    <w:rsid w:val="0024281A"/>
    <w:rsid w:val="00242AE8"/>
    <w:rsid w:val="00242D72"/>
    <w:rsid w:val="00242E4E"/>
    <w:rsid w:val="0024303A"/>
    <w:rsid w:val="002430B0"/>
    <w:rsid w:val="00243258"/>
    <w:rsid w:val="00243656"/>
    <w:rsid w:val="00243A7B"/>
    <w:rsid w:val="00243CF2"/>
    <w:rsid w:val="00243D4C"/>
    <w:rsid w:val="00243D5B"/>
    <w:rsid w:val="00243E46"/>
    <w:rsid w:val="00243EBB"/>
    <w:rsid w:val="00243FBE"/>
    <w:rsid w:val="00244756"/>
    <w:rsid w:val="0024491B"/>
    <w:rsid w:val="00244CE2"/>
    <w:rsid w:val="00244F7D"/>
    <w:rsid w:val="00244F93"/>
    <w:rsid w:val="00245036"/>
    <w:rsid w:val="002450A8"/>
    <w:rsid w:val="002451B6"/>
    <w:rsid w:val="0024530F"/>
    <w:rsid w:val="00245349"/>
    <w:rsid w:val="002454A0"/>
    <w:rsid w:val="00245609"/>
    <w:rsid w:val="0024588D"/>
    <w:rsid w:val="00245CE9"/>
    <w:rsid w:val="00245E57"/>
    <w:rsid w:val="00246471"/>
    <w:rsid w:val="002467C1"/>
    <w:rsid w:val="00246A3C"/>
    <w:rsid w:val="00246B2A"/>
    <w:rsid w:val="00246DA4"/>
    <w:rsid w:val="00246EFB"/>
    <w:rsid w:val="0024707E"/>
    <w:rsid w:val="00247450"/>
    <w:rsid w:val="00247669"/>
    <w:rsid w:val="0024773A"/>
    <w:rsid w:val="002478DF"/>
    <w:rsid w:val="002504CB"/>
    <w:rsid w:val="002505DA"/>
    <w:rsid w:val="00250A8B"/>
    <w:rsid w:val="00250D37"/>
    <w:rsid w:val="00250FAE"/>
    <w:rsid w:val="0025115B"/>
    <w:rsid w:val="002511B9"/>
    <w:rsid w:val="002513DF"/>
    <w:rsid w:val="0025159E"/>
    <w:rsid w:val="00251813"/>
    <w:rsid w:val="002518EB"/>
    <w:rsid w:val="00251A7A"/>
    <w:rsid w:val="00251B37"/>
    <w:rsid w:val="00252000"/>
    <w:rsid w:val="002522B6"/>
    <w:rsid w:val="002525C1"/>
    <w:rsid w:val="002529D8"/>
    <w:rsid w:val="002531AA"/>
    <w:rsid w:val="002532F6"/>
    <w:rsid w:val="002534F7"/>
    <w:rsid w:val="00253535"/>
    <w:rsid w:val="0025367A"/>
    <w:rsid w:val="002536D9"/>
    <w:rsid w:val="002538A9"/>
    <w:rsid w:val="00253C8C"/>
    <w:rsid w:val="00253EED"/>
    <w:rsid w:val="00253FCE"/>
    <w:rsid w:val="002544CF"/>
    <w:rsid w:val="002549B9"/>
    <w:rsid w:val="00254E66"/>
    <w:rsid w:val="0025516A"/>
    <w:rsid w:val="00255219"/>
    <w:rsid w:val="00255472"/>
    <w:rsid w:val="0025564A"/>
    <w:rsid w:val="00255686"/>
    <w:rsid w:val="002557EE"/>
    <w:rsid w:val="00255814"/>
    <w:rsid w:val="00255935"/>
    <w:rsid w:val="00255AEA"/>
    <w:rsid w:val="00255B97"/>
    <w:rsid w:val="00255CA1"/>
    <w:rsid w:val="00255DEF"/>
    <w:rsid w:val="00255E18"/>
    <w:rsid w:val="00255F17"/>
    <w:rsid w:val="00255F8E"/>
    <w:rsid w:val="00256283"/>
    <w:rsid w:val="002564F1"/>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10E4"/>
    <w:rsid w:val="002613AA"/>
    <w:rsid w:val="0026163F"/>
    <w:rsid w:val="00261861"/>
    <w:rsid w:val="00261BAD"/>
    <w:rsid w:val="002624FA"/>
    <w:rsid w:val="002626C7"/>
    <w:rsid w:val="00262A08"/>
    <w:rsid w:val="00262CE9"/>
    <w:rsid w:val="002630B3"/>
    <w:rsid w:val="00263358"/>
    <w:rsid w:val="002633D8"/>
    <w:rsid w:val="00263CE0"/>
    <w:rsid w:val="00263F46"/>
    <w:rsid w:val="00264930"/>
    <w:rsid w:val="00264A5F"/>
    <w:rsid w:val="00264CC3"/>
    <w:rsid w:val="00264CE9"/>
    <w:rsid w:val="00264DA3"/>
    <w:rsid w:val="002651F8"/>
    <w:rsid w:val="00265BE2"/>
    <w:rsid w:val="0026609A"/>
    <w:rsid w:val="00266228"/>
    <w:rsid w:val="0026642F"/>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64"/>
    <w:rsid w:val="00270AB9"/>
    <w:rsid w:val="00270D07"/>
    <w:rsid w:val="00271581"/>
    <w:rsid w:val="0027181D"/>
    <w:rsid w:val="00271D54"/>
    <w:rsid w:val="0027212E"/>
    <w:rsid w:val="0027266B"/>
    <w:rsid w:val="00272816"/>
    <w:rsid w:val="00272827"/>
    <w:rsid w:val="002728A6"/>
    <w:rsid w:val="00272D78"/>
    <w:rsid w:val="00272D80"/>
    <w:rsid w:val="00273AD2"/>
    <w:rsid w:val="00273B90"/>
    <w:rsid w:val="00273DC1"/>
    <w:rsid w:val="00273E16"/>
    <w:rsid w:val="00273E7F"/>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FFF"/>
    <w:rsid w:val="002760F1"/>
    <w:rsid w:val="002763DB"/>
    <w:rsid w:val="0027645E"/>
    <w:rsid w:val="002764EF"/>
    <w:rsid w:val="002764FF"/>
    <w:rsid w:val="002765FF"/>
    <w:rsid w:val="00276694"/>
    <w:rsid w:val="00276722"/>
    <w:rsid w:val="00276760"/>
    <w:rsid w:val="00276A44"/>
    <w:rsid w:val="0027710A"/>
    <w:rsid w:val="002772D8"/>
    <w:rsid w:val="00280205"/>
    <w:rsid w:val="00280307"/>
    <w:rsid w:val="00280521"/>
    <w:rsid w:val="002805A2"/>
    <w:rsid w:val="0028060D"/>
    <w:rsid w:val="00280844"/>
    <w:rsid w:val="00280F96"/>
    <w:rsid w:val="00281129"/>
    <w:rsid w:val="002811BC"/>
    <w:rsid w:val="0028123F"/>
    <w:rsid w:val="0028128A"/>
    <w:rsid w:val="00281A17"/>
    <w:rsid w:val="00281B79"/>
    <w:rsid w:val="00281C04"/>
    <w:rsid w:val="0028228E"/>
    <w:rsid w:val="002822BE"/>
    <w:rsid w:val="00282410"/>
    <w:rsid w:val="00282586"/>
    <w:rsid w:val="00282805"/>
    <w:rsid w:val="00282D96"/>
    <w:rsid w:val="00283895"/>
    <w:rsid w:val="00283D47"/>
    <w:rsid w:val="00283D55"/>
    <w:rsid w:val="00283E0D"/>
    <w:rsid w:val="00284183"/>
    <w:rsid w:val="00284574"/>
    <w:rsid w:val="00284582"/>
    <w:rsid w:val="0028462E"/>
    <w:rsid w:val="00284928"/>
    <w:rsid w:val="00284A6E"/>
    <w:rsid w:val="00284C0A"/>
    <w:rsid w:val="00284CA8"/>
    <w:rsid w:val="00284FEA"/>
    <w:rsid w:val="002852FD"/>
    <w:rsid w:val="00285380"/>
    <w:rsid w:val="00285406"/>
    <w:rsid w:val="002856B3"/>
    <w:rsid w:val="00285896"/>
    <w:rsid w:val="0028597F"/>
    <w:rsid w:val="00285A45"/>
    <w:rsid w:val="00285A91"/>
    <w:rsid w:val="00285BB9"/>
    <w:rsid w:val="00285C48"/>
    <w:rsid w:val="00285C5F"/>
    <w:rsid w:val="00285DF3"/>
    <w:rsid w:val="0028619E"/>
    <w:rsid w:val="00286298"/>
    <w:rsid w:val="0028630A"/>
    <w:rsid w:val="0028666F"/>
    <w:rsid w:val="0028692C"/>
    <w:rsid w:val="00286B91"/>
    <w:rsid w:val="00286D5C"/>
    <w:rsid w:val="00287028"/>
    <w:rsid w:val="0028713B"/>
    <w:rsid w:val="00287468"/>
    <w:rsid w:val="00287654"/>
    <w:rsid w:val="00287920"/>
    <w:rsid w:val="00287F82"/>
    <w:rsid w:val="00290305"/>
    <w:rsid w:val="00290889"/>
    <w:rsid w:val="00290C4E"/>
    <w:rsid w:val="00290CA2"/>
    <w:rsid w:val="00290DB4"/>
    <w:rsid w:val="00290F58"/>
    <w:rsid w:val="002919EB"/>
    <w:rsid w:val="00291D0B"/>
    <w:rsid w:val="00292110"/>
    <w:rsid w:val="00292410"/>
    <w:rsid w:val="00292587"/>
    <w:rsid w:val="00292E4F"/>
    <w:rsid w:val="00292E5C"/>
    <w:rsid w:val="00292FC2"/>
    <w:rsid w:val="002933A2"/>
    <w:rsid w:val="00293503"/>
    <w:rsid w:val="0029353D"/>
    <w:rsid w:val="0029380D"/>
    <w:rsid w:val="002939CA"/>
    <w:rsid w:val="00293FD0"/>
    <w:rsid w:val="00293FD3"/>
    <w:rsid w:val="0029408E"/>
    <w:rsid w:val="002942F5"/>
    <w:rsid w:val="002947DB"/>
    <w:rsid w:val="00294CA7"/>
    <w:rsid w:val="00294DA1"/>
    <w:rsid w:val="00294E50"/>
    <w:rsid w:val="00294E8C"/>
    <w:rsid w:val="00294F4B"/>
    <w:rsid w:val="002950FA"/>
    <w:rsid w:val="00295299"/>
    <w:rsid w:val="0029541F"/>
    <w:rsid w:val="0029578A"/>
    <w:rsid w:val="002958D2"/>
    <w:rsid w:val="00295CB9"/>
    <w:rsid w:val="00295CBC"/>
    <w:rsid w:val="00295CE4"/>
    <w:rsid w:val="00295E7B"/>
    <w:rsid w:val="00296017"/>
    <w:rsid w:val="002960B2"/>
    <w:rsid w:val="002962A8"/>
    <w:rsid w:val="00296563"/>
    <w:rsid w:val="0029679D"/>
    <w:rsid w:val="00296814"/>
    <w:rsid w:val="002968AD"/>
    <w:rsid w:val="00296BA3"/>
    <w:rsid w:val="00296C78"/>
    <w:rsid w:val="00296DBF"/>
    <w:rsid w:val="0029716B"/>
    <w:rsid w:val="0029719D"/>
    <w:rsid w:val="002973EE"/>
    <w:rsid w:val="002973F8"/>
    <w:rsid w:val="0029758B"/>
    <w:rsid w:val="00297873"/>
    <w:rsid w:val="002979A8"/>
    <w:rsid w:val="00297DBD"/>
    <w:rsid w:val="002A0818"/>
    <w:rsid w:val="002A0A34"/>
    <w:rsid w:val="002A0AC8"/>
    <w:rsid w:val="002A0B15"/>
    <w:rsid w:val="002A0B40"/>
    <w:rsid w:val="002A0D14"/>
    <w:rsid w:val="002A1527"/>
    <w:rsid w:val="002A187E"/>
    <w:rsid w:val="002A18D6"/>
    <w:rsid w:val="002A1941"/>
    <w:rsid w:val="002A1952"/>
    <w:rsid w:val="002A19C8"/>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33D"/>
    <w:rsid w:val="002A50C9"/>
    <w:rsid w:val="002A52AC"/>
    <w:rsid w:val="002A55A4"/>
    <w:rsid w:val="002A570B"/>
    <w:rsid w:val="002A58B8"/>
    <w:rsid w:val="002A58E9"/>
    <w:rsid w:val="002A5AFB"/>
    <w:rsid w:val="002A5DAC"/>
    <w:rsid w:val="002A5EF2"/>
    <w:rsid w:val="002A6124"/>
    <w:rsid w:val="002A631C"/>
    <w:rsid w:val="002A6607"/>
    <w:rsid w:val="002A671A"/>
    <w:rsid w:val="002A698E"/>
    <w:rsid w:val="002A6A5B"/>
    <w:rsid w:val="002A7860"/>
    <w:rsid w:val="002A79F7"/>
    <w:rsid w:val="002A7AE6"/>
    <w:rsid w:val="002B0256"/>
    <w:rsid w:val="002B065B"/>
    <w:rsid w:val="002B08F6"/>
    <w:rsid w:val="002B09DF"/>
    <w:rsid w:val="002B0A10"/>
    <w:rsid w:val="002B0D17"/>
    <w:rsid w:val="002B0DBC"/>
    <w:rsid w:val="002B0F5F"/>
    <w:rsid w:val="002B103D"/>
    <w:rsid w:val="002B11B4"/>
    <w:rsid w:val="002B18DB"/>
    <w:rsid w:val="002B1B96"/>
    <w:rsid w:val="002B1CAC"/>
    <w:rsid w:val="002B1CB5"/>
    <w:rsid w:val="002B1D11"/>
    <w:rsid w:val="002B20A1"/>
    <w:rsid w:val="002B249B"/>
    <w:rsid w:val="002B277E"/>
    <w:rsid w:val="002B2859"/>
    <w:rsid w:val="002B2A47"/>
    <w:rsid w:val="002B4186"/>
    <w:rsid w:val="002B420D"/>
    <w:rsid w:val="002B463E"/>
    <w:rsid w:val="002B4910"/>
    <w:rsid w:val="002B4914"/>
    <w:rsid w:val="002B493A"/>
    <w:rsid w:val="002B4B43"/>
    <w:rsid w:val="002B4F9E"/>
    <w:rsid w:val="002B5016"/>
    <w:rsid w:val="002B518C"/>
    <w:rsid w:val="002B536A"/>
    <w:rsid w:val="002B5493"/>
    <w:rsid w:val="002B5575"/>
    <w:rsid w:val="002B5A57"/>
    <w:rsid w:val="002B5ED2"/>
    <w:rsid w:val="002B600B"/>
    <w:rsid w:val="002B63A8"/>
    <w:rsid w:val="002B63DD"/>
    <w:rsid w:val="002B643A"/>
    <w:rsid w:val="002B6550"/>
    <w:rsid w:val="002B660C"/>
    <w:rsid w:val="002B6790"/>
    <w:rsid w:val="002B7DF2"/>
    <w:rsid w:val="002C0161"/>
    <w:rsid w:val="002C044C"/>
    <w:rsid w:val="002C055F"/>
    <w:rsid w:val="002C05E1"/>
    <w:rsid w:val="002C0989"/>
    <w:rsid w:val="002C0C93"/>
    <w:rsid w:val="002C0D27"/>
    <w:rsid w:val="002C1067"/>
    <w:rsid w:val="002C12EC"/>
    <w:rsid w:val="002C1449"/>
    <w:rsid w:val="002C14FB"/>
    <w:rsid w:val="002C15B4"/>
    <w:rsid w:val="002C16E8"/>
    <w:rsid w:val="002C18D1"/>
    <w:rsid w:val="002C1B33"/>
    <w:rsid w:val="002C1C45"/>
    <w:rsid w:val="002C1D82"/>
    <w:rsid w:val="002C1D86"/>
    <w:rsid w:val="002C1F50"/>
    <w:rsid w:val="002C2125"/>
    <w:rsid w:val="002C2259"/>
    <w:rsid w:val="002C236F"/>
    <w:rsid w:val="002C2707"/>
    <w:rsid w:val="002C27ED"/>
    <w:rsid w:val="002C27FD"/>
    <w:rsid w:val="002C28F7"/>
    <w:rsid w:val="002C29C0"/>
    <w:rsid w:val="002C29F7"/>
    <w:rsid w:val="002C2CF5"/>
    <w:rsid w:val="002C302F"/>
    <w:rsid w:val="002C334D"/>
    <w:rsid w:val="002C33E0"/>
    <w:rsid w:val="002C34F1"/>
    <w:rsid w:val="002C3502"/>
    <w:rsid w:val="002C35B2"/>
    <w:rsid w:val="002C3623"/>
    <w:rsid w:val="002C36FC"/>
    <w:rsid w:val="002C39E9"/>
    <w:rsid w:val="002C3BE8"/>
    <w:rsid w:val="002C3FDF"/>
    <w:rsid w:val="002C41D8"/>
    <w:rsid w:val="002C4966"/>
    <w:rsid w:val="002C49B8"/>
    <w:rsid w:val="002C4AB1"/>
    <w:rsid w:val="002C4AE1"/>
    <w:rsid w:val="002C4C47"/>
    <w:rsid w:val="002C4CCD"/>
    <w:rsid w:val="002C4E49"/>
    <w:rsid w:val="002C517A"/>
    <w:rsid w:val="002C5204"/>
    <w:rsid w:val="002C5695"/>
    <w:rsid w:val="002C57B9"/>
    <w:rsid w:val="002C5BDA"/>
    <w:rsid w:val="002C5D33"/>
    <w:rsid w:val="002C5DEF"/>
    <w:rsid w:val="002C6915"/>
    <w:rsid w:val="002C6AF3"/>
    <w:rsid w:val="002C6F82"/>
    <w:rsid w:val="002C703A"/>
    <w:rsid w:val="002C708A"/>
    <w:rsid w:val="002C75F9"/>
    <w:rsid w:val="002C78C0"/>
    <w:rsid w:val="002D0028"/>
    <w:rsid w:val="002D0173"/>
    <w:rsid w:val="002D01AB"/>
    <w:rsid w:val="002D028F"/>
    <w:rsid w:val="002D03F4"/>
    <w:rsid w:val="002D0584"/>
    <w:rsid w:val="002D06F9"/>
    <w:rsid w:val="002D09E2"/>
    <w:rsid w:val="002D0E45"/>
    <w:rsid w:val="002D0F53"/>
    <w:rsid w:val="002D172A"/>
    <w:rsid w:val="002D17EA"/>
    <w:rsid w:val="002D1AF2"/>
    <w:rsid w:val="002D1B60"/>
    <w:rsid w:val="002D1BFC"/>
    <w:rsid w:val="002D2268"/>
    <w:rsid w:val="002D26F5"/>
    <w:rsid w:val="002D292A"/>
    <w:rsid w:val="002D296D"/>
    <w:rsid w:val="002D2A4B"/>
    <w:rsid w:val="002D2C35"/>
    <w:rsid w:val="002D2C71"/>
    <w:rsid w:val="002D326A"/>
    <w:rsid w:val="002D3825"/>
    <w:rsid w:val="002D39B0"/>
    <w:rsid w:val="002D39C9"/>
    <w:rsid w:val="002D3ACE"/>
    <w:rsid w:val="002D3C42"/>
    <w:rsid w:val="002D3DB9"/>
    <w:rsid w:val="002D3DFF"/>
    <w:rsid w:val="002D3F43"/>
    <w:rsid w:val="002D3F46"/>
    <w:rsid w:val="002D3F9B"/>
    <w:rsid w:val="002D4BCE"/>
    <w:rsid w:val="002D4BDF"/>
    <w:rsid w:val="002D4D46"/>
    <w:rsid w:val="002D4D69"/>
    <w:rsid w:val="002D514E"/>
    <w:rsid w:val="002D5433"/>
    <w:rsid w:val="002D54BA"/>
    <w:rsid w:val="002D55B5"/>
    <w:rsid w:val="002D56FF"/>
    <w:rsid w:val="002D59C9"/>
    <w:rsid w:val="002D5C3D"/>
    <w:rsid w:val="002D5C3F"/>
    <w:rsid w:val="002D6247"/>
    <w:rsid w:val="002D6276"/>
    <w:rsid w:val="002D6818"/>
    <w:rsid w:val="002D684E"/>
    <w:rsid w:val="002D711D"/>
    <w:rsid w:val="002D7178"/>
    <w:rsid w:val="002D7194"/>
    <w:rsid w:val="002D7572"/>
    <w:rsid w:val="002D78F1"/>
    <w:rsid w:val="002D7934"/>
    <w:rsid w:val="002D7DD9"/>
    <w:rsid w:val="002E01CD"/>
    <w:rsid w:val="002E01FF"/>
    <w:rsid w:val="002E0E89"/>
    <w:rsid w:val="002E141B"/>
    <w:rsid w:val="002E1503"/>
    <w:rsid w:val="002E1510"/>
    <w:rsid w:val="002E176C"/>
    <w:rsid w:val="002E18EA"/>
    <w:rsid w:val="002E18F3"/>
    <w:rsid w:val="002E19DA"/>
    <w:rsid w:val="002E1C57"/>
    <w:rsid w:val="002E1F1F"/>
    <w:rsid w:val="002E1FB2"/>
    <w:rsid w:val="002E1FB5"/>
    <w:rsid w:val="002E228F"/>
    <w:rsid w:val="002E24C8"/>
    <w:rsid w:val="002E25FE"/>
    <w:rsid w:val="002E2973"/>
    <w:rsid w:val="002E2FD1"/>
    <w:rsid w:val="002E30A3"/>
    <w:rsid w:val="002E32CC"/>
    <w:rsid w:val="002E3792"/>
    <w:rsid w:val="002E37DD"/>
    <w:rsid w:val="002E3BEC"/>
    <w:rsid w:val="002E4297"/>
    <w:rsid w:val="002E430E"/>
    <w:rsid w:val="002E43AA"/>
    <w:rsid w:val="002E460D"/>
    <w:rsid w:val="002E486F"/>
    <w:rsid w:val="002E4A2D"/>
    <w:rsid w:val="002E4A42"/>
    <w:rsid w:val="002E4B85"/>
    <w:rsid w:val="002E4EF0"/>
    <w:rsid w:val="002E541D"/>
    <w:rsid w:val="002E5894"/>
    <w:rsid w:val="002E5D9F"/>
    <w:rsid w:val="002E5EC6"/>
    <w:rsid w:val="002E61B5"/>
    <w:rsid w:val="002E62E3"/>
    <w:rsid w:val="002E68C6"/>
    <w:rsid w:val="002E6BF3"/>
    <w:rsid w:val="002E70F1"/>
    <w:rsid w:val="002E753E"/>
    <w:rsid w:val="002E76F3"/>
    <w:rsid w:val="002E778A"/>
    <w:rsid w:val="002E7834"/>
    <w:rsid w:val="002F044F"/>
    <w:rsid w:val="002F0569"/>
    <w:rsid w:val="002F096D"/>
    <w:rsid w:val="002F0B89"/>
    <w:rsid w:val="002F0C9E"/>
    <w:rsid w:val="002F0F7E"/>
    <w:rsid w:val="002F11B2"/>
    <w:rsid w:val="002F11FE"/>
    <w:rsid w:val="002F16F0"/>
    <w:rsid w:val="002F1B33"/>
    <w:rsid w:val="002F1B70"/>
    <w:rsid w:val="002F1C9D"/>
    <w:rsid w:val="002F243E"/>
    <w:rsid w:val="002F2484"/>
    <w:rsid w:val="002F269F"/>
    <w:rsid w:val="002F26B0"/>
    <w:rsid w:val="002F2A09"/>
    <w:rsid w:val="002F2A2D"/>
    <w:rsid w:val="002F2C1B"/>
    <w:rsid w:val="002F2C91"/>
    <w:rsid w:val="002F2F20"/>
    <w:rsid w:val="002F2F4A"/>
    <w:rsid w:val="002F329E"/>
    <w:rsid w:val="002F34E9"/>
    <w:rsid w:val="002F3C3F"/>
    <w:rsid w:val="002F3C87"/>
    <w:rsid w:val="002F3E5F"/>
    <w:rsid w:val="002F3F0A"/>
    <w:rsid w:val="002F421A"/>
    <w:rsid w:val="002F449E"/>
    <w:rsid w:val="002F4907"/>
    <w:rsid w:val="002F4F03"/>
    <w:rsid w:val="002F506A"/>
    <w:rsid w:val="002F5492"/>
    <w:rsid w:val="002F560A"/>
    <w:rsid w:val="002F5E17"/>
    <w:rsid w:val="002F5E71"/>
    <w:rsid w:val="002F5EB6"/>
    <w:rsid w:val="002F65B3"/>
    <w:rsid w:val="002F65C1"/>
    <w:rsid w:val="002F65F7"/>
    <w:rsid w:val="002F68AD"/>
    <w:rsid w:val="002F68F3"/>
    <w:rsid w:val="002F6C2E"/>
    <w:rsid w:val="002F7004"/>
    <w:rsid w:val="002F7323"/>
    <w:rsid w:val="002F73CB"/>
    <w:rsid w:val="002F7509"/>
    <w:rsid w:val="002F754A"/>
    <w:rsid w:val="002F75D3"/>
    <w:rsid w:val="002F7677"/>
    <w:rsid w:val="002F7757"/>
    <w:rsid w:val="002F793F"/>
    <w:rsid w:val="002F7D34"/>
    <w:rsid w:val="00300076"/>
    <w:rsid w:val="003000D8"/>
    <w:rsid w:val="003001B0"/>
    <w:rsid w:val="003002E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8A8"/>
    <w:rsid w:val="003029A9"/>
    <w:rsid w:val="00302B77"/>
    <w:rsid w:val="00302F7F"/>
    <w:rsid w:val="00303387"/>
    <w:rsid w:val="00303757"/>
    <w:rsid w:val="00303760"/>
    <w:rsid w:val="00303AC5"/>
    <w:rsid w:val="00303C69"/>
    <w:rsid w:val="00303E5B"/>
    <w:rsid w:val="00304483"/>
    <w:rsid w:val="003046C7"/>
    <w:rsid w:val="0030487B"/>
    <w:rsid w:val="0030489D"/>
    <w:rsid w:val="003052B7"/>
    <w:rsid w:val="003053AD"/>
    <w:rsid w:val="0030543E"/>
    <w:rsid w:val="00305579"/>
    <w:rsid w:val="003057E2"/>
    <w:rsid w:val="00305D1A"/>
    <w:rsid w:val="00305FFF"/>
    <w:rsid w:val="0030602F"/>
    <w:rsid w:val="003063C8"/>
    <w:rsid w:val="00306503"/>
    <w:rsid w:val="00306516"/>
    <w:rsid w:val="00306560"/>
    <w:rsid w:val="00306771"/>
    <w:rsid w:val="00306C49"/>
    <w:rsid w:val="0030713A"/>
    <w:rsid w:val="003072F1"/>
    <w:rsid w:val="0030744B"/>
    <w:rsid w:val="003074DF"/>
    <w:rsid w:val="00307905"/>
    <w:rsid w:val="003079D7"/>
    <w:rsid w:val="00307C46"/>
    <w:rsid w:val="00307DAF"/>
    <w:rsid w:val="00310158"/>
    <w:rsid w:val="00310A03"/>
    <w:rsid w:val="00310CB8"/>
    <w:rsid w:val="00310CC9"/>
    <w:rsid w:val="00310E22"/>
    <w:rsid w:val="00310E62"/>
    <w:rsid w:val="003115C7"/>
    <w:rsid w:val="00311710"/>
    <w:rsid w:val="003117C2"/>
    <w:rsid w:val="00311D03"/>
    <w:rsid w:val="00311D79"/>
    <w:rsid w:val="00311DBE"/>
    <w:rsid w:val="00311DCF"/>
    <w:rsid w:val="00311ED3"/>
    <w:rsid w:val="00311EE6"/>
    <w:rsid w:val="00311F03"/>
    <w:rsid w:val="0031246B"/>
    <w:rsid w:val="00312718"/>
    <w:rsid w:val="00312877"/>
    <w:rsid w:val="003128E2"/>
    <w:rsid w:val="00312BEC"/>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FA"/>
    <w:rsid w:val="003167C2"/>
    <w:rsid w:val="003167DB"/>
    <w:rsid w:val="00316D51"/>
    <w:rsid w:val="0031717A"/>
    <w:rsid w:val="00317231"/>
    <w:rsid w:val="0031723B"/>
    <w:rsid w:val="003178E8"/>
    <w:rsid w:val="00317EEA"/>
    <w:rsid w:val="0032035D"/>
    <w:rsid w:val="003206E1"/>
    <w:rsid w:val="00320731"/>
    <w:rsid w:val="00320A1D"/>
    <w:rsid w:val="00320D28"/>
    <w:rsid w:val="00320FE2"/>
    <w:rsid w:val="003210FA"/>
    <w:rsid w:val="003214D6"/>
    <w:rsid w:val="00321606"/>
    <w:rsid w:val="00321637"/>
    <w:rsid w:val="00321C4D"/>
    <w:rsid w:val="00321FC7"/>
    <w:rsid w:val="003220DC"/>
    <w:rsid w:val="00322544"/>
    <w:rsid w:val="00322635"/>
    <w:rsid w:val="00322A29"/>
    <w:rsid w:val="00322C7A"/>
    <w:rsid w:val="0032349C"/>
    <w:rsid w:val="003235BB"/>
    <w:rsid w:val="003235EB"/>
    <w:rsid w:val="00323846"/>
    <w:rsid w:val="0032387D"/>
    <w:rsid w:val="00323A5A"/>
    <w:rsid w:val="00323F68"/>
    <w:rsid w:val="0032400F"/>
    <w:rsid w:val="003240DF"/>
    <w:rsid w:val="0032425E"/>
    <w:rsid w:val="003242FD"/>
    <w:rsid w:val="0032448B"/>
    <w:rsid w:val="003246A1"/>
    <w:rsid w:val="00324C05"/>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3EE"/>
    <w:rsid w:val="003279EF"/>
    <w:rsid w:val="00327CB0"/>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D6"/>
    <w:rsid w:val="00332125"/>
    <w:rsid w:val="00332515"/>
    <w:rsid w:val="00332C1B"/>
    <w:rsid w:val="00332DEE"/>
    <w:rsid w:val="00332FAB"/>
    <w:rsid w:val="00333044"/>
    <w:rsid w:val="00333066"/>
    <w:rsid w:val="00333504"/>
    <w:rsid w:val="0033363C"/>
    <w:rsid w:val="00333875"/>
    <w:rsid w:val="00333887"/>
    <w:rsid w:val="00333B32"/>
    <w:rsid w:val="003340ED"/>
    <w:rsid w:val="003344CD"/>
    <w:rsid w:val="0033471C"/>
    <w:rsid w:val="00334824"/>
    <w:rsid w:val="003348E9"/>
    <w:rsid w:val="00334CFB"/>
    <w:rsid w:val="00334DD6"/>
    <w:rsid w:val="00334F3B"/>
    <w:rsid w:val="00335178"/>
    <w:rsid w:val="00335501"/>
    <w:rsid w:val="003358EB"/>
    <w:rsid w:val="00335AE3"/>
    <w:rsid w:val="00335D95"/>
    <w:rsid w:val="00336228"/>
    <w:rsid w:val="0033633F"/>
    <w:rsid w:val="003363FA"/>
    <w:rsid w:val="00336580"/>
    <w:rsid w:val="00336800"/>
    <w:rsid w:val="00336FC5"/>
    <w:rsid w:val="003371E4"/>
    <w:rsid w:val="00337479"/>
    <w:rsid w:val="00337654"/>
    <w:rsid w:val="003376FE"/>
    <w:rsid w:val="003377BF"/>
    <w:rsid w:val="00337875"/>
    <w:rsid w:val="00337964"/>
    <w:rsid w:val="00337F7F"/>
    <w:rsid w:val="003400F1"/>
    <w:rsid w:val="003401D6"/>
    <w:rsid w:val="00340698"/>
    <w:rsid w:val="003409AA"/>
    <w:rsid w:val="00340A74"/>
    <w:rsid w:val="003412B6"/>
    <w:rsid w:val="00341376"/>
    <w:rsid w:val="003413F4"/>
    <w:rsid w:val="00341A1C"/>
    <w:rsid w:val="00341E89"/>
    <w:rsid w:val="0034204B"/>
    <w:rsid w:val="003424C6"/>
    <w:rsid w:val="0034297A"/>
    <w:rsid w:val="00342DA3"/>
    <w:rsid w:val="0034320E"/>
    <w:rsid w:val="003433F5"/>
    <w:rsid w:val="00343479"/>
    <w:rsid w:val="00343976"/>
    <w:rsid w:val="00343D7E"/>
    <w:rsid w:val="00343F61"/>
    <w:rsid w:val="00344038"/>
    <w:rsid w:val="00344595"/>
    <w:rsid w:val="00344796"/>
    <w:rsid w:val="00344A42"/>
    <w:rsid w:val="00344A8E"/>
    <w:rsid w:val="00344AB0"/>
    <w:rsid w:val="00344B76"/>
    <w:rsid w:val="00344E04"/>
    <w:rsid w:val="00345128"/>
    <w:rsid w:val="0034584E"/>
    <w:rsid w:val="003458BF"/>
    <w:rsid w:val="00345987"/>
    <w:rsid w:val="00345FA2"/>
    <w:rsid w:val="00346037"/>
    <w:rsid w:val="00346149"/>
    <w:rsid w:val="0034635C"/>
    <w:rsid w:val="00346B6B"/>
    <w:rsid w:val="00346CF1"/>
    <w:rsid w:val="00346ECB"/>
    <w:rsid w:val="00346EEA"/>
    <w:rsid w:val="0034700B"/>
    <w:rsid w:val="0034700D"/>
    <w:rsid w:val="0034710D"/>
    <w:rsid w:val="00347141"/>
    <w:rsid w:val="0034716E"/>
    <w:rsid w:val="00347355"/>
    <w:rsid w:val="00347393"/>
    <w:rsid w:val="003476EA"/>
    <w:rsid w:val="00347874"/>
    <w:rsid w:val="00347F7C"/>
    <w:rsid w:val="00350178"/>
    <w:rsid w:val="003502D8"/>
    <w:rsid w:val="00350448"/>
    <w:rsid w:val="00350464"/>
    <w:rsid w:val="0035061B"/>
    <w:rsid w:val="003508FE"/>
    <w:rsid w:val="00350B18"/>
    <w:rsid w:val="00350BCE"/>
    <w:rsid w:val="00350DA0"/>
    <w:rsid w:val="00350DBC"/>
    <w:rsid w:val="00350FA5"/>
    <w:rsid w:val="003511B7"/>
    <w:rsid w:val="00351373"/>
    <w:rsid w:val="00351394"/>
    <w:rsid w:val="00351AA1"/>
    <w:rsid w:val="00351E89"/>
    <w:rsid w:val="00352333"/>
    <w:rsid w:val="00352556"/>
    <w:rsid w:val="00352605"/>
    <w:rsid w:val="00352623"/>
    <w:rsid w:val="00352826"/>
    <w:rsid w:val="00352C51"/>
    <w:rsid w:val="00352D5E"/>
    <w:rsid w:val="00352EE7"/>
    <w:rsid w:val="0035328E"/>
    <w:rsid w:val="00353334"/>
    <w:rsid w:val="00353368"/>
    <w:rsid w:val="00353521"/>
    <w:rsid w:val="00353562"/>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AF"/>
    <w:rsid w:val="00355146"/>
    <w:rsid w:val="00355645"/>
    <w:rsid w:val="00355712"/>
    <w:rsid w:val="003559CA"/>
    <w:rsid w:val="00355A96"/>
    <w:rsid w:val="00355EF7"/>
    <w:rsid w:val="00356670"/>
    <w:rsid w:val="0035685C"/>
    <w:rsid w:val="00356D82"/>
    <w:rsid w:val="003570E3"/>
    <w:rsid w:val="00357206"/>
    <w:rsid w:val="00357472"/>
    <w:rsid w:val="00357721"/>
    <w:rsid w:val="00357798"/>
    <w:rsid w:val="0036003A"/>
    <w:rsid w:val="003602C7"/>
    <w:rsid w:val="003603E5"/>
    <w:rsid w:val="0036062A"/>
    <w:rsid w:val="00360871"/>
    <w:rsid w:val="00361109"/>
    <w:rsid w:val="00361317"/>
    <w:rsid w:val="0036161A"/>
    <w:rsid w:val="00361698"/>
    <w:rsid w:val="003616D8"/>
    <w:rsid w:val="00361835"/>
    <w:rsid w:val="00361947"/>
    <w:rsid w:val="00361A4C"/>
    <w:rsid w:val="00361A8E"/>
    <w:rsid w:val="0036256B"/>
    <w:rsid w:val="00362AF3"/>
    <w:rsid w:val="00362B87"/>
    <w:rsid w:val="00362D66"/>
    <w:rsid w:val="0036358D"/>
    <w:rsid w:val="0036383D"/>
    <w:rsid w:val="003638AE"/>
    <w:rsid w:val="003638B0"/>
    <w:rsid w:val="003638F3"/>
    <w:rsid w:val="00363C1D"/>
    <w:rsid w:val="00363E69"/>
    <w:rsid w:val="00363EA3"/>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EEF"/>
    <w:rsid w:val="00367065"/>
    <w:rsid w:val="00367267"/>
    <w:rsid w:val="003675FB"/>
    <w:rsid w:val="003677BF"/>
    <w:rsid w:val="00367A46"/>
    <w:rsid w:val="0037009E"/>
    <w:rsid w:val="00370134"/>
    <w:rsid w:val="003701D0"/>
    <w:rsid w:val="00370303"/>
    <w:rsid w:val="003703AB"/>
    <w:rsid w:val="003704A6"/>
    <w:rsid w:val="003708DC"/>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76"/>
    <w:rsid w:val="00372AA7"/>
    <w:rsid w:val="00372AE5"/>
    <w:rsid w:val="003731B7"/>
    <w:rsid w:val="00373669"/>
    <w:rsid w:val="00373672"/>
    <w:rsid w:val="00373B3B"/>
    <w:rsid w:val="00373B42"/>
    <w:rsid w:val="00373C7C"/>
    <w:rsid w:val="00373F73"/>
    <w:rsid w:val="003742C0"/>
    <w:rsid w:val="003743E8"/>
    <w:rsid w:val="00374FDA"/>
    <w:rsid w:val="003752EE"/>
    <w:rsid w:val="0037534E"/>
    <w:rsid w:val="003756FF"/>
    <w:rsid w:val="00375821"/>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D3"/>
    <w:rsid w:val="00380F49"/>
    <w:rsid w:val="00380F5F"/>
    <w:rsid w:val="00381358"/>
    <w:rsid w:val="0038142C"/>
    <w:rsid w:val="003815CF"/>
    <w:rsid w:val="00381883"/>
    <w:rsid w:val="00381C31"/>
    <w:rsid w:val="00381DEC"/>
    <w:rsid w:val="00381F1E"/>
    <w:rsid w:val="00381F92"/>
    <w:rsid w:val="00382088"/>
    <w:rsid w:val="003823BC"/>
    <w:rsid w:val="003826BC"/>
    <w:rsid w:val="00382794"/>
    <w:rsid w:val="003829B7"/>
    <w:rsid w:val="00382A17"/>
    <w:rsid w:val="00382C3E"/>
    <w:rsid w:val="00382CC7"/>
    <w:rsid w:val="00383641"/>
    <w:rsid w:val="00383A62"/>
    <w:rsid w:val="00383B6A"/>
    <w:rsid w:val="00383F11"/>
    <w:rsid w:val="00384581"/>
    <w:rsid w:val="0038467A"/>
    <w:rsid w:val="0038479B"/>
    <w:rsid w:val="0038483E"/>
    <w:rsid w:val="00384902"/>
    <w:rsid w:val="00384C73"/>
    <w:rsid w:val="00384D5B"/>
    <w:rsid w:val="00385345"/>
    <w:rsid w:val="003854BB"/>
    <w:rsid w:val="003854EC"/>
    <w:rsid w:val="0038615B"/>
    <w:rsid w:val="003862DF"/>
    <w:rsid w:val="00386863"/>
    <w:rsid w:val="00386A66"/>
    <w:rsid w:val="00386B1F"/>
    <w:rsid w:val="00386BA3"/>
    <w:rsid w:val="00386C60"/>
    <w:rsid w:val="00386CFB"/>
    <w:rsid w:val="003870DE"/>
    <w:rsid w:val="003872A3"/>
    <w:rsid w:val="00387E2A"/>
    <w:rsid w:val="00387F3C"/>
    <w:rsid w:val="00387FCD"/>
    <w:rsid w:val="003902FC"/>
    <w:rsid w:val="00390424"/>
    <w:rsid w:val="0039063B"/>
    <w:rsid w:val="00390649"/>
    <w:rsid w:val="003909E6"/>
    <w:rsid w:val="00390AC0"/>
    <w:rsid w:val="00390F79"/>
    <w:rsid w:val="0039143C"/>
    <w:rsid w:val="003917A0"/>
    <w:rsid w:val="00391CC8"/>
    <w:rsid w:val="00392002"/>
    <w:rsid w:val="00392114"/>
    <w:rsid w:val="003927FA"/>
    <w:rsid w:val="00392850"/>
    <w:rsid w:val="0039296E"/>
    <w:rsid w:val="00392D52"/>
    <w:rsid w:val="00393239"/>
    <w:rsid w:val="00393258"/>
    <w:rsid w:val="00393399"/>
    <w:rsid w:val="00393AE0"/>
    <w:rsid w:val="00393B5D"/>
    <w:rsid w:val="00394055"/>
    <w:rsid w:val="003943D9"/>
    <w:rsid w:val="00394435"/>
    <w:rsid w:val="003944E0"/>
    <w:rsid w:val="003945F8"/>
    <w:rsid w:val="00394793"/>
    <w:rsid w:val="003947E8"/>
    <w:rsid w:val="00394C17"/>
    <w:rsid w:val="00394C58"/>
    <w:rsid w:val="00395013"/>
    <w:rsid w:val="00395A63"/>
    <w:rsid w:val="00395AE5"/>
    <w:rsid w:val="00396158"/>
    <w:rsid w:val="0039640A"/>
    <w:rsid w:val="00396445"/>
    <w:rsid w:val="003968C9"/>
    <w:rsid w:val="003969E7"/>
    <w:rsid w:val="00396C78"/>
    <w:rsid w:val="00396D43"/>
    <w:rsid w:val="003970D3"/>
    <w:rsid w:val="0039711E"/>
    <w:rsid w:val="00397343"/>
    <w:rsid w:val="00397402"/>
    <w:rsid w:val="00397950"/>
    <w:rsid w:val="0039799B"/>
    <w:rsid w:val="00397BBD"/>
    <w:rsid w:val="00397BDE"/>
    <w:rsid w:val="00397FB1"/>
    <w:rsid w:val="003A03DD"/>
    <w:rsid w:val="003A04AD"/>
    <w:rsid w:val="003A04C1"/>
    <w:rsid w:val="003A07D9"/>
    <w:rsid w:val="003A08D5"/>
    <w:rsid w:val="003A0A49"/>
    <w:rsid w:val="003A0E36"/>
    <w:rsid w:val="003A11DF"/>
    <w:rsid w:val="003A1273"/>
    <w:rsid w:val="003A14D2"/>
    <w:rsid w:val="003A14FC"/>
    <w:rsid w:val="003A17F6"/>
    <w:rsid w:val="003A1AC1"/>
    <w:rsid w:val="003A1ACA"/>
    <w:rsid w:val="003A1C34"/>
    <w:rsid w:val="003A1C97"/>
    <w:rsid w:val="003A26C4"/>
    <w:rsid w:val="003A26F5"/>
    <w:rsid w:val="003A27DE"/>
    <w:rsid w:val="003A28AB"/>
    <w:rsid w:val="003A2E66"/>
    <w:rsid w:val="003A2F66"/>
    <w:rsid w:val="003A30EC"/>
    <w:rsid w:val="003A30F5"/>
    <w:rsid w:val="003A31B6"/>
    <w:rsid w:val="003A339A"/>
    <w:rsid w:val="003A348E"/>
    <w:rsid w:val="003A39D0"/>
    <w:rsid w:val="003A3E3D"/>
    <w:rsid w:val="003A3EA6"/>
    <w:rsid w:val="003A404F"/>
    <w:rsid w:val="003A412E"/>
    <w:rsid w:val="003A41A8"/>
    <w:rsid w:val="003A41FA"/>
    <w:rsid w:val="003A482F"/>
    <w:rsid w:val="003A4F74"/>
    <w:rsid w:val="003A50F1"/>
    <w:rsid w:val="003A5580"/>
    <w:rsid w:val="003A561D"/>
    <w:rsid w:val="003A5791"/>
    <w:rsid w:val="003A57D4"/>
    <w:rsid w:val="003A5A97"/>
    <w:rsid w:val="003A5CE4"/>
    <w:rsid w:val="003A5F7D"/>
    <w:rsid w:val="003A659C"/>
    <w:rsid w:val="003A6742"/>
    <w:rsid w:val="003A6AA8"/>
    <w:rsid w:val="003A72FF"/>
    <w:rsid w:val="003A745E"/>
    <w:rsid w:val="003A75C8"/>
    <w:rsid w:val="003A762F"/>
    <w:rsid w:val="003A766D"/>
    <w:rsid w:val="003A7757"/>
    <w:rsid w:val="003A7782"/>
    <w:rsid w:val="003A77FE"/>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45E"/>
    <w:rsid w:val="003B186F"/>
    <w:rsid w:val="003B1D17"/>
    <w:rsid w:val="003B2090"/>
    <w:rsid w:val="003B221C"/>
    <w:rsid w:val="003B2273"/>
    <w:rsid w:val="003B2595"/>
    <w:rsid w:val="003B25D7"/>
    <w:rsid w:val="003B277C"/>
    <w:rsid w:val="003B2833"/>
    <w:rsid w:val="003B28F0"/>
    <w:rsid w:val="003B2E8F"/>
    <w:rsid w:val="003B3552"/>
    <w:rsid w:val="003B362B"/>
    <w:rsid w:val="003B38A4"/>
    <w:rsid w:val="003B399A"/>
    <w:rsid w:val="003B3A1C"/>
    <w:rsid w:val="003B3AD5"/>
    <w:rsid w:val="003B3EB5"/>
    <w:rsid w:val="003B41B1"/>
    <w:rsid w:val="003B4219"/>
    <w:rsid w:val="003B43FB"/>
    <w:rsid w:val="003B46C0"/>
    <w:rsid w:val="003B473F"/>
    <w:rsid w:val="003B4834"/>
    <w:rsid w:val="003B48C8"/>
    <w:rsid w:val="003B4DDA"/>
    <w:rsid w:val="003B4FB3"/>
    <w:rsid w:val="003B5047"/>
    <w:rsid w:val="003B5168"/>
    <w:rsid w:val="003B5178"/>
    <w:rsid w:val="003B5360"/>
    <w:rsid w:val="003B540E"/>
    <w:rsid w:val="003B5CEF"/>
    <w:rsid w:val="003B6456"/>
    <w:rsid w:val="003B6746"/>
    <w:rsid w:val="003B7262"/>
    <w:rsid w:val="003B7483"/>
    <w:rsid w:val="003B75F1"/>
    <w:rsid w:val="003B77D6"/>
    <w:rsid w:val="003B7969"/>
    <w:rsid w:val="003C0244"/>
    <w:rsid w:val="003C02A4"/>
    <w:rsid w:val="003C0577"/>
    <w:rsid w:val="003C0686"/>
    <w:rsid w:val="003C068C"/>
    <w:rsid w:val="003C0741"/>
    <w:rsid w:val="003C113B"/>
    <w:rsid w:val="003C1172"/>
    <w:rsid w:val="003C12A5"/>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D1"/>
    <w:rsid w:val="003C2CC2"/>
    <w:rsid w:val="003C2DA0"/>
    <w:rsid w:val="003C2F50"/>
    <w:rsid w:val="003C31BC"/>
    <w:rsid w:val="003C3261"/>
    <w:rsid w:val="003C3371"/>
    <w:rsid w:val="003C345B"/>
    <w:rsid w:val="003C36AC"/>
    <w:rsid w:val="003C3751"/>
    <w:rsid w:val="003C3B4C"/>
    <w:rsid w:val="003C3CDD"/>
    <w:rsid w:val="003C3D15"/>
    <w:rsid w:val="003C3EC3"/>
    <w:rsid w:val="003C3FA1"/>
    <w:rsid w:val="003C4057"/>
    <w:rsid w:val="003C4643"/>
    <w:rsid w:val="003C4722"/>
    <w:rsid w:val="003C50E6"/>
    <w:rsid w:val="003C51E9"/>
    <w:rsid w:val="003C5215"/>
    <w:rsid w:val="003C53B6"/>
    <w:rsid w:val="003C5421"/>
    <w:rsid w:val="003C5653"/>
    <w:rsid w:val="003C598E"/>
    <w:rsid w:val="003C5D3E"/>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1FD"/>
    <w:rsid w:val="003D0501"/>
    <w:rsid w:val="003D0B5B"/>
    <w:rsid w:val="003D0C79"/>
    <w:rsid w:val="003D0CA7"/>
    <w:rsid w:val="003D0E8A"/>
    <w:rsid w:val="003D0F65"/>
    <w:rsid w:val="003D14AD"/>
    <w:rsid w:val="003D1652"/>
    <w:rsid w:val="003D1B8E"/>
    <w:rsid w:val="003D1BB9"/>
    <w:rsid w:val="003D23CE"/>
    <w:rsid w:val="003D2543"/>
    <w:rsid w:val="003D28BE"/>
    <w:rsid w:val="003D28D8"/>
    <w:rsid w:val="003D2DC1"/>
    <w:rsid w:val="003D3010"/>
    <w:rsid w:val="003D3011"/>
    <w:rsid w:val="003D30B8"/>
    <w:rsid w:val="003D314E"/>
    <w:rsid w:val="003D3241"/>
    <w:rsid w:val="003D38FD"/>
    <w:rsid w:val="003D391A"/>
    <w:rsid w:val="003D3A58"/>
    <w:rsid w:val="003D3A9B"/>
    <w:rsid w:val="003D3D93"/>
    <w:rsid w:val="003D3DE6"/>
    <w:rsid w:val="003D427B"/>
    <w:rsid w:val="003D444E"/>
    <w:rsid w:val="003D45EF"/>
    <w:rsid w:val="003D4625"/>
    <w:rsid w:val="003D46D1"/>
    <w:rsid w:val="003D4744"/>
    <w:rsid w:val="003D47B5"/>
    <w:rsid w:val="003D4887"/>
    <w:rsid w:val="003D4C8A"/>
    <w:rsid w:val="003D5387"/>
    <w:rsid w:val="003D56C0"/>
    <w:rsid w:val="003D5EF5"/>
    <w:rsid w:val="003D5FCC"/>
    <w:rsid w:val="003D63B0"/>
    <w:rsid w:val="003D6838"/>
    <w:rsid w:val="003D6AEE"/>
    <w:rsid w:val="003D6BA5"/>
    <w:rsid w:val="003D7065"/>
    <w:rsid w:val="003D7136"/>
    <w:rsid w:val="003D733A"/>
    <w:rsid w:val="003D74E8"/>
    <w:rsid w:val="003D7561"/>
    <w:rsid w:val="003D759A"/>
    <w:rsid w:val="003D7712"/>
    <w:rsid w:val="003D7C33"/>
    <w:rsid w:val="003E044F"/>
    <w:rsid w:val="003E0482"/>
    <w:rsid w:val="003E054B"/>
    <w:rsid w:val="003E06EB"/>
    <w:rsid w:val="003E098F"/>
    <w:rsid w:val="003E0993"/>
    <w:rsid w:val="003E09E4"/>
    <w:rsid w:val="003E0B19"/>
    <w:rsid w:val="003E0B59"/>
    <w:rsid w:val="003E0EB9"/>
    <w:rsid w:val="003E0F93"/>
    <w:rsid w:val="003E124E"/>
    <w:rsid w:val="003E1252"/>
    <w:rsid w:val="003E1428"/>
    <w:rsid w:val="003E1ED2"/>
    <w:rsid w:val="003E2378"/>
    <w:rsid w:val="003E24D6"/>
    <w:rsid w:val="003E2517"/>
    <w:rsid w:val="003E268C"/>
    <w:rsid w:val="003E280C"/>
    <w:rsid w:val="003E2890"/>
    <w:rsid w:val="003E2A26"/>
    <w:rsid w:val="003E2CDD"/>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736D"/>
    <w:rsid w:val="003E7C5D"/>
    <w:rsid w:val="003E7DBD"/>
    <w:rsid w:val="003E7DFA"/>
    <w:rsid w:val="003F02A9"/>
    <w:rsid w:val="003F02C6"/>
    <w:rsid w:val="003F0410"/>
    <w:rsid w:val="003F0631"/>
    <w:rsid w:val="003F0769"/>
    <w:rsid w:val="003F07FC"/>
    <w:rsid w:val="003F0958"/>
    <w:rsid w:val="003F0A29"/>
    <w:rsid w:val="003F0B9D"/>
    <w:rsid w:val="003F0D57"/>
    <w:rsid w:val="003F1534"/>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C62"/>
    <w:rsid w:val="003F4555"/>
    <w:rsid w:val="003F4ABA"/>
    <w:rsid w:val="003F5310"/>
    <w:rsid w:val="003F53A8"/>
    <w:rsid w:val="003F55F1"/>
    <w:rsid w:val="003F5981"/>
    <w:rsid w:val="003F5BC1"/>
    <w:rsid w:val="003F5E50"/>
    <w:rsid w:val="003F5F30"/>
    <w:rsid w:val="003F5F8E"/>
    <w:rsid w:val="003F62B8"/>
    <w:rsid w:val="003F63E0"/>
    <w:rsid w:val="003F651B"/>
    <w:rsid w:val="003F6EFA"/>
    <w:rsid w:val="003F700D"/>
    <w:rsid w:val="003F749A"/>
    <w:rsid w:val="003F78C6"/>
    <w:rsid w:val="003F7BED"/>
    <w:rsid w:val="003F7D9A"/>
    <w:rsid w:val="00400262"/>
    <w:rsid w:val="00400277"/>
    <w:rsid w:val="00400453"/>
    <w:rsid w:val="0040071B"/>
    <w:rsid w:val="0040099A"/>
    <w:rsid w:val="004009B3"/>
    <w:rsid w:val="00400C0F"/>
    <w:rsid w:val="00400F5B"/>
    <w:rsid w:val="0040125C"/>
    <w:rsid w:val="00401318"/>
    <w:rsid w:val="00401690"/>
    <w:rsid w:val="0040188D"/>
    <w:rsid w:val="0040191A"/>
    <w:rsid w:val="00401E8A"/>
    <w:rsid w:val="00401F98"/>
    <w:rsid w:val="00402012"/>
    <w:rsid w:val="00402064"/>
    <w:rsid w:val="0040238A"/>
    <w:rsid w:val="00402412"/>
    <w:rsid w:val="00402697"/>
    <w:rsid w:val="00403979"/>
    <w:rsid w:val="00403C5F"/>
    <w:rsid w:val="00403D86"/>
    <w:rsid w:val="0040440D"/>
    <w:rsid w:val="004047C9"/>
    <w:rsid w:val="00404804"/>
    <w:rsid w:val="00404AB5"/>
    <w:rsid w:val="00404D84"/>
    <w:rsid w:val="00404EDB"/>
    <w:rsid w:val="004056B8"/>
    <w:rsid w:val="004056D7"/>
    <w:rsid w:val="00405AD7"/>
    <w:rsid w:val="00405DC4"/>
    <w:rsid w:val="00405DE1"/>
    <w:rsid w:val="0040623A"/>
    <w:rsid w:val="00406875"/>
    <w:rsid w:val="00406AB7"/>
    <w:rsid w:val="00406CEF"/>
    <w:rsid w:val="00407570"/>
    <w:rsid w:val="004077EF"/>
    <w:rsid w:val="0040796B"/>
    <w:rsid w:val="00407A60"/>
    <w:rsid w:val="00407C22"/>
    <w:rsid w:val="00407C7F"/>
    <w:rsid w:val="00407CDB"/>
    <w:rsid w:val="004100E7"/>
    <w:rsid w:val="0041013F"/>
    <w:rsid w:val="00410328"/>
    <w:rsid w:val="00410406"/>
    <w:rsid w:val="00410687"/>
    <w:rsid w:val="00410737"/>
    <w:rsid w:val="004107D7"/>
    <w:rsid w:val="004108B3"/>
    <w:rsid w:val="00410E85"/>
    <w:rsid w:val="004111DE"/>
    <w:rsid w:val="004115CD"/>
    <w:rsid w:val="0041175C"/>
    <w:rsid w:val="00411A55"/>
    <w:rsid w:val="00412740"/>
    <w:rsid w:val="004127EF"/>
    <w:rsid w:val="00412A0C"/>
    <w:rsid w:val="00412D1D"/>
    <w:rsid w:val="00412DEC"/>
    <w:rsid w:val="004130D6"/>
    <w:rsid w:val="00413582"/>
    <w:rsid w:val="00413645"/>
    <w:rsid w:val="00413BA5"/>
    <w:rsid w:val="00413D11"/>
    <w:rsid w:val="00413D4B"/>
    <w:rsid w:val="00413EAD"/>
    <w:rsid w:val="00414019"/>
    <w:rsid w:val="00414228"/>
    <w:rsid w:val="0041433E"/>
    <w:rsid w:val="00414657"/>
    <w:rsid w:val="004146CB"/>
    <w:rsid w:val="00414B15"/>
    <w:rsid w:val="00414F68"/>
    <w:rsid w:val="0041504F"/>
    <w:rsid w:val="0041507A"/>
    <w:rsid w:val="00415138"/>
    <w:rsid w:val="0041547E"/>
    <w:rsid w:val="004154F2"/>
    <w:rsid w:val="0041592C"/>
    <w:rsid w:val="004159D6"/>
    <w:rsid w:val="00415ABA"/>
    <w:rsid w:val="00415B2C"/>
    <w:rsid w:val="00415D78"/>
    <w:rsid w:val="00415EE4"/>
    <w:rsid w:val="00415FF7"/>
    <w:rsid w:val="004162E0"/>
    <w:rsid w:val="004164F3"/>
    <w:rsid w:val="00416588"/>
    <w:rsid w:val="004165C6"/>
    <w:rsid w:val="0041663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D3D"/>
    <w:rsid w:val="00421D49"/>
    <w:rsid w:val="004220B7"/>
    <w:rsid w:val="00422181"/>
    <w:rsid w:val="0042259C"/>
    <w:rsid w:val="004225A9"/>
    <w:rsid w:val="00422A20"/>
    <w:rsid w:val="00422AE8"/>
    <w:rsid w:val="00422B93"/>
    <w:rsid w:val="004231AC"/>
    <w:rsid w:val="00423368"/>
    <w:rsid w:val="004233C8"/>
    <w:rsid w:val="004234B1"/>
    <w:rsid w:val="0042377E"/>
    <w:rsid w:val="004239AC"/>
    <w:rsid w:val="00423B52"/>
    <w:rsid w:val="00423E5B"/>
    <w:rsid w:val="004244CE"/>
    <w:rsid w:val="004245F4"/>
    <w:rsid w:val="00424615"/>
    <w:rsid w:val="004246AE"/>
    <w:rsid w:val="00424921"/>
    <w:rsid w:val="00424DED"/>
    <w:rsid w:val="00425189"/>
    <w:rsid w:val="004252C2"/>
    <w:rsid w:val="004252D3"/>
    <w:rsid w:val="0042545D"/>
    <w:rsid w:val="004259E7"/>
    <w:rsid w:val="00425E05"/>
    <w:rsid w:val="00426378"/>
    <w:rsid w:val="00426494"/>
    <w:rsid w:val="004265A9"/>
    <w:rsid w:val="00426623"/>
    <w:rsid w:val="00426703"/>
    <w:rsid w:val="00426736"/>
    <w:rsid w:val="00426B26"/>
    <w:rsid w:val="00426DCD"/>
    <w:rsid w:val="00426F3D"/>
    <w:rsid w:val="004274C6"/>
    <w:rsid w:val="004275AD"/>
    <w:rsid w:val="004275CC"/>
    <w:rsid w:val="00427687"/>
    <w:rsid w:val="0042793B"/>
    <w:rsid w:val="00427BA6"/>
    <w:rsid w:val="00427D1D"/>
    <w:rsid w:val="00427D39"/>
    <w:rsid w:val="00430054"/>
    <w:rsid w:val="0043009A"/>
    <w:rsid w:val="0043081E"/>
    <w:rsid w:val="00430898"/>
    <w:rsid w:val="00431374"/>
    <w:rsid w:val="00431791"/>
    <w:rsid w:val="0043195F"/>
    <w:rsid w:val="00431BEE"/>
    <w:rsid w:val="00431CAD"/>
    <w:rsid w:val="00432343"/>
    <w:rsid w:val="00432398"/>
    <w:rsid w:val="004324F0"/>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F6"/>
    <w:rsid w:val="004409A8"/>
    <w:rsid w:val="00440AE4"/>
    <w:rsid w:val="00440BE1"/>
    <w:rsid w:val="00440DB7"/>
    <w:rsid w:val="00440DF2"/>
    <w:rsid w:val="00440EC6"/>
    <w:rsid w:val="00440FA6"/>
    <w:rsid w:val="004414EA"/>
    <w:rsid w:val="00441619"/>
    <w:rsid w:val="004417B9"/>
    <w:rsid w:val="00441832"/>
    <w:rsid w:val="00441864"/>
    <w:rsid w:val="00441997"/>
    <w:rsid w:val="00441E25"/>
    <w:rsid w:val="00441E5F"/>
    <w:rsid w:val="00441ECE"/>
    <w:rsid w:val="0044259D"/>
    <w:rsid w:val="00442C5C"/>
    <w:rsid w:val="00442FA7"/>
    <w:rsid w:val="00442FB0"/>
    <w:rsid w:val="00443081"/>
    <w:rsid w:val="00443111"/>
    <w:rsid w:val="0044388D"/>
    <w:rsid w:val="004438C8"/>
    <w:rsid w:val="00443B6B"/>
    <w:rsid w:val="00443BFB"/>
    <w:rsid w:val="00444296"/>
    <w:rsid w:val="0044437D"/>
    <w:rsid w:val="00444391"/>
    <w:rsid w:val="00444566"/>
    <w:rsid w:val="004445C2"/>
    <w:rsid w:val="004448B4"/>
    <w:rsid w:val="00444A1F"/>
    <w:rsid w:val="00444C47"/>
    <w:rsid w:val="00444D63"/>
    <w:rsid w:val="00444F07"/>
    <w:rsid w:val="004451AF"/>
    <w:rsid w:val="00445313"/>
    <w:rsid w:val="00445384"/>
    <w:rsid w:val="00445600"/>
    <w:rsid w:val="00445761"/>
    <w:rsid w:val="00445B58"/>
    <w:rsid w:val="00445CF1"/>
    <w:rsid w:val="004462E5"/>
    <w:rsid w:val="00446387"/>
    <w:rsid w:val="004463E2"/>
    <w:rsid w:val="00446693"/>
    <w:rsid w:val="004467E9"/>
    <w:rsid w:val="00446864"/>
    <w:rsid w:val="00446962"/>
    <w:rsid w:val="0044698D"/>
    <w:rsid w:val="00446A71"/>
    <w:rsid w:val="00446AD8"/>
    <w:rsid w:val="00446AFC"/>
    <w:rsid w:val="00446DC8"/>
    <w:rsid w:val="00446F49"/>
    <w:rsid w:val="004472E7"/>
    <w:rsid w:val="004474D7"/>
    <w:rsid w:val="004475A5"/>
    <w:rsid w:val="0044763A"/>
    <w:rsid w:val="004476C6"/>
    <w:rsid w:val="00447B4B"/>
    <w:rsid w:val="0045004C"/>
    <w:rsid w:val="0045014B"/>
    <w:rsid w:val="00450277"/>
    <w:rsid w:val="004506DE"/>
    <w:rsid w:val="004508BF"/>
    <w:rsid w:val="00450E2A"/>
    <w:rsid w:val="00450F7A"/>
    <w:rsid w:val="0045103F"/>
    <w:rsid w:val="0045112D"/>
    <w:rsid w:val="0045118B"/>
    <w:rsid w:val="004512D0"/>
    <w:rsid w:val="004512DD"/>
    <w:rsid w:val="004513E4"/>
    <w:rsid w:val="00451495"/>
    <w:rsid w:val="004519A3"/>
    <w:rsid w:val="004519F9"/>
    <w:rsid w:val="00451B3B"/>
    <w:rsid w:val="0045248C"/>
    <w:rsid w:val="00452737"/>
    <w:rsid w:val="00452800"/>
    <w:rsid w:val="00452A0C"/>
    <w:rsid w:val="00452C08"/>
    <w:rsid w:val="00453242"/>
    <w:rsid w:val="0045335A"/>
    <w:rsid w:val="004535D0"/>
    <w:rsid w:val="0045370D"/>
    <w:rsid w:val="0045386E"/>
    <w:rsid w:val="004538AE"/>
    <w:rsid w:val="00453B49"/>
    <w:rsid w:val="00453DE6"/>
    <w:rsid w:val="0045417E"/>
    <w:rsid w:val="00454250"/>
    <w:rsid w:val="00454624"/>
    <w:rsid w:val="004548A6"/>
    <w:rsid w:val="004548CA"/>
    <w:rsid w:val="004548DF"/>
    <w:rsid w:val="00454AEB"/>
    <w:rsid w:val="00454F49"/>
    <w:rsid w:val="00454FB8"/>
    <w:rsid w:val="0045536A"/>
    <w:rsid w:val="004553AB"/>
    <w:rsid w:val="0045550A"/>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5C7"/>
    <w:rsid w:val="00457745"/>
    <w:rsid w:val="00457832"/>
    <w:rsid w:val="00457983"/>
    <w:rsid w:val="00457DC9"/>
    <w:rsid w:val="00457EFF"/>
    <w:rsid w:val="00460009"/>
    <w:rsid w:val="00460122"/>
    <w:rsid w:val="0046031D"/>
    <w:rsid w:val="00460404"/>
    <w:rsid w:val="004604E4"/>
    <w:rsid w:val="00460745"/>
    <w:rsid w:val="00460821"/>
    <w:rsid w:val="0046087B"/>
    <w:rsid w:val="00460893"/>
    <w:rsid w:val="00460A17"/>
    <w:rsid w:val="00460C4B"/>
    <w:rsid w:val="00460D54"/>
    <w:rsid w:val="00460E31"/>
    <w:rsid w:val="00461013"/>
    <w:rsid w:val="00461377"/>
    <w:rsid w:val="004613C8"/>
    <w:rsid w:val="00461517"/>
    <w:rsid w:val="00461851"/>
    <w:rsid w:val="00461954"/>
    <w:rsid w:val="00461980"/>
    <w:rsid w:val="00461A99"/>
    <w:rsid w:val="00461E64"/>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EC"/>
    <w:rsid w:val="00463F39"/>
    <w:rsid w:val="004641B4"/>
    <w:rsid w:val="004641B9"/>
    <w:rsid w:val="0046436F"/>
    <w:rsid w:val="00464401"/>
    <w:rsid w:val="0046466B"/>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7263"/>
    <w:rsid w:val="0046731C"/>
    <w:rsid w:val="004675B3"/>
    <w:rsid w:val="004675EE"/>
    <w:rsid w:val="00467A84"/>
    <w:rsid w:val="00467C86"/>
    <w:rsid w:val="0047030C"/>
    <w:rsid w:val="0047047C"/>
    <w:rsid w:val="004705E3"/>
    <w:rsid w:val="00470C2B"/>
    <w:rsid w:val="00470D64"/>
    <w:rsid w:val="00470DBD"/>
    <w:rsid w:val="00470F68"/>
    <w:rsid w:val="0047116C"/>
    <w:rsid w:val="004716D3"/>
    <w:rsid w:val="0047181A"/>
    <w:rsid w:val="00471B67"/>
    <w:rsid w:val="00472024"/>
    <w:rsid w:val="0047206C"/>
    <w:rsid w:val="004721D5"/>
    <w:rsid w:val="004722FC"/>
    <w:rsid w:val="0047289B"/>
    <w:rsid w:val="004733AB"/>
    <w:rsid w:val="004734A5"/>
    <w:rsid w:val="004735E5"/>
    <w:rsid w:val="004739EF"/>
    <w:rsid w:val="00473A63"/>
    <w:rsid w:val="00473F94"/>
    <w:rsid w:val="0047442E"/>
    <w:rsid w:val="004745D0"/>
    <w:rsid w:val="004745E8"/>
    <w:rsid w:val="00474617"/>
    <w:rsid w:val="004746BB"/>
    <w:rsid w:val="004746CF"/>
    <w:rsid w:val="00474744"/>
    <w:rsid w:val="00474752"/>
    <w:rsid w:val="00474CF6"/>
    <w:rsid w:val="00474D06"/>
    <w:rsid w:val="00474D15"/>
    <w:rsid w:val="0047507F"/>
    <w:rsid w:val="0047536B"/>
    <w:rsid w:val="004756A8"/>
    <w:rsid w:val="004757CF"/>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AA5"/>
    <w:rsid w:val="00481B05"/>
    <w:rsid w:val="0048206D"/>
    <w:rsid w:val="00482542"/>
    <w:rsid w:val="004825C5"/>
    <w:rsid w:val="00482749"/>
    <w:rsid w:val="004827C8"/>
    <w:rsid w:val="00482882"/>
    <w:rsid w:val="00482A8C"/>
    <w:rsid w:val="00482AE3"/>
    <w:rsid w:val="00482DEC"/>
    <w:rsid w:val="00483026"/>
    <w:rsid w:val="0048316F"/>
    <w:rsid w:val="00483439"/>
    <w:rsid w:val="00483483"/>
    <w:rsid w:val="00483674"/>
    <w:rsid w:val="00483690"/>
    <w:rsid w:val="00483735"/>
    <w:rsid w:val="004838DD"/>
    <w:rsid w:val="00483948"/>
    <w:rsid w:val="0048403D"/>
    <w:rsid w:val="00484270"/>
    <w:rsid w:val="004842A6"/>
    <w:rsid w:val="004846E6"/>
    <w:rsid w:val="004847BA"/>
    <w:rsid w:val="0048485F"/>
    <w:rsid w:val="00484A5F"/>
    <w:rsid w:val="00484F8F"/>
    <w:rsid w:val="00485092"/>
    <w:rsid w:val="004850B1"/>
    <w:rsid w:val="0048532E"/>
    <w:rsid w:val="00485455"/>
    <w:rsid w:val="0048569A"/>
    <w:rsid w:val="00485844"/>
    <w:rsid w:val="0048585E"/>
    <w:rsid w:val="00485C4F"/>
    <w:rsid w:val="00485CE7"/>
    <w:rsid w:val="00486715"/>
    <w:rsid w:val="0048678F"/>
    <w:rsid w:val="0048680F"/>
    <w:rsid w:val="0048685E"/>
    <w:rsid w:val="004868A4"/>
    <w:rsid w:val="004868E9"/>
    <w:rsid w:val="00486AB3"/>
    <w:rsid w:val="00486E53"/>
    <w:rsid w:val="00486F15"/>
    <w:rsid w:val="00487107"/>
    <w:rsid w:val="00487279"/>
    <w:rsid w:val="004872EE"/>
    <w:rsid w:val="004874C6"/>
    <w:rsid w:val="004876C5"/>
    <w:rsid w:val="004877E8"/>
    <w:rsid w:val="00487C24"/>
    <w:rsid w:val="00487D3A"/>
    <w:rsid w:val="00487E37"/>
    <w:rsid w:val="00487EF9"/>
    <w:rsid w:val="004900AA"/>
    <w:rsid w:val="00490422"/>
    <w:rsid w:val="0049081B"/>
    <w:rsid w:val="004909A6"/>
    <w:rsid w:val="004909F4"/>
    <w:rsid w:val="00490BAD"/>
    <w:rsid w:val="00490E46"/>
    <w:rsid w:val="00490EF6"/>
    <w:rsid w:val="004911E8"/>
    <w:rsid w:val="00491203"/>
    <w:rsid w:val="004912A0"/>
    <w:rsid w:val="00491833"/>
    <w:rsid w:val="0049187A"/>
    <w:rsid w:val="00491CEC"/>
    <w:rsid w:val="00491DED"/>
    <w:rsid w:val="00491FC9"/>
    <w:rsid w:val="00492446"/>
    <w:rsid w:val="00492506"/>
    <w:rsid w:val="00492A40"/>
    <w:rsid w:val="00492D4B"/>
    <w:rsid w:val="00492E1D"/>
    <w:rsid w:val="004930B1"/>
    <w:rsid w:val="004930B5"/>
    <w:rsid w:val="00493432"/>
    <w:rsid w:val="0049361D"/>
    <w:rsid w:val="004938CA"/>
    <w:rsid w:val="004939D7"/>
    <w:rsid w:val="00493A84"/>
    <w:rsid w:val="00493B45"/>
    <w:rsid w:val="00493E73"/>
    <w:rsid w:val="00493F03"/>
    <w:rsid w:val="004943C8"/>
    <w:rsid w:val="00494573"/>
    <w:rsid w:val="0049459D"/>
    <w:rsid w:val="004946B5"/>
    <w:rsid w:val="00494924"/>
    <w:rsid w:val="0049497E"/>
    <w:rsid w:val="004949D7"/>
    <w:rsid w:val="00494F0F"/>
    <w:rsid w:val="00494F1B"/>
    <w:rsid w:val="00495111"/>
    <w:rsid w:val="0049515B"/>
    <w:rsid w:val="00495203"/>
    <w:rsid w:val="00495272"/>
    <w:rsid w:val="00495332"/>
    <w:rsid w:val="00495355"/>
    <w:rsid w:val="0049550E"/>
    <w:rsid w:val="0049566D"/>
    <w:rsid w:val="004956D7"/>
    <w:rsid w:val="00495BD0"/>
    <w:rsid w:val="00495E46"/>
    <w:rsid w:val="00496104"/>
    <w:rsid w:val="00496417"/>
    <w:rsid w:val="00496540"/>
    <w:rsid w:val="0049658B"/>
    <w:rsid w:val="004965DB"/>
    <w:rsid w:val="00496724"/>
    <w:rsid w:val="00496D54"/>
    <w:rsid w:val="00496E63"/>
    <w:rsid w:val="00497039"/>
    <w:rsid w:val="00497404"/>
    <w:rsid w:val="00497554"/>
    <w:rsid w:val="0049766B"/>
    <w:rsid w:val="0049774F"/>
    <w:rsid w:val="00497D9E"/>
    <w:rsid w:val="00497DB4"/>
    <w:rsid w:val="00497E14"/>
    <w:rsid w:val="00497F8D"/>
    <w:rsid w:val="004A0536"/>
    <w:rsid w:val="004A06DF"/>
    <w:rsid w:val="004A07C4"/>
    <w:rsid w:val="004A08A8"/>
    <w:rsid w:val="004A08FF"/>
    <w:rsid w:val="004A0919"/>
    <w:rsid w:val="004A1279"/>
    <w:rsid w:val="004A1351"/>
    <w:rsid w:val="004A14DE"/>
    <w:rsid w:val="004A1772"/>
    <w:rsid w:val="004A18E3"/>
    <w:rsid w:val="004A18E7"/>
    <w:rsid w:val="004A19CB"/>
    <w:rsid w:val="004A1CBC"/>
    <w:rsid w:val="004A1D5C"/>
    <w:rsid w:val="004A1DB9"/>
    <w:rsid w:val="004A2002"/>
    <w:rsid w:val="004A219F"/>
    <w:rsid w:val="004A2233"/>
    <w:rsid w:val="004A24AF"/>
    <w:rsid w:val="004A258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7B5"/>
    <w:rsid w:val="004A4801"/>
    <w:rsid w:val="004A4BB3"/>
    <w:rsid w:val="004A4BB8"/>
    <w:rsid w:val="004A5074"/>
    <w:rsid w:val="004A50DC"/>
    <w:rsid w:val="004A52DE"/>
    <w:rsid w:val="004A5531"/>
    <w:rsid w:val="004A5895"/>
    <w:rsid w:val="004A58B2"/>
    <w:rsid w:val="004A5CDD"/>
    <w:rsid w:val="004A69FE"/>
    <w:rsid w:val="004A6B01"/>
    <w:rsid w:val="004A6D87"/>
    <w:rsid w:val="004A70BC"/>
    <w:rsid w:val="004A7404"/>
    <w:rsid w:val="004A765C"/>
    <w:rsid w:val="004A76E7"/>
    <w:rsid w:val="004A7A00"/>
    <w:rsid w:val="004A7A2D"/>
    <w:rsid w:val="004A7C58"/>
    <w:rsid w:val="004A7C99"/>
    <w:rsid w:val="004A7D07"/>
    <w:rsid w:val="004A7E8B"/>
    <w:rsid w:val="004A7EED"/>
    <w:rsid w:val="004A7FE5"/>
    <w:rsid w:val="004B00A4"/>
    <w:rsid w:val="004B00F1"/>
    <w:rsid w:val="004B0207"/>
    <w:rsid w:val="004B0A09"/>
    <w:rsid w:val="004B0A36"/>
    <w:rsid w:val="004B0AB6"/>
    <w:rsid w:val="004B0B16"/>
    <w:rsid w:val="004B0DC8"/>
    <w:rsid w:val="004B0EF9"/>
    <w:rsid w:val="004B0F43"/>
    <w:rsid w:val="004B124E"/>
    <w:rsid w:val="004B173D"/>
    <w:rsid w:val="004B1775"/>
    <w:rsid w:val="004B1854"/>
    <w:rsid w:val="004B2051"/>
    <w:rsid w:val="004B22D1"/>
    <w:rsid w:val="004B231C"/>
    <w:rsid w:val="004B2D81"/>
    <w:rsid w:val="004B2DD0"/>
    <w:rsid w:val="004B2E3E"/>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F30"/>
    <w:rsid w:val="004B51BF"/>
    <w:rsid w:val="004B5452"/>
    <w:rsid w:val="004B55A4"/>
    <w:rsid w:val="004B5C74"/>
    <w:rsid w:val="004B5CC2"/>
    <w:rsid w:val="004B5DAA"/>
    <w:rsid w:val="004B5DD7"/>
    <w:rsid w:val="004B6343"/>
    <w:rsid w:val="004B63E7"/>
    <w:rsid w:val="004B65E0"/>
    <w:rsid w:val="004B6A2A"/>
    <w:rsid w:val="004B6CC3"/>
    <w:rsid w:val="004B7060"/>
    <w:rsid w:val="004B79CD"/>
    <w:rsid w:val="004B7A22"/>
    <w:rsid w:val="004B7ABD"/>
    <w:rsid w:val="004B7ABF"/>
    <w:rsid w:val="004B7E0C"/>
    <w:rsid w:val="004B7EB5"/>
    <w:rsid w:val="004B7F40"/>
    <w:rsid w:val="004C0140"/>
    <w:rsid w:val="004C01E3"/>
    <w:rsid w:val="004C0270"/>
    <w:rsid w:val="004C05E6"/>
    <w:rsid w:val="004C0944"/>
    <w:rsid w:val="004C0957"/>
    <w:rsid w:val="004C0A8F"/>
    <w:rsid w:val="004C0B64"/>
    <w:rsid w:val="004C0FAD"/>
    <w:rsid w:val="004C15DF"/>
    <w:rsid w:val="004C1846"/>
    <w:rsid w:val="004C1AEF"/>
    <w:rsid w:val="004C1B65"/>
    <w:rsid w:val="004C2042"/>
    <w:rsid w:val="004C2205"/>
    <w:rsid w:val="004C231D"/>
    <w:rsid w:val="004C2580"/>
    <w:rsid w:val="004C2B5A"/>
    <w:rsid w:val="004C2D1A"/>
    <w:rsid w:val="004C2E37"/>
    <w:rsid w:val="004C30CF"/>
    <w:rsid w:val="004C31A4"/>
    <w:rsid w:val="004C3965"/>
    <w:rsid w:val="004C3BC8"/>
    <w:rsid w:val="004C434E"/>
    <w:rsid w:val="004C4724"/>
    <w:rsid w:val="004C4B53"/>
    <w:rsid w:val="004C4D73"/>
    <w:rsid w:val="004C4D92"/>
    <w:rsid w:val="004C5222"/>
    <w:rsid w:val="004C5351"/>
    <w:rsid w:val="004C5437"/>
    <w:rsid w:val="004C5555"/>
    <w:rsid w:val="004C59E0"/>
    <w:rsid w:val="004C5A02"/>
    <w:rsid w:val="004C5ACB"/>
    <w:rsid w:val="004C5C06"/>
    <w:rsid w:val="004C5C8D"/>
    <w:rsid w:val="004C5ECC"/>
    <w:rsid w:val="004C5F5E"/>
    <w:rsid w:val="004C6020"/>
    <w:rsid w:val="004C6609"/>
    <w:rsid w:val="004C6950"/>
    <w:rsid w:val="004C69B7"/>
    <w:rsid w:val="004C6DD6"/>
    <w:rsid w:val="004C72D3"/>
    <w:rsid w:val="004C73C6"/>
    <w:rsid w:val="004C741A"/>
    <w:rsid w:val="004C7BE0"/>
    <w:rsid w:val="004C7BE1"/>
    <w:rsid w:val="004C7E45"/>
    <w:rsid w:val="004D01F2"/>
    <w:rsid w:val="004D0316"/>
    <w:rsid w:val="004D0906"/>
    <w:rsid w:val="004D092E"/>
    <w:rsid w:val="004D093F"/>
    <w:rsid w:val="004D0D6A"/>
    <w:rsid w:val="004D0FE9"/>
    <w:rsid w:val="004D1215"/>
    <w:rsid w:val="004D1BD3"/>
    <w:rsid w:val="004D1BE2"/>
    <w:rsid w:val="004D1E5F"/>
    <w:rsid w:val="004D2063"/>
    <w:rsid w:val="004D21BB"/>
    <w:rsid w:val="004D237C"/>
    <w:rsid w:val="004D28EE"/>
    <w:rsid w:val="004D2A68"/>
    <w:rsid w:val="004D2CA3"/>
    <w:rsid w:val="004D2E14"/>
    <w:rsid w:val="004D2E51"/>
    <w:rsid w:val="004D2E7D"/>
    <w:rsid w:val="004D2EA8"/>
    <w:rsid w:val="004D3157"/>
    <w:rsid w:val="004D3230"/>
    <w:rsid w:val="004D3285"/>
    <w:rsid w:val="004D32FB"/>
    <w:rsid w:val="004D36DA"/>
    <w:rsid w:val="004D397B"/>
    <w:rsid w:val="004D398D"/>
    <w:rsid w:val="004D3A1B"/>
    <w:rsid w:val="004D3E9C"/>
    <w:rsid w:val="004D46C7"/>
    <w:rsid w:val="004D482C"/>
    <w:rsid w:val="004D484E"/>
    <w:rsid w:val="004D4997"/>
    <w:rsid w:val="004D4F6B"/>
    <w:rsid w:val="004D4FEF"/>
    <w:rsid w:val="004D51FE"/>
    <w:rsid w:val="004D62EE"/>
    <w:rsid w:val="004D65B2"/>
    <w:rsid w:val="004D6AA7"/>
    <w:rsid w:val="004D6C03"/>
    <w:rsid w:val="004D6F20"/>
    <w:rsid w:val="004D72CA"/>
    <w:rsid w:val="004D745D"/>
    <w:rsid w:val="004D74FF"/>
    <w:rsid w:val="004D757B"/>
    <w:rsid w:val="004D77C5"/>
    <w:rsid w:val="004D783D"/>
    <w:rsid w:val="004D7975"/>
    <w:rsid w:val="004D7B5F"/>
    <w:rsid w:val="004D7D53"/>
    <w:rsid w:val="004D7F8A"/>
    <w:rsid w:val="004E0126"/>
    <w:rsid w:val="004E02F5"/>
    <w:rsid w:val="004E03C6"/>
    <w:rsid w:val="004E046C"/>
    <w:rsid w:val="004E053C"/>
    <w:rsid w:val="004E0ABA"/>
    <w:rsid w:val="004E0E99"/>
    <w:rsid w:val="004E10C4"/>
    <w:rsid w:val="004E1356"/>
    <w:rsid w:val="004E1519"/>
    <w:rsid w:val="004E1649"/>
    <w:rsid w:val="004E1790"/>
    <w:rsid w:val="004E17FD"/>
    <w:rsid w:val="004E1935"/>
    <w:rsid w:val="004E1C96"/>
    <w:rsid w:val="004E1CE0"/>
    <w:rsid w:val="004E1FAF"/>
    <w:rsid w:val="004E2031"/>
    <w:rsid w:val="004E216B"/>
    <w:rsid w:val="004E2461"/>
    <w:rsid w:val="004E260D"/>
    <w:rsid w:val="004E2B0E"/>
    <w:rsid w:val="004E3947"/>
    <w:rsid w:val="004E3A4C"/>
    <w:rsid w:val="004E3A90"/>
    <w:rsid w:val="004E3BCB"/>
    <w:rsid w:val="004E3F74"/>
    <w:rsid w:val="004E455D"/>
    <w:rsid w:val="004E479C"/>
    <w:rsid w:val="004E4ABC"/>
    <w:rsid w:val="004E4D7D"/>
    <w:rsid w:val="004E5079"/>
    <w:rsid w:val="004E5080"/>
    <w:rsid w:val="004E549F"/>
    <w:rsid w:val="004E5773"/>
    <w:rsid w:val="004E61B3"/>
    <w:rsid w:val="004E642C"/>
    <w:rsid w:val="004E6448"/>
    <w:rsid w:val="004E65F4"/>
    <w:rsid w:val="004E666D"/>
    <w:rsid w:val="004E6776"/>
    <w:rsid w:val="004E693F"/>
    <w:rsid w:val="004E6C52"/>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53"/>
    <w:rsid w:val="004F108D"/>
    <w:rsid w:val="004F12F7"/>
    <w:rsid w:val="004F14EC"/>
    <w:rsid w:val="004F15B0"/>
    <w:rsid w:val="004F1773"/>
    <w:rsid w:val="004F1B8D"/>
    <w:rsid w:val="004F1E2C"/>
    <w:rsid w:val="004F21DF"/>
    <w:rsid w:val="004F2351"/>
    <w:rsid w:val="004F2606"/>
    <w:rsid w:val="004F29CF"/>
    <w:rsid w:val="004F2DCE"/>
    <w:rsid w:val="004F2F28"/>
    <w:rsid w:val="004F315A"/>
    <w:rsid w:val="004F31E1"/>
    <w:rsid w:val="004F3393"/>
    <w:rsid w:val="004F33B7"/>
    <w:rsid w:val="004F3631"/>
    <w:rsid w:val="004F3799"/>
    <w:rsid w:val="004F37DC"/>
    <w:rsid w:val="004F3C36"/>
    <w:rsid w:val="004F4320"/>
    <w:rsid w:val="004F439C"/>
    <w:rsid w:val="004F44AE"/>
    <w:rsid w:val="004F4988"/>
    <w:rsid w:val="004F4B1C"/>
    <w:rsid w:val="004F4E90"/>
    <w:rsid w:val="004F51C0"/>
    <w:rsid w:val="004F54AB"/>
    <w:rsid w:val="004F5519"/>
    <w:rsid w:val="004F562D"/>
    <w:rsid w:val="004F56E2"/>
    <w:rsid w:val="004F578D"/>
    <w:rsid w:val="004F58B3"/>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65"/>
    <w:rsid w:val="004F7329"/>
    <w:rsid w:val="004F7363"/>
    <w:rsid w:val="004F752E"/>
    <w:rsid w:val="004F783F"/>
    <w:rsid w:val="004F7A7A"/>
    <w:rsid w:val="004F7EC4"/>
    <w:rsid w:val="0050028D"/>
    <w:rsid w:val="005002D4"/>
    <w:rsid w:val="00500438"/>
    <w:rsid w:val="005005C6"/>
    <w:rsid w:val="005007AA"/>
    <w:rsid w:val="0050098A"/>
    <w:rsid w:val="00500E8E"/>
    <w:rsid w:val="005016BA"/>
    <w:rsid w:val="00501780"/>
    <w:rsid w:val="005018DF"/>
    <w:rsid w:val="00501B70"/>
    <w:rsid w:val="00502490"/>
    <w:rsid w:val="005026AF"/>
    <w:rsid w:val="00502930"/>
    <w:rsid w:val="00502B2D"/>
    <w:rsid w:val="00503006"/>
    <w:rsid w:val="005030BD"/>
    <w:rsid w:val="00503711"/>
    <w:rsid w:val="0050390A"/>
    <w:rsid w:val="005039A4"/>
    <w:rsid w:val="00503D58"/>
    <w:rsid w:val="00503DD8"/>
    <w:rsid w:val="0050408D"/>
    <w:rsid w:val="00504230"/>
    <w:rsid w:val="00504676"/>
    <w:rsid w:val="005046CC"/>
    <w:rsid w:val="005047D1"/>
    <w:rsid w:val="00504985"/>
    <w:rsid w:val="00504B4B"/>
    <w:rsid w:val="00505003"/>
    <w:rsid w:val="0050516D"/>
    <w:rsid w:val="00505328"/>
    <w:rsid w:val="005053A1"/>
    <w:rsid w:val="005055B7"/>
    <w:rsid w:val="005055E0"/>
    <w:rsid w:val="0050560E"/>
    <w:rsid w:val="00505739"/>
    <w:rsid w:val="0050586D"/>
    <w:rsid w:val="005058C8"/>
    <w:rsid w:val="00505955"/>
    <w:rsid w:val="00505A13"/>
    <w:rsid w:val="00505B06"/>
    <w:rsid w:val="00505B26"/>
    <w:rsid w:val="00505E09"/>
    <w:rsid w:val="0050612A"/>
    <w:rsid w:val="005063DB"/>
    <w:rsid w:val="0050661B"/>
    <w:rsid w:val="00506B8D"/>
    <w:rsid w:val="00506B93"/>
    <w:rsid w:val="00506BCC"/>
    <w:rsid w:val="00506BF4"/>
    <w:rsid w:val="00507197"/>
    <w:rsid w:val="00507326"/>
    <w:rsid w:val="0050745B"/>
    <w:rsid w:val="005074F4"/>
    <w:rsid w:val="00507603"/>
    <w:rsid w:val="0050762A"/>
    <w:rsid w:val="00507A7A"/>
    <w:rsid w:val="00507BBE"/>
    <w:rsid w:val="005103A8"/>
    <w:rsid w:val="0051045A"/>
    <w:rsid w:val="00510EE9"/>
    <w:rsid w:val="00510FE8"/>
    <w:rsid w:val="00511371"/>
    <w:rsid w:val="00511410"/>
    <w:rsid w:val="005118DF"/>
    <w:rsid w:val="00511D85"/>
    <w:rsid w:val="00511DE9"/>
    <w:rsid w:val="005122C1"/>
    <w:rsid w:val="0051233A"/>
    <w:rsid w:val="00512395"/>
    <w:rsid w:val="0051282F"/>
    <w:rsid w:val="0051291C"/>
    <w:rsid w:val="00512977"/>
    <w:rsid w:val="00512DA3"/>
    <w:rsid w:val="0051358C"/>
    <w:rsid w:val="0051399E"/>
    <w:rsid w:val="00513B18"/>
    <w:rsid w:val="00513D4D"/>
    <w:rsid w:val="00513D78"/>
    <w:rsid w:val="00513F9C"/>
    <w:rsid w:val="005141C8"/>
    <w:rsid w:val="00514386"/>
    <w:rsid w:val="00514652"/>
    <w:rsid w:val="005146AF"/>
    <w:rsid w:val="005149F4"/>
    <w:rsid w:val="00514AE9"/>
    <w:rsid w:val="00514FCE"/>
    <w:rsid w:val="005151B4"/>
    <w:rsid w:val="005154E6"/>
    <w:rsid w:val="005155D4"/>
    <w:rsid w:val="005156AC"/>
    <w:rsid w:val="00515AA7"/>
    <w:rsid w:val="00515B4A"/>
    <w:rsid w:val="0051604D"/>
    <w:rsid w:val="00516422"/>
    <w:rsid w:val="00516872"/>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C35"/>
    <w:rsid w:val="005214AB"/>
    <w:rsid w:val="005214E8"/>
    <w:rsid w:val="0052181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859"/>
    <w:rsid w:val="00523903"/>
    <w:rsid w:val="00523B90"/>
    <w:rsid w:val="00523D37"/>
    <w:rsid w:val="00523E8E"/>
    <w:rsid w:val="00523FE5"/>
    <w:rsid w:val="00524357"/>
    <w:rsid w:val="005243F9"/>
    <w:rsid w:val="00524A12"/>
    <w:rsid w:val="00524AE0"/>
    <w:rsid w:val="00525BC2"/>
    <w:rsid w:val="00525DAE"/>
    <w:rsid w:val="00525F49"/>
    <w:rsid w:val="00526084"/>
    <w:rsid w:val="005261BD"/>
    <w:rsid w:val="00526820"/>
    <w:rsid w:val="00526A32"/>
    <w:rsid w:val="00526BEB"/>
    <w:rsid w:val="00526D45"/>
    <w:rsid w:val="00527034"/>
    <w:rsid w:val="00527289"/>
    <w:rsid w:val="005272BC"/>
    <w:rsid w:val="0052757D"/>
    <w:rsid w:val="00527950"/>
    <w:rsid w:val="00527B29"/>
    <w:rsid w:val="00527F6B"/>
    <w:rsid w:val="005304CB"/>
    <w:rsid w:val="00530775"/>
    <w:rsid w:val="0053081F"/>
    <w:rsid w:val="00530883"/>
    <w:rsid w:val="005309A4"/>
    <w:rsid w:val="00530B67"/>
    <w:rsid w:val="00530BC9"/>
    <w:rsid w:val="00530C27"/>
    <w:rsid w:val="00530D03"/>
    <w:rsid w:val="00530F72"/>
    <w:rsid w:val="00531058"/>
    <w:rsid w:val="00531227"/>
    <w:rsid w:val="00531260"/>
    <w:rsid w:val="0053131D"/>
    <w:rsid w:val="00531CA6"/>
    <w:rsid w:val="00531D06"/>
    <w:rsid w:val="00531E16"/>
    <w:rsid w:val="00531EC4"/>
    <w:rsid w:val="00531F5D"/>
    <w:rsid w:val="00532059"/>
    <w:rsid w:val="00532439"/>
    <w:rsid w:val="005328B1"/>
    <w:rsid w:val="00532BD8"/>
    <w:rsid w:val="00532D95"/>
    <w:rsid w:val="00532EAC"/>
    <w:rsid w:val="00533115"/>
    <w:rsid w:val="00533161"/>
    <w:rsid w:val="0053337D"/>
    <w:rsid w:val="0053350D"/>
    <w:rsid w:val="0053358D"/>
    <w:rsid w:val="0053396F"/>
    <w:rsid w:val="005339A2"/>
    <w:rsid w:val="00533F27"/>
    <w:rsid w:val="00534018"/>
    <w:rsid w:val="005344A3"/>
    <w:rsid w:val="005344FB"/>
    <w:rsid w:val="00534565"/>
    <w:rsid w:val="00534606"/>
    <w:rsid w:val="0053461E"/>
    <w:rsid w:val="00534A0B"/>
    <w:rsid w:val="00534A3C"/>
    <w:rsid w:val="00534B50"/>
    <w:rsid w:val="00534DF9"/>
    <w:rsid w:val="00534F39"/>
    <w:rsid w:val="00535303"/>
    <w:rsid w:val="00535346"/>
    <w:rsid w:val="005353D2"/>
    <w:rsid w:val="00535819"/>
    <w:rsid w:val="00535B10"/>
    <w:rsid w:val="00535B67"/>
    <w:rsid w:val="00535C7E"/>
    <w:rsid w:val="0053605A"/>
    <w:rsid w:val="005360FA"/>
    <w:rsid w:val="00536124"/>
    <w:rsid w:val="00536263"/>
    <w:rsid w:val="00536ADA"/>
    <w:rsid w:val="00536C66"/>
    <w:rsid w:val="00536FD3"/>
    <w:rsid w:val="005370A2"/>
    <w:rsid w:val="00537204"/>
    <w:rsid w:val="005375E3"/>
    <w:rsid w:val="005379FF"/>
    <w:rsid w:val="00537F20"/>
    <w:rsid w:val="00540ABB"/>
    <w:rsid w:val="00540DD8"/>
    <w:rsid w:val="00540E41"/>
    <w:rsid w:val="00541339"/>
    <w:rsid w:val="00541733"/>
    <w:rsid w:val="00541751"/>
    <w:rsid w:val="0054179E"/>
    <w:rsid w:val="005419B6"/>
    <w:rsid w:val="00542141"/>
    <w:rsid w:val="005422F7"/>
    <w:rsid w:val="00542444"/>
    <w:rsid w:val="0054253E"/>
    <w:rsid w:val="00542599"/>
    <w:rsid w:val="005425B3"/>
    <w:rsid w:val="005426A6"/>
    <w:rsid w:val="005427E0"/>
    <w:rsid w:val="005429FB"/>
    <w:rsid w:val="00542AD0"/>
    <w:rsid w:val="00542E34"/>
    <w:rsid w:val="00542F0C"/>
    <w:rsid w:val="00542FAB"/>
    <w:rsid w:val="005434A2"/>
    <w:rsid w:val="00543A45"/>
    <w:rsid w:val="00543BD0"/>
    <w:rsid w:val="00543D43"/>
    <w:rsid w:val="00544092"/>
    <w:rsid w:val="005440F3"/>
    <w:rsid w:val="0054420F"/>
    <w:rsid w:val="005444B9"/>
    <w:rsid w:val="0054480C"/>
    <w:rsid w:val="00545292"/>
    <w:rsid w:val="00545636"/>
    <w:rsid w:val="00545CBF"/>
    <w:rsid w:val="00545CC3"/>
    <w:rsid w:val="005467D6"/>
    <w:rsid w:val="005470DD"/>
    <w:rsid w:val="00547250"/>
    <w:rsid w:val="00547F19"/>
    <w:rsid w:val="005503DD"/>
    <w:rsid w:val="005504C7"/>
    <w:rsid w:val="005505C9"/>
    <w:rsid w:val="005506FB"/>
    <w:rsid w:val="005509FF"/>
    <w:rsid w:val="00550C40"/>
    <w:rsid w:val="00550D15"/>
    <w:rsid w:val="00550D63"/>
    <w:rsid w:val="00550DC7"/>
    <w:rsid w:val="005518DF"/>
    <w:rsid w:val="00551B6B"/>
    <w:rsid w:val="00551D54"/>
    <w:rsid w:val="00551E28"/>
    <w:rsid w:val="00551EAF"/>
    <w:rsid w:val="005520A3"/>
    <w:rsid w:val="00552199"/>
    <w:rsid w:val="005521DF"/>
    <w:rsid w:val="00552298"/>
    <w:rsid w:val="00552753"/>
    <w:rsid w:val="005529D8"/>
    <w:rsid w:val="005533F3"/>
    <w:rsid w:val="005538E1"/>
    <w:rsid w:val="00553914"/>
    <w:rsid w:val="005539F1"/>
    <w:rsid w:val="00553A6D"/>
    <w:rsid w:val="00553B85"/>
    <w:rsid w:val="00553C14"/>
    <w:rsid w:val="00553DD4"/>
    <w:rsid w:val="0055415D"/>
    <w:rsid w:val="0055448E"/>
    <w:rsid w:val="005544B2"/>
    <w:rsid w:val="005548BD"/>
    <w:rsid w:val="00554DA9"/>
    <w:rsid w:val="00555585"/>
    <w:rsid w:val="00555742"/>
    <w:rsid w:val="00555754"/>
    <w:rsid w:val="0055580E"/>
    <w:rsid w:val="005559DA"/>
    <w:rsid w:val="00555B81"/>
    <w:rsid w:val="00555F26"/>
    <w:rsid w:val="005561FF"/>
    <w:rsid w:val="0055642B"/>
    <w:rsid w:val="005566BD"/>
    <w:rsid w:val="0055679E"/>
    <w:rsid w:val="00556B24"/>
    <w:rsid w:val="00556C83"/>
    <w:rsid w:val="00556D25"/>
    <w:rsid w:val="00556FA8"/>
    <w:rsid w:val="00556FCE"/>
    <w:rsid w:val="005570FB"/>
    <w:rsid w:val="005571C3"/>
    <w:rsid w:val="005574D0"/>
    <w:rsid w:val="005574F4"/>
    <w:rsid w:val="005579E7"/>
    <w:rsid w:val="00557AB7"/>
    <w:rsid w:val="00557C16"/>
    <w:rsid w:val="00557E45"/>
    <w:rsid w:val="0056007D"/>
    <w:rsid w:val="00560359"/>
    <w:rsid w:val="00560AFF"/>
    <w:rsid w:val="00561306"/>
    <w:rsid w:val="00561365"/>
    <w:rsid w:val="005616A2"/>
    <w:rsid w:val="005618A1"/>
    <w:rsid w:val="005618C3"/>
    <w:rsid w:val="00561C23"/>
    <w:rsid w:val="00561C66"/>
    <w:rsid w:val="005620B6"/>
    <w:rsid w:val="005620D0"/>
    <w:rsid w:val="0056232F"/>
    <w:rsid w:val="005623E2"/>
    <w:rsid w:val="005626FC"/>
    <w:rsid w:val="00562718"/>
    <w:rsid w:val="0056290C"/>
    <w:rsid w:val="00562944"/>
    <w:rsid w:val="00562988"/>
    <w:rsid w:val="00562B71"/>
    <w:rsid w:val="00562BCA"/>
    <w:rsid w:val="00562CFD"/>
    <w:rsid w:val="00562F12"/>
    <w:rsid w:val="00563086"/>
    <w:rsid w:val="005630A6"/>
    <w:rsid w:val="0056324A"/>
    <w:rsid w:val="005638A4"/>
    <w:rsid w:val="00563BA0"/>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3E2"/>
    <w:rsid w:val="00565413"/>
    <w:rsid w:val="005656E4"/>
    <w:rsid w:val="005657F9"/>
    <w:rsid w:val="00565B6E"/>
    <w:rsid w:val="00565B90"/>
    <w:rsid w:val="00565EB1"/>
    <w:rsid w:val="00566416"/>
    <w:rsid w:val="0056662E"/>
    <w:rsid w:val="005666E6"/>
    <w:rsid w:val="00566880"/>
    <w:rsid w:val="00566BF5"/>
    <w:rsid w:val="00566C50"/>
    <w:rsid w:val="00566D17"/>
    <w:rsid w:val="00566FAE"/>
    <w:rsid w:val="0056701D"/>
    <w:rsid w:val="0056715F"/>
    <w:rsid w:val="0056771A"/>
    <w:rsid w:val="0056798B"/>
    <w:rsid w:val="00567A83"/>
    <w:rsid w:val="00567BF5"/>
    <w:rsid w:val="00567D0F"/>
    <w:rsid w:val="00567E3A"/>
    <w:rsid w:val="00567EF8"/>
    <w:rsid w:val="0057015B"/>
    <w:rsid w:val="005702D2"/>
    <w:rsid w:val="005704C1"/>
    <w:rsid w:val="00570819"/>
    <w:rsid w:val="00570941"/>
    <w:rsid w:val="00570975"/>
    <w:rsid w:val="00570C51"/>
    <w:rsid w:val="005712D3"/>
    <w:rsid w:val="005714BE"/>
    <w:rsid w:val="005714F3"/>
    <w:rsid w:val="005716C5"/>
    <w:rsid w:val="0057170C"/>
    <w:rsid w:val="005717CF"/>
    <w:rsid w:val="00571A35"/>
    <w:rsid w:val="00571A5C"/>
    <w:rsid w:val="00571DE1"/>
    <w:rsid w:val="00571DF4"/>
    <w:rsid w:val="00572222"/>
    <w:rsid w:val="00572939"/>
    <w:rsid w:val="00572D51"/>
    <w:rsid w:val="00572D90"/>
    <w:rsid w:val="00572ED9"/>
    <w:rsid w:val="00572F0B"/>
    <w:rsid w:val="0057307F"/>
    <w:rsid w:val="005731AC"/>
    <w:rsid w:val="005734E0"/>
    <w:rsid w:val="005738C1"/>
    <w:rsid w:val="00573C9E"/>
    <w:rsid w:val="00574274"/>
    <w:rsid w:val="00574410"/>
    <w:rsid w:val="00574430"/>
    <w:rsid w:val="005744E7"/>
    <w:rsid w:val="0057465F"/>
    <w:rsid w:val="00574B9B"/>
    <w:rsid w:val="00574CCD"/>
    <w:rsid w:val="00574E50"/>
    <w:rsid w:val="00574F81"/>
    <w:rsid w:val="0057526C"/>
    <w:rsid w:val="00575C36"/>
    <w:rsid w:val="00575D74"/>
    <w:rsid w:val="00575E3D"/>
    <w:rsid w:val="00575E86"/>
    <w:rsid w:val="00575F4F"/>
    <w:rsid w:val="0057600E"/>
    <w:rsid w:val="0057615A"/>
    <w:rsid w:val="0057619F"/>
    <w:rsid w:val="0057631C"/>
    <w:rsid w:val="00576502"/>
    <w:rsid w:val="0057659D"/>
    <w:rsid w:val="005765C1"/>
    <w:rsid w:val="0057684F"/>
    <w:rsid w:val="00576D8A"/>
    <w:rsid w:val="00576E48"/>
    <w:rsid w:val="00576E8F"/>
    <w:rsid w:val="00577126"/>
    <w:rsid w:val="005774C2"/>
    <w:rsid w:val="005778D4"/>
    <w:rsid w:val="00577914"/>
    <w:rsid w:val="00577D79"/>
    <w:rsid w:val="00577DC8"/>
    <w:rsid w:val="005802BA"/>
    <w:rsid w:val="005803FE"/>
    <w:rsid w:val="005804D1"/>
    <w:rsid w:val="005805AA"/>
    <w:rsid w:val="00580697"/>
    <w:rsid w:val="005806EE"/>
    <w:rsid w:val="00580777"/>
    <w:rsid w:val="005807C3"/>
    <w:rsid w:val="00580942"/>
    <w:rsid w:val="005811DF"/>
    <w:rsid w:val="0058158E"/>
    <w:rsid w:val="005815E7"/>
    <w:rsid w:val="00581984"/>
    <w:rsid w:val="00581C3A"/>
    <w:rsid w:val="00581D10"/>
    <w:rsid w:val="005820CE"/>
    <w:rsid w:val="005821DF"/>
    <w:rsid w:val="00582342"/>
    <w:rsid w:val="00582414"/>
    <w:rsid w:val="005826C3"/>
    <w:rsid w:val="00582A3F"/>
    <w:rsid w:val="00582A76"/>
    <w:rsid w:val="00582F36"/>
    <w:rsid w:val="0058346E"/>
    <w:rsid w:val="0058354A"/>
    <w:rsid w:val="0058358A"/>
    <w:rsid w:val="0058362D"/>
    <w:rsid w:val="005836F0"/>
    <w:rsid w:val="00583977"/>
    <w:rsid w:val="0058398A"/>
    <w:rsid w:val="00583BE2"/>
    <w:rsid w:val="00583DDF"/>
    <w:rsid w:val="00583DE8"/>
    <w:rsid w:val="00583FBE"/>
    <w:rsid w:val="00583FFB"/>
    <w:rsid w:val="00584060"/>
    <w:rsid w:val="00584715"/>
    <w:rsid w:val="005848F3"/>
    <w:rsid w:val="00584BF9"/>
    <w:rsid w:val="005850DE"/>
    <w:rsid w:val="005851EA"/>
    <w:rsid w:val="0058544C"/>
    <w:rsid w:val="005855AB"/>
    <w:rsid w:val="00585727"/>
    <w:rsid w:val="005857D6"/>
    <w:rsid w:val="00585936"/>
    <w:rsid w:val="00585B99"/>
    <w:rsid w:val="00586065"/>
    <w:rsid w:val="0058613E"/>
    <w:rsid w:val="005865F2"/>
    <w:rsid w:val="005867B5"/>
    <w:rsid w:val="005869E0"/>
    <w:rsid w:val="00586D06"/>
    <w:rsid w:val="00586F04"/>
    <w:rsid w:val="00586FE4"/>
    <w:rsid w:val="0058712C"/>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107C"/>
    <w:rsid w:val="005911B2"/>
    <w:rsid w:val="00591218"/>
    <w:rsid w:val="0059123A"/>
    <w:rsid w:val="00591243"/>
    <w:rsid w:val="005912E2"/>
    <w:rsid w:val="00591487"/>
    <w:rsid w:val="005916D3"/>
    <w:rsid w:val="00591964"/>
    <w:rsid w:val="00591A0A"/>
    <w:rsid w:val="00591D3B"/>
    <w:rsid w:val="00591D81"/>
    <w:rsid w:val="00591E24"/>
    <w:rsid w:val="00592258"/>
    <w:rsid w:val="005924C0"/>
    <w:rsid w:val="005929A5"/>
    <w:rsid w:val="00592D85"/>
    <w:rsid w:val="00592EFA"/>
    <w:rsid w:val="00592F47"/>
    <w:rsid w:val="005930AF"/>
    <w:rsid w:val="00593331"/>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25D"/>
    <w:rsid w:val="0059445B"/>
    <w:rsid w:val="00594921"/>
    <w:rsid w:val="00594969"/>
    <w:rsid w:val="0059499E"/>
    <w:rsid w:val="00594D6E"/>
    <w:rsid w:val="00594D93"/>
    <w:rsid w:val="00594E1A"/>
    <w:rsid w:val="00595011"/>
    <w:rsid w:val="0059539A"/>
    <w:rsid w:val="005954A7"/>
    <w:rsid w:val="005956EE"/>
    <w:rsid w:val="0059597C"/>
    <w:rsid w:val="00595FD9"/>
    <w:rsid w:val="0059643C"/>
    <w:rsid w:val="00596474"/>
    <w:rsid w:val="00596597"/>
    <w:rsid w:val="005967A8"/>
    <w:rsid w:val="00596FA8"/>
    <w:rsid w:val="005973A4"/>
    <w:rsid w:val="005973F2"/>
    <w:rsid w:val="00597466"/>
    <w:rsid w:val="005979AF"/>
    <w:rsid w:val="00597DF0"/>
    <w:rsid w:val="00597DFE"/>
    <w:rsid w:val="005A0E96"/>
    <w:rsid w:val="005A12A7"/>
    <w:rsid w:val="005A143D"/>
    <w:rsid w:val="005A1762"/>
    <w:rsid w:val="005A180C"/>
    <w:rsid w:val="005A18DA"/>
    <w:rsid w:val="005A19B1"/>
    <w:rsid w:val="005A1C77"/>
    <w:rsid w:val="005A2322"/>
    <w:rsid w:val="005A245A"/>
    <w:rsid w:val="005A24E1"/>
    <w:rsid w:val="005A252B"/>
    <w:rsid w:val="005A26B1"/>
    <w:rsid w:val="005A26FE"/>
    <w:rsid w:val="005A276A"/>
    <w:rsid w:val="005A2AB6"/>
    <w:rsid w:val="005A2B71"/>
    <w:rsid w:val="005A2F0E"/>
    <w:rsid w:val="005A313E"/>
    <w:rsid w:val="005A33DF"/>
    <w:rsid w:val="005A3647"/>
    <w:rsid w:val="005A38E8"/>
    <w:rsid w:val="005A3A27"/>
    <w:rsid w:val="005A3E81"/>
    <w:rsid w:val="005A40CF"/>
    <w:rsid w:val="005A44AE"/>
    <w:rsid w:val="005A44E4"/>
    <w:rsid w:val="005A48CC"/>
    <w:rsid w:val="005A5124"/>
    <w:rsid w:val="005A51F7"/>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B4E"/>
    <w:rsid w:val="005B1B8D"/>
    <w:rsid w:val="005B223D"/>
    <w:rsid w:val="005B2BDA"/>
    <w:rsid w:val="005B2D6C"/>
    <w:rsid w:val="005B2F69"/>
    <w:rsid w:val="005B30BE"/>
    <w:rsid w:val="005B35D2"/>
    <w:rsid w:val="005B393F"/>
    <w:rsid w:val="005B3BD4"/>
    <w:rsid w:val="005B3CFF"/>
    <w:rsid w:val="005B3DC2"/>
    <w:rsid w:val="005B3DF6"/>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F6"/>
    <w:rsid w:val="005B7A13"/>
    <w:rsid w:val="005B7CFF"/>
    <w:rsid w:val="005B7D30"/>
    <w:rsid w:val="005B7E71"/>
    <w:rsid w:val="005B7E84"/>
    <w:rsid w:val="005C00C6"/>
    <w:rsid w:val="005C01BA"/>
    <w:rsid w:val="005C0394"/>
    <w:rsid w:val="005C05CB"/>
    <w:rsid w:val="005C0878"/>
    <w:rsid w:val="005C0881"/>
    <w:rsid w:val="005C0981"/>
    <w:rsid w:val="005C0A2F"/>
    <w:rsid w:val="005C0E5C"/>
    <w:rsid w:val="005C0F65"/>
    <w:rsid w:val="005C11BD"/>
    <w:rsid w:val="005C1221"/>
    <w:rsid w:val="005C133D"/>
    <w:rsid w:val="005C1585"/>
    <w:rsid w:val="005C18C1"/>
    <w:rsid w:val="005C1CFA"/>
    <w:rsid w:val="005C1D84"/>
    <w:rsid w:val="005C25E3"/>
    <w:rsid w:val="005C267A"/>
    <w:rsid w:val="005C26B8"/>
    <w:rsid w:val="005C28BA"/>
    <w:rsid w:val="005C2B0B"/>
    <w:rsid w:val="005C2C24"/>
    <w:rsid w:val="005C2C36"/>
    <w:rsid w:val="005C2E14"/>
    <w:rsid w:val="005C2F18"/>
    <w:rsid w:val="005C3156"/>
    <w:rsid w:val="005C36AA"/>
    <w:rsid w:val="005C381A"/>
    <w:rsid w:val="005C3896"/>
    <w:rsid w:val="005C390C"/>
    <w:rsid w:val="005C3B80"/>
    <w:rsid w:val="005C3E8C"/>
    <w:rsid w:val="005C4426"/>
    <w:rsid w:val="005C44FD"/>
    <w:rsid w:val="005C457A"/>
    <w:rsid w:val="005C4648"/>
    <w:rsid w:val="005C4843"/>
    <w:rsid w:val="005C48F1"/>
    <w:rsid w:val="005C4CBA"/>
    <w:rsid w:val="005C4F8E"/>
    <w:rsid w:val="005C513F"/>
    <w:rsid w:val="005C51E3"/>
    <w:rsid w:val="005C5292"/>
    <w:rsid w:val="005C5371"/>
    <w:rsid w:val="005C544D"/>
    <w:rsid w:val="005C58FC"/>
    <w:rsid w:val="005C5964"/>
    <w:rsid w:val="005C5970"/>
    <w:rsid w:val="005C5AA2"/>
    <w:rsid w:val="005C5AB6"/>
    <w:rsid w:val="005C5E09"/>
    <w:rsid w:val="005C6129"/>
    <w:rsid w:val="005C61C5"/>
    <w:rsid w:val="005C62F6"/>
    <w:rsid w:val="005C6340"/>
    <w:rsid w:val="005C67AC"/>
    <w:rsid w:val="005C6AE7"/>
    <w:rsid w:val="005C6C58"/>
    <w:rsid w:val="005C6D8A"/>
    <w:rsid w:val="005C740E"/>
    <w:rsid w:val="005C7508"/>
    <w:rsid w:val="005C753F"/>
    <w:rsid w:val="005C7995"/>
    <w:rsid w:val="005C79D7"/>
    <w:rsid w:val="005C7AC2"/>
    <w:rsid w:val="005C7C27"/>
    <w:rsid w:val="005C7CB0"/>
    <w:rsid w:val="005C7FA8"/>
    <w:rsid w:val="005D03F8"/>
    <w:rsid w:val="005D0571"/>
    <w:rsid w:val="005D0A61"/>
    <w:rsid w:val="005D0BBE"/>
    <w:rsid w:val="005D0DFE"/>
    <w:rsid w:val="005D0F80"/>
    <w:rsid w:val="005D0FCC"/>
    <w:rsid w:val="005D0FF6"/>
    <w:rsid w:val="005D14A0"/>
    <w:rsid w:val="005D1623"/>
    <w:rsid w:val="005D1EC2"/>
    <w:rsid w:val="005D2075"/>
    <w:rsid w:val="005D22B0"/>
    <w:rsid w:val="005D2BDB"/>
    <w:rsid w:val="005D2F0C"/>
    <w:rsid w:val="005D30CC"/>
    <w:rsid w:val="005D318F"/>
    <w:rsid w:val="005D3280"/>
    <w:rsid w:val="005D3388"/>
    <w:rsid w:val="005D3623"/>
    <w:rsid w:val="005D3711"/>
    <w:rsid w:val="005D3B2E"/>
    <w:rsid w:val="005D3DEC"/>
    <w:rsid w:val="005D4001"/>
    <w:rsid w:val="005D40CA"/>
    <w:rsid w:val="005D4289"/>
    <w:rsid w:val="005D445D"/>
    <w:rsid w:val="005D4802"/>
    <w:rsid w:val="005D4D3E"/>
    <w:rsid w:val="005D4DBC"/>
    <w:rsid w:val="005D4E2B"/>
    <w:rsid w:val="005D4ED2"/>
    <w:rsid w:val="005D5380"/>
    <w:rsid w:val="005D5382"/>
    <w:rsid w:val="005D543A"/>
    <w:rsid w:val="005D54A5"/>
    <w:rsid w:val="005D5541"/>
    <w:rsid w:val="005D55AD"/>
    <w:rsid w:val="005D565C"/>
    <w:rsid w:val="005D56A8"/>
    <w:rsid w:val="005D585D"/>
    <w:rsid w:val="005D5A7C"/>
    <w:rsid w:val="005D5B38"/>
    <w:rsid w:val="005D6223"/>
    <w:rsid w:val="005D64D3"/>
    <w:rsid w:val="005D660A"/>
    <w:rsid w:val="005D673A"/>
    <w:rsid w:val="005D687E"/>
    <w:rsid w:val="005D6963"/>
    <w:rsid w:val="005D69B5"/>
    <w:rsid w:val="005D6D17"/>
    <w:rsid w:val="005D705B"/>
    <w:rsid w:val="005D74EF"/>
    <w:rsid w:val="005D76BB"/>
    <w:rsid w:val="005D7A4B"/>
    <w:rsid w:val="005D7A95"/>
    <w:rsid w:val="005D7CC8"/>
    <w:rsid w:val="005E0037"/>
    <w:rsid w:val="005E025A"/>
    <w:rsid w:val="005E09FE"/>
    <w:rsid w:val="005E121C"/>
    <w:rsid w:val="005E1967"/>
    <w:rsid w:val="005E1971"/>
    <w:rsid w:val="005E1B0A"/>
    <w:rsid w:val="005E1BE2"/>
    <w:rsid w:val="005E1CC2"/>
    <w:rsid w:val="005E20BA"/>
    <w:rsid w:val="005E2411"/>
    <w:rsid w:val="005E2915"/>
    <w:rsid w:val="005E2B53"/>
    <w:rsid w:val="005E2C36"/>
    <w:rsid w:val="005E3381"/>
    <w:rsid w:val="005E344E"/>
    <w:rsid w:val="005E359A"/>
    <w:rsid w:val="005E37E6"/>
    <w:rsid w:val="005E3941"/>
    <w:rsid w:val="005E4058"/>
    <w:rsid w:val="005E4651"/>
    <w:rsid w:val="005E4A15"/>
    <w:rsid w:val="005E4A8D"/>
    <w:rsid w:val="005E4C5F"/>
    <w:rsid w:val="005E4C79"/>
    <w:rsid w:val="005E4E0B"/>
    <w:rsid w:val="005E4FC0"/>
    <w:rsid w:val="005E504A"/>
    <w:rsid w:val="005E554A"/>
    <w:rsid w:val="005E563B"/>
    <w:rsid w:val="005E56F4"/>
    <w:rsid w:val="005E5743"/>
    <w:rsid w:val="005E5832"/>
    <w:rsid w:val="005E5D57"/>
    <w:rsid w:val="005E5E15"/>
    <w:rsid w:val="005E623A"/>
    <w:rsid w:val="005E64EF"/>
    <w:rsid w:val="005E69E2"/>
    <w:rsid w:val="005E6F6C"/>
    <w:rsid w:val="005E7449"/>
    <w:rsid w:val="005E7675"/>
    <w:rsid w:val="005E7715"/>
    <w:rsid w:val="005E7719"/>
    <w:rsid w:val="005E77E5"/>
    <w:rsid w:val="005E7AF5"/>
    <w:rsid w:val="005E7BAF"/>
    <w:rsid w:val="005E7CAA"/>
    <w:rsid w:val="005E7EC1"/>
    <w:rsid w:val="005E7EC9"/>
    <w:rsid w:val="005F01A6"/>
    <w:rsid w:val="005F06DE"/>
    <w:rsid w:val="005F096C"/>
    <w:rsid w:val="005F0C7A"/>
    <w:rsid w:val="005F0DF2"/>
    <w:rsid w:val="005F0F45"/>
    <w:rsid w:val="005F14A1"/>
    <w:rsid w:val="005F14F5"/>
    <w:rsid w:val="005F1519"/>
    <w:rsid w:val="005F160F"/>
    <w:rsid w:val="005F2134"/>
    <w:rsid w:val="005F25B7"/>
    <w:rsid w:val="005F2638"/>
    <w:rsid w:val="005F2723"/>
    <w:rsid w:val="005F288A"/>
    <w:rsid w:val="005F2985"/>
    <w:rsid w:val="005F298D"/>
    <w:rsid w:val="005F2B12"/>
    <w:rsid w:val="005F2BAF"/>
    <w:rsid w:val="005F2E76"/>
    <w:rsid w:val="005F2F53"/>
    <w:rsid w:val="005F2FB3"/>
    <w:rsid w:val="005F3302"/>
    <w:rsid w:val="005F341F"/>
    <w:rsid w:val="005F3546"/>
    <w:rsid w:val="005F37B9"/>
    <w:rsid w:val="005F3C4E"/>
    <w:rsid w:val="005F3C6A"/>
    <w:rsid w:val="005F3EC7"/>
    <w:rsid w:val="005F485F"/>
    <w:rsid w:val="005F4951"/>
    <w:rsid w:val="005F4D0F"/>
    <w:rsid w:val="005F4DB8"/>
    <w:rsid w:val="005F4DF0"/>
    <w:rsid w:val="005F4F2C"/>
    <w:rsid w:val="005F510D"/>
    <w:rsid w:val="005F5ADE"/>
    <w:rsid w:val="005F63BB"/>
    <w:rsid w:val="005F664A"/>
    <w:rsid w:val="005F6ADD"/>
    <w:rsid w:val="005F6E0C"/>
    <w:rsid w:val="005F713E"/>
    <w:rsid w:val="005F71A7"/>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87"/>
    <w:rsid w:val="00600D88"/>
    <w:rsid w:val="00600E74"/>
    <w:rsid w:val="00600EC8"/>
    <w:rsid w:val="006011B4"/>
    <w:rsid w:val="006012FF"/>
    <w:rsid w:val="0060131D"/>
    <w:rsid w:val="00601520"/>
    <w:rsid w:val="00601A09"/>
    <w:rsid w:val="00601FD0"/>
    <w:rsid w:val="00602064"/>
    <w:rsid w:val="006021A9"/>
    <w:rsid w:val="00602241"/>
    <w:rsid w:val="00602515"/>
    <w:rsid w:val="006029A3"/>
    <w:rsid w:val="00602A62"/>
    <w:rsid w:val="00602B7E"/>
    <w:rsid w:val="00602BB4"/>
    <w:rsid w:val="00602CBB"/>
    <w:rsid w:val="00602DAF"/>
    <w:rsid w:val="006031A6"/>
    <w:rsid w:val="00603719"/>
    <w:rsid w:val="006043A9"/>
    <w:rsid w:val="0060449D"/>
    <w:rsid w:val="006044A5"/>
    <w:rsid w:val="006044DC"/>
    <w:rsid w:val="00604CBC"/>
    <w:rsid w:val="00604D65"/>
    <w:rsid w:val="00605176"/>
    <w:rsid w:val="006055B5"/>
    <w:rsid w:val="006055C0"/>
    <w:rsid w:val="006055D9"/>
    <w:rsid w:val="0060565F"/>
    <w:rsid w:val="0060567A"/>
    <w:rsid w:val="00605969"/>
    <w:rsid w:val="00605A2C"/>
    <w:rsid w:val="00605B1E"/>
    <w:rsid w:val="00605D4F"/>
    <w:rsid w:val="00605D92"/>
    <w:rsid w:val="00605ED2"/>
    <w:rsid w:val="0060607B"/>
    <w:rsid w:val="006060D8"/>
    <w:rsid w:val="006064D2"/>
    <w:rsid w:val="006066D4"/>
    <w:rsid w:val="00606703"/>
    <w:rsid w:val="00606773"/>
    <w:rsid w:val="00606882"/>
    <w:rsid w:val="00606B7F"/>
    <w:rsid w:val="00606D39"/>
    <w:rsid w:val="0060731F"/>
    <w:rsid w:val="0060733E"/>
    <w:rsid w:val="00607387"/>
    <w:rsid w:val="0060743E"/>
    <w:rsid w:val="00607A09"/>
    <w:rsid w:val="00607EC9"/>
    <w:rsid w:val="00607F0C"/>
    <w:rsid w:val="00610519"/>
    <w:rsid w:val="0061085F"/>
    <w:rsid w:val="006108F8"/>
    <w:rsid w:val="006109F3"/>
    <w:rsid w:val="00610CEC"/>
    <w:rsid w:val="00610FF7"/>
    <w:rsid w:val="006110A9"/>
    <w:rsid w:val="00611704"/>
    <w:rsid w:val="00611B72"/>
    <w:rsid w:val="00611DBD"/>
    <w:rsid w:val="00611F3B"/>
    <w:rsid w:val="00612317"/>
    <w:rsid w:val="006123B7"/>
    <w:rsid w:val="0061262E"/>
    <w:rsid w:val="00612B26"/>
    <w:rsid w:val="00612FEE"/>
    <w:rsid w:val="00613509"/>
    <w:rsid w:val="00613823"/>
    <w:rsid w:val="00613BD0"/>
    <w:rsid w:val="00613BEA"/>
    <w:rsid w:val="00613C03"/>
    <w:rsid w:val="00613EC6"/>
    <w:rsid w:val="00614000"/>
    <w:rsid w:val="00614213"/>
    <w:rsid w:val="00614451"/>
    <w:rsid w:val="0061477F"/>
    <w:rsid w:val="006147A5"/>
    <w:rsid w:val="00614905"/>
    <w:rsid w:val="00614E67"/>
    <w:rsid w:val="0061504B"/>
    <w:rsid w:val="00615139"/>
    <w:rsid w:val="006153EA"/>
    <w:rsid w:val="00615841"/>
    <w:rsid w:val="00615D85"/>
    <w:rsid w:val="0061636E"/>
    <w:rsid w:val="00616544"/>
    <w:rsid w:val="00616823"/>
    <w:rsid w:val="00616A66"/>
    <w:rsid w:val="00616BCB"/>
    <w:rsid w:val="00616D03"/>
    <w:rsid w:val="0061714F"/>
    <w:rsid w:val="00617C25"/>
    <w:rsid w:val="00617EE2"/>
    <w:rsid w:val="00620014"/>
    <w:rsid w:val="0062001C"/>
    <w:rsid w:val="006200E0"/>
    <w:rsid w:val="006202BD"/>
    <w:rsid w:val="006203A9"/>
    <w:rsid w:val="006203B7"/>
    <w:rsid w:val="00620661"/>
    <w:rsid w:val="00620694"/>
    <w:rsid w:val="006209F4"/>
    <w:rsid w:val="00620ACB"/>
    <w:rsid w:val="0062101C"/>
    <w:rsid w:val="00621276"/>
    <w:rsid w:val="0062145E"/>
    <w:rsid w:val="006219E2"/>
    <w:rsid w:val="00621D72"/>
    <w:rsid w:val="0062200B"/>
    <w:rsid w:val="006231F1"/>
    <w:rsid w:val="006232E6"/>
    <w:rsid w:val="00623327"/>
    <w:rsid w:val="00623427"/>
    <w:rsid w:val="00623784"/>
    <w:rsid w:val="00623A97"/>
    <w:rsid w:val="00624066"/>
    <w:rsid w:val="0062418C"/>
    <w:rsid w:val="00624399"/>
    <w:rsid w:val="00624690"/>
    <w:rsid w:val="006246B8"/>
    <w:rsid w:val="0062474D"/>
    <w:rsid w:val="00624D3C"/>
    <w:rsid w:val="00624DD9"/>
    <w:rsid w:val="00625252"/>
    <w:rsid w:val="00625529"/>
    <w:rsid w:val="006255FC"/>
    <w:rsid w:val="006257FB"/>
    <w:rsid w:val="00625B75"/>
    <w:rsid w:val="00625BAE"/>
    <w:rsid w:val="00625CDC"/>
    <w:rsid w:val="00625DDE"/>
    <w:rsid w:val="00625E9D"/>
    <w:rsid w:val="006260CE"/>
    <w:rsid w:val="006262F4"/>
    <w:rsid w:val="00626359"/>
    <w:rsid w:val="0062640A"/>
    <w:rsid w:val="006264AF"/>
    <w:rsid w:val="00626764"/>
    <w:rsid w:val="0062680D"/>
    <w:rsid w:val="0062737F"/>
    <w:rsid w:val="006274B5"/>
    <w:rsid w:val="0062757D"/>
    <w:rsid w:val="0062769F"/>
    <w:rsid w:val="006276D8"/>
    <w:rsid w:val="00627BE5"/>
    <w:rsid w:val="00627CC9"/>
    <w:rsid w:val="00627E75"/>
    <w:rsid w:val="0063013F"/>
    <w:rsid w:val="00630168"/>
    <w:rsid w:val="0063030D"/>
    <w:rsid w:val="0063062A"/>
    <w:rsid w:val="006306E0"/>
    <w:rsid w:val="00630D0B"/>
    <w:rsid w:val="00630D3D"/>
    <w:rsid w:val="006312FF"/>
    <w:rsid w:val="006316EF"/>
    <w:rsid w:val="0063176F"/>
    <w:rsid w:val="00631F1C"/>
    <w:rsid w:val="006320A5"/>
    <w:rsid w:val="00632203"/>
    <w:rsid w:val="00632485"/>
    <w:rsid w:val="00632653"/>
    <w:rsid w:val="00632A09"/>
    <w:rsid w:val="00632B9A"/>
    <w:rsid w:val="00632F8E"/>
    <w:rsid w:val="00633062"/>
    <w:rsid w:val="006330EE"/>
    <w:rsid w:val="0063326E"/>
    <w:rsid w:val="00633316"/>
    <w:rsid w:val="00633415"/>
    <w:rsid w:val="00633747"/>
    <w:rsid w:val="00633E21"/>
    <w:rsid w:val="00634462"/>
    <w:rsid w:val="006344F1"/>
    <w:rsid w:val="006346EA"/>
    <w:rsid w:val="006347D5"/>
    <w:rsid w:val="00634A0E"/>
    <w:rsid w:val="00634A23"/>
    <w:rsid w:val="00634A6B"/>
    <w:rsid w:val="00634E8A"/>
    <w:rsid w:val="00635B24"/>
    <w:rsid w:val="00635C17"/>
    <w:rsid w:val="00635D76"/>
    <w:rsid w:val="0063603B"/>
    <w:rsid w:val="006362CA"/>
    <w:rsid w:val="00636736"/>
    <w:rsid w:val="00636877"/>
    <w:rsid w:val="00636CCE"/>
    <w:rsid w:val="00636F1E"/>
    <w:rsid w:val="00636FCF"/>
    <w:rsid w:val="00637168"/>
    <w:rsid w:val="00637175"/>
    <w:rsid w:val="0063720D"/>
    <w:rsid w:val="006373A2"/>
    <w:rsid w:val="00637F02"/>
    <w:rsid w:val="00640109"/>
    <w:rsid w:val="00640548"/>
    <w:rsid w:val="006406E6"/>
    <w:rsid w:val="006407BD"/>
    <w:rsid w:val="00640DA9"/>
    <w:rsid w:val="00640E30"/>
    <w:rsid w:val="00640FA1"/>
    <w:rsid w:val="00641303"/>
    <w:rsid w:val="006413D6"/>
    <w:rsid w:val="0064173C"/>
    <w:rsid w:val="006417D9"/>
    <w:rsid w:val="0064190C"/>
    <w:rsid w:val="0064199A"/>
    <w:rsid w:val="00641DAF"/>
    <w:rsid w:val="00641EED"/>
    <w:rsid w:val="00641FAC"/>
    <w:rsid w:val="006420FC"/>
    <w:rsid w:val="00642347"/>
    <w:rsid w:val="006423F1"/>
    <w:rsid w:val="006428A4"/>
    <w:rsid w:val="006428A6"/>
    <w:rsid w:val="006428C5"/>
    <w:rsid w:val="00642A5B"/>
    <w:rsid w:val="00642A8C"/>
    <w:rsid w:val="00642E28"/>
    <w:rsid w:val="00642FD0"/>
    <w:rsid w:val="006434BE"/>
    <w:rsid w:val="006434F7"/>
    <w:rsid w:val="00643702"/>
    <w:rsid w:val="00643763"/>
    <w:rsid w:val="0064396B"/>
    <w:rsid w:val="00643A60"/>
    <w:rsid w:val="00643C36"/>
    <w:rsid w:val="00643D24"/>
    <w:rsid w:val="00643D72"/>
    <w:rsid w:val="00643D75"/>
    <w:rsid w:val="0064401E"/>
    <w:rsid w:val="00644329"/>
    <w:rsid w:val="006445C9"/>
    <w:rsid w:val="006449C2"/>
    <w:rsid w:val="00644ADB"/>
    <w:rsid w:val="00644ADE"/>
    <w:rsid w:val="00644B71"/>
    <w:rsid w:val="00644C03"/>
    <w:rsid w:val="00644D25"/>
    <w:rsid w:val="00644D2B"/>
    <w:rsid w:val="00644F4A"/>
    <w:rsid w:val="006457A9"/>
    <w:rsid w:val="0064584A"/>
    <w:rsid w:val="00645AE4"/>
    <w:rsid w:val="00645D5E"/>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501E7"/>
    <w:rsid w:val="006507C3"/>
    <w:rsid w:val="00650873"/>
    <w:rsid w:val="00650954"/>
    <w:rsid w:val="00650BE8"/>
    <w:rsid w:val="00650C02"/>
    <w:rsid w:val="00650DF2"/>
    <w:rsid w:val="00651084"/>
    <w:rsid w:val="00651103"/>
    <w:rsid w:val="0065116D"/>
    <w:rsid w:val="006511F4"/>
    <w:rsid w:val="0065153D"/>
    <w:rsid w:val="0065194B"/>
    <w:rsid w:val="00651AA4"/>
    <w:rsid w:val="00652186"/>
    <w:rsid w:val="0065240C"/>
    <w:rsid w:val="0065278F"/>
    <w:rsid w:val="006527E7"/>
    <w:rsid w:val="00652818"/>
    <w:rsid w:val="0065295D"/>
    <w:rsid w:val="00652CA1"/>
    <w:rsid w:val="00652F00"/>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409F"/>
    <w:rsid w:val="006541B1"/>
    <w:rsid w:val="006541B9"/>
    <w:rsid w:val="006542BF"/>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73B1"/>
    <w:rsid w:val="006578CC"/>
    <w:rsid w:val="00657C09"/>
    <w:rsid w:val="00657C8D"/>
    <w:rsid w:val="00657EA2"/>
    <w:rsid w:val="00660093"/>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CD"/>
    <w:rsid w:val="006620F2"/>
    <w:rsid w:val="00662232"/>
    <w:rsid w:val="006622BE"/>
    <w:rsid w:val="006623A4"/>
    <w:rsid w:val="006625D3"/>
    <w:rsid w:val="006625FE"/>
    <w:rsid w:val="00662701"/>
    <w:rsid w:val="00662828"/>
    <w:rsid w:val="00662869"/>
    <w:rsid w:val="006629F7"/>
    <w:rsid w:val="00662C73"/>
    <w:rsid w:val="00662DA4"/>
    <w:rsid w:val="00662F39"/>
    <w:rsid w:val="00663075"/>
    <w:rsid w:val="0066324E"/>
    <w:rsid w:val="006635AD"/>
    <w:rsid w:val="0066390A"/>
    <w:rsid w:val="006639AD"/>
    <w:rsid w:val="006639B6"/>
    <w:rsid w:val="00663AC9"/>
    <w:rsid w:val="00663E28"/>
    <w:rsid w:val="0066405C"/>
    <w:rsid w:val="00664A90"/>
    <w:rsid w:val="00664ADF"/>
    <w:rsid w:val="00664B06"/>
    <w:rsid w:val="00664EC1"/>
    <w:rsid w:val="00664F52"/>
    <w:rsid w:val="00664FFB"/>
    <w:rsid w:val="00665031"/>
    <w:rsid w:val="006651DE"/>
    <w:rsid w:val="006653F9"/>
    <w:rsid w:val="00666156"/>
    <w:rsid w:val="00666792"/>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797"/>
    <w:rsid w:val="00670909"/>
    <w:rsid w:val="0067110A"/>
    <w:rsid w:val="006712AA"/>
    <w:rsid w:val="006714BF"/>
    <w:rsid w:val="00671575"/>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21C"/>
    <w:rsid w:val="0067323F"/>
    <w:rsid w:val="00673428"/>
    <w:rsid w:val="006739AC"/>
    <w:rsid w:val="00673B41"/>
    <w:rsid w:val="00673B93"/>
    <w:rsid w:val="00673BD2"/>
    <w:rsid w:val="00673FDE"/>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45A"/>
    <w:rsid w:val="006775E7"/>
    <w:rsid w:val="006777AB"/>
    <w:rsid w:val="00677E3F"/>
    <w:rsid w:val="00680292"/>
    <w:rsid w:val="00680487"/>
    <w:rsid w:val="0068059A"/>
    <w:rsid w:val="0068067C"/>
    <w:rsid w:val="006807EE"/>
    <w:rsid w:val="006809CC"/>
    <w:rsid w:val="006817F7"/>
    <w:rsid w:val="00681878"/>
    <w:rsid w:val="00681A77"/>
    <w:rsid w:val="00681F69"/>
    <w:rsid w:val="00681FF4"/>
    <w:rsid w:val="00682046"/>
    <w:rsid w:val="00682085"/>
    <w:rsid w:val="00682147"/>
    <w:rsid w:val="00682240"/>
    <w:rsid w:val="006823E1"/>
    <w:rsid w:val="00682419"/>
    <w:rsid w:val="00682600"/>
    <w:rsid w:val="00682857"/>
    <w:rsid w:val="00682AFA"/>
    <w:rsid w:val="00682B9C"/>
    <w:rsid w:val="00682C5D"/>
    <w:rsid w:val="0068303F"/>
    <w:rsid w:val="0068320A"/>
    <w:rsid w:val="0068323E"/>
    <w:rsid w:val="00683600"/>
    <w:rsid w:val="006836FB"/>
    <w:rsid w:val="00683788"/>
    <w:rsid w:val="006838B5"/>
    <w:rsid w:val="00683ABD"/>
    <w:rsid w:val="00683D38"/>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6081"/>
    <w:rsid w:val="00686181"/>
    <w:rsid w:val="0068666B"/>
    <w:rsid w:val="00686741"/>
    <w:rsid w:val="00686CC4"/>
    <w:rsid w:val="00686D2A"/>
    <w:rsid w:val="00686E6C"/>
    <w:rsid w:val="00687109"/>
    <w:rsid w:val="00687140"/>
    <w:rsid w:val="00687408"/>
    <w:rsid w:val="00687BE1"/>
    <w:rsid w:val="00687CD4"/>
    <w:rsid w:val="00687EE9"/>
    <w:rsid w:val="0069017A"/>
    <w:rsid w:val="0069025F"/>
    <w:rsid w:val="00690E9B"/>
    <w:rsid w:val="00690F20"/>
    <w:rsid w:val="00691630"/>
    <w:rsid w:val="00691770"/>
    <w:rsid w:val="0069181A"/>
    <w:rsid w:val="00691A57"/>
    <w:rsid w:val="00691B85"/>
    <w:rsid w:val="00691EBC"/>
    <w:rsid w:val="00692121"/>
    <w:rsid w:val="0069219B"/>
    <w:rsid w:val="00692210"/>
    <w:rsid w:val="0069239F"/>
    <w:rsid w:val="006925D4"/>
    <w:rsid w:val="00692C56"/>
    <w:rsid w:val="00692E55"/>
    <w:rsid w:val="00693241"/>
    <w:rsid w:val="0069340D"/>
    <w:rsid w:val="006934E2"/>
    <w:rsid w:val="006935B5"/>
    <w:rsid w:val="00693665"/>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735"/>
    <w:rsid w:val="00695854"/>
    <w:rsid w:val="00695859"/>
    <w:rsid w:val="00695AA7"/>
    <w:rsid w:val="00695B85"/>
    <w:rsid w:val="00695FDD"/>
    <w:rsid w:val="00696023"/>
    <w:rsid w:val="006961E8"/>
    <w:rsid w:val="006962DC"/>
    <w:rsid w:val="006962F8"/>
    <w:rsid w:val="006963AC"/>
    <w:rsid w:val="006963E8"/>
    <w:rsid w:val="006964B8"/>
    <w:rsid w:val="00696501"/>
    <w:rsid w:val="00696971"/>
    <w:rsid w:val="00696CB8"/>
    <w:rsid w:val="00696E60"/>
    <w:rsid w:val="00696FCB"/>
    <w:rsid w:val="00697715"/>
    <w:rsid w:val="00697C33"/>
    <w:rsid w:val="00697E99"/>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5F6"/>
    <w:rsid w:val="006A3997"/>
    <w:rsid w:val="006A3C32"/>
    <w:rsid w:val="006A3E1E"/>
    <w:rsid w:val="006A404B"/>
    <w:rsid w:val="006A41B1"/>
    <w:rsid w:val="006A4B2B"/>
    <w:rsid w:val="006A4E9C"/>
    <w:rsid w:val="006A4FC4"/>
    <w:rsid w:val="006A541A"/>
    <w:rsid w:val="006A57FE"/>
    <w:rsid w:val="006A5AEE"/>
    <w:rsid w:val="006A5D89"/>
    <w:rsid w:val="006A5D9F"/>
    <w:rsid w:val="006A5E30"/>
    <w:rsid w:val="006A6044"/>
    <w:rsid w:val="006A6191"/>
    <w:rsid w:val="006A627C"/>
    <w:rsid w:val="006A658A"/>
    <w:rsid w:val="006A6642"/>
    <w:rsid w:val="006A66B3"/>
    <w:rsid w:val="006A6742"/>
    <w:rsid w:val="006A6802"/>
    <w:rsid w:val="006A6A1D"/>
    <w:rsid w:val="006A6AB4"/>
    <w:rsid w:val="006A6CC6"/>
    <w:rsid w:val="006A72FF"/>
    <w:rsid w:val="006A740D"/>
    <w:rsid w:val="006A742B"/>
    <w:rsid w:val="006A77C9"/>
    <w:rsid w:val="006A7868"/>
    <w:rsid w:val="006A7E2C"/>
    <w:rsid w:val="006B01EB"/>
    <w:rsid w:val="006B06C0"/>
    <w:rsid w:val="006B0A3F"/>
    <w:rsid w:val="006B0A8D"/>
    <w:rsid w:val="006B1029"/>
    <w:rsid w:val="006B1214"/>
    <w:rsid w:val="006B138D"/>
    <w:rsid w:val="006B156F"/>
    <w:rsid w:val="006B15D9"/>
    <w:rsid w:val="006B1FEF"/>
    <w:rsid w:val="006B2369"/>
    <w:rsid w:val="006B2895"/>
    <w:rsid w:val="006B290C"/>
    <w:rsid w:val="006B2D57"/>
    <w:rsid w:val="006B2DFC"/>
    <w:rsid w:val="006B2E6A"/>
    <w:rsid w:val="006B35E9"/>
    <w:rsid w:val="006B36CA"/>
    <w:rsid w:val="006B3700"/>
    <w:rsid w:val="006B38CD"/>
    <w:rsid w:val="006B3B26"/>
    <w:rsid w:val="006B3CC2"/>
    <w:rsid w:val="006B3CDF"/>
    <w:rsid w:val="006B3DFA"/>
    <w:rsid w:val="006B3F75"/>
    <w:rsid w:val="006B41A9"/>
    <w:rsid w:val="006B41D6"/>
    <w:rsid w:val="006B4DF5"/>
    <w:rsid w:val="006B51AB"/>
    <w:rsid w:val="006B548C"/>
    <w:rsid w:val="006B5551"/>
    <w:rsid w:val="006B57EA"/>
    <w:rsid w:val="006B58EE"/>
    <w:rsid w:val="006B619E"/>
    <w:rsid w:val="006B67C7"/>
    <w:rsid w:val="006B6F36"/>
    <w:rsid w:val="006B6F69"/>
    <w:rsid w:val="006B710F"/>
    <w:rsid w:val="006B716D"/>
    <w:rsid w:val="006B7231"/>
    <w:rsid w:val="006B7257"/>
    <w:rsid w:val="006B737B"/>
    <w:rsid w:val="006B77A6"/>
    <w:rsid w:val="006B7919"/>
    <w:rsid w:val="006B79F8"/>
    <w:rsid w:val="006B7F2C"/>
    <w:rsid w:val="006C0423"/>
    <w:rsid w:val="006C07B4"/>
    <w:rsid w:val="006C0849"/>
    <w:rsid w:val="006C0BA2"/>
    <w:rsid w:val="006C0C4B"/>
    <w:rsid w:val="006C0C7D"/>
    <w:rsid w:val="006C1152"/>
    <w:rsid w:val="006C1306"/>
    <w:rsid w:val="006C1461"/>
    <w:rsid w:val="006C1988"/>
    <w:rsid w:val="006C19A9"/>
    <w:rsid w:val="006C1D22"/>
    <w:rsid w:val="006C212E"/>
    <w:rsid w:val="006C2288"/>
    <w:rsid w:val="006C2432"/>
    <w:rsid w:val="006C24E6"/>
    <w:rsid w:val="006C25DA"/>
    <w:rsid w:val="006C2679"/>
    <w:rsid w:val="006C2BCA"/>
    <w:rsid w:val="006C2CA0"/>
    <w:rsid w:val="006C2CB1"/>
    <w:rsid w:val="006C2F6A"/>
    <w:rsid w:val="006C310B"/>
    <w:rsid w:val="006C310E"/>
    <w:rsid w:val="006C31BE"/>
    <w:rsid w:val="006C3266"/>
    <w:rsid w:val="006C3448"/>
    <w:rsid w:val="006C35E3"/>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6034"/>
    <w:rsid w:val="006C627D"/>
    <w:rsid w:val="006C67B1"/>
    <w:rsid w:val="006C68FE"/>
    <w:rsid w:val="006C6EDB"/>
    <w:rsid w:val="006C7176"/>
    <w:rsid w:val="006C732E"/>
    <w:rsid w:val="006C7485"/>
    <w:rsid w:val="006C75E5"/>
    <w:rsid w:val="006C7902"/>
    <w:rsid w:val="006C79B4"/>
    <w:rsid w:val="006C7CDB"/>
    <w:rsid w:val="006C7F44"/>
    <w:rsid w:val="006D015C"/>
    <w:rsid w:val="006D0687"/>
    <w:rsid w:val="006D074B"/>
    <w:rsid w:val="006D0819"/>
    <w:rsid w:val="006D0A53"/>
    <w:rsid w:val="006D0DA7"/>
    <w:rsid w:val="006D124B"/>
    <w:rsid w:val="006D1830"/>
    <w:rsid w:val="006D1C2E"/>
    <w:rsid w:val="006D1E22"/>
    <w:rsid w:val="006D2487"/>
    <w:rsid w:val="006D2AF3"/>
    <w:rsid w:val="006D2C2D"/>
    <w:rsid w:val="006D2D90"/>
    <w:rsid w:val="006D2EF8"/>
    <w:rsid w:val="006D310C"/>
    <w:rsid w:val="006D33C9"/>
    <w:rsid w:val="006D3493"/>
    <w:rsid w:val="006D34DD"/>
    <w:rsid w:val="006D3EAD"/>
    <w:rsid w:val="006D3EC3"/>
    <w:rsid w:val="006D400D"/>
    <w:rsid w:val="006D4455"/>
    <w:rsid w:val="006D453F"/>
    <w:rsid w:val="006D4558"/>
    <w:rsid w:val="006D4596"/>
    <w:rsid w:val="006D47C8"/>
    <w:rsid w:val="006D4930"/>
    <w:rsid w:val="006D4A31"/>
    <w:rsid w:val="006D4A55"/>
    <w:rsid w:val="006D4AD0"/>
    <w:rsid w:val="006D4BD1"/>
    <w:rsid w:val="006D4ECF"/>
    <w:rsid w:val="006D51AE"/>
    <w:rsid w:val="006D570E"/>
    <w:rsid w:val="006D5B24"/>
    <w:rsid w:val="006D624A"/>
    <w:rsid w:val="006D6846"/>
    <w:rsid w:val="006D68D5"/>
    <w:rsid w:val="006D6AE2"/>
    <w:rsid w:val="006D6BEF"/>
    <w:rsid w:val="006D6D67"/>
    <w:rsid w:val="006D6D6A"/>
    <w:rsid w:val="006D6F98"/>
    <w:rsid w:val="006D71A3"/>
    <w:rsid w:val="006D735A"/>
    <w:rsid w:val="006D7521"/>
    <w:rsid w:val="006D75FA"/>
    <w:rsid w:val="006D78FF"/>
    <w:rsid w:val="006D7A3C"/>
    <w:rsid w:val="006D7D9E"/>
    <w:rsid w:val="006E0028"/>
    <w:rsid w:val="006E01C1"/>
    <w:rsid w:val="006E03B4"/>
    <w:rsid w:val="006E03E8"/>
    <w:rsid w:val="006E04BF"/>
    <w:rsid w:val="006E09EB"/>
    <w:rsid w:val="006E0C99"/>
    <w:rsid w:val="006E0CBD"/>
    <w:rsid w:val="006E0F2E"/>
    <w:rsid w:val="006E11F1"/>
    <w:rsid w:val="006E1488"/>
    <w:rsid w:val="006E185C"/>
    <w:rsid w:val="006E18DE"/>
    <w:rsid w:val="006E1B6B"/>
    <w:rsid w:val="006E2094"/>
    <w:rsid w:val="006E21B0"/>
    <w:rsid w:val="006E26C7"/>
    <w:rsid w:val="006E27D2"/>
    <w:rsid w:val="006E2D35"/>
    <w:rsid w:val="006E2E56"/>
    <w:rsid w:val="006E306D"/>
    <w:rsid w:val="006E3925"/>
    <w:rsid w:val="006E39F3"/>
    <w:rsid w:val="006E3BD4"/>
    <w:rsid w:val="006E3D40"/>
    <w:rsid w:val="006E4390"/>
    <w:rsid w:val="006E46E4"/>
    <w:rsid w:val="006E4872"/>
    <w:rsid w:val="006E49A5"/>
    <w:rsid w:val="006E4CA7"/>
    <w:rsid w:val="006E5097"/>
    <w:rsid w:val="006E5265"/>
    <w:rsid w:val="006E5307"/>
    <w:rsid w:val="006E5699"/>
    <w:rsid w:val="006E5715"/>
    <w:rsid w:val="006E5834"/>
    <w:rsid w:val="006E59D5"/>
    <w:rsid w:val="006E5FB7"/>
    <w:rsid w:val="006E6374"/>
    <w:rsid w:val="006E6C49"/>
    <w:rsid w:val="006E7112"/>
    <w:rsid w:val="006E7680"/>
    <w:rsid w:val="006E7797"/>
    <w:rsid w:val="006E7B62"/>
    <w:rsid w:val="006F001A"/>
    <w:rsid w:val="006F0064"/>
    <w:rsid w:val="006F0514"/>
    <w:rsid w:val="006F0B74"/>
    <w:rsid w:val="006F0DC7"/>
    <w:rsid w:val="006F0F66"/>
    <w:rsid w:val="006F0FC7"/>
    <w:rsid w:val="006F1138"/>
    <w:rsid w:val="006F1238"/>
    <w:rsid w:val="006F13AF"/>
    <w:rsid w:val="006F15BF"/>
    <w:rsid w:val="006F1614"/>
    <w:rsid w:val="006F1A6A"/>
    <w:rsid w:val="006F1BE0"/>
    <w:rsid w:val="006F2031"/>
    <w:rsid w:val="006F24BB"/>
    <w:rsid w:val="006F2838"/>
    <w:rsid w:val="006F2941"/>
    <w:rsid w:val="006F2B2C"/>
    <w:rsid w:val="006F2B36"/>
    <w:rsid w:val="006F2B73"/>
    <w:rsid w:val="006F2EDA"/>
    <w:rsid w:val="006F2FC0"/>
    <w:rsid w:val="006F32C8"/>
    <w:rsid w:val="006F3411"/>
    <w:rsid w:val="006F3457"/>
    <w:rsid w:val="006F348C"/>
    <w:rsid w:val="006F3524"/>
    <w:rsid w:val="006F3616"/>
    <w:rsid w:val="006F364A"/>
    <w:rsid w:val="006F3985"/>
    <w:rsid w:val="006F39C2"/>
    <w:rsid w:val="006F3A3C"/>
    <w:rsid w:val="006F3CA2"/>
    <w:rsid w:val="006F3E65"/>
    <w:rsid w:val="006F4031"/>
    <w:rsid w:val="006F41AD"/>
    <w:rsid w:val="006F4C33"/>
    <w:rsid w:val="006F4DD7"/>
    <w:rsid w:val="006F4FCC"/>
    <w:rsid w:val="006F557D"/>
    <w:rsid w:val="006F55BB"/>
    <w:rsid w:val="006F5670"/>
    <w:rsid w:val="006F59ED"/>
    <w:rsid w:val="006F5CAD"/>
    <w:rsid w:val="006F60A4"/>
    <w:rsid w:val="006F63CD"/>
    <w:rsid w:val="006F654E"/>
    <w:rsid w:val="006F6666"/>
    <w:rsid w:val="006F667E"/>
    <w:rsid w:val="006F6757"/>
    <w:rsid w:val="006F6823"/>
    <w:rsid w:val="006F70C1"/>
    <w:rsid w:val="006F73F9"/>
    <w:rsid w:val="006F7659"/>
    <w:rsid w:val="006F76CB"/>
    <w:rsid w:val="006F77CB"/>
    <w:rsid w:val="006F7A10"/>
    <w:rsid w:val="006F7BDB"/>
    <w:rsid w:val="007000AA"/>
    <w:rsid w:val="007001AC"/>
    <w:rsid w:val="007004BC"/>
    <w:rsid w:val="00700FBE"/>
    <w:rsid w:val="007013DF"/>
    <w:rsid w:val="0070156C"/>
    <w:rsid w:val="00701604"/>
    <w:rsid w:val="00701965"/>
    <w:rsid w:val="00701FC3"/>
    <w:rsid w:val="0070209D"/>
    <w:rsid w:val="007020D6"/>
    <w:rsid w:val="00702426"/>
    <w:rsid w:val="007025C5"/>
    <w:rsid w:val="0070270C"/>
    <w:rsid w:val="007027BB"/>
    <w:rsid w:val="00702802"/>
    <w:rsid w:val="00702AB2"/>
    <w:rsid w:val="00702F8D"/>
    <w:rsid w:val="00702FC0"/>
    <w:rsid w:val="007033D8"/>
    <w:rsid w:val="0070342E"/>
    <w:rsid w:val="00703603"/>
    <w:rsid w:val="00703663"/>
    <w:rsid w:val="007036CF"/>
    <w:rsid w:val="0070374D"/>
    <w:rsid w:val="00703763"/>
    <w:rsid w:val="00703929"/>
    <w:rsid w:val="00703E7A"/>
    <w:rsid w:val="00704557"/>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10D7"/>
    <w:rsid w:val="00711304"/>
    <w:rsid w:val="007114B6"/>
    <w:rsid w:val="007116D3"/>
    <w:rsid w:val="007116DF"/>
    <w:rsid w:val="007117FD"/>
    <w:rsid w:val="0071182A"/>
    <w:rsid w:val="00711CBB"/>
    <w:rsid w:val="00712179"/>
    <w:rsid w:val="007125D9"/>
    <w:rsid w:val="00712742"/>
    <w:rsid w:val="00712791"/>
    <w:rsid w:val="00712795"/>
    <w:rsid w:val="00712835"/>
    <w:rsid w:val="00712D48"/>
    <w:rsid w:val="00713024"/>
    <w:rsid w:val="007132F3"/>
    <w:rsid w:val="00713326"/>
    <w:rsid w:val="00713A35"/>
    <w:rsid w:val="00713AD3"/>
    <w:rsid w:val="00713AD8"/>
    <w:rsid w:val="00713E80"/>
    <w:rsid w:val="0071430A"/>
    <w:rsid w:val="007146FE"/>
    <w:rsid w:val="00714822"/>
    <w:rsid w:val="00714AFC"/>
    <w:rsid w:val="00714DFD"/>
    <w:rsid w:val="00714F10"/>
    <w:rsid w:val="007152B6"/>
    <w:rsid w:val="00716594"/>
    <w:rsid w:val="00716948"/>
    <w:rsid w:val="007169E9"/>
    <w:rsid w:val="00716A65"/>
    <w:rsid w:val="00716D24"/>
    <w:rsid w:val="00717409"/>
    <w:rsid w:val="00717493"/>
    <w:rsid w:val="007174ED"/>
    <w:rsid w:val="00717520"/>
    <w:rsid w:val="0071770E"/>
    <w:rsid w:val="007179D8"/>
    <w:rsid w:val="00717BB9"/>
    <w:rsid w:val="00717C54"/>
    <w:rsid w:val="00717E5E"/>
    <w:rsid w:val="007200E7"/>
    <w:rsid w:val="00720408"/>
    <w:rsid w:val="007209A9"/>
    <w:rsid w:val="00720AE1"/>
    <w:rsid w:val="00721217"/>
    <w:rsid w:val="007212CA"/>
    <w:rsid w:val="00721416"/>
    <w:rsid w:val="007214AD"/>
    <w:rsid w:val="007215C2"/>
    <w:rsid w:val="007218B7"/>
    <w:rsid w:val="00721B2B"/>
    <w:rsid w:val="00721BFE"/>
    <w:rsid w:val="00721C89"/>
    <w:rsid w:val="00722217"/>
    <w:rsid w:val="0072249A"/>
    <w:rsid w:val="007226D0"/>
    <w:rsid w:val="00722B23"/>
    <w:rsid w:val="00722BEC"/>
    <w:rsid w:val="00722DEB"/>
    <w:rsid w:val="00722EB1"/>
    <w:rsid w:val="00723174"/>
    <w:rsid w:val="00723246"/>
    <w:rsid w:val="0072368C"/>
    <w:rsid w:val="00723C92"/>
    <w:rsid w:val="00723FCE"/>
    <w:rsid w:val="0072407A"/>
    <w:rsid w:val="007242CA"/>
    <w:rsid w:val="0072442A"/>
    <w:rsid w:val="00724738"/>
    <w:rsid w:val="00724980"/>
    <w:rsid w:val="00724995"/>
    <w:rsid w:val="00724AE9"/>
    <w:rsid w:val="00724B42"/>
    <w:rsid w:val="007251ED"/>
    <w:rsid w:val="00725341"/>
    <w:rsid w:val="00725474"/>
    <w:rsid w:val="0072588C"/>
    <w:rsid w:val="007258DE"/>
    <w:rsid w:val="00725D18"/>
    <w:rsid w:val="00725E36"/>
    <w:rsid w:val="00725F3E"/>
    <w:rsid w:val="00726179"/>
    <w:rsid w:val="0072632A"/>
    <w:rsid w:val="00726487"/>
    <w:rsid w:val="007264FB"/>
    <w:rsid w:val="0072663C"/>
    <w:rsid w:val="007266BC"/>
    <w:rsid w:val="0072679A"/>
    <w:rsid w:val="007268BE"/>
    <w:rsid w:val="00726EBD"/>
    <w:rsid w:val="00726EE5"/>
    <w:rsid w:val="0072700B"/>
    <w:rsid w:val="0072702F"/>
    <w:rsid w:val="007270D1"/>
    <w:rsid w:val="007273E2"/>
    <w:rsid w:val="00727767"/>
    <w:rsid w:val="0072790E"/>
    <w:rsid w:val="00727A71"/>
    <w:rsid w:val="00727CEF"/>
    <w:rsid w:val="00727DE1"/>
    <w:rsid w:val="00730000"/>
    <w:rsid w:val="00730326"/>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EDF"/>
    <w:rsid w:val="007325D6"/>
    <w:rsid w:val="00732600"/>
    <w:rsid w:val="007327FC"/>
    <w:rsid w:val="00732BF8"/>
    <w:rsid w:val="00732C5C"/>
    <w:rsid w:val="00732CE9"/>
    <w:rsid w:val="00732CFD"/>
    <w:rsid w:val="007333F8"/>
    <w:rsid w:val="007334EF"/>
    <w:rsid w:val="00733588"/>
    <w:rsid w:val="0073365F"/>
    <w:rsid w:val="00733A36"/>
    <w:rsid w:val="00733F72"/>
    <w:rsid w:val="007343E3"/>
    <w:rsid w:val="007349EA"/>
    <w:rsid w:val="00734DA6"/>
    <w:rsid w:val="007354E0"/>
    <w:rsid w:val="007355A8"/>
    <w:rsid w:val="0073588E"/>
    <w:rsid w:val="007358D0"/>
    <w:rsid w:val="00735933"/>
    <w:rsid w:val="00735A0D"/>
    <w:rsid w:val="00735B5D"/>
    <w:rsid w:val="00735CC5"/>
    <w:rsid w:val="00735DF9"/>
    <w:rsid w:val="00735E9C"/>
    <w:rsid w:val="00735F5D"/>
    <w:rsid w:val="007360D5"/>
    <w:rsid w:val="0073625E"/>
    <w:rsid w:val="00736548"/>
    <w:rsid w:val="0073665E"/>
    <w:rsid w:val="00736859"/>
    <w:rsid w:val="00737054"/>
    <w:rsid w:val="007371B9"/>
    <w:rsid w:val="007377EA"/>
    <w:rsid w:val="007378EF"/>
    <w:rsid w:val="00737B4C"/>
    <w:rsid w:val="00740291"/>
    <w:rsid w:val="00740374"/>
    <w:rsid w:val="007403CE"/>
    <w:rsid w:val="007405CB"/>
    <w:rsid w:val="0074074E"/>
    <w:rsid w:val="007409E3"/>
    <w:rsid w:val="00740ACC"/>
    <w:rsid w:val="00740C46"/>
    <w:rsid w:val="00740DB2"/>
    <w:rsid w:val="00740F2D"/>
    <w:rsid w:val="00741058"/>
    <w:rsid w:val="007413DB"/>
    <w:rsid w:val="007418F1"/>
    <w:rsid w:val="0074199F"/>
    <w:rsid w:val="007419F2"/>
    <w:rsid w:val="00741A3B"/>
    <w:rsid w:val="00741FA1"/>
    <w:rsid w:val="0074205A"/>
    <w:rsid w:val="00742608"/>
    <w:rsid w:val="00742985"/>
    <w:rsid w:val="00742C60"/>
    <w:rsid w:val="00742E7F"/>
    <w:rsid w:val="00742EE9"/>
    <w:rsid w:val="0074344D"/>
    <w:rsid w:val="00743B00"/>
    <w:rsid w:val="00743C09"/>
    <w:rsid w:val="0074411E"/>
    <w:rsid w:val="0074417D"/>
    <w:rsid w:val="007449C9"/>
    <w:rsid w:val="00744DDB"/>
    <w:rsid w:val="00745122"/>
    <w:rsid w:val="007452B5"/>
    <w:rsid w:val="00745343"/>
    <w:rsid w:val="00745420"/>
    <w:rsid w:val="00745651"/>
    <w:rsid w:val="007456BD"/>
    <w:rsid w:val="0074595C"/>
    <w:rsid w:val="00745B71"/>
    <w:rsid w:val="00745BAE"/>
    <w:rsid w:val="00745CC2"/>
    <w:rsid w:val="00745D26"/>
    <w:rsid w:val="00746474"/>
    <w:rsid w:val="007467DC"/>
    <w:rsid w:val="007469EC"/>
    <w:rsid w:val="0074702B"/>
    <w:rsid w:val="0074706E"/>
    <w:rsid w:val="00747097"/>
    <w:rsid w:val="007471A7"/>
    <w:rsid w:val="00747233"/>
    <w:rsid w:val="00747ACD"/>
    <w:rsid w:val="00747D26"/>
    <w:rsid w:val="00747E80"/>
    <w:rsid w:val="00747ECC"/>
    <w:rsid w:val="00747F65"/>
    <w:rsid w:val="0075022D"/>
    <w:rsid w:val="00750248"/>
    <w:rsid w:val="007503BA"/>
    <w:rsid w:val="00750455"/>
    <w:rsid w:val="00750546"/>
    <w:rsid w:val="007505B7"/>
    <w:rsid w:val="00750653"/>
    <w:rsid w:val="00750932"/>
    <w:rsid w:val="00750934"/>
    <w:rsid w:val="00750B01"/>
    <w:rsid w:val="00750C29"/>
    <w:rsid w:val="00750D59"/>
    <w:rsid w:val="00750FBD"/>
    <w:rsid w:val="007510B3"/>
    <w:rsid w:val="007511F8"/>
    <w:rsid w:val="007517AD"/>
    <w:rsid w:val="00751B0D"/>
    <w:rsid w:val="00751B4E"/>
    <w:rsid w:val="00751BE5"/>
    <w:rsid w:val="00751C85"/>
    <w:rsid w:val="00751D2F"/>
    <w:rsid w:val="00751EE9"/>
    <w:rsid w:val="00751F1E"/>
    <w:rsid w:val="00752016"/>
    <w:rsid w:val="007523C1"/>
    <w:rsid w:val="00752607"/>
    <w:rsid w:val="0075296B"/>
    <w:rsid w:val="00752C3B"/>
    <w:rsid w:val="00752ED5"/>
    <w:rsid w:val="007530D9"/>
    <w:rsid w:val="0075323F"/>
    <w:rsid w:val="00753586"/>
    <w:rsid w:val="00753A67"/>
    <w:rsid w:val="00754526"/>
    <w:rsid w:val="0075462A"/>
    <w:rsid w:val="00754752"/>
    <w:rsid w:val="00754786"/>
    <w:rsid w:val="00754BCC"/>
    <w:rsid w:val="00754F98"/>
    <w:rsid w:val="007552A2"/>
    <w:rsid w:val="00755693"/>
    <w:rsid w:val="007556F4"/>
    <w:rsid w:val="00755792"/>
    <w:rsid w:val="007557B1"/>
    <w:rsid w:val="00755936"/>
    <w:rsid w:val="00755F01"/>
    <w:rsid w:val="007562B8"/>
    <w:rsid w:val="00756452"/>
    <w:rsid w:val="0075647D"/>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533"/>
    <w:rsid w:val="007617AF"/>
    <w:rsid w:val="0076183E"/>
    <w:rsid w:val="00761A0C"/>
    <w:rsid w:val="00761D54"/>
    <w:rsid w:val="00761DA0"/>
    <w:rsid w:val="00761E11"/>
    <w:rsid w:val="00762087"/>
    <w:rsid w:val="007620DB"/>
    <w:rsid w:val="0076230E"/>
    <w:rsid w:val="00762319"/>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50D4"/>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7A9"/>
    <w:rsid w:val="00767BFC"/>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93E"/>
    <w:rsid w:val="007719A7"/>
    <w:rsid w:val="00771BE7"/>
    <w:rsid w:val="007728C6"/>
    <w:rsid w:val="007732F2"/>
    <w:rsid w:val="007733E7"/>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646"/>
    <w:rsid w:val="00777A33"/>
    <w:rsid w:val="00777B8B"/>
    <w:rsid w:val="00777F56"/>
    <w:rsid w:val="007805A3"/>
    <w:rsid w:val="007805CD"/>
    <w:rsid w:val="00780761"/>
    <w:rsid w:val="00780866"/>
    <w:rsid w:val="00780907"/>
    <w:rsid w:val="00780999"/>
    <w:rsid w:val="00780D8B"/>
    <w:rsid w:val="00780ED3"/>
    <w:rsid w:val="007811A9"/>
    <w:rsid w:val="00781231"/>
    <w:rsid w:val="007812EA"/>
    <w:rsid w:val="007813BD"/>
    <w:rsid w:val="007814C9"/>
    <w:rsid w:val="00781531"/>
    <w:rsid w:val="00781688"/>
    <w:rsid w:val="00781ED8"/>
    <w:rsid w:val="00781F15"/>
    <w:rsid w:val="00782098"/>
    <w:rsid w:val="007824A9"/>
    <w:rsid w:val="007828CB"/>
    <w:rsid w:val="007828FD"/>
    <w:rsid w:val="00782A17"/>
    <w:rsid w:val="00782E05"/>
    <w:rsid w:val="00783347"/>
    <w:rsid w:val="0078390C"/>
    <w:rsid w:val="0078394A"/>
    <w:rsid w:val="007839BD"/>
    <w:rsid w:val="00783F4C"/>
    <w:rsid w:val="00784414"/>
    <w:rsid w:val="00784619"/>
    <w:rsid w:val="007847EC"/>
    <w:rsid w:val="00784B38"/>
    <w:rsid w:val="00784E56"/>
    <w:rsid w:val="00785202"/>
    <w:rsid w:val="00785723"/>
    <w:rsid w:val="00785909"/>
    <w:rsid w:val="007859E3"/>
    <w:rsid w:val="007859ED"/>
    <w:rsid w:val="00785C78"/>
    <w:rsid w:val="00785D08"/>
    <w:rsid w:val="00785E29"/>
    <w:rsid w:val="007860AB"/>
    <w:rsid w:val="0078646E"/>
    <w:rsid w:val="00786856"/>
    <w:rsid w:val="007868B2"/>
    <w:rsid w:val="00786905"/>
    <w:rsid w:val="0078692B"/>
    <w:rsid w:val="00786B00"/>
    <w:rsid w:val="00786B1F"/>
    <w:rsid w:val="00786CFA"/>
    <w:rsid w:val="00786EDE"/>
    <w:rsid w:val="00787447"/>
    <w:rsid w:val="00787660"/>
    <w:rsid w:val="00787CBC"/>
    <w:rsid w:val="00787CC7"/>
    <w:rsid w:val="00787DB0"/>
    <w:rsid w:val="007900F4"/>
    <w:rsid w:val="007902D1"/>
    <w:rsid w:val="00790309"/>
    <w:rsid w:val="0079090F"/>
    <w:rsid w:val="007909FB"/>
    <w:rsid w:val="00790C2F"/>
    <w:rsid w:val="00791116"/>
    <w:rsid w:val="007912C1"/>
    <w:rsid w:val="00791397"/>
    <w:rsid w:val="007917A7"/>
    <w:rsid w:val="007919CC"/>
    <w:rsid w:val="00791AAC"/>
    <w:rsid w:val="00791BBB"/>
    <w:rsid w:val="00791C12"/>
    <w:rsid w:val="00791D55"/>
    <w:rsid w:val="00791DF9"/>
    <w:rsid w:val="00792197"/>
    <w:rsid w:val="007921A7"/>
    <w:rsid w:val="00792279"/>
    <w:rsid w:val="0079229C"/>
    <w:rsid w:val="007922A8"/>
    <w:rsid w:val="00792603"/>
    <w:rsid w:val="007927DA"/>
    <w:rsid w:val="0079280F"/>
    <w:rsid w:val="007928AD"/>
    <w:rsid w:val="007929E2"/>
    <w:rsid w:val="00792B22"/>
    <w:rsid w:val="00792D25"/>
    <w:rsid w:val="00792DDC"/>
    <w:rsid w:val="00792FEF"/>
    <w:rsid w:val="007933C4"/>
    <w:rsid w:val="00793415"/>
    <w:rsid w:val="007937EB"/>
    <w:rsid w:val="00793B5C"/>
    <w:rsid w:val="00793D80"/>
    <w:rsid w:val="007945B9"/>
    <w:rsid w:val="007946DE"/>
    <w:rsid w:val="00794931"/>
    <w:rsid w:val="00794E3A"/>
    <w:rsid w:val="0079520D"/>
    <w:rsid w:val="00795272"/>
    <w:rsid w:val="00795278"/>
    <w:rsid w:val="00795363"/>
    <w:rsid w:val="00795803"/>
    <w:rsid w:val="00795A1A"/>
    <w:rsid w:val="00795A98"/>
    <w:rsid w:val="00795EDE"/>
    <w:rsid w:val="00795F1F"/>
    <w:rsid w:val="007965BF"/>
    <w:rsid w:val="007966A6"/>
    <w:rsid w:val="0079672B"/>
    <w:rsid w:val="00796889"/>
    <w:rsid w:val="00796904"/>
    <w:rsid w:val="00796E4F"/>
    <w:rsid w:val="00796ED2"/>
    <w:rsid w:val="007970C8"/>
    <w:rsid w:val="0079716B"/>
    <w:rsid w:val="007972F0"/>
    <w:rsid w:val="00797780"/>
    <w:rsid w:val="007A0295"/>
    <w:rsid w:val="007A02FD"/>
    <w:rsid w:val="007A03B7"/>
    <w:rsid w:val="007A04BB"/>
    <w:rsid w:val="007A0516"/>
    <w:rsid w:val="007A078B"/>
    <w:rsid w:val="007A0911"/>
    <w:rsid w:val="007A0F99"/>
    <w:rsid w:val="007A1023"/>
    <w:rsid w:val="007A1175"/>
    <w:rsid w:val="007A1585"/>
    <w:rsid w:val="007A1702"/>
    <w:rsid w:val="007A1714"/>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3B1"/>
    <w:rsid w:val="007A6445"/>
    <w:rsid w:val="007A673A"/>
    <w:rsid w:val="007A68BB"/>
    <w:rsid w:val="007A6945"/>
    <w:rsid w:val="007A6964"/>
    <w:rsid w:val="007A6E31"/>
    <w:rsid w:val="007A70A0"/>
    <w:rsid w:val="007A723D"/>
    <w:rsid w:val="007A73FD"/>
    <w:rsid w:val="007A7526"/>
    <w:rsid w:val="007A7657"/>
    <w:rsid w:val="007A784E"/>
    <w:rsid w:val="007A789B"/>
    <w:rsid w:val="007A7B02"/>
    <w:rsid w:val="007A7BD2"/>
    <w:rsid w:val="007B00A3"/>
    <w:rsid w:val="007B0410"/>
    <w:rsid w:val="007B05AC"/>
    <w:rsid w:val="007B0CFA"/>
    <w:rsid w:val="007B0E00"/>
    <w:rsid w:val="007B1163"/>
    <w:rsid w:val="007B11CD"/>
    <w:rsid w:val="007B16D9"/>
    <w:rsid w:val="007B174A"/>
    <w:rsid w:val="007B19C5"/>
    <w:rsid w:val="007B1C50"/>
    <w:rsid w:val="007B1F00"/>
    <w:rsid w:val="007B1FDE"/>
    <w:rsid w:val="007B1FFE"/>
    <w:rsid w:val="007B2245"/>
    <w:rsid w:val="007B227F"/>
    <w:rsid w:val="007B24BD"/>
    <w:rsid w:val="007B2815"/>
    <w:rsid w:val="007B2D8A"/>
    <w:rsid w:val="007B2D8F"/>
    <w:rsid w:val="007B2F0A"/>
    <w:rsid w:val="007B3177"/>
    <w:rsid w:val="007B3B24"/>
    <w:rsid w:val="007B3B7D"/>
    <w:rsid w:val="007B3BD3"/>
    <w:rsid w:val="007B3E4C"/>
    <w:rsid w:val="007B43E7"/>
    <w:rsid w:val="007B443B"/>
    <w:rsid w:val="007B452C"/>
    <w:rsid w:val="007B45F8"/>
    <w:rsid w:val="007B466C"/>
    <w:rsid w:val="007B492F"/>
    <w:rsid w:val="007B494F"/>
    <w:rsid w:val="007B4BD7"/>
    <w:rsid w:val="007B4C7A"/>
    <w:rsid w:val="007B4CB0"/>
    <w:rsid w:val="007B4CC6"/>
    <w:rsid w:val="007B4F89"/>
    <w:rsid w:val="007B56EA"/>
    <w:rsid w:val="007B593F"/>
    <w:rsid w:val="007B6091"/>
    <w:rsid w:val="007B61DD"/>
    <w:rsid w:val="007B6407"/>
    <w:rsid w:val="007B64D4"/>
    <w:rsid w:val="007B66E7"/>
    <w:rsid w:val="007B6976"/>
    <w:rsid w:val="007B6A64"/>
    <w:rsid w:val="007B6FA6"/>
    <w:rsid w:val="007B7D79"/>
    <w:rsid w:val="007B7DAB"/>
    <w:rsid w:val="007C000B"/>
    <w:rsid w:val="007C021C"/>
    <w:rsid w:val="007C0529"/>
    <w:rsid w:val="007C09A8"/>
    <w:rsid w:val="007C0B3D"/>
    <w:rsid w:val="007C0F43"/>
    <w:rsid w:val="007C0F7A"/>
    <w:rsid w:val="007C11DD"/>
    <w:rsid w:val="007C12AE"/>
    <w:rsid w:val="007C14CC"/>
    <w:rsid w:val="007C1526"/>
    <w:rsid w:val="007C1C74"/>
    <w:rsid w:val="007C1D01"/>
    <w:rsid w:val="007C21FF"/>
    <w:rsid w:val="007C220A"/>
    <w:rsid w:val="007C23C1"/>
    <w:rsid w:val="007C25CF"/>
    <w:rsid w:val="007C2649"/>
    <w:rsid w:val="007C26A4"/>
    <w:rsid w:val="007C2747"/>
    <w:rsid w:val="007C2A1C"/>
    <w:rsid w:val="007C3001"/>
    <w:rsid w:val="007C3662"/>
    <w:rsid w:val="007C36DE"/>
    <w:rsid w:val="007C3730"/>
    <w:rsid w:val="007C377B"/>
    <w:rsid w:val="007C39E9"/>
    <w:rsid w:val="007C3A77"/>
    <w:rsid w:val="007C3E31"/>
    <w:rsid w:val="007C3EBC"/>
    <w:rsid w:val="007C4250"/>
    <w:rsid w:val="007C46EF"/>
    <w:rsid w:val="007C478D"/>
    <w:rsid w:val="007C4870"/>
    <w:rsid w:val="007C48C0"/>
    <w:rsid w:val="007C499A"/>
    <w:rsid w:val="007C4BFE"/>
    <w:rsid w:val="007C4F15"/>
    <w:rsid w:val="007C5187"/>
    <w:rsid w:val="007C526D"/>
    <w:rsid w:val="007C5840"/>
    <w:rsid w:val="007C5BE6"/>
    <w:rsid w:val="007C60E7"/>
    <w:rsid w:val="007C6133"/>
    <w:rsid w:val="007C6282"/>
    <w:rsid w:val="007C64E1"/>
    <w:rsid w:val="007C6580"/>
    <w:rsid w:val="007C65CF"/>
    <w:rsid w:val="007C69FD"/>
    <w:rsid w:val="007C6BF8"/>
    <w:rsid w:val="007C6C20"/>
    <w:rsid w:val="007C6FF3"/>
    <w:rsid w:val="007C71C8"/>
    <w:rsid w:val="007C71C9"/>
    <w:rsid w:val="007C74B3"/>
    <w:rsid w:val="007C766B"/>
    <w:rsid w:val="007C7B23"/>
    <w:rsid w:val="007C7D87"/>
    <w:rsid w:val="007D0005"/>
    <w:rsid w:val="007D0031"/>
    <w:rsid w:val="007D00A9"/>
    <w:rsid w:val="007D0154"/>
    <w:rsid w:val="007D01B6"/>
    <w:rsid w:val="007D05D2"/>
    <w:rsid w:val="007D05FA"/>
    <w:rsid w:val="007D0851"/>
    <w:rsid w:val="007D0C41"/>
    <w:rsid w:val="007D143B"/>
    <w:rsid w:val="007D1488"/>
    <w:rsid w:val="007D1547"/>
    <w:rsid w:val="007D15AF"/>
    <w:rsid w:val="007D15F7"/>
    <w:rsid w:val="007D169A"/>
    <w:rsid w:val="007D1762"/>
    <w:rsid w:val="007D1A5A"/>
    <w:rsid w:val="007D1B4D"/>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FB"/>
    <w:rsid w:val="007D44B4"/>
    <w:rsid w:val="007D4933"/>
    <w:rsid w:val="007D49DE"/>
    <w:rsid w:val="007D4C36"/>
    <w:rsid w:val="007D4D36"/>
    <w:rsid w:val="007D4E40"/>
    <w:rsid w:val="007D4EB0"/>
    <w:rsid w:val="007D4F8B"/>
    <w:rsid w:val="007D52BB"/>
    <w:rsid w:val="007D5479"/>
    <w:rsid w:val="007D54B2"/>
    <w:rsid w:val="007D55CA"/>
    <w:rsid w:val="007D5796"/>
    <w:rsid w:val="007D5823"/>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D62"/>
    <w:rsid w:val="007D7EAA"/>
    <w:rsid w:val="007E0033"/>
    <w:rsid w:val="007E0132"/>
    <w:rsid w:val="007E02D0"/>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2424"/>
    <w:rsid w:val="007E27AE"/>
    <w:rsid w:val="007E2944"/>
    <w:rsid w:val="007E2A58"/>
    <w:rsid w:val="007E2C4E"/>
    <w:rsid w:val="007E2F7B"/>
    <w:rsid w:val="007E313D"/>
    <w:rsid w:val="007E331F"/>
    <w:rsid w:val="007E3423"/>
    <w:rsid w:val="007E3502"/>
    <w:rsid w:val="007E360F"/>
    <w:rsid w:val="007E366C"/>
    <w:rsid w:val="007E3E2B"/>
    <w:rsid w:val="007E439A"/>
    <w:rsid w:val="007E4A5B"/>
    <w:rsid w:val="007E4CAC"/>
    <w:rsid w:val="007E4F2E"/>
    <w:rsid w:val="007E4FC1"/>
    <w:rsid w:val="007E51FD"/>
    <w:rsid w:val="007E52E5"/>
    <w:rsid w:val="007E5464"/>
    <w:rsid w:val="007E55DA"/>
    <w:rsid w:val="007E569E"/>
    <w:rsid w:val="007E5923"/>
    <w:rsid w:val="007E5CBF"/>
    <w:rsid w:val="007E5DCA"/>
    <w:rsid w:val="007E6261"/>
    <w:rsid w:val="007E62F2"/>
    <w:rsid w:val="007E63F7"/>
    <w:rsid w:val="007E6BF9"/>
    <w:rsid w:val="007E6F98"/>
    <w:rsid w:val="007E707E"/>
    <w:rsid w:val="007E75A5"/>
    <w:rsid w:val="007E7647"/>
    <w:rsid w:val="007E7BD0"/>
    <w:rsid w:val="007E7EA1"/>
    <w:rsid w:val="007E7F06"/>
    <w:rsid w:val="007F009B"/>
    <w:rsid w:val="007F0818"/>
    <w:rsid w:val="007F096B"/>
    <w:rsid w:val="007F099F"/>
    <w:rsid w:val="007F0ABD"/>
    <w:rsid w:val="007F0B05"/>
    <w:rsid w:val="007F0BCC"/>
    <w:rsid w:val="007F0D25"/>
    <w:rsid w:val="007F0E80"/>
    <w:rsid w:val="007F105C"/>
    <w:rsid w:val="007F1274"/>
    <w:rsid w:val="007F1535"/>
    <w:rsid w:val="007F1794"/>
    <w:rsid w:val="007F1974"/>
    <w:rsid w:val="007F198A"/>
    <w:rsid w:val="007F19F4"/>
    <w:rsid w:val="007F1B0B"/>
    <w:rsid w:val="007F1B75"/>
    <w:rsid w:val="007F1C9B"/>
    <w:rsid w:val="007F1E33"/>
    <w:rsid w:val="007F238F"/>
    <w:rsid w:val="007F241E"/>
    <w:rsid w:val="007F247B"/>
    <w:rsid w:val="007F25F8"/>
    <w:rsid w:val="007F2615"/>
    <w:rsid w:val="007F277B"/>
    <w:rsid w:val="007F2853"/>
    <w:rsid w:val="007F28DA"/>
    <w:rsid w:val="007F2CCA"/>
    <w:rsid w:val="007F2F93"/>
    <w:rsid w:val="007F303F"/>
    <w:rsid w:val="007F3686"/>
    <w:rsid w:val="007F3722"/>
    <w:rsid w:val="007F372A"/>
    <w:rsid w:val="007F3999"/>
    <w:rsid w:val="007F3AA8"/>
    <w:rsid w:val="007F3D0D"/>
    <w:rsid w:val="007F3EE0"/>
    <w:rsid w:val="007F3F50"/>
    <w:rsid w:val="007F411A"/>
    <w:rsid w:val="007F4320"/>
    <w:rsid w:val="007F4337"/>
    <w:rsid w:val="007F43C6"/>
    <w:rsid w:val="007F464E"/>
    <w:rsid w:val="007F4796"/>
    <w:rsid w:val="007F47DC"/>
    <w:rsid w:val="007F4884"/>
    <w:rsid w:val="007F4B5B"/>
    <w:rsid w:val="007F4D33"/>
    <w:rsid w:val="007F4DEA"/>
    <w:rsid w:val="007F50C8"/>
    <w:rsid w:val="007F5149"/>
    <w:rsid w:val="007F52B8"/>
    <w:rsid w:val="007F53D3"/>
    <w:rsid w:val="007F54B4"/>
    <w:rsid w:val="007F6096"/>
    <w:rsid w:val="007F6160"/>
    <w:rsid w:val="007F625E"/>
    <w:rsid w:val="007F66E9"/>
    <w:rsid w:val="007F6765"/>
    <w:rsid w:val="007F694B"/>
    <w:rsid w:val="007F718E"/>
    <w:rsid w:val="007F7454"/>
    <w:rsid w:val="007F758A"/>
    <w:rsid w:val="007F7663"/>
    <w:rsid w:val="007F76CE"/>
    <w:rsid w:val="007F79D6"/>
    <w:rsid w:val="007F7AD0"/>
    <w:rsid w:val="007F7C3A"/>
    <w:rsid w:val="007F7E8E"/>
    <w:rsid w:val="008000D7"/>
    <w:rsid w:val="008000EE"/>
    <w:rsid w:val="0080024F"/>
    <w:rsid w:val="0080045C"/>
    <w:rsid w:val="008005DF"/>
    <w:rsid w:val="008008B6"/>
    <w:rsid w:val="008008C6"/>
    <w:rsid w:val="00800BB8"/>
    <w:rsid w:val="00800E61"/>
    <w:rsid w:val="00801266"/>
    <w:rsid w:val="008012C9"/>
    <w:rsid w:val="00801385"/>
    <w:rsid w:val="00801499"/>
    <w:rsid w:val="00801699"/>
    <w:rsid w:val="008018CB"/>
    <w:rsid w:val="0080199C"/>
    <w:rsid w:val="008019BB"/>
    <w:rsid w:val="00801AC1"/>
    <w:rsid w:val="00801B0D"/>
    <w:rsid w:val="00801B37"/>
    <w:rsid w:val="00801BDB"/>
    <w:rsid w:val="00801C40"/>
    <w:rsid w:val="0080298B"/>
    <w:rsid w:val="00802F69"/>
    <w:rsid w:val="00802FA8"/>
    <w:rsid w:val="0080302B"/>
    <w:rsid w:val="008030F6"/>
    <w:rsid w:val="00803188"/>
    <w:rsid w:val="0080324C"/>
    <w:rsid w:val="00803269"/>
    <w:rsid w:val="00803685"/>
    <w:rsid w:val="00803A1E"/>
    <w:rsid w:val="00804011"/>
    <w:rsid w:val="0080448F"/>
    <w:rsid w:val="00804DE7"/>
    <w:rsid w:val="00804EA7"/>
    <w:rsid w:val="00805191"/>
    <w:rsid w:val="00805280"/>
    <w:rsid w:val="00805390"/>
    <w:rsid w:val="00805952"/>
    <w:rsid w:val="00805C50"/>
    <w:rsid w:val="00805E1C"/>
    <w:rsid w:val="00806086"/>
    <w:rsid w:val="008060BA"/>
    <w:rsid w:val="008063AD"/>
    <w:rsid w:val="008064ED"/>
    <w:rsid w:val="008066E7"/>
    <w:rsid w:val="0080694C"/>
    <w:rsid w:val="00806B61"/>
    <w:rsid w:val="00806CC9"/>
    <w:rsid w:val="00806D07"/>
    <w:rsid w:val="00806DA2"/>
    <w:rsid w:val="00806E97"/>
    <w:rsid w:val="00806EE8"/>
    <w:rsid w:val="00807096"/>
    <w:rsid w:val="008073B9"/>
    <w:rsid w:val="0080782E"/>
    <w:rsid w:val="00807D44"/>
    <w:rsid w:val="00807F3F"/>
    <w:rsid w:val="008107F0"/>
    <w:rsid w:val="008108B6"/>
    <w:rsid w:val="008109D5"/>
    <w:rsid w:val="00811085"/>
    <w:rsid w:val="00811364"/>
    <w:rsid w:val="00811529"/>
    <w:rsid w:val="008115BE"/>
    <w:rsid w:val="0081173C"/>
    <w:rsid w:val="00811B87"/>
    <w:rsid w:val="00811F2F"/>
    <w:rsid w:val="00812188"/>
    <w:rsid w:val="008121EA"/>
    <w:rsid w:val="00812561"/>
    <w:rsid w:val="008125BE"/>
    <w:rsid w:val="00812654"/>
    <w:rsid w:val="00812A05"/>
    <w:rsid w:val="00812C94"/>
    <w:rsid w:val="00812CB4"/>
    <w:rsid w:val="00813748"/>
    <w:rsid w:val="00813830"/>
    <w:rsid w:val="008139AF"/>
    <w:rsid w:val="008139BD"/>
    <w:rsid w:val="00813B52"/>
    <w:rsid w:val="00813E20"/>
    <w:rsid w:val="00813F27"/>
    <w:rsid w:val="0081420B"/>
    <w:rsid w:val="00814211"/>
    <w:rsid w:val="00814437"/>
    <w:rsid w:val="008145C9"/>
    <w:rsid w:val="008148F5"/>
    <w:rsid w:val="00814A00"/>
    <w:rsid w:val="00814AA6"/>
    <w:rsid w:val="00814AEC"/>
    <w:rsid w:val="00814C2E"/>
    <w:rsid w:val="00814FCB"/>
    <w:rsid w:val="0081506C"/>
    <w:rsid w:val="008150A0"/>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75"/>
    <w:rsid w:val="008175B0"/>
    <w:rsid w:val="00817711"/>
    <w:rsid w:val="0081784C"/>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20FB"/>
    <w:rsid w:val="0082262A"/>
    <w:rsid w:val="008226EB"/>
    <w:rsid w:val="00823108"/>
    <w:rsid w:val="00823236"/>
    <w:rsid w:val="00823274"/>
    <w:rsid w:val="00823341"/>
    <w:rsid w:val="0082353B"/>
    <w:rsid w:val="0082398F"/>
    <w:rsid w:val="00823DC2"/>
    <w:rsid w:val="00823DE5"/>
    <w:rsid w:val="00823FCE"/>
    <w:rsid w:val="00824367"/>
    <w:rsid w:val="00824871"/>
    <w:rsid w:val="00824874"/>
    <w:rsid w:val="00824CED"/>
    <w:rsid w:val="00824DA3"/>
    <w:rsid w:val="00824DA7"/>
    <w:rsid w:val="008250EE"/>
    <w:rsid w:val="00825109"/>
    <w:rsid w:val="0082578E"/>
    <w:rsid w:val="008257A8"/>
    <w:rsid w:val="0082599A"/>
    <w:rsid w:val="00825E68"/>
    <w:rsid w:val="00825FB3"/>
    <w:rsid w:val="008260F0"/>
    <w:rsid w:val="00826178"/>
    <w:rsid w:val="008262A9"/>
    <w:rsid w:val="008265DC"/>
    <w:rsid w:val="00826AD0"/>
    <w:rsid w:val="00826C7D"/>
    <w:rsid w:val="00826CFA"/>
    <w:rsid w:val="00826D99"/>
    <w:rsid w:val="00826F64"/>
    <w:rsid w:val="008271BF"/>
    <w:rsid w:val="00827475"/>
    <w:rsid w:val="008279D3"/>
    <w:rsid w:val="00827AF4"/>
    <w:rsid w:val="00827B66"/>
    <w:rsid w:val="00827ED7"/>
    <w:rsid w:val="0083026C"/>
    <w:rsid w:val="0083078A"/>
    <w:rsid w:val="00830815"/>
    <w:rsid w:val="00830A15"/>
    <w:rsid w:val="00830CD2"/>
    <w:rsid w:val="00830FEA"/>
    <w:rsid w:val="008314C6"/>
    <w:rsid w:val="00831B89"/>
    <w:rsid w:val="00831BDC"/>
    <w:rsid w:val="00831C36"/>
    <w:rsid w:val="00831E26"/>
    <w:rsid w:val="00831EA3"/>
    <w:rsid w:val="00831F1F"/>
    <w:rsid w:val="0083234F"/>
    <w:rsid w:val="008324CC"/>
    <w:rsid w:val="0083286F"/>
    <w:rsid w:val="00832953"/>
    <w:rsid w:val="00832CA9"/>
    <w:rsid w:val="00832E76"/>
    <w:rsid w:val="00832F40"/>
    <w:rsid w:val="0083300E"/>
    <w:rsid w:val="008330E4"/>
    <w:rsid w:val="00833237"/>
    <w:rsid w:val="00833784"/>
    <w:rsid w:val="00833AD9"/>
    <w:rsid w:val="00833D76"/>
    <w:rsid w:val="00833D8E"/>
    <w:rsid w:val="008341D5"/>
    <w:rsid w:val="008342D8"/>
    <w:rsid w:val="00834501"/>
    <w:rsid w:val="00834CFA"/>
    <w:rsid w:val="00835433"/>
    <w:rsid w:val="00835933"/>
    <w:rsid w:val="00835AB3"/>
    <w:rsid w:val="00835D20"/>
    <w:rsid w:val="00835DB3"/>
    <w:rsid w:val="00835DD2"/>
    <w:rsid w:val="0083637E"/>
    <w:rsid w:val="00836C4E"/>
    <w:rsid w:val="00836C55"/>
    <w:rsid w:val="00836D8B"/>
    <w:rsid w:val="00836E2F"/>
    <w:rsid w:val="008373F1"/>
    <w:rsid w:val="008377E0"/>
    <w:rsid w:val="0083783C"/>
    <w:rsid w:val="008378B6"/>
    <w:rsid w:val="008379EC"/>
    <w:rsid w:val="00837A51"/>
    <w:rsid w:val="00837C4D"/>
    <w:rsid w:val="00837DA0"/>
    <w:rsid w:val="00840092"/>
    <w:rsid w:val="008400B6"/>
    <w:rsid w:val="00840162"/>
    <w:rsid w:val="00840319"/>
    <w:rsid w:val="0084051B"/>
    <w:rsid w:val="00840623"/>
    <w:rsid w:val="00840AB5"/>
    <w:rsid w:val="00840F7B"/>
    <w:rsid w:val="008415B7"/>
    <w:rsid w:val="008418B9"/>
    <w:rsid w:val="00841972"/>
    <w:rsid w:val="00841BBC"/>
    <w:rsid w:val="00841D0B"/>
    <w:rsid w:val="00842003"/>
    <w:rsid w:val="0084200A"/>
    <w:rsid w:val="00842035"/>
    <w:rsid w:val="00842053"/>
    <w:rsid w:val="00842270"/>
    <w:rsid w:val="008423B9"/>
    <w:rsid w:val="008423D0"/>
    <w:rsid w:val="008424B7"/>
    <w:rsid w:val="00842680"/>
    <w:rsid w:val="00842761"/>
    <w:rsid w:val="00842B97"/>
    <w:rsid w:val="00842C10"/>
    <w:rsid w:val="008431CF"/>
    <w:rsid w:val="0084323D"/>
    <w:rsid w:val="0084335A"/>
    <w:rsid w:val="00843391"/>
    <w:rsid w:val="008435DB"/>
    <w:rsid w:val="008437B0"/>
    <w:rsid w:val="008438F0"/>
    <w:rsid w:val="00843E7D"/>
    <w:rsid w:val="00843F14"/>
    <w:rsid w:val="0084416E"/>
    <w:rsid w:val="0084420A"/>
    <w:rsid w:val="008443C3"/>
    <w:rsid w:val="008443FB"/>
    <w:rsid w:val="00844434"/>
    <w:rsid w:val="008445BC"/>
    <w:rsid w:val="0084477A"/>
    <w:rsid w:val="0084477F"/>
    <w:rsid w:val="00844A2C"/>
    <w:rsid w:val="00844E9A"/>
    <w:rsid w:val="008450B5"/>
    <w:rsid w:val="008452C6"/>
    <w:rsid w:val="0084533D"/>
    <w:rsid w:val="008457F1"/>
    <w:rsid w:val="0084585A"/>
    <w:rsid w:val="00845884"/>
    <w:rsid w:val="00845955"/>
    <w:rsid w:val="00845C15"/>
    <w:rsid w:val="0084612B"/>
    <w:rsid w:val="00846137"/>
    <w:rsid w:val="008468C0"/>
    <w:rsid w:val="00846913"/>
    <w:rsid w:val="008471F7"/>
    <w:rsid w:val="008505AC"/>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6B9"/>
    <w:rsid w:val="0085685C"/>
    <w:rsid w:val="00856A17"/>
    <w:rsid w:val="00856E8D"/>
    <w:rsid w:val="00856F5F"/>
    <w:rsid w:val="008573C2"/>
    <w:rsid w:val="008573DB"/>
    <w:rsid w:val="008577EB"/>
    <w:rsid w:val="00857857"/>
    <w:rsid w:val="00857D65"/>
    <w:rsid w:val="00857F64"/>
    <w:rsid w:val="008600AC"/>
    <w:rsid w:val="0086012D"/>
    <w:rsid w:val="008602DC"/>
    <w:rsid w:val="0086040F"/>
    <w:rsid w:val="0086052B"/>
    <w:rsid w:val="00860682"/>
    <w:rsid w:val="0086080C"/>
    <w:rsid w:val="0086084D"/>
    <w:rsid w:val="00860C67"/>
    <w:rsid w:val="008614AC"/>
    <w:rsid w:val="008617BC"/>
    <w:rsid w:val="008619C8"/>
    <w:rsid w:val="00861C27"/>
    <w:rsid w:val="00861C93"/>
    <w:rsid w:val="00861F4E"/>
    <w:rsid w:val="00862012"/>
    <w:rsid w:val="0086204B"/>
    <w:rsid w:val="0086204C"/>
    <w:rsid w:val="0086242B"/>
    <w:rsid w:val="00862827"/>
    <w:rsid w:val="0086318E"/>
    <w:rsid w:val="008631C6"/>
    <w:rsid w:val="008632F8"/>
    <w:rsid w:val="0086333D"/>
    <w:rsid w:val="00863355"/>
    <w:rsid w:val="0086349A"/>
    <w:rsid w:val="008635F7"/>
    <w:rsid w:val="00863A26"/>
    <w:rsid w:val="00863C82"/>
    <w:rsid w:val="00863CAB"/>
    <w:rsid w:val="00863D8E"/>
    <w:rsid w:val="00863DC7"/>
    <w:rsid w:val="00863FA2"/>
    <w:rsid w:val="008640C1"/>
    <w:rsid w:val="008642C6"/>
    <w:rsid w:val="00864688"/>
    <w:rsid w:val="0086469D"/>
    <w:rsid w:val="0086482C"/>
    <w:rsid w:val="00864A28"/>
    <w:rsid w:val="00864AE3"/>
    <w:rsid w:val="00864B09"/>
    <w:rsid w:val="00864B14"/>
    <w:rsid w:val="0086562F"/>
    <w:rsid w:val="00865682"/>
    <w:rsid w:val="0086598C"/>
    <w:rsid w:val="00865A98"/>
    <w:rsid w:val="00865E46"/>
    <w:rsid w:val="00865E6A"/>
    <w:rsid w:val="008660FB"/>
    <w:rsid w:val="008661D6"/>
    <w:rsid w:val="0086637F"/>
    <w:rsid w:val="008665D7"/>
    <w:rsid w:val="0086676D"/>
    <w:rsid w:val="0086686B"/>
    <w:rsid w:val="00866AAF"/>
    <w:rsid w:val="00866DF2"/>
    <w:rsid w:val="00866EE8"/>
    <w:rsid w:val="008671CC"/>
    <w:rsid w:val="0086739D"/>
    <w:rsid w:val="0086743D"/>
    <w:rsid w:val="00867452"/>
    <w:rsid w:val="008677D7"/>
    <w:rsid w:val="0086781A"/>
    <w:rsid w:val="008679B8"/>
    <w:rsid w:val="0087012C"/>
    <w:rsid w:val="00870556"/>
    <w:rsid w:val="008706D3"/>
    <w:rsid w:val="00870B97"/>
    <w:rsid w:val="00870B9C"/>
    <w:rsid w:val="00870C9C"/>
    <w:rsid w:val="00870DF8"/>
    <w:rsid w:val="00871075"/>
    <w:rsid w:val="0087136C"/>
    <w:rsid w:val="0087149E"/>
    <w:rsid w:val="008718C4"/>
    <w:rsid w:val="00871FB2"/>
    <w:rsid w:val="008721B8"/>
    <w:rsid w:val="00872304"/>
    <w:rsid w:val="0087232F"/>
    <w:rsid w:val="00872481"/>
    <w:rsid w:val="00872585"/>
    <w:rsid w:val="00872741"/>
    <w:rsid w:val="008727F4"/>
    <w:rsid w:val="00872A8A"/>
    <w:rsid w:val="00872ECC"/>
    <w:rsid w:val="00872ED4"/>
    <w:rsid w:val="00873128"/>
    <w:rsid w:val="0087325E"/>
    <w:rsid w:val="008732E7"/>
    <w:rsid w:val="008734A4"/>
    <w:rsid w:val="00873577"/>
    <w:rsid w:val="0087359B"/>
    <w:rsid w:val="00873CBF"/>
    <w:rsid w:val="00873D14"/>
    <w:rsid w:val="00873D85"/>
    <w:rsid w:val="00873F9D"/>
    <w:rsid w:val="00874209"/>
    <w:rsid w:val="00874536"/>
    <w:rsid w:val="00874A9D"/>
    <w:rsid w:val="00874B1E"/>
    <w:rsid w:val="00874D62"/>
    <w:rsid w:val="00874E47"/>
    <w:rsid w:val="00874ECC"/>
    <w:rsid w:val="00874F21"/>
    <w:rsid w:val="00874FB5"/>
    <w:rsid w:val="0087518B"/>
    <w:rsid w:val="0087539E"/>
    <w:rsid w:val="008755EB"/>
    <w:rsid w:val="008757AB"/>
    <w:rsid w:val="008761F4"/>
    <w:rsid w:val="0087648F"/>
    <w:rsid w:val="0087654B"/>
    <w:rsid w:val="00876752"/>
    <w:rsid w:val="00876984"/>
    <w:rsid w:val="00876990"/>
    <w:rsid w:val="00876A96"/>
    <w:rsid w:val="00876C7A"/>
    <w:rsid w:val="00876D09"/>
    <w:rsid w:val="00876EF6"/>
    <w:rsid w:val="0087701A"/>
    <w:rsid w:val="008770E2"/>
    <w:rsid w:val="0087728C"/>
    <w:rsid w:val="00877313"/>
    <w:rsid w:val="00877353"/>
    <w:rsid w:val="008773D7"/>
    <w:rsid w:val="00877592"/>
    <w:rsid w:val="00877826"/>
    <w:rsid w:val="0087787E"/>
    <w:rsid w:val="00877B5C"/>
    <w:rsid w:val="00877E38"/>
    <w:rsid w:val="008800A0"/>
    <w:rsid w:val="0088012E"/>
    <w:rsid w:val="00880248"/>
    <w:rsid w:val="00880E90"/>
    <w:rsid w:val="00880FFD"/>
    <w:rsid w:val="0088107A"/>
    <w:rsid w:val="00881156"/>
    <w:rsid w:val="00881375"/>
    <w:rsid w:val="0088180F"/>
    <w:rsid w:val="008818B5"/>
    <w:rsid w:val="00881C76"/>
    <w:rsid w:val="00881EF3"/>
    <w:rsid w:val="00882321"/>
    <w:rsid w:val="00882AD6"/>
    <w:rsid w:val="00883107"/>
    <w:rsid w:val="00883701"/>
    <w:rsid w:val="00883806"/>
    <w:rsid w:val="0088395E"/>
    <w:rsid w:val="00883ADC"/>
    <w:rsid w:val="00883CC5"/>
    <w:rsid w:val="00883D83"/>
    <w:rsid w:val="00884043"/>
    <w:rsid w:val="008844D5"/>
    <w:rsid w:val="00884788"/>
    <w:rsid w:val="00884A30"/>
    <w:rsid w:val="00884B41"/>
    <w:rsid w:val="00884E36"/>
    <w:rsid w:val="00884EAF"/>
    <w:rsid w:val="0088508E"/>
    <w:rsid w:val="008850BD"/>
    <w:rsid w:val="00885374"/>
    <w:rsid w:val="008853BB"/>
    <w:rsid w:val="008856A1"/>
    <w:rsid w:val="008858B8"/>
    <w:rsid w:val="00885ED8"/>
    <w:rsid w:val="00885FC8"/>
    <w:rsid w:val="008862ED"/>
    <w:rsid w:val="00886369"/>
    <w:rsid w:val="00886549"/>
    <w:rsid w:val="00886682"/>
    <w:rsid w:val="008866FC"/>
    <w:rsid w:val="008868D4"/>
    <w:rsid w:val="00886F09"/>
    <w:rsid w:val="00886F86"/>
    <w:rsid w:val="0088795B"/>
    <w:rsid w:val="00887FD4"/>
    <w:rsid w:val="00890042"/>
    <w:rsid w:val="0089009B"/>
    <w:rsid w:val="0089078D"/>
    <w:rsid w:val="00890897"/>
    <w:rsid w:val="00890CD4"/>
    <w:rsid w:val="00891075"/>
    <w:rsid w:val="008913B9"/>
    <w:rsid w:val="0089140D"/>
    <w:rsid w:val="008918BB"/>
    <w:rsid w:val="00891AD7"/>
    <w:rsid w:val="00891DEE"/>
    <w:rsid w:val="00891EB1"/>
    <w:rsid w:val="00891EFB"/>
    <w:rsid w:val="00891FBC"/>
    <w:rsid w:val="00892340"/>
    <w:rsid w:val="00892BA6"/>
    <w:rsid w:val="00892C5B"/>
    <w:rsid w:val="008934FD"/>
    <w:rsid w:val="00893517"/>
    <w:rsid w:val="0089358F"/>
    <w:rsid w:val="00893743"/>
    <w:rsid w:val="00893785"/>
    <w:rsid w:val="0089378E"/>
    <w:rsid w:val="00893CB6"/>
    <w:rsid w:val="00893DFE"/>
    <w:rsid w:val="008940EC"/>
    <w:rsid w:val="00894253"/>
    <w:rsid w:val="00894680"/>
    <w:rsid w:val="00894740"/>
    <w:rsid w:val="008949EA"/>
    <w:rsid w:val="008949EC"/>
    <w:rsid w:val="00894E37"/>
    <w:rsid w:val="008950C8"/>
    <w:rsid w:val="00895419"/>
    <w:rsid w:val="0089571A"/>
    <w:rsid w:val="00895952"/>
    <w:rsid w:val="00895A3F"/>
    <w:rsid w:val="00895D4B"/>
    <w:rsid w:val="00896211"/>
    <w:rsid w:val="00896585"/>
    <w:rsid w:val="00896859"/>
    <w:rsid w:val="00896990"/>
    <w:rsid w:val="008969F2"/>
    <w:rsid w:val="00896A6B"/>
    <w:rsid w:val="00896A6C"/>
    <w:rsid w:val="00896D88"/>
    <w:rsid w:val="00896E8D"/>
    <w:rsid w:val="008975E2"/>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FD6"/>
    <w:rsid w:val="008A3151"/>
    <w:rsid w:val="008A318E"/>
    <w:rsid w:val="008A3362"/>
    <w:rsid w:val="008A3373"/>
    <w:rsid w:val="008A344B"/>
    <w:rsid w:val="008A3606"/>
    <w:rsid w:val="008A361C"/>
    <w:rsid w:val="008A36EE"/>
    <w:rsid w:val="008A375D"/>
    <w:rsid w:val="008A3B08"/>
    <w:rsid w:val="008A3F98"/>
    <w:rsid w:val="008A3F9A"/>
    <w:rsid w:val="008A4202"/>
    <w:rsid w:val="008A43AD"/>
    <w:rsid w:val="008A4531"/>
    <w:rsid w:val="008A4532"/>
    <w:rsid w:val="008A4682"/>
    <w:rsid w:val="008A4751"/>
    <w:rsid w:val="008A4864"/>
    <w:rsid w:val="008A491A"/>
    <w:rsid w:val="008A4B4C"/>
    <w:rsid w:val="008A4D8C"/>
    <w:rsid w:val="008A50E7"/>
    <w:rsid w:val="008A5560"/>
    <w:rsid w:val="008A5BA5"/>
    <w:rsid w:val="008A5C45"/>
    <w:rsid w:val="008A5E1E"/>
    <w:rsid w:val="008A5F71"/>
    <w:rsid w:val="008A6003"/>
    <w:rsid w:val="008A60C6"/>
    <w:rsid w:val="008A6581"/>
    <w:rsid w:val="008A65E4"/>
    <w:rsid w:val="008A688F"/>
    <w:rsid w:val="008A6A7F"/>
    <w:rsid w:val="008A6C31"/>
    <w:rsid w:val="008A6E2E"/>
    <w:rsid w:val="008A6E51"/>
    <w:rsid w:val="008A7AC1"/>
    <w:rsid w:val="008A7EF4"/>
    <w:rsid w:val="008B018D"/>
    <w:rsid w:val="008B02B2"/>
    <w:rsid w:val="008B04E2"/>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943"/>
    <w:rsid w:val="008B3C1D"/>
    <w:rsid w:val="008B3D75"/>
    <w:rsid w:val="008B4138"/>
    <w:rsid w:val="008B42FB"/>
    <w:rsid w:val="008B444C"/>
    <w:rsid w:val="008B4553"/>
    <w:rsid w:val="008B4620"/>
    <w:rsid w:val="008B4667"/>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E3"/>
    <w:rsid w:val="008B696B"/>
    <w:rsid w:val="008B6994"/>
    <w:rsid w:val="008B6A66"/>
    <w:rsid w:val="008B6BEE"/>
    <w:rsid w:val="008B6F9C"/>
    <w:rsid w:val="008B7385"/>
    <w:rsid w:val="008B7936"/>
    <w:rsid w:val="008B7A9A"/>
    <w:rsid w:val="008B7D40"/>
    <w:rsid w:val="008C029D"/>
    <w:rsid w:val="008C05D1"/>
    <w:rsid w:val="008C09BC"/>
    <w:rsid w:val="008C0EA3"/>
    <w:rsid w:val="008C1007"/>
    <w:rsid w:val="008C10AF"/>
    <w:rsid w:val="008C1135"/>
    <w:rsid w:val="008C123D"/>
    <w:rsid w:val="008C1292"/>
    <w:rsid w:val="008C1341"/>
    <w:rsid w:val="008C13B9"/>
    <w:rsid w:val="008C1A14"/>
    <w:rsid w:val="008C1AF0"/>
    <w:rsid w:val="008C2187"/>
    <w:rsid w:val="008C2516"/>
    <w:rsid w:val="008C2709"/>
    <w:rsid w:val="008C27AC"/>
    <w:rsid w:val="008C2902"/>
    <w:rsid w:val="008C2E2C"/>
    <w:rsid w:val="008C36CF"/>
    <w:rsid w:val="008C405C"/>
    <w:rsid w:val="008C4491"/>
    <w:rsid w:val="008C458E"/>
    <w:rsid w:val="008C45D4"/>
    <w:rsid w:val="008C46E7"/>
    <w:rsid w:val="008C48BE"/>
    <w:rsid w:val="008C48E9"/>
    <w:rsid w:val="008C4BE7"/>
    <w:rsid w:val="008C4C0F"/>
    <w:rsid w:val="008C5008"/>
    <w:rsid w:val="008C5025"/>
    <w:rsid w:val="008C5090"/>
    <w:rsid w:val="008C56DD"/>
    <w:rsid w:val="008C581A"/>
    <w:rsid w:val="008C6039"/>
    <w:rsid w:val="008C6072"/>
    <w:rsid w:val="008C6261"/>
    <w:rsid w:val="008C6591"/>
    <w:rsid w:val="008C6883"/>
    <w:rsid w:val="008C69CF"/>
    <w:rsid w:val="008C69E4"/>
    <w:rsid w:val="008C6B3A"/>
    <w:rsid w:val="008C6E6B"/>
    <w:rsid w:val="008C6F6B"/>
    <w:rsid w:val="008C7329"/>
    <w:rsid w:val="008C73F2"/>
    <w:rsid w:val="008C7532"/>
    <w:rsid w:val="008C7603"/>
    <w:rsid w:val="008C7774"/>
    <w:rsid w:val="008C7889"/>
    <w:rsid w:val="008C7B0D"/>
    <w:rsid w:val="008C7D91"/>
    <w:rsid w:val="008C7E4F"/>
    <w:rsid w:val="008D000B"/>
    <w:rsid w:val="008D0098"/>
    <w:rsid w:val="008D0452"/>
    <w:rsid w:val="008D0721"/>
    <w:rsid w:val="008D09E6"/>
    <w:rsid w:val="008D0BF2"/>
    <w:rsid w:val="008D0C76"/>
    <w:rsid w:val="008D0FB7"/>
    <w:rsid w:val="008D113D"/>
    <w:rsid w:val="008D1338"/>
    <w:rsid w:val="008D13DF"/>
    <w:rsid w:val="008D14EC"/>
    <w:rsid w:val="008D15B3"/>
    <w:rsid w:val="008D15DF"/>
    <w:rsid w:val="008D1855"/>
    <w:rsid w:val="008D18B9"/>
    <w:rsid w:val="008D196F"/>
    <w:rsid w:val="008D1D72"/>
    <w:rsid w:val="008D1D99"/>
    <w:rsid w:val="008D1F0E"/>
    <w:rsid w:val="008D1F5C"/>
    <w:rsid w:val="008D2637"/>
    <w:rsid w:val="008D27F6"/>
    <w:rsid w:val="008D2A04"/>
    <w:rsid w:val="008D2B7E"/>
    <w:rsid w:val="008D2E9C"/>
    <w:rsid w:val="008D3403"/>
    <w:rsid w:val="008D3717"/>
    <w:rsid w:val="008D417C"/>
    <w:rsid w:val="008D492A"/>
    <w:rsid w:val="008D4977"/>
    <w:rsid w:val="008D4A66"/>
    <w:rsid w:val="008D4AE6"/>
    <w:rsid w:val="008D4B0D"/>
    <w:rsid w:val="008D4D3C"/>
    <w:rsid w:val="008D4E03"/>
    <w:rsid w:val="008D4F2E"/>
    <w:rsid w:val="008D5201"/>
    <w:rsid w:val="008D54CA"/>
    <w:rsid w:val="008D54DB"/>
    <w:rsid w:val="008D5DEC"/>
    <w:rsid w:val="008D5F09"/>
    <w:rsid w:val="008D5FC4"/>
    <w:rsid w:val="008D6050"/>
    <w:rsid w:val="008D6341"/>
    <w:rsid w:val="008D64C6"/>
    <w:rsid w:val="008D64FF"/>
    <w:rsid w:val="008D653E"/>
    <w:rsid w:val="008D6AA6"/>
    <w:rsid w:val="008D6BF1"/>
    <w:rsid w:val="008D6F97"/>
    <w:rsid w:val="008D7634"/>
    <w:rsid w:val="008D766D"/>
    <w:rsid w:val="008D7A65"/>
    <w:rsid w:val="008D7BEB"/>
    <w:rsid w:val="008D7C3F"/>
    <w:rsid w:val="008D7DE7"/>
    <w:rsid w:val="008E00B5"/>
    <w:rsid w:val="008E04AB"/>
    <w:rsid w:val="008E0876"/>
    <w:rsid w:val="008E0882"/>
    <w:rsid w:val="008E0BC0"/>
    <w:rsid w:val="008E0C62"/>
    <w:rsid w:val="008E1699"/>
    <w:rsid w:val="008E1EE8"/>
    <w:rsid w:val="008E1F39"/>
    <w:rsid w:val="008E2318"/>
    <w:rsid w:val="008E2510"/>
    <w:rsid w:val="008E2584"/>
    <w:rsid w:val="008E2A56"/>
    <w:rsid w:val="008E2BE4"/>
    <w:rsid w:val="008E2D89"/>
    <w:rsid w:val="008E2DCD"/>
    <w:rsid w:val="008E3477"/>
    <w:rsid w:val="008E3B09"/>
    <w:rsid w:val="008E42FF"/>
    <w:rsid w:val="008E47E8"/>
    <w:rsid w:val="008E4B01"/>
    <w:rsid w:val="008E4E8B"/>
    <w:rsid w:val="008E5167"/>
    <w:rsid w:val="008E5645"/>
    <w:rsid w:val="008E5841"/>
    <w:rsid w:val="008E5894"/>
    <w:rsid w:val="008E59E5"/>
    <w:rsid w:val="008E5B1F"/>
    <w:rsid w:val="008E5CFC"/>
    <w:rsid w:val="008E656B"/>
    <w:rsid w:val="008E65F6"/>
    <w:rsid w:val="008E6751"/>
    <w:rsid w:val="008E6824"/>
    <w:rsid w:val="008E6960"/>
    <w:rsid w:val="008E7501"/>
    <w:rsid w:val="008E778E"/>
    <w:rsid w:val="008E7CC6"/>
    <w:rsid w:val="008E7D40"/>
    <w:rsid w:val="008E7ECD"/>
    <w:rsid w:val="008F011B"/>
    <w:rsid w:val="008F027B"/>
    <w:rsid w:val="008F0386"/>
    <w:rsid w:val="008F04A8"/>
    <w:rsid w:val="008F0664"/>
    <w:rsid w:val="008F085D"/>
    <w:rsid w:val="008F0897"/>
    <w:rsid w:val="008F10E2"/>
    <w:rsid w:val="008F10EF"/>
    <w:rsid w:val="008F1475"/>
    <w:rsid w:val="008F14EB"/>
    <w:rsid w:val="008F1954"/>
    <w:rsid w:val="008F1B70"/>
    <w:rsid w:val="008F1E0E"/>
    <w:rsid w:val="008F20A6"/>
    <w:rsid w:val="008F217E"/>
    <w:rsid w:val="008F23C5"/>
    <w:rsid w:val="008F253A"/>
    <w:rsid w:val="008F2848"/>
    <w:rsid w:val="008F3044"/>
    <w:rsid w:val="008F3208"/>
    <w:rsid w:val="008F32F1"/>
    <w:rsid w:val="008F3D32"/>
    <w:rsid w:val="008F419D"/>
    <w:rsid w:val="008F436C"/>
    <w:rsid w:val="008F4493"/>
    <w:rsid w:val="008F474A"/>
    <w:rsid w:val="008F4B19"/>
    <w:rsid w:val="008F4D1F"/>
    <w:rsid w:val="008F4D8A"/>
    <w:rsid w:val="008F4F1F"/>
    <w:rsid w:val="008F4F8B"/>
    <w:rsid w:val="008F5022"/>
    <w:rsid w:val="008F5403"/>
    <w:rsid w:val="008F56D7"/>
    <w:rsid w:val="008F5732"/>
    <w:rsid w:val="008F5BFF"/>
    <w:rsid w:val="008F5CDE"/>
    <w:rsid w:val="008F63FB"/>
    <w:rsid w:val="008F682E"/>
    <w:rsid w:val="008F693E"/>
    <w:rsid w:val="008F6AF6"/>
    <w:rsid w:val="008F6F25"/>
    <w:rsid w:val="008F6F99"/>
    <w:rsid w:val="008F7013"/>
    <w:rsid w:val="008F70AB"/>
    <w:rsid w:val="008F70FA"/>
    <w:rsid w:val="008F7295"/>
    <w:rsid w:val="008F76AE"/>
    <w:rsid w:val="008F7907"/>
    <w:rsid w:val="008F7AB7"/>
    <w:rsid w:val="00900437"/>
    <w:rsid w:val="009005AF"/>
    <w:rsid w:val="0090079C"/>
    <w:rsid w:val="00900A75"/>
    <w:rsid w:val="00900B70"/>
    <w:rsid w:val="00900C62"/>
    <w:rsid w:val="00900D57"/>
    <w:rsid w:val="00900F2D"/>
    <w:rsid w:val="00900F8C"/>
    <w:rsid w:val="0090142E"/>
    <w:rsid w:val="009014A2"/>
    <w:rsid w:val="00901F38"/>
    <w:rsid w:val="00901F40"/>
    <w:rsid w:val="00901FBC"/>
    <w:rsid w:val="009020D1"/>
    <w:rsid w:val="009020D5"/>
    <w:rsid w:val="00902281"/>
    <w:rsid w:val="00902343"/>
    <w:rsid w:val="00902368"/>
    <w:rsid w:val="00902558"/>
    <w:rsid w:val="00902A31"/>
    <w:rsid w:val="00902D52"/>
    <w:rsid w:val="00903040"/>
    <w:rsid w:val="00903326"/>
    <w:rsid w:val="00903467"/>
    <w:rsid w:val="009034A3"/>
    <w:rsid w:val="0090374B"/>
    <w:rsid w:val="00903B37"/>
    <w:rsid w:val="009045F0"/>
    <w:rsid w:val="0090473A"/>
    <w:rsid w:val="009049EF"/>
    <w:rsid w:val="00904A30"/>
    <w:rsid w:val="00904B76"/>
    <w:rsid w:val="00904D16"/>
    <w:rsid w:val="00904DAE"/>
    <w:rsid w:val="0090510D"/>
    <w:rsid w:val="0090545A"/>
    <w:rsid w:val="00905631"/>
    <w:rsid w:val="009058FA"/>
    <w:rsid w:val="00905EE6"/>
    <w:rsid w:val="009062D5"/>
    <w:rsid w:val="00906572"/>
    <w:rsid w:val="009065EC"/>
    <w:rsid w:val="00906A9F"/>
    <w:rsid w:val="00906D81"/>
    <w:rsid w:val="0090700C"/>
    <w:rsid w:val="00907073"/>
    <w:rsid w:val="009071E2"/>
    <w:rsid w:val="00907299"/>
    <w:rsid w:val="009072B0"/>
    <w:rsid w:val="009072B8"/>
    <w:rsid w:val="00907396"/>
    <w:rsid w:val="009074BF"/>
    <w:rsid w:val="0090757A"/>
    <w:rsid w:val="0090767E"/>
    <w:rsid w:val="00907A55"/>
    <w:rsid w:val="00907B44"/>
    <w:rsid w:val="00907C7B"/>
    <w:rsid w:val="00907E69"/>
    <w:rsid w:val="00907FB8"/>
    <w:rsid w:val="00910169"/>
    <w:rsid w:val="00910518"/>
    <w:rsid w:val="0091061C"/>
    <w:rsid w:val="00910802"/>
    <w:rsid w:val="0091087F"/>
    <w:rsid w:val="00910935"/>
    <w:rsid w:val="0091094D"/>
    <w:rsid w:val="00910AF9"/>
    <w:rsid w:val="00910C46"/>
    <w:rsid w:val="00910C62"/>
    <w:rsid w:val="00910CC1"/>
    <w:rsid w:val="00910D11"/>
    <w:rsid w:val="00911114"/>
    <w:rsid w:val="009113A1"/>
    <w:rsid w:val="00911556"/>
    <w:rsid w:val="00911AF3"/>
    <w:rsid w:val="00911BFB"/>
    <w:rsid w:val="00911C0C"/>
    <w:rsid w:val="00912378"/>
    <w:rsid w:val="00912564"/>
    <w:rsid w:val="00912684"/>
    <w:rsid w:val="00912854"/>
    <w:rsid w:val="0091291D"/>
    <w:rsid w:val="00912B3C"/>
    <w:rsid w:val="00912B73"/>
    <w:rsid w:val="00912B99"/>
    <w:rsid w:val="00912BA8"/>
    <w:rsid w:val="00912EAC"/>
    <w:rsid w:val="00912FFB"/>
    <w:rsid w:val="009131E2"/>
    <w:rsid w:val="00913554"/>
    <w:rsid w:val="00913C5B"/>
    <w:rsid w:val="00913CE6"/>
    <w:rsid w:val="00913DCD"/>
    <w:rsid w:val="00913F48"/>
    <w:rsid w:val="009141BC"/>
    <w:rsid w:val="00914310"/>
    <w:rsid w:val="009143FE"/>
    <w:rsid w:val="00914420"/>
    <w:rsid w:val="009145D1"/>
    <w:rsid w:val="0091497E"/>
    <w:rsid w:val="00914A92"/>
    <w:rsid w:val="009150C5"/>
    <w:rsid w:val="009150DE"/>
    <w:rsid w:val="009154C8"/>
    <w:rsid w:val="00915781"/>
    <w:rsid w:val="00915A31"/>
    <w:rsid w:val="00915CE7"/>
    <w:rsid w:val="0091631B"/>
    <w:rsid w:val="0091644E"/>
    <w:rsid w:val="00916479"/>
    <w:rsid w:val="00916530"/>
    <w:rsid w:val="009166A4"/>
    <w:rsid w:val="00916A3B"/>
    <w:rsid w:val="00916C46"/>
    <w:rsid w:val="00916D9F"/>
    <w:rsid w:val="009171DE"/>
    <w:rsid w:val="00917379"/>
    <w:rsid w:val="00917A12"/>
    <w:rsid w:val="00917E20"/>
    <w:rsid w:val="00917F2F"/>
    <w:rsid w:val="009202EB"/>
    <w:rsid w:val="009205A2"/>
    <w:rsid w:val="00920F34"/>
    <w:rsid w:val="00920FDB"/>
    <w:rsid w:val="00921164"/>
    <w:rsid w:val="009214BF"/>
    <w:rsid w:val="00921E1F"/>
    <w:rsid w:val="00921EB4"/>
    <w:rsid w:val="0092203B"/>
    <w:rsid w:val="009221AE"/>
    <w:rsid w:val="00922439"/>
    <w:rsid w:val="009225C7"/>
    <w:rsid w:val="00922802"/>
    <w:rsid w:val="0092290D"/>
    <w:rsid w:val="00922A85"/>
    <w:rsid w:val="00922C0A"/>
    <w:rsid w:val="00922CAA"/>
    <w:rsid w:val="00922DB4"/>
    <w:rsid w:val="00922E59"/>
    <w:rsid w:val="00922E7A"/>
    <w:rsid w:val="00923191"/>
    <w:rsid w:val="00923323"/>
    <w:rsid w:val="009236D9"/>
    <w:rsid w:val="0092398E"/>
    <w:rsid w:val="00923BED"/>
    <w:rsid w:val="00923C44"/>
    <w:rsid w:val="00923D69"/>
    <w:rsid w:val="00923DF0"/>
    <w:rsid w:val="0092409E"/>
    <w:rsid w:val="0092410A"/>
    <w:rsid w:val="00924270"/>
    <w:rsid w:val="0092479F"/>
    <w:rsid w:val="00924840"/>
    <w:rsid w:val="0092494F"/>
    <w:rsid w:val="00924C88"/>
    <w:rsid w:val="00924E01"/>
    <w:rsid w:val="00924EAF"/>
    <w:rsid w:val="00925184"/>
    <w:rsid w:val="009252EC"/>
    <w:rsid w:val="009254D0"/>
    <w:rsid w:val="009255B7"/>
    <w:rsid w:val="00925969"/>
    <w:rsid w:val="009259A7"/>
    <w:rsid w:val="00925A19"/>
    <w:rsid w:val="00925B02"/>
    <w:rsid w:val="00925C56"/>
    <w:rsid w:val="00925CB2"/>
    <w:rsid w:val="00925CC9"/>
    <w:rsid w:val="00925D38"/>
    <w:rsid w:val="00925DA8"/>
    <w:rsid w:val="009261B4"/>
    <w:rsid w:val="0092666A"/>
    <w:rsid w:val="009268C4"/>
    <w:rsid w:val="009268E5"/>
    <w:rsid w:val="00926A86"/>
    <w:rsid w:val="00926C08"/>
    <w:rsid w:val="00926C6D"/>
    <w:rsid w:val="0092709F"/>
    <w:rsid w:val="00927B70"/>
    <w:rsid w:val="00927C2A"/>
    <w:rsid w:val="00927EB4"/>
    <w:rsid w:val="009301FD"/>
    <w:rsid w:val="00930534"/>
    <w:rsid w:val="00930569"/>
    <w:rsid w:val="0093061D"/>
    <w:rsid w:val="0093085B"/>
    <w:rsid w:val="009308D8"/>
    <w:rsid w:val="00930CED"/>
    <w:rsid w:val="00930D08"/>
    <w:rsid w:val="00930E18"/>
    <w:rsid w:val="00930E5B"/>
    <w:rsid w:val="00931137"/>
    <w:rsid w:val="00931375"/>
    <w:rsid w:val="009315CD"/>
    <w:rsid w:val="0093165F"/>
    <w:rsid w:val="0093184D"/>
    <w:rsid w:val="0093190F"/>
    <w:rsid w:val="00931968"/>
    <w:rsid w:val="00931B63"/>
    <w:rsid w:val="00931C1A"/>
    <w:rsid w:val="00931D35"/>
    <w:rsid w:val="00932635"/>
    <w:rsid w:val="00932687"/>
    <w:rsid w:val="0093268A"/>
    <w:rsid w:val="009326FF"/>
    <w:rsid w:val="00932A91"/>
    <w:rsid w:val="00932EE0"/>
    <w:rsid w:val="00932FB8"/>
    <w:rsid w:val="00933160"/>
    <w:rsid w:val="009337FC"/>
    <w:rsid w:val="00933C8E"/>
    <w:rsid w:val="00933DCD"/>
    <w:rsid w:val="00933E07"/>
    <w:rsid w:val="00933E75"/>
    <w:rsid w:val="00933ED6"/>
    <w:rsid w:val="009343EA"/>
    <w:rsid w:val="00934527"/>
    <w:rsid w:val="0093500A"/>
    <w:rsid w:val="0093505D"/>
    <w:rsid w:val="00935084"/>
    <w:rsid w:val="0093512C"/>
    <w:rsid w:val="00935406"/>
    <w:rsid w:val="00935579"/>
    <w:rsid w:val="0093573D"/>
    <w:rsid w:val="0093584F"/>
    <w:rsid w:val="00935965"/>
    <w:rsid w:val="00935A94"/>
    <w:rsid w:val="009364EE"/>
    <w:rsid w:val="00936BB5"/>
    <w:rsid w:val="00936F02"/>
    <w:rsid w:val="00937009"/>
    <w:rsid w:val="00937173"/>
    <w:rsid w:val="0093735C"/>
    <w:rsid w:val="0093753C"/>
    <w:rsid w:val="009375D6"/>
    <w:rsid w:val="00937949"/>
    <w:rsid w:val="00937A3F"/>
    <w:rsid w:val="00937B52"/>
    <w:rsid w:val="00937D76"/>
    <w:rsid w:val="00940376"/>
    <w:rsid w:val="00940493"/>
    <w:rsid w:val="0094057A"/>
    <w:rsid w:val="0094076E"/>
    <w:rsid w:val="0094088A"/>
    <w:rsid w:val="00940BA1"/>
    <w:rsid w:val="00940C76"/>
    <w:rsid w:val="00941036"/>
    <w:rsid w:val="0094133F"/>
    <w:rsid w:val="009414E0"/>
    <w:rsid w:val="00941B32"/>
    <w:rsid w:val="00941E44"/>
    <w:rsid w:val="00941F5D"/>
    <w:rsid w:val="009420A7"/>
    <w:rsid w:val="009423A9"/>
    <w:rsid w:val="0094241F"/>
    <w:rsid w:val="009426E1"/>
    <w:rsid w:val="00942947"/>
    <w:rsid w:val="0094294D"/>
    <w:rsid w:val="009429F8"/>
    <w:rsid w:val="00942BAD"/>
    <w:rsid w:val="00942EB5"/>
    <w:rsid w:val="00942FCD"/>
    <w:rsid w:val="009434DE"/>
    <w:rsid w:val="009434FD"/>
    <w:rsid w:val="00943637"/>
    <w:rsid w:val="00943B0E"/>
    <w:rsid w:val="00943D75"/>
    <w:rsid w:val="00943DD8"/>
    <w:rsid w:val="00943E17"/>
    <w:rsid w:val="00943F8C"/>
    <w:rsid w:val="009440C3"/>
    <w:rsid w:val="0094450A"/>
    <w:rsid w:val="00944B6E"/>
    <w:rsid w:val="00944D10"/>
    <w:rsid w:val="00944DB6"/>
    <w:rsid w:val="0094503E"/>
    <w:rsid w:val="009450D0"/>
    <w:rsid w:val="00945167"/>
    <w:rsid w:val="009451D0"/>
    <w:rsid w:val="00945859"/>
    <w:rsid w:val="00945D36"/>
    <w:rsid w:val="00945E27"/>
    <w:rsid w:val="009461EE"/>
    <w:rsid w:val="0094639E"/>
    <w:rsid w:val="009463A3"/>
    <w:rsid w:val="009464DF"/>
    <w:rsid w:val="0094655C"/>
    <w:rsid w:val="00946690"/>
    <w:rsid w:val="009467BD"/>
    <w:rsid w:val="0094682B"/>
    <w:rsid w:val="00946F15"/>
    <w:rsid w:val="0094701D"/>
    <w:rsid w:val="00947150"/>
    <w:rsid w:val="00947325"/>
    <w:rsid w:val="00947372"/>
    <w:rsid w:val="00947BD7"/>
    <w:rsid w:val="00947CD1"/>
    <w:rsid w:val="00947F97"/>
    <w:rsid w:val="00950121"/>
    <w:rsid w:val="009501F5"/>
    <w:rsid w:val="00950247"/>
    <w:rsid w:val="009502DE"/>
    <w:rsid w:val="0095051B"/>
    <w:rsid w:val="00951117"/>
    <w:rsid w:val="009513FA"/>
    <w:rsid w:val="0095148C"/>
    <w:rsid w:val="00951752"/>
    <w:rsid w:val="009518F8"/>
    <w:rsid w:val="00951937"/>
    <w:rsid w:val="0095199E"/>
    <w:rsid w:val="009519BE"/>
    <w:rsid w:val="00951AC2"/>
    <w:rsid w:val="00951BBB"/>
    <w:rsid w:val="00951FC7"/>
    <w:rsid w:val="009521C6"/>
    <w:rsid w:val="00953113"/>
    <w:rsid w:val="0095323A"/>
    <w:rsid w:val="0095347F"/>
    <w:rsid w:val="009537F8"/>
    <w:rsid w:val="00953CCA"/>
    <w:rsid w:val="00953D40"/>
    <w:rsid w:val="00953D99"/>
    <w:rsid w:val="00953F00"/>
    <w:rsid w:val="00953FB4"/>
    <w:rsid w:val="009542C7"/>
    <w:rsid w:val="00954307"/>
    <w:rsid w:val="009547DA"/>
    <w:rsid w:val="0095493D"/>
    <w:rsid w:val="009549B8"/>
    <w:rsid w:val="00954DCB"/>
    <w:rsid w:val="00954E20"/>
    <w:rsid w:val="00954FBC"/>
    <w:rsid w:val="0095519B"/>
    <w:rsid w:val="00955465"/>
    <w:rsid w:val="00955852"/>
    <w:rsid w:val="009559C0"/>
    <w:rsid w:val="009559D9"/>
    <w:rsid w:val="00955C11"/>
    <w:rsid w:val="00955C75"/>
    <w:rsid w:val="00955E3B"/>
    <w:rsid w:val="00956049"/>
    <w:rsid w:val="0095619B"/>
    <w:rsid w:val="009561CC"/>
    <w:rsid w:val="009564C5"/>
    <w:rsid w:val="00956F9B"/>
    <w:rsid w:val="009570F2"/>
    <w:rsid w:val="009572BD"/>
    <w:rsid w:val="0095730B"/>
    <w:rsid w:val="0095745F"/>
    <w:rsid w:val="009574D2"/>
    <w:rsid w:val="009576D8"/>
    <w:rsid w:val="009576ED"/>
    <w:rsid w:val="009577E4"/>
    <w:rsid w:val="009579B0"/>
    <w:rsid w:val="00957A6A"/>
    <w:rsid w:val="00957BE3"/>
    <w:rsid w:val="00957D8C"/>
    <w:rsid w:val="00960979"/>
    <w:rsid w:val="009609D4"/>
    <w:rsid w:val="009611AA"/>
    <w:rsid w:val="00961220"/>
    <w:rsid w:val="009614B5"/>
    <w:rsid w:val="009615D5"/>
    <w:rsid w:val="0096179B"/>
    <w:rsid w:val="009617A7"/>
    <w:rsid w:val="00961887"/>
    <w:rsid w:val="00961CFA"/>
    <w:rsid w:val="00961D3D"/>
    <w:rsid w:val="00962341"/>
    <w:rsid w:val="0096262B"/>
    <w:rsid w:val="00962764"/>
    <w:rsid w:val="009628E6"/>
    <w:rsid w:val="00963343"/>
    <w:rsid w:val="009635E4"/>
    <w:rsid w:val="0096367F"/>
    <w:rsid w:val="009639EC"/>
    <w:rsid w:val="00963B6F"/>
    <w:rsid w:val="00963F09"/>
    <w:rsid w:val="00964713"/>
    <w:rsid w:val="00964720"/>
    <w:rsid w:val="00964C4E"/>
    <w:rsid w:val="00964CC2"/>
    <w:rsid w:val="009651E1"/>
    <w:rsid w:val="009651FD"/>
    <w:rsid w:val="00965212"/>
    <w:rsid w:val="00965252"/>
    <w:rsid w:val="009655C7"/>
    <w:rsid w:val="009657DC"/>
    <w:rsid w:val="00965BD6"/>
    <w:rsid w:val="00965C85"/>
    <w:rsid w:val="0096615F"/>
    <w:rsid w:val="00966510"/>
    <w:rsid w:val="00966546"/>
    <w:rsid w:val="00966ADC"/>
    <w:rsid w:val="00966B8D"/>
    <w:rsid w:val="00966C66"/>
    <w:rsid w:val="00966CD7"/>
    <w:rsid w:val="00966F77"/>
    <w:rsid w:val="00966F97"/>
    <w:rsid w:val="0096715C"/>
    <w:rsid w:val="00967165"/>
    <w:rsid w:val="009672A7"/>
    <w:rsid w:val="00967550"/>
    <w:rsid w:val="00967665"/>
    <w:rsid w:val="009676AF"/>
    <w:rsid w:val="009679BD"/>
    <w:rsid w:val="00967A0A"/>
    <w:rsid w:val="00967AF4"/>
    <w:rsid w:val="00967C3C"/>
    <w:rsid w:val="00967C4C"/>
    <w:rsid w:val="00967D7F"/>
    <w:rsid w:val="009703A6"/>
    <w:rsid w:val="00970664"/>
    <w:rsid w:val="00970A46"/>
    <w:rsid w:val="00970D45"/>
    <w:rsid w:val="009711D4"/>
    <w:rsid w:val="00971456"/>
    <w:rsid w:val="0097168E"/>
    <w:rsid w:val="0097195E"/>
    <w:rsid w:val="00971967"/>
    <w:rsid w:val="0097211A"/>
    <w:rsid w:val="00972646"/>
    <w:rsid w:val="009727E4"/>
    <w:rsid w:val="009728FC"/>
    <w:rsid w:val="00972BCE"/>
    <w:rsid w:val="00972C13"/>
    <w:rsid w:val="00972F2F"/>
    <w:rsid w:val="009733B6"/>
    <w:rsid w:val="009734C7"/>
    <w:rsid w:val="00973ECD"/>
    <w:rsid w:val="00973F4A"/>
    <w:rsid w:val="00974104"/>
    <w:rsid w:val="00974147"/>
    <w:rsid w:val="0097417E"/>
    <w:rsid w:val="0097419D"/>
    <w:rsid w:val="00974563"/>
    <w:rsid w:val="00974666"/>
    <w:rsid w:val="00974803"/>
    <w:rsid w:val="00974891"/>
    <w:rsid w:val="00974AB3"/>
    <w:rsid w:val="00974ACB"/>
    <w:rsid w:val="00974B2B"/>
    <w:rsid w:val="00974F95"/>
    <w:rsid w:val="00975354"/>
    <w:rsid w:val="009753E8"/>
    <w:rsid w:val="009753F2"/>
    <w:rsid w:val="009756FC"/>
    <w:rsid w:val="009757A7"/>
    <w:rsid w:val="00975885"/>
    <w:rsid w:val="00975AA3"/>
    <w:rsid w:val="00975B35"/>
    <w:rsid w:val="00975CC8"/>
    <w:rsid w:val="00975E8B"/>
    <w:rsid w:val="009761D0"/>
    <w:rsid w:val="00976E50"/>
    <w:rsid w:val="009772E2"/>
    <w:rsid w:val="009775FA"/>
    <w:rsid w:val="009776A9"/>
    <w:rsid w:val="009777D1"/>
    <w:rsid w:val="00977A32"/>
    <w:rsid w:val="00977E33"/>
    <w:rsid w:val="00977E4B"/>
    <w:rsid w:val="00977F83"/>
    <w:rsid w:val="0098060A"/>
    <w:rsid w:val="00980842"/>
    <w:rsid w:val="00980891"/>
    <w:rsid w:val="00980A3D"/>
    <w:rsid w:val="00980B60"/>
    <w:rsid w:val="00980EEE"/>
    <w:rsid w:val="009811F6"/>
    <w:rsid w:val="0098147F"/>
    <w:rsid w:val="00981755"/>
    <w:rsid w:val="0098184F"/>
    <w:rsid w:val="009818D8"/>
    <w:rsid w:val="00981C6B"/>
    <w:rsid w:val="00981D37"/>
    <w:rsid w:val="00981E14"/>
    <w:rsid w:val="00981E18"/>
    <w:rsid w:val="00982317"/>
    <w:rsid w:val="009826F8"/>
    <w:rsid w:val="00982A94"/>
    <w:rsid w:val="00982B94"/>
    <w:rsid w:val="009831F4"/>
    <w:rsid w:val="00983460"/>
    <w:rsid w:val="009835F8"/>
    <w:rsid w:val="009839EA"/>
    <w:rsid w:val="00983CDC"/>
    <w:rsid w:val="00983F43"/>
    <w:rsid w:val="00984100"/>
    <w:rsid w:val="00984A1C"/>
    <w:rsid w:val="00984B17"/>
    <w:rsid w:val="00984B60"/>
    <w:rsid w:val="00985534"/>
    <w:rsid w:val="009855BE"/>
    <w:rsid w:val="009855DB"/>
    <w:rsid w:val="009858B5"/>
    <w:rsid w:val="00985920"/>
    <w:rsid w:val="009859C8"/>
    <w:rsid w:val="00985A8A"/>
    <w:rsid w:val="00985C55"/>
    <w:rsid w:val="00986299"/>
    <w:rsid w:val="00986352"/>
    <w:rsid w:val="009863E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780"/>
    <w:rsid w:val="00991ACB"/>
    <w:rsid w:val="00991B4F"/>
    <w:rsid w:val="00991BED"/>
    <w:rsid w:val="009920B4"/>
    <w:rsid w:val="0099233B"/>
    <w:rsid w:val="00992C97"/>
    <w:rsid w:val="00992DE6"/>
    <w:rsid w:val="00993066"/>
    <w:rsid w:val="009931AE"/>
    <w:rsid w:val="00993447"/>
    <w:rsid w:val="00993A69"/>
    <w:rsid w:val="00993B70"/>
    <w:rsid w:val="00993EAE"/>
    <w:rsid w:val="00994033"/>
    <w:rsid w:val="00994036"/>
    <w:rsid w:val="0099485D"/>
    <w:rsid w:val="0099497E"/>
    <w:rsid w:val="009949EB"/>
    <w:rsid w:val="00994BE0"/>
    <w:rsid w:val="00994BFB"/>
    <w:rsid w:val="00994CC6"/>
    <w:rsid w:val="0099533E"/>
    <w:rsid w:val="0099553B"/>
    <w:rsid w:val="009955F1"/>
    <w:rsid w:val="00995CEF"/>
    <w:rsid w:val="00995FA0"/>
    <w:rsid w:val="00996072"/>
    <w:rsid w:val="009961EE"/>
    <w:rsid w:val="00996B24"/>
    <w:rsid w:val="00996BBF"/>
    <w:rsid w:val="0099717D"/>
    <w:rsid w:val="009972F8"/>
    <w:rsid w:val="00997396"/>
    <w:rsid w:val="009976C5"/>
    <w:rsid w:val="009978EB"/>
    <w:rsid w:val="00997AF7"/>
    <w:rsid w:val="009A0123"/>
    <w:rsid w:val="009A01C2"/>
    <w:rsid w:val="009A043E"/>
    <w:rsid w:val="009A0458"/>
    <w:rsid w:val="009A06C7"/>
    <w:rsid w:val="009A09EF"/>
    <w:rsid w:val="009A09F7"/>
    <w:rsid w:val="009A0AD9"/>
    <w:rsid w:val="009A0BB2"/>
    <w:rsid w:val="009A0C81"/>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486"/>
    <w:rsid w:val="009A2532"/>
    <w:rsid w:val="009A2809"/>
    <w:rsid w:val="009A2A3F"/>
    <w:rsid w:val="009A2AC3"/>
    <w:rsid w:val="009A2AF6"/>
    <w:rsid w:val="009A2EBC"/>
    <w:rsid w:val="009A2EF1"/>
    <w:rsid w:val="009A2F43"/>
    <w:rsid w:val="009A2F8E"/>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AD3"/>
    <w:rsid w:val="009A503D"/>
    <w:rsid w:val="009A518B"/>
    <w:rsid w:val="009A5287"/>
    <w:rsid w:val="009A583E"/>
    <w:rsid w:val="009A587F"/>
    <w:rsid w:val="009A59F1"/>
    <w:rsid w:val="009A5A22"/>
    <w:rsid w:val="009A5B05"/>
    <w:rsid w:val="009A5FB6"/>
    <w:rsid w:val="009A61C3"/>
    <w:rsid w:val="009A6263"/>
    <w:rsid w:val="009A644A"/>
    <w:rsid w:val="009A65E8"/>
    <w:rsid w:val="009A669C"/>
    <w:rsid w:val="009A67CB"/>
    <w:rsid w:val="009A68C2"/>
    <w:rsid w:val="009A693A"/>
    <w:rsid w:val="009A6BE1"/>
    <w:rsid w:val="009A6C75"/>
    <w:rsid w:val="009A6D9A"/>
    <w:rsid w:val="009A6FBB"/>
    <w:rsid w:val="009A72B0"/>
    <w:rsid w:val="009A74DB"/>
    <w:rsid w:val="009A7F7C"/>
    <w:rsid w:val="009B00FF"/>
    <w:rsid w:val="009B0232"/>
    <w:rsid w:val="009B038D"/>
    <w:rsid w:val="009B0767"/>
    <w:rsid w:val="009B0B25"/>
    <w:rsid w:val="009B0B8A"/>
    <w:rsid w:val="009B0BDD"/>
    <w:rsid w:val="009B0BFC"/>
    <w:rsid w:val="009B0FEA"/>
    <w:rsid w:val="009B115B"/>
    <w:rsid w:val="009B1520"/>
    <w:rsid w:val="009B1811"/>
    <w:rsid w:val="009B19F0"/>
    <w:rsid w:val="009B1CF3"/>
    <w:rsid w:val="009B2237"/>
    <w:rsid w:val="009B240D"/>
    <w:rsid w:val="009B2506"/>
    <w:rsid w:val="009B25A1"/>
    <w:rsid w:val="009B283D"/>
    <w:rsid w:val="009B287F"/>
    <w:rsid w:val="009B2A63"/>
    <w:rsid w:val="009B2AED"/>
    <w:rsid w:val="009B2D44"/>
    <w:rsid w:val="009B2EDE"/>
    <w:rsid w:val="009B2F47"/>
    <w:rsid w:val="009B3610"/>
    <w:rsid w:val="009B3757"/>
    <w:rsid w:val="009B3D09"/>
    <w:rsid w:val="009B3E3F"/>
    <w:rsid w:val="009B3F3E"/>
    <w:rsid w:val="009B4668"/>
    <w:rsid w:val="009B4D86"/>
    <w:rsid w:val="009B4EAF"/>
    <w:rsid w:val="009B5045"/>
    <w:rsid w:val="009B509B"/>
    <w:rsid w:val="009B539A"/>
    <w:rsid w:val="009B55D4"/>
    <w:rsid w:val="009B58A1"/>
    <w:rsid w:val="009B5A16"/>
    <w:rsid w:val="009B5C81"/>
    <w:rsid w:val="009B6833"/>
    <w:rsid w:val="009B6B6C"/>
    <w:rsid w:val="009B6C82"/>
    <w:rsid w:val="009B6CC1"/>
    <w:rsid w:val="009B6D46"/>
    <w:rsid w:val="009B6D85"/>
    <w:rsid w:val="009B7108"/>
    <w:rsid w:val="009B71F2"/>
    <w:rsid w:val="009B73F9"/>
    <w:rsid w:val="009B756B"/>
    <w:rsid w:val="009B7581"/>
    <w:rsid w:val="009B7882"/>
    <w:rsid w:val="009B7A8C"/>
    <w:rsid w:val="009B7F4A"/>
    <w:rsid w:val="009B7FB5"/>
    <w:rsid w:val="009C00D5"/>
    <w:rsid w:val="009C0792"/>
    <w:rsid w:val="009C0B32"/>
    <w:rsid w:val="009C0C6E"/>
    <w:rsid w:val="009C0F3B"/>
    <w:rsid w:val="009C0F8F"/>
    <w:rsid w:val="009C1212"/>
    <w:rsid w:val="009C17CF"/>
    <w:rsid w:val="009C1A54"/>
    <w:rsid w:val="009C1A5A"/>
    <w:rsid w:val="009C1ED6"/>
    <w:rsid w:val="009C2C29"/>
    <w:rsid w:val="009C33F2"/>
    <w:rsid w:val="009C34BA"/>
    <w:rsid w:val="009C3706"/>
    <w:rsid w:val="009C389C"/>
    <w:rsid w:val="009C3BF8"/>
    <w:rsid w:val="009C3D0E"/>
    <w:rsid w:val="009C3DA5"/>
    <w:rsid w:val="009C3F1D"/>
    <w:rsid w:val="009C42BB"/>
    <w:rsid w:val="009C42FF"/>
    <w:rsid w:val="009C451A"/>
    <w:rsid w:val="009C45F3"/>
    <w:rsid w:val="009C469B"/>
    <w:rsid w:val="009C4714"/>
    <w:rsid w:val="009C4737"/>
    <w:rsid w:val="009C478C"/>
    <w:rsid w:val="009C47A4"/>
    <w:rsid w:val="009C4C0F"/>
    <w:rsid w:val="009C4C51"/>
    <w:rsid w:val="009C4CDE"/>
    <w:rsid w:val="009C55CC"/>
    <w:rsid w:val="009C5787"/>
    <w:rsid w:val="009C5958"/>
    <w:rsid w:val="009C6790"/>
    <w:rsid w:val="009C67E2"/>
    <w:rsid w:val="009C69B5"/>
    <w:rsid w:val="009C6CC4"/>
    <w:rsid w:val="009C717E"/>
    <w:rsid w:val="009C7209"/>
    <w:rsid w:val="009C731D"/>
    <w:rsid w:val="009C7377"/>
    <w:rsid w:val="009C7588"/>
    <w:rsid w:val="009C77AC"/>
    <w:rsid w:val="009C7B21"/>
    <w:rsid w:val="009C7E1D"/>
    <w:rsid w:val="009C7EAD"/>
    <w:rsid w:val="009D0404"/>
    <w:rsid w:val="009D044A"/>
    <w:rsid w:val="009D0948"/>
    <w:rsid w:val="009D0EB8"/>
    <w:rsid w:val="009D0F9F"/>
    <w:rsid w:val="009D101B"/>
    <w:rsid w:val="009D1410"/>
    <w:rsid w:val="009D1603"/>
    <w:rsid w:val="009D18E9"/>
    <w:rsid w:val="009D2134"/>
    <w:rsid w:val="009D227F"/>
    <w:rsid w:val="009D22BD"/>
    <w:rsid w:val="009D2466"/>
    <w:rsid w:val="009D2468"/>
    <w:rsid w:val="009D2624"/>
    <w:rsid w:val="009D279F"/>
    <w:rsid w:val="009D29DE"/>
    <w:rsid w:val="009D2A35"/>
    <w:rsid w:val="009D2B83"/>
    <w:rsid w:val="009D2DDD"/>
    <w:rsid w:val="009D2F55"/>
    <w:rsid w:val="009D316F"/>
    <w:rsid w:val="009D317D"/>
    <w:rsid w:val="009D32D7"/>
    <w:rsid w:val="009D32EA"/>
    <w:rsid w:val="009D374B"/>
    <w:rsid w:val="009D37CC"/>
    <w:rsid w:val="009D37D8"/>
    <w:rsid w:val="009D39DB"/>
    <w:rsid w:val="009D3A08"/>
    <w:rsid w:val="009D3A74"/>
    <w:rsid w:val="009D3AAA"/>
    <w:rsid w:val="009D3EA9"/>
    <w:rsid w:val="009D40C2"/>
    <w:rsid w:val="009D41D7"/>
    <w:rsid w:val="009D42E9"/>
    <w:rsid w:val="009D451A"/>
    <w:rsid w:val="009D45E8"/>
    <w:rsid w:val="009D4651"/>
    <w:rsid w:val="009D4727"/>
    <w:rsid w:val="009D479D"/>
    <w:rsid w:val="009D493B"/>
    <w:rsid w:val="009D50B4"/>
    <w:rsid w:val="009D51E6"/>
    <w:rsid w:val="009D52F6"/>
    <w:rsid w:val="009D5C00"/>
    <w:rsid w:val="009D5CE8"/>
    <w:rsid w:val="009D5D1A"/>
    <w:rsid w:val="009D6083"/>
    <w:rsid w:val="009D60B1"/>
    <w:rsid w:val="009D6360"/>
    <w:rsid w:val="009D6481"/>
    <w:rsid w:val="009D65AF"/>
    <w:rsid w:val="009D65B3"/>
    <w:rsid w:val="009D6685"/>
    <w:rsid w:val="009D68A0"/>
    <w:rsid w:val="009D68F4"/>
    <w:rsid w:val="009D6BF2"/>
    <w:rsid w:val="009D6D02"/>
    <w:rsid w:val="009D728F"/>
    <w:rsid w:val="009D74BA"/>
    <w:rsid w:val="009D789D"/>
    <w:rsid w:val="009D79FE"/>
    <w:rsid w:val="009D7B12"/>
    <w:rsid w:val="009D7B71"/>
    <w:rsid w:val="009D7D11"/>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B47"/>
    <w:rsid w:val="009E4732"/>
    <w:rsid w:val="009E4956"/>
    <w:rsid w:val="009E49A0"/>
    <w:rsid w:val="009E4AB7"/>
    <w:rsid w:val="009E4B1E"/>
    <w:rsid w:val="009E4D08"/>
    <w:rsid w:val="009E4D45"/>
    <w:rsid w:val="009E4D50"/>
    <w:rsid w:val="009E4E1B"/>
    <w:rsid w:val="009E4E5F"/>
    <w:rsid w:val="009E500A"/>
    <w:rsid w:val="009E512B"/>
    <w:rsid w:val="009E5313"/>
    <w:rsid w:val="009E57FB"/>
    <w:rsid w:val="009E5A9E"/>
    <w:rsid w:val="009E6083"/>
    <w:rsid w:val="009E61EC"/>
    <w:rsid w:val="009E6218"/>
    <w:rsid w:val="009E6920"/>
    <w:rsid w:val="009E694A"/>
    <w:rsid w:val="009E6BD0"/>
    <w:rsid w:val="009E6EF4"/>
    <w:rsid w:val="009E70DD"/>
    <w:rsid w:val="009E74DC"/>
    <w:rsid w:val="009E76F7"/>
    <w:rsid w:val="009E7729"/>
    <w:rsid w:val="009E77FA"/>
    <w:rsid w:val="009E7838"/>
    <w:rsid w:val="009F0109"/>
    <w:rsid w:val="009F0135"/>
    <w:rsid w:val="009F0546"/>
    <w:rsid w:val="009F060E"/>
    <w:rsid w:val="009F0653"/>
    <w:rsid w:val="009F0A9C"/>
    <w:rsid w:val="009F0A9D"/>
    <w:rsid w:val="009F0AA6"/>
    <w:rsid w:val="009F0CD4"/>
    <w:rsid w:val="009F0D6F"/>
    <w:rsid w:val="009F155D"/>
    <w:rsid w:val="009F18A7"/>
    <w:rsid w:val="009F1B5A"/>
    <w:rsid w:val="009F2215"/>
    <w:rsid w:val="009F228C"/>
    <w:rsid w:val="009F2332"/>
    <w:rsid w:val="009F276B"/>
    <w:rsid w:val="009F27AD"/>
    <w:rsid w:val="009F28A3"/>
    <w:rsid w:val="009F2C64"/>
    <w:rsid w:val="009F2CED"/>
    <w:rsid w:val="009F2D50"/>
    <w:rsid w:val="009F2EF3"/>
    <w:rsid w:val="009F3241"/>
    <w:rsid w:val="009F3305"/>
    <w:rsid w:val="009F36F8"/>
    <w:rsid w:val="009F37EE"/>
    <w:rsid w:val="009F3CCD"/>
    <w:rsid w:val="009F3D66"/>
    <w:rsid w:val="009F41EF"/>
    <w:rsid w:val="009F45BF"/>
    <w:rsid w:val="009F4892"/>
    <w:rsid w:val="009F4A00"/>
    <w:rsid w:val="009F4ADD"/>
    <w:rsid w:val="009F4BC9"/>
    <w:rsid w:val="009F4C00"/>
    <w:rsid w:val="009F4CBD"/>
    <w:rsid w:val="009F4E68"/>
    <w:rsid w:val="009F505B"/>
    <w:rsid w:val="009F51C6"/>
    <w:rsid w:val="009F5394"/>
    <w:rsid w:val="009F5547"/>
    <w:rsid w:val="009F56DF"/>
    <w:rsid w:val="009F5C72"/>
    <w:rsid w:val="009F5FEE"/>
    <w:rsid w:val="009F659D"/>
    <w:rsid w:val="009F65D0"/>
    <w:rsid w:val="009F669D"/>
    <w:rsid w:val="009F6D94"/>
    <w:rsid w:val="009F6F5D"/>
    <w:rsid w:val="009F6F5F"/>
    <w:rsid w:val="009F6F9D"/>
    <w:rsid w:val="009F70E3"/>
    <w:rsid w:val="009F7100"/>
    <w:rsid w:val="009F71B8"/>
    <w:rsid w:val="009F7B12"/>
    <w:rsid w:val="009F7E1A"/>
    <w:rsid w:val="00A0021F"/>
    <w:rsid w:val="00A00222"/>
    <w:rsid w:val="00A00BEE"/>
    <w:rsid w:val="00A00D46"/>
    <w:rsid w:val="00A00D49"/>
    <w:rsid w:val="00A00EE6"/>
    <w:rsid w:val="00A01017"/>
    <w:rsid w:val="00A017B1"/>
    <w:rsid w:val="00A01869"/>
    <w:rsid w:val="00A01B8D"/>
    <w:rsid w:val="00A01D4E"/>
    <w:rsid w:val="00A01D8C"/>
    <w:rsid w:val="00A020B0"/>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C8B"/>
    <w:rsid w:val="00A03D71"/>
    <w:rsid w:val="00A03FC0"/>
    <w:rsid w:val="00A041B3"/>
    <w:rsid w:val="00A04936"/>
    <w:rsid w:val="00A04A4D"/>
    <w:rsid w:val="00A04CE5"/>
    <w:rsid w:val="00A04D55"/>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37"/>
    <w:rsid w:val="00A07A6C"/>
    <w:rsid w:val="00A07A8A"/>
    <w:rsid w:val="00A07B02"/>
    <w:rsid w:val="00A07D09"/>
    <w:rsid w:val="00A07ED2"/>
    <w:rsid w:val="00A07ED4"/>
    <w:rsid w:val="00A1009A"/>
    <w:rsid w:val="00A10167"/>
    <w:rsid w:val="00A1038D"/>
    <w:rsid w:val="00A103CA"/>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986"/>
    <w:rsid w:val="00A119AF"/>
    <w:rsid w:val="00A124C0"/>
    <w:rsid w:val="00A12703"/>
    <w:rsid w:val="00A12870"/>
    <w:rsid w:val="00A12A56"/>
    <w:rsid w:val="00A12D81"/>
    <w:rsid w:val="00A12EDC"/>
    <w:rsid w:val="00A13070"/>
    <w:rsid w:val="00A1326C"/>
    <w:rsid w:val="00A133FE"/>
    <w:rsid w:val="00A13412"/>
    <w:rsid w:val="00A1361D"/>
    <w:rsid w:val="00A137D2"/>
    <w:rsid w:val="00A138F5"/>
    <w:rsid w:val="00A13A87"/>
    <w:rsid w:val="00A13B51"/>
    <w:rsid w:val="00A13DDB"/>
    <w:rsid w:val="00A140C0"/>
    <w:rsid w:val="00A14461"/>
    <w:rsid w:val="00A1450A"/>
    <w:rsid w:val="00A14A7A"/>
    <w:rsid w:val="00A14B21"/>
    <w:rsid w:val="00A14B4A"/>
    <w:rsid w:val="00A14B73"/>
    <w:rsid w:val="00A150C0"/>
    <w:rsid w:val="00A15221"/>
    <w:rsid w:val="00A15283"/>
    <w:rsid w:val="00A15400"/>
    <w:rsid w:val="00A15527"/>
    <w:rsid w:val="00A158A0"/>
    <w:rsid w:val="00A15DA5"/>
    <w:rsid w:val="00A15E3C"/>
    <w:rsid w:val="00A16081"/>
    <w:rsid w:val="00A16684"/>
    <w:rsid w:val="00A166F3"/>
    <w:rsid w:val="00A168B7"/>
    <w:rsid w:val="00A16AB9"/>
    <w:rsid w:val="00A16C3C"/>
    <w:rsid w:val="00A16D7F"/>
    <w:rsid w:val="00A17034"/>
    <w:rsid w:val="00A17118"/>
    <w:rsid w:val="00A172F2"/>
    <w:rsid w:val="00A174CB"/>
    <w:rsid w:val="00A175B1"/>
    <w:rsid w:val="00A17771"/>
    <w:rsid w:val="00A17E20"/>
    <w:rsid w:val="00A17E44"/>
    <w:rsid w:val="00A20120"/>
    <w:rsid w:val="00A20145"/>
    <w:rsid w:val="00A20225"/>
    <w:rsid w:val="00A20541"/>
    <w:rsid w:val="00A20799"/>
    <w:rsid w:val="00A2093F"/>
    <w:rsid w:val="00A20BB4"/>
    <w:rsid w:val="00A20FE2"/>
    <w:rsid w:val="00A210F6"/>
    <w:rsid w:val="00A215FE"/>
    <w:rsid w:val="00A2185E"/>
    <w:rsid w:val="00A218D0"/>
    <w:rsid w:val="00A21B31"/>
    <w:rsid w:val="00A21F20"/>
    <w:rsid w:val="00A22213"/>
    <w:rsid w:val="00A22338"/>
    <w:rsid w:val="00A22339"/>
    <w:rsid w:val="00A22480"/>
    <w:rsid w:val="00A224BD"/>
    <w:rsid w:val="00A227A3"/>
    <w:rsid w:val="00A22AF0"/>
    <w:rsid w:val="00A22D05"/>
    <w:rsid w:val="00A2317A"/>
    <w:rsid w:val="00A2325A"/>
    <w:rsid w:val="00A232AA"/>
    <w:rsid w:val="00A23684"/>
    <w:rsid w:val="00A238F8"/>
    <w:rsid w:val="00A23998"/>
    <w:rsid w:val="00A23AA8"/>
    <w:rsid w:val="00A23DDB"/>
    <w:rsid w:val="00A2401E"/>
    <w:rsid w:val="00A24476"/>
    <w:rsid w:val="00A2447C"/>
    <w:rsid w:val="00A2451D"/>
    <w:rsid w:val="00A24768"/>
    <w:rsid w:val="00A24D97"/>
    <w:rsid w:val="00A24E36"/>
    <w:rsid w:val="00A2515C"/>
    <w:rsid w:val="00A252EA"/>
    <w:rsid w:val="00A253C4"/>
    <w:rsid w:val="00A254B0"/>
    <w:rsid w:val="00A25527"/>
    <w:rsid w:val="00A25538"/>
    <w:rsid w:val="00A25A28"/>
    <w:rsid w:val="00A25D03"/>
    <w:rsid w:val="00A25D32"/>
    <w:rsid w:val="00A25EFC"/>
    <w:rsid w:val="00A25F56"/>
    <w:rsid w:val="00A25FA4"/>
    <w:rsid w:val="00A2671C"/>
    <w:rsid w:val="00A26A24"/>
    <w:rsid w:val="00A26AC2"/>
    <w:rsid w:val="00A26AE3"/>
    <w:rsid w:val="00A26D7D"/>
    <w:rsid w:val="00A27322"/>
    <w:rsid w:val="00A27484"/>
    <w:rsid w:val="00A2755F"/>
    <w:rsid w:val="00A27777"/>
    <w:rsid w:val="00A27A8B"/>
    <w:rsid w:val="00A27C62"/>
    <w:rsid w:val="00A27ED0"/>
    <w:rsid w:val="00A30F87"/>
    <w:rsid w:val="00A3100B"/>
    <w:rsid w:val="00A31307"/>
    <w:rsid w:val="00A31561"/>
    <w:rsid w:val="00A3158F"/>
    <w:rsid w:val="00A317A7"/>
    <w:rsid w:val="00A31936"/>
    <w:rsid w:val="00A3199B"/>
    <w:rsid w:val="00A31C0D"/>
    <w:rsid w:val="00A31CD7"/>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521A"/>
    <w:rsid w:val="00A3531D"/>
    <w:rsid w:val="00A35822"/>
    <w:rsid w:val="00A35CF2"/>
    <w:rsid w:val="00A35D3A"/>
    <w:rsid w:val="00A35E74"/>
    <w:rsid w:val="00A3615D"/>
    <w:rsid w:val="00A362FB"/>
    <w:rsid w:val="00A364A2"/>
    <w:rsid w:val="00A36696"/>
    <w:rsid w:val="00A366FF"/>
    <w:rsid w:val="00A36B29"/>
    <w:rsid w:val="00A36D36"/>
    <w:rsid w:val="00A36D70"/>
    <w:rsid w:val="00A36D78"/>
    <w:rsid w:val="00A372A7"/>
    <w:rsid w:val="00A37500"/>
    <w:rsid w:val="00A3756D"/>
    <w:rsid w:val="00A376DF"/>
    <w:rsid w:val="00A37994"/>
    <w:rsid w:val="00A37A26"/>
    <w:rsid w:val="00A37AE1"/>
    <w:rsid w:val="00A37D24"/>
    <w:rsid w:val="00A37D96"/>
    <w:rsid w:val="00A37EA9"/>
    <w:rsid w:val="00A4027D"/>
    <w:rsid w:val="00A402CD"/>
    <w:rsid w:val="00A404D2"/>
    <w:rsid w:val="00A40549"/>
    <w:rsid w:val="00A40900"/>
    <w:rsid w:val="00A4090C"/>
    <w:rsid w:val="00A40CC4"/>
    <w:rsid w:val="00A40F89"/>
    <w:rsid w:val="00A4157A"/>
    <w:rsid w:val="00A4166F"/>
    <w:rsid w:val="00A4169D"/>
    <w:rsid w:val="00A41AD6"/>
    <w:rsid w:val="00A41D36"/>
    <w:rsid w:val="00A41EC9"/>
    <w:rsid w:val="00A41FC0"/>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C0E"/>
    <w:rsid w:val="00A4402D"/>
    <w:rsid w:val="00A44CBB"/>
    <w:rsid w:val="00A44D60"/>
    <w:rsid w:val="00A45306"/>
    <w:rsid w:val="00A45339"/>
    <w:rsid w:val="00A453D4"/>
    <w:rsid w:val="00A457E1"/>
    <w:rsid w:val="00A45818"/>
    <w:rsid w:val="00A45B4E"/>
    <w:rsid w:val="00A45D1F"/>
    <w:rsid w:val="00A4601F"/>
    <w:rsid w:val="00A4608D"/>
    <w:rsid w:val="00A462ED"/>
    <w:rsid w:val="00A464E1"/>
    <w:rsid w:val="00A46792"/>
    <w:rsid w:val="00A4691D"/>
    <w:rsid w:val="00A46A6B"/>
    <w:rsid w:val="00A46FFB"/>
    <w:rsid w:val="00A470E2"/>
    <w:rsid w:val="00A47508"/>
    <w:rsid w:val="00A4770C"/>
    <w:rsid w:val="00A477E8"/>
    <w:rsid w:val="00A478DE"/>
    <w:rsid w:val="00A4791E"/>
    <w:rsid w:val="00A47C10"/>
    <w:rsid w:val="00A47E18"/>
    <w:rsid w:val="00A50195"/>
    <w:rsid w:val="00A501A5"/>
    <w:rsid w:val="00A50584"/>
    <w:rsid w:val="00A5058A"/>
    <w:rsid w:val="00A5065E"/>
    <w:rsid w:val="00A50697"/>
    <w:rsid w:val="00A50A9F"/>
    <w:rsid w:val="00A50EBC"/>
    <w:rsid w:val="00A511B5"/>
    <w:rsid w:val="00A512A8"/>
    <w:rsid w:val="00A514D3"/>
    <w:rsid w:val="00A51687"/>
    <w:rsid w:val="00A51784"/>
    <w:rsid w:val="00A51852"/>
    <w:rsid w:val="00A5198C"/>
    <w:rsid w:val="00A51B43"/>
    <w:rsid w:val="00A51D34"/>
    <w:rsid w:val="00A520F6"/>
    <w:rsid w:val="00A52452"/>
    <w:rsid w:val="00A524CD"/>
    <w:rsid w:val="00A52DBE"/>
    <w:rsid w:val="00A53412"/>
    <w:rsid w:val="00A534A7"/>
    <w:rsid w:val="00A537E8"/>
    <w:rsid w:val="00A53AEA"/>
    <w:rsid w:val="00A53E1D"/>
    <w:rsid w:val="00A53E42"/>
    <w:rsid w:val="00A53EBB"/>
    <w:rsid w:val="00A544B7"/>
    <w:rsid w:val="00A548B4"/>
    <w:rsid w:val="00A54918"/>
    <w:rsid w:val="00A549E2"/>
    <w:rsid w:val="00A54AD1"/>
    <w:rsid w:val="00A54AFB"/>
    <w:rsid w:val="00A54F35"/>
    <w:rsid w:val="00A553F8"/>
    <w:rsid w:val="00A554CA"/>
    <w:rsid w:val="00A55826"/>
    <w:rsid w:val="00A559F0"/>
    <w:rsid w:val="00A55B96"/>
    <w:rsid w:val="00A55C1D"/>
    <w:rsid w:val="00A55FC7"/>
    <w:rsid w:val="00A560F5"/>
    <w:rsid w:val="00A5622E"/>
    <w:rsid w:val="00A5636C"/>
    <w:rsid w:val="00A56543"/>
    <w:rsid w:val="00A565D1"/>
    <w:rsid w:val="00A567F2"/>
    <w:rsid w:val="00A56924"/>
    <w:rsid w:val="00A56986"/>
    <w:rsid w:val="00A56E3F"/>
    <w:rsid w:val="00A56F07"/>
    <w:rsid w:val="00A56F8E"/>
    <w:rsid w:val="00A56F9B"/>
    <w:rsid w:val="00A57170"/>
    <w:rsid w:val="00A571CA"/>
    <w:rsid w:val="00A573FD"/>
    <w:rsid w:val="00A57583"/>
    <w:rsid w:val="00A5787B"/>
    <w:rsid w:val="00A5787E"/>
    <w:rsid w:val="00A57925"/>
    <w:rsid w:val="00A57F1B"/>
    <w:rsid w:val="00A6038C"/>
    <w:rsid w:val="00A604B7"/>
    <w:rsid w:val="00A606C9"/>
    <w:rsid w:val="00A60C33"/>
    <w:rsid w:val="00A61304"/>
    <w:rsid w:val="00A615B3"/>
    <w:rsid w:val="00A61919"/>
    <w:rsid w:val="00A61D1E"/>
    <w:rsid w:val="00A62537"/>
    <w:rsid w:val="00A626DA"/>
    <w:rsid w:val="00A62940"/>
    <w:rsid w:val="00A629FF"/>
    <w:rsid w:val="00A62E03"/>
    <w:rsid w:val="00A62EB2"/>
    <w:rsid w:val="00A63096"/>
    <w:rsid w:val="00A632ED"/>
    <w:rsid w:val="00A63442"/>
    <w:rsid w:val="00A63631"/>
    <w:rsid w:val="00A6371E"/>
    <w:rsid w:val="00A63C14"/>
    <w:rsid w:val="00A63DF7"/>
    <w:rsid w:val="00A64064"/>
    <w:rsid w:val="00A643D3"/>
    <w:rsid w:val="00A6473A"/>
    <w:rsid w:val="00A64A67"/>
    <w:rsid w:val="00A64DB0"/>
    <w:rsid w:val="00A656E1"/>
    <w:rsid w:val="00A65791"/>
    <w:rsid w:val="00A65859"/>
    <w:rsid w:val="00A659B8"/>
    <w:rsid w:val="00A65F10"/>
    <w:rsid w:val="00A65F77"/>
    <w:rsid w:val="00A65F9A"/>
    <w:rsid w:val="00A6602E"/>
    <w:rsid w:val="00A663F5"/>
    <w:rsid w:val="00A66A65"/>
    <w:rsid w:val="00A66B7D"/>
    <w:rsid w:val="00A66E08"/>
    <w:rsid w:val="00A66EE3"/>
    <w:rsid w:val="00A6701C"/>
    <w:rsid w:val="00A67226"/>
    <w:rsid w:val="00A6746A"/>
    <w:rsid w:val="00A674A3"/>
    <w:rsid w:val="00A67530"/>
    <w:rsid w:val="00A67748"/>
    <w:rsid w:val="00A6788F"/>
    <w:rsid w:val="00A6796B"/>
    <w:rsid w:val="00A67A3D"/>
    <w:rsid w:val="00A67D24"/>
    <w:rsid w:val="00A67D2D"/>
    <w:rsid w:val="00A7002B"/>
    <w:rsid w:val="00A70989"/>
    <w:rsid w:val="00A70A2E"/>
    <w:rsid w:val="00A70AD0"/>
    <w:rsid w:val="00A70CA5"/>
    <w:rsid w:val="00A70EBC"/>
    <w:rsid w:val="00A70F1C"/>
    <w:rsid w:val="00A70F46"/>
    <w:rsid w:val="00A7100E"/>
    <w:rsid w:val="00A71422"/>
    <w:rsid w:val="00A71A76"/>
    <w:rsid w:val="00A71D97"/>
    <w:rsid w:val="00A72148"/>
    <w:rsid w:val="00A723A0"/>
    <w:rsid w:val="00A72A74"/>
    <w:rsid w:val="00A730CB"/>
    <w:rsid w:val="00A732A6"/>
    <w:rsid w:val="00A732D3"/>
    <w:rsid w:val="00A7346D"/>
    <w:rsid w:val="00A73488"/>
    <w:rsid w:val="00A73797"/>
    <w:rsid w:val="00A7385E"/>
    <w:rsid w:val="00A738C3"/>
    <w:rsid w:val="00A73EB8"/>
    <w:rsid w:val="00A73EF7"/>
    <w:rsid w:val="00A73FBC"/>
    <w:rsid w:val="00A742E6"/>
    <w:rsid w:val="00A74348"/>
    <w:rsid w:val="00A74768"/>
    <w:rsid w:val="00A7480B"/>
    <w:rsid w:val="00A74E9E"/>
    <w:rsid w:val="00A74FE7"/>
    <w:rsid w:val="00A750D3"/>
    <w:rsid w:val="00A75467"/>
    <w:rsid w:val="00A7556D"/>
    <w:rsid w:val="00A756BF"/>
    <w:rsid w:val="00A758CB"/>
    <w:rsid w:val="00A759F7"/>
    <w:rsid w:val="00A75CFC"/>
    <w:rsid w:val="00A76495"/>
    <w:rsid w:val="00A764BA"/>
    <w:rsid w:val="00A768B4"/>
    <w:rsid w:val="00A770DE"/>
    <w:rsid w:val="00A772C7"/>
    <w:rsid w:val="00A77736"/>
    <w:rsid w:val="00A777E0"/>
    <w:rsid w:val="00A777E7"/>
    <w:rsid w:val="00A77A4F"/>
    <w:rsid w:val="00A77C12"/>
    <w:rsid w:val="00A77C46"/>
    <w:rsid w:val="00A801D0"/>
    <w:rsid w:val="00A802B8"/>
    <w:rsid w:val="00A803DD"/>
    <w:rsid w:val="00A803F3"/>
    <w:rsid w:val="00A8042C"/>
    <w:rsid w:val="00A8069A"/>
    <w:rsid w:val="00A809CC"/>
    <w:rsid w:val="00A80AB6"/>
    <w:rsid w:val="00A80F8F"/>
    <w:rsid w:val="00A8118C"/>
    <w:rsid w:val="00A8154F"/>
    <w:rsid w:val="00A815EF"/>
    <w:rsid w:val="00A81840"/>
    <w:rsid w:val="00A819B5"/>
    <w:rsid w:val="00A81B29"/>
    <w:rsid w:val="00A81EE8"/>
    <w:rsid w:val="00A820CE"/>
    <w:rsid w:val="00A82162"/>
    <w:rsid w:val="00A822A3"/>
    <w:rsid w:val="00A82440"/>
    <w:rsid w:val="00A82A34"/>
    <w:rsid w:val="00A82ABA"/>
    <w:rsid w:val="00A82C4E"/>
    <w:rsid w:val="00A82C8F"/>
    <w:rsid w:val="00A831B2"/>
    <w:rsid w:val="00A83648"/>
    <w:rsid w:val="00A83CE4"/>
    <w:rsid w:val="00A83D39"/>
    <w:rsid w:val="00A83D91"/>
    <w:rsid w:val="00A84071"/>
    <w:rsid w:val="00A840CC"/>
    <w:rsid w:val="00A845CF"/>
    <w:rsid w:val="00A84626"/>
    <w:rsid w:val="00A846BD"/>
    <w:rsid w:val="00A84787"/>
    <w:rsid w:val="00A84DFD"/>
    <w:rsid w:val="00A84EEF"/>
    <w:rsid w:val="00A84EF1"/>
    <w:rsid w:val="00A8538E"/>
    <w:rsid w:val="00A85635"/>
    <w:rsid w:val="00A85858"/>
    <w:rsid w:val="00A8586C"/>
    <w:rsid w:val="00A85D91"/>
    <w:rsid w:val="00A85FAA"/>
    <w:rsid w:val="00A8617B"/>
    <w:rsid w:val="00A86303"/>
    <w:rsid w:val="00A863A0"/>
    <w:rsid w:val="00A865B9"/>
    <w:rsid w:val="00A865F7"/>
    <w:rsid w:val="00A868A9"/>
    <w:rsid w:val="00A86C01"/>
    <w:rsid w:val="00A86EE4"/>
    <w:rsid w:val="00A8719D"/>
    <w:rsid w:val="00A872E3"/>
    <w:rsid w:val="00A87ABF"/>
    <w:rsid w:val="00A87B7C"/>
    <w:rsid w:val="00A9006B"/>
    <w:rsid w:val="00A900E3"/>
    <w:rsid w:val="00A9055A"/>
    <w:rsid w:val="00A905A4"/>
    <w:rsid w:val="00A90C1B"/>
    <w:rsid w:val="00A90CE3"/>
    <w:rsid w:val="00A90E99"/>
    <w:rsid w:val="00A90F0F"/>
    <w:rsid w:val="00A90F86"/>
    <w:rsid w:val="00A91129"/>
    <w:rsid w:val="00A9146D"/>
    <w:rsid w:val="00A91601"/>
    <w:rsid w:val="00A91643"/>
    <w:rsid w:val="00A9180C"/>
    <w:rsid w:val="00A91A71"/>
    <w:rsid w:val="00A9206E"/>
    <w:rsid w:val="00A921F1"/>
    <w:rsid w:val="00A92478"/>
    <w:rsid w:val="00A9283D"/>
    <w:rsid w:val="00A92846"/>
    <w:rsid w:val="00A92B36"/>
    <w:rsid w:val="00A92B7F"/>
    <w:rsid w:val="00A92D4C"/>
    <w:rsid w:val="00A92F4D"/>
    <w:rsid w:val="00A93167"/>
    <w:rsid w:val="00A93374"/>
    <w:rsid w:val="00A935E1"/>
    <w:rsid w:val="00A937C2"/>
    <w:rsid w:val="00A938D6"/>
    <w:rsid w:val="00A93D55"/>
    <w:rsid w:val="00A94391"/>
    <w:rsid w:val="00A94692"/>
    <w:rsid w:val="00A94A00"/>
    <w:rsid w:val="00A94C23"/>
    <w:rsid w:val="00A953D7"/>
    <w:rsid w:val="00A9540B"/>
    <w:rsid w:val="00A95808"/>
    <w:rsid w:val="00A9589B"/>
    <w:rsid w:val="00A958C6"/>
    <w:rsid w:val="00A95CDF"/>
    <w:rsid w:val="00A96364"/>
    <w:rsid w:val="00A967B8"/>
    <w:rsid w:val="00A96919"/>
    <w:rsid w:val="00A96A27"/>
    <w:rsid w:val="00A96AF1"/>
    <w:rsid w:val="00A96BA1"/>
    <w:rsid w:val="00A970A1"/>
    <w:rsid w:val="00A9731F"/>
    <w:rsid w:val="00A97777"/>
    <w:rsid w:val="00A977D2"/>
    <w:rsid w:val="00A97F08"/>
    <w:rsid w:val="00AA03C9"/>
    <w:rsid w:val="00AA056A"/>
    <w:rsid w:val="00AA0835"/>
    <w:rsid w:val="00AA0A71"/>
    <w:rsid w:val="00AA0AD5"/>
    <w:rsid w:val="00AA0D0E"/>
    <w:rsid w:val="00AA0DFA"/>
    <w:rsid w:val="00AA0E78"/>
    <w:rsid w:val="00AA1049"/>
    <w:rsid w:val="00AA128C"/>
    <w:rsid w:val="00AA1292"/>
    <w:rsid w:val="00AA1334"/>
    <w:rsid w:val="00AA16BA"/>
    <w:rsid w:val="00AA195F"/>
    <w:rsid w:val="00AA1B5C"/>
    <w:rsid w:val="00AA1B91"/>
    <w:rsid w:val="00AA1BEE"/>
    <w:rsid w:val="00AA1C11"/>
    <w:rsid w:val="00AA1CB2"/>
    <w:rsid w:val="00AA1E6B"/>
    <w:rsid w:val="00AA21C5"/>
    <w:rsid w:val="00AA26DC"/>
    <w:rsid w:val="00AA28ED"/>
    <w:rsid w:val="00AA2934"/>
    <w:rsid w:val="00AA2990"/>
    <w:rsid w:val="00AA29CC"/>
    <w:rsid w:val="00AA2F6B"/>
    <w:rsid w:val="00AA304D"/>
    <w:rsid w:val="00AA30AD"/>
    <w:rsid w:val="00AA354B"/>
    <w:rsid w:val="00AA3716"/>
    <w:rsid w:val="00AA37CC"/>
    <w:rsid w:val="00AA39A0"/>
    <w:rsid w:val="00AA3AB4"/>
    <w:rsid w:val="00AA3AD1"/>
    <w:rsid w:val="00AA3B6E"/>
    <w:rsid w:val="00AA401A"/>
    <w:rsid w:val="00AA456F"/>
    <w:rsid w:val="00AA4A80"/>
    <w:rsid w:val="00AA4AE5"/>
    <w:rsid w:val="00AA4BAC"/>
    <w:rsid w:val="00AA5363"/>
    <w:rsid w:val="00AA55C9"/>
    <w:rsid w:val="00AA5740"/>
    <w:rsid w:val="00AA579D"/>
    <w:rsid w:val="00AA58E9"/>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632"/>
    <w:rsid w:val="00AB0B19"/>
    <w:rsid w:val="00AB0E2E"/>
    <w:rsid w:val="00AB0E2F"/>
    <w:rsid w:val="00AB0E62"/>
    <w:rsid w:val="00AB16FB"/>
    <w:rsid w:val="00AB1A9E"/>
    <w:rsid w:val="00AB1AA8"/>
    <w:rsid w:val="00AB24D9"/>
    <w:rsid w:val="00AB2732"/>
    <w:rsid w:val="00AB2A31"/>
    <w:rsid w:val="00AB2A5D"/>
    <w:rsid w:val="00AB2C6E"/>
    <w:rsid w:val="00AB2C8B"/>
    <w:rsid w:val="00AB2CCF"/>
    <w:rsid w:val="00AB2F29"/>
    <w:rsid w:val="00AB3131"/>
    <w:rsid w:val="00AB357A"/>
    <w:rsid w:val="00AB3946"/>
    <w:rsid w:val="00AB3A64"/>
    <w:rsid w:val="00AB3BEE"/>
    <w:rsid w:val="00AB3DD0"/>
    <w:rsid w:val="00AB3FCA"/>
    <w:rsid w:val="00AB4496"/>
    <w:rsid w:val="00AB4739"/>
    <w:rsid w:val="00AB4800"/>
    <w:rsid w:val="00AB4B07"/>
    <w:rsid w:val="00AB4B3B"/>
    <w:rsid w:val="00AB4BD6"/>
    <w:rsid w:val="00AB4D8F"/>
    <w:rsid w:val="00AB5089"/>
    <w:rsid w:val="00AB5598"/>
    <w:rsid w:val="00AB5738"/>
    <w:rsid w:val="00AB594C"/>
    <w:rsid w:val="00AB5A6E"/>
    <w:rsid w:val="00AB5AF8"/>
    <w:rsid w:val="00AB5E3E"/>
    <w:rsid w:val="00AB60F8"/>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784"/>
    <w:rsid w:val="00AC18A6"/>
    <w:rsid w:val="00AC191E"/>
    <w:rsid w:val="00AC1927"/>
    <w:rsid w:val="00AC196E"/>
    <w:rsid w:val="00AC24FD"/>
    <w:rsid w:val="00AC2676"/>
    <w:rsid w:val="00AC2BB8"/>
    <w:rsid w:val="00AC2D32"/>
    <w:rsid w:val="00AC3298"/>
    <w:rsid w:val="00AC3618"/>
    <w:rsid w:val="00AC39A8"/>
    <w:rsid w:val="00AC41B6"/>
    <w:rsid w:val="00AC43B0"/>
    <w:rsid w:val="00AC4615"/>
    <w:rsid w:val="00AC4767"/>
    <w:rsid w:val="00AC478B"/>
    <w:rsid w:val="00AC482A"/>
    <w:rsid w:val="00AC4D8A"/>
    <w:rsid w:val="00AC5037"/>
    <w:rsid w:val="00AC50D5"/>
    <w:rsid w:val="00AC51BD"/>
    <w:rsid w:val="00AC5A22"/>
    <w:rsid w:val="00AC5CBF"/>
    <w:rsid w:val="00AC5D6F"/>
    <w:rsid w:val="00AC5E12"/>
    <w:rsid w:val="00AC5EDE"/>
    <w:rsid w:val="00AC5F50"/>
    <w:rsid w:val="00AC614A"/>
    <w:rsid w:val="00AC6271"/>
    <w:rsid w:val="00AC650F"/>
    <w:rsid w:val="00AC66EF"/>
    <w:rsid w:val="00AC6868"/>
    <w:rsid w:val="00AC6BB2"/>
    <w:rsid w:val="00AC6CDF"/>
    <w:rsid w:val="00AC6EA3"/>
    <w:rsid w:val="00AC6F52"/>
    <w:rsid w:val="00AC6FC8"/>
    <w:rsid w:val="00AC784B"/>
    <w:rsid w:val="00AD0054"/>
    <w:rsid w:val="00AD0262"/>
    <w:rsid w:val="00AD048A"/>
    <w:rsid w:val="00AD0709"/>
    <w:rsid w:val="00AD0AFA"/>
    <w:rsid w:val="00AD0BC4"/>
    <w:rsid w:val="00AD0C6F"/>
    <w:rsid w:val="00AD0FEE"/>
    <w:rsid w:val="00AD1047"/>
    <w:rsid w:val="00AD12A1"/>
    <w:rsid w:val="00AD152C"/>
    <w:rsid w:val="00AD17EB"/>
    <w:rsid w:val="00AD195A"/>
    <w:rsid w:val="00AD196A"/>
    <w:rsid w:val="00AD1C46"/>
    <w:rsid w:val="00AD1CAF"/>
    <w:rsid w:val="00AD1E1B"/>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FCA"/>
    <w:rsid w:val="00AD5081"/>
    <w:rsid w:val="00AD50E4"/>
    <w:rsid w:val="00AD536B"/>
    <w:rsid w:val="00AD53C7"/>
    <w:rsid w:val="00AD53E3"/>
    <w:rsid w:val="00AD542F"/>
    <w:rsid w:val="00AD5715"/>
    <w:rsid w:val="00AD57F2"/>
    <w:rsid w:val="00AD5BC8"/>
    <w:rsid w:val="00AD5F61"/>
    <w:rsid w:val="00AD6023"/>
    <w:rsid w:val="00AD6236"/>
    <w:rsid w:val="00AD6579"/>
    <w:rsid w:val="00AD669A"/>
    <w:rsid w:val="00AD6CF1"/>
    <w:rsid w:val="00AD6D06"/>
    <w:rsid w:val="00AD6EEE"/>
    <w:rsid w:val="00AD6FDF"/>
    <w:rsid w:val="00AD7187"/>
    <w:rsid w:val="00AD73DD"/>
    <w:rsid w:val="00AD7662"/>
    <w:rsid w:val="00AD7946"/>
    <w:rsid w:val="00AD7B8F"/>
    <w:rsid w:val="00AD7D94"/>
    <w:rsid w:val="00AE003C"/>
    <w:rsid w:val="00AE0046"/>
    <w:rsid w:val="00AE0062"/>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E4A"/>
    <w:rsid w:val="00AE3E98"/>
    <w:rsid w:val="00AE3F55"/>
    <w:rsid w:val="00AE403C"/>
    <w:rsid w:val="00AE45E7"/>
    <w:rsid w:val="00AE473E"/>
    <w:rsid w:val="00AE474F"/>
    <w:rsid w:val="00AE47B4"/>
    <w:rsid w:val="00AE4C5B"/>
    <w:rsid w:val="00AE4D41"/>
    <w:rsid w:val="00AE4D76"/>
    <w:rsid w:val="00AE4DEB"/>
    <w:rsid w:val="00AE5043"/>
    <w:rsid w:val="00AE5172"/>
    <w:rsid w:val="00AE5186"/>
    <w:rsid w:val="00AE583B"/>
    <w:rsid w:val="00AE5966"/>
    <w:rsid w:val="00AE59DA"/>
    <w:rsid w:val="00AE5B0E"/>
    <w:rsid w:val="00AE5E3F"/>
    <w:rsid w:val="00AE601E"/>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58B"/>
    <w:rsid w:val="00AF1853"/>
    <w:rsid w:val="00AF186F"/>
    <w:rsid w:val="00AF1E16"/>
    <w:rsid w:val="00AF1E60"/>
    <w:rsid w:val="00AF2097"/>
    <w:rsid w:val="00AF2120"/>
    <w:rsid w:val="00AF2311"/>
    <w:rsid w:val="00AF2337"/>
    <w:rsid w:val="00AF25E9"/>
    <w:rsid w:val="00AF2877"/>
    <w:rsid w:val="00AF28B5"/>
    <w:rsid w:val="00AF28F1"/>
    <w:rsid w:val="00AF2924"/>
    <w:rsid w:val="00AF2B36"/>
    <w:rsid w:val="00AF2DAC"/>
    <w:rsid w:val="00AF2F01"/>
    <w:rsid w:val="00AF3195"/>
    <w:rsid w:val="00AF3405"/>
    <w:rsid w:val="00AF3440"/>
    <w:rsid w:val="00AF3485"/>
    <w:rsid w:val="00AF3617"/>
    <w:rsid w:val="00AF3683"/>
    <w:rsid w:val="00AF37E6"/>
    <w:rsid w:val="00AF3A47"/>
    <w:rsid w:val="00AF3AB8"/>
    <w:rsid w:val="00AF3B08"/>
    <w:rsid w:val="00AF3EEF"/>
    <w:rsid w:val="00AF430E"/>
    <w:rsid w:val="00AF439A"/>
    <w:rsid w:val="00AF467B"/>
    <w:rsid w:val="00AF4A66"/>
    <w:rsid w:val="00AF5637"/>
    <w:rsid w:val="00AF564F"/>
    <w:rsid w:val="00AF5716"/>
    <w:rsid w:val="00AF596F"/>
    <w:rsid w:val="00AF5A42"/>
    <w:rsid w:val="00AF5CC1"/>
    <w:rsid w:val="00AF5D70"/>
    <w:rsid w:val="00AF601B"/>
    <w:rsid w:val="00AF6513"/>
    <w:rsid w:val="00AF6A22"/>
    <w:rsid w:val="00AF6C0C"/>
    <w:rsid w:val="00AF6C0D"/>
    <w:rsid w:val="00AF6D3A"/>
    <w:rsid w:val="00AF6ED1"/>
    <w:rsid w:val="00AF719E"/>
    <w:rsid w:val="00AF72D9"/>
    <w:rsid w:val="00AF7316"/>
    <w:rsid w:val="00AF73B4"/>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87"/>
    <w:rsid w:val="00B03E59"/>
    <w:rsid w:val="00B03FE5"/>
    <w:rsid w:val="00B04095"/>
    <w:rsid w:val="00B0444B"/>
    <w:rsid w:val="00B044FA"/>
    <w:rsid w:val="00B04B67"/>
    <w:rsid w:val="00B051F5"/>
    <w:rsid w:val="00B055F0"/>
    <w:rsid w:val="00B05792"/>
    <w:rsid w:val="00B05A24"/>
    <w:rsid w:val="00B0651B"/>
    <w:rsid w:val="00B06523"/>
    <w:rsid w:val="00B066B1"/>
    <w:rsid w:val="00B06B83"/>
    <w:rsid w:val="00B06EB3"/>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F29"/>
    <w:rsid w:val="00B10F85"/>
    <w:rsid w:val="00B110AE"/>
    <w:rsid w:val="00B110E7"/>
    <w:rsid w:val="00B1114D"/>
    <w:rsid w:val="00B113D2"/>
    <w:rsid w:val="00B11697"/>
    <w:rsid w:val="00B117AE"/>
    <w:rsid w:val="00B117B8"/>
    <w:rsid w:val="00B12226"/>
    <w:rsid w:val="00B1225C"/>
    <w:rsid w:val="00B124A3"/>
    <w:rsid w:val="00B1270A"/>
    <w:rsid w:val="00B12AC5"/>
    <w:rsid w:val="00B12C6B"/>
    <w:rsid w:val="00B12CB5"/>
    <w:rsid w:val="00B12DB4"/>
    <w:rsid w:val="00B12FBC"/>
    <w:rsid w:val="00B13245"/>
    <w:rsid w:val="00B1345C"/>
    <w:rsid w:val="00B134BB"/>
    <w:rsid w:val="00B13559"/>
    <w:rsid w:val="00B13B8B"/>
    <w:rsid w:val="00B13C54"/>
    <w:rsid w:val="00B13D03"/>
    <w:rsid w:val="00B13EDC"/>
    <w:rsid w:val="00B13F8D"/>
    <w:rsid w:val="00B14303"/>
    <w:rsid w:val="00B14313"/>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80D"/>
    <w:rsid w:val="00B20921"/>
    <w:rsid w:val="00B20937"/>
    <w:rsid w:val="00B209B0"/>
    <w:rsid w:val="00B20BA2"/>
    <w:rsid w:val="00B20BDD"/>
    <w:rsid w:val="00B20D3A"/>
    <w:rsid w:val="00B21198"/>
    <w:rsid w:val="00B211E3"/>
    <w:rsid w:val="00B21569"/>
    <w:rsid w:val="00B21E1D"/>
    <w:rsid w:val="00B21E69"/>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4360"/>
    <w:rsid w:val="00B24367"/>
    <w:rsid w:val="00B2445E"/>
    <w:rsid w:val="00B24645"/>
    <w:rsid w:val="00B2486B"/>
    <w:rsid w:val="00B24A8B"/>
    <w:rsid w:val="00B24F1C"/>
    <w:rsid w:val="00B24FD0"/>
    <w:rsid w:val="00B250C3"/>
    <w:rsid w:val="00B25224"/>
    <w:rsid w:val="00B25262"/>
    <w:rsid w:val="00B2564E"/>
    <w:rsid w:val="00B256D2"/>
    <w:rsid w:val="00B257BC"/>
    <w:rsid w:val="00B259D1"/>
    <w:rsid w:val="00B25D41"/>
    <w:rsid w:val="00B25EE9"/>
    <w:rsid w:val="00B25F8F"/>
    <w:rsid w:val="00B260FD"/>
    <w:rsid w:val="00B261A8"/>
    <w:rsid w:val="00B2621F"/>
    <w:rsid w:val="00B26438"/>
    <w:rsid w:val="00B268C9"/>
    <w:rsid w:val="00B26989"/>
    <w:rsid w:val="00B26BB3"/>
    <w:rsid w:val="00B26BE5"/>
    <w:rsid w:val="00B26CC1"/>
    <w:rsid w:val="00B26E92"/>
    <w:rsid w:val="00B26ED6"/>
    <w:rsid w:val="00B27149"/>
    <w:rsid w:val="00B272BF"/>
    <w:rsid w:val="00B2756D"/>
    <w:rsid w:val="00B27621"/>
    <w:rsid w:val="00B27940"/>
    <w:rsid w:val="00B27DC8"/>
    <w:rsid w:val="00B27E62"/>
    <w:rsid w:val="00B27FA4"/>
    <w:rsid w:val="00B300FD"/>
    <w:rsid w:val="00B30184"/>
    <w:rsid w:val="00B30553"/>
    <w:rsid w:val="00B30663"/>
    <w:rsid w:val="00B306E2"/>
    <w:rsid w:val="00B30AE6"/>
    <w:rsid w:val="00B30DB0"/>
    <w:rsid w:val="00B30DFF"/>
    <w:rsid w:val="00B30E37"/>
    <w:rsid w:val="00B31155"/>
    <w:rsid w:val="00B31186"/>
    <w:rsid w:val="00B311C0"/>
    <w:rsid w:val="00B312B2"/>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8C"/>
    <w:rsid w:val="00B33EF3"/>
    <w:rsid w:val="00B33F9A"/>
    <w:rsid w:val="00B3430F"/>
    <w:rsid w:val="00B34437"/>
    <w:rsid w:val="00B34792"/>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B0D"/>
    <w:rsid w:val="00B36B9D"/>
    <w:rsid w:val="00B36BFF"/>
    <w:rsid w:val="00B36EAD"/>
    <w:rsid w:val="00B36F4E"/>
    <w:rsid w:val="00B37335"/>
    <w:rsid w:val="00B373D1"/>
    <w:rsid w:val="00B37A39"/>
    <w:rsid w:val="00B37A98"/>
    <w:rsid w:val="00B37AB8"/>
    <w:rsid w:val="00B37B56"/>
    <w:rsid w:val="00B37BC1"/>
    <w:rsid w:val="00B37C2A"/>
    <w:rsid w:val="00B37D34"/>
    <w:rsid w:val="00B37F1D"/>
    <w:rsid w:val="00B401FD"/>
    <w:rsid w:val="00B402A3"/>
    <w:rsid w:val="00B404AD"/>
    <w:rsid w:val="00B405A4"/>
    <w:rsid w:val="00B40867"/>
    <w:rsid w:val="00B40AD6"/>
    <w:rsid w:val="00B40C97"/>
    <w:rsid w:val="00B40D27"/>
    <w:rsid w:val="00B40DD2"/>
    <w:rsid w:val="00B40F45"/>
    <w:rsid w:val="00B40FD2"/>
    <w:rsid w:val="00B41089"/>
    <w:rsid w:val="00B41B13"/>
    <w:rsid w:val="00B41B36"/>
    <w:rsid w:val="00B4212D"/>
    <w:rsid w:val="00B421AA"/>
    <w:rsid w:val="00B42308"/>
    <w:rsid w:val="00B425E1"/>
    <w:rsid w:val="00B4293D"/>
    <w:rsid w:val="00B42A62"/>
    <w:rsid w:val="00B42BFE"/>
    <w:rsid w:val="00B42CD1"/>
    <w:rsid w:val="00B42D1C"/>
    <w:rsid w:val="00B433A6"/>
    <w:rsid w:val="00B4342B"/>
    <w:rsid w:val="00B43598"/>
    <w:rsid w:val="00B43606"/>
    <w:rsid w:val="00B4395D"/>
    <w:rsid w:val="00B43ADF"/>
    <w:rsid w:val="00B43B46"/>
    <w:rsid w:val="00B43E8E"/>
    <w:rsid w:val="00B43F7B"/>
    <w:rsid w:val="00B4460A"/>
    <w:rsid w:val="00B44759"/>
    <w:rsid w:val="00B448D5"/>
    <w:rsid w:val="00B44D0D"/>
    <w:rsid w:val="00B44FC6"/>
    <w:rsid w:val="00B44FDB"/>
    <w:rsid w:val="00B4537B"/>
    <w:rsid w:val="00B4557B"/>
    <w:rsid w:val="00B4567D"/>
    <w:rsid w:val="00B456F5"/>
    <w:rsid w:val="00B45764"/>
    <w:rsid w:val="00B45987"/>
    <w:rsid w:val="00B45C5C"/>
    <w:rsid w:val="00B45CA1"/>
    <w:rsid w:val="00B45CC2"/>
    <w:rsid w:val="00B45E9D"/>
    <w:rsid w:val="00B4630D"/>
    <w:rsid w:val="00B46738"/>
    <w:rsid w:val="00B46866"/>
    <w:rsid w:val="00B4690F"/>
    <w:rsid w:val="00B46F13"/>
    <w:rsid w:val="00B46F91"/>
    <w:rsid w:val="00B4728C"/>
    <w:rsid w:val="00B47637"/>
    <w:rsid w:val="00B478FB"/>
    <w:rsid w:val="00B4793C"/>
    <w:rsid w:val="00B47967"/>
    <w:rsid w:val="00B47997"/>
    <w:rsid w:val="00B47A36"/>
    <w:rsid w:val="00B504AC"/>
    <w:rsid w:val="00B50500"/>
    <w:rsid w:val="00B5061A"/>
    <w:rsid w:val="00B5066B"/>
    <w:rsid w:val="00B508E9"/>
    <w:rsid w:val="00B50A85"/>
    <w:rsid w:val="00B51519"/>
    <w:rsid w:val="00B51A37"/>
    <w:rsid w:val="00B51A51"/>
    <w:rsid w:val="00B51A60"/>
    <w:rsid w:val="00B51C0F"/>
    <w:rsid w:val="00B51C21"/>
    <w:rsid w:val="00B51C52"/>
    <w:rsid w:val="00B51D2A"/>
    <w:rsid w:val="00B51E93"/>
    <w:rsid w:val="00B52AF6"/>
    <w:rsid w:val="00B52BC3"/>
    <w:rsid w:val="00B52BF6"/>
    <w:rsid w:val="00B52FFB"/>
    <w:rsid w:val="00B5307B"/>
    <w:rsid w:val="00B5333C"/>
    <w:rsid w:val="00B53674"/>
    <w:rsid w:val="00B537DE"/>
    <w:rsid w:val="00B53945"/>
    <w:rsid w:val="00B53B15"/>
    <w:rsid w:val="00B53C5A"/>
    <w:rsid w:val="00B53D32"/>
    <w:rsid w:val="00B53DA4"/>
    <w:rsid w:val="00B53DAB"/>
    <w:rsid w:val="00B53FA6"/>
    <w:rsid w:val="00B53FCA"/>
    <w:rsid w:val="00B54231"/>
    <w:rsid w:val="00B5432F"/>
    <w:rsid w:val="00B54A37"/>
    <w:rsid w:val="00B54CB2"/>
    <w:rsid w:val="00B54F5D"/>
    <w:rsid w:val="00B54F95"/>
    <w:rsid w:val="00B55AF0"/>
    <w:rsid w:val="00B55B0B"/>
    <w:rsid w:val="00B56078"/>
    <w:rsid w:val="00B56126"/>
    <w:rsid w:val="00B563AA"/>
    <w:rsid w:val="00B56461"/>
    <w:rsid w:val="00B56B4C"/>
    <w:rsid w:val="00B56B93"/>
    <w:rsid w:val="00B56C1B"/>
    <w:rsid w:val="00B56C68"/>
    <w:rsid w:val="00B5708F"/>
    <w:rsid w:val="00B574A4"/>
    <w:rsid w:val="00B574FB"/>
    <w:rsid w:val="00B5750D"/>
    <w:rsid w:val="00B576B0"/>
    <w:rsid w:val="00B577E9"/>
    <w:rsid w:val="00B5786C"/>
    <w:rsid w:val="00B578F4"/>
    <w:rsid w:val="00B6013A"/>
    <w:rsid w:val="00B60939"/>
    <w:rsid w:val="00B60A12"/>
    <w:rsid w:val="00B60C4F"/>
    <w:rsid w:val="00B60F25"/>
    <w:rsid w:val="00B6113B"/>
    <w:rsid w:val="00B612F8"/>
    <w:rsid w:val="00B61498"/>
    <w:rsid w:val="00B614F4"/>
    <w:rsid w:val="00B6168F"/>
    <w:rsid w:val="00B61996"/>
    <w:rsid w:val="00B61B42"/>
    <w:rsid w:val="00B61B79"/>
    <w:rsid w:val="00B620DC"/>
    <w:rsid w:val="00B625AC"/>
    <w:rsid w:val="00B628FB"/>
    <w:rsid w:val="00B62A20"/>
    <w:rsid w:val="00B62FCD"/>
    <w:rsid w:val="00B632A2"/>
    <w:rsid w:val="00B633AA"/>
    <w:rsid w:val="00B6343D"/>
    <w:rsid w:val="00B63629"/>
    <w:rsid w:val="00B6382A"/>
    <w:rsid w:val="00B63B30"/>
    <w:rsid w:val="00B63B64"/>
    <w:rsid w:val="00B63C31"/>
    <w:rsid w:val="00B642A6"/>
    <w:rsid w:val="00B64407"/>
    <w:rsid w:val="00B646F4"/>
    <w:rsid w:val="00B64BCD"/>
    <w:rsid w:val="00B64C8D"/>
    <w:rsid w:val="00B64CA9"/>
    <w:rsid w:val="00B64DA9"/>
    <w:rsid w:val="00B64EE6"/>
    <w:rsid w:val="00B6522E"/>
    <w:rsid w:val="00B65263"/>
    <w:rsid w:val="00B655FA"/>
    <w:rsid w:val="00B656A5"/>
    <w:rsid w:val="00B6572E"/>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ADB"/>
    <w:rsid w:val="00B67ADE"/>
    <w:rsid w:val="00B67B9C"/>
    <w:rsid w:val="00B70270"/>
    <w:rsid w:val="00B70443"/>
    <w:rsid w:val="00B704DF"/>
    <w:rsid w:val="00B70687"/>
    <w:rsid w:val="00B70D02"/>
    <w:rsid w:val="00B70D6C"/>
    <w:rsid w:val="00B70E4F"/>
    <w:rsid w:val="00B70FBF"/>
    <w:rsid w:val="00B71284"/>
    <w:rsid w:val="00B71398"/>
    <w:rsid w:val="00B714DC"/>
    <w:rsid w:val="00B71573"/>
    <w:rsid w:val="00B715F9"/>
    <w:rsid w:val="00B71600"/>
    <w:rsid w:val="00B7161A"/>
    <w:rsid w:val="00B71721"/>
    <w:rsid w:val="00B72451"/>
    <w:rsid w:val="00B726F4"/>
    <w:rsid w:val="00B72915"/>
    <w:rsid w:val="00B72A4B"/>
    <w:rsid w:val="00B72DA2"/>
    <w:rsid w:val="00B72EF6"/>
    <w:rsid w:val="00B7351B"/>
    <w:rsid w:val="00B73A03"/>
    <w:rsid w:val="00B73E5E"/>
    <w:rsid w:val="00B73E76"/>
    <w:rsid w:val="00B741A2"/>
    <w:rsid w:val="00B7449B"/>
    <w:rsid w:val="00B74690"/>
    <w:rsid w:val="00B74820"/>
    <w:rsid w:val="00B74E77"/>
    <w:rsid w:val="00B752A0"/>
    <w:rsid w:val="00B752D3"/>
    <w:rsid w:val="00B7581E"/>
    <w:rsid w:val="00B75912"/>
    <w:rsid w:val="00B759DA"/>
    <w:rsid w:val="00B75CCA"/>
    <w:rsid w:val="00B75F84"/>
    <w:rsid w:val="00B76133"/>
    <w:rsid w:val="00B7653A"/>
    <w:rsid w:val="00B76627"/>
    <w:rsid w:val="00B76884"/>
    <w:rsid w:val="00B76C15"/>
    <w:rsid w:val="00B7729C"/>
    <w:rsid w:val="00B77312"/>
    <w:rsid w:val="00B7752E"/>
    <w:rsid w:val="00B777B6"/>
    <w:rsid w:val="00B77AF7"/>
    <w:rsid w:val="00B77B81"/>
    <w:rsid w:val="00B77DA6"/>
    <w:rsid w:val="00B77DFA"/>
    <w:rsid w:val="00B77F00"/>
    <w:rsid w:val="00B8006F"/>
    <w:rsid w:val="00B801AE"/>
    <w:rsid w:val="00B802BB"/>
    <w:rsid w:val="00B80526"/>
    <w:rsid w:val="00B80582"/>
    <w:rsid w:val="00B80686"/>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748"/>
    <w:rsid w:val="00B84894"/>
    <w:rsid w:val="00B8504F"/>
    <w:rsid w:val="00B85165"/>
    <w:rsid w:val="00B853CD"/>
    <w:rsid w:val="00B8581D"/>
    <w:rsid w:val="00B859C6"/>
    <w:rsid w:val="00B85C4C"/>
    <w:rsid w:val="00B85E5C"/>
    <w:rsid w:val="00B85EE5"/>
    <w:rsid w:val="00B85EEA"/>
    <w:rsid w:val="00B862A2"/>
    <w:rsid w:val="00B86367"/>
    <w:rsid w:val="00B8657B"/>
    <w:rsid w:val="00B86612"/>
    <w:rsid w:val="00B86ECD"/>
    <w:rsid w:val="00B872D4"/>
    <w:rsid w:val="00B87449"/>
    <w:rsid w:val="00B874C4"/>
    <w:rsid w:val="00B877E2"/>
    <w:rsid w:val="00B87AE3"/>
    <w:rsid w:val="00B87F54"/>
    <w:rsid w:val="00B900AB"/>
    <w:rsid w:val="00B900C3"/>
    <w:rsid w:val="00B900D9"/>
    <w:rsid w:val="00B902D0"/>
    <w:rsid w:val="00B90332"/>
    <w:rsid w:val="00B90741"/>
    <w:rsid w:val="00B90B66"/>
    <w:rsid w:val="00B90BD0"/>
    <w:rsid w:val="00B90CE8"/>
    <w:rsid w:val="00B90F4E"/>
    <w:rsid w:val="00B91600"/>
    <w:rsid w:val="00B916DC"/>
    <w:rsid w:val="00B9192F"/>
    <w:rsid w:val="00B91DB1"/>
    <w:rsid w:val="00B91DF1"/>
    <w:rsid w:val="00B924DD"/>
    <w:rsid w:val="00B928B9"/>
    <w:rsid w:val="00B928EF"/>
    <w:rsid w:val="00B9291B"/>
    <w:rsid w:val="00B92997"/>
    <w:rsid w:val="00B92AAF"/>
    <w:rsid w:val="00B92DAD"/>
    <w:rsid w:val="00B92E24"/>
    <w:rsid w:val="00B93008"/>
    <w:rsid w:val="00B93183"/>
    <w:rsid w:val="00B9347D"/>
    <w:rsid w:val="00B93873"/>
    <w:rsid w:val="00B93A28"/>
    <w:rsid w:val="00B93C91"/>
    <w:rsid w:val="00B93E02"/>
    <w:rsid w:val="00B940AA"/>
    <w:rsid w:val="00B94128"/>
    <w:rsid w:val="00B9416B"/>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5A3"/>
    <w:rsid w:val="00BA35AC"/>
    <w:rsid w:val="00BA38AC"/>
    <w:rsid w:val="00BA3BFD"/>
    <w:rsid w:val="00BA3D9A"/>
    <w:rsid w:val="00BA3F15"/>
    <w:rsid w:val="00BA3F9F"/>
    <w:rsid w:val="00BA42BA"/>
    <w:rsid w:val="00BA4569"/>
    <w:rsid w:val="00BA457F"/>
    <w:rsid w:val="00BA46DB"/>
    <w:rsid w:val="00BA47E4"/>
    <w:rsid w:val="00BA489A"/>
    <w:rsid w:val="00BA4983"/>
    <w:rsid w:val="00BA4A00"/>
    <w:rsid w:val="00BA5266"/>
    <w:rsid w:val="00BA52AE"/>
    <w:rsid w:val="00BA5415"/>
    <w:rsid w:val="00BA552F"/>
    <w:rsid w:val="00BA572B"/>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3"/>
    <w:rsid w:val="00BA70B3"/>
    <w:rsid w:val="00BA73B7"/>
    <w:rsid w:val="00BA7537"/>
    <w:rsid w:val="00BA76AD"/>
    <w:rsid w:val="00BA783C"/>
    <w:rsid w:val="00BA7BB6"/>
    <w:rsid w:val="00BB029D"/>
    <w:rsid w:val="00BB037A"/>
    <w:rsid w:val="00BB050F"/>
    <w:rsid w:val="00BB06CD"/>
    <w:rsid w:val="00BB093F"/>
    <w:rsid w:val="00BB09B9"/>
    <w:rsid w:val="00BB0A50"/>
    <w:rsid w:val="00BB0C93"/>
    <w:rsid w:val="00BB1272"/>
    <w:rsid w:val="00BB152E"/>
    <w:rsid w:val="00BB1563"/>
    <w:rsid w:val="00BB15CF"/>
    <w:rsid w:val="00BB1693"/>
    <w:rsid w:val="00BB1884"/>
    <w:rsid w:val="00BB1A95"/>
    <w:rsid w:val="00BB1B67"/>
    <w:rsid w:val="00BB1B9A"/>
    <w:rsid w:val="00BB1C10"/>
    <w:rsid w:val="00BB1CD2"/>
    <w:rsid w:val="00BB1D05"/>
    <w:rsid w:val="00BB205E"/>
    <w:rsid w:val="00BB2279"/>
    <w:rsid w:val="00BB227A"/>
    <w:rsid w:val="00BB23CE"/>
    <w:rsid w:val="00BB243F"/>
    <w:rsid w:val="00BB24E2"/>
    <w:rsid w:val="00BB2561"/>
    <w:rsid w:val="00BB257D"/>
    <w:rsid w:val="00BB2A04"/>
    <w:rsid w:val="00BB2A69"/>
    <w:rsid w:val="00BB2BD3"/>
    <w:rsid w:val="00BB2F3A"/>
    <w:rsid w:val="00BB30FE"/>
    <w:rsid w:val="00BB33D5"/>
    <w:rsid w:val="00BB371C"/>
    <w:rsid w:val="00BB376A"/>
    <w:rsid w:val="00BB3838"/>
    <w:rsid w:val="00BB39D9"/>
    <w:rsid w:val="00BB3B02"/>
    <w:rsid w:val="00BB3B4C"/>
    <w:rsid w:val="00BB3D05"/>
    <w:rsid w:val="00BB3D83"/>
    <w:rsid w:val="00BB3F21"/>
    <w:rsid w:val="00BB42A3"/>
    <w:rsid w:val="00BB4361"/>
    <w:rsid w:val="00BB4D8E"/>
    <w:rsid w:val="00BB4E86"/>
    <w:rsid w:val="00BB4FBF"/>
    <w:rsid w:val="00BB51DB"/>
    <w:rsid w:val="00BB579C"/>
    <w:rsid w:val="00BB5E4E"/>
    <w:rsid w:val="00BB6084"/>
    <w:rsid w:val="00BB65BC"/>
    <w:rsid w:val="00BB667B"/>
    <w:rsid w:val="00BB69B9"/>
    <w:rsid w:val="00BB6A09"/>
    <w:rsid w:val="00BB6ACC"/>
    <w:rsid w:val="00BB6ADF"/>
    <w:rsid w:val="00BB6B59"/>
    <w:rsid w:val="00BB6D27"/>
    <w:rsid w:val="00BB6E69"/>
    <w:rsid w:val="00BB76CA"/>
    <w:rsid w:val="00BB7B03"/>
    <w:rsid w:val="00BB7C27"/>
    <w:rsid w:val="00BC0023"/>
    <w:rsid w:val="00BC022B"/>
    <w:rsid w:val="00BC05FC"/>
    <w:rsid w:val="00BC075D"/>
    <w:rsid w:val="00BC07A2"/>
    <w:rsid w:val="00BC09E8"/>
    <w:rsid w:val="00BC0B4E"/>
    <w:rsid w:val="00BC0CF5"/>
    <w:rsid w:val="00BC0D92"/>
    <w:rsid w:val="00BC0D98"/>
    <w:rsid w:val="00BC1256"/>
    <w:rsid w:val="00BC1438"/>
    <w:rsid w:val="00BC166D"/>
    <w:rsid w:val="00BC16FB"/>
    <w:rsid w:val="00BC190A"/>
    <w:rsid w:val="00BC1CCF"/>
    <w:rsid w:val="00BC2C8E"/>
    <w:rsid w:val="00BC2E20"/>
    <w:rsid w:val="00BC3526"/>
    <w:rsid w:val="00BC3528"/>
    <w:rsid w:val="00BC35AF"/>
    <w:rsid w:val="00BC38C8"/>
    <w:rsid w:val="00BC3CF0"/>
    <w:rsid w:val="00BC3DAF"/>
    <w:rsid w:val="00BC40D6"/>
    <w:rsid w:val="00BC4236"/>
    <w:rsid w:val="00BC42F5"/>
    <w:rsid w:val="00BC455C"/>
    <w:rsid w:val="00BC475D"/>
    <w:rsid w:val="00BC489D"/>
    <w:rsid w:val="00BC4BB6"/>
    <w:rsid w:val="00BC4CE2"/>
    <w:rsid w:val="00BC4F2E"/>
    <w:rsid w:val="00BC5366"/>
    <w:rsid w:val="00BC5395"/>
    <w:rsid w:val="00BC5424"/>
    <w:rsid w:val="00BC555E"/>
    <w:rsid w:val="00BC55CD"/>
    <w:rsid w:val="00BC5B22"/>
    <w:rsid w:val="00BC5EA2"/>
    <w:rsid w:val="00BC6075"/>
    <w:rsid w:val="00BC60FA"/>
    <w:rsid w:val="00BC6BBE"/>
    <w:rsid w:val="00BC6C1C"/>
    <w:rsid w:val="00BC6C8A"/>
    <w:rsid w:val="00BC6E38"/>
    <w:rsid w:val="00BC7198"/>
    <w:rsid w:val="00BC7263"/>
    <w:rsid w:val="00BC7283"/>
    <w:rsid w:val="00BC76CC"/>
    <w:rsid w:val="00BC76F3"/>
    <w:rsid w:val="00BC781D"/>
    <w:rsid w:val="00BC782C"/>
    <w:rsid w:val="00BC78B6"/>
    <w:rsid w:val="00BC7DCA"/>
    <w:rsid w:val="00BC7E32"/>
    <w:rsid w:val="00BC7E5C"/>
    <w:rsid w:val="00BD019D"/>
    <w:rsid w:val="00BD0868"/>
    <w:rsid w:val="00BD0895"/>
    <w:rsid w:val="00BD0A7A"/>
    <w:rsid w:val="00BD1078"/>
    <w:rsid w:val="00BD11C6"/>
    <w:rsid w:val="00BD1655"/>
    <w:rsid w:val="00BD1E7A"/>
    <w:rsid w:val="00BD22DD"/>
    <w:rsid w:val="00BD25DE"/>
    <w:rsid w:val="00BD26C2"/>
    <w:rsid w:val="00BD271A"/>
    <w:rsid w:val="00BD2989"/>
    <w:rsid w:val="00BD2EA9"/>
    <w:rsid w:val="00BD2F1B"/>
    <w:rsid w:val="00BD3051"/>
    <w:rsid w:val="00BD3317"/>
    <w:rsid w:val="00BD332E"/>
    <w:rsid w:val="00BD3536"/>
    <w:rsid w:val="00BD35A8"/>
    <w:rsid w:val="00BD37BB"/>
    <w:rsid w:val="00BD38BF"/>
    <w:rsid w:val="00BD38E0"/>
    <w:rsid w:val="00BD3910"/>
    <w:rsid w:val="00BD3DE3"/>
    <w:rsid w:val="00BD3F50"/>
    <w:rsid w:val="00BD422E"/>
    <w:rsid w:val="00BD4242"/>
    <w:rsid w:val="00BD4711"/>
    <w:rsid w:val="00BD48C4"/>
    <w:rsid w:val="00BD4CF5"/>
    <w:rsid w:val="00BD4DCA"/>
    <w:rsid w:val="00BD50D1"/>
    <w:rsid w:val="00BD5102"/>
    <w:rsid w:val="00BD5151"/>
    <w:rsid w:val="00BD51A9"/>
    <w:rsid w:val="00BD56D6"/>
    <w:rsid w:val="00BD58D2"/>
    <w:rsid w:val="00BD5EEF"/>
    <w:rsid w:val="00BD6446"/>
    <w:rsid w:val="00BD645D"/>
    <w:rsid w:val="00BD6A63"/>
    <w:rsid w:val="00BD6AAE"/>
    <w:rsid w:val="00BD6AFE"/>
    <w:rsid w:val="00BD715A"/>
    <w:rsid w:val="00BD7347"/>
    <w:rsid w:val="00BD7667"/>
    <w:rsid w:val="00BD7785"/>
    <w:rsid w:val="00BD78EC"/>
    <w:rsid w:val="00BD79B3"/>
    <w:rsid w:val="00BD7A67"/>
    <w:rsid w:val="00BD7AED"/>
    <w:rsid w:val="00BD7B8D"/>
    <w:rsid w:val="00BD7C84"/>
    <w:rsid w:val="00BD7F1E"/>
    <w:rsid w:val="00BD7F3D"/>
    <w:rsid w:val="00BD7FA4"/>
    <w:rsid w:val="00BE00A8"/>
    <w:rsid w:val="00BE0200"/>
    <w:rsid w:val="00BE02B4"/>
    <w:rsid w:val="00BE030C"/>
    <w:rsid w:val="00BE0407"/>
    <w:rsid w:val="00BE04BF"/>
    <w:rsid w:val="00BE04DE"/>
    <w:rsid w:val="00BE0518"/>
    <w:rsid w:val="00BE0862"/>
    <w:rsid w:val="00BE0D8B"/>
    <w:rsid w:val="00BE0FCE"/>
    <w:rsid w:val="00BE103E"/>
    <w:rsid w:val="00BE1432"/>
    <w:rsid w:val="00BE14EC"/>
    <w:rsid w:val="00BE1667"/>
    <w:rsid w:val="00BE1822"/>
    <w:rsid w:val="00BE19C8"/>
    <w:rsid w:val="00BE1BD1"/>
    <w:rsid w:val="00BE1CA6"/>
    <w:rsid w:val="00BE1FE5"/>
    <w:rsid w:val="00BE1FFB"/>
    <w:rsid w:val="00BE2001"/>
    <w:rsid w:val="00BE20FC"/>
    <w:rsid w:val="00BE244D"/>
    <w:rsid w:val="00BE27F1"/>
    <w:rsid w:val="00BE28D3"/>
    <w:rsid w:val="00BE2C01"/>
    <w:rsid w:val="00BE2FA6"/>
    <w:rsid w:val="00BE33CC"/>
    <w:rsid w:val="00BE3661"/>
    <w:rsid w:val="00BE3A22"/>
    <w:rsid w:val="00BE3E8A"/>
    <w:rsid w:val="00BE406A"/>
    <w:rsid w:val="00BE40B5"/>
    <w:rsid w:val="00BE42AE"/>
    <w:rsid w:val="00BE4562"/>
    <w:rsid w:val="00BE4B8D"/>
    <w:rsid w:val="00BE5507"/>
    <w:rsid w:val="00BE5649"/>
    <w:rsid w:val="00BE5A1F"/>
    <w:rsid w:val="00BE5BD5"/>
    <w:rsid w:val="00BE5FF1"/>
    <w:rsid w:val="00BE60D9"/>
    <w:rsid w:val="00BE62C7"/>
    <w:rsid w:val="00BE65FD"/>
    <w:rsid w:val="00BE674E"/>
    <w:rsid w:val="00BE778F"/>
    <w:rsid w:val="00BE77EF"/>
    <w:rsid w:val="00BE7CDB"/>
    <w:rsid w:val="00BF00A4"/>
    <w:rsid w:val="00BF0219"/>
    <w:rsid w:val="00BF0509"/>
    <w:rsid w:val="00BF09DD"/>
    <w:rsid w:val="00BF0FC3"/>
    <w:rsid w:val="00BF117C"/>
    <w:rsid w:val="00BF12F6"/>
    <w:rsid w:val="00BF13B8"/>
    <w:rsid w:val="00BF13D5"/>
    <w:rsid w:val="00BF180E"/>
    <w:rsid w:val="00BF18DF"/>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A97"/>
    <w:rsid w:val="00BF3F76"/>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232"/>
    <w:rsid w:val="00BF62B6"/>
    <w:rsid w:val="00BF63BC"/>
    <w:rsid w:val="00BF652D"/>
    <w:rsid w:val="00BF6930"/>
    <w:rsid w:val="00BF6952"/>
    <w:rsid w:val="00BF6A08"/>
    <w:rsid w:val="00BF6A67"/>
    <w:rsid w:val="00BF6B78"/>
    <w:rsid w:val="00BF6BFD"/>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1D"/>
    <w:rsid w:val="00C01D56"/>
    <w:rsid w:val="00C01FAA"/>
    <w:rsid w:val="00C021D3"/>
    <w:rsid w:val="00C0261F"/>
    <w:rsid w:val="00C02720"/>
    <w:rsid w:val="00C0272E"/>
    <w:rsid w:val="00C027BD"/>
    <w:rsid w:val="00C027BF"/>
    <w:rsid w:val="00C02810"/>
    <w:rsid w:val="00C0283A"/>
    <w:rsid w:val="00C02D98"/>
    <w:rsid w:val="00C037B3"/>
    <w:rsid w:val="00C04417"/>
    <w:rsid w:val="00C0460B"/>
    <w:rsid w:val="00C04638"/>
    <w:rsid w:val="00C04723"/>
    <w:rsid w:val="00C04891"/>
    <w:rsid w:val="00C049D5"/>
    <w:rsid w:val="00C04AE8"/>
    <w:rsid w:val="00C04CD2"/>
    <w:rsid w:val="00C04E05"/>
    <w:rsid w:val="00C04E34"/>
    <w:rsid w:val="00C050D1"/>
    <w:rsid w:val="00C0512D"/>
    <w:rsid w:val="00C05203"/>
    <w:rsid w:val="00C05228"/>
    <w:rsid w:val="00C05318"/>
    <w:rsid w:val="00C05525"/>
    <w:rsid w:val="00C055BD"/>
    <w:rsid w:val="00C058D7"/>
    <w:rsid w:val="00C06346"/>
    <w:rsid w:val="00C064E6"/>
    <w:rsid w:val="00C06C9B"/>
    <w:rsid w:val="00C075C7"/>
    <w:rsid w:val="00C07A22"/>
    <w:rsid w:val="00C07B82"/>
    <w:rsid w:val="00C07BF0"/>
    <w:rsid w:val="00C1015D"/>
    <w:rsid w:val="00C10513"/>
    <w:rsid w:val="00C10549"/>
    <w:rsid w:val="00C1054E"/>
    <w:rsid w:val="00C106D0"/>
    <w:rsid w:val="00C10DFF"/>
    <w:rsid w:val="00C112EB"/>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3134"/>
    <w:rsid w:val="00C135B0"/>
    <w:rsid w:val="00C13DF2"/>
    <w:rsid w:val="00C13F63"/>
    <w:rsid w:val="00C146DD"/>
    <w:rsid w:val="00C1480D"/>
    <w:rsid w:val="00C14E95"/>
    <w:rsid w:val="00C15159"/>
    <w:rsid w:val="00C153D2"/>
    <w:rsid w:val="00C1567A"/>
    <w:rsid w:val="00C160F7"/>
    <w:rsid w:val="00C162D1"/>
    <w:rsid w:val="00C16646"/>
    <w:rsid w:val="00C16694"/>
    <w:rsid w:val="00C166D9"/>
    <w:rsid w:val="00C1685C"/>
    <w:rsid w:val="00C1697D"/>
    <w:rsid w:val="00C16D24"/>
    <w:rsid w:val="00C16E7D"/>
    <w:rsid w:val="00C17390"/>
    <w:rsid w:val="00C178C5"/>
    <w:rsid w:val="00C17EA7"/>
    <w:rsid w:val="00C17F5D"/>
    <w:rsid w:val="00C17FEE"/>
    <w:rsid w:val="00C20224"/>
    <w:rsid w:val="00C20296"/>
    <w:rsid w:val="00C2045C"/>
    <w:rsid w:val="00C20517"/>
    <w:rsid w:val="00C2058C"/>
    <w:rsid w:val="00C206D7"/>
    <w:rsid w:val="00C20D78"/>
    <w:rsid w:val="00C20EC3"/>
    <w:rsid w:val="00C216B5"/>
    <w:rsid w:val="00C218AB"/>
    <w:rsid w:val="00C21B84"/>
    <w:rsid w:val="00C21D3B"/>
    <w:rsid w:val="00C21DEF"/>
    <w:rsid w:val="00C21E7F"/>
    <w:rsid w:val="00C21ED0"/>
    <w:rsid w:val="00C2224E"/>
    <w:rsid w:val="00C22345"/>
    <w:rsid w:val="00C22493"/>
    <w:rsid w:val="00C2254F"/>
    <w:rsid w:val="00C2265C"/>
    <w:rsid w:val="00C227DB"/>
    <w:rsid w:val="00C2290D"/>
    <w:rsid w:val="00C22BE4"/>
    <w:rsid w:val="00C22BFC"/>
    <w:rsid w:val="00C22DA4"/>
    <w:rsid w:val="00C22E36"/>
    <w:rsid w:val="00C2315F"/>
    <w:rsid w:val="00C232C6"/>
    <w:rsid w:val="00C234C9"/>
    <w:rsid w:val="00C23C17"/>
    <w:rsid w:val="00C23D2B"/>
    <w:rsid w:val="00C23F13"/>
    <w:rsid w:val="00C24201"/>
    <w:rsid w:val="00C24540"/>
    <w:rsid w:val="00C245A4"/>
    <w:rsid w:val="00C24765"/>
    <w:rsid w:val="00C24BA6"/>
    <w:rsid w:val="00C24D2A"/>
    <w:rsid w:val="00C25070"/>
    <w:rsid w:val="00C251CA"/>
    <w:rsid w:val="00C253DE"/>
    <w:rsid w:val="00C25601"/>
    <w:rsid w:val="00C25702"/>
    <w:rsid w:val="00C25B44"/>
    <w:rsid w:val="00C25B50"/>
    <w:rsid w:val="00C25FAA"/>
    <w:rsid w:val="00C26142"/>
    <w:rsid w:val="00C26559"/>
    <w:rsid w:val="00C265B4"/>
    <w:rsid w:val="00C2680D"/>
    <w:rsid w:val="00C26BC1"/>
    <w:rsid w:val="00C26C85"/>
    <w:rsid w:val="00C26D49"/>
    <w:rsid w:val="00C26E44"/>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64B"/>
    <w:rsid w:val="00C30726"/>
    <w:rsid w:val="00C30864"/>
    <w:rsid w:val="00C30932"/>
    <w:rsid w:val="00C30CD3"/>
    <w:rsid w:val="00C30E44"/>
    <w:rsid w:val="00C30EE4"/>
    <w:rsid w:val="00C30FA6"/>
    <w:rsid w:val="00C30FEA"/>
    <w:rsid w:val="00C311EE"/>
    <w:rsid w:val="00C313D7"/>
    <w:rsid w:val="00C314A1"/>
    <w:rsid w:val="00C314BD"/>
    <w:rsid w:val="00C31635"/>
    <w:rsid w:val="00C3174F"/>
    <w:rsid w:val="00C320C9"/>
    <w:rsid w:val="00C323E0"/>
    <w:rsid w:val="00C324D7"/>
    <w:rsid w:val="00C3261E"/>
    <w:rsid w:val="00C32901"/>
    <w:rsid w:val="00C330B7"/>
    <w:rsid w:val="00C331B4"/>
    <w:rsid w:val="00C3338F"/>
    <w:rsid w:val="00C3365B"/>
    <w:rsid w:val="00C33669"/>
    <w:rsid w:val="00C33B2E"/>
    <w:rsid w:val="00C33D12"/>
    <w:rsid w:val="00C33D9F"/>
    <w:rsid w:val="00C33E28"/>
    <w:rsid w:val="00C33FAD"/>
    <w:rsid w:val="00C3432A"/>
    <w:rsid w:val="00C3466D"/>
    <w:rsid w:val="00C34865"/>
    <w:rsid w:val="00C34CD1"/>
    <w:rsid w:val="00C34EC4"/>
    <w:rsid w:val="00C3504C"/>
    <w:rsid w:val="00C3528C"/>
    <w:rsid w:val="00C35522"/>
    <w:rsid w:val="00C3586D"/>
    <w:rsid w:val="00C35CE5"/>
    <w:rsid w:val="00C35D33"/>
    <w:rsid w:val="00C36029"/>
    <w:rsid w:val="00C36057"/>
    <w:rsid w:val="00C36355"/>
    <w:rsid w:val="00C36952"/>
    <w:rsid w:val="00C36AF4"/>
    <w:rsid w:val="00C36D14"/>
    <w:rsid w:val="00C36D67"/>
    <w:rsid w:val="00C36E24"/>
    <w:rsid w:val="00C36E73"/>
    <w:rsid w:val="00C36FE0"/>
    <w:rsid w:val="00C37092"/>
    <w:rsid w:val="00C372EB"/>
    <w:rsid w:val="00C37B63"/>
    <w:rsid w:val="00C40137"/>
    <w:rsid w:val="00C402C9"/>
    <w:rsid w:val="00C4037C"/>
    <w:rsid w:val="00C40569"/>
    <w:rsid w:val="00C406EE"/>
    <w:rsid w:val="00C407C1"/>
    <w:rsid w:val="00C4084A"/>
    <w:rsid w:val="00C409E3"/>
    <w:rsid w:val="00C40C1A"/>
    <w:rsid w:val="00C40DE9"/>
    <w:rsid w:val="00C40F62"/>
    <w:rsid w:val="00C40F8A"/>
    <w:rsid w:val="00C4125B"/>
    <w:rsid w:val="00C414D5"/>
    <w:rsid w:val="00C415AD"/>
    <w:rsid w:val="00C415CC"/>
    <w:rsid w:val="00C41717"/>
    <w:rsid w:val="00C41879"/>
    <w:rsid w:val="00C4193F"/>
    <w:rsid w:val="00C41A3A"/>
    <w:rsid w:val="00C41A83"/>
    <w:rsid w:val="00C41ED7"/>
    <w:rsid w:val="00C4286B"/>
    <w:rsid w:val="00C42BA5"/>
    <w:rsid w:val="00C42DD1"/>
    <w:rsid w:val="00C430A2"/>
    <w:rsid w:val="00C4361F"/>
    <w:rsid w:val="00C4391F"/>
    <w:rsid w:val="00C43A64"/>
    <w:rsid w:val="00C43AB3"/>
    <w:rsid w:val="00C43B24"/>
    <w:rsid w:val="00C43C0F"/>
    <w:rsid w:val="00C4422D"/>
    <w:rsid w:val="00C446CC"/>
    <w:rsid w:val="00C447C8"/>
    <w:rsid w:val="00C44AF8"/>
    <w:rsid w:val="00C44B3F"/>
    <w:rsid w:val="00C44EC7"/>
    <w:rsid w:val="00C450D3"/>
    <w:rsid w:val="00C45CF0"/>
    <w:rsid w:val="00C45E57"/>
    <w:rsid w:val="00C4600C"/>
    <w:rsid w:val="00C46088"/>
    <w:rsid w:val="00C4618E"/>
    <w:rsid w:val="00C46428"/>
    <w:rsid w:val="00C4675D"/>
    <w:rsid w:val="00C46FF6"/>
    <w:rsid w:val="00C47239"/>
    <w:rsid w:val="00C47981"/>
    <w:rsid w:val="00C47B44"/>
    <w:rsid w:val="00C47C2A"/>
    <w:rsid w:val="00C5023F"/>
    <w:rsid w:val="00C50341"/>
    <w:rsid w:val="00C503E1"/>
    <w:rsid w:val="00C5049F"/>
    <w:rsid w:val="00C50717"/>
    <w:rsid w:val="00C507C9"/>
    <w:rsid w:val="00C50930"/>
    <w:rsid w:val="00C50B48"/>
    <w:rsid w:val="00C50B82"/>
    <w:rsid w:val="00C50CA6"/>
    <w:rsid w:val="00C50D9E"/>
    <w:rsid w:val="00C50F39"/>
    <w:rsid w:val="00C50F9D"/>
    <w:rsid w:val="00C512C4"/>
    <w:rsid w:val="00C5158E"/>
    <w:rsid w:val="00C516D9"/>
    <w:rsid w:val="00C51723"/>
    <w:rsid w:val="00C51725"/>
    <w:rsid w:val="00C518CE"/>
    <w:rsid w:val="00C51A4F"/>
    <w:rsid w:val="00C51D8F"/>
    <w:rsid w:val="00C51DC8"/>
    <w:rsid w:val="00C52112"/>
    <w:rsid w:val="00C52513"/>
    <w:rsid w:val="00C5287B"/>
    <w:rsid w:val="00C52F92"/>
    <w:rsid w:val="00C53058"/>
    <w:rsid w:val="00C53AB1"/>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E6D"/>
    <w:rsid w:val="00C62340"/>
    <w:rsid w:val="00C62961"/>
    <w:rsid w:val="00C62FCC"/>
    <w:rsid w:val="00C6311E"/>
    <w:rsid w:val="00C635EA"/>
    <w:rsid w:val="00C636AB"/>
    <w:rsid w:val="00C637BC"/>
    <w:rsid w:val="00C63A33"/>
    <w:rsid w:val="00C63B4B"/>
    <w:rsid w:val="00C63E12"/>
    <w:rsid w:val="00C64002"/>
    <w:rsid w:val="00C6441F"/>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950"/>
    <w:rsid w:val="00C669D2"/>
    <w:rsid w:val="00C66E4B"/>
    <w:rsid w:val="00C67744"/>
    <w:rsid w:val="00C6778B"/>
    <w:rsid w:val="00C677F4"/>
    <w:rsid w:val="00C67B48"/>
    <w:rsid w:val="00C67F51"/>
    <w:rsid w:val="00C67F9C"/>
    <w:rsid w:val="00C700EB"/>
    <w:rsid w:val="00C701A4"/>
    <w:rsid w:val="00C70638"/>
    <w:rsid w:val="00C706C0"/>
    <w:rsid w:val="00C70770"/>
    <w:rsid w:val="00C709D1"/>
    <w:rsid w:val="00C70DD6"/>
    <w:rsid w:val="00C70F31"/>
    <w:rsid w:val="00C710FF"/>
    <w:rsid w:val="00C7130A"/>
    <w:rsid w:val="00C71807"/>
    <w:rsid w:val="00C71930"/>
    <w:rsid w:val="00C71A54"/>
    <w:rsid w:val="00C71B4F"/>
    <w:rsid w:val="00C71D09"/>
    <w:rsid w:val="00C71EDA"/>
    <w:rsid w:val="00C720B7"/>
    <w:rsid w:val="00C7237B"/>
    <w:rsid w:val="00C7257F"/>
    <w:rsid w:val="00C72944"/>
    <w:rsid w:val="00C72AFE"/>
    <w:rsid w:val="00C73424"/>
    <w:rsid w:val="00C7394D"/>
    <w:rsid w:val="00C73A67"/>
    <w:rsid w:val="00C74097"/>
    <w:rsid w:val="00C74204"/>
    <w:rsid w:val="00C74309"/>
    <w:rsid w:val="00C74699"/>
    <w:rsid w:val="00C747BA"/>
    <w:rsid w:val="00C74A60"/>
    <w:rsid w:val="00C74CBD"/>
    <w:rsid w:val="00C74D86"/>
    <w:rsid w:val="00C74DFA"/>
    <w:rsid w:val="00C7536E"/>
    <w:rsid w:val="00C75B49"/>
    <w:rsid w:val="00C75D01"/>
    <w:rsid w:val="00C75D19"/>
    <w:rsid w:val="00C75EAC"/>
    <w:rsid w:val="00C763CD"/>
    <w:rsid w:val="00C7651E"/>
    <w:rsid w:val="00C76710"/>
    <w:rsid w:val="00C7680B"/>
    <w:rsid w:val="00C76823"/>
    <w:rsid w:val="00C7695C"/>
    <w:rsid w:val="00C76D92"/>
    <w:rsid w:val="00C76D99"/>
    <w:rsid w:val="00C76DB5"/>
    <w:rsid w:val="00C76FC2"/>
    <w:rsid w:val="00C77066"/>
    <w:rsid w:val="00C7709C"/>
    <w:rsid w:val="00C771EA"/>
    <w:rsid w:val="00C771FF"/>
    <w:rsid w:val="00C7728C"/>
    <w:rsid w:val="00C77311"/>
    <w:rsid w:val="00C77332"/>
    <w:rsid w:val="00C7751C"/>
    <w:rsid w:val="00C77810"/>
    <w:rsid w:val="00C77BCC"/>
    <w:rsid w:val="00C77BF6"/>
    <w:rsid w:val="00C77CA0"/>
    <w:rsid w:val="00C77CBD"/>
    <w:rsid w:val="00C8027A"/>
    <w:rsid w:val="00C8027D"/>
    <w:rsid w:val="00C8029D"/>
    <w:rsid w:val="00C803D9"/>
    <w:rsid w:val="00C80721"/>
    <w:rsid w:val="00C809DD"/>
    <w:rsid w:val="00C80E31"/>
    <w:rsid w:val="00C80F27"/>
    <w:rsid w:val="00C81034"/>
    <w:rsid w:val="00C8128C"/>
    <w:rsid w:val="00C814E4"/>
    <w:rsid w:val="00C81582"/>
    <w:rsid w:val="00C81841"/>
    <w:rsid w:val="00C818BA"/>
    <w:rsid w:val="00C818FC"/>
    <w:rsid w:val="00C81ABB"/>
    <w:rsid w:val="00C81C6F"/>
    <w:rsid w:val="00C81CC6"/>
    <w:rsid w:val="00C82064"/>
    <w:rsid w:val="00C82102"/>
    <w:rsid w:val="00C8220C"/>
    <w:rsid w:val="00C823A9"/>
    <w:rsid w:val="00C82481"/>
    <w:rsid w:val="00C82494"/>
    <w:rsid w:val="00C828F5"/>
    <w:rsid w:val="00C82CAB"/>
    <w:rsid w:val="00C832C0"/>
    <w:rsid w:val="00C833A6"/>
    <w:rsid w:val="00C83768"/>
    <w:rsid w:val="00C83909"/>
    <w:rsid w:val="00C839A7"/>
    <w:rsid w:val="00C83E45"/>
    <w:rsid w:val="00C841BF"/>
    <w:rsid w:val="00C846EF"/>
    <w:rsid w:val="00C8487B"/>
    <w:rsid w:val="00C848B1"/>
    <w:rsid w:val="00C84AE4"/>
    <w:rsid w:val="00C84E75"/>
    <w:rsid w:val="00C84F46"/>
    <w:rsid w:val="00C8508E"/>
    <w:rsid w:val="00C851D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A65"/>
    <w:rsid w:val="00C91B5C"/>
    <w:rsid w:val="00C91C02"/>
    <w:rsid w:val="00C91E2D"/>
    <w:rsid w:val="00C921EE"/>
    <w:rsid w:val="00C92533"/>
    <w:rsid w:val="00C9266C"/>
    <w:rsid w:val="00C92CFD"/>
    <w:rsid w:val="00C9301E"/>
    <w:rsid w:val="00C93169"/>
    <w:rsid w:val="00C9318F"/>
    <w:rsid w:val="00C932C4"/>
    <w:rsid w:val="00C932E5"/>
    <w:rsid w:val="00C934EC"/>
    <w:rsid w:val="00C9354A"/>
    <w:rsid w:val="00C935D8"/>
    <w:rsid w:val="00C93637"/>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517"/>
    <w:rsid w:val="00C9658E"/>
    <w:rsid w:val="00C965AE"/>
    <w:rsid w:val="00C9688C"/>
    <w:rsid w:val="00C968D4"/>
    <w:rsid w:val="00C969F7"/>
    <w:rsid w:val="00C96A3D"/>
    <w:rsid w:val="00C96DA9"/>
    <w:rsid w:val="00C96E32"/>
    <w:rsid w:val="00C97271"/>
    <w:rsid w:val="00C974E0"/>
    <w:rsid w:val="00C976B0"/>
    <w:rsid w:val="00C978CD"/>
    <w:rsid w:val="00C97AD2"/>
    <w:rsid w:val="00C97C11"/>
    <w:rsid w:val="00C97C2F"/>
    <w:rsid w:val="00C97DA6"/>
    <w:rsid w:val="00CA00DA"/>
    <w:rsid w:val="00CA03F5"/>
    <w:rsid w:val="00CA0592"/>
    <w:rsid w:val="00CA0BA5"/>
    <w:rsid w:val="00CA0C05"/>
    <w:rsid w:val="00CA0D12"/>
    <w:rsid w:val="00CA0FE6"/>
    <w:rsid w:val="00CA105B"/>
    <w:rsid w:val="00CA11FA"/>
    <w:rsid w:val="00CA1210"/>
    <w:rsid w:val="00CA1882"/>
    <w:rsid w:val="00CA1DC5"/>
    <w:rsid w:val="00CA1EC0"/>
    <w:rsid w:val="00CA21E3"/>
    <w:rsid w:val="00CA22C2"/>
    <w:rsid w:val="00CA27A6"/>
    <w:rsid w:val="00CA2AB9"/>
    <w:rsid w:val="00CA2B9E"/>
    <w:rsid w:val="00CA322D"/>
    <w:rsid w:val="00CA3240"/>
    <w:rsid w:val="00CA32EB"/>
    <w:rsid w:val="00CA34C0"/>
    <w:rsid w:val="00CA3C2B"/>
    <w:rsid w:val="00CA4067"/>
    <w:rsid w:val="00CA41DE"/>
    <w:rsid w:val="00CA4248"/>
    <w:rsid w:val="00CA4311"/>
    <w:rsid w:val="00CA466B"/>
    <w:rsid w:val="00CA478A"/>
    <w:rsid w:val="00CA4892"/>
    <w:rsid w:val="00CA4BE0"/>
    <w:rsid w:val="00CA4FAB"/>
    <w:rsid w:val="00CA54CD"/>
    <w:rsid w:val="00CA5663"/>
    <w:rsid w:val="00CA56B5"/>
    <w:rsid w:val="00CA5856"/>
    <w:rsid w:val="00CA58F6"/>
    <w:rsid w:val="00CA605D"/>
    <w:rsid w:val="00CA60D1"/>
    <w:rsid w:val="00CA6459"/>
    <w:rsid w:val="00CA6726"/>
    <w:rsid w:val="00CA6B16"/>
    <w:rsid w:val="00CA6E92"/>
    <w:rsid w:val="00CA6FB7"/>
    <w:rsid w:val="00CA7385"/>
    <w:rsid w:val="00CA7A3A"/>
    <w:rsid w:val="00CA7B93"/>
    <w:rsid w:val="00CA7BD3"/>
    <w:rsid w:val="00CB067D"/>
    <w:rsid w:val="00CB07A5"/>
    <w:rsid w:val="00CB07A9"/>
    <w:rsid w:val="00CB07D0"/>
    <w:rsid w:val="00CB09E0"/>
    <w:rsid w:val="00CB0D6D"/>
    <w:rsid w:val="00CB0DFA"/>
    <w:rsid w:val="00CB0E58"/>
    <w:rsid w:val="00CB142C"/>
    <w:rsid w:val="00CB1590"/>
    <w:rsid w:val="00CB187E"/>
    <w:rsid w:val="00CB18DE"/>
    <w:rsid w:val="00CB1A0D"/>
    <w:rsid w:val="00CB1D98"/>
    <w:rsid w:val="00CB1F4E"/>
    <w:rsid w:val="00CB206C"/>
    <w:rsid w:val="00CB20F2"/>
    <w:rsid w:val="00CB2223"/>
    <w:rsid w:val="00CB23F3"/>
    <w:rsid w:val="00CB262C"/>
    <w:rsid w:val="00CB2810"/>
    <w:rsid w:val="00CB2848"/>
    <w:rsid w:val="00CB2ACB"/>
    <w:rsid w:val="00CB2BA2"/>
    <w:rsid w:val="00CB32AE"/>
    <w:rsid w:val="00CB331A"/>
    <w:rsid w:val="00CB33F3"/>
    <w:rsid w:val="00CB3653"/>
    <w:rsid w:val="00CB3E8C"/>
    <w:rsid w:val="00CB4B39"/>
    <w:rsid w:val="00CB4B97"/>
    <w:rsid w:val="00CB4C94"/>
    <w:rsid w:val="00CB50D0"/>
    <w:rsid w:val="00CB541A"/>
    <w:rsid w:val="00CB55EE"/>
    <w:rsid w:val="00CB57EA"/>
    <w:rsid w:val="00CB5A0D"/>
    <w:rsid w:val="00CB5DE6"/>
    <w:rsid w:val="00CB5F19"/>
    <w:rsid w:val="00CB60DF"/>
    <w:rsid w:val="00CB62E5"/>
    <w:rsid w:val="00CB6360"/>
    <w:rsid w:val="00CB6405"/>
    <w:rsid w:val="00CB65E7"/>
    <w:rsid w:val="00CB6897"/>
    <w:rsid w:val="00CB695C"/>
    <w:rsid w:val="00CB697A"/>
    <w:rsid w:val="00CB69C6"/>
    <w:rsid w:val="00CB6AA5"/>
    <w:rsid w:val="00CB6F8A"/>
    <w:rsid w:val="00CB717E"/>
    <w:rsid w:val="00CB733D"/>
    <w:rsid w:val="00CB74FA"/>
    <w:rsid w:val="00CB786E"/>
    <w:rsid w:val="00CB7BCD"/>
    <w:rsid w:val="00CC00F1"/>
    <w:rsid w:val="00CC016F"/>
    <w:rsid w:val="00CC0437"/>
    <w:rsid w:val="00CC04A8"/>
    <w:rsid w:val="00CC0DA8"/>
    <w:rsid w:val="00CC14AD"/>
    <w:rsid w:val="00CC14BA"/>
    <w:rsid w:val="00CC159E"/>
    <w:rsid w:val="00CC1B7B"/>
    <w:rsid w:val="00CC2138"/>
    <w:rsid w:val="00CC22B0"/>
    <w:rsid w:val="00CC22F3"/>
    <w:rsid w:val="00CC2491"/>
    <w:rsid w:val="00CC2526"/>
    <w:rsid w:val="00CC2653"/>
    <w:rsid w:val="00CC2A37"/>
    <w:rsid w:val="00CC316E"/>
    <w:rsid w:val="00CC3487"/>
    <w:rsid w:val="00CC37FF"/>
    <w:rsid w:val="00CC38E4"/>
    <w:rsid w:val="00CC3D78"/>
    <w:rsid w:val="00CC3F28"/>
    <w:rsid w:val="00CC4039"/>
    <w:rsid w:val="00CC415F"/>
    <w:rsid w:val="00CC4336"/>
    <w:rsid w:val="00CC4529"/>
    <w:rsid w:val="00CC45F9"/>
    <w:rsid w:val="00CC46EE"/>
    <w:rsid w:val="00CC4B97"/>
    <w:rsid w:val="00CC4BA3"/>
    <w:rsid w:val="00CC4C10"/>
    <w:rsid w:val="00CC4F0F"/>
    <w:rsid w:val="00CC51B3"/>
    <w:rsid w:val="00CC5468"/>
    <w:rsid w:val="00CC5869"/>
    <w:rsid w:val="00CC597F"/>
    <w:rsid w:val="00CC5AD6"/>
    <w:rsid w:val="00CC6321"/>
    <w:rsid w:val="00CC66C6"/>
    <w:rsid w:val="00CC66C9"/>
    <w:rsid w:val="00CC6949"/>
    <w:rsid w:val="00CC6BB0"/>
    <w:rsid w:val="00CC6BF8"/>
    <w:rsid w:val="00CC6C52"/>
    <w:rsid w:val="00CC6DA9"/>
    <w:rsid w:val="00CC6F44"/>
    <w:rsid w:val="00CC7039"/>
    <w:rsid w:val="00CC74A9"/>
    <w:rsid w:val="00CC7844"/>
    <w:rsid w:val="00CC7CE8"/>
    <w:rsid w:val="00CC7FFB"/>
    <w:rsid w:val="00CD0025"/>
    <w:rsid w:val="00CD0210"/>
    <w:rsid w:val="00CD0250"/>
    <w:rsid w:val="00CD05AF"/>
    <w:rsid w:val="00CD0763"/>
    <w:rsid w:val="00CD0974"/>
    <w:rsid w:val="00CD154B"/>
    <w:rsid w:val="00CD1B06"/>
    <w:rsid w:val="00CD1DC6"/>
    <w:rsid w:val="00CD21B8"/>
    <w:rsid w:val="00CD2423"/>
    <w:rsid w:val="00CD27EB"/>
    <w:rsid w:val="00CD29AB"/>
    <w:rsid w:val="00CD2AA9"/>
    <w:rsid w:val="00CD2ACB"/>
    <w:rsid w:val="00CD2AE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D75"/>
    <w:rsid w:val="00CD582B"/>
    <w:rsid w:val="00CD5B98"/>
    <w:rsid w:val="00CD5C39"/>
    <w:rsid w:val="00CD5EC6"/>
    <w:rsid w:val="00CD608F"/>
    <w:rsid w:val="00CD62A2"/>
    <w:rsid w:val="00CD6352"/>
    <w:rsid w:val="00CD65D4"/>
    <w:rsid w:val="00CD6805"/>
    <w:rsid w:val="00CD6E6B"/>
    <w:rsid w:val="00CD6E8E"/>
    <w:rsid w:val="00CD798C"/>
    <w:rsid w:val="00CD7C49"/>
    <w:rsid w:val="00CE0070"/>
    <w:rsid w:val="00CE01A8"/>
    <w:rsid w:val="00CE0365"/>
    <w:rsid w:val="00CE04FC"/>
    <w:rsid w:val="00CE063A"/>
    <w:rsid w:val="00CE0F54"/>
    <w:rsid w:val="00CE1AF4"/>
    <w:rsid w:val="00CE1CC6"/>
    <w:rsid w:val="00CE207F"/>
    <w:rsid w:val="00CE26E1"/>
    <w:rsid w:val="00CE2B48"/>
    <w:rsid w:val="00CE2C32"/>
    <w:rsid w:val="00CE2CD0"/>
    <w:rsid w:val="00CE2E17"/>
    <w:rsid w:val="00CE2F75"/>
    <w:rsid w:val="00CE31BA"/>
    <w:rsid w:val="00CE322C"/>
    <w:rsid w:val="00CE3366"/>
    <w:rsid w:val="00CE3449"/>
    <w:rsid w:val="00CE382D"/>
    <w:rsid w:val="00CE40E7"/>
    <w:rsid w:val="00CE4310"/>
    <w:rsid w:val="00CE4B3B"/>
    <w:rsid w:val="00CE4B98"/>
    <w:rsid w:val="00CE4BA5"/>
    <w:rsid w:val="00CE4C7A"/>
    <w:rsid w:val="00CE508B"/>
    <w:rsid w:val="00CE5146"/>
    <w:rsid w:val="00CE5192"/>
    <w:rsid w:val="00CE552D"/>
    <w:rsid w:val="00CE5712"/>
    <w:rsid w:val="00CE5806"/>
    <w:rsid w:val="00CE5B2D"/>
    <w:rsid w:val="00CE6273"/>
    <w:rsid w:val="00CE63BF"/>
    <w:rsid w:val="00CE64C0"/>
    <w:rsid w:val="00CE6535"/>
    <w:rsid w:val="00CE68A1"/>
    <w:rsid w:val="00CE68A6"/>
    <w:rsid w:val="00CE6A14"/>
    <w:rsid w:val="00CE6CA2"/>
    <w:rsid w:val="00CE6D6A"/>
    <w:rsid w:val="00CE6EA6"/>
    <w:rsid w:val="00CE7274"/>
    <w:rsid w:val="00CE7304"/>
    <w:rsid w:val="00CE7371"/>
    <w:rsid w:val="00CE77A8"/>
    <w:rsid w:val="00CE77C5"/>
    <w:rsid w:val="00CE77E0"/>
    <w:rsid w:val="00CE7DD4"/>
    <w:rsid w:val="00CE7EB9"/>
    <w:rsid w:val="00CF0079"/>
    <w:rsid w:val="00CF024C"/>
    <w:rsid w:val="00CF03F9"/>
    <w:rsid w:val="00CF059F"/>
    <w:rsid w:val="00CF0AF5"/>
    <w:rsid w:val="00CF0BA9"/>
    <w:rsid w:val="00CF0C73"/>
    <w:rsid w:val="00CF1079"/>
    <w:rsid w:val="00CF1466"/>
    <w:rsid w:val="00CF146E"/>
    <w:rsid w:val="00CF161D"/>
    <w:rsid w:val="00CF1626"/>
    <w:rsid w:val="00CF1671"/>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30DF"/>
    <w:rsid w:val="00CF318F"/>
    <w:rsid w:val="00CF3397"/>
    <w:rsid w:val="00CF356F"/>
    <w:rsid w:val="00CF3751"/>
    <w:rsid w:val="00CF37A0"/>
    <w:rsid w:val="00CF37E3"/>
    <w:rsid w:val="00CF37F3"/>
    <w:rsid w:val="00CF3B0A"/>
    <w:rsid w:val="00CF3F7B"/>
    <w:rsid w:val="00CF4157"/>
    <w:rsid w:val="00CF41A3"/>
    <w:rsid w:val="00CF4267"/>
    <w:rsid w:val="00CF46A2"/>
    <w:rsid w:val="00CF46F6"/>
    <w:rsid w:val="00CF483B"/>
    <w:rsid w:val="00CF4957"/>
    <w:rsid w:val="00CF49C1"/>
    <w:rsid w:val="00CF49E7"/>
    <w:rsid w:val="00CF4C75"/>
    <w:rsid w:val="00CF5323"/>
    <w:rsid w:val="00CF5BD3"/>
    <w:rsid w:val="00CF5C90"/>
    <w:rsid w:val="00CF5F8B"/>
    <w:rsid w:val="00CF61FF"/>
    <w:rsid w:val="00CF6333"/>
    <w:rsid w:val="00CF63E3"/>
    <w:rsid w:val="00CF6836"/>
    <w:rsid w:val="00CF69D5"/>
    <w:rsid w:val="00CF715D"/>
    <w:rsid w:val="00CF736D"/>
    <w:rsid w:val="00CF73E2"/>
    <w:rsid w:val="00CF77EA"/>
    <w:rsid w:val="00CF799B"/>
    <w:rsid w:val="00CF7ADF"/>
    <w:rsid w:val="00CF7D78"/>
    <w:rsid w:val="00D000AF"/>
    <w:rsid w:val="00D0016E"/>
    <w:rsid w:val="00D00212"/>
    <w:rsid w:val="00D002EC"/>
    <w:rsid w:val="00D00543"/>
    <w:rsid w:val="00D00776"/>
    <w:rsid w:val="00D0079A"/>
    <w:rsid w:val="00D0080C"/>
    <w:rsid w:val="00D0091A"/>
    <w:rsid w:val="00D009A0"/>
    <w:rsid w:val="00D00B6A"/>
    <w:rsid w:val="00D01060"/>
    <w:rsid w:val="00D01062"/>
    <w:rsid w:val="00D0106A"/>
    <w:rsid w:val="00D012A8"/>
    <w:rsid w:val="00D01371"/>
    <w:rsid w:val="00D01666"/>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DB6"/>
    <w:rsid w:val="00D0504A"/>
    <w:rsid w:val="00D053EA"/>
    <w:rsid w:val="00D0543C"/>
    <w:rsid w:val="00D05455"/>
    <w:rsid w:val="00D05718"/>
    <w:rsid w:val="00D0580F"/>
    <w:rsid w:val="00D05CDC"/>
    <w:rsid w:val="00D05D92"/>
    <w:rsid w:val="00D067EF"/>
    <w:rsid w:val="00D06DF4"/>
    <w:rsid w:val="00D06F91"/>
    <w:rsid w:val="00D07474"/>
    <w:rsid w:val="00D074D2"/>
    <w:rsid w:val="00D07780"/>
    <w:rsid w:val="00D07881"/>
    <w:rsid w:val="00D07B75"/>
    <w:rsid w:val="00D07C1D"/>
    <w:rsid w:val="00D07C9F"/>
    <w:rsid w:val="00D10000"/>
    <w:rsid w:val="00D1043A"/>
    <w:rsid w:val="00D1051F"/>
    <w:rsid w:val="00D1068A"/>
    <w:rsid w:val="00D106CD"/>
    <w:rsid w:val="00D1084A"/>
    <w:rsid w:val="00D108BF"/>
    <w:rsid w:val="00D10AB4"/>
    <w:rsid w:val="00D10C2E"/>
    <w:rsid w:val="00D10D15"/>
    <w:rsid w:val="00D11832"/>
    <w:rsid w:val="00D11C38"/>
    <w:rsid w:val="00D11E92"/>
    <w:rsid w:val="00D123D1"/>
    <w:rsid w:val="00D126AF"/>
    <w:rsid w:val="00D12916"/>
    <w:rsid w:val="00D12A35"/>
    <w:rsid w:val="00D12BEF"/>
    <w:rsid w:val="00D12DA6"/>
    <w:rsid w:val="00D136A2"/>
    <w:rsid w:val="00D13847"/>
    <w:rsid w:val="00D13976"/>
    <w:rsid w:val="00D13A8E"/>
    <w:rsid w:val="00D13B45"/>
    <w:rsid w:val="00D13C64"/>
    <w:rsid w:val="00D140A1"/>
    <w:rsid w:val="00D1410C"/>
    <w:rsid w:val="00D142D6"/>
    <w:rsid w:val="00D14368"/>
    <w:rsid w:val="00D1452F"/>
    <w:rsid w:val="00D1486A"/>
    <w:rsid w:val="00D14946"/>
    <w:rsid w:val="00D14B5A"/>
    <w:rsid w:val="00D154BE"/>
    <w:rsid w:val="00D154DC"/>
    <w:rsid w:val="00D1556E"/>
    <w:rsid w:val="00D155CB"/>
    <w:rsid w:val="00D156DD"/>
    <w:rsid w:val="00D15BB8"/>
    <w:rsid w:val="00D15D10"/>
    <w:rsid w:val="00D15D5F"/>
    <w:rsid w:val="00D15DEF"/>
    <w:rsid w:val="00D161AB"/>
    <w:rsid w:val="00D161AC"/>
    <w:rsid w:val="00D16774"/>
    <w:rsid w:val="00D168A6"/>
    <w:rsid w:val="00D169B8"/>
    <w:rsid w:val="00D16DDC"/>
    <w:rsid w:val="00D16DEE"/>
    <w:rsid w:val="00D16E85"/>
    <w:rsid w:val="00D17798"/>
    <w:rsid w:val="00D1784C"/>
    <w:rsid w:val="00D17BB8"/>
    <w:rsid w:val="00D17BD7"/>
    <w:rsid w:val="00D17E84"/>
    <w:rsid w:val="00D201C6"/>
    <w:rsid w:val="00D201F1"/>
    <w:rsid w:val="00D2053D"/>
    <w:rsid w:val="00D20590"/>
    <w:rsid w:val="00D206AA"/>
    <w:rsid w:val="00D20726"/>
    <w:rsid w:val="00D20873"/>
    <w:rsid w:val="00D20A5B"/>
    <w:rsid w:val="00D2143E"/>
    <w:rsid w:val="00D2151B"/>
    <w:rsid w:val="00D21827"/>
    <w:rsid w:val="00D21F75"/>
    <w:rsid w:val="00D220BB"/>
    <w:rsid w:val="00D2243C"/>
    <w:rsid w:val="00D224A4"/>
    <w:rsid w:val="00D229C4"/>
    <w:rsid w:val="00D22B24"/>
    <w:rsid w:val="00D22C27"/>
    <w:rsid w:val="00D22D01"/>
    <w:rsid w:val="00D22D69"/>
    <w:rsid w:val="00D22D93"/>
    <w:rsid w:val="00D23065"/>
    <w:rsid w:val="00D231F3"/>
    <w:rsid w:val="00D23BD5"/>
    <w:rsid w:val="00D23BFD"/>
    <w:rsid w:val="00D23DD5"/>
    <w:rsid w:val="00D24223"/>
    <w:rsid w:val="00D24255"/>
    <w:rsid w:val="00D246CB"/>
    <w:rsid w:val="00D24B6A"/>
    <w:rsid w:val="00D2511D"/>
    <w:rsid w:val="00D2512B"/>
    <w:rsid w:val="00D25309"/>
    <w:rsid w:val="00D258AA"/>
    <w:rsid w:val="00D25C36"/>
    <w:rsid w:val="00D263C8"/>
    <w:rsid w:val="00D263CE"/>
    <w:rsid w:val="00D26408"/>
    <w:rsid w:val="00D268FC"/>
    <w:rsid w:val="00D2698F"/>
    <w:rsid w:val="00D26BF7"/>
    <w:rsid w:val="00D26DA7"/>
    <w:rsid w:val="00D2707C"/>
    <w:rsid w:val="00D27195"/>
    <w:rsid w:val="00D2733A"/>
    <w:rsid w:val="00D275BE"/>
    <w:rsid w:val="00D277BD"/>
    <w:rsid w:val="00D27947"/>
    <w:rsid w:val="00D27CC9"/>
    <w:rsid w:val="00D27F1A"/>
    <w:rsid w:val="00D3024F"/>
    <w:rsid w:val="00D30395"/>
    <w:rsid w:val="00D30515"/>
    <w:rsid w:val="00D30BCC"/>
    <w:rsid w:val="00D30CD9"/>
    <w:rsid w:val="00D30E5A"/>
    <w:rsid w:val="00D30ED8"/>
    <w:rsid w:val="00D30EEF"/>
    <w:rsid w:val="00D3123B"/>
    <w:rsid w:val="00D31BC8"/>
    <w:rsid w:val="00D31FE2"/>
    <w:rsid w:val="00D320D2"/>
    <w:rsid w:val="00D322FD"/>
    <w:rsid w:val="00D32574"/>
    <w:rsid w:val="00D32592"/>
    <w:rsid w:val="00D326E7"/>
    <w:rsid w:val="00D328C7"/>
    <w:rsid w:val="00D32AFD"/>
    <w:rsid w:val="00D32CFE"/>
    <w:rsid w:val="00D33189"/>
    <w:rsid w:val="00D333BE"/>
    <w:rsid w:val="00D333F3"/>
    <w:rsid w:val="00D340AC"/>
    <w:rsid w:val="00D3430C"/>
    <w:rsid w:val="00D3439A"/>
    <w:rsid w:val="00D345E5"/>
    <w:rsid w:val="00D346FA"/>
    <w:rsid w:val="00D347A7"/>
    <w:rsid w:val="00D34818"/>
    <w:rsid w:val="00D34AAE"/>
    <w:rsid w:val="00D34DBC"/>
    <w:rsid w:val="00D356D7"/>
    <w:rsid w:val="00D3585F"/>
    <w:rsid w:val="00D359C9"/>
    <w:rsid w:val="00D35C7F"/>
    <w:rsid w:val="00D35D8A"/>
    <w:rsid w:val="00D360A5"/>
    <w:rsid w:val="00D360F1"/>
    <w:rsid w:val="00D362CF"/>
    <w:rsid w:val="00D366C0"/>
    <w:rsid w:val="00D36AE8"/>
    <w:rsid w:val="00D36F20"/>
    <w:rsid w:val="00D36FBB"/>
    <w:rsid w:val="00D370C1"/>
    <w:rsid w:val="00D37660"/>
    <w:rsid w:val="00D3790F"/>
    <w:rsid w:val="00D37D63"/>
    <w:rsid w:val="00D40170"/>
    <w:rsid w:val="00D401FA"/>
    <w:rsid w:val="00D4060F"/>
    <w:rsid w:val="00D40655"/>
    <w:rsid w:val="00D40790"/>
    <w:rsid w:val="00D40852"/>
    <w:rsid w:val="00D408B5"/>
    <w:rsid w:val="00D40A88"/>
    <w:rsid w:val="00D40D6E"/>
    <w:rsid w:val="00D413E9"/>
    <w:rsid w:val="00D41462"/>
    <w:rsid w:val="00D4162A"/>
    <w:rsid w:val="00D416DE"/>
    <w:rsid w:val="00D41AF5"/>
    <w:rsid w:val="00D41CDD"/>
    <w:rsid w:val="00D41FC2"/>
    <w:rsid w:val="00D42190"/>
    <w:rsid w:val="00D424C0"/>
    <w:rsid w:val="00D424F3"/>
    <w:rsid w:val="00D425EB"/>
    <w:rsid w:val="00D429C6"/>
    <w:rsid w:val="00D42DF9"/>
    <w:rsid w:val="00D4316D"/>
    <w:rsid w:val="00D431D4"/>
    <w:rsid w:val="00D43248"/>
    <w:rsid w:val="00D432CB"/>
    <w:rsid w:val="00D436C3"/>
    <w:rsid w:val="00D4389D"/>
    <w:rsid w:val="00D43A1C"/>
    <w:rsid w:val="00D43A63"/>
    <w:rsid w:val="00D43BBB"/>
    <w:rsid w:val="00D43C0C"/>
    <w:rsid w:val="00D43EEC"/>
    <w:rsid w:val="00D43F62"/>
    <w:rsid w:val="00D4415E"/>
    <w:rsid w:val="00D44198"/>
    <w:rsid w:val="00D44580"/>
    <w:rsid w:val="00D44652"/>
    <w:rsid w:val="00D4490D"/>
    <w:rsid w:val="00D44AD5"/>
    <w:rsid w:val="00D44CC0"/>
    <w:rsid w:val="00D45066"/>
    <w:rsid w:val="00D4510E"/>
    <w:rsid w:val="00D45ACD"/>
    <w:rsid w:val="00D45DB4"/>
    <w:rsid w:val="00D464CD"/>
    <w:rsid w:val="00D4659A"/>
    <w:rsid w:val="00D4661A"/>
    <w:rsid w:val="00D46EF6"/>
    <w:rsid w:val="00D46F02"/>
    <w:rsid w:val="00D46F9F"/>
    <w:rsid w:val="00D47531"/>
    <w:rsid w:val="00D47A2A"/>
    <w:rsid w:val="00D47A46"/>
    <w:rsid w:val="00D47A96"/>
    <w:rsid w:val="00D47AFD"/>
    <w:rsid w:val="00D47D1B"/>
    <w:rsid w:val="00D47FB8"/>
    <w:rsid w:val="00D5000D"/>
    <w:rsid w:val="00D5048C"/>
    <w:rsid w:val="00D506F7"/>
    <w:rsid w:val="00D509AF"/>
    <w:rsid w:val="00D50B4E"/>
    <w:rsid w:val="00D50C8F"/>
    <w:rsid w:val="00D50EAE"/>
    <w:rsid w:val="00D51422"/>
    <w:rsid w:val="00D51855"/>
    <w:rsid w:val="00D518E8"/>
    <w:rsid w:val="00D519AA"/>
    <w:rsid w:val="00D51F40"/>
    <w:rsid w:val="00D5203F"/>
    <w:rsid w:val="00D5204E"/>
    <w:rsid w:val="00D52260"/>
    <w:rsid w:val="00D5238A"/>
    <w:rsid w:val="00D52689"/>
    <w:rsid w:val="00D52C95"/>
    <w:rsid w:val="00D53342"/>
    <w:rsid w:val="00D533BA"/>
    <w:rsid w:val="00D5349F"/>
    <w:rsid w:val="00D53558"/>
    <w:rsid w:val="00D5357E"/>
    <w:rsid w:val="00D53800"/>
    <w:rsid w:val="00D53F42"/>
    <w:rsid w:val="00D53FAA"/>
    <w:rsid w:val="00D540FC"/>
    <w:rsid w:val="00D542BA"/>
    <w:rsid w:val="00D5439D"/>
    <w:rsid w:val="00D54457"/>
    <w:rsid w:val="00D5453A"/>
    <w:rsid w:val="00D545EE"/>
    <w:rsid w:val="00D54C31"/>
    <w:rsid w:val="00D54D75"/>
    <w:rsid w:val="00D54F44"/>
    <w:rsid w:val="00D54F95"/>
    <w:rsid w:val="00D55304"/>
    <w:rsid w:val="00D55A19"/>
    <w:rsid w:val="00D55A68"/>
    <w:rsid w:val="00D55D39"/>
    <w:rsid w:val="00D5600B"/>
    <w:rsid w:val="00D560CB"/>
    <w:rsid w:val="00D56330"/>
    <w:rsid w:val="00D56C2A"/>
    <w:rsid w:val="00D56C46"/>
    <w:rsid w:val="00D56DC9"/>
    <w:rsid w:val="00D56DFC"/>
    <w:rsid w:val="00D570C8"/>
    <w:rsid w:val="00D573A2"/>
    <w:rsid w:val="00D57A67"/>
    <w:rsid w:val="00D57D2D"/>
    <w:rsid w:val="00D600EF"/>
    <w:rsid w:val="00D60326"/>
    <w:rsid w:val="00D606E4"/>
    <w:rsid w:val="00D608AB"/>
    <w:rsid w:val="00D60B0C"/>
    <w:rsid w:val="00D60B5B"/>
    <w:rsid w:val="00D60D24"/>
    <w:rsid w:val="00D60F3A"/>
    <w:rsid w:val="00D6115B"/>
    <w:rsid w:val="00D611F3"/>
    <w:rsid w:val="00D6144E"/>
    <w:rsid w:val="00D61454"/>
    <w:rsid w:val="00D616F0"/>
    <w:rsid w:val="00D617F5"/>
    <w:rsid w:val="00D61913"/>
    <w:rsid w:val="00D6196D"/>
    <w:rsid w:val="00D61992"/>
    <w:rsid w:val="00D619B1"/>
    <w:rsid w:val="00D61CCD"/>
    <w:rsid w:val="00D61DF0"/>
    <w:rsid w:val="00D620C3"/>
    <w:rsid w:val="00D623E9"/>
    <w:rsid w:val="00D6250E"/>
    <w:rsid w:val="00D62530"/>
    <w:rsid w:val="00D626F6"/>
    <w:rsid w:val="00D62716"/>
    <w:rsid w:val="00D629AB"/>
    <w:rsid w:val="00D629BE"/>
    <w:rsid w:val="00D62B96"/>
    <w:rsid w:val="00D62C1F"/>
    <w:rsid w:val="00D62DD0"/>
    <w:rsid w:val="00D62EBB"/>
    <w:rsid w:val="00D630DC"/>
    <w:rsid w:val="00D63546"/>
    <w:rsid w:val="00D63CCE"/>
    <w:rsid w:val="00D643C3"/>
    <w:rsid w:val="00D64620"/>
    <w:rsid w:val="00D64787"/>
    <w:rsid w:val="00D6486C"/>
    <w:rsid w:val="00D64D46"/>
    <w:rsid w:val="00D64E9F"/>
    <w:rsid w:val="00D650AF"/>
    <w:rsid w:val="00D65337"/>
    <w:rsid w:val="00D6553F"/>
    <w:rsid w:val="00D656FF"/>
    <w:rsid w:val="00D65900"/>
    <w:rsid w:val="00D6590D"/>
    <w:rsid w:val="00D65AEC"/>
    <w:rsid w:val="00D66875"/>
    <w:rsid w:val="00D6692B"/>
    <w:rsid w:val="00D66C9E"/>
    <w:rsid w:val="00D66F3E"/>
    <w:rsid w:val="00D670CF"/>
    <w:rsid w:val="00D6711F"/>
    <w:rsid w:val="00D67183"/>
    <w:rsid w:val="00D674D9"/>
    <w:rsid w:val="00D67AC3"/>
    <w:rsid w:val="00D67C3D"/>
    <w:rsid w:val="00D67E30"/>
    <w:rsid w:val="00D67F47"/>
    <w:rsid w:val="00D7053D"/>
    <w:rsid w:val="00D70B15"/>
    <w:rsid w:val="00D7136C"/>
    <w:rsid w:val="00D71438"/>
    <w:rsid w:val="00D71859"/>
    <w:rsid w:val="00D718CA"/>
    <w:rsid w:val="00D71E0E"/>
    <w:rsid w:val="00D71F85"/>
    <w:rsid w:val="00D71FAF"/>
    <w:rsid w:val="00D7207F"/>
    <w:rsid w:val="00D72871"/>
    <w:rsid w:val="00D7293B"/>
    <w:rsid w:val="00D72A1C"/>
    <w:rsid w:val="00D72C9F"/>
    <w:rsid w:val="00D72E11"/>
    <w:rsid w:val="00D732A9"/>
    <w:rsid w:val="00D732D8"/>
    <w:rsid w:val="00D734BD"/>
    <w:rsid w:val="00D73736"/>
    <w:rsid w:val="00D7386D"/>
    <w:rsid w:val="00D73ECB"/>
    <w:rsid w:val="00D73EED"/>
    <w:rsid w:val="00D7416B"/>
    <w:rsid w:val="00D74299"/>
    <w:rsid w:val="00D746F1"/>
    <w:rsid w:val="00D74AF8"/>
    <w:rsid w:val="00D74B0C"/>
    <w:rsid w:val="00D74C82"/>
    <w:rsid w:val="00D74F27"/>
    <w:rsid w:val="00D74F49"/>
    <w:rsid w:val="00D75227"/>
    <w:rsid w:val="00D753C8"/>
    <w:rsid w:val="00D75841"/>
    <w:rsid w:val="00D75C22"/>
    <w:rsid w:val="00D75D31"/>
    <w:rsid w:val="00D75FA2"/>
    <w:rsid w:val="00D76043"/>
    <w:rsid w:val="00D761AB"/>
    <w:rsid w:val="00D763BC"/>
    <w:rsid w:val="00D768D2"/>
    <w:rsid w:val="00D76ABD"/>
    <w:rsid w:val="00D76ACE"/>
    <w:rsid w:val="00D76B6C"/>
    <w:rsid w:val="00D76F83"/>
    <w:rsid w:val="00D774C0"/>
    <w:rsid w:val="00D7776D"/>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A43"/>
    <w:rsid w:val="00D82C32"/>
    <w:rsid w:val="00D82D13"/>
    <w:rsid w:val="00D82D74"/>
    <w:rsid w:val="00D830C4"/>
    <w:rsid w:val="00D8317F"/>
    <w:rsid w:val="00D8319C"/>
    <w:rsid w:val="00D831E3"/>
    <w:rsid w:val="00D8363D"/>
    <w:rsid w:val="00D836DB"/>
    <w:rsid w:val="00D83711"/>
    <w:rsid w:val="00D8398A"/>
    <w:rsid w:val="00D839A1"/>
    <w:rsid w:val="00D83B2B"/>
    <w:rsid w:val="00D83D76"/>
    <w:rsid w:val="00D83E78"/>
    <w:rsid w:val="00D83FBC"/>
    <w:rsid w:val="00D84419"/>
    <w:rsid w:val="00D84895"/>
    <w:rsid w:val="00D84A2C"/>
    <w:rsid w:val="00D84EC6"/>
    <w:rsid w:val="00D853B1"/>
    <w:rsid w:val="00D85715"/>
    <w:rsid w:val="00D857DE"/>
    <w:rsid w:val="00D858B4"/>
    <w:rsid w:val="00D85B3E"/>
    <w:rsid w:val="00D85CB8"/>
    <w:rsid w:val="00D86177"/>
    <w:rsid w:val="00D861EA"/>
    <w:rsid w:val="00D86283"/>
    <w:rsid w:val="00D86925"/>
    <w:rsid w:val="00D869F6"/>
    <w:rsid w:val="00D86BB0"/>
    <w:rsid w:val="00D86DA8"/>
    <w:rsid w:val="00D8708A"/>
    <w:rsid w:val="00D870DF"/>
    <w:rsid w:val="00D87106"/>
    <w:rsid w:val="00D877E6"/>
    <w:rsid w:val="00D8790D"/>
    <w:rsid w:val="00D87ACA"/>
    <w:rsid w:val="00D87AD3"/>
    <w:rsid w:val="00D87B37"/>
    <w:rsid w:val="00D87BF6"/>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8A3"/>
    <w:rsid w:val="00D91B40"/>
    <w:rsid w:val="00D9228A"/>
    <w:rsid w:val="00D9232F"/>
    <w:rsid w:val="00D92427"/>
    <w:rsid w:val="00D926E4"/>
    <w:rsid w:val="00D92AA8"/>
    <w:rsid w:val="00D92D69"/>
    <w:rsid w:val="00D92EFF"/>
    <w:rsid w:val="00D93341"/>
    <w:rsid w:val="00D9339F"/>
    <w:rsid w:val="00D933D2"/>
    <w:rsid w:val="00D9357E"/>
    <w:rsid w:val="00D935AC"/>
    <w:rsid w:val="00D936DB"/>
    <w:rsid w:val="00D938E1"/>
    <w:rsid w:val="00D93DF9"/>
    <w:rsid w:val="00D9404C"/>
    <w:rsid w:val="00D940E2"/>
    <w:rsid w:val="00D94328"/>
    <w:rsid w:val="00D94381"/>
    <w:rsid w:val="00D944C8"/>
    <w:rsid w:val="00D94A98"/>
    <w:rsid w:val="00D94D2A"/>
    <w:rsid w:val="00D95171"/>
    <w:rsid w:val="00D9574E"/>
    <w:rsid w:val="00D9585A"/>
    <w:rsid w:val="00D95890"/>
    <w:rsid w:val="00D96AA5"/>
    <w:rsid w:val="00D96B58"/>
    <w:rsid w:val="00D96D3B"/>
    <w:rsid w:val="00D97493"/>
    <w:rsid w:val="00D97503"/>
    <w:rsid w:val="00D97589"/>
    <w:rsid w:val="00D97631"/>
    <w:rsid w:val="00D9793F"/>
    <w:rsid w:val="00DA043F"/>
    <w:rsid w:val="00DA046F"/>
    <w:rsid w:val="00DA0500"/>
    <w:rsid w:val="00DA058C"/>
    <w:rsid w:val="00DA05E9"/>
    <w:rsid w:val="00DA0A56"/>
    <w:rsid w:val="00DA0BC8"/>
    <w:rsid w:val="00DA0C42"/>
    <w:rsid w:val="00DA11A4"/>
    <w:rsid w:val="00DA13C5"/>
    <w:rsid w:val="00DA15BA"/>
    <w:rsid w:val="00DA191C"/>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259"/>
    <w:rsid w:val="00DA332E"/>
    <w:rsid w:val="00DA3435"/>
    <w:rsid w:val="00DA35EE"/>
    <w:rsid w:val="00DA37BA"/>
    <w:rsid w:val="00DA3817"/>
    <w:rsid w:val="00DA3899"/>
    <w:rsid w:val="00DA38B5"/>
    <w:rsid w:val="00DA39C3"/>
    <w:rsid w:val="00DA3BB8"/>
    <w:rsid w:val="00DA3E3D"/>
    <w:rsid w:val="00DA3E9A"/>
    <w:rsid w:val="00DA3EB7"/>
    <w:rsid w:val="00DA3FB2"/>
    <w:rsid w:val="00DA4135"/>
    <w:rsid w:val="00DA4191"/>
    <w:rsid w:val="00DA4362"/>
    <w:rsid w:val="00DA4687"/>
    <w:rsid w:val="00DA4C53"/>
    <w:rsid w:val="00DA4E82"/>
    <w:rsid w:val="00DA5207"/>
    <w:rsid w:val="00DA522B"/>
    <w:rsid w:val="00DA5894"/>
    <w:rsid w:val="00DA5A55"/>
    <w:rsid w:val="00DA5D3A"/>
    <w:rsid w:val="00DA5DBC"/>
    <w:rsid w:val="00DA5DC3"/>
    <w:rsid w:val="00DA6240"/>
    <w:rsid w:val="00DA6671"/>
    <w:rsid w:val="00DA6818"/>
    <w:rsid w:val="00DA6871"/>
    <w:rsid w:val="00DA6964"/>
    <w:rsid w:val="00DA69A5"/>
    <w:rsid w:val="00DA6A2A"/>
    <w:rsid w:val="00DA6A66"/>
    <w:rsid w:val="00DA7390"/>
    <w:rsid w:val="00DA74AF"/>
    <w:rsid w:val="00DA7624"/>
    <w:rsid w:val="00DA7880"/>
    <w:rsid w:val="00DA78A2"/>
    <w:rsid w:val="00DA7B3D"/>
    <w:rsid w:val="00DA7B59"/>
    <w:rsid w:val="00DA7D70"/>
    <w:rsid w:val="00DA7D75"/>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CBD"/>
    <w:rsid w:val="00DB1E5F"/>
    <w:rsid w:val="00DB1F3A"/>
    <w:rsid w:val="00DB21DD"/>
    <w:rsid w:val="00DB2217"/>
    <w:rsid w:val="00DB23E7"/>
    <w:rsid w:val="00DB2585"/>
    <w:rsid w:val="00DB2C86"/>
    <w:rsid w:val="00DB2E46"/>
    <w:rsid w:val="00DB2ECA"/>
    <w:rsid w:val="00DB2EDF"/>
    <w:rsid w:val="00DB3231"/>
    <w:rsid w:val="00DB323A"/>
    <w:rsid w:val="00DB33BA"/>
    <w:rsid w:val="00DB33C3"/>
    <w:rsid w:val="00DB3DAC"/>
    <w:rsid w:val="00DB46C1"/>
    <w:rsid w:val="00DB5051"/>
    <w:rsid w:val="00DB587D"/>
    <w:rsid w:val="00DB5BB9"/>
    <w:rsid w:val="00DB5D55"/>
    <w:rsid w:val="00DB5D9C"/>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31"/>
    <w:rsid w:val="00DC021E"/>
    <w:rsid w:val="00DC0252"/>
    <w:rsid w:val="00DC0682"/>
    <w:rsid w:val="00DC06C5"/>
    <w:rsid w:val="00DC093A"/>
    <w:rsid w:val="00DC0C10"/>
    <w:rsid w:val="00DC0CF3"/>
    <w:rsid w:val="00DC0DFC"/>
    <w:rsid w:val="00DC10CD"/>
    <w:rsid w:val="00DC12A6"/>
    <w:rsid w:val="00DC1C0B"/>
    <w:rsid w:val="00DC1EBA"/>
    <w:rsid w:val="00DC1F25"/>
    <w:rsid w:val="00DC21A9"/>
    <w:rsid w:val="00DC23E9"/>
    <w:rsid w:val="00DC25F3"/>
    <w:rsid w:val="00DC2770"/>
    <w:rsid w:val="00DC3098"/>
    <w:rsid w:val="00DC313A"/>
    <w:rsid w:val="00DC356E"/>
    <w:rsid w:val="00DC3985"/>
    <w:rsid w:val="00DC39C2"/>
    <w:rsid w:val="00DC3CE7"/>
    <w:rsid w:val="00DC3D28"/>
    <w:rsid w:val="00DC4314"/>
    <w:rsid w:val="00DC431F"/>
    <w:rsid w:val="00DC4651"/>
    <w:rsid w:val="00DC4D42"/>
    <w:rsid w:val="00DC4F30"/>
    <w:rsid w:val="00DC4F35"/>
    <w:rsid w:val="00DC5283"/>
    <w:rsid w:val="00DC5414"/>
    <w:rsid w:val="00DC58C7"/>
    <w:rsid w:val="00DC5C9C"/>
    <w:rsid w:val="00DC5C9F"/>
    <w:rsid w:val="00DC5DFC"/>
    <w:rsid w:val="00DC6054"/>
    <w:rsid w:val="00DC6206"/>
    <w:rsid w:val="00DC63AC"/>
    <w:rsid w:val="00DC64D7"/>
    <w:rsid w:val="00DC6587"/>
    <w:rsid w:val="00DC66B1"/>
    <w:rsid w:val="00DC6737"/>
    <w:rsid w:val="00DC6C51"/>
    <w:rsid w:val="00DC72A9"/>
    <w:rsid w:val="00DC7937"/>
    <w:rsid w:val="00DC7E2B"/>
    <w:rsid w:val="00DC7E91"/>
    <w:rsid w:val="00DC7F8B"/>
    <w:rsid w:val="00DC7FCA"/>
    <w:rsid w:val="00DD00A9"/>
    <w:rsid w:val="00DD097F"/>
    <w:rsid w:val="00DD0C9B"/>
    <w:rsid w:val="00DD0CC8"/>
    <w:rsid w:val="00DD0D24"/>
    <w:rsid w:val="00DD1187"/>
    <w:rsid w:val="00DD1474"/>
    <w:rsid w:val="00DD14C9"/>
    <w:rsid w:val="00DD15AF"/>
    <w:rsid w:val="00DD1782"/>
    <w:rsid w:val="00DD17E5"/>
    <w:rsid w:val="00DD181D"/>
    <w:rsid w:val="00DD19C6"/>
    <w:rsid w:val="00DD2076"/>
    <w:rsid w:val="00DD23EB"/>
    <w:rsid w:val="00DD2C14"/>
    <w:rsid w:val="00DD2CE2"/>
    <w:rsid w:val="00DD2CEE"/>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BF"/>
    <w:rsid w:val="00DD58BA"/>
    <w:rsid w:val="00DD5B3F"/>
    <w:rsid w:val="00DD5CA8"/>
    <w:rsid w:val="00DD5CAF"/>
    <w:rsid w:val="00DD5D51"/>
    <w:rsid w:val="00DD63B8"/>
    <w:rsid w:val="00DD63C8"/>
    <w:rsid w:val="00DD6603"/>
    <w:rsid w:val="00DD67D3"/>
    <w:rsid w:val="00DD6B04"/>
    <w:rsid w:val="00DD6E50"/>
    <w:rsid w:val="00DD6FBF"/>
    <w:rsid w:val="00DD7346"/>
    <w:rsid w:val="00DD7368"/>
    <w:rsid w:val="00DD739B"/>
    <w:rsid w:val="00DD73FA"/>
    <w:rsid w:val="00DD7435"/>
    <w:rsid w:val="00DD78B2"/>
    <w:rsid w:val="00DD79C5"/>
    <w:rsid w:val="00DD7C76"/>
    <w:rsid w:val="00DD7D3B"/>
    <w:rsid w:val="00DD7EE4"/>
    <w:rsid w:val="00DE01F5"/>
    <w:rsid w:val="00DE040F"/>
    <w:rsid w:val="00DE0806"/>
    <w:rsid w:val="00DE0908"/>
    <w:rsid w:val="00DE090C"/>
    <w:rsid w:val="00DE0CDE"/>
    <w:rsid w:val="00DE115B"/>
    <w:rsid w:val="00DE1830"/>
    <w:rsid w:val="00DE1B0A"/>
    <w:rsid w:val="00DE1C42"/>
    <w:rsid w:val="00DE1E05"/>
    <w:rsid w:val="00DE2014"/>
    <w:rsid w:val="00DE23C0"/>
    <w:rsid w:val="00DE251E"/>
    <w:rsid w:val="00DE267C"/>
    <w:rsid w:val="00DE2DFC"/>
    <w:rsid w:val="00DE2E54"/>
    <w:rsid w:val="00DE30B8"/>
    <w:rsid w:val="00DE30F1"/>
    <w:rsid w:val="00DE314D"/>
    <w:rsid w:val="00DE334A"/>
    <w:rsid w:val="00DE3747"/>
    <w:rsid w:val="00DE3787"/>
    <w:rsid w:val="00DE386A"/>
    <w:rsid w:val="00DE396B"/>
    <w:rsid w:val="00DE3CBD"/>
    <w:rsid w:val="00DE408D"/>
    <w:rsid w:val="00DE41B1"/>
    <w:rsid w:val="00DE4412"/>
    <w:rsid w:val="00DE4799"/>
    <w:rsid w:val="00DE49E3"/>
    <w:rsid w:val="00DE514C"/>
    <w:rsid w:val="00DE5398"/>
    <w:rsid w:val="00DE564E"/>
    <w:rsid w:val="00DE58D7"/>
    <w:rsid w:val="00DE5AE2"/>
    <w:rsid w:val="00DE5D41"/>
    <w:rsid w:val="00DE5D83"/>
    <w:rsid w:val="00DE61A8"/>
    <w:rsid w:val="00DE6433"/>
    <w:rsid w:val="00DE6EC8"/>
    <w:rsid w:val="00DE7127"/>
    <w:rsid w:val="00DE7243"/>
    <w:rsid w:val="00DE7445"/>
    <w:rsid w:val="00DF009C"/>
    <w:rsid w:val="00DF02B3"/>
    <w:rsid w:val="00DF064F"/>
    <w:rsid w:val="00DF0FBE"/>
    <w:rsid w:val="00DF1021"/>
    <w:rsid w:val="00DF10CC"/>
    <w:rsid w:val="00DF112C"/>
    <w:rsid w:val="00DF1221"/>
    <w:rsid w:val="00DF1370"/>
    <w:rsid w:val="00DF147C"/>
    <w:rsid w:val="00DF15F4"/>
    <w:rsid w:val="00DF1600"/>
    <w:rsid w:val="00DF1A48"/>
    <w:rsid w:val="00DF1B5B"/>
    <w:rsid w:val="00DF1C0F"/>
    <w:rsid w:val="00DF1F13"/>
    <w:rsid w:val="00DF209D"/>
    <w:rsid w:val="00DF21D8"/>
    <w:rsid w:val="00DF22AA"/>
    <w:rsid w:val="00DF24B0"/>
    <w:rsid w:val="00DF27CA"/>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B2B"/>
    <w:rsid w:val="00DF4CD6"/>
    <w:rsid w:val="00DF4EDC"/>
    <w:rsid w:val="00DF5280"/>
    <w:rsid w:val="00DF5374"/>
    <w:rsid w:val="00DF56CE"/>
    <w:rsid w:val="00DF58B6"/>
    <w:rsid w:val="00DF58F0"/>
    <w:rsid w:val="00DF5C24"/>
    <w:rsid w:val="00DF5C56"/>
    <w:rsid w:val="00DF5E19"/>
    <w:rsid w:val="00DF5EBE"/>
    <w:rsid w:val="00DF60EF"/>
    <w:rsid w:val="00DF628C"/>
    <w:rsid w:val="00DF63A7"/>
    <w:rsid w:val="00DF63CE"/>
    <w:rsid w:val="00DF65DA"/>
    <w:rsid w:val="00DF6CDC"/>
    <w:rsid w:val="00DF718D"/>
    <w:rsid w:val="00DF71AE"/>
    <w:rsid w:val="00DF755F"/>
    <w:rsid w:val="00DF7605"/>
    <w:rsid w:val="00DF76A7"/>
    <w:rsid w:val="00DF7725"/>
    <w:rsid w:val="00DF7907"/>
    <w:rsid w:val="00E00621"/>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A67"/>
    <w:rsid w:val="00E03C48"/>
    <w:rsid w:val="00E03EAB"/>
    <w:rsid w:val="00E03FCA"/>
    <w:rsid w:val="00E04156"/>
    <w:rsid w:val="00E0439E"/>
    <w:rsid w:val="00E043AC"/>
    <w:rsid w:val="00E0440E"/>
    <w:rsid w:val="00E044F3"/>
    <w:rsid w:val="00E04930"/>
    <w:rsid w:val="00E04D8F"/>
    <w:rsid w:val="00E04ECC"/>
    <w:rsid w:val="00E04FCB"/>
    <w:rsid w:val="00E05219"/>
    <w:rsid w:val="00E05319"/>
    <w:rsid w:val="00E05509"/>
    <w:rsid w:val="00E056D5"/>
    <w:rsid w:val="00E05C79"/>
    <w:rsid w:val="00E05E88"/>
    <w:rsid w:val="00E05F0F"/>
    <w:rsid w:val="00E0604B"/>
    <w:rsid w:val="00E060BB"/>
    <w:rsid w:val="00E0643F"/>
    <w:rsid w:val="00E064FC"/>
    <w:rsid w:val="00E06A06"/>
    <w:rsid w:val="00E06A97"/>
    <w:rsid w:val="00E06F01"/>
    <w:rsid w:val="00E0737C"/>
    <w:rsid w:val="00E075BA"/>
    <w:rsid w:val="00E07A81"/>
    <w:rsid w:val="00E07ABB"/>
    <w:rsid w:val="00E104BE"/>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24D8"/>
    <w:rsid w:val="00E12575"/>
    <w:rsid w:val="00E125D5"/>
    <w:rsid w:val="00E1265F"/>
    <w:rsid w:val="00E12AD7"/>
    <w:rsid w:val="00E12B52"/>
    <w:rsid w:val="00E12B80"/>
    <w:rsid w:val="00E12C2F"/>
    <w:rsid w:val="00E12D47"/>
    <w:rsid w:val="00E12E2B"/>
    <w:rsid w:val="00E12EEA"/>
    <w:rsid w:val="00E131AD"/>
    <w:rsid w:val="00E13500"/>
    <w:rsid w:val="00E13960"/>
    <w:rsid w:val="00E13D0C"/>
    <w:rsid w:val="00E140C4"/>
    <w:rsid w:val="00E14303"/>
    <w:rsid w:val="00E14366"/>
    <w:rsid w:val="00E14798"/>
    <w:rsid w:val="00E147F3"/>
    <w:rsid w:val="00E14A50"/>
    <w:rsid w:val="00E14BB0"/>
    <w:rsid w:val="00E15799"/>
    <w:rsid w:val="00E1583F"/>
    <w:rsid w:val="00E15BC8"/>
    <w:rsid w:val="00E15CF9"/>
    <w:rsid w:val="00E161F4"/>
    <w:rsid w:val="00E164B4"/>
    <w:rsid w:val="00E167F8"/>
    <w:rsid w:val="00E168EE"/>
    <w:rsid w:val="00E16F39"/>
    <w:rsid w:val="00E17009"/>
    <w:rsid w:val="00E171CF"/>
    <w:rsid w:val="00E172E4"/>
    <w:rsid w:val="00E17483"/>
    <w:rsid w:val="00E1795B"/>
    <w:rsid w:val="00E179F0"/>
    <w:rsid w:val="00E17FC3"/>
    <w:rsid w:val="00E2001F"/>
    <w:rsid w:val="00E200AF"/>
    <w:rsid w:val="00E20491"/>
    <w:rsid w:val="00E20699"/>
    <w:rsid w:val="00E20A1F"/>
    <w:rsid w:val="00E20BC2"/>
    <w:rsid w:val="00E20DFF"/>
    <w:rsid w:val="00E20F7D"/>
    <w:rsid w:val="00E21048"/>
    <w:rsid w:val="00E210AD"/>
    <w:rsid w:val="00E210EC"/>
    <w:rsid w:val="00E21182"/>
    <w:rsid w:val="00E2183E"/>
    <w:rsid w:val="00E21D8F"/>
    <w:rsid w:val="00E220E2"/>
    <w:rsid w:val="00E22231"/>
    <w:rsid w:val="00E2232D"/>
    <w:rsid w:val="00E226A6"/>
    <w:rsid w:val="00E22A18"/>
    <w:rsid w:val="00E22B3E"/>
    <w:rsid w:val="00E22C05"/>
    <w:rsid w:val="00E22D26"/>
    <w:rsid w:val="00E23149"/>
    <w:rsid w:val="00E2335D"/>
    <w:rsid w:val="00E23525"/>
    <w:rsid w:val="00E236E9"/>
    <w:rsid w:val="00E23866"/>
    <w:rsid w:val="00E23A5B"/>
    <w:rsid w:val="00E23B15"/>
    <w:rsid w:val="00E23F17"/>
    <w:rsid w:val="00E24001"/>
    <w:rsid w:val="00E24064"/>
    <w:rsid w:val="00E24256"/>
    <w:rsid w:val="00E24489"/>
    <w:rsid w:val="00E24590"/>
    <w:rsid w:val="00E24610"/>
    <w:rsid w:val="00E2488A"/>
    <w:rsid w:val="00E24B28"/>
    <w:rsid w:val="00E24F1B"/>
    <w:rsid w:val="00E24FC5"/>
    <w:rsid w:val="00E24FD7"/>
    <w:rsid w:val="00E25293"/>
    <w:rsid w:val="00E25351"/>
    <w:rsid w:val="00E2566F"/>
    <w:rsid w:val="00E2587C"/>
    <w:rsid w:val="00E25926"/>
    <w:rsid w:val="00E25A28"/>
    <w:rsid w:val="00E25E6E"/>
    <w:rsid w:val="00E262A9"/>
    <w:rsid w:val="00E2645D"/>
    <w:rsid w:val="00E26548"/>
    <w:rsid w:val="00E26990"/>
    <w:rsid w:val="00E26A97"/>
    <w:rsid w:val="00E26B07"/>
    <w:rsid w:val="00E26B79"/>
    <w:rsid w:val="00E26B9F"/>
    <w:rsid w:val="00E26D95"/>
    <w:rsid w:val="00E26E52"/>
    <w:rsid w:val="00E271C3"/>
    <w:rsid w:val="00E273A8"/>
    <w:rsid w:val="00E2741D"/>
    <w:rsid w:val="00E27994"/>
    <w:rsid w:val="00E27E47"/>
    <w:rsid w:val="00E27E7C"/>
    <w:rsid w:val="00E304CE"/>
    <w:rsid w:val="00E30556"/>
    <w:rsid w:val="00E3076B"/>
    <w:rsid w:val="00E30A5F"/>
    <w:rsid w:val="00E3169B"/>
    <w:rsid w:val="00E318F9"/>
    <w:rsid w:val="00E31948"/>
    <w:rsid w:val="00E31AE1"/>
    <w:rsid w:val="00E31B0E"/>
    <w:rsid w:val="00E31D23"/>
    <w:rsid w:val="00E32292"/>
    <w:rsid w:val="00E323C9"/>
    <w:rsid w:val="00E32AFB"/>
    <w:rsid w:val="00E33305"/>
    <w:rsid w:val="00E335A6"/>
    <w:rsid w:val="00E3378F"/>
    <w:rsid w:val="00E3393E"/>
    <w:rsid w:val="00E33B0E"/>
    <w:rsid w:val="00E33EA1"/>
    <w:rsid w:val="00E33F3F"/>
    <w:rsid w:val="00E34054"/>
    <w:rsid w:val="00E3465E"/>
    <w:rsid w:val="00E346AA"/>
    <w:rsid w:val="00E34788"/>
    <w:rsid w:val="00E34B0A"/>
    <w:rsid w:val="00E34BAA"/>
    <w:rsid w:val="00E34E18"/>
    <w:rsid w:val="00E3522F"/>
    <w:rsid w:val="00E35269"/>
    <w:rsid w:val="00E35621"/>
    <w:rsid w:val="00E356E3"/>
    <w:rsid w:val="00E3595B"/>
    <w:rsid w:val="00E35993"/>
    <w:rsid w:val="00E35B05"/>
    <w:rsid w:val="00E35C71"/>
    <w:rsid w:val="00E35F6D"/>
    <w:rsid w:val="00E360C5"/>
    <w:rsid w:val="00E360E1"/>
    <w:rsid w:val="00E362ED"/>
    <w:rsid w:val="00E3692E"/>
    <w:rsid w:val="00E37479"/>
    <w:rsid w:val="00E377A0"/>
    <w:rsid w:val="00E377BD"/>
    <w:rsid w:val="00E378C5"/>
    <w:rsid w:val="00E37B18"/>
    <w:rsid w:val="00E4010E"/>
    <w:rsid w:val="00E4014B"/>
    <w:rsid w:val="00E401C7"/>
    <w:rsid w:val="00E404CF"/>
    <w:rsid w:val="00E40506"/>
    <w:rsid w:val="00E40D17"/>
    <w:rsid w:val="00E4108A"/>
    <w:rsid w:val="00E4141B"/>
    <w:rsid w:val="00E41577"/>
    <w:rsid w:val="00E4168A"/>
    <w:rsid w:val="00E4169E"/>
    <w:rsid w:val="00E416B8"/>
    <w:rsid w:val="00E418DF"/>
    <w:rsid w:val="00E41DFD"/>
    <w:rsid w:val="00E41FB0"/>
    <w:rsid w:val="00E427CE"/>
    <w:rsid w:val="00E42A63"/>
    <w:rsid w:val="00E42AAB"/>
    <w:rsid w:val="00E42C39"/>
    <w:rsid w:val="00E4322A"/>
    <w:rsid w:val="00E43540"/>
    <w:rsid w:val="00E43926"/>
    <w:rsid w:val="00E43E61"/>
    <w:rsid w:val="00E44561"/>
    <w:rsid w:val="00E4470C"/>
    <w:rsid w:val="00E44C02"/>
    <w:rsid w:val="00E44F1D"/>
    <w:rsid w:val="00E45130"/>
    <w:rsid w:val="00E4539A"/>
    <w:rsid w:val="00E454D8"/>
    <w:rsid w:val="00E4568E"/>
    <w:rsid w:val="00E45789"/>
    <w:rsid w:val="00E4581B"/>
    <w:rsid w:val="00E4585F"/>
    <w:rsid w:val="00E45C38"/>
    <w:rsid w:val="00E45D73"/>
    <w:rsid w:val="00E45EB7"/>
    <w:rsid w:val="00E45F5D"/>
    <w:rsid w:val="00E46068"/>
    <w:rsid w:val="00E461ED"/>
    <w:rsid w:val="00E463BC"/>
    <w:rsid w:val="00E468E9"/>
    <w:rsid w:val="00E46E69"/>
    <w:rsid w:val="00E46EA7"/>
    <w:rsid w:val="00E46FB0"/>
    <w:rsid w:val="00E474F8"/>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78"/>
    <w:rsid w:val="00E519DA"/>
    <w:rsid w:val="00E51D67"/>
    <w:rsid w:val="00E51E60"/>
    <w:rsid w:val="00E52030"/>
    <w:rsid w:val="00E520CB"/>
    <w:rsid w:val="00E523B7"/>
    <w:rsid w:val="00E52604"/>
    <w:rsid w:val="00E526F7"/>
    <w:rsid w:val="00E532E2"/>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630"/>
    <w:rsid w:val="00E55709"/>
    <w:rsid w:val="00E55BDC"/>
    <w:rsid w:val="00E55CCD"/>
    <w:rsid w:val="00E55CD4"/>
    <w:rsid w:val="00E56016"/>
    <w:rsid w:val="00E56088"/>
    <w:rsid w:val="00E5611E"/>
    <w:rsid w:val="00E5621E"/>
    <w:rsid w:val="00E5648C"/>
    <w:rsid w:val="00E56C50"/>
    <w:rsid w:val="00E56E74"/>
    <w:rsid w:val="00E56F6A"/>
    <w:rsid w:val="00E56FF1"/>
    <w:rsid w:val="00E5717A"/>
    <w:rsid w:val="00E572D8"/>
    <w:rsid w:val="00E57575"/>
    <w:rsid w:val="00E57582"/>
    <w:rsid w:val="00E577EF"/>
    <w:rsid w:val="00E57925"/>
    <w:rsid w:val="00E5795E"/>
    <w:rsid w:val="00E57A52"/>
    <w:rsid w:val="00E57CA7"/>
    <w:rsid w:val="00E57DC3"/>
    <w:rsid w:val="00E57DF3"/>
    <w:rsid w:val="00E60227"/>
    <w:rsid w:val="00E60299"/>
    <w:rsid w:val="00E60423"/>
    <w:rsid w:val="00E608A5"/>
    <w:rsid w:val="00E60A02"/>
    <w:rsid w:val="00E60A61"/>
    <w:rsid w:val="00E60BC2"/>
    <w:rsid w:val="00E60CC3"/>
    <w:rsid w:val="00E60F58"/>
    <w:rsid w:val="00E610E0"/>
    <w:rsid w:val="00E614B0"/>
    <w:rsid w:val="00E617A5"/>
    <w:rsid w:val="00E62330"/>
    <w:rsid w:val="00E62542"/>
    <w:rsid w:val="00E6272C"/>
    <w:rsid w:val="00E628C1"/>
    <w:rsid w:val="00E62C25"/>
    <w:rsid w:val="00E62ED7"/>
    <w:rsid w:val="00E6305F"/>
    <w:rsid w:val="00E63352"/>
    <w:rsid w:val="00E633A8"/>
    <w:rsid w:val="00E634FF"/>
    <w:rsid w:val="00E636BA"/>
    <w:rsid w:val="00E63C05"/>
    <w:rsid w:val="00E643B7"/>
    <w:rsid w:val="00E645E1"/>
    <w:rsid w:val="00E64727"/>
    <w:rsid w:val="00E6473A"/>
    <w:rsid w:val="00E6499B"/>
    <w:rsid w:val="00E64AC4"/>
    <w:rsid w:val="00E64B7B"/>
    <w:rsid w:val="00E65412"/>
    <w:rsid w:val="00E65461"/>
    <w:rsid w:val="00E65651"/>
    <w:rsid w:val="00E658C6"/>
    <w:rsid w:val="00E65C84"/>
    <w:rsid w:val="00E66150"/>
    <w:rsid w:val="00E66340"/>
    <w:rsid w:val="00E666F4"/>
    <w:rsid w:val="00E66832"/>
    <w:rsid w:val="00E66854"/>
    <w:rsid w:val="00E668D1"/>
    <w:rsid w:val="00E669FB"/>
    <w:rsid w:val="00E66B4B"/>
    <w:rsid w:val="00E66CDF"/>
    <w:rsid w:val="00E66E31"/>
    <w:rsid w:val="00E67052"/>
    <w:rsid w:val="00E67230"/>
    <w:rsid w:val="00E672D2"/>
    <w:rsid w:val="00E67421"/>
    <w:rsid w:val="00E67CC4"/>
    <w:rsid w:val="00E67DCD"/>
    <w:rsid w:val="00E70056"/>
    <w:rsid w:val="00E70402"/>
    <w:rsid w:val="00E70D18"/>
    <w:rsid w:val="00E710ED"/>
    <w:rsid w:val="00E71127"/>
    <w:rsid w:val="00E71345"/>
    <w:rsid w:val="00E714E3"/>
    <w:rsid w:val="00E719EB"/>
    <w:rsid w:val="00E71BEA"/>
    <w:rsid w:val="00E71E57"/>
    <w:rsid w:val="00E71F6F"/>
    <w:rsid w:val="00E72066"/>
    <w:rsid w:val="00E7251E"/>
    <w:rsid w:val="00E727AD"/>
    <w:rsid w:val="00E72908"/>
    <w:rsid w:val="00E72D77"/>
    <w:rsid w:val="00E72E51"/>
    <w:rsid w:val="00E72EC1"/>
    <w:rsid w:val="00E72F45"/>
    <w:rsid w:val="00E7314A"/>
    <w:rsid w:val="00E73649"/>
    <w:rsid w:val="00E736E9"/>
    <w:rsid w:val="00E740A0"/>
    <w:rsid w:val="00E74108"/>
    <w:rsid w:val="00E741C0"/>
    <w:rsid w:val="00E742F6"/>
    <w:rsid w:val="00E74460"/>
    <w:rsid w:val="00E7456D"/>
    <w:rsid w:val="00E74769"/>
    <w:rsid w:val="00E74F85"/>
    <w:rsid w:val="00E750F7"/>
    <w:rsid w:val="00E75484"/>
    <w:rsid w:val="00E75761"/>
    <w:rsid w:val="00E75851"/>
    <w:rsid w:val="00E75C40"/>
    <w:rsid w:val="00E75CD1"/>
    <w:rsid w:val="00E75E19"/>
    <w:rsid w:val="00E75E99"/>
    <w:rsid w:val="00E7601D"/>
    <w:rsid w:val="00E764A8"/>
    <w:rsid w:val="00E770D3"/>
    <w:rsid w:val="00E7710A"/>
    <w:rsid w:val="00E7710F"/>
    <w:rsid w:val="00E7741F"/>
    <w:rsid w:val="00E776F5"/>
    <w:rsid w:val="00E77786"/>
    <w:rsid w:val="00E777BD"/>
    <w:rsid w:val="00E777EB"/>
    <w:rsid w:val="00E77B1F"/>
    <w:rsid w:val="00E77C7E"/>
    <w:rsid w:val="00E77E10"/>
    <w:rsid w:val="00E80037"/>
    <w:rsid w:val="00E800CE"/>
    <w:rsid w:val="00E80288"/>
    <w:rsid w:val="00E8083B"/>
    <w:rsid w:val="00E80AEB"/>
    <w:rsid w:val="00E80B12"/>
    <w:rsid w:val="00E80C26"/>
    <w:rsid w:val="00E80C85"/>
    <w:rsid w:val="00E80CB0"/>
    <w:rsid w:val="00E80CD9"/>
    <w:rsid w:val="00E816D8"/>
    <w:rsid w:val="00E8174F"/>
    <w:rsid w:val="00E81789"/>
    <w:rsid w:val="00E81799"/>
    <w:rsid w:val="00E81976"/>
    <w:rsid w:val="00E81E7D"/>
    <w:rsid w:val="00E81ED5"/>
    <w:rsid w:val="00E81FF6"/>
    <w:rsid w:val="00E82638"/>
    <w:rsid w:val="00E829A5"/>
    <w:rsid w:val="00E829EA"/>
    <w:rsid w:val="00E82C5E"/>
    <w:rsid w:val="00E82DFD"/>
    <w:rsid w:val="00E8308C"/>
    <w:rsid w:val="00E832DC"/>
    <w:rsid w:val="00E834B6"/>
    <w:rsid w:val="00E835E9"/>
    <w:rsid w:val="00E83C90"/>
    <w:rsid w:val="00E83CC4"/>
    <w:rsid w:val="00E83DA0"/>
    <w:rsid w:val="00E84185"/>
    <w:rsid w:val="00E84410"/>
    <w:rsid w:val="00E846BD"/>
    <w:rsid w:val="00E84896"/>
    <w:rsid w:val="00E8489B"/>
    <w:rsid w:val="00E8498C"/>
    <w:rsid w:val="00E84D29"/>
    <w:rsid w:val="00E84F6E"/>
    <w:rsid w:val="00E84FB5"/>
    <w:rsid w:val="00E85192"/>
    <w:rsid w:val="00E8567D"/>
    <w:rsid w:val="00E85EBB"/>
    <w:rsid w:val="00E861EF"/>
    <w:rsid w:val="00E8623A"/>
    <w:rsid w:val="00E868AC"/>
    <w:rsid w:val="00E86A3B"/>
    <w:rsid w:val="00E86A8A"/>
    <w:rsid w:val="00E8718C"/>
    <w:rsid w:val="00E872D4"/>
    <w:rsid w:val="00E87562"/>
    <w:rsid w:val="00E8767F"/>
    <w:rsid w:val="00E876FB"/>
    <w:rsid w:val="00E877A0"/>
    <w:rsid w:val="00E87CEC"/>
    <w:rsid w:val="00E87DC7"/>
    <w:rsid w:val="00E9025C"/>
    <w:rsid w:val="00E902B5"/>
    <w:rsid w:val="00E903BE"/>
    <w:rsid w:val="00E90588"/>
    <w:rsid w:val="00E90C2E"/>
    <w:rsid w:val="00E90DA9"/>
    <w:rsid w:val="00E90DB5"/>
    <w:rsid w:val="00E90FBD"/>
    <w:rsid w:val="00E91004"/>
    <w:rsid w:val="00E913D1"/>
    <w:rsid w:val="00E91DDA"/>
    <w:rsid w:val="00E91E1D"/>
    <w:rsid w:val="00E920A3"/>
    <w:rsid w:val="00E922D7"/>
    <w:rsid w:val="00E92768"/>
    <w:rsid w:val="00E92D95"/>
    <w:rsid w:val="00E93056"/>
    <w:rsid w:val="00E93108"/>
    <w:rsid w:val="00E933D2"/>
    <w:rsid w:val="00E935D0"/>
    <w:rsid w:val="00E935E5"/>
    <w:rsid w:val="00E9382E"/>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DC"/>
    <w:rsid w:val="00E95717"/>
    <w:rsid w:val="00E95AF9"/>
    <w:rsid w:val="00E95E33"/>
    <w:rsid w:val="00E95EE3"/>
    <w:rsid w:val="00E960A7"/>
    <w:rsid w:val="00E9616E"/>
    <w:rsid w:val="00E963C1"/>
    <w:rsid w:val="00E965A9"/>
    <w:rsid w:val="00E96766"/>
    <w:rsid w:val="00E96788"/>
    <w:rsid w:val="00E96A45"/>
    <w:rsid w:val="00E96A69"/>
    <w:rsid w:val="00E96D68"/>
    <w:rsid w:val="00E96FC1"/>
    <w:rsid w:val="00E9707C"/>
    <w:rsid w:val="00E97588"/>
    <w:rsid w:val="00E976C3"/>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225E"/>
    <w:rsid w:val="00EA2270"/>
    <w:rsid w:val="00EA2273"/>
    <w:rsid w:val="00EA236F"/>
    <w:rsid w:val="00EA26C6"/>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2E7"/>
    <w:rsid w:val="00EA4734"/>
    <w:rsid w:val="00EA4847"/>
    <w:rsid w:val="00EA489F"/>
    <w:rsid w:val="00EA497A"/>
    <w:rsid w:val="00EA4C41"/>
    <w:rsid w:val="00EA4F05"/>
    <w:rsid w:val="00EA5219"/>
    <w:rsid w:val="00EA52A6"/>
    <w:rsid w:val="00EA5534"/>
    <w:rsid w:val="00EA59AC"/>
    <w:rsid w:val="00EA5B16"/>
    <w:rsid w:val="00EA5D05"/>
    <w:rsid w:val="00EA5F4E"/>
    <w:rsid w:val="00EA637A"/>
    <w:rsid w:val="00EA65EA"/>
    <w:rsid w:val="00EA6A6E"/>
    <w:rsid w:val="00EA6BF0"/>
    <w:rsid w:val="00EA6ED5"/>
    <w:rsid w:val="00EA6EFB"/>
    <w:rsid w:val="00EA6F7E"/>
    <w:rsid w:val="00EA70A1"/>
    <w:rsid w:val="00EA70BD"/>
    <w:rsid w:val="00EA7159"/>
    <w:rsid w:val="00EA78CA"/>
    <w:rsid w:val="00EA79C6"/>
    <w:rsid w:val="00EA79FB"/>
    <w:rsid w:val="00EA7CAE"/>
    <w:rsid w:val="00EA7CD2"/>
    <w:rsid w:val="00EA7D16"/>
    <w:rsid w:val="00EA7D9A"/>
    <w:rsid w:val="00EA7F38"/>
    <w:rsid w:val="00EB02E7"/>
    <w:rsid w:val="00EB0324"/>
    <w:rsid w:val="00EB0460"/>
    <w:rsid w:val="00EB06A5"/>
    <w:rsid w:val="00EB096D"/>
    <w:rsid w:val="00EB0C9C"/>
    <w:rsid w:val="00EB1034"/>
    <w:rsid w:val="00EB1044"/>
    <w:rsid w:val="00EB13BD"/>
    <w:rsid w:val="00EB1A07"/>
    <w:rsid w:val="00EB1A4A"/>
    <w:rsid w:val="00EB1F15"/>
    <w:rsid w:val="00EB22B7"/>
    <w:rsid w:val="00EB2711"/>
    <w:rsid w:val="00EB3153"/>
    <w:rsid w:val="00EB3287"/>
    <w:rsid w:val="00EB331E"/>
    <w:rsid w:val="00EB33E2"/>
    <w:rsid w:val="00EB361E"/>
    <w:rsid w:val="00EB377F"/>
    <w:rsid w:val="00EB3C9D"/>
    <w:rsid w:val="00EB3F51"/>
    <w:rsid w:val="00EB4070"/>
    <w:rsid w:val="00EB42D8"/>
    <w:rsid w:val="00EB43A3"/>
    <w:rsid w:val="00EB43FD"/>
    <w:rsid w:val="00EB4555"/>
    <w:rsid w:val="00EB4848"/>
    <w:rsid w:val="00EB4B51"/>
    <w:rsid w:val="00EB4F8C"/>
    <w:rsid w:val="00EB5133"/>
    <w:rsid w:val="00EB5280"/>
    <w:rsid w:val="00EB54DA"/>
    <w:rsid w:val="00EB59DA"/>
    <w:rsid w:val="00EB5ABD"/>
    <w:rsid w:val="00EB5B91"/>
    <w:rsid w:val="00EB5D14"/>
    <w:rsid w:val="00EB5E67"/>
    <w:rsid w:val="00EB5F35"/>
    <w:rsid w:val="00EB617E"/>
    <w:rsid w:val="00EB655A"/>
    <w:rsid w:val="00EB6748"/>
    <w:rsid w:val="00EB67BD"/>
    <w:rsid w:val="00EB68ED"/>
    <w:rsid w:val="00EB724B"/>
    <w:rsid w:val="00EB7500"/>
    <w:rsid w:val="00EB7674"/>
    <w:rsid w:val="00EB7F15"/>
    <w:rsid w:val="00EC012B"/>
    <w:rsid w:val="00EC02DA"/>
    <w:rsid w:val="00EC0358"/>
    <w:rsid w:val="00EC0D4F"/>
    <w:rsid w:val="00EC0D54"/>
    <w:rsid w:val="00EC0DCA"/>
    <w:rsid w:val="00EC0F35"/>
    <w:rsid w:val="00EC0FFA"/>
    <w:rsid w:val="00EC1443"/>
    <w:rsid w:val="00EC14A9"/>
    <w:rsid w:val="00EC16FB"/>
    <w:rsid w:val="00EC17E7"/>
    <w:rsid w:val="00EC1885"/>
    <w:rsid w:val="00EC1BDE"/>
    <w:rsid w:val="00EC1D40"/>
    <w:rsid w:val="00EC1EE9"/>
    <w:rsid w:val="00EC21F2"/>
    <w:rsid w:val="00EC24BB"/>
    <w:rsid w:val="00EC26DA"/>
    <w:rsid w:val="00EC29C3"/>
    <w:rsid w:val="00EC29FE"/>
    <w:rsid w:val="00EC2FAE"/>
    <w:rsid w:val="00EC34DA"/>
    <w:rsid w:val="00EC3610"/>
    <w:rsid w:val="00EC37BD"/>
    <w:rsid w:val="00EC387B"/>
    <w:rsid w:val="00EC3E6F"/>
    <w:rsid w:val="00EC3E8E"/>
    <w:rsid w:val="00EC42A3"/>
    <w:rsid w:val="00EC450A"/>
    <w:rsid w:val="00EC457D"/>
    <w:rsid w:val="00EC4590"/>
    <w:rsid w:val="00EC4592"/>
    <w:rsid w:val="00EC462C"/>
    <w:rsid w:val="00EC46C4"/>
    <w:rsid w:val="00EC4ACA"/>
    <w:rsid w:val="00EC4B1A"/>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FA4"/>
    <w:rsid w:val="00EC7024"/>
    <w:rsid w:val="00EC7268"/>
    <w:rsid w:val="00EC72BB"/>
    <w:rsid w:val="00EC753D"/>
    <w:rsid w:val="00EC76C1"/>
    <w:rsid w:val="00EC7BFA"/>
    <w:rsid w:val="00EC7C8D"/>
    <w:rsid w:val="00EC7DF9"/>
    <w:rsid w:val="00EC7EEA"/>
    <w:rsid w:val="00ED00E5"/>
    <w:rsid w:val="00ED0243"/>
    <w:rsid w:val="00ED038C"/>
    <w:rsid w:val="00ED055D"/>
    <w:rsid w:val="00ED05C1"/>
    <w:rsid w:val="00ED061C"/>
    <w:rsid w:val="00ED0CF5"/>
    <w:rsid w:val="00ED0D81"/>
    <w:rsid w:val="00ED1475"/>
    <w:rsid w:val="00ED15B2"/>
    <w:rsid w:val="00ED183D"/>
    <w:rsid w:val="00ED1874"/>
    <w:rsid w:val="00ED20A0"/>
    <w:rsid w:val="00ED20AF"/>
    <w:rsid w:val="00ED231D"/>
    <w:rsid w:val="00ED23DA"/>
    <w:rsid w:val="00ED2685"/>
    <w:rsid w:val="00ED2C2A"/>
    <w:rsid w:val="00ED2F71"/>
    <w:rsid w:val="00ED388E"/>
    <w:rsid w:val="00ED3B6A"/>
    <w:rsid w:val="00ED3D37"/>
    <w:rsid w:val="00ED3E57"/>
    <w:rsid w:val="00ED4061"/>
    <w:rsid w:val="00ED410B"/>
    <w:rsid w:val="00ED424A"/>
    <w:rsid w:val="00ED47A0"/>
    <w:rsid w:val="00ED47A7"/>
    <w:rsid w:val="00ED4978"/>
    <w:rsid w:val="00ED4CD6"/>
    <w:rsid w:val="00ED4E32"/>
    <w:rsid w:val="00ED5020"/>
    <w:rsid w:val="00ED5104"/>
    <w:rsid w:val="00ED52DE"/>
    <w:rsid w:val="00ED534B"/>
    <w:rsid w:val="00ED544C"/>
    <w:rsid w:val="00ED545A"/>
    <w:rsid w:val="00ED5834"/>
    <w:rsid w:val="00ED5ADD"/>
    <w:rsid w:val="00ED5C1E"/>
    <w:rsid w:val="00ED5CDB"/>
    <w:rsid w:val="00ED6BE1"/>
    <w:rsid w:val="00ED6F95"/>
    <w:rsid w:val="00ED7450"/>
    <w:rsid w:val="00ED74E5"/>
    <w:rsid w:val="00ED7757"/>
    <w:rsid w:val="00ED79C8"/>
    <w:rsid w:val="00ED7BD3"/>
    <w:rsid w:val="00ED7C0F"/>
    <w:rsid w:val="00ED7E0D"/>
    <w:rsid w:val="00ED7F0D"/>
    <w:rsid w:val="00ED7F28"/>
    <w:rsid w:val="00EE01CD"/>
    <w:rsid w:val="00EE03E0"/>
    <w:rsid w:val="00EE047B"/>
    <w:rsid w:val="00EE04C8"/>
    <w:rsid w:val="00EE062E"/>
    <w:rsid w:val="00EE0766"/>
    <w:rsid w:val="00EE07FB"/>
    <w:rsid w:val="00EE0C9A"/>
    <w:rsid w:val="00EE119C"/>
    <w:rsid w:val="00EE125D"/>
    <w:rsid w:val="00EE13E1"/>
    <w:rsid w:val="00EE1401"/>
    <w:rsid w:val="00EE14A0"/>
    <w:rsid w:val="00EE14FF"/>
    <w:rsid w:val="00EE1C08"/>
    <w:rsid w:val="00EE1DD2"/>
    <w:rsid w:val="00EE1E4F"/>
    <w:rsid w:val="00EE1F66"/>
    <w:rsid w:val="00EE2178"/>
    <w:rsid w:val="00EE22F5"/>
    <w:rsid w:val="00EE2386"/>
    <w:rsid w:val="00EE2EA0"/>
    <w:rsid w:val="00EE34EF"/>
    <w:rsid w:val="00EE37D2"/>
    <w:rsid w:val="00EE3D15"/>
    <w:rsid w:val="00EE423C"/>
    <w:rsid w:val="00EE441C"/>
    <w:rsid w:val="00EE4B22"/>
    <w:rsid w:val="00EE55C7"/>
    <w:rsid w:val="00EE5FC9"/>
    <w:rsid w:val="00EE5FF2"/>
    <w:rsid w:val="00EE602B"/>
    <w:rsid w:val="00EE6179"/>
    <w:rsid w:val="00EE64B1"/>
    <w:rsid w:val="00EE6646"/>
    <w:rsid w:val="00EE67DF"/>
    <w:rsid w:val="00EE6AA3"/>
    <w:rsid w:val="00EE6B13"/>
    <w:rsid w:val="00EE6C8D"/>
    <w:rsid w:val="00EE6D80"/>
    <w:rsid w:val="00EE6FF2"/>
    <w:rsid w:val="00EE7029"/>
    <w:rsid w:val="00EE7CBF"/>
    <w:rsid w:val="00EE7E67"/>
    <w:rsid w:val="00EE7EF5"/>
    <w:rsid w:val="00EF0029"/>
    <w:rsid w:val="00EF0E4B"/>
    <w:rsid w:val="00EF11BA"/>
    <w:rsid w:val="00EF1293"/>
    <w:rsid w:val="00EF1315"/>
    <w:rsid w:val="00EF131B"/>
    <w:rsid w:val="00EF1340"/>
    <w:rsid w:val="00EF1480"/>
    <w:rsid w:val="00EF14C8"/>
    <w:rsid w:val="00EF15F9"/>
    <w:rsid w:val="00EF171F"/>
    <w:rsid w:val="00EF17FC"/>
    <w:rsid w:val="00EF1907"/>
    <w:rsid w:val="00EF19AD"/>
    <w:rsid w:val="00EF1DC2"/>
    <w:rsid w:val="00EF1E51"/>
    <w:rsid w:val="00EF22C7"/>
    <w:rsid w:val="00EF2886"/>
    <w:rsid w:val="00EF2963"/>
    <w:rsid w:val="00EF2C5F"/>
    <w:rsid w:val="00EF2FFB"/>
    <w:rsid w:val="00EF30FC"/>
    <w:rsid w:val="00EF34F5"/>
    <w:rsid w:val="00EF3782"/>
    <w:rsid w:val="00EF3CAE"/>
    <w:rsid w:val="00EF3D61"/>
    <w:rsid w:val="00EF3E9D"/>
    <w:rsid w:val="00EF3F00"/>
    <w:rsid w:val="00EF3FED"/>
    <w:rsid w:val="00EF4465"/>
    <w:rsid w:val="00EF45E1"/>
    <w:rsid w:val="00EF4D89"/>
    <w:rsid w:val="00EF4F4E"/>
    <w:rsid w:val="00EF5020"/>
    <w:rsid w:val="00EF5359"/>
    <w:rsid w:val="00EF5572"/>
    <w:rsid w:val="00EF5884"/>
    <w:rsid w:val="00EF5921"/>
    <w:rsid w:val="00EF5F2C"/>
    <w:rsid w:val="00EF634C"/>
    <w:rsid w:val="00EF6581"/>
    <w:rsid w:val="00EF65CA"/>
    <w:rsid w:val="00EF65D5"/>
    <w:rsid w:val="00EF6961"/>
    <w:rsid w:val="00EF6C55"/>
    <w:rsid w:val="00EF6D11"/>
    <w:rsid w:val="00EF6EF2"/>
    <w:rsid w:val="00EF7094"/>
    <w:rsid w:val="00EF72E9"/>
    <w:rsid w:val="00EF7361"/>
    <w:rsid w:val="00EF73EC"/>
    <w:rsid w:val="00EF7690"/>
    <w:rsid w:val="00EF77BE"/>
    <w:rsid w:val="00EF78CC"/>
    <w:rsid w:val="00EF7A12"/>
    <w:rsid w:val="00EF7A5B"/>
    <w:rsid w:val="00EF7B9C"/>
    <w:rsid w:val="00EF7ECF"/>
    <w:rsid w:val="00F006E7"/>
    <w:rsid w:val="00F006E9"/>
    <w:rsid w:val="00F0080D"/>
    <w:rsid w:val="00F00895"/>
    <w:rsid w:val="00F008D4"/>
    <w:rsid w:val="00F009ED"/>
    <w:rsid w:val="00F00B37"/>
    <w:rsid w:val="00F00D76"/>
    <w:rsid w:val="00F00E51"/>
    <w:rsid w:val="00F013E7"/>
    <w:rsid w:val="00F0153B"/>
    <w:rsid w:val="00F015B8"/>
    <w:rsid w:val="00F01B07"/>
    <w:rsid w:val="00F01D06"/>
    <w:rsid w:val="00F02199"/>
    <w:rsid w:val="00F022C6"/>
    <w:rsid w:val="00F023FF"/>
    <w:rsid w:val="00F02406"/>
    <w:rsid w:val="00F02653"/>
    <w:rsid w:val="00F02851"/>
    <w:rsid w:val="00F02938"/>
    <w:rsid w:val="00F030ED"/>
    <w:rsid w:val="00F0371B"/>
    <w:rsid w:val="00F0377B"/>
    <w:rsid w:val="00F03824"/>
    <w:rsid w:val="00F03BCC"/>
    <w:rsid w:val="00F03D79"/>
    <w:rsid w:val="00F03D80"/>
    <w:rsid w:val="00F03E34"/>
    <w:rsid w:val="00F05090"/>
    <w:rsid w:val="00F05840"/>
    <w:rsid w:val="00F05894"/>
    <w:rsid w:val="00F059B6"/>
    <w:rsid w:val="00F06139"/>
    <w:rsid w:val="00F06770"/>
    <w:rsid w:val="00F06A04"/>
    <w:rsid w:val="00F06D3B"/>
    <w:rsid w:val="00F06E24"/>
    <w:rsid w:val="00F06F3C"/>
    <w:rsid w:val="00F070C8"/>
    <w:rsid w:val="00F0729A"/>
    <w:rsid w:val="00F07741"/>
    <w:rsid w:val="00F07DC6"/>
    <w:rsid w:val="00F10159"/>
    <w:rsid w:val="00F101A9"/>
    <w:rsid w:val="00F104D5"/>
    <w:rsid w:val="00F105A8"/>
    <w:rsid w:val="00F10655"/>
    <w:rsid w:val="00F108D7"/>
    <w:rsid w:val="00F1091F"/>
    <w:rsid w:val="00F109EA"/>
    <w:rsid w:val="00F10E31"/>
    <w:rsid w:val="00F10EC3"/>
    <w:rsid w:val="00F10FA2"/>
    <w:rsid w:val="00F10FDE"/>
    <w:rsid w:val="00F10FEF"/>
    <w:rsid w:val="00F11001"/>
    <w:rsid w:val="00F11095"/>
    <w:rsid w:val="00F11106"/>
    <w:rsid w:val="00F1125F"/>
    <w:rsid w:val="00F11396"/>
    <w:rsid w:val="00F114DC"/>
    <w:rsid w:val="00F11BF7"/>
    <w:rsid w:val="00F11F45"/>
    <w:rsid w:val="00F1203B"/>
    <w:rsid w:val="00F12155"/>
    <w:rsid w:val="00F122C7"/>
    <w:rsid w:val="00F124B8"/>
    <w:rsid w:val="00F124D4"/>
    <w:rsid w:val="00F12558"/>
    <w:rsid w:val="00F126AD"/>
    <w:rsid w:val="00F12992"/>
    <w:rsid w:val="00F12B75"/>
    <w:rsid w:val="00F12DB0"/>
    <w:rsid w:val="00F131BA"/>
    <w:rsid w:val="00F133CE"/>
    <w:rsid w:val="00F1365A"/>
    <w:rsid w:val="00F13815"/>
    <w:rsid w:val="00F13A0B"/>
    <w:rsid w:val="00F13C4D"/>
    <w:rsid w:val="00F1403E"/>
    <w:rsid w:val="00F140E4"/>
    <w:rsid w:val="00F14242"/>
    <w:rsid w:val="00F14494"/>
    <w:rsid w:val="00F14538"/>
    <w:rsid w:val="00F14796"/>
    <w:rsid w:val="00F149B7"/>
    <w:rsid w:val="00F14A03"/>
    <w:rsid w:val="00F14D66"/>
    <w:rsid w:val="00F14FD2"/>
    <w:rsid w:val="00F15639"/>
    <w:rsid w:val="00F158B7"/>
    <w:rsid w:val="00F1595F"/>
    <w:rsid w:val="00F15B44"/>
    <w:rsid w:val="00F15B58"/>
    <w:rsid w:val="00F15BB3"/>
    <w:rsid w:val="00F16126"/>
    <w:rsid w:val="00F1626B"/>
    <w:rsid w:val="00F163CF"/>
    <w:rsid w:val="00F163DF"/>
    <w:rsid w:val="00F16456"/>
    <w:rsid w:val="00F16660"/>
    <w:rsid w:val="00F16683"/>
    <w:rsid w:val="00F16BCC"/>
    <w:rsid w:val="00F16C3D"/>
    <w:rsid w:val="00F17063"/>
    <w:rsid w:val="00F17094"/>
    <w:rsid w:val="00F173AE"/>
    <w:rsid w:val="00F1740D"/>
    <w:rsid w:val="00F1746D"/>
    <w:rsid w:val="00F177DF"/>
    <w:rsid w:val="00F17D33"/>
    <w:rsid w:val="00F200DF"/>
    <w:rsid w:val="00F20DCD"/>
    <w:rsid w:val="00F20E04"/>
    <w:rsid w:val="00F21219"/>
    <w:rsid w:val="00F213F7"/>
    <w:rsid w:val="00F2148C"/>
    <w:rsid w:val="00F2160B"/>
    <w:rsid w:val="00F21672"/>
    <w:rsid w:val="00F21BC5"/>
    <w:rsid w:val="00F21BE0"/>
    <w:rsid w:val="00F222F3"/>
    <w:rsid w:val="00F22B72"/>
    <w:rsid w:val="00F22D32"/>
    <w:rsid w:val="00F22D84"/>
    <w:rsid w:val="00F231ED"/>
    <w:rsid w:val="00F23E76"/>
    <w:rsid w:val="00F24862"/>
    <w:rsid w:val="00F24983"/>
    <w:rsid w:val="00F249A3"/>
    <w:rsid w:val="00F24A59"/>
    <w:rsid w:val="00F24BC4"/>
    <w:rsid w:val="00F24C5D"/>
    <w:rsid w:val="00F24D3F"/>
    <w:rsid w:val="00F252A1"/>
    <w:rsid w:val="00F25377"/>
    <w:rsid w:val="00F25422"/>
    <w:rsid w:val="00F25B1D"/>
    <w:rsid w:val="00F25BD3"/>
    <w:rsid w:val="00F26212"/>
    <w:rsid w:val="00F2661C"/>
    <w:rsid w:val="00F26631"/>
    <w:rsid w:val="00F267F8"/>
    <w:rsid w:val="00F26966"/>
    <w:rsid w:val="00F26C2E"/>
    <w:rsid w:val="00F26DDD"/>
    <w:rsid w:val="00F2701A"/>
    <w:rsid w:val="00F27460"/>
    <w:rsid w:val="00F279F3"/>
    <w:rsid w:val="00F279F4"/>
    <w:rsid w:val="00F27A1E"/>
    <w:rsid w:val="00F27A24"/>
    <w:rsid w:val="00F27A6D"/>
    <w:rsid w:val="00F27D0C"/>
    <w:rsid w:val="00F27D18"/>
    <w:rsid w:val="00F27D75"/>
    <w:rsid w:val="00F27FC5"/>
    <w:rsid w:val="00F301E3"/>
    <w:rsid w:val="00F302C7"/>
    <w:rsid w:val="00F30347"/>
    <w:rsid w:val="00F309B5"/>
    <w:rsid w:val="00F30FD0"/>
    <w:rsid w:val="00F310E4"/>
    <w:rsid w:val="00F31280"/>
    <w:rsid w:val="00F312CF"/>
    <w:rsid w:val="00F31619"/>
    <w:rsid w:val="00F317E4"/>
    <w:rsid w:val="00F31816"/>
    <w:rsid w:val="00F3190C"/>
    <w:rsid w:val="00F31E8E"/>
    <w:rsid w:val="00F31F5F"/>
    <w:rsid w:val="00F32086"/>
    <w:rsid w:val="00F32E33"/>
    <w:rsid w:val="00F32EF5"/>
    <w:rsid w:val="00F32F77"/>
    <w:rsid w:val="00F33011"/>
    <w:rsid w:val="00F33156"/>
    <w:rsid w:val="00F334DA"/>
    <w:rsid w:val="00F3359F"/>
    <w:rsid w:val="00F33659"/>
    <w:rsid w:val="00F33C27"/>
    <w:rsid w:val="00F33C2B"/>
    <w:rsid w:val="00F33C2D"/>
    <w:rsid w:val="00F33FF2"/>
    <w:rsid w:val="00F34118"/>
    <w:rsid w:val="00F3412C"/>
    <w:rsid w:val="00F34335"/>
    <w:rsid w:val="00F3436D"/>
    <w:rsid w:val="00F344C9"/>
    <w:rsid w:val="00F34709"/>
    <w:rsid w:val="00F34735"/>
    <w:rsid w:val="00F34814"/>
    <w:rsid w:val="00F34D17"/>
    <w:rsid w:val="00F34ECB"/>
    <w:rsid w:val="00F357E5"/>
    <w:rsid w:val="00F35924"/>
    <w:rsid w:val="00F35B0C"/>
    <w:rsid w:val="00F3616A"/>
    <w:rsid w:val="00F369B1"/>
    <w:rsid w:val="00F36AC2"/>
    <w:rsid w:val="00F36C6F"/>
    <w:rsid w:val="00F371D3"/>
    <w:rsid w:val="00F3721A"/>
    <w:rsid w:val="00F372B4"/>
    <w:rsid w:val="00F3753A"/>
    <w:rsid w:val="00F37605"/>
    <w:rsid w:val="00F37783"/>
    <w:rsid w:val="00F377CA"/>
    <w:rsid w:val="00F377F0"/>
    <w:rsid w:val="00F378F2"/>
    <w:rsid w:val="00F379F3"/>
    <w:rsid w:val="00F37FC9"/>
    <w:rsid w:val="00F4018B"/>
    <w:rsid w:val="00F401DC"/>
    <w:rsid w:val="00F404F4"/>
    <w:rsid w:val="00F40565"/>
    <w:rsid w:val="00F405FC"/>
    <w:rsid w:val="00F407C9"/>
    <w:rsid w:val="00F408BE"/>
    <w:rsid w:val="00F411BA"/>
    <w:rsid w:val="00F41EB4"/>
    <w:rsid w:val="00F41FC9"/>
    <w:rsid w:val="00F42203"/>
    <w:rsid w:val="00F4228F"/>
    <w:rsid w:val="00F4276A"/>
    <w:rsid w:val="00F42991"/>
    <w:rsid w:val="00F429AD"/>
    <w:rsid w:val="00F42C13"/>
    <w:rsid w:val="00F42D34"/>
    <w:rsid w:val="00F42D5E"/>
    <w:rsid w:val="00F42DBC"/>
    <w:rsid w:val="00F42E47"/>
    <w:rsid w:val="00F4343E"/>
    <w:rsid w:val="00F4358E"/>
    <w:rsid w:val="00F43632"/>
    <w:rsid w:val="00F43710"/>
    <w:rsid w:val="00F43904"/>
    <w:rsid w:val="00F4391F"/>
    <w:rsid w:val="00F43A42"/>
    <w:rsid w:val="00F43DAA"/>
    <w:rsid w:val="00F442EA"/>
    <w:rsid w:val="00F44B13"/>
    <w:rsid w:val="00F44B42"/>
    <w:rsid w:val="00F44DCD"/>
    <w:rsid w:val="00F45203"/>
    <w:rsid w:val="00F45482"/>
    <w:rsid w:val="00F45771"/>
    <w:rsid w:val="00F459F2"/>
    <w:rsid w:val="00F45E33"/>
    <w:rsid w:val="00F4639D"/>
    <w:rsid w:val="00F46760"/>
    <w:rsid w:val="00F469A7"/>
    <w:rsid w:val="00F47230"/>
    <w:rsid w:val="00F475E0"/>
    <w:rsid w:val="00F479C3"/>
    <w:rsid w:val="00F47B67"/>
    <w:rsid w:val="00F50250"/>
    <w:rsid w:val="00F506AF"/>
    <w:rsid w:val="00F508F1"/>
    <w:rsid w:val="00F509A8"/>
    <w:rsid w:val="00F50DA5"/>
    <w:rsid w:val="00F51942"/>
    <w:rsid w:val="00F51ABE"/>
    <w:rsid w:val="00F51E55"/>
    <w:rsid w:val="00F522EA"/>
    <w:rsid w:val="00F5269A"/>
    <w:rsid w:val="00F52AD7"/>
    <w:rsid w:val="00F52C78"/>
    <w:rsid w:val="00F52E04"/>
    <w:rsid w:val="00F530A4"/>
    <w:rsid w:val="00F531D7"/>
    <w:rsid w:val="00F53217"/>
    <w:rsid w:val="00F5341D"/>
    <w:rsid w:val="00F53470"/>
    <w:rsid w:val="00F5356A"/>
    <w:rsid w:val="00F537EC"/>
    <w:rsid w:val="00F53B09"/>
    <w:rsid w:val="00F53DF5"/>
    <w:rsid w:val="00F53FC9"/>
    <w:rsid w:val="00F541F7"/>
    <w:rsid w:val="00F542E3"/>
    <w:rsid w:val="00F54493"/>
    <w:rsid w:val="00F548A3"/>
    <w:rsid w:val="00F551CF"/>
    <w:rsid w:val="00F553B9"/>
    <w:rsid w:val="00F55719"/>
    <w:rsid w:val="00F55C39"/>
    <w:rsid w:val="00F568A0"/>
    <w:rsid w:val="00F56A5D"/>
    <w:rsid w:val="00F56F00"/>
    <w:rsid w:val="00F571E3"/>
    <w:rsid w:val="00F57360"/>
    <w:rsid w:val="00F573FB"/>
    <w:rsid w:val="00F574CB"/>
    <w:rsid w:val="00F57572"/>
    <w:rsid w:val="00F576F1"/>
    <w:rsid w:val="00F5788D"/>
    <w:rsid w:val="00F57949"/>
    <w:rsid w:val="00F579D4"/>
    <w:rsid w:val="00F57D98"/>
    <w:rsid w:val="00F57F1E"/>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E84"/>
    <w:rsid w:val="00F61F3D"/>
    <w:rsid w:val="00F62153"/>
    <w:rsid w:val="00F623CA"/>
    <w:rsid w:val="00F62569"/>
    <w:rsid w:val="00F62AB1"/>
    <w:rsid w:val="00F62B8E"/>
    <w:rsid w:val="00F62E7F"/>
    <w:rsid w:val="00F62E95"/>
    <w:rsid w:val="00F63155"/>
    <w:rsid w:val="00F6335A"/>
    <w:rsid w:val="00F637F8"/>
    <w:rsid w:val="00F63CFA"/>
    <w:rsid w:val="00F640B9"/>
    <w:rsid w:val="00F640F8"/>
    <w:rsid w:val="00F6419E"/>
    <w:rsid w:val="00F6431D"/>
    <w:rsid w:val="00F6434A"/>
    <w:rsid w:val="00F643E5"/>
    <w:rsid w:val="00F64447"/>
    <w:rsid w:val="00F64BEF"/>
    <w:rsid w:val="00F64C0F"/>
    <w:rsid w:val="00F64CC3"/>
    <w:rsid w:val="00F6534C"/>
    <w:rsid w:val="00F654B3"/>
    <w:rsid w:val="00F656F2"/>
    <w:rsid w:val="00F65778"/>
    <w:rsid w:val="00F6593E"/>
    <w:rsid w:val="00F65AE3"/>
    <w:rsid w:val="00F65EDA"/>
    <w:rsid w:val="00F6642D"/>
    <w:rsid w:val="00F665A5"/>
    <w:rsid w:val="00F66B02"/>
    <w:rsid w:val="00F66CD5"/>
    <w:rsid w:val="00F66E45"/>
    <w:rsid w:val="00F67197"/>
    <w:rsid w:val="00F67478"/>
    <w:rsid w:val="00F6788A"/>
    <w:rsid w:val="00F678B0"/>
    <w:rsid w:val="00F67B37"/>
    <w:rsid w:val="00F70561"/>
    <w:rsid w:val="00F70693"/>
    <w:rsid w:val="00F70A3B"/>
    <w:rsid w:val="00F70D07"/>
    <w:rsid w:val="00F70D08"/>
    <w:rsid w:val="00F71019"/>
    <w:rsid w:val="00F7132C"/>
    <w:rsid w:val="00F71440"/>
    <w:rsid w:val="00F7188D"/>
    <w:rsid w:val="00F7198D"/>
    <w:rsid w:val="00F71F05"/>
    <w:rsid w:val="00F71F86"/>
    <w:rsid w:val="00F71FC1"/>
    <w:rsid w:val="00F720D2"/>
    <w:rsid w:val="00F724DF"/>
    <w:rsid w:val="00F727B0"/>
    <w:rsid w:val="00F728D6"/>
    <w:rsid w:val="00F72A65"/>
    <w:rsid w:val="00F73054"/>
    <w:rsid w:val="00F73105"/>
    <w:rsid w:val="00F7313D"/>
    <w:rsid w:val="00F731C2"/>
    <w:rsid w:val="00F732BB"/>
    <w:rsid w:val="00F735CC"/>
    <w:rsid w:val="00F739A2"/>
    <w:rsid w:val="00F73A0D"/>
    <w:rsid w:val="00F73A98"/>
    <w:rsid w:val="00F73ADB"/>
    <w:rsid w:val="00F73D9F"/>
    <w:rsid w:val="00F7411E"/>
    <w:rsid w:val="00F741EB"/>
    <w:rsid w:val="00F7435F"/>
    <w:rsid w:val="00F745A6"/>
    <w:rsid w:val="00F7466C"/>
    <w:rsid w:val="00F746B0"/>
    <w:rsid w:val="00F74A92"/>
    <w:rsid w:val="00F750E8"/>
    <w:rsid w:val="00F75145"/>
    <w:rsid w:val="00F7534C"/>
    <w:rsid w:val="00F757CF"/>
    <w:rsid w:val="00F75946"/>
    <w:rsid w:val="00F76029"/>
    <w:rsid w:val="00F760ED"/>
    <w:rsid w:val="00F76173"/>
    <w:rsid w:val="00F76345"/>
    <w:rsid w:val="00F7659B"/>
    <w:rsid w:val="00F76DBF"/>
    <w:rsid w:val="00F76E97"/>
    <w:rsid w:val="00F76F30"/>
    <w:rsid w:val="00F76F33"/>
    <w:rsid w:val="00F77204"/>
    <w:rsid w:val="00F7722E"/>
    <w:rsid w:val="00F77442"/>
    <w:rsid w:val="00F77571"/>
    <w:rsid w:val="00F77AAD"/>
    <w:rsid w:val="00F77CB0"/>
    <w:rsid w:val="00F77EB3"/>
    <w:rsid w:val="00F77FCF"/>
    <w:rsid w:val="00F80801"/>
    <w:rsid w:val="00F80D67"/>
    <w:rsid w:val="00F80F15"/>
    <w:rsid w:val="00F80FC4"/>
    <w:rsid w:val="00F8160A"/>
    <w:rsid w:val="00F81B39"/>
    <w:rsid w:val="00F81DFC"/>
    <w:rsid w:val="00F81EA8"/>
    <w:rsid w:val="00F81F22"/>
    <w:rsid w:val="00F820F0"/>
    <w:rsid w:val="00F82117"/>
    <w:rsid w:val="00F82377"/>
    <w:rsid w:val="00F823C3"/>
    <w:rsid w:val="00F82583"/>
    <w:rsid w:val="00F8259B"/>
    <w:rsid w:val="00F82624"/>
    <w:rsid w:val="00F828E8"/>
    <w:rsid w:val="00F82C33"/>
    <w:rsid w:val="00F82CA6"/>
    <w:rsid w:val="00F82DC0"/>
    <w:rsid w:val="00F82E89"/>
    <w:rsid w:val="00F8312A"/>
    <w:rsid w:val="00F83774"/>
    <w:rsid w:val="00F837D6"/>
    <w:rsid w:val="00F8410D"/>
    <w:rsid w:val="00F84268"/>
    <w:rsid w:val="00F847A7"/>
    <w:rsid w:val="00F84969"/>
    <w:rsid w:val="00F84A24"/>
    <w:rsid w:val="00F84DF2"/>
    <w:rsid w:val="00F84F57"/>
    <w:rsid w:val="00F8507C"/>
    <w:rsid w:val="00F850DE"/>
    <w:rsid w:val="00F85147"/>
    <w:rsid w:val="00F855BE"/>
    <w:rsid w:val="00F8573B"/>
    <w:rsid w:val="00F8595E"/>
    <w:rsid w:val="00F85A64"/>
    <w:rsid w:val="00F85BD3"/>
    <w:rsid w:val="00F85D34"/>
    <w:rsid w:val="00F85F49"/>
    <w:rsid w:val="00F85FDC"/>
    <w:rsid w:val="00F86100"/>
    <w:rsid w:val="00F86187"/>
    <w:rsid w:val="00F86204"/>
    <w:rsid w:val="00F86299"/>
    <w:rsid w:val="00F86451"/>
    <w:rsid w:val="00F86512"/>
    <w:rsid w:val="00F869F1"/>
    <w:rsid w:val="00F86BDD"/>
    <w:rsid w:val="00F86F0B"/>
    <w:rsid w:val="00F8725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33"/>
    <w:rsid w:val="00F92086"/>
    <w:rsid w:val="00F92159"/>
    <w:rsid w:val="00F921AD"/>
    <w:rsid w:val="00F9257F"/>
    <w:rsid w:val="00F92692"/>
    <w:rsid w:val="00F9290A"/>
    <w:rsid w:val="00F92EEB"/>
    <w:rsid w:val="00F93269"/>
    <w:rsid w:val="00F933B5"/>
    <w:rsid w:val="00F935AA"/>
    <w:rsid w:val="00F93740"/>
    <w:rsid w:val="00F93961"/>
    <w:rsid w:val="00F93BA6"/>
    <w:rsid w:val="00F941EB"/>
    <w:rsid w:val="00F94469"/>
    <w:rsid w:val="00F945DA"/>
    <w:rsid w:val="00F945F1"/>
    <w:rsid w:val="00F948AA"/>
    <w:rsid w:val="00F94A73"/>
    <w:rsid w:val="00F94EBA"/>
    <w:rsid w:val="00F954C7"/>
    <w:rsid w:val="00F956D1"/>
    <w:rsid w:val="00F956FE"/>
    <w:rsid w:val="00F9578B"/>
    <w:rsid w:val="00F95994"/>
    <w:rsid w:val="00F95A3D"/>
    <w:rsid w:val="00F95BC4"/>
    <w:rsid w:val="00F95CF3"/>
    <w:rsid w:val="00F95F80"/>
    <w:rsid w:val="00F960C6"/>
    <w:rsid w:val="00F96483"/>
    <w:rsid w:val="00F96E88"/>
    <w:rsid w:val="00F9701D"/>
    <w:rsid w:val="00F973DD"/>
    <w:rsid w:val="00F976DA"/>
    <w:rsid w:val="00F978A3"/>
    <w:rsid w:val="00F97CAC"/>
    <w:rsid w:val="00F97DB1"/>
    <w:rsid w:val="00F97DBF"/>
    <w:rsid w:val="00F97E80"/>
    <w:rsid w:val="00FA01DC"/>
    <w:rsid w:val="00FA01F8"/>
    <w:rsid w:val="00FA0425"/>
    <w:rsid w:val="00FA098F"/>
    <w:rsid w:val="00FA126D"/>
    <w:rsid w:val="00FA13E1"/>
    <w:rsid w:val="00FA15E1"/>
    <w:rsid w:val="00FA1899"/>
    <w:rsid w:val="00FA18AE"/>
    <w:rsid w:val="00FA191D"/>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780"/>
    <w:rsid w:val="00FA3F94"/>
    <w:rsid w:val="00FA429A"/>
    <w:rsid w:val="00FA43A4"/>
    <w:rsid w:val="00FA43AE"/>
    <w:rsid w:val="00FA4B81"/>
    <w:rsid w:val="00FA5203"/>
    <w:rsid w:val="00FA5915"/>
    <w:rsid w:val="00FA5BEB"/>
    <w:rsid w:val="00FA5F69"/>
    <w:rsid w:val="00FA60BF"/>
    <w:rsid w:val="00FA6226"/>
    <w:rsid w:val="00FA63F8"/>
    <w:rsid w:val="00FA64F8"/>
    <w:rsid w:val="00FA6ADD"/>
    <w:rsid w:val="00FA6AF6"/>
    <w:rsid w:val="00FA6AFC"/>
    <w:rsid w:val="00FA70AF"/>
    <w:rsid w:val="00FA7216"/>
    <w:rsid w:val="00FA7472"/>
    <w:rsid w:val="00FA7AFD"/>
    <w:rsid w:val="00FA7E42"/>
    <w:rsid w:val="00FB05E2"/>
    <w:rsid w:val="00FB0C9D"/>
    <w:rsid w:val="00FB116F"/>
    <w:rsid w:val="00FB130E"/>
    <w:rsid w:val="00FB1312"/>
    <w:rsid w:val="00FB146B"/>
    <w:rsid w:val="00FB1790"/>
    <w:rsid w:val="00FB1C47"/>
    <w:rsid w:val="00FB1DBC"/>
    <w:rsid w:val="00FB1E82"/>
    <w:rsid w:val="00FB222B"/>
    <w:rsid w:val="00FB25EE"/>
    <w:rsid w:val="00FB2C1B"/>
    <w:rsid w:val="00FB2FA6"/>
    <w:rsid w:val="00FB2FD6"/>
    <w:rsid w:val="00FB3002"/>
    <w:rsid w:val="00FB3170"/>
    <w:rsid w:val="00FB3738"/>
    <w:rsid w:val="00FB38C8"/>
    <w:rsid w:val="00FB42B2"/>
    <w:rsid w:val="00FB460A"/>
    <w:rsid w:val="00FB49CF"/>
    <w:rsid w:val="00FB49E0"/>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C6"/>
    <w:rsid w:val="00FB6B0A"/>
    <w:rsid w:val="00FB6DB9"/>
    <w:rsid w:val="00FB71E4"/>
    <w:rsid w:val="00FB76CD"/>
    <w:rsid w:val="00FB7894"/>
    <w:rsid w:val="00FB79D0"/>
    <w:rsid w:val="00FB79FE"/>
    <w:rsid w:val="00FB7D63"/>
    <w:rsid w:val="00FB7F3C"/>
    <w:rsid w:val="00FB7F7C"/>
    <w:rsid w:val="00FC000E"/>
    <w:rsid w:val="00FC0801"/>
    <w:rsid w:val="00FC1213"/>
    <w:rsid w:val="00FC13B4"/>
    <w:rsid w:val="00FC18D0"/>
    <w:rsid w:val="00FC1B61"/>
    <w:rsid w:val="00FC1C71"/>
    <w:rsid w:val="00FC1D34"/>
    <w:rsid w:val="00FC1EB7"/>
    <w:rsid w:val="00FC2034"/>
    <w:rsid w:val="00FC20FC"/>
    <w:rsid w:val="00FC24FD"/>
    <w:rsid w:val="00FC2512"/>
    <w:rsid w:val="00FC2563"/>
    <w:rsid w:val="00FC2610"/>
    <w:rsid w:val="00FC268A"/>
    <w:rsid w:val="00FC272D"/>
    <w:rsid w:val="00FC27E5"/>
    <w:rsid w:val="00FC2B9A"/>
    <w:rsid w:val="00FC2CCA"/>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3DC"/>
    <w:rsid w:val="00FC5518"/>
    <w:rsid w:val="00FC5640"/>
    <w:rsid w:val="00FC58F1"/>
    <w:rsid w:val="00FC5A14"/>
    <w:rsid w:val="00FC5CC3"/>
    <w:rsid w:val="00FC5D3B"/>
    <w:rsid w:val="00FC5DEB"/>
    <w:rsid w:val="00FC624F"/>
    <w:rsid w:val="00FC6746"/>
    <w:rsid w:val="00FC69FB"/>
    <w:rsid w:val="00FC6A18"/>
    <w:rsid w:val="00FC6DDA"/>
    <w:rsid w:val="00FC7126"/>
    <w:rsid w:val="00FC73DF"/>
    <w:rsid w:val="00FC78F2"/>
    <w:rsid w:val="00FC7CDB"/>
    <w:rsid w:val="00FC7D95"/>
    <w:rsid w:val="00FC7EEB"/>
    <w:rsid w:val="00FD00BA"/>
    <w:rsid w:val="00FD0131"/>
    <w:rsid w:val="00FD0509"/>
    <w:rsid w:val="00FD0897"/>
    <w:rsid w:val="00FD0D0A"/>
    <w:rsid w:val="00FD1299"/>
    <w:rsid w:val="00FD1913"/>
    <w:rsid w:val="00FD195B"/>
    <w:rsid w:val="00FD1A4E"/>
    <w:rsid w:val="00FD1B53"/>
    <w:rsid w:val="00FD1E85"/>
    <w:rsid w:val="00FD2958"/>
    <w:rsid w:val="00FD29C5"/>
    <w:rsid w:val="00FD2C66"/>
    <w:rsid w:val="00FD2CA8"/>
    <w:rsid w:val="00FD2F19"/>
    <w:rsid w:val="00FD30AC"/>
    <w:rsid w:val="00FD343D"/>
    <w:rsid w:val="00FD3513"/>
    <w:rsid w:val="00FD3679"/>
    <w:rsid w:val="00FD36A5"/>
    <w:rsid w:val="00FD3B1D"/>
    <w:rsid w:val="00FD3C95"/>
    <w:rsid w:val="00FD3E2A"/>
    <w:rsid w:val="00FD3EE8"/>
    <w:rsid w:val="00FD415C"/>
    <w:rsid w:val="00FD4203"/>
    <w:rsid w:val="00FD4365"/>
    <w:rsid w:val="00FD458D"/>
    <w:rsid w:val="00FD4622"/>
    <w:rsid w:val="00FD465D"/>
    <w:rsid w:val="00FD4681"/>
    <w:rsid w:val="00FD4BA2"/>
    <w:rsid w:val="00FD4E89"/>
    <w:rsid w:val="00FD50C6"/>
    <w:rsid w:val="00FD52DD"/>
    <w:rsid w:val="00FD56C4"/>
    <w:rsid w:val="00FD583E"/>
    <w:rsid w:val="00FD5EF7"/>
    <w:rsid w:val="00FD606D"/>
    <w:rsid w:val="00FD623E"/>
    <w:rsid w:val="00FD62CC"/>
    <w:rsid w:val="00FD64AE"/>
    <w:rsid w:val="00FD6561"/>
    <w:rsid w:val="00FD681A"/>
    <w:rsid w:val="00FD68D9"/>
    <w:rsid w:val="00FD698E"/>
    <w:rsid w:val="00FD69AB"/>
    <w:rsid w:val="00FD71BA"/>
    <w:rsid w:val="00FD729C"/>
    <w:rsid w:val="00FD74BE"/>
    <w:rsid w:val="00FD797B"/>
    <w:rsid w:val="00FD7AD1"/>
    <w:rsid w:val="00FE007F"/>
    <w:rsid w:val="00FE03C8"/>
    <w:rsid w:val="00FE06D7"/>
    <w:rsid w:val="00FE084C"/>
    <w:rsid w:val="00FE09E9"/>
    <w:rsid w:val="00FE0C50"/>
    <w:rsid w:val="00FE0CB1"/>
    <w:rsid w:val="00FE0D8A"/>
    <w:rsid w:val="00FE0DEC"/>
    <w:rsid w:val="00FE16DC"/>
    <w:rsid w:val="00FE1B4F"/>
    <w:rsid w:val="00FE1B65"/>
    <w:rsid w:val="00FE1E6F"/>
    <w:rsid w:val="00FE21B3"/>
    <w:rsid w:val="00FE22F3"/>
    <w:rsid w:val="00FE24C8"/>
    <w:rsid w:val="00FE255D"/>
    <w:rsid w:val="00FE26D6"/>
    <w:rsid w:val="00FE296F"/>
    <w:rsid w:val="00FE2C33"/>
    <w:rsid w:val="00FE2F2F"/>
    <w:rsid w:val="00FE3033"/>
    <w:rsid w:val="00FE30C3"/>
    <w:rsid w:val="00FE3775"/>
    <w:rsid w:val="00FE3877"/>
    <w:rsid w:val="00FE3921"/>
    <w:rsid w:val="00FE398A"/>
    <w:rsid w:val="00FE3ACD"/>
    <w:rsid w:val="00FE3D0B"/>
    <w:rsid w:val="00FE4141"/>
    <w:rsid w:val="00FE4282"/>
    <w:rsid w:val="00FE44FE"/>
    <w:rsid w:val="00FE4904"/>
    <w:rsid w:val="00FE50CB"/>
    <w:rsid w:val="00FE5540"/>
    <w:rsid w:val="00FE5765"/>
    <w:rsid w:val="00FE5876"/>
    <w:rsid w:val="00FE5D3D"/>
    <w:rsid w:val="00FE5E99"/>
    <w:rsid w:val="00FE60C1"/>
    <w:rsid w:val="00FE63A1"/>
    <w:rsid w:val="00FE63BB"/>
    <w:rsid w:val="00FE63F8"/>
    <w:rsid w:val="00FE66DD"/>
    <w:rsid w:val="00FE6771"/>
    <w:rsid w:val="00FE698F"/>
    <w:rsid w:val="00FE6A81"/>
    <w:rsid w:val="00FE6BF4"/>
    <w:rsid w:val="00FE76DA"/>
    <w:rsid w:val="00FE7A59"/>
    <w:rsid w:val="00FE7DA5"/>
    <w:rsid w:val="00FE7E3B"/>
    <w:rsid w:val="00FF01C4"/>
    <w:rsid w:val="00FF041F"/>
    <w:rsid w:val="00FF06D7"/>
    <w:rsid w:val="00FF0A51"/>
    <w:rsid w:val="00FF0B38"/>
    <w:rsid w:val="00FF0C54"/>
    <w:rsid w:val="00FF1146"/>
    <w:rsid w:val="00FF14E8"/>
    <w:rsid w:val="00FF1504"/>
    <w:rsid w:val="00FF1524"/>
    <w:rsid w:val="00FF1780"/>
    <w:rsid w:val="00FF227B"/>
    <w:rsid w:val="00FF2580"/>
    <w:rsid w:val="00FF2A25"/>
    <w:rsid w:val="00FF2A88"/>
    <w:rsid w:val="00FF2B20"/>
    <w:rsid w:val="00FF2B8A"/>
    <w:rsid w:val="00FF2C1F"/>
    <w:rsid w:val="00FF2C6F"/>
    <w:rsid w:val="00FF2E26"/>
    <w:rsid w:val="00FF2FD3"/>
    <w:rsid w:val="00FF3031"/>
    <w:rsid w:val="00FF337B"/>
    <w:rsid w:val="00FF37D2"/>
    <w:rsid w:val="00FF3C72"/>
    <w:rsid w:val="00FF41B6"/>
    <w:rsid w:val="00FF42BF"/>
    <w:rsid w:val="00FF44AB"/>
    <w:rsid w:val="00FF4594"/>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378"/>
    <w:rsid w:val="00FF7626"/>
    <w:rsid w:val="00FF7994"/>
    <w:rsid w:val="00FF79B0"/>
    <w:rsid w:val="00FF7BCF"/>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93570" fill="f" fillcolor="white" stroke="f">
      <v:fill color="white" on="f"/>
      <v:stroke on="f"/>
      <o:colormru v:ext="edit" colors="#eaeaea,#ddd,silver,#969696,#b2b2b2,#f8f8f8,gray,#4d4d4d"/>
      <o:colormenu v:ext="edit" fillcolor="none [3213]" strokecolor="none [3213]" extrusioncolor="none"/>
    </o:shapedefaults>
    <o:shapelayout v:ext="edit">
      <o:idmap v:ext="edit" data="1,2,3,133,347,430"/>
      <o:rules v:ext="edit">
        <o:r id="V:Rule4" type="callout" idref="#_x0000_s440539"/>
        <o:r id="V:Rule5" type="connector" idref="#_x0000_s440390"/>
        <o:r id="V:Rule6" type="connector" idref="#_x0000_s440388"/>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image" Target="media/image7.wmf"/><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6.wmf"/><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gif"/><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wmf"/><Relationship Id="rId14" Type="http://schemas.openxmlformats.org/officeDocument/2006/relationships/image" Target="media/image8.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86</TotalTime>
  <Pages>2</Pages>
  <Words>159</Words>
  <Characters>908</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1065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Secretary</cp:lastModifiedBy>
  <cp:revision>10</cp:revision>
  <cp:lastPrinted>2013-10-03T22:18:00Z</cp:lastPrinted>
  <dcterms:created xsi:type="dcterms:W3CDTF">2013-09-30T23:15:00Z</dcterms:created>
  <dcterms:modified xsi:type="dcterms:W3CDTF">2013-10-03T22:19:00Z</dcterms:modified>
</cp:coreProperties>
</file>