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E956DC">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51pt;z-index:1" strokeweight="4.5pt">
            <v:fill opacity="0" color2="#a5a5a5" o:opacity2="55050f" rotate="t" focusposition=".5,.5" focussize="" focus="100%" type="gradientRadial"/>
            <v:textbox style="mso-next-textbox:#_x0000_s1028" inset=",0,,0">
              <w:txbxContent>
                <w:p w:rsidR="0094701D" w:rsidRPr="006E3BD4" w:rsidRDefault="00DE3747"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Twenty-</w:t>
                  </w:r>
                  <w:r w:rsidR="00243D5B">
                    <w:rPr>
                      <w:rFonts w:ascii="Matura MT Script Capitals" w:hAnsi="Matura MT Script Capitals" w:cs="Castellar"/>
                      <w:bCs/>
                      <w:color w:val="000000"/>
                      <w:kern w:val="32"/>
                      <w:sz w:val="36"/>
                      <w:szCs w:val="36"/>
                    </w:rPr>
                    <w:t>sixth</w:t>
                  </w:r>
                  <w:r w:rsidR="00A96A27">
                    <w:rPr>
                      <w:rFonts w:ascii="Matura MT Script Capitals" w:hAnsi="Matura MT Script Capitals" w:cs="Castellar"/>
                      <w:bCs/>
                      <w:color w:val="000000"/>
                      <w:kern w:val="32"/>
                      <w:sz w:val="36"/>
                      <w:szCs w:val="36"/>
                    </w:rPr>
                    <w:t xml:space="preserve"> </w:t>
                  </w:r>
                  <w:r w:rsidR="00661507" w:rsidRPr="006E3BD4">
                    <w:rPr>
                      <w:rFonts w:ascii="Matura MT Script Capitals" w:hAnsi="Matura MT Script Capitals" w:cs="Castellar"/>
                      <w:bCs/>
                      <w:color w:val="000000"/>
                      <w:kern w:val="32"/>
                      <w:sz w:val="36"/>
                      <w:szCs w:val="36"/>
                    </w:rPr>
                    <w:t>Sunday in Ordinary Time</w:t>
                  </w:r>
                </w:p>
                <w:p w:rsidR="008635F7" w:rsidRPr="006E3BD4" w:rsidRDefault="000F6182"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September </w:t>
                  </w:r>
                  <w:r w:rsidR="00580942">
                    <w:rPr>
                      <w:rFonts w:ascii="Matura MT Script Capitals" w:hAnsi="Matura MT Script Capitals" w:cs="Castellar"/>
                      <w:bCs/>
                      <w:color w:val="000000"/>
                      <w:kern w:val="32"/>
                      <w:sz w:val="36"/>
                      <w:szCs w:val="36"/>
                    </w:rPr>
                    <w:t>2</w:t>
                  </w:r>
                  <w:r w:rsidR="00243D5B">
                    <w:rPr>
                      <w:rFonts w:ascii="Matura MT Script Capitals" w:hAnsi="Matura MT Script Capitals" w:cs="Castellar"/>
                      <w:bCs/>
                      <w:color w:val="000000"/>
                      <w:kern w:val="32"/>
                      <w:sz w:val="36"/>
                      <w:szCs w:val="36"/>
                    </w:rPr>
                    <w:t>9</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7169E9" w:rsidRDefault="007169E9"/>
    <w:p w:rsidR="00A34A40" w:rsidRDefault="00E956DC">
      <w:r w:rsidRPr="00E956DC">
        <w:rPr>
          <w:noProof/>
          <w:sz w:val="8"/>
          <w:szCs w:val="8"/>
          <w:lang w:val="es-MX" w:eastAsia="zh-TW"/>
        </w:rPr>
        <w:pict>
          <v:shape id="_x0000_s356225" type="#_x0000_t202" style="position:absolute;margin-left:44.95pt;margin-top:11.4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586D06">
                    <w:rPr>
                      <w:b/>
                      <w:sz w:val="22"/>
                      <w:szCs w:val="22"/>
                      <w:lang w:val="es-MX"/>
                    </w:rPr>
                    <w:t>Mass</w:t>
                  </w:r>
                  <w:proofErr w:type="spellEnd"/>
                  <w:r w:rsidRPr="00586D06">
                    <w:rPr>
                      <w:b/>
                      <w:sz w:val="22"/>
                      <w:szCs w:val="22"/>
                      <w:lang w:val="es-MX"/>
                    </w:rPr>
                    <w:t xml:space="preserve"> </w:t>
                  </w:r>
                  <w:proofErr w:type="spellStart"/>
                  <w:r w:rsidRPr="00586D06">
                    <w:rPr>
                      <w:b/>
                      <w:sz w:val="22"/>
                      <w:szCs w:val="22"/>
                      <w:lang w:val="es-MX"/>
                    </w:rPr>
                    <w:t>Intentions</w:t>
                  </w:r>
                  <w:proofErr w:type="spellEnd"/>
                  <w:r w:rsidRPr="00586D06">
                    <w:rPr>
                      <w:b/>
                      <w:sz w:val="22"/>
                      <w:szCs w:val="22"/>
                      <w:lang w:val="es-MX"/>
                    </w:rPr>
                    <w:t xml:space="preserve"> / Peticiones de Misa </w:t>
                  </w:r>
                </w:p>
                <w:p w:rsidR="00872ED4" w:rsidRPr="00E14A50" w:rsidRDefault="00872ED4">
                  <w:pPr>
                    <w:rPr>
                      <w:sz w:val="18"/>
                      <w:szCs w:val="18"/>
                      <w:lang w:val="es-MX"/>
                    </w:rPr>
                  </w:pPr>
                </w:p>
              </w:txbxContent>
            </v:textbox>
          </v:shape>
        </w:pict>
      </w:r>
    </w:p>
    <w:p w:rsidR="0036383D" w:rsidRDefault="0036383D"/>
    <w:p w:rsidR="00803685" w:rsidRDefault="00803685">
      <w:pPr>
        <w:rPr>
          <w:sz w:val="16"/>
          <w:szCs w:val="16"/>
        </w:rPr>
      </w:pPr>
    </w:p>
    <w:tbl>
      <w:tblPr>
        <w:tblW w:w="6030" w:type="dxa"/>
        <w:tblInd w:w="-252" w:type="dxa"/>
        <w:tblLayout w:type="fixed"/>
        <w:tblLook w:val="04A0"/>
      </w:tblPr>
      <w:tblGrid>
        <w:gridCol w:w="713"/>
        <w:gridCol w:w="802"/>
        <w:gridCol w:w="1132"/>
        <w:gridCol w:w="3032"/>
        <w:gridCol w:w="351"/>
      </w:tblGrid>
      <w:tr w:rsidR="00243D5B" w:rsidRPr="007F3686"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43D5B" w:rsidRPr="00775CD5" w:rsidRDefault="00243D5B"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243D5B" w:rsidRPr="00775CD5" w:rsidRDefault="00243D5B" w:rsidP="00243D5B">
            <w:pPr>
              <w:rPr>
                <w:rFonts w:ascii="Calibri" w:eastAsia="Times New Roman" w:hAnsi="Calibri"/>
                <w:color w:val="000000"/>
                <w:sz w:val="20"/>
                <w:szCs w:val="20"/>
              </w:rPr>
            </w:pPr>
            <w:r>
              <w:rPr>
                <w:rFonts w:ascii="Calibri" w:eastAsia="Times New Roman" w:hAnsi="Calibri"/>
                <w:color w:val="000000"/>
                <w:sz w:val="20"/>
                <w:szCs w:val="20"/>
              </w:rPr>
              <w:t>Sep 28</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243D5B" w:rsidRPr="00CA58F6" w:rsidRDefault="00243D5B"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3D5B" w:rsidRPr="004A0919" w:rsidRDefault="00E956DC" w:rsidP="00C2428C">
            <w:pPr>
              <w:rPr>
                <w:rFonts w:ascii="Calibri" w:eastAsia="Times New Roman" w:hAnsi="Calibri"/>
                <w:color w:val="000000"/>
                <w:sz w:val="20"/>
                <w:szCs w:val="20"/>
              </w:rPr>
            </w:pPr>
            <w:r w:rsidRPr="00E956DC">
              <w:rPr>
                <w:noProof/>
              </w:rPr>
              <w:pict>
                <v:shape id="_x0000_s441302" type="#_x0000_t202" style="position:absolute;margin-left:169.55pt;margin-top:2.2pt;width:253.1pt;height:245.05pt;z-index:39;mso-position-horizontal-relative:text;mso-position-vertical-relative:text;mso-width-relative:margin;mso-height-relative:margin" strokeweight="3pt">
                  <v:stroke dashstyle="1 1"/>
                  <v:textbox>
                    <w:txbxContent>
                      <w:p w:rsidR="00243D5B" w:rsidRPr="0015265D" w:rsidRDefault="00243D5B" w:rsidP="00580942">
                        <w:pPr>
                          <w:jc w:val="both"/>
                          <w:rPr>
                            <w:rFonts w:ascii="Berlin Sans FB" w:hAnsi="Berlin Sans FB"/>
                          </w:rPr>
                        </w:pPr>
                        <w:r w:rsidRPr="0015265D">
                          <w:rPr>
                            <w:rFonts w:ascii="Berlin Sans FB" w:hAnsi="Berlin Sans FB"/>
                          </w:rPr>
                          <w:t>You are cordially invited to the Deaconate Ordination Mass of our Parishioner Manu</w:t>
                        </w:r>
                        <w:r>
                          <w:rPr>
                            <w:rFonts w:ascii="Berlin Sans FB" w:hAnsi="Berlin Sans FB"/>
                          </w:rPr>
                          <w:t>e</w:t>
                        </w:r>
                        <w:r w:rsidRPr="0015265D">
                          <w:rPr>
                            <w:rFonts w:ascii="Berlin Sans FB" w:hAnsi="Berlin Sans FB"/>
                          </w:rPr>
                          <w:t xml:space="preserve">l Garcia.  The Mass will take place on </w:t>
                        </w:r>
                        <w:r>
                          <w:rPr>
                            <w:rFonts w:ascii="Berlin Sans FB" w:hAnsi="Berlin Sans FB"/>
                          </w:rPr>
                          <w:t xml:space="preserve">Friday, </w:t>
                        </w:r>
                        <w:r w:rsidRPr="0015265D">
                          <w:rPr>
                            <w:rFonts w:ascii="Berlin Sans FB" w:hAnsi="Berlin Sans FB"/>
                          </w:rPr>
                          <w:t>Oct 18 at 7 p.m. in Our Lady Cathedral in Oklahoma City.  We invite you to join us for 10 a.m. Mass on Sun Oct 20 during which we will receive Manu</w:t>
                        </w:r>
                        <w:r>
                          <w:rPr>
                            <w:rFonts w:ascii="Berlin Sans FB" w:hAnsi="Berlin Sans FB"/>
                          </w:rPr>
                          <w:t>e</w:t>
                        </w:r>
                        <w:r w:rsidRPr="0015265D">
                          <w:rPr>
                            <w:rFonts w:ascii="Berlin Sans FB" w:hAnsi="Berlin Sans FB"/>
                          </w:rPr>
                          <w:t xml:space="preserve">l to our Parish as a Deacon.  </w:t>
                        </w:r>
                        <w:r>
                          <w:rPr>
                            <w:rFonts w:ascii="Berlin Sans FB" w:hAnsi="Berlin Sans FB"/>
                          </w:rPr>
                          <w:t xml:space="preserve">Due to this celebration we will cancel </w:t>
                        </w:r>
                        <w:r w:rsidRPr="0015265D">
                          <w:rPr>
                            <w:rFonts w:ascii="Berlin Sans FB" w:hAnsi="Berlin Sans FB"/>
                          </w:rPr>
                          <w:t>8 a.m. Marlow,  12:00</w:t>
                        </w:r>
                        <w:r>
                          <w:rPr>
                            <w:rFonts w:ascii="Berlin Sans FB" w:hAnsi="Berlin Sans FB"/>
                          </w:rPr>
                          <w:t xml:space="preserve"> p.m.  Walters and </w:t>
                        </w:r>
                        <w:r w:rsidRPr="0015265D">
                          <w:rPr>
                            <w:rFonts w:ascii="Berlin Sans FB" w:hAnsi="Berlin Sans FB"/>
                          </w:rPr>
                          <w:t>2 p.m. Spanish Mass</w:t>
                        </w:r>
                        <w:r>
                          <w:rPr>
                            <w:rFonts w:ascii="Berlin Sans FB" w:hAnsi="Berlin Sans FB"/>
                          </w:rPr>
                          <w:t xml:space="preserve">es.  There will </w:t>
                        </w:r>
                        <w:r w:rsidRPr="0015265D">
                          <w:rPr>
                            <w:rFonts w:ascii="Berlin Sans FB" w:hAnsi="Berlin Sans FB"/>
                          </w:rPr>
                          <w:t xml:space="preserve">only </w:t>
                        </w:r>
                        <w:r>
                          <w:rPr>
                            <w:rFonts w:ascii="Berlin Sans FB" w:hAnsi="Berlin Sans FB"/>
                          </w:rPr>
                          <w:t xml:space="preserve">be a </w:t>
                        </w:r>
                        <w:r w:rsidRPr="0015265D">
                          <w:rPr>
                            <w:rFonts w:ascii="Berlin Sans FB" w:hAnsi="Berlin Sans FB"/>
                          </w:rPr>
                          <w:t xml:space="preserve">10 a.m. Mass followed by </w:t>
                        </w:r>
                        <w:r>
                          <w:rPr>
                            <w:rFonts w:ascii="Berlin Sans FB" w:hAnsi="Berlin Sans FB"/>
                          </w:rPr>
                          <w:t xml:space="preserve">a </w:t>
                        </w:r>
                        <w:r w:rsidRPr="0015265D">
                          <w:rPr>
                            <w:rFonts w:ascii="Berlin Sans FB" w:hAnsi="Berlin Sans FB"/>
                          </w:rPr>
                          <w:t xml:space="preserve">catered reception in </w:t>
                        </w:r>
                        <w:r>
                          <w:rPr>
                            <w:rFonts w:ascii="Berlin Sans FB" w:hAnsi="Berlin Sans FB"/>
                          </w:rPr>
                          <w:t xml:space="preserve">the </w:t>
                        </w:r>
                        <w:r w:rsidRPr="0015265D">
                          <w:rPr>
                            <w:rFonts w:ascii="Berlin Sans FB" w:hAnsi="Berlin Sans FB"/>
                          </w:rPr>
                          <w:t>R.E. Building.  The reception is free of charge; h</w:t>
                        </w:r>
                        <w:r>
                          <w:rPr>
                            <w:rFonts w:ascii="Berlin Sans FB" w:hAnsi="Berlin Sans FB"/>
                          </w:rPr>
                          <w:t>owever, you must sign up to attend</w:t>
                        </w:r>
                        <w:r w:rsidRPr="0015265D">
                          <w:rPr>
                            <w:rFonts w:ascii="Berlin Sans FB" w:hAnsi="Berlin Sans FB"/>
                          </w:rPr>
                          <w:t xml:space="preserve"> after weekend Masses.  Do not call the office to put you name on the list.  </w:t>
                        </w:r>
                        <w:r w:rsidRPr="00231377">
                          <w:rPr>
                            <w:rFonts w:ascii="Berlin Sans FB" w:hAnsi="Berlin Sans FB"/>
                            <w:u w:val="single"/>
                          </w:rPr>
                          <w:t>The last day for sign up is Sun Oct 6.</w:t>
                        </w:r>
                        <w:r w:rsidRPr="0015265D">
                          <w:rPr>
                            <w:rFonts w:ascii="Berlin Sans FB" w:hAnsi="Berlin Sans FB"/>
                          </w:rPr>
                          <w:t xml:space="preserve">  Let us all show our support for Manu</w:t>
                        </w:r>
                        <w:r>
                          <w:rPr>
                            <w:rFonts w:ascii="Berlin Sans FB" w:hAnsi="Berlin Sans FB"/>
                          </w:rPr>
                          <w:t>e</w:t>
                        </w:r>
                        <w:r w:rsidRPr="0015265D">
                          <w:rPr>
                            <w:rFonts w:ascii="Berlin Sans FB" w:hAnsi="Berlin Sans FB"/>
                          </w:rPr>
                          <w:t xml:space="preserve">l as he begins his Ministry </w:t>
                        </w:r>
                        <w:r>
                          <w:rPr>
                            <w:rFonts w:ascii="Berlin Sans FB" w:hAnsi="Berlin Sans FB"/>
                          </w:rPr>
                          <w:t>with</w:t>
                        </w:r>
                        <w:r w:rsidRPr="0015265D">
                          <w:rPr>
                            <w:rFonts w:ascii="Berlin Sans FB" w:hAnsi="Berlin Sans FB"/>
                          </w:rPr>
                          <w:t>in our Parish Community.</w:t>
                        </w:r>
                      </w:p>
                    </w:txbxContent>
                  </v:textbox>
                </v:shape>
              </w:pict>
            </w:r>
            <w:proofErr w:type="spellStart"/>
            <w:r w:rsidR="00243D5B">
              <w:rPr>
                <w:rFonts w:ascii="Calibri" w:eastAsia="Times New Roman" w:hAnsi="Calibri"/>
                <w:color w:val="000000"/>
                <w:sz w:val="20"/>
                <w:szCs w:val="20"/>
              </w:rPr>
              <w:t>Int</w:t>
            </w:r>
            <w:proofErr w:type="spellEnd"/>
            <w:r w:rsidR="00243D5B">
              <w:rPr>
                <w:rFonts w:ascii="Calibri" w:eastAsia="Times New Roman" w:hAnsi="Calibri"/>
                <w:color w:val="000000"/>
                <w:sz w:val="20"/>
                <w:szCs w:val="20"/>
              </w:rPr>
              <w:t xml:space="preserve"> of Tommy, Ann Marie &amp; </w:t>
            </w:r>
            <w:proofErr w:type="spellStart"/>
            <w:r w:rsidR="00243D5B">
              <w:rPr>
                <w:rFonts w:ascii="Calibri" w:eastAsia="Times New Roman" w:hAnsi="Calibri"/>
                <w:color w:val="000000"/>
                <w:sz w:val="20"/>
                <w:szCs w:val="20"/>
              </w:rPr>
              <w:t>Johnaton</w:t>
            </w:r>
            <w:proofErr w:type="spellEnd"/>
            <w:r w:rsidR="00243D5B">
              <w:rPr>
                <w:rFonts w:ascii="Calibri" w:eastAsia="Times New Roman" w:hAnsi="Calibri"/>
                <w:color w:val="000000"/>
                <w:sz w:val="20"/>
                <w:szCs w:val="20"/>
              </w:rPr>
              <w:t xml:space="preserve"> Gorman</w:t>
            </w:r>
          </w:p>
        </w:tc>
      </w:tr>
      <w:tr w:rsidR="00580942"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80942" w:rsidRPr="00775CD5" w:rsidRDefault="00580942"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80942" w:rsidRPr="00CA58F6" w:rsidRDefault="00580942"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4A0919" w:rsidRDefault="00580942" w:rsidP="00580942">
            <w:pPr>
              <w:rPr>
                <w:rFonts w:ascii="Calibri" w:eastAsia="Times New Roman" w:hAnsi="Calibri"/>
                <w:color w:val="000000"/>
                <w:sz w:val="20"/>
                <w:szCs w:val="20"/>
              </w:rPr>
            </w:pPr>
          </w:p>
        </w:tc>
        <w:tc>
          <w:tcPr>
            <w:tcW w:w="351" w:type="dxa"/>
          </w:tcPr>
          <w:p w:rsidR="00580942" w:rsidRPr="007F3686" w:rsidRDefault="00580942">
            <w:pPr>
              <w:rPr>
                <w:i/>
              </w:rPr>
            </w:pPr>
          </w:p>
        </w:tc>
      </w:tr>
      <w:tr w:rsidR="00580942"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80942" w:rsidRPr="00775CD5" w:rsidRDefault="00580942" w:rsidP="00B24360">
            <w:pPr>
              <w:rPr>
                <w:rFonts w:ascii="Calibri" w:eastAsia="Times New Roman" w:hAnsi="Calibri"/>
                <w:color w:val="000000"/>
                <w:sz w:val="20"/>
                <w:szCs w:val="20"/>
              </w:rPr>
            </w:pPr>
            <w:r>
              <w:rPr>
                <w:rFonts w:ascii="Calibri" w:eastAsia="Times New Roman" w:hAnsi="Calibri"/>
                <w:color w:val="000000"/>
                <w:sz w:val="20"/>
                <w:szCs w:val="20"/>
              </w:rPr>
              <w:t>Sep 2</w:t>
            </w:r>
            <w:r w:rsidR="00243D5B">
              <w:rPr>
                <w:rFonts w:ascii="Calibri" w:eastAsia="Times New Roman" w:hAnsi="Calibri"/>
                <w:color w:val="000000"/>
                <w:sz w:val="20"/>
                <w:szCs w:val="20"/>
              </w:rPr>
              <w:t>9</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CA58F6" w:rsidRDefault="00580942"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191D03" w:rsidRDefault="00580942" w:rsidP="00243D5B">
            <w:pPr>
              <w:rPr>
                <w:rFonts w:ascii="Calibri" w:eastAsia="Times New Roman" w:hAnsi="Calibri"/>
                <w:color w:val="000000"/>
                <w:sz w:val="20"/>
                <w:szCs w:val="20"/>
              </w:rPr>
            </w:pPr>
            <w:r>
              <w:rPr>
                <w:rFonts w:ascii="Calibri" w:eastAsia="Times New Roman" w:hAnsi="Calibri"/>
                <w:color w:val="000000"/>
                <w:sz w:val="20"/>
                <w:szCs w:val="20"/>
              </w:rPr>
              <w:t xml:space="preserve">Intentions of </w:t>
            </w:r>
            <w:r w:rsidR="00243D5B">
              <w:rPr>
                <w:rFonts w:ascii="Calibri" w:eastAsia="Times New Roman" w:hAnsi="Calibri"/>
                <w:color w:val="000000"/>
                <w:sz w:val="20"/>
                <w:szCs w:val="20"/>
              </w:rPr>
              <w:t>Johnny &amp; Jude Nelson &amp; N</w:t>
            </w:r>
            <w:r w:rsidR="000E2186">
              <w:rPr>
                <w:rFonts w:ascii="Calibri" w:eastAsia="Times New Roman" w:hAnsi="Calibri"/>
                <w:color w:val="000000"/>
                <w:sz w:val="20"/>
                <w:szCs w:val="20"/>
              </w:rPr>
              <w:t>a</w:t>
            </w:r>
            <w:r w:rsidR="00243D5B">
              <w:rPr>
                <w:rFonts w:ascii="Calibri" w:eastAsia="Times New Roman" w:hAnsi="Calibri"/>
                <w:color w:val="000000"/>
                <w:sz w:val="20"/>
                <w:szCs w:val="20"/>
              </w:rPr>
              <w:t>talie Costello</w:t>
            </w:r>
            <w:r>
              <w:rPr>
                <w:rFonts w:ascii="Calibri" w:eastAsia="Times New Roman" w:hAnsi="Calibri"/>
                <w:color w:val="000000"/>
                <w:sz w:val="20"/>
                <w:szCs w:val="20"/>
              </w:rPr>
              <w:t xml:space="preserve"> </w:t>
            </w:r>
          </w:p>
        </w:tc>
      </w:tr>
      <w:tr w:rsidR="00580942"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80942" w:rsidRPr="00775CD5" w:rsidRDefault="00580942"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CA58F6" w:rsidRDefault="00580942"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4A0919" w:rsidRDefault="00243D5B" w:rsidP="00282E42">
            <w:pPr>
              <w:rPr>
                <w:rFonts w:ascii="Calibri" w:eastAsia="Times New Roman" w:hAnsi="Calibri"/>
                <w:color w:val="000000"/>
                <w:sz w:val="20"/>
                <w:szCs w:val="20"/>
              </w:rPr>
            </w:pPr>
            <w:r>
              <w:rPr>
                <w:rFonts w:ascii="Calibri" w:eastAsia="Times New Roman" w:hAnsi="Calibri"/>
                <w:color w:val="000000"/>
                <w:sz w:val="20"/>
                <w:szCs w:val="20"/>
              </w:rPr>
              <w:t>Intentions of Phil Adams</w:t>
            </w:r>
          </w:p>
        </w:tc>
      </w:tr>
      <w:tr w:rsidR="00580942"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80942" w:rsidRPr="00775CD5" w:rsidRDefault="00580942"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CA58F6" w:rsidRDefault="00580942"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4A0919" w:rsidRDefault="00580942" w:rsidP="009A17AF">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580942"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80942" w:rsidRPr="00775CD5" w:rsidRDefault="00580942"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CA58F6" w:rsidRDefault="00580942"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4A0919" w:rsidRDefault="00243D5B" w:rsidP="00282E42">
            <w:pPr>
              <w:rPr>
                <w:rFonts w:ascii="Calibri" w:eastAsia="Times New Roman" w:hAnsi="Calibri"/>
                <w:color w:val="000000"/>
                <w:sz w:val="20"/>
                <w:szCs w:val="20"/>
              </w:rPr>
            </w:pPr>
            <w:r>
              <w:rPr>
                <w:rFonts w:ascii="Calibri" w:eastAsia="Times New Roman" w:hAnsi="Calibri"/>
                <w:color w:val="000000"/>
                <w:sz w:val="20"/>
                <w:szCs w:val="20"/>
              </w:rPr>
              <w:t>(+)In Memory of Juan Vazquez</w:t>
            </w:r>
          </w:p>
        </w:tc>
        <w:tc>
          <w:tcPr>
            <w:tcW w:w="351" w:type="dxa"/>
          </w:tcPr>
          <w:p w:rsidR="00580942" w:rsidRPr="007F3686" w:rsidRDefault="00E956DC">
            <w:pPr>
              <w:rPr>
                <w:i/>
              </w:rPr>
            </w:pPr>
            <w:r>
              <w:rPr>
                <w:i/>
                <w:noProof/>
              </w:rPr>
              <w:pict>
                <v:shape id="_x0000_s441275" type="#_x0000_t202" style="position:absolute;margin-left:312.9pt;margin-top:148.5pt;width:263.1pt;height:105.3pt;z-index:31;mso-position-horizontal-relative:text;mso-position-vertical-relative:text;mso-width-relative:margin;mso-height-relative:margin">
                  <v:textbox style="mso-next-textbox:#_x0000_s441275">
                    <w:txbxContent>
                      <w:p w:rsidR="00580942" w:rsidRPr="003D0B5B" w:rsidRDefault="00580942"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41274" type="#_x0000_t202" style="position:absolute;margin-left:325pt;margin-top:177.45pt;width:263.1pt;height:105.3pt;z-index:30;mso-position-horizontal-relative:text;mso-position-vertical-relative:text;mso-width-relative:margin;mso-height-relative:margin">
                  <v:textbox>
                    <w:txbxContent>
                      <w:p w:rsidR="00580942" w:rsidRPr="003D0B5B" w:rsidRDefault="00580942"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580942"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580942" w:rsidRPr="00775CD5" w:rsidRDefault="00580942" w:rsidP="00B24360">
            <w:pPr>
              <w:rPr>
                <w:rFonts w:ascii="Calibri" w:eastAsia="Times New Roman" w:hAnsi="Calibri"/>
                <w:color w:val="000000"/>
                <w:sz w:val="20"/>
                <w:szCs w:val="20"/>
              </w:rPr>
            </w:pPr>
            <w:r>
              <w:rPr>
                <w:rFonts w:ascii="Calibri" w:eastAsia="Times New Roman" w:hAnsi="Calibri"/>
                <w:color w:val="000000"/>
                <w:sz w:val="20"/>
                <w:szCs w:val="20"/>
              </w:rPr>
              <w:t xml:space="preserve">Sep </w:t>
            </w:r>
            <w:r w:rsidR="00243D5B">
              <w:rPr>
                <w:rFonts w:ascii="Calibri" w:eastAsia="Times New Roman" w:hAnsi="Calibri"/>
                <w:color w:val="000000"/>
                <w:sz w:val="20"/>
                <w:szCs w:val="20"/>
              </w:rPr>
              <w:t>30</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CA58F6" w:rsidRDefault="00580942"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F82117" w:rsidRDefault="000E2186" w:rsidP="00ED7BD3">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580942" w:rsidRPr="007F3686" w:rsidTr="00EE6EEC">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580942" w:rsidRPr="00F82117" w:rsidRDefault="00243D5B" w:rsidP="00B24360">
            <w:pPr>
              <w:rPr>
                <w:rFonts w:ascii="Calibri" w:eastAsia="Times New Roman" w:hAnsi="Calibri"/>
                <w:color w:val="000000"/>
                <w:sz w:val="20"/>
                <w:szCs w:val="20"/>
              </w:rPr>
            </w:pPr>
            <w:r>
              <w:rPr>
                <w:rFonts w:ascii="Calibri" w:eastAsia="Times New Roman" w:hAnsi="Calibri"/>
                <w:color w:val="000000"/>
                <w:sz w:val="20"/>
                <w:szCs w:val="20"/>
              </w:rPr>
              <w:t>Oct 1</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F82117" w:rsidRDefault="00580942" w:rsidP="005623E2">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F82117" w:rsidRDefault="00243D5B" w:rsidP="00B24360">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Thomas &amp; Mary Nelson</w:t>
            </w:r>
          </w:p>
        </w:tc>
      </w:tr>
      <w:tr w:rsidR="00580942" w:rsidRPr="007F3686" w:rsidTr="00EE6EEC">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r w:rsidRPr="00775CD5">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0942" w:rsidRPr="00F82117" w:rsidRDefault="00243D5B" w:rsidP="00B24360">
            <w:pPr>
              <w:rPr>
                <w:rFonts w:ascii="Calibri" w:eastAsia="Times New Roman" w:hAnsi="Calibri"/>
                <w:color w:val="000000"/>
                <w:sz w:val="20"/>
                <w:szCs w:val="20"/>
              </w:rPr>
            </w:pPr>
            <w:r>
              <w:rPr>
                <w:rFonts w:ascii="Calibri" w:eastAsia="Times New Roman" w:hAnsi="Calibri"/>
                <w:color w:val="000000"/>
                <w:sz w:val="20"/>
                <w:szCs w:val="20"/>
              </w:rPr>
              <w:t>Oct 2</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F82117" w:rsidRDefault="00580942" w:rsidP="00A62537">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F82117" w:rsidRDefault="000E2186" w:rsidP="00B24360">
            <w:pPr>
              <w:rPr>
                <w:rFonts w:ascii="Calibri" w:eastAsia="Times New Roman" w:hAnsi="Calibri"/>
                <w:color w:val="000000"/>
                <w:sz w:val="20"/>
                <w:szCs w:val="20"/>
              </w:rPr>
            </w:pPr>
            <w:r>
              <w:rPr>
                <w:rFonts w:ascii="Calibri" w:eastAsia="Times New Roman" w:hAnsi="Calibri"/>
                <w:color w:val="000000"/>
                <w:sz w:val="20"/>
                <w:szCs w:val="20"/>
              </w:rPr>
              <w:t>(+)George E. Coughlin</w:t>
            </w:r>
          </w:p>
        </w:tc>
        <w:tc>
          <w:tcPr>
            <w:tcW w:w="351" w:type="dxa"/>
          </w:tcPr>
          <w:p w:rsidR="00580942" w:rsidRPr="007F3686" w:rsidRDefault="00E956DC">
            <w:r>
              <w:rPr>
                <w:noProof/>
              </w:rPr>
              <w:pict>
                <v:shape id="_x0000_s441278" type="#_x0000_t202" style="position:absolute;margin-left:314.1pt;margin-top:357.75pt;width:261.9pt;height:173.3pt;z-index:34;mso-position-horizontal-relative:text;mso-position-vertical-relative:text;mso-width-relative:margin;mso-height-relative:margin" strokeweight="2.25pt">
                  <v:fill r:id="rId7" o:title="White marble" opacity="13107f" color2="#f2f2f2" rotate="t" focus="100%" type="tile"/>
                  <v:textbox style="mso-next-textbox:#_x0000_s441278" inset=".72pt,1.44pt,.72pt,1.44pt">
                    <w:txbxContent>
                      <w:p w:rsidR="00580942" w:rsidRPr="003C7B34" w:rsidRDefault="00580942" w:rsidP="007661CD">
                        <w:pPr>
                          <w:jc w:val="center"/>
                          <w:rPr>
                            <w:rFonts w:ascii="Engravers MT" w:hAnsi="Engravers MT"/>
                            <w:b/>
                            <w:lang w:val="es-MX"/>
                          </w:rPr>
                        </w:pPr>
                        <w:r w:rsidRPr="003C7B34">
                          <w:rPr>
                            <w:rFonts w:ascii="Engravers MT" w:hAnsi="Engravers MT"/>
                            <w:b/>
                            <w:lang w:val="es-MX"/>
                          </w:rPr>
                          <w:t>FIRST FRIDAY ADORATION</w:t>
                        </w:r>
                      </w:p>
                      <w:p w:rsidR="00580942" w:rsidRPr="003C7B34" w:rsidRDefault="00580942"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580942" w:rsidRPr="00E608A5" w:rsidRDefault="00580942" w:rsidP="007661CD">
                        <w:pPr>
                          <w:jc w:val="center"/>
                          <w:rPr>
                            <w:rFonts w:ascii="Arial" w:hAnsi="Arial" w:cs="Arial"/>
                            <w:sz w:val="28"/>
                            <w:szCs w:val="28"/>
                          </w:rPr>
                        </w:pPr>
                        <w:r>
                          <w:rPr>
                            <w:rFonts w:ascii="Arial" w:hAnsi="Arial" w:cs="Arial"/>
                            <w:sz w:val="28"/>
                            <w:szCs w:val="28"/>
                          </w:rPr>
                          <w:t>August 2</w:t>
                        </w:r>
                      </w:p>
                      <w:p w:rsidR="00580942" w:rsidRDefault="00E956DC" w:rsidP="007661CD">
                        <w:pPr>
                          <w:jc w:val="center"/>
                          <w:rPr>
                            <w:rFonts w:ascii="Arial" w:hAnsi="Arial" w:cs="Arial"/>
                            <w:b/>
                            <w:sz w:val="28"/>
                            <w:szCs w:val="28"/>
                          </w:rPr>
                        </w:pPr>
                        <w:r w:rsidRPr="00E956DC">
                          <w:rPr>
                            <w:rFonts w:ascii="Arial" w:hAnsi="Arial" w:cs="Arial"/>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5.5pt;height:64.5pt">
                              <v:imagedata r:id="rId8" o:title=""/>
                            </v:shape>
                          </w:pict>
                        </w:r>
                      </w:p>
                      <w:p w:rsidR="00580942" w:rsidRPr="00FC6A18" w:rsidRDefault="00580942" w:rsidP="007661CD">
                        <w:pPr>
                          <w:jc w:val="center"/>
                          <w:rPr>
                            <w:rFonts w:ascii="Arial" w:hAnsi="Arial" w:cs="Arial"/>
                            <w:b/>
                          </w:rPr>
                        </w:pPr>
                        <w:r w:rsidRPr="00FC6A18">
                          <w:rPr>
                            <w:rFonts w:ascii="Arial" w:hAnsi="Arial" w:cs="Arial"/>
                            <w:b/>
                          </w:rPr>
                          <w:t>from 12:30 pm (after mass) - 9 pm</w:t>
                        </w:r>
                      </w:p>
                      <w:p w:rsidR="00580942" w:rsidRPr="00FC6A18" w:rsidRDefault="00580942" w:rsidP="007661CD">
                        <w:pPr>
                          <w:jc w:val="center"/>
                          <w:rPr>
                            <w:rFonts w:ascii="Arial" w:hAnsi="Arial" w:cs="Arial"/>
                            <w:sz w:val="22"/>
                            <w:szCs w:val="22"/>
                          </w:rPr>
                        </w:pPr>
                        <w:r w:rsidRPr="00FC6A18">
                          <w:rPr>
                            <w:rFonts w:ascii="Arial" w:hAnsi="Arial" w:cs="Arial"/>
                            <w:sz w:val="22"/>
                            <w:szCs w:val="22"/>
                          </w:rPr>
                          <w:t>Benediction will be from 8:45 - 9 pm</w:t>
                        </w:r>
                      </w:p>
                      <w:p w:rsidR="00580942" w:rsidRPr="00FC6A18" w:rsidRDefault="00580942" w:rsidP="00E171CF">
                        <w:pPr>
                          <w:jc w:val="center"/>
                          <w:rPr>
                            <w:rFonts w:ascii="Arial" w:hAnsi="Arial" w:cs="Arial"/>
                            <w:b/>
                            <w:lang w:val="es-MX"/>
                          </w:rPr>
                        </w:pPr>
                        <w:r w:rsidRPr="00FC6A18">
                          <w:rPr>
                            <w:rFonts w:ascii="Arial" w:hAnsi="Arial" w:cs="Arial"/>
                            <w:b/>
                            <w:lang w:val="es-MX"/>
                          </w:rPr>
                          <w:t>de 12:30 pm (después de misa) - 9 pm</w:t>
                        </w:r>
                      </w:p>
                      <w:p w:rsidR="00580942" w:rsidRPr="00FC6A18" w:rsidRDefault="00580942"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580942" w:rsidRPr="007A366A" w:rsidRDefault="00580942" w:rsidP="007661CD"/>
                    </w:txbxContent>
                  </v:textbox>
                </v:shape>
              </w:pict>
            </w:r>
            <w:r>
              <w:rPr>
                <w:noProof/>
              </w:rPr>
              <w:pict>
                <v:shape id="_x0000_s441277" type="#_x0000_t202" style="position:absolute;margin-left:317.2pt;margin-top:383.5pt;width:258.8pt;height:123pt;z-index:33;mso-position-horizontal-relative:text;mso-position-vertical-relative:text;mso-width-relative:margin;mso-height-relative:margin" strokeweight="2.25pt">
                  <v:fill r:id="rId7" o:title="White marble" opacity="13107f" color2="#f2f2f2" rotate="t" focus="100%" type="tile"/>
                  <v:textbox style="mso-next-textbox:#_x0000_s441277" inset=".72pt,1.44pt,.72pt,1.44pt">
                    <w:txbxContent>
                      <w:p w:rsidR="00580942" w:rsidRPr="00E608A5" w:rsidRDefault="00580942" w:rsidP="007661CD">
                        <w:pPr>
                          <w:jc w:val="center"/>
                          <w:rPr>
                            <w:rFonts w:ascii="Engravers MT" w:hAnsi="Engravers MT"/>
                            <w:b/>
                          </w:rPr>
                        </w:pPr>
                        <w:r w:rsidRPr="00E608A5">
                          <w:rPr>
                            <w:rFonts w:ascii="Engravers MT" w:hAnsi="Engravers MT"/>
                            <w:b/>
                          </w:rPr>
                          <w:t>FIRST FRIDAY ADORATION</w:t>
                        </w:r>
                      </w:p>
                      <w:p w:rsidR="00580942" w:rsidRPr="00E608A5" w:rsidRDefault="00580942" w:rsidP="007661CD">
                        <w:pPr>
                          <w:jc w:val="center"/>
                          <w:rPr>
                            <w:rFonts w:ascii="Arial" w:hAnsi="Arial" w:cs="Arial"/>
                            <w:sz w:val="28"/>
                            <w:szCs w:val="28"/>
                          </w:rPr>
                        </w:pPr>
                        <w:r>
                          <w:rPr>
                            <w:rFonts w:ascii="Arial" w:hAnsi="Arial" w:cs="Arial"/>
                            <w:sz w:val="28"/>
                            <w:szCs w:val="28"/>
                          </w:rPr>
                          <w:t>April 5</w:t>
                        </w:r>
                      </w:p>
                      <w:p w:rsidR="00580942" w:rsidRPr="00ED0243" w:rsidRDefault="00E956DC" w:rsidP="007661CD">
                        <w:pPr>
                          <w:jc w:val="center"/>
                          <w:rPr>
                            <w:rFonts w:ascii="Arial" w:hAnsi="Arial" w:cs="Arial"/>
                            <w:b/>
                            <w:sz w:val="20"/>
                            <w:szCs w:val="20"/>
                          </w:rPr>
                        </w:pPr>
                        <w:r w:rsidRPr="00E956DC">
                          <w:rPr>
                            <w:rFonts w:ascii="Arial" w:hAnsi="Arial" w:cs="Arial"/>
                            <w:b/>
                            <w:sz w:val="28"/>
                            <w:szCs w:val="28"/>
                          </w:rPr>
                          <w:pict>
                            <v:shape id="_x0000_i1027" type="#_x0000_t75" style="width:51pt;height:58.5pt">
                              <v:imagedata r:id="rId8" o:title=""/>
                            </v:shape>
                          </w:pict>
                        </w:r>
                      </w:p>
                      <w:p w:rsidR="00580942" w:rsidRPr="00FC6A18" w:rsidRDefault="00580942" w:rsidP="007661CD">
                        <w:pPr>
                          <w:jc w:val="center"/>
                          <w:rPr>
                            <w:rFonts w:ascii="Arial" w:hAnsi="Arial" w:cs="Arial"/>
                            <w:b/>
                          </w:rPr>
                        </w:pPr>
                        <w:r w:rsidRPr="00FC6A18">
                          <w:rPr>
                            <w:rFonts w:ascii="Arial" w:hAnsi="Arial" w:cs="Arial"/>
                            <w:b/>
                          </w:rPr>
                          <w:t>from 12:30 pm (after mass) - 9 pm</w:t>
                        </w:r>
                      </w:p>
                      <w:p w:rsidR="00580942" w:rsidRPr="00FC6A18" w:rsidRDefault="00580942" w:rsidP="007661CD">
                        <w:pPr>
                          <w:jc w:val="center"/>
                          <w:rPr>
                            <w:rFonts w:ascii="Arial" w:hAnsi="Arial" w:cs="Arial"/>
                            <w:sz w:val="22"/>
                            <w:szCs w:val="22"/>
                          </w:rPr>
                        </w:pPr>
                        <w:r w:rsidRPr="00FC6A18">
                          <w:rPr>
                            <w:rFonts w:ascii="Arial" w:hAnsi="Arial" w:cs="Arial"/>
                            <w:sz w:val="22"/>
                            <w:szCs w:val="22"/>
                          </w:rPr>
                          <w:t>Benediction will be from 8:45 - 9 pm</w:t>
                        </w:r>
                      </w:p>
                      <w:p w:rsidR="00580942" w:rsidRPr="007A366A" w:rsidRDefault="00580942" w:rsidP="007661CD"/>
                    </w:txbxContent>
                  </v:textbox>
                </v:shape>
              </w:pict>
            </w:r>
            <w:r>
              <w:rPr>
                <w:noProof/>
              </w:rPr>
              <w:pict>
                <v:shape id="_x0000_s441276" type="#_x0000_t202" style="position:absolute;margin-left:323.95pt;margin-top:378.8pt;width:258.8pt;height:123pt;z-index:32;mso-position-horizontal-relative:text;mso-position-vertical-relative:text;mso-width-relative:margin;mso-height-relative:margin" strokeweight="2.25pt">
                  <v:fill r:id="rId7" o:title="White marble" opacity="13107f" color2="#f2f2f2" rotate="t" focus="100%" type="tile"/>
                  <v:textbox style="mso-next-textbox:#_x0000_s441276" inset=".72pt,1.44pt,.72pt,1.44pt">
                    <w:txbxContent>
                      <w:p w:rsidR="00580942" w:rsidRPr="00E608A5" w:rsidRDefault="00580942" w:rsidP="007661CD">
                        <w:pPr>
                          <w:jc w:val="center"/>
                          <w:rPr>
                            <w:rFonts w:ascii="Engravers MT" w:hAnsi="Engravers MT"/>
                            <w:b/>
                          </w:rPr>
                        </w:pPr>
                        <w:r w:rsidRPr="00E608A5">
                          <w:rPr>
                            <w:rFonts w:ascii="Engravers MT" w:hAnsi="Engravers MT"/>
                            <w:b/>
                          </w:rPr>
                          <w:t>FIRST FRIDAY ADORATION</w:t>
                        </w:r>
                      </w:p>
                      <w:p w:rsidR="00580942" w:rsidRPr="00E608A5" w:rsidRDefault="00580942" w:rsidP="007661CD">
                        <w:pPr>
                          <w:jc w:val="center"/>
                          <w:rPr>
                            <w:rFonts w:ascii="Arial" w:hAnsi="Arial" w:cs="Arial"/>
                            <w:sz w:val="28"/>
                            <w:szCs w:val="28"/>
                          </w:rPr>
                        </w:pPr>
                        <w:r>
                          <w:rPr>
                            <w:rFonts w:ascii="Arial" w:hAnsi="Arial" w:cs="Arial"/>
                            <w:sz w:val="28"/>
                            <w:szCs w:val="28"/>
                          </w:rPr>
                          <w:t>April 5</w:t>
                        </w:r>
                      </w:p>
                      <w:p w:rsidR="00580942" w:rsidRPr="00ED0243" w:rsidRDefault="00E956DC" w:rsidP="007661CD">
                        <w:pPr>
                          <w:jc w:val="center"/>
                          <w:rPr>
                            <w:rFonts w:ascii="Arial" w:hAnsi="Arial" w:cs="Arial"/>
                            <w:b/>
                            <w:sz w:val="20"/>
                            <w:szCs w:val="20"/>
                          </w:rPr>
                        </w:pPr>
                        <w:r w:rsidRPr="00E956DC">
                          <w:rPr>
                            <w:rFonts w:ascii="Arial" w:hAnsi="Arial" w:cs="Arial"/>
                            <w:b/>
                            <w:sz w:val="28"/>
                            <w:szCs w:val="28"/>
                          </w:rPr>
                          <w:pict>
                            <v:shape id="_x0000_i1028" type="#_x0000_t75" style="width:51pt;height:58.5pt">
                              <v:imagedata r:id="rId8" o:title=""/>
                            </v:shape>
                          </w:pict>
                        </w:r>
                      </w:p>
                      <w:p w:rsidR="00580942" w:rsidRPr="00FC6A18" w:rsidRDefault="00580942" w:rsidP="007661CD">
                        <w:pPr>
                          <w:jc w:val="center"/>
                          <w:rPr>
                            <w:rFonts w:ascii="Arial" w:hAnsi="Arial" w:cs="Arial"/>
                            <w:b/>
                          </w:rPr>
                        </w:pPr>
                        <w:r w:rsidRPr="00FC6A18">
                          <w:rPr>
                            <w:rFonts w:ascii="Arial" w:hAnsi="Arial" w:cs="Arial"/>
                            <w:b/>
                          </w:rPr>
                          <w:t>from 12:30 pm (after mass) - 9 pm</w:t>
                        </w:r>
                      </w:p>
                      <w:p w:rsidR="00580942" w:rsidRPr="00FC6A18" w:rsidRDefault="00580942" w:rsidP="007661CD">
                        <w:pPr>
                          <w:jc w:val="center"/>
                          <w:rPr>
                            <w:rFonts w:ascii="Arial" w:hAnsi="Arial" w:cs="Arial"/>
                            <w:sz w:val="22"/>
                            <w:szCs w:val="22"/>
                          </w:rPr>
                        </w:pPr>
                        <w:r w:rsidRPr="00FC6A18">
                          <w:rPr>
                            <w:rFonts w:ascii="Arial" w:hAnsi="Arial" w:cs="Arial"/>
                            <w:sz w:val="22"/>
                            <w:szCs w:val="22"/>
                          </w:rPr>
                          <w:t>Benediction will be from 8:45 - 9 pm</w:t>
                        </w:r>
                      </w:p>
                      <w:p w:rsidR="00580942" w:rsidRPr="007A366A" w:rsidRDefault="00580942" w:rsidP="007661CD"/>
                    </w:txbxContent>
                  </v:textbox>
                </v:shape>
              </w:pict>
            </w:r>
          </w:p>
        </w:tc>
      </w:tr>
      <w:tr w:rsidR="00580942" w:rsidRPr="007F3686" w:rsidTr="00EE6EEC">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80942" w:rsidRPr="00775CD5" w:rsidRDefault="00243D5B" w:rsidP="00B24360">
            <w:pPr>
              <w:rPr>
                <w:rFonts w:ascii="Calibri" w:eastAsia="Times New Roman" w:hAnsi="Calibri"/>
                <w:color w:val="000000"/>
                <w:sz w:val="20"/>
                <w:szCs w:val="20"/>
              </w:rPr>
            </w:pPr>
            <w:r>
              <w:rPr>
                <w:rFonts w:ascii="Calibri" w:eastAsia="Times New Roman" w:hAnsi="Calibri"/>
                <w:color w:val="000000"/>
                <w:sz w:val="20"/>
                <w:szCs w:val="20"/>
              </w:rPr>
              <w:t>Oct 3</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CA58F6" w:rsidRDefault="00580942" w:rsidP="003C7825">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F82117" w:rsidRDefault="000E2186" w:rsidP="00970664">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580942" w:rsidRPr="007F3686" w:rsidTr="00EE6EEC">
        <w:trPr>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80942" w:rsidRPr="00775CD5" w:rsidRDefault="00243D5B" w:rsidP="003C7825">
            <w:pPr>
              <w:rPr>
                <w:rFonts w:ascii="Calibri" w:eastAsia="Times New Roman" w:hAnsi="Calibri"/>
                <w:color w:val="000000"/>
                <w:sz w:val="20"/>
                <w:szCs w:val="20"/>
              </w:rPr>
            </w:pPr>
            <w:r>
              <w:rPr>
                <w:rFonts w:ascii="Calibri" w:eastAsia="Times New Roman" w:hAnsi="Calibri"/>
                <w:color w:val="000000"/>
                <w:sz w:val="20"/>
                <w:szCs w:val="20"/>
              </w:rPr>
              <w:t>Oct 4</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CA58F6" w:rsidRDefault="00580942"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4A0919" w:rsidRDefault="000E2186" w:rsidP="0098654B">
            <w:pPr>
              <w:rPr>
                <w:rFonts w:ascii="Calibri" w:eastAsia="Times New Roman" w:hAnsi="Calibri"/>
                <w:color w:val="000000"/>
                <w:sz w:val="20"/>
                <w:szCs w:val="20"/>
              </w:rPr>
            </w:pPr>
            <w:r>
              <w:rPr>
                <w:rFonts w:ascii="Calibri" w:eastAsia="Times New Roman" w:hAnsi="Calibri"/>
                <w:color w:val="000000"/>
                <w:sz w:val="20"/>
                <w:szCs w:val="20"/>
              </w:rPr>
              <w:t>(+)George E. Coughlin</w:t>
            </w:r>
          </w:p>
        </w:tc>
        <w:tc>
          <w:tcPr>
            <w:tcW w:w="351" w:type="dxa"/>
          </w:tcPr>
          <w:p w:rsidR="00580942" w:rsidRPr="007F3686" w:rsidRDefault="00E956DC">
            <w:r>
              <w:rPr>
                <w:noProof/>
              </w:rPr>
              <w:pict>
                <v:shape id="_x0000_s441279" type="#_x0000_t202" style="position:absolute;margin-left:314.25pt;margin-top:236.25pt;width:261.9pt;height:173.3pt;z-index:35;mso-position-horizontal-relative:text;mso-position-vertical-relative:text;mso-width-relative:margin;mso-height-relative:margin" strokeweight="2.25pt">
                  <v:fill r:id="rId7" o:title="White marble" opacity="13107f" color2="#f2f2f2" rotate="t" focus="100%" type="tile"/>
                  <v:textbox style="mso-next-textbox:#_x0000_s441279" inset=".72pt,1.44pt,.72pt,1.44pt">
                    <w:txbxContent>
                      <w:p w:rsidR="00580942" w:rsidRPr="003C7B34" w:rsidRDefault="00580942" w:rsidP="007661CD">
                        <w:pPr>
                          <w:jc w:val="center"/>
                          <w:rPr>
                            <w:rFonts w:ascii="Engravers MT" w:hAnsi="Engravers MT"/>
                            <w:b/>
                            <w:lang w:val="es-MX"/>
                          </w:rPr>
                        </w:pPr>
                        <w:r w:rsidRPr="003C7B34">
                          <w:rPr>
                            <w:rFonts w:ascii="Engravers MT" w:hAnsi="Engravers MT"/>
                            <w:b/>
                            <w:lang w:val="es-MX"/>
                          </w:rPr>
                          <w:t>FIRST FRIDAY ADORATION</w:t>
                        </w:r>
                      </w:p>
                      <w:p w:rsidR="00580942" w:rsidRPr="003C7B34" w:rsidRDefault="00580942"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580942" w:rsidRPr="00E608A5" w:rsidRDefault="00580942" w:rsidP="007661CD">
                        <w:pPr>
                          <w:jc w:val="center"/>
                          <w:rPr>
                            <w:rFonts w:ascii="Arial" w:hAnsi="Arial" w:cs="Arial"/>
                            <w:sz w:val="28"/>
                            <w:szCs w:val="28"/>
                          </w:rPr>
                        </w:pPr>
                        <w:r>
                          <w:rPr>
                            <w:rFonts w:ascii="Arial" w:hAnsi="Arial" w:cs="Arial"/>
                            <w:sz w:val="28"/>
                            <w:szCs w:val="28"/>
                          </w:rPr>
                          <w:t>August 2</w:t>
                        </w:r>
                      </w:p>
                      <w:p w:rsidR="00580942" w:rsidRDefault="00E956DC" w:rsidP="007661CD">
                        <w:pPr>
                          <w:jc w:val="center"/>
                          <w:rPr>
                            <w:rFonts w:ascii="Arial" w:hAnsi="Arial" w:cs="Arial"/>
                            <w:b/>
                            <w:sz w:val="28"/>
                            <w:szCs w:val="28"/>
                          </w:rPr>
                        </w:pPr>
                        <w:r w:rsidRPr="00E956DC">
                          <w:rPr>
                            <w:rFonts w:ascii="Arial" w:hAnsi="Arial" w:cs="Arial"/>
                            <w:b/>
                            <w:sz w:val="28"/>
                            <w:szCs w:val="28"/>
                          </w:rPr>
                          <w:pict>
                            <v:shape id="_x0000_i1029" type="#_x0000_t75" style="width:55.5pt;height:64.5pt">
                              <v:imagedata r:id="rId8" o:title=""/>
                            </v:shape>
                          </w:pict>
                        </w:r>
                      </w:p>
                      <w:p w:rsidR="00580942" w:rsidRPr="00FC6A18" w:rsidRDefault="00580942" w:rsidP="007661CD">
                        <w:pPr>
                          <w:jc w:val="center"/>
                          <w:rPr>
                            <w:rFonts w:ascii="Arial" w:hAnsi="Arial" w:cs="Arial"/>
                            <w:b/>
                          </w:rPr>
                        </w:pPr>
                        <w:r w:rsidRPr="00FC6A18">
                          <w:rPr>
                            <w:rFonts w:ascii="Arial" w:hAnsi="Arial" w:cs="Arial"/>
                            <w:b/>
                          </w:rPr>
                          <w:t>from 12:30 pm (after mass) - 9 pm</w:t>
                        </w:r>
                      </w:p>
                      <w:p w:rsidR="00580942" w:rsidRPr="00FC6A18" w:rsidRDefault="00580942" w:rsidP="007661CD">
                        <w:pPr>
                          <w:jc w:val="center"/>
                          <w:rPr>
                            <w:rFonts w:ascii="Arial" w:hAnsi="Arial" w:cs="Arial"/>
                            <w:sz w:val="22"/>
                            <w:szCs w:val="22"/>
                          </w:rPr>
                        </w:pPr>
                        <w:r w:rsidRPr="00FC6A18">
                          <w:rPr>
                            <w:rFonts w:ascii="Arial" w:hAnsi="Arial" w:cs="Arial"/>
                            <w:sz w:val="22"/>
                            <w:szCs w:val="22"/>
                          </w:rPr>
                          <w:t>Benediction will be from 8:45 - 9 pm</w:t>
                        </w:r>
                      </w:p>
                      <w:p w:rsidR="00580942" w:rsidRPr="00FC6A18" w:rsidRDefault="00580942" w:rsidP="00E171CF">
                        <w:pPr>
                          <w:jc w:val="center"/>
                          <w:rPr>
                            <w:rFonts w:ascii="Arial" w:hAnsi="Arial" w:cs="Arial"/>
                            <w:b/>
                            <w:lang w:val="es-MX"/>
                          </w:rPr>
                        </w:pPr>
                        <w:r w:rsidRPr="00FC6A18">
                          <w:rPr>
                            <w:rFonts w:ascii="Arial" w:hAnsi="Arial" w:cs="Arial"/>
                            <w:b/>
                            <w:lang w:val="es-MX"/>
                          </w:rPr>
                          <w:t>de 12:30 pm (después de misa) - 9 pm</w:t>
                        </w:r>
                      </w:p>
                      <w:p w:rsidR="00580942" w:rsidRPr="00FC6A18" w:rsidRDefault="00580942"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580942" w:rsidRPr="007A366A" w:rsidRDefault="00580942" w:rsidP="007661CD"/>
                    </w:txbxContent>
                  </v:textbox>
                </v:shape>
              </w:pict>
            </w:r>
          </w:p>
        </w:tc>
      </w:tr>
      <w:tr w:rsidR="00243D5B"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43D5B" w:rsidRPr="00775CD5" w:rsidRDefault="00243D5B"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243D5B" w:rsidRPr="00775CD5" w:rsidRDefault="00243D5B" w:rsidP="003C7825">
            <w:pPr>
              <w:rPr>
                <w:rFonts w:ascii="Calibri" w:eastAsia="Times New Roman" w:hAnsi="Calibri"/>
                <w:color w:val="000000"/>
                <w:sz w:val="20"/>
                <w:szCs w:val="20"/>
              </w:rPr>
            </w:pPr>
            <w:r>
              <w:rPr>
                <w:rFonts w:ascii="Calibri" w:eastAsia="Times New Roman" w:hAnsi="Calibri"/>
                <w:color w:val="000000"/>
                <w:sz w:val="20"/>
                <w:szCs w:val="20"/>
              </w:rPr>
              <w:t>Oct 5</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43D5B" w:rsidRPr="00CA58F6" w:rsidRDefault="00243D5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43D5B" w:rsidRPr="00191D03" w:rsidRDefault="00243D5B" w:rsidP="00C2428C">
            <w:pPr>
              <w:rPr>
                <w:rFonts w:ascii="Calibri" w:eastAsia="Times New Roman" w:hAnsi="Calibri"/>
                <w:color w:val="000000"/>
                <w:sz w:val="20"/>
                <w:szCs w:val="20"/>
              </w:rPr>
            </w:pPr>
            <w:r>
              <w:rPr>
                <w:rFonts w:ascii="Calibri" w:eastAsia="Times New Roman" w:hAnsi="Calibri"/>
                <w:color w:val="000000"/>
                <w:sz w:val="20"/>
                <w:szCs w:val="20"/>
              </w:rPr>
              <w:t>(+)Jesus Rocha by Maria Jones</w:t>
            </w:r>
          </w:p>
        </w:tc>
      </w:tr>
      <w:tr w:rsidR="00243D5B"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3D5B" w:rsidRPr="00775CD5" w:rsidRDefault="00243D5B"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243D5B" w:rsidRPr="00775CD5" w:rsidRDefault="00243D5B"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43D5B" w:rsidRPr="00CA58F6" w:rsidRDefault="00243D5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43D5B" w:rsidRPr="004A0919" w:rsidRDefault="00243D5B" w:rsidP="003C50E6">
            <w:pPr>
              <w:rPr>
                <w:rFonts w:ascii="Calibri" w:eastAsia="Times New Roman" w:hAnsi="Calibri"/>
                <w:color w:val="000000"/>
                <w:sz w:val="20"/>
                <w:szCs w:val="20"/>
              </w:rPr>
            </w:pPr>
          </w:p>
        </w:tc>
      </w:tr>
      <w:tr w:rsidR="00243D5B" w:rsidRPr="00191D03"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3D5B" w:rsidRPr="00775CD5" w:rsidRDefault="00243D5B"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243D5B" w:rsidRPr="00775CD5" w:rsidRDefault="00243D5B" w:rsidP="00B24360">
            <w:pPr>
              <w:rPr>
                <w:rFonts w:ascii="Calibri" w:eastAsia="Times New Roman" w:hAnsi="Calibri"/>
                <w:color w:val="000000"/>
                <w:sz w:val="20"/>
                <w:szCs w:val="20"/>
              </w:rPr>
            </w:pPr>
            <w:r>
              <w:rPr>
                <w:rFonts w:ascii="Calibri" w:eastAsia="Times New Roman" w:hAnsi="Calibri"/>
                <w:color w:val="000000"/>
                <w:sz w:val="20"/>
                <w:szCs w:val="20"/>
              </w:rPr>
              <w:t>Oct 6</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43D5B" w:rsidRPr="00CA58F6" w:rsidRDefault="00243D5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43D5B" w:rsidRPr="00191D03" w:rsidRDefault="000E2186" w:rsidP="000E2186">
            <w:pPr>
              <w:rPr>
                <w:rFonts w:ascii="Calibri" w:eastAsia="Times New Roman" w:hAnsi="Calibri"/>
                <w:color w:val="000000"/>
                <w:sz w:val="20"/>
                <w:szCs w:val="20"/>
              </w:rPr>
            </w:pPr>
            <w:r>
              <w:rPr>
                <w:rFonts w:ascii="Calibri" w:eastAsia="Times New Roman" w:hAnsi="Calibri"/>
                <w:color w:val="000000"/>
                <w:sz w:val="20"/>
                <w:szCs w:val="20"/>
              </w:rPr>
              <w:t xml:space="preserve">Intentions of Joe &amp; Cheryl </w:t>
            </w:r>
            <w:proofErr w:type="spellStart"/>
            <w:r w:rsidR="00243D5B">
              <w:rPr>
                <w:rFonts w:ascii="Calibri" w:eastAsia="Times New Roman" w:hAnsi="Calibri"/>
                <w:color w:val="000000"/>
                <w:sz w:val="20"/>
                <w:szCs w:val="20"/>
              </w:rPr>
              <w:t>Lockovich</w:t>
            </w:r>
            <w:proofErr w:type="spellEnd"/>
            <w:r w:rsidR="00243D5B">
              <w:rPr>
                <w:rFonts w:ascii="Calibri" w:eastAsia="Times New Roman" w:hAnsi="Calibri"/>
                <w:color w:val="000000"/>
                <w:sz w:val="20"/>
                <w:szCs w:val="20"/>
              </w:rPr>
              <w:t xml:space="preserve"> by Larry &amp; Joanne Lowe</w:t>
            </w:r>
          </w:p>
        </w:tc>
      </w:tr>
      <w:tr w:rsidR="00243D5B"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3D5B" w:rsidRPr="00191D03" w:rsidRDefault="00243D5B"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243D5B" w:rsidRPr="00191D03" w:rsidRDefault="00243D5B"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43D5B" w:rsidRPr="00CA58F6" w:rsidRDefault="00243D5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43D5B" w:rsidRPr="004A0919" w:rsidRDefault="00243D5B" w:rsidP="00C05203">
            <w:pPr>
              <w:rPr>
                <w:rFonts w:ascii="Calibri" w:eastAsia="Times New Roman" w:hAnsi="Calibri"/>
                <w:color w:val="000000"/>
                <w:sz w:val="20"/>
                <w:szCs w:val="20"/>
              </w:rPr>
            </w:pPr>
          </w:p>
        </w:tc>
      </w:tr>
      <w:tr w:rsidR="00243D5B"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3D5B" w:rsidRPr="00775CD5" w:rsidRDefault="00243D5B"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243D5B" w:rsidRPr="00775CD5" w:rsidRDefault="00243D5B"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43D5B" w:rsidRPr="00CA58F6" w:rsidRDefault="00243D5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43D5B" w:rsidRPr="004A0919" w:rsidRDefault="00E956DC" w:rsidP="00DE3747">
            <w:pPr>
              <w:rPr>
                <w:rFonts w:ascii="Calibri" w:eastAsia="Times New Roman" w:hAnsi="Calibri"/>
                <w:color w:val="000000"/>
                <w:sz w:val="20"/>
                <w:szCs w:val="20"/>
              </w:rPr>
            </w:pPr>
            <w:r w:rsidRPr="00E956DC">
              <w:rPr>
                <w:noProof/>
              </w:rPr>
              <w:pict>
                <v:shape id="_x0000_s441293" type="#_x0000_t202" style="position:absolute;margin-left:168.95pt;margin-top:12.15pt;width:253.45pt;height:173.3pt;z-index:37;mso-position-horizontal-relative:text;mso-position-vertical-relative:text;mso-width-relative:margin;mso-height-relative:margin" strokeweight="2.25pt">
                  <v:fill r:id="rId7" o:title="White marble" opacity="13107f" color2="#f2f2f2" rotate="t" focus="100%" type="tile"/>
                  <v:textbox style="mso-next-textbox:#_x0000_s441293" inset=".72pt,1.44pt,.72pt,1.44pt">
                    <w:txbxContent>
                      <w:p w:rsidR="00D60B5B" w:rsidRPr="003C7B34" w:rsidRDefault="00D60B5B" w:rsidP="007661CD">
                        <w:pPr>
                          <w:jc w:val="center"/>
                          <w:rPr>
                            <w:rFonts w:ascii="Engravers MT" w:hAnsi="Engravers MT"/>
                            <w:b/>
                            <w:lang w:val="es-MX"/>
                          </w:rPr>
                        </w:pPr>
                        <w:r w:rsidRPr="003C7B34">
                          <w:rPr>
                            <w:rFonts w:ascii="Engravers MT" w:hAnsi="Engravers MT"/>
                            <w:b/>
                            <w:lang w:val="es-MX"/>
                          </w:rPr>
                          <w:t>FIRST FRIDAY ADORATION</w:t>
                        </w:r>
                      </w:p>
                      <w:p w:rsidR="00D60B5B" w:rsidRPr="003C7B34" w:rsidRDefault="00D60B5B"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D60B5B" w:rsidRPr="00E608A5" w:rsidRDefault="00D60B5B" w:rsidP="007661CD">
                        <w:pPr>
                          <w:jc w:val="center"/>
                          <w:rPr>
                            <w:rFonts w:ascii="Arial" w:hAnsi="Arial" w:cs="Arial"/>
                            <w:sz w:val="28"/>
                            <w:szCs w:val="28"/>
                          </w:rPr>
                        </w:pPr>
                        <w:r>
                          <w:rPr>
                            <w:rFonts w:ascii="Arial" w:hAnsi="Arial" w:cs="Arial"/>
                            <w:sz w:val="28"/>
                            <w:szCs w:val="28"/>
                          </w:rPr>
                          <w:t>October 4</w:t>
                        </w:r>
                      </w:p>
                      <w:p w:rsidR="00D60B5B" w:rsidRDefault="00E956DC" w:rsidP="007661CD">
                        <w:pPr>
                          <w:jc w:val="center"/>
                          <w:rPr>
                            <w:rFonts w:ascii="Arial" w:hAnsi="Arial" w:cs="Arial"/>
                            <w:b/>
                            <w:sz w:val="28"/>
                            <w:szCs w:val="28"/>
                          </w:rPr>
                        </w:pPr>
                        <w:r w:rsidRPr="00E956DC">
                          <w:rPr>
                            <w:rFonts w:ascii="Arial" w:hAnsi="Arial" w:cs="Arial"/>
                            <w:b/>
                            <w:sz w:val="28"/>
                            <w:szCs w:val="28"/>
                          </w:rPr>
                          <w:pict>
                            <v:shape id="_x0000_i1030" type="#_x0000_t75" style="width:55.5pt;height:64.5pt">
                              <v:imagedata r:id="rId8" o:title=""/>
                            </v:shape>
                          </w:pict>
                        </w:r>
                      </w:p>
                      <w:p w:rsidR="00D60B5B" w:rsidRPr="00FC6A18" w:rsidRDefault="00D60B5B" w:rsidP="007661CD">
                        <w:pPr>
                          <w:jc w:val="center"/>
                          <w:rPr>
                            <w:rFonts w:ascii="Arial" w:hAnsi="Arial" w:cs="Arial"/>
                            <w:b/>
                          </w:rPr>
                        </w:pPr>
                        <w:r w:rsidRPr="00FC6A18">
                          <w:rPr>
                            <w:rFonts w:ascii="Arial" w:hAnsi="Arial" w:cs="Arial"/>
                            <w:b/>
                          </w:rPr>
                          <w:t>from 12:30 pm (after mass) - 9 pm</w:t>
                        </w:r>
                      </w:p>
                      <w:p w:rsidR="00D60B5B" w:rsidRPr="00FC6A18" w:rsidRDefault="00D60B5B" w:rsidP="007661CD">
                        <w:pPr>
                          <w:jc w:val="center"/>
                          <w:rPr>
                            <w:rFonts w:ascii="Arial" w:hAnsi="Arial" w:cs="Arial"/>
                            <w:sz w:val="22"/>
                            <w:szCs w:val="22"/>
                          </w:rPr>
                        </w:pPr>
                        <w:r w:rsidRPr="00FC6A18">
                          <w:rPr>
                            <w:rFonts w:ascii="Arial" w:hAnsi="Arial" w:cs="Arial"/>
                            <w:sz w:val="22"/>
                            <w:szCs w:val="22"/>
                          </w:rPr>
                          <w:t>Benediction will be from 8:45 - 9 pm</w:t>
                        </w:r>
                      </w:p>
                      <w:p w:rsidR="00D60B5B" w:rsidRPr="00FC6A18" w:rsidRDefault="00D60B5B" w:rsidP="00E171CF">
                        <w:pPr>
                          <w:jc w:val="center"/>
                          <w:rPr>
                            <w:rFonts w:ascii="Arial" w:hAnsi="Arial" w:cs="Arial"/>
                            <w:b/>
                            <w:lang w:val="es-MX"/>
                          </w:rPr>
                        </w:pPr>
                        <w:r w:rsidRPr="00FC6A18">
                          <w:rPr>
                            <w:rFonts w:ascii="Arial" w:hAnsi="Arial" w:cs="Arial"/>
                            <w:b/>
                            <w:lang w:val="es-MX"/>
                          </w:rPr>
                          <w:t>de 12:30 pm (después de misa) - 9 pm</w:t>
                        </w:r>
                      </w:p>
                      <w:p w:rsidR="00D60B5B" w:rsidRPr="00FC6A18" w:rsidRDefault="00D60B5B"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D60B5B" w:rsidRPr="007A366A" w:rsidRDefault="00D60B5B" w:rsidP="007661CD"/>
                    </w:txbxContent>
                  </v:textbox>
                </v:shape>
              </w:pict>
            </w:r>
          </w:p>
        </w:tc>
      </w:tr>
      <w:tr w:rsidR="00243D5B"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3D5B" w:rsidRPr="00775CD5" w:rsidRDefault="00243D5B"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243D5B" w:rsidRPr="00775CD5" w:rsidRDefault="00243D5B"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43D5B" w:rsidRPr="00CA58F6" w:rsidRDefault="00243D5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43D5B" w:rsidRPr="004A0919" w:rsidRDefault="00243D5B" w:rsidP="00A819B5">
            <w:pPr>
              <w:rPr>
                <w:rFonts w:ascii="Calibri" w:eastAsia="Times New Roman" w:hAnsi="Calibri"/>
                <w:color w:val="000000"/>
                <w:sz w:val="20"/>
                <w:szCs w:val="20"/>
              </w:rPr>
            </w:pPr>
            <w:r>
              <w:rPr>
                <w:rFonts w:ascii="Calibri" w:eastAsia="Times New Roman" w:hAnsi="Calibri"/>
                <w:color w:val="000000"/>
                <w:sz w:val="20"/>
                <w:szCs w:val="20"/>
              </w:rPr>
              <w:t>(+)In Memory of Juan Vazquez</w:t>
            </w:r>
          </w:p>
        </w:tc>
      </w:tr>
    </w:tbl>
    <w:p w:rsidR="00D12DA6" w:rsidRPr="00842035" w:rsidRDefault="00D12DA6" w:rsidP="004B488E">
      <w:pPr>
        <w:tabs>
          <w:tab w:val="left" w:pos="705"/>
          <w:tab w:val="left" w:pos="6345"/>
        </w:tabs>
      </w:pPr>
    </w:p>
    <w:p w:rsidR="001D7A2F" w:rsidRPr="00842035" w:rsidRDefault="000E2186" w:rsidP="00D154DC">
      <w:pPr>
        <w:tabs>
          <w:tab w:val="left" w:pos="195"/>
          <w:tab w:val="left" w:pos="1920"/>
          <w:tab w:val="left" w:pos="2070"/>
          <w:tab w:val="left" w:pos="7005"/>
        </w:tabs>
      </w:pPr>
      <w:r>
        <w:rPr>
          <w:noProof/>
        </w:rPr>
        <w:pict>
          <v:shape id="_x0000_s441225" type="#_x0000_t202" style="position:absolute;margin-left:-14.2pt;margin-top:.65pt;width:281.2pt;height:57.15pt;z-index:26;mso-width-relative:margin;mso-height-relative:margin">
            <v:textbox>
              <w:txbxContent>
                <w:p w:rsidR="00951937" w:rsidRPr="00B1225C" w:rsidRDefault="00951937" w:rsidP="001E0BFB">
                  <w:pPr>
                    <w:jc w:val="center"/>
                    <w:rPr>
                      <w:rFonts w:ascii="Britannic Bold" w:hAnsi="Britannic Bold"/>
                      <w:sz w:val="28"/>
                      <w:szCs w:val="28"/>
                      <w:u w:val="single"/>
                    </w:rPr>
                  </w:pPr>
                  <w:r w:rsidRPr="00B1225C">
                    <w:rPr>
                      <w:rFonts w:ascii="Britannic Bold" w:hAnsi="Britannic Bold"/>
                      <w:sz w:val="28"/>
                      <w:szCs w:val="28"/>
                      <w:u w:val="single"/>
                    </w:rPr>
                    <w:t>All Saints Day,  Friday, November 1</w:t>
                  </w:r>
                </w:p>
                <w:p w:rsidR="00951937" w:rsidRPr="00B1225C" w:rsidRDefault="00951937" w:rsidP="001E0BFB">
                  <w:pPr>
                    <w:jc w:val="center"/>
                    <w:rPr>
                      <w:rFonts w:ascii="Britannic Bold" w:hAnsi="Britannic Bold"/>
                      <w:sz w:val="28"/>
                      <w:szCs w:val="28"/>
                    </w:rPr>
                  </w:pPr>
                  <w:r w:rsidRPr="00B1225C">
                    <w:rPr>
                      <w:rFonts w:ascii="Britannic Bold" w:hAnsi="Britannic Bold"/>
                      <w:sz w:val="28"/>
                      <w:szCs w:val="28"/>
                    </w:rPr>
                    <w:t>9:00 a.m. Adoration</w:t>
                  </w:r>
                </w:p>
                <w:p w:rsidR="00951937" w:rsidRPr="00B1225C" w:rsidRDefault="00951937" w:rsidP="001E0BFB">
                  <w:pPr>
                    <w:jc w:val="center"/>
                    <w:rPr>
                      <w:rFonts w:ascii="Britannic Bold" w:hAnsi="Britannic Bold"/>
                      <w:sz w:val="28"/>
                      <w:szCs w:val="28"/>
                    </w:rPr>
                  </w:pPr>
                  <w:r w:rsidRPr="00B1225C">
                    <w:rPr>
                      <w:rFonts w:ascii="Britannic Bold" w:hAnsi="Britannic Bold"/>
                      <w:sz w:val="28"/>
                      <w:szCs w:val="28"/>
                    </w:rPr>
                    <w:t>7:00 p.m. Mass in Duncan</w:t>
                  </w:r>
                </w:p>
              </w:txbxContent>
            </v:textbox>
          </v:shape>
        </w:pict>
      </w:r>
      <w:r w:rsidR="00E956DC">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sidR="00E956DC">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0E2186" w:rsidP="003C76EF">
      <w:pPr>
        <w:tabs>
          <w:tab w:val="left" w:pos="6705"/>
        </w:tabs>
      </w:pPr>
      <w:r w:rsidRPr="00E956DC">
        <w:rPr>
          <w:rFonts w:ascii="Calibri" w:eastAsia="Times New Roman" w:hAnsi="Calibri"/>
          <w:noProof/>
          <w:color w:val="000000"/>
          <w:sz w:val="20"/>
          <w:szCs w:val="20"/>
        </w:rPr>
        <w:pict>
          <v:shape id="_x0000_s441242" type="#_x0000_t202" style="position:absolute;margin-left:-13.85pt;margin-top:9.8pt;width:280.85pt;height:120.95pt;z-index:27;mso-width-relative:margin;mso-height-relative:margin">
            <v:textbox>
              <w:txbxContent>
                <w:p w:rsidR="004F51C0" w:rsidRDefault="00A07A37" w:rsidP="002E4A42">
                  <w:pPr>
                    <w:jc w:val="right"/>
                    <w:rPr>
                      <w:rFonts w:ascii="Cooper Black" w:hAnsi="Cooper Black"/>
                      <w:sz w:val="28"/>
                      <w:szCs w:val="28"/>
                    </w:rPr>
                  </w:pPr>
                  <w:r w:rsidRPr="00A07A37">
                    <w:rPr>
                      <w:rFonts w:ascii="Cooper Black" w:hAnsi="Cooper Black"/>
                      <w:sz w:val="28"/>
                      <w:szCs w:val="28"/>
                      <w:u w:val="single"/>
                    </w:rPr>
                    <w:t>Save This Date</w:t>
                  </w:r>
                  <w:r w:rsidRPr="00A07A37">
                    <w:rPr>
                      <w:rFonts w:ascii="Cooper Black" w:hAnsi="Cooper Black"/>
                      <w:sz w:val="28"/>
                      <w:szCs w:val="28"/>
                    </w:rPr>
                    <w:t xml:space="preserve">:  </w:t>
                  </w:r>
                </w:p>
                <w:p w:rsidR="004F51C0" w:rsidRDefault="00A07A37" w:rsidP="002E4A42">
                  <w:pPr>
                    <w:jc w:val="right"/>
                    <w:rPr>
                      <w:rFonts w:ascii="Cooper Black" w:hAnsi="Cooper Black"/>
                      <w:sz w:val="28"/>
                      <w:szCs w:val="28"/>
                    </w:rPr>
                  </w:pPr>
                  <w:r w:rsidRPr="00A07A37">
                    <w:rPr>
                      <w:rFonts w:ascii="Cooper Black" w:hAnsi="Cooper Black"/>
                      <w:sz w:val="28"/>
                      <w:szCs w:val="28"/>
                    </w:rPr>
                    <w:t xml:space="preserve">St. Vincent de Paul </w:t>
                  </w:r>
                </w:p>
                <w:p w:rsidR="004F51C0" w:rsidRDefault="00A07A37" w:rsidP="002E4A42">
                  <w:pPr>
                    <w:jc w:val="right"/>
                    <w:rPr>
                      <w:rFonts w:ascii="Cooper Black" w:hAnsi="Cooper Black"/>
                      <w:sz w:val="28"/>
                      <w:szCs w:val="28"/>
                    </w:rPr>
                  </w:pPr>
                  <w:r w:rsidRPr="00A07A37">
                    <w:rPr>
                      <w:rFonts w:ascii="Cooper Black" w:hAnsi="Cooper Black"/>
                      <w:sz w:val="28"/>
                      <w:szCs w:val="28"/>
                    </w:rPr>
                    <w:t xml:space="preserve">Adult Costume Party, </w:t>
                  </w:r>
                </w:p>
                <w:p w:rsidR="004F51C0" w:rsidRDefault="00A07A37" w:rsidP="002E4A42">
                  <w:pPr>
                    <w:jc w:val="right"/>
                    <w:rPr>
                      <w:rFonts w:ascii="Cooper Black" w:hAnsi="Cooper Black"/>
                      <w:sz w:val="28"/>
                      <w:szCs w:val="28"/>
                    </w:rPr>
                  </w:pPr>
                  <w:r w:rsidRPr="00A07A37">
                    <w:rPr>
                      <w:rFonts w:ascii="Cooper Black" w:hAnsi="Cooper Black"/>
                      <w:sz w:val="28"/>
                      <w:szCs w:val="28"/>
                    </w:rPr>
                    <w:t xml:space="preserve">Saturday, Nov 2, 8-11 pm.  </w:t>
                  </w:r>
                </w:p>
                <w:p w:rsidR="004F51C0" w:rsidRDefault="00A07A37" w:rsidP="002E4A42">
                  <w:pPr>
                    <w:jc w:val="right"/>
                    <w:rPr>
                      <w:rFonts w:ascii="Cooper Black" w:hAnsi="Cooper Black"/>
                      <w:sz w:val="28"/>
                      <w:szCs w:val="28"/>
                    </w:rPr>
                  </w:pPr>
                  <w:r w:rsidRPr="00A07A37">
                    <w:rPr>
                      <w:rFonts w:ascii="Cooper Black" w:hAnsi="Cooper Black"/>
                      <w:sz w:val="28"/>
                      <w:szCs w:val="28"/>
                    </w:rPr>
                    <w:t xml:space="preserve">All proceeds to benefit </w:t>
                  </w:r>
                </w:p>
                <w:p w:rsidR="004F51C0" w:rsidRDefault="00A07A37" w:rsidP="002E4A42">
                  <w:pPr>
                    <w:jc w:val="right"/>
                    <w:rPr>
                      <w:rFonts w:ascii="Cooper Black" w:hAnsi="Cooper Black"/>
                      <w:sz w:val="28"/>
                      <w:szCs w:val="28"/>
                    </w:rPr>
                  </w:pPr>
                  <w:r w:rsidRPr="00A07A37">
                    <w:rPr>
                      <w:rFonts w:ascii="Cooper Black" w:hAnsi="Cooper Black"/>
                      <w:sz w:val="28"/>
                      <w:szCs w:val="28"/>
                    </w:rPr>
                    <w:t xml:space="preserve">St. Vincent de Paul!  </w:t>
                  </w:r>
                </w:p>
                <w:p w:rsidR="00A07A37" w:rsidRPr="00A07A37" w:rsidRDefault="00A07A37" w:rsidP="002E4A42">
                  <w:pPr>
                    <w:jc w:val="right"/>
                    <w:rPr>
                      <w:rFonts w:ascii="Cooper Black" w:hAnsi="Cooper Black"/>
                      <w:sz w:val="28"/>
                      <w:szCs w:val="28"/>
                    </w:rPr>
                  </w:pPr>
                  <w:r w:rsidRPr="00A07A37">
                    <w:rPr>
                      <w:rFonts w:ascii="Cooper Black" w:hAnsi="Cooper Black"/>
                      <w:sz w:val="28"/>
                      <w:szCs w:val="28"/>
                    </w:rPr>
                    <w:t>More details later!</w:t>
                  </w:r>
                </w:p>
              </w:txbxContent>
            </v:textbox>
          </v:shape>
        </w:pict>
      </w:r>
    </w:p>
    <w:p w:rsidR="005379FF" w:rsidRPr="00842035" w:rsidRDefault="002E4A42" w:rsidP="00B900D9">
      <w:pPr>
        <w:tabs>
          <w:tab w:val="left" w:pos="2865"/>
        </w:tabs>
      </w:pPr>
      <w:r>
        <w:rPr>
          <w:noProof/>
        </w:rPr>
        <w:pict>
          <v:shape id="_x0000_s441313" type="#_x0000_t75" style="position:absolute;margin-left:-13.85pt;margin-top:8.4pt;width:93.05pt;height:101.3pt;z-index:43">
            <v:imagedata r:id="rId9" o:title="MC900301428[1]"/>
          </v:shape>
        </w:pict>
      </w:r>
    </w:p>
    <w:p w:rsidR="007A6964" w:rsidRPr="00842035" w:rsidRDefault="007A6964" w:rsidP="00B900D9">
      <w:pPr>
        <w:tabs>
          <w:tab w:val="left" w:pos="2865"/>
        </w:tabs>
      </w:pPr>
    </w:p>
    <w:p w:rsidR="005379FF" w:rsidRPr="00C12DA6" w:rsidRDefault="00E956DC"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242E4E" w:rsidRPr="00842035" w:rsidRDefault="00242E4E" w:rsidP="00A756BF">
      <w:pPr>
        <w:rPr>
          <w:rFonts w:ascii="Arial" w:hAnsi="Arial" w:cs="Arial"/>
          <w:sz w:val="20"/>
          <w:szCs w:val="20"/>
        </w:rPr>
      </w:pPr>
    </w:p>
    <w:p w:rsidR="006712AA" w:rsidRPr="00842035" w:rsidRDefault="006712AA" w:rsidP="00A756BF"/>
    <w:p w:rsidR="00675CB7" w:rsidRPr="00842035" w:rsidRDefault="00675CB7" w:rsidP="00A756BF"/>
    <w:p w:rsidR="00675CB7" w:rsidRPr="00842035" w:rsidRDefault="00E956DC" w:rsidP="009F4E68">
      <w:pPr>
        <w:tabs>
          <w:tab w:val="left" w:pos="7620"/>
        </w:tabs>
      </w:pPr>
      <w:r>
        <w:rPr>
          <w:noProof/>
        </w:rPr>
        <w:pict>
          <v:shape id="_x0000_s441084" type="#_x0000_t202" style="position:absolute;margin-left:288.6pt;margin-top:4.05pt;width:253.8pt;height:169.5pt;z-index:23;mso-width-relative:margin;mso-height-relative:margin">
            <v:textbox style="mso-next-textbox:#_x0000_s441084">
              <w:txbxContent>
                <w:p w:rsidR="000454C4" w:rsidRDefault="000454C4" w:rsidP="000454C4">
                  <w:pPr>
                    <w:jc w:val="both"/>
                    <w:rPr>
                      <w:rFonts w:ascii="Elephant" w:hAnsi="Elephant"/>
                    </w:rPr>
                  </w:pPr>
                  <w:r w:rsidRPr="00E523B7">
                    <w:rPr>
                      <w:rFonts w:ascii="Elephant" w:hAnsi="Elephant"/>
                    </w:rPr>
                    <w:t xml:space="preserve">Duncan Area Literacy Council </w:t>
                  </w:r>
                  <w:r w:rsidR="00E523B7" w:rsidRPr="00E523B7">
                    <w:rPr>
                      <w:rFonts w:ascii="Elephant" w:hAnsi="Elephant"/>
                    </w:rPr>
                    <w:t xml:space="preserve">is sponsoring </w:t>
                  </w:r>
                  <w:r w:rsidRPr="00E523B7">
                    <w:rPr>
                      <w:rFonts w:ascii="Elephant" w:hAnsi="Elephant"/>
                      <w:i/>
                    </w:rPr>
                    <w:t xml:space="preserve">English </w:t>
                  </w:r>
                  <w:r w:rsidR="00E523B7" w:rsidRPr="00E523B7">
                    <w:rPr>
                      <w:rFonts w:ascii="Elephant" w:hAnsi="Elephant"/>
                      <w:i/>
                    </w:rPr>
                    <w:t>as a Se</w:t>
                  </w:r>
                  <w:r w:rsidRPr="00E523B7">
                    <w:rPr>
                      <w:rFonts w:ascii="Elephant" w:hAnsi="Elephant"/>
                      <w:i/>
                    </w:rPr>
                    <w:t>cond Language Classes</w:t>
                  </w:r>
                  <w:r w:rsidRPr="00E523B7">
                    <w:rPr>
                      <w:rFonts w:ascii="Elephant" w:hAnsi="Elephant"/>
                    </w:rPr>
                    <w:t xml:space="preserve"> at our Parish.  The classes </w:t>
                  </w:r>
                  <w:r w:rsidR="00E523B7" w:rsidRPr="00E523B7">
                    <w:rPr>
                      <w:rFonts w:ascii="Elephant" w:hAnsi="Elephant"/>
                    </w:rPr>
                    <w:t>are taking</w:t>
                  </w:r>
                  <w:r w:rsidRPr="00E523B7">
                    <w:rPr>
                      <w:rFonts w:ascii="Elephant" w:hAnsi="Elephant"/>
                    </w:rPr>
                    <w:t xml:space="preserve"> place twice a week on Tuesday and Thursday mor</w:t>
                  </w:r>
                  <w:r w:rsidR="00951937" w:rsidRPr="00E523B7">
                    <w:rPr>
                      <w:rFonts w:ascii="Elephant" w:hAnsi="Elephant"/>
                    </w:rPr>
                    <w:t>ning</w:t>
                  </w:r>
                  <w:r w:rsidR="006D6D6A" w:rsidRPr="00E523B7">
                    <w:rPr>
                      <w:rFonts w:ascii="Elephant" w:hAnsi="Elephant"/>
                    </w:rPr>
                    <w:t>s</w:t>
                  </w:r>
                  <w:r w:rsidR="00951937" w:rsidRPr="00E523B7">
                    <w:rPr>
                      <w:rFonts w:ascii="Elephant" w:hAnsi="Elephant"/>
                    </w:rPr>
                    <w:t xml:space="preserve"> from</w:t>
                  </w:r>
                  <w:r w:rsidR="00E523B7" w:rsidRPr="00E523B7">
                    <w:rPr>
                      <w:rFonts w:ascii="Elephant" w:hAnsi="Elephant"/>
                    </w:rPr>
                    <w:t xml:space="preserve"> 10-11 a.m. </w:t>
                  </w:r>
                  <w:r w:rsidR="00191D5C">
                    <w:rPr>
                      <w:rFonts w:ascii="Elephant" w:hAnsi="Elephant"/>
                    </w:rPr>
                    <w:t>at the R.E. Bldg.</w:t>
                  </w:r>
                </w:p>
                <w:p w:rsidR="00066B7D" w:rsidRPr="00066B7D" w:rsidRDefault="00066B7D" w:rsidP="00066B7D">
                  <w:pPr>
                    <w:shd w:val="clear" w:color="auto" w:fill="FFFFFF"/>
                    <w:jc w:val="both"/>
                    <w:rPr>
                      <w:rFonts w:ascii="Elephant" w:eastAsia="Times New Roman" w:hAnsi="Elephant" w:cs="Tahoma"/>
                      <w:lang w:val="es-MX"/>
                    </w:rPr>
                  </w:pPr>
                  <w:r w:rsidRPr="00066B7D">
                    <w:rPr>
                      <w:rFonts w:ascii="Elephant" w:eastAsia="Times New Roman" w:hAnsi="Elephant" w:cs="Tahoma"/>
                      <w:lang w:val="es-MX"/>
                    </w:rPr>
                    <w:t xml:space="preserve">El  Consejo de </w:t>
                  </w:r>
                  <w:proofErr w:type="spellStart"/>
                  <w:r w:rsidRPr="00066B7D">
                    <w:rPr>
                      <w:rFonts w:ascii="Elephant" w:eastAsia="Times New Roman" w:hAnsi="Elephant" w:cs="Tahoma"/>
                      <w:lang w:val="es-MX"/>
                    </w:rPr>
                    <w:t>Alfabetizacion</w:t>
                  </w:r>
                  <w:proofErr w:type="spellEnd"/>
                  <w:r w:rsidRPr="00066B7D">
                    <w:rPr>
                      <w:rFonts w:ascii="Elephant" w:eastAsia="Times New Roman" w:hAnsi="Elephant" w:cs="Tahoma"/>
                      <w:lang w:val="es-MX"/>
                    </w:rPr>
                    <w:t xml:space="preserve"> de Duncan </w:t>
                  </w:r>
                  <w:proofErr w:type="spellStart"/>
                  <w:r w:rsidRPr="00066B7D">
                    <w:rPr>
                      <w:rFonts w:ascii="Elephant" w:eastAsia="Times New Roman" w:hAnsi="Elephant" w:cs="Tahoma"/>
                      <w:lang w:val="es-MX"/>
                    </w:rPr>
                    <w:t>ofrecera</w:t>
                  </w:r>
                  <w:proofErr w:type="spellEnd"/>
                  <w:r w:rsidRPr="00066B7D">
                    <w:rPr>
                      <w:rFonts w:ascii="Elephant" w:eastAsia="Times New Roman" w:hAnsi="Elephant" w:cs="Tahoma"/>
                      <w:lang w:val="es-MX"/>
                    </w:rPr>
                    <w:t xml:space="preserve">  clases de </w:t>
                  </w:r>
                  <w:proofErr w:type="spellStart"/>
                  <w:r w:rsidRPr="00066B7D">
                    <w:rPr>
                      <w:rFonts w:ascii="Elephant" w:eastAsia="Times New Roman" w:hAnsi="Elephant" w:cs="Tahoma"/>
                      <w:lang w:val="es-MX"/>
                    </w:rPr>
                    <w:t>ingles</w:t>
                  </w:r>
                  <w:proofErr w:type="spellEnd"/>
                  <w:r w:rsidRPr="00066B7D">
                    <w:rPr>
                      <w:rFonts w:ascii="Elephant" w:eastAsia="Times New Roman" w:hAnsi="Elephant" w:cs="Tahoma"/>
                      <w:lang w:val="es-MX"/>
                    </w:rPr>
                    <w:t xml:space="preserve"> en </w:t>
                  </w:r>
                  <w:r w:rsidR="00191D5C">
                    <w:rPr>
                      <w:rFonts w:ascii="Elephant" w:eastAsia="Times New Roman" w:hAnsi="Elephant" w:cs="Tahoma"/>
                      <w:lang w:val="es-MX"/>
                    </w:rPr>
                    <w:t>R. E Bldg</w:t>
                  </w:r>
                  <w:r w:rsidRPr="00066B7D">
                    <w:rPr>
                      <w:rFonts w:ascii="Elephant" w:eastAsia="Times New Roman" w:hAnsi="Elephant" w:cs="Tahoma"/>
                      <w:lang w:val="es-MX"/>
                    </w:rPr>
                    <w:t xml:space="preserve">. Las clases </w:t>
                  </w:r>
                  <w:proofErr w:type="spellStart"/>
                  <w:r w:rsidRPr="00066B7D">
                    <w:rPr>
                      <w:rFonts w:ascii="Elephant" w:eastAsia="Times New Roman" w:hAnsi="Elephant" w:cs="Tahoma"/>
                      <w:lang w:val="es-MX"/>
                    </w:rPr>
                    <w:t>seran</w:t>
                  </w:r>
                  <w:proofErr w:type="spellEnd"/>
                  <w:r w:rsidRPr="00066B7D">
                    <w:rPr>
                      <w:rFonts w:ascii="Elephant" w:eastAsia="Times New Roman" w:hAnsi="Elephant" w:cs="Tahoma"/>
                      <w:lang w:val="es-MX"/>
                    </w:rPr>
                    <w:t xml:space="preserve"> los martes y jueves por la </w:t>
                  </w:r>
                  <w:proofErr w:type="spellStart"/>
                  <w:r w:rsidRPr="00066B7D">
                    <w:rPr>
                      <w:rFonts w:ascii="Elephant" w:eastAsia="Times New Roman" w:hAnsi="Elephant" w:cs="Tahoma"/>
                      <w:lang w:val="es-MX"/>
                    </w:rPr>
                    <w:t>manana</w:t>
                  </w:r>
                  <w:proofErr w:type="spellEnd"/>
                  <w:r w:rsidRPr="00066B7D">
                    <w:rPr>
                      <w:rFonts w:ascii="Elephant" w:eastAsia="Times New Roman" w:hAnsi="Elephant" w:cs="Tahoma"/>
                      <w:lang w:val="es-MX"/>
                    </w:rPr>
                    <w:t xml:space="preserve"> de 10-11 a.m. </w:t>
                  </w:r>
                </w:p>
                <w:p w:rsidR="00066B7D" w:rsidRPr="00066B7D" w:rsidRDefault="00066B7D" w:rsidP="000454C4">
                  <w:pPr>
                    <w:jc w:val="both"/>
                    <w:rPr>
                      <w:rFonts w:ascii="Elephant" w:hAnsi="Elephant"/>
                      <w:lang w:val="es-MX"/>
                    </w:rPr>
                  </w:pPr>
                </w:p>
                <w:p w:rsidR="00F745A6" w:rsidRPr="00066B7D" w:rsidRDefault="00F745A6" w:rsidP="000454C4">
                  <w:pPr>
                    <w:rPr>
                      <w:szCs w:val="20"/>
                      <w:lang w:val="es-MX"/>
                    </w:rPr>
                  </w:pPr>
                </w:p>
              </w:txbxContent>
            </v:textbox>
          </v:shape>
        </w:pict>
      </w:r>
      <w:r w:rsidR="009F4E68" w:rsidRPr="00842035">
        <w:tab/>
      </w:r>
      <w:r w:rsidR="00BB2561">
        <w:tab/>
      </w:r>
      <w:r w:rsidR="00BB2561">
        <w:tab/>
      </w:r>
      <w:r w:rsidR="00BB2561">
        <w:tab/>
      </w:r>
    </w:p>
    <w:p w:rsidR="00675CB7" w:rsidRPr="00842035" w:rsidRDefault="00675CB7" w:rsidP="00A756BF"/>
    <w:p w:rsidR="00675CB7" w:rsidRPr="00842035" w:rsidRDefault="00675CB7" w:rsidP="00A756BF"/>
    <w:p w:rsidR="00A756BF" w:rsidRPr="00842035" w:rsidRDefault="000E2186" w:rsidP="006A1EE8">
      <w:pPr>
        <w:tabs>
          <w:tab w:val="left" w:pos="2610"/>
          <w:tab w:val="left" w:pos="5250"/>
          <w:tab w:val="left" w:pos="6315"/>
          <w:tab w:val="left" w:pos="6840"/>
          <w:tab w:val="left" w:pos="7172"/>
        </w:tabs>
        <w:jc w:val="right"/>
      </w:pPr>
      <w:r>
        <w:rPr>
          <w:noProof/>
        </w:rPr>
        <w:pict>
          <v:shape id="_x0000_s441286" type="#_x0000_t202" style="position:absolute;left:0;text-align:left;margin-left:-13.85pt;margin-top:7.45pt;width:280.85pt;height:68.85pt;z-index:36;mso-width-relative:margin;mso-height-relative:margin">
            <v:textbox>
              <w:txbxContent>
                <w:p w:rsidR="00066B7D" w:rsidRPr="000E2186" w:rsidRDefault="000E2186" w:rsidP="000E2186">
                  <w:pPr>
                    <w:jc w:val="center"/>
                    <w:rPr>
                      <w:rFonts w:ascii="Segoe Script" w:hAnsi="Segoe Script" w:cs="Narkisim"/>
                      <w:b/>
                      <w:sz w:val="18"/>
                      <w:szCs w:val="18"/>
                    </w:rPr>
                  </w:pPr>
                  <w:r w:rsidRPr="000E2186">
                    <w:rPr>
                      <w:rFonts w:ascii="Segoe Script" w:hAnsi="Segoe Script" w:cs="Narkisim"/>
                      <w:b/>
                      <w:sz w:val="18"/>
                      <w:szCs w:val="18"/>
                    </w:rPr>
                    <w:t xml:space="preserve">We would like to thank everyone for </w:t>
                  </w:r>
                  <w:r>
                    <w:rPr>
                      <w:rFonts w:ascii="Segoe Script" w:hAnsi="Segoe Script" w:cs="Narkisim"/>
                      <w:b/>
                      <w:sz w:val="18"/>
                      <w:szCs w:val="18"/>
                    </w:rPr>
                    <w:t>your</w:t>
                  </w:r>
                  <w:r w:rsidRPr="000E2186">
                    <w:rPr>
                      <w:rFonts w:ascii="Segoe Script" w:hAnsi="Segoe Script" w:cs="Narkisim"/>
                      <w:b/>
                      <w:sz w:val="18"/>
                      <w:szCs w:val="18"/>
                    </w:rPr>
                    <w:t xml:space="preserve"> generous support of our floor fund.  Our Church looks beautiful.  May God Bless you and thank you for your time, talent and treasure.  Fr. Peter and Fr. </w:t>
                  </w:r>
                  <w:proofErr w:type="spellStart"/>
                  <w:r w:rsidRPr="000E2186">
                    <w:rPr>
                      <w:rFonts w:ascii="Segoe Script" w:hAnsi="Segoe Script" w:cs="Narkisim"/>
                      <w:b/>
                      <w:sz w:val="18"/>
                      <w:szCs w:val="18"/>
                    </w:rPr>
                    <w:t>Bala</w:t>
                  </w:r>
                  <w:proofErr w:type="spellEnd"/>
                </w:p>
              </w:txbxContent>
            </v:textbox>
          </v:shape>
        </w:pict>
      </w:r>
      <w:r w:rsidR="0056701D"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E956DC" w:rsidP="00354260">
      <w:pPr>
        <w:tabs>
          <w:tab w:val="left" w:pos="945"/>
          <w:tab w:val="left" w:pos="2295"/>
          <w:tab w:val="left" w:pos="7605"/>
        </w:tabs>
      </w:pPr>
      <w:r>
        <w:rPr>
          <w:noProof/>
          <w:lang w:eastAsia="zh-TW"/>
        </w:rPr>
        <w:pict>
          <v:shape id="_x0000_s441177" type="#_x0000_t202" style="position:absolute;margin-left:-13.85pt;margin-top:39.7pt;width:281.2pt;height:47.8pt;z-index:25;mso-width-relative:margin;mso-height-relative:margin">
            <v:textbox>
              <w:txbxContent>
                <w:p w:rsidR="00022843" w:rsidRPr="000E2186" w:rsidRDefault="000E2186" w:rsidP="000E2186">
                  <w:pPr>
                    <w:jc w:val="center"/>
                    <w:rPr>
                      <w:rFonts w:ascii="Brush Script MT" w:hAnsi="Brush Script MT"/>
                      <w:sz w:val="32"/>
                      <w:szCs w:val="32"/>
                    </w:rPr>
                  </w:pPr>
                  <w:r w:rsidRPr="000E2186">
                    <w:rPr>
                      <w:rFonts w:ascii="Brush Script MT" w:hAnsi="Brush Script MT"/>
                      <w:sz w:val="32"/>
                      <w:szCs w:val="32"/>
                    </w:rPr>
                    <w:t xml:space="preserve">Thank you everyone for making my birthday so special!  </w:t>
                  </w:r>
                  <w:r>
                    <w:rPr>
                      <w:rFonts w:ascii="Brush Script MT" w:hAnsi="Brush Script MT"/>
                      <w:sz w:val="32"/>
                      <w:szCs w:val="32"/>
                    </w:rPr>
                    <w:t>--</w:t>
                  </w:r>
                  <w:r w:rsidRPr="000E2186">
                    <w:rPr>
                      <w:rFonts w:ascii="Brush Script MT" w:hAnsi="Brush Script MT"/>
                      <w:sz w:val="32"/>
                      <w:szCs w:val="32"/>
                    </w:rPr>
                    <w:t xml:space="preserve">Fr. </w:t>
                  </w:r>
                  <w:proofErr w:type="spellStart"/>
                  <w:r w:rsidRPr="000E2186">
                    <w:rPr>
                      <w:rFonts w:ascii="Brush Script MT" w:hAnsi="Brush Script MT"/>
                      <w:sz w:val="32"/>
                      <w:szCs w:val="32"/>
                    </w:rPr>
                    <w:t>Bala</w:t>
                  </w:r>
                  <w:proofErr w:type="spellEnd"/>
                  <w:r w:rsidRPr="000E2186">
                    <w:rPr>
                      <w:rFonts w:ascii="Brush Script MT" w:hAnsi="Brush Script MT"/>
                      <w:sz w:val="32"/>
                      <w:szCs w:val="32"/>
                    </w:rPr>
                    <w:t xml:space="preserve"> </w:t>
                  </w:r>
                  <w:proofErr w:type="spellStart"/>
                  <w:r w:rsidRPr="000E2186">
                    <w:rPr>
                      <w:rFonts w:ascii="Brush Script MT" w:hAnsi="Brush Script MT"/>
                      <w:sz w:val="32"/>
                      <w:szCs w:val="32"/>
                    </w:rPr>
                    <w:t>Raju</w:t>
                  </w:r>
                  <w:proofErr w:type="spellEnd"/>
                </w:p>
              </w:txbxContent>
            </v:textbox>
          </v:shape>
        </w:pict>
      </w:r>
      <w:r w:rsidR="00354260" w:rsidRPr="00354260">
        <w:rPr>
          <w:rFonts w:eastAsia="Times New Roman"/>
          <w:i/>
          <w:iCs/>
          <w:color w:val="000000"/>
          <w:sz w:val="21"/>
          <w:szCs w:val="21"/>
        </w:rPr>
        <w:br/>
      </w:r>
      <w:r w:rsidR="00354260" w:rsidRPr="00354260">
        <w:rPr>
          <w:rFonts w:ascii="Arial" w:eastAsia="Times New Roman" w:hAnsi="Arial" w:cs="Arial"/>
          <w:color w:val="000000"/>
          <w:sz w:val="20"/>
          <w:szCs w:val="20"/>
        </w:rPr>
        <w:br/>
      </w:r>
      <w:r w:rsidR="00354260"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C82481" w:rsidP="007704EE">
      <w:pPr>
        <w:tabs>
          <w:tab w:val="left" w:pos="7530"/>
        </w:tabs>
        <w:rPr>
          <w:b/>
        </w:rPr>
      </w:pPr>
      <w:r w:rsidRPr="00842035">
        <w:tab/>
      </w: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E956DC" w:rsidP="00F568A0">
      <w:pPr>
        <w:tabs>
          <w:tab w:val="left" w:pos="6240"/>
          <w:tab w:val="left" w:pos="7200"/>
        </w:tabs>
      </w:pPr>
      <w:r w:rsidRPr="00E956DC">
        <w:rPr>
          <w:noProof/>
          <w:sz w:val="20"/>
          <w:szCs w:val="20"/>
          <w:lang w:eastAsia="zh-TW"/>
        </w:rPr>
        <w:pict>
          <v:shape id="_x0000_s355662" type="#_x0000_t202" style="position:absolute;margin-left:-13.85pt;margin-top:3.3pt;width:560.25pt;height:43.5pt;z-index:6;mso-width-relative:margin;mso-height-relative:margin" fillcolor="#d8d8d8" strokeweight="1.5pt">
            <v:stroke dashstyle="1 1"/>
            <v:textbox style="mso-next-textbox:#_x0000_s355662" inset=",1.44pt,,1.44pt">
              <w:txbxContent>
                <w:p w:rsidR="008635F7" w:rsidRPr="00970664" w:rsidRDefault="008635F7" w:rsidP="00100068">
                  <w:pPr>
                    <w:jc w:val="center"/>
                    <w:rPr>
                      <w:rFonts w:ascii="Arial Narrow" w:hAnsi="Arial Narrow"/>
                      <w:b/>
                      <w:i/>
                      <w:sz w:val="16"/>
                      <w:szCs w:val="16"/>
                    </w:rPr>
                  </w:pPr>
                  <w:r w:rsidRPr="00970664">
                    <w:rPr>
                      <w:rFonts w:ascii="Arial Narrow" w:hAnsi="Arial Narrow"/>
                      <w:b/>
                      <w:i/>
                      <w:sz w:val="16"/>
                      <w:szCs w:val="16"/>
                    </w:rPr>
                    <w:t>405-720-9878          Abuse of Minors Pastoral Response Hotline           405-720-9878</w:t>
                  </w:r>
                </w:p>
                <w:p w:rsidR="008635F7" w:rsidRPr="00970664" w:rsidRDefault="008635F7" w:rsidP="00100068">
                  <w:pPr>
                    <w:jc w:val="center"/>
                    <w:rPr>
                      <w:rFonts w:ascii="Arial Narrow" w:hAnsi="Arial Narrow"/>
                      <w:sz w:val="16"/>
                      <w:szCs w:val="16"/>
                    </w:rPr>
                  </w:pPr>
                  <w:r w:rsidRPr="00970664">
                    <w:rPr>
                      <w:rFonts w:ascii="Arial Narrow" w:hAnsi="Arial Narrow"/>
                      <w:sz w:val="16"/>
                      <w:szCs w:val="16"/>
                    </w:rPr>
                    <w:t>You may also contact Oklahoma Department of Human Services at 1-800-522-3511.</w:t>
                  </w:r>
                </w:p>
                <w:p w:rsidR="008635F7" w:rsidRPr="00970664" w:rsidRDefault="008635F7" w:rsidP="00100068">
                  <w:pPr>
                    <w:jc w:val="center"/>
                    <w:rPr>
                      <w:rFonts w:ascii="Arial Narrow" w:hAnsi="Arial Narrow"/>
                      <w:b/>
                      <w:i/>
                      <w:sz w:val="16"/>
                      <w:szCs w:val="16"/>
                      <w:lang w:val="es-MX"/>
                    </w:rPr>
                  </w:pPr>
                  <w:r w:rsidRPr="00970664">
                    <w:rPr>
                      <w:rFonts w:ascii="Arial Narrow" w:hAnsi="Arial Narrow"/>
                      <w:b/>
                      <w:i/>
                      <w:sz w:val="16"/>
                      <w:szCs w:val="16"/>
                      <w:lang w:val="es-MX"/>
                    </w:rPr>
                    <w:t>405-720-9878          Línea Telefónica Pastoral para Reportar Abuso de Menores           405-720-9878</w:t>
                  </w:r>
                </w:p>
                <w:p w:rsidR="008635F7" w:rsidRPr="00970664" w:rsidRDefault="008635F7" w:rsidP="00100068">
                  <w:pPr>
                    <w:jc w:val="center"/>
                    <w:rPr>
                      <w:rFonts w:ascii="Arial Narrow" w:hAnsi="Arial Narrow"/>
                      <w:sz w:val="16"/>
                      <w:szCs w:val="16"/>
                      <w:lang w:val="es-MX"/>
                    </w:rPr>
                  </w:pPr>
                  <w:r w:rsidRPr="00970664">
                    <w:rPr>
                      <w:rFonts w:ascii="Arial Narrow" w:hAnsi="Arial Narrow"/>
                      <w:sz w:val="16"/>
                      <w:szCs w:val="16"/>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p>
    <w:p w:rsidR="007004BC" w:rsidRPr="00842035" w:rsidRDefault="00E956DC" w:rsidP="00A756BF">
      <w:pPr>
        <w:tabs>
          <w:tab w:val="left" w:pos="6120"/>
        </w:tabs>
      </w:pPr>
      <w:r>
        <w:rPr>
          <w:noProof/>
        </w:rPr>
        <w:pict>
          <v:line id="_x0000_s136497" style="position:absolute;z-index:5" from="605.3pt,72.45pt" to="605.3pt,139.95pt" strokeweight="2.25pt"/>
        </w:pict>
      </w:r>
    </w:p>
    <w:p w:rsidR="007004BC" w:rsidRPr="00842035" w:rsidRDefault="00E956DC" w:rsidP="008E656B">
      <w:pPr>
        <w:tabs>
          <w:tab w:val="left" w:pos="1800"/>
          <w:tab w:val="left" w:pos="3720"/>
          <w:tab w:val="left" w:pos="6120"/>
          <w:tab w:val="left" w:pos="8265"/>
        </w:tabs>
      </w:pPr>
      <w:r>
        <w:rPr>
          <w:noProof/>
        </w:rPr>
        <w:lastRenderedPageBreak/>
        <w:pict>
          <v:shape id="_x0000_s441059" type="#_x0000_t202" style="position:absolute;margin-left:281pt;margin-top:-19.5pt;width:260.05pt;height:206.25pt;z-index:22;mso-width-relative:margin;mso-height-relative:margin">
            <v:textbox style="mso-next-textbox:#_x0000_s441059">
              <w:txbxContent>
                <w:p w:rsidR="00B574FB" w:rsidRPr="004A47B5" w:rsidRDefault="00B574FB" w:rsidP="00AE45E7">
                  <w:pPr>
                    <w:jc w:val="center"/>
                    <w:rPr>
                      <w:rFonts w:ascii="Comic Sans MS" w:hAnsi="Comic Sans MS"/>
                      <w:b/>
                      <w:u w:val="thick"/>
                    </w:rPr>
                  </w:pPr>
                  <w:r w:rsidRPr="004A47B5">
                    <w:rPr>
                      <w:rFonts w:ascii="Comic Sans MS" w:hAnsi="Comic Sans MS"/>
                      <w:b/>
                      <w:u w:val="thick"/>
                    </w:rPr>
                    <w:t>!!!Religious Education News!!!</w:t>
                  </w:r>
                </w:p>
                <w:p w:rsidR="00B27940" w:rsidRPr="004A47B5" w:rsidRDefault="00B27940" w:rsidP="00AB3A64">
                  <w:pPr>
                    <w:jc w:val="center"/>
                    <w:rPr>
                      <w:rFonts w:ascii="Cooper Black" w:hAnsi="Cooper Black"/>
                    </w:rPr>
                  </w:pPr>
                  <w:r w:rsidRPr="004A47B5">
                    <w:rPr>
                      <w:rFonts w:ascii="Cooper Black" w:hAnsi="Cooper Black"/>
                    </w:rPr>
                    <w:t xml:space="preserve">Grades 1-8 meet </w:t>
                  </w:r>
                </w:p>
                <w:p w:rsidR="00B574FB" w:rsidRPr="004A47B5" w:rsidRDefault="00B27940" w:rsidP="00AB3A64">
                  <w:pPr>
                    <w:jc w:val="center"/>
                    <w:rPr>
                      <w:rFonts w:ascii="Cooper Black" w:hAnsi="Cooper Black"/>
                    </w:rPr>
                  </w:pPr>
                  <w:r w:rsidRPr="004A47B5">
                    <w:rPr>
                      <w:rFonts w:ascii="Cooper Black" w:hAnsi="Cooper Black"/>
                    </w:rPr>
                    <w:t>Wednesdays 6:00-7:15 pm</w:t>
                  </w:r>
                </w:p>
                <w:p w:rsidR="00B27940" w:rsidRPr="004A47B5" w:rsidRDefault="00B27940" w:rsidP="00AB3A64">
                  <w:pPr>
                    <w:jc w:val="center"/>
                    <w:rPr>
                      <w:rFonts w:ascii="Cooper Black" w:hAnsi="Cooper Black"/>
                    </w:rPr>
                  </w:pPr>
                  <w:r w:rsidRPr="004A47B5">
                    <w:rPr>
                      <w:rFonts w:ascii="Cooper Black" w:hAnsi="Cooper Black"/>
                    </w:rPr>
                    <w:t>Grades 9-12 meet</w:t>
                  </w:r>
                </w:p>
                <w:p w:rsidR="00B27940" w:rsidRPr="004A47B5" w:rsidRDefault="00B27940" w:rsidP="00AB3A64">
                  <w:pPr>
                    <w:jc w:val="center"/>
                    <w:rPr>
                      <w:rFonts w:ascii="Cooper Black" w:hAnsi="Cooper Black"/>
                    </w:rPr>
                  </w:pPr>
                  <w:r w:rsidRPr="004A47B5">
                    <w:rPr>
                      <w:rFonts w:ascii="Cooper Black" w:hAnsi="Cooper Black"/>
                    </w:rPr>
                    <w:t>Sundays 5:00-6:15 p.m.</w:t>
                  </w:r>
                </w:p>
                <w:p w:rsidR="008665D7" w:rsidRDefault="008665D7" w:rsidP="00AB3A64">
                  <w:pPr>
                    <w:jc w:val="center"/>
                    <w:rPr>
                      <w:rFonts w:ascii="Elephant" w:hAnsi="Elephant"/>
                      <w:u w:val="single"/>
                    </w:rPr>
                  </w:pPr>
                </w:p>
                <w:p w:rsidR="00B27940" w:rsidRPr="00022158" w:rsidRDefault="00B27940" w:rsidP="00AB3A64">
                  <w:pPr>
                    <w:jc w:val="center"/>
                    <w:rPr>
                      <w:rFonts w:ascii="Elephant" w:hAnsi="Elephant"/>
                      <w:u w:val="single"/>
                    </w:rPr>
                  </w:pPr>
                  <w:r w:rsidRPr="00022158">
                    <w:rPr>
                      <w:rFonts w:ascii="Elephant" w:hAnsi="Elephant"/>
                      <w:u w:val="single"/>
                    </w:rPr>
                    <w:t>Par</w:t>
                  </w:r>
                  <w:r w:rsidR="00022158" w:rsidRPr="00022158">
                    <w:rPr>
                      <w:rFonts w:ascii="Elephant" w:hAnsi="Elephant"/>
                      <w:u w:val="single"/>
                    </w:rPr>
                    <w:t xml:space="preserve">ents:  for their safety your children must be signed in and out! </w:t>
                  </w:r>
                  <w:r w:rsidRPr="00022158">
                    <w:rPr>
                      <w:rFonts w:ascii="Elephant" w:hAnsi="Elephant"/>
                      <w:u w:val="single"/>
                    </w:rPr>
                    <w:t xml:space="preserve"> </w:t>
                  </w:r>
                </w:p>
                <w:p w:rsidR="008665D7" w:rsidRDefault="008665D7" w:rsidP="00AB3A64">
                  <w:pPr>
                    <w:jc w:val="center"/>
                    <w:rPr>
                      <w:rFonts w:ascii="Arial Rounded MT Bold" w:hAnsi="Arial Rounded MT Bold"/>
                    </w:rPr>
                  </w:pPr>
                </w:p>
                <w:p w:rsidR="004A47B5" w:rsidRPr="004A47B5" w:rsidRDefault="004A47B5" w:rsidP="00AB3A64">
                  <w:pPr>
                    <w:jc w:val="center"/>
                    <w:rPr>
                      <w:rFonts w:ascii="Arial Rounded MT Bold" w:hAnsi="Arial Rounded MT Bold"/>
                    </w:rPr>
                  </w:pPr>
                  <w:r>
                    <w:rPr>
                      <w:rFonts w:ascii="Arial Rounded MT Bold" w:hAnsi="Arial Rounded MT Bold"/>
                    </w:rPr>
                    <w:t xml:space="preserve">Attention Teachers:  </w:t>
                  </w:r>
                  <w:r w:rsidRPr="004A47B5">
                    <w:rPr>
                      <w:rFonts w:ascii="Arial Rounded MT Bold" w:hAnsi="Arial Rounded MT Bold"/>
                    </w:rPr>
                    <w:t>Sunday, Sep 29 at 11:30 a.m.</w:t>
                  </w:r>
                  <w:r>
                    <w:rPr>
                      <w:rFonts w:ascii="Arial Rounded MT Bold" w:hAnsi="Arial Rounded MT Bold"/>
                    </w:rPr>
                    <w:t xml:space="preserve"> Meeting</w:t>
                  </w:r>
                </w:p>
                <w:p w:rsidR="004A47B5" w:rsidRDefault="004A47B5" w:rsidP="00AB3A64">
                  <w:pPr>
                    <w:jc w:val="center"/>
                    <w:rPr>
                      <w:rFonts w:ascii="Arial Rounded MT Bold" w:hAnsi="Arial Rounded MT Bold"/>
                    </w:rPr>
                  </w:pPr>
                  <w:r w:rsidRPr="004A47B5">
                    <w:rPr>
                      <w:rFonts w:ascii="Arial Rounded MT Bold" w:hAnsi="Arial Rounded MT Bold"/>
                    </w:rPr>
                    <w:t>Parish Room, R.E. Building</w:t>
                  </w:r>
                  <w:r>
                    <w:rPr>
                      <w:rFonts w:ascii="Arial Rounded MT Bold" w:hAnsi="Arial Rounded MT Bold"/>
                    </w:rPr>
                    <w:t xml:space="preserve">, </w:t>
                  </w:r>
                </w:p>
                <w:p w:rsidR="004A47B5" w:rsidRPr="004A47B5" w:rsidRDefault="004A47B5" w:rsidP="00AB3A64">
                  <w:pPr>
                    <w:jc w:val="center"/>
                    <w:rPr>
                      <w:rFonts w:ascii="Arial Rounded MT Bold" w:hAnsi="Arial Rounded MT Bold"/>
                    </w:rPr>
                  </w:pPr>
                  <w:r>
                    <w:rPr>
                      <w:rFonts w:ascii="Arial Rounded MT Bold" w:hAnsi="Arial Rounded MT Bold"/>
                    </w:rPr>
                    <w:t>Lunch will be provided!</w:t>
                  </w:r>
                </w:p>
                <w:p w:rsidR="00B574FB" w:rsidRPr="00B27940" w:rsidRDefault="00B574FB" w:rsidP="00AB3A64">
                  <w:pPr>
                    <w:jc w:val="center"/>
                    <w:rPr>
                      <w:rFonts w:ascii="Britannic Bold" w:hAnsi="Britannic Bold"/>
                    </w:rPr>
                  </w:pPr>
                </w:p>
                <w:p w:rsidR="00B574FB" w:rsidRPr="00B27940" w:rsidRDefault="00B574FB" w:rsidP="00AE45E7">
                  <w:pPr>
                    <w:jc w:val="both"/>
                    <w:rPr>
                      <w:rFonts w:ascii="Berlin Sans FB" w:hAnsi="Berlin Sans FB"/>
                      <w:sz w:val="22"/>
                      <w:szCs w:val="22"/>
                    </w:rPr>
                  </w:pPr>
                  <w:r w:rsidRPr="00B27940">
                    <w:rPr>
                      <w:rFonts w:ascii="Berlin Sans FB" w:hAnsi="Berlin Sans FB"/>
                      <w:sz w:val="22"/>
                      <w:szCs w:val="22"/>
                    </w:rPr>
                    <w:tab/>
                  </w:r>
                </w:p>
                <w:p w:rsidR="00B574FB" w:rsidRPr="00B27940" w:rsidRDefault="00B574FB" w:rsidP="00AE45E7">
                  <w:pPr>
                    <w:jc w:val="both"/>
                    <w:rPr>
                      <w:rFonts w:ascii="Berlin Sans FB" w:hAnsi="Berlin Sans FB"/>
                      <w:b/>
                      <w:sz w:val="22"/>
                      <w:szCs w:val="22"/>
                      <w:u w:val="single"/>
                    </w:rPr>
                  </w:pPr>
                </w:p>
                <w:p w:rsidR="00B574FB" w:rsidRPr="00B27940" w:rsidRDefault="00B574FB" w:rsidP="00AE45E7">
                  <w:pPr>
                    <w:jc w:val="both"/>
                    <w:rPr>
                      <w:rFonts w:ascii="Berlin Sans FB" w:hAnsi="Berlin Sans FB"/>
                      <w:sz w:val="28"/>
                      <w:szCs w:val="28"/>
                    </w:rPr>
                  </w:pPr>
                  <w:r w:rsidRPr="00B27940">
                    <w:rPr>
                      <w:rFonts w:ascii="Berlin Sans FB" w:hAnsi="Berlin Sans FB"/>
                      <w:sz w:val="28"/>
                      <w:szCs w:val="28"/>
                    </w:rPr>
                    <w:tab/>
                  </w:r>
                </w:p>
              </w:txbxContent>
            </v:textbox>
          </v:shape>
        </w:pict>
      </w:r>
      <w:r>
        <w:rPr>
          <w:noProof/>
        </w:rPr>
        <w:pict>
          <v:shape id="_x0000_s441244" type="#_x0000_t75" alt="" style="position:absolute;margin-left:61.5pt;margin-top:-.2pt;width:121.5pt;height:79.65pt;z-index:29">
            <v:imagedata r:id="rId10" o:title="youth-group"/>
          </v:shape>
        </w:pict>
      </w:r>
      <w:r w:rsidRPr="00E956DC">
        <w:rPr>
          <w:b/>
          <w:noProof/>
          <w:lang w:eastAsia="zh-TW"/>
        </w:rPr>
        <w:pict>
          <v:shape id="_x0000_s441243" type="#_x0000_t202" style="position:absolute;margin-left:-9pt;margin-top:-19.5pt;width:268.2pt;height:396.75pt;z-index:28;mso-width-relative:margin;mso-height-relative:margin">
            <v:textbox>
              <w:txbxContent>
                <w:p w:rsidR="00A07A37" w:rsidRPr="00231377" w:rsidRDefault="00066B7D" w:rsidP="00A07A37">
                  <w:pPr>
                    <w:jc w:val="center"/>
                    <w:rPr>
                      <w:rFonts w:ascii="Berlin Sans FB" w:hAnsi="Berlin Sans FB"/>
                      <w:sz w:val="28"/>
                      <w:szCs w:val="28"/>
                    </w:rPr>
                  </w:pPr>
                  <w:r>
                    <w:rPr>
                      <w:rFonts w:ascii="Berlin Sans FB" w:hAnsi="Berlin Sans FB"/>
                      <w:sz w:val="28"/>
                      <w:szCs w:val="28"/>
                    </w:rPr>
                    <w:t>Want to Meet other Youth</w:t>
                  </w:r>
                  <w:r w:rsidR="00A07A37" w:rsidRPr="00231377">
                    <w:rPr>
                      <w:rFonts w:ascii="Berlin Sans FB" w:hAnsi="Berlin Sans FB"/>
                      <w:sz w:val="28"/>
                      <w:szCs w:val="28"/>
                    </w:rPr>
                    <w:t>?</w:t>
                  </w: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A07A37" w:rsidRPr="005B14B2" w:rsidRDefault="00231377" w:rsidP="00A07A37">
                  <w:pPr>
                    <w:jc w:val="center"/>
                    <w:rPr>
                      <w:rFonts w:ascii="Berlin Sans FB" w:hAnsi="Berlin Sans FB"/>
                      <w:sz w:val="28"/>
                      <w:szCs w:val="28"/>
                    </w:rPr>
                  </w:pPr>
                  <w:r w:rsidRPr="005B14B2">
                    <w:rPr>
                      <w:rFonts w:ascii="Berlin Sans FB" w:hAnsi="Berlin Sans FB"/>
                      <w:sz w:val="28"/>
                      <w:szCs w:val="28"/>
                    </w:rPr>
                    <w:t>Join Assumption's</w:t>
                  </w:r>
                  <w:r w:rsidR="005A252B">
                    <w:rPr>
                      <w:rFonts w:ascii="Berlin Sans FB" w:hAnsi="Berlin Sans FB"/>
                      <w:sz w:val="28"/>
                      <w:szCs w:val="28"/>
                    </w:rPr>
                    <w:t xml:space="preserve"> </w:t>
                  </w:r>
                  <w:r w:rsidR="00A07A37" w:rsidRPr="005B14B2">
                    <w:rPr>
                      <w:rFonts w:ascii="Berlin Sans FB" w:hAnsi="Berlin Sans FB"/>
                      <w:sz w:val="28"/>
                      <w:szCs w:val="28"/>
                    </w:rPr>
                    <w:t>YOUTH GROUP</w:t>
                  </w:r>
                  <w:r w:rsidR="005A252B">
                    <w:rPr>
                      <w:rFonts w:ascii="Berlin Sans FB" w:hAnsi="Berlin Sans FB"/>
                      <w:sz w:val="28"/>
                      <w:szCs w:val="28"/>
                    </w:rPr>
                    <w:t>!!!</w:t>
                  </w:r>
                </w:p>
                <w:p w:rsidR="00231377" w:rsidRPr="005B14B2" w:rsidRDefault="00A07A37" w:rsidP="00A07A37">
                  <w:pPr>
                    <w:jc w:val="center"/>
                    <w:rPr>
                      <w:rFonts w:ascii="Berlin Sans FB" w:hAnsi="Berlin Sans FB"/>
                      <w:sz w:val="28"/>
                      <w:szCs w:val="28"/>
                    </w:rPr>
                  </w:pPr>
                  <w:r w:rsidRPr="005B14B2">
                    <w:rPr>
                      <w:rFonts w:ascii="Berlin Sans FB" w:hAnsi="Berlin Sans FB"/>
                      <w:sz w:val="28"/>
                      <w:szCs w:val="28"/>
                    </w:rPr>
                    <w:t xml:space="preserve">Youth grades 7-12 are invited to come </w:t>
                  </w:r>
                </w:p>
                <w:p w:rsidR="00A07A37" w:rsidRPr="005B14B2" w:rsidRDefault="00A07A37" w:rsidP="00A07A37">
                  <w:pPr>
                    <w:jc w:val="center"/>
                    <w:rPr>
                      <w:rFonts w:ascii="Berlin Sans FB" w:hAnsi="Berlin Sans FB"/>
                      <w:sz w:val="28"/>
                      <w:szCs w:val="28"/>
                    </w:rPr>
                  </w:pPr>
                  <w:r w:rsidRPr="005B14B2">
                    <w:rPr>
                      <w:rFonts w:ascii="Berlin Sans FB" w:hAnsi="Berlin Sans FB"/>
                      <w:sz w:val="28"/>
                      <w:szCs w:val="28"/>
                    </w:rPr>
                    <w:t>join us for faith, games and socializing!</w:t>
                  </w:r>
                </w:p>
                <w:p w:rsidR="00231377" w:rsidRPr="005B14B2" w:rsidRDefault="00A07A37" w:rsidP="00A07A37">
                  <w:pPr>
                    <w:jc w:val="center"/>
                    <w:rPr>
                      <w:rFonts w:ascii="Berlin Sans FB" w:hAnsi="Berlin Sans FB"/>
                      <w:sz w:val="28"/>
                      <w:szCs w:val="28"/>
                    </w:rPr>
                  </w:pPr>
                  <w:r w:rsidRPr="005B14B2">
                    <w:rPr>
                      <w:rFonts w:ascii="Berlin Sans FB" w:hAnsi="Berlin Sans FB"/>
                      <w:sz w:val="28"/>
                      <w:szCs w:val="28"/>
                    </w:rPr>
                    <w:t>Meet</w:t>
                  </w:r>
                  <w:r w:rsidR="00231377" w:rsidRPr="005B14B2">
                    <w:rPr>
                      <w:rFonts w:ascii="Berlin Sans FB" w:hAnsi="Berlin Sans FB"/>
                      <w:sz w:val="28"/>
                      <w:szCs w:val="28"/>
                    </w:rPr>
                    <w:t>ings</w:t>
                  </w:r>
                  <w:r w:rsidRPr="005B14B2">
                    <w:rPr>
                      <w:rFonts w:ascii="Berlin Sans FB" w:hAnsi="Berlin Sans FB"/>
                      <w:sz w:val="28"/>
                      <w:szCs w:val="28"/>
                    </w:rPr>
                    <w:t xml:space="preserve"> are every SUNDAY starting </w:t>
                  </w:r>
                </w:p>
                <w:p w:rsidR="00A07A37" w:rsidRPr="005B14B2" w:rsidRDefault="00A07A37" w:rsidP="00A07A37">
                  <w:pPr>
                    <w:jc w:val="center"/>
                    <w:rPr>
                      <w:rFonts w:ascii="Berlin Sans FB" w:hAnsi="Berlin Sans FB"/>
                      <w:sz w:val="28"/>
                      <w:szCs w:val="28"/>
                    </w:rPr>
                  </w:pPr>
                  <w:r w:rsidRPr="005B14B2">
                    <w:rPr>
                      <w:rFonts w:ascii="Berlin Sans FB" w:hAnsi="Berlin Sans FB"/>
                      <w:sz w:val="28"/>
                      <w:szCs w:val="28"/>
                    </w:rPr>
                    <w:t>September 29 in the R.E. Auditorium Building from 6:20-8:00 p.m.</w:t>
                  </w:r>
                </w:p>
                <w:p w:rsidR="00A07A37" w:rsidRDefault="00A07A37" w:rsidP="00A07A37">
                  <w:pPr>
                    <w:jc w:val="center"/>
                    <w:rPr>
                      <w:rFonts w:ascii="Berlin Sans FB" w:hAnsi="Berlin Sans FB"/>
                      <w:sz w:val="28"/>
                      <w:szCs w:val="28"/>
                    </w:rPr>
                  </w:pPr>
                  <w:r w:rsidRPr="005B14B2">
                    <w:rPr>
                      <w:rFonts w:ascii="Berlin Sans FB" w:hAnsi="Berlin Sans FB"/>
                      <w:sz w:val="28"/>
                      <w:szCs w:val="28"/>
                    </w:rPr>
                    <w:t>For more information contact Youth Coordinator Armando at 405/779-0285.</w:t>
                  </w:r>
                </w:p>
                <w:p w:rsidR="00E80CD9" w:rsidRPr="00191D5C" w:rsidRDefault="00E80CD9" w:rsidP="00E80CD9">
                  <w:pPr>
                    <w:jc w:val="center"/>
                    <w:rPr>
                      <w:rFonts w:ascii="Berlin Sans FB" w:hAnsi="Berlin Sans FB"/>
                      <w:sz w:val="28"/>
                      <w:szCs w:val="28"/>
                    </w:rPr>
                  </w:pPr>
                </w:p>
                <w:p w:rsidR="00E80CD9" w:rsidRPr="00E80CD9" w:rsidRDefault="00E80CD9" w:rsidP="00E80CD9">
                  <w:pPr>
                    <w:jc w:val="center"/>
                    <w:rPr>
                      <w:rFonts w:ascii="Berlin Sans FB" w:hAnsi="Berlin Sans FB"/>
                      <w:sz w:val="28"/>
                      <w:szCs w:val="28"/>
                      <w:lang w:val="es-MX"/>
                    </w:rPr>
                  </w:pPr>
                  <w:r w:rsidRPr="00E80CD9">
                    <w:rPr>
                      <w:rFonts w:ascii="Berlin Sans FB" w:hAnsi="Berlin Sans FB"/>
                      <w:sz w:val="28"/>
                      <w:szCs w:val="28"/>
                      <w:lang w:val="es-MX"/>
                    </w:rPr>
                    <w:t>Unirse a grupo de jóvenes supuesto!!!</w:t>
                  </w:r>
                </w:p>
                <w:p w:rsidR="00E80CD9" w:rsidRPr="00E80CD9" w:rsidRDefault="00E80CD9" w:rsidP="00E80CD9">
                  <w:pPr>
                    <w:jc w:val="center"/>
                    <w:rPr>
                      <w:rFonts w:ascii="Berlin Sans FB" w:hAnsi="Berlin Sans FB"/>
                      <w:sz w:val="28"/>
                      <w:szCs w:val="28"/>
                      <w:lang w:val="es-MX"/>
                    </w:rPr>
                  </w:pPr>
                  <w:r w:rsidRPr="00E80CD9">
                    <w:rPr>
                      <w:rFonts w:ascii="Berlin Sans FB" w:hAnsi="Berlin Sans FB"/>
                      <w:sz w:val="28"/>
                      <w:szCs w:val="28"/>
                      <w:lang w:val="es-MX"/>
                    </w:rPr>
                    <w:t>Los jóvenes los grados 7-12 están invitados a</w:t>
                  </w:r>
                </w:p>
                <w:p w:rsidR="00E80CD9" w:rsidRPr="00E80CD9" w:rsidRDefault="00E80CD9" w:rsidP="00E80CD9">
                  <w:pPr>
                    <w:jc w:val="center"/>
                    <w:rPr>
                      <w:rFonts w:ascii="Berlin Sans FB" w:hAnsi="Berlin Sans FB"/>
                      <w:sz w:val="28"/>
                      <w:szCs w:val="28"/>
                      <w:lang w:val="es-MX"/>
                    </w:rPr>
                  </w:pPr>
                  <w:r w:rsidRPr="00E80CD9">
                    <w:rPr>
                      <w:rFonts w:ascii="Berlin Sans FB" w:hAnsi="Berlin Sans FB"/>
                      <w:sz w:val="28"/>
                      <w:szCs w:val="28"/>
                      <w:lang w:val="es-MX"/>
                    </w:rPr>
                    <w:t>unirse a nosotros por la fe, juegos y socializar.</w:t>
                  </w:r>
                  <w:r>
                    <w:rPr>
                      <w:rFonts w:ascii="Berlin Sans FB" w:hAnsi="Berlin Sans FB"/>
                      <w:sz w:val="28"/>
                      <w:szCs w:val="28"/>
                      <w:lang w:val="es-MX"/>
                    </w:rPr>
                    <w:t xml:space="preserve">  </w:t>
                  </w:r>
                  <w:r w:rsidRPr="00E80CD9">
                    <w:rPr>
                      <w:rFonts w:ascii="Berlin Sans FB" w:hAnsi="Berlin Sans FB"/>
                      <w:sz w:val="28"/>
                      <w:szCs w:val="28"/>
                      <w:lang w:val="es-MX"/>
                    </w:rPr>
                    <w:t>Las reuniones son todos los domingos a partir de septiembre</w:t>
                  </w:r>
                </w:p>
                <w:p w:rsidR="00E80CD9" w:rsidRDefault="00E80CD9" w:rsidP="00E80CD9">
                  <w:pPr>
                    <w:jc w:val="center"/>
                    <w:rPr>
                      <w:rFonts w:ascii="Berlin Sans FB" w:hAnsi="Berlin Sans FB"/>
                      <w:sz w:val="28"/>
                      <w:szCs w:val="28"/>
                      <w:lang w:val="es-MX"/>
                    </w:rPr>
                  </w:pPr>
                  <w:r w:rsidRPr="00E80CD9">
                    <w:rPr>
                      <w:rFonts w:ascii="Berlin Sans FB" w:hAnsi="Berlin Sans FB"/>
                      <w:sz w:val="28"/>
                      <w:szCs w:val="28"/>
                      <w:lang w:val="es-MX"/>
                    </w:rPr>
                    <w:t xml:space="preserve">29 en el R. E. Auditorio del Edificio de </w:t>
                  </w:r>
                </w:p>
                <w:p w:rsidR="00E80CD9" w:rsidRDefault="00E80CD9" w:rsidP="00E80CD9">
                  <w:pPr>
                    <w:jc w:val="center"/>
                    <w:rPr>
                      <w:rFonts w:ascii="Berlin Sans FB" w:hAnsi="Berlin Sans FB"/>
                      <w:sz w:val="28"/>
                      <w:szCs w:val="28"/>
                      <w:lang w:val="es-MX"/>
                    </w:rPr>
                  </w:pPr>
                  <w:r w:rsidRPr="00E80CD9">
                    <w:rPr>
                      <w:rFonts w:ascii="Berlin Sans FB" w:hAnsi="Berlin Sans FB"/>
                      <w:sz w:val="28"/>
                      <w:szCs w:val="28"/>
                      <w:lang w:val="es-MX"/>
                    </w:rPr>
                    <w:t>6:20 -8:00 p.m.</w:t>
                  </w:r>
                  <w:r>
                    <w:rPr>
                      <w:rFonts w:ascii="Berlin Sans FB" w:hAnsi="Berlin Sans FB"/>
                      <w:sz w:val="28"/>
                      <w:szCs w:val="28"/>
                      <w:lang w:val="es-MX"/>
                    </w:rPr>
                    <w:t xml:space="preserve"> </w:t>
                  </w:r>
                  <w:r w:rsidRPr="00E80CD9">
                    <w:rPr>
                      <w:rFonts w:ascii="Berlin Sans FB" w:hAnsi="Berlin Sans FB"/>
                      <w:sz w:val="28"/>
                      <w:szCs w:val="28"/>
                      <w:lang w:val="es-MX"/>
                    </w:rPr>
                    <w:t xml:space="preserve">para obtener más información, póngase en contacto con Coordinador de la Juventud </w:t>
                  </w:r>
                </w:p>
                <w:p w:rsidR="00E80CD9" w:rsidRPr="00E80CD9" w:rsidRDefault="00E80CD9" w:rsidP="00E80CD9">
                  <w:pPr>
                    <w:jc w:val="center"/>
                    <w:rPr>
                      <w:rFonts w:ascii="Berlin Sans FB" w:hAnsi="Berlin Sans FB"/>
                      <w:sz w:val="28"/>
                      <w:szCs w:val="28"/>
                      <w:lang w:val="es-MX"/>
                    </w:rPr>
                  </w:pPr>
                  <w:r w:rsidRPr="00E80CD9">
                    <w:rPr>
                      <w:rFonts w:ascii="Berlin Sans FB" w:hAnsi="Berlin Sans FB"/>
                      <w:sz w:val="28"/>
                      <w:szCs w:val="28"/>
                      <w:lang w:val="es-MX"/>
                    </w:rPr>
                    <w:t>Armando en 405/779-0285.</w:t>
                  </w:r>
                </w:p>
              </w:txbxContent>
            </v:textbox>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927C2A" w:rsidP="004130D6">
      <w:pPr>
        <w:tabs>
          <w:tab w:val="left" w:pos="4680"/>
          <w:tab w:val="left" w:pos="8430"/>
        </w:tabs>
      </w:pPr>
    </w:p>
    <w:p w:rsidR="00927C2A" w:rsidRPr="00842035" w:rsidRDefault="00E956DC"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E956DC" w:rsidP="004D72CA">
      <w:pPr>
        <w:tabs>
          <w:tab w:val="left" w:pos="6135"/>
        </w:tabs>
      </w:pPr>
      <w:r>
        <w:rPr>
          <w:noProof/>
        </w:rPr>
        <w:pict>
          <v:shape id="_x0000_s441303" type="#_x0000_t202" style="position:absolute;margin-left:281pt;margin-top:7pt;width:260.05pt;height:70.5pt;z-index:40;mso-width-relative:margin;mso-height-relative:margin" strokeweight="3pt">
            <v:stroke dashstyle="longDashDot"/>
            <v:textbox>
              <w:txbxContent>
                <w:p w:rsidR="004F51C0" w:rsidRPr="00B71573" w:rsidRDefault="004F51C0" w:rsidP="00B71573">
                  <w:pPr>
                    <w:jc w:val="center"/>
                    <w:rPr>
                      <w:rFonts w:ascii="Lucida Sans Unicode" w:hAnsi="Lucida Sans Unicode" w:cs="Lucida Sans Unicode"/>
                      <w:szCs w:val="28"/>
                    </w:rPr>
                  </w:pPr>
                  <w:r w:rsidRPr="00B71573">
                    <w:rPr>
                      <w:rFonts w:ascii="Lucida Sans Unicode" w:hAnsi="Lucida Sans Unicode" w:cs="Lucida Sans Unicode"/>
                      <w:szCs w:val="28"/>
                    </w:rPr>
                    <w:t xml:space="preserve">Marlow Spaghetti Dinner </w:t>
                  </w:r>
                </w:p>
                <w:p w:rsidR="004F51C0" w:rsidRPr="00B71573" w:rsidRDefault="004F51C0" w:rsidP="00B71573">
                  <w:pPr>
                    <w:jc w:val="center"/>
                    <w:rPr>
                      <w:rFonts w:ascii="Lucida Sans Unicode" w:hAnsi="Lucida Sans Unicode" w:cs="Lucida Sans Unicode"/>
                      <w:szCs w:val="28"/>
                    </w:rPr>
                  </w:pPr>
                  <w:r w:rsidRPr="00B71573">
                    <w:rPr>
                      <w:rFonts w:ascii="Lucida Sans Unicode" w:hAnsi="Lucida Sans Unicode" w:cs="Lucida Sans Unicode"/>
                      <w:szCs w:val="28"/>
                    </w:rPr>
                    <w:t xml:space="preserve">Friday, </w:t>
                  </w:r>
                  <w:r>
                    <w:rPr>
                      <w:rFonts w:ascii="Lucida Sans Unicode" w:hAnsi="Lucida Sans Unicode" w:cs="Lucida Sans Unicode"/>
                      <w:szCs w:val="28"/>
                    </w:rPr>
                    <w:t>October 4</w:t>
                  </w:r>
                </w:p>
                <w:p w:rsidR="004F51C0" w:rsidRPr="00B71573" w:rsidRDefault="004F51C0" w:rsidP="00B71573">
                  <w:pPr>
                    <w:jc w:val="center"/>
                    <w:rPr>
                      <w:rFonts w:ascii="Lucida Sans Unicode" w:hAnsi="Lucida Sans Unicode" w:cs="Lucida Sans Unicode"/>
                      <w:szCs w:val="28"/>
                    </w:rPr>
                  </w:pPr>
                  <w:r w:rsidRPr="00B71573">
                    <w:rPr>
                      <w:rFonts w:ascii="Lucida Sans Unicode" w:hAnsi="Lucida Sans Unicode" w:cs="Lucida Sans Unicode"/>
                      <w:szCs w:val="28"/>
                    </w:rPr>
                    <w:t>11:00-1:15 p.m.</w:t>
                  </w:r>
                </w:p>
              </w:txbxContent>
            </v:textbox>
          </v:shape>
        </w:pict>
      </w:r>
    </w:p>
    <w:p w:rsidR="00A81840" w:rsidRPr="00842035" w:rsidRDefault="00E956DC" w:rsidP="00170FC9">
      <w:pPr>
        <w:tabs>
          <w:tab w:val="right" w:pos="11376"/>
        </w:tabs>
      </w:pPr>
      <w:r>
        <w:rPr>
          <w:noProof/>
        </w:rPr>
        <w:pict>
          <v:shape id="_x0000_s441304" type="#_x0000_t75" style="position:absolute;margin-left:285.05pt;margin-top:3.05pt;width:61.45pt;height:57.5pt;z-index:41">
            <v:imagedata r:id="rId12" o:title="MC900232518[1]"/>
          </v:shape>
        </w:pict>
      </w:r>
    </w:p>
    <w:p w:rsidR="00A81840" w:rsidRPr="00842035" w:rsidRDefault="00E956DC" w:rsidP="00170FC9">
      <w:pPr>
        <w:tabs>
          <w:tab w:val="right" w:pos="11376"/>
        </w:tabs>
      </w:pPr>
      <w:r>
        <w:rPr>
          <w:noProof/>
        </w:rPr>
        <w:pict>
          <v:shape id="_x0000_s441305" type="#_x0000_t75" style="position:absolute;margin-left:460.45pt;margin-top:11.85pt;width:72.8pt;height:28.5pt;z-index:42">
            <v:imagedata r:id="rId13" o:title="MC900048792[1]"/>
          </v:shape>
        </w:pict>
      </w: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E956DC" w:rsidP="000005D4">
      <w:pPr>
        <w:jc w:val="center"/>
        <w:rPr>
          <w:rFonts w:ascii="Cooper Black" w:hAnsi="Cooper Black"/>
          <w:sz w:val="28"/>
          <w:szCs w:val="28"/>
          <w:u w:val="single"/>
        </w:rPr>
      </w:pPr>
      <w:r w:rsidRPr="00E956DC">
        <w:rPr>
          <w:noProof/>
        </w:rPr>
        <w:pict>
          <v:shape id="_x0000_s440909" type="#_x0000_t202" style="position:absolute;left:0;text-align:left;margin-left:281pt;margin-top:3.7pt;width:258.15pt;height:114.75pt;z-index:20;mso-width-relative:margin;mso-height-relative:margin" strokeweight="1.5pt">
            <v:stroke dashstyle="longDashDot"/>
            <v:textbox>
              <w:txbxContent>
                <w:p w:rsidR="00DD4AFB" w:rsidRPr="008665D7" w:rsidRDefault="00DD4AFB" w:rsidP="00A50A9F">
                  <w:pPr>
                    <w:jc w:val="center"/>
                    <w:rPr>
                      <w:rFonts w:ascii="Berlin Sans FB Demi" w:hAnsi="Berlin Sans FB Demi"/>
                      <w:b/>
                      <w:bCs/>
                      <w:sz w:val="20"/>
                      <w:szCs w:val="20"/>
                      <w:u w:val="single"/>
                    </w:rPr>
                  </w:pPr>
                  <w:r w:rsidRPr="008665D7">
                    <w:rPr>
                      <w:rFonts w:ascii="Berlin Sans FB Demi" w:hAnsi="Berlin Sans FB Demi"/>
                      <w:b/>
                      <w:bCs/>
                      <w:sz w:val="20"/>
                      <w:szCs w:val="20"/>
                      <w:u w:val="single"/>
                    </w:rPr>
                    <w:t>Please remember you can support</w:t>
                  </w:r>
                </w:p>
                <w:p w:rsidR="00DD4AFB" w:rsidRPr="008665D7" w:rsidRDefault="00DD4AFB" w:rsidP="00A50A9F">
                  <w:pPr>
                    <w:jc w:val="center"/>
                    <w:rPr>
                      <w:rFonts w:ascii="Berlin Sans FB Demi" w:hAnsi="Berlin Sans FB Demi"/>
                      <w:b/>
                      <w:bCs/>
                      <w:sz w:val="20"/>
                      <w:szCs w:val="20"/>
                      <w:u w:val="single"/>
                    </w:rPr>
                  </w:pPr>
                  <w:r w:rsidRPr="008665D7">
                    <w:rPr>
                      <w:rFonts w:ascii="Berlin Sans FB Demi" w:hAnsi="Berlin Sans FB Demi"/>
                      <w:b/>
                      <w:bCs/>
                      <w:sz w:val="20"/>
                      <w:szCs w:val="20"/>
                      <w:u w:val="single"/>
                    </w:rPr>
                    <w:t>your Church with automatic donations!</w:t>
                  </w:r>
                </w:p>
                <w:p w:rsidR="00DD4AFB" w:rsidRPr="008665D7" w:rsidRDefault="00DD4AFB" w:rsidP="00A50A9F">
                  <w:pPr>
                    <w:jc w:val="center"/>
                    <w:rPr>
                      <w:rFonts w:ascii="Berlin Sans FB Demi" w:hAnsi="Berlin Sans FB Demi"/>
                      <w:b/>
                      <w:bCs/>
                      <w:sz w:val="20"/>
                      <w:szCs w:val="20"/>
                    </w:rPr>
                  </w:pPr>
                  <w:r w:rsidRPr="008665D7">
                    <w:rPr>
                      <w:rFonts w:ascii="Berlin Sans FB Demi" w:hAnsi="Berlin Sans FB Demi"/>
                      <w:b/>
                      <w:bCs/>
                      <w:sz w:val="20"/>
                      <w:szCs w:val="20"/>
                    </w:rPr>
                    <w:t>Sign up today to automatically donate</w:t>
                  </w:r>
                </w:p>
                <w:p w:rsidR="00DD4AFB" w:rsidRPr="008665D7" w:rsidRDefault="00DD4AFB" w:rsidP="00A50A9F">
                  <w:pPr>
                    <w:jc w:val="center"/>
                    <w:rPr>
                      <w:rFonts w:ascii="Berlin Sans FB Demi" w:hAnsi="Berlin Sans FB Demi"/>
                      <w:b/>
                      <w:bCs/>
                      <w:sz w:val="20"/>
                      <w:szCs w:val="20"/>
                    </w:rPr>
                  </w:pPr>
                  <w:r w:rsidRPr="008665D7">
                    <w:rPr>
                      <w:rFonts w:ascii="Berlin Sans FB Demi" w:hAnsi="Berlin Sans FB Demi"/>
                      <w:b/>
                      <w:bCs/>
                      <w:sz w:val="20"/>
                      <w:szCs w:val="20"/>
                    </w:rPr>
                    <w:t>your Sunday offering</w:t>
                  </w:r>
                  <w:r w:rsidR="00A15221" w:rsidRPr="008665D7">
                    <w:rPr>
                      <w:rFonts w:ascii="Berlin Sans FB Demi" w:hAnsi="Berlin Sans FB Demi"/>
                      <w:b/>
                      <w:bCs/>
                      <w:sz w:val="20"/>
                      <w:szCs w:val="20"/>
                    </w:rPr>
                    <w:t xml:space="preserve"> especially during vacation times!</w:t>
                  </w:r>
                </w:p>
                <w:p w:rsidR="00DD4AFB" w:rsidRPr="008665D7" w:rsidRDefault="00DD4AFB" w:rsidP="00A15221">
                  <w:pPr>
                    <w:jc w:val="both"/>
                    <w:rPr>
                      <w:rFonts w:ascii="Arial Narrow" w:hAnsi="Arial Narrow"/>
                      <w:b/>
                      <w:bCs/>
                      <w:sz w:val="20"/>
                      <w:szCs w:val="20"/>
                    </w:rPr>
                  </w:pPr>
                  <w:r w:rsidRPr="008665D7">
                    <w:rPr>
                      <w:rFonts w:ascii="Century Schoolbook" w:hAnsi="Century Schoolbook"/>
                      <w:b/>
                      <w:bCs/>
                      <w:sz w:val="20"/>
                      <w:szCs w:val="20"/>
                    </w:rPr>
                    <w:t>In order for us to process your automatic donation, we will need from you: void</w:t>
                  </w:r>
                  <w:r w:rsidR="00705A49" w:rsidRPr="008665D7">
                    <w:rPr>
                      <w:rFonts w:ascii="Century Schoolbook" w:hAnsi="Century Schoolbook"/>
                      <w:b/>
                      <w:bCs/>
                      <w:sz w:val="20"/>
                      <w:szCs w:val="20"/>
                    </w:rPr>
                    <w:t>ed</w:t>
                  </w:r>
                  <w:r w:rsidRPr="008665D7">
                    <w:rPr>
                      <w:rFonts w:ascii="Century Schoolbook" w:hAnsi="Century Schoolbook"/>
                      <w:b/>
                      <w:bCs/>
                      <w:sz w:val="20"/>
                      <w:szCs w:val="20"/>
                    </w:rPr>
                    <w:t xml:space="preserve"> check and a signed authorization form.</w:t>
                  </w:r>
                  <w:r w:rsidR="00A15221" w:rsidRPr="008665D7">
                    <w:rPr>
                      <w:rFonts w:ascii="Century Schoolbook" w:hAnsi="Century Schoolbook"/>
                      <w:b/>
                      <w:bCs/>
                      <w:sz w:val="20"/>
                      <w:szCs w:val="20"/>
                    </w:rPr>
                    <w:t xml:space="preserve">  </w:t>
                  </w:r>
                  <w:r w:rsidRPr="008665D7">
                    <w:rPr>
                      <w:rFonts w:ascii="Arial Narrow" w:hAnsi="Arial Narrow"/>
                      <w:b/>
                      <w:bCs/>
                      <w:sz w:val="20"/>
                      <w:szCs w:val="20"/>
                    </w:rPr>
                    <w:t>Please come to the office after one of our weekend Masses or during the week.</w:t>
                  </w:r>
                </w:p>
                <w:p w:rsidR="00DD4AFB" w:rsidRPr="00C636AB" w:rsidRDefault="00DD4AFB" w:rsidP="00DD1782">
                  <w:pPr>
                    <w:rPr>
                      <w:rFonts w:ascii="Bodoni MT" w:hAnsi="Bodoni MT"/>
                      <w:sz w:val="22"/>
                      <w:szCs w:val="22"/>
                    </w:rPr>
                  </w:pPr>
                </w:p>
              </w:txbxContent>
            </v:textbox>
          </v:shape>
        </w:pict>
      </w:r>
    </w:p>
    <w:p w:rsidR="000005D4" w:rsidRDefault="00E956DC"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2E4A42" w:rsidP="00C47B44">
      <w:pPr>
        <w:tabs>
          <w:tab w:val="right" w:pos="11376"/>
        </w:tabs>
      </w:pPr>
      <w:r>
        <w:rPr>
          <w:noProof/>
        </w:rPr>
        <w:pict>
          <v:shape id="_x0000_s441086" type="#_x0000_t202" style="position:absolute;margin-left:-9pt;margin-top:.45pt;width:268.2pt;height:213.75pt;z-index:24;mso-width-relative:margin;mso-height-relative:margin" strokeweight="3pt">
            <v:stroke dashstyle="1 1" endcap="round"/>
            <v:textbox>
              <w:txbxContent>
                <w:p w:rsidR="00D01371" w:rsidRPr="008665D7" w:rsidRDefault="00D01371" w:rsidP="00EB43A3">
                  <w:pPr>
                    <w:jc w:val="center"/>
                    <w:rPr>
                      <w:rFonts w:ascii="Script MT Bold" w:hAnsi="Script MT Bold"/>
                      <w:b/>
                      <w:sz w:val="28"/>
                      <w:szCs w:val="28"/>
                      <w:u w:val="single"/>
                    </w:rPr>
                  </w:pPr>
                  <w:r w:rsidRPr="008665D7">
                    <w:rPr>
                      <w:rFonts w:ascii="Script MT Bold" w:hAnsi="Script MT Bold"/>
                      <w:b/>
                      <w:sz w:val="28"/>
                      <w:szCs w:val="28"/>
                      <w:u w:val="single"/>
                    </w:rPr>
                    <w:t>Duncan Altar Society News:</w:t>
                  </w:r>
                </w:p>
                <w:p w:rsidR="0061636E" w:rsidRPr="008665D7" w:rsidRDefault="0061636E" w:rsidP="00EB43A3">
                  <w:pPr>
                    <w:jc w:val="center"/>
                    <w:rPr>
                      <w:rFonts w:ascii="Britannic Bold" w:hAnsi="Britannic Bold"/>
                    </w:rPr>
                  </w:pPr>
                  <w:r w:rsidRPr="008665D7">
                    <w:rPr>
                      <w:rFonts w:ascii="Britannic Bold" w:hAnsi="Britannic Bold"/>
                    </w:rPr>
                    <w:t xml:space="preserve">Attention Ladies:  we will be collecting </w:t>
                  </w:r>
                  <w:r w:rsidR="003B145E" w:rsidRPr="008665D7">
                    <w:rPr>
                      <w:rFonts w:ascii="Britannic Bold" w:hAnsi="Britannic Bold"/>
                    </w:rPr>
                    <w:t xml:space="preserve">$10 </w:t>
                  </w:r>
                  <w:r w:rsidRPr="008665D7">
                    <w:rPr>
                      <w:rFonts w:ascii="Britannic Bold" w:hAnsi="Britannic Bold"/>
                    </w:rPr>
                    <w:t>dues th</w:t>
                  </w:r>
                  <w:r w:rsidR="002E4A42">
                    <w:rPr>
                      <w:rFonts w:ascii="Britannic Bold" w:hAnsi="Britannic Bold"/>
                    </w:rPr>
                    <w:t>is weekend and next after Duncan Masses</w:t>
                  </w:r>
                  <w:r w:rsidRPr="008665D7">
                    <w:rPr>
                      <w:rFonts w:ascii="Britannic Bold" w:hAnsi="Britannic Bold"/>
                    </w:rPr>
                    <w:t>.</w:t>
                  </w:r>
                </w:p>
                <w:p w:rsidR="00D60B5B" w:rsidRDefault="00D60B5B" w:rsidP="00EB43A3">
                  <w:pPr>
                    <w:jc w:val="center"/>
                    <w:rPr>
                      <w:rFonts w:ascii="Britannic Bold" w:hAnsi="Britannic Bold"/>
                      <w:sz w:val="22"/>
                      <w:szCs w:val="22"/>
                    </w:rPr>
                  </w:pPr>
                </w:p>
                <w:p w:rsidR="008665D7" w:rsidRPr="008665D7" w:rsidRDefault="00D60B5B" w:rsidP="00EB43A3">
                  <w:pPr>
                    <w:jc w:val="center"/>
                    <w:rPr>
                      <w:rFonts w:ascii="Verdana" w:hAnsi="Verdana"/>
                      <w:b/>
                      <w:sz w:val="22"/>
                      <w:szCs w:val="22"/>
                      <w:u w:val="single"/>
                    </w:rPr>
                  </w:pPr>
                  <w:r w:rsidRPr="008665D7">
                    <w:rPr>
                      <w:rFonts w:ascii="Verdana" w:hAnsi="Verdana"/>
                      <w:b/>
                      <w:sz w:val="22"/>
                      <w:szCs w:val="22"/>
                      <w:u w:val="single"/>
                    </w:rPr>
                    <w:t xml:space="preserve">Thursday, Oct 3 </w:t>
                  </w:r>
                </w:p>
                <w:p w:rsidR="008665D7" w:rsidRDefault="00D60B5B" w:rsidP="00EB43A3">
                  <w:pPr>
                    <w:jc w:val="center"/>
                    <w:rPr>
                      <w:rFonts w:ascii="Verdana" w:hAnsi="Verdana"/>
                      <w:sz w:val="22"/>
                      <w:szCs w:val="22"/>
                    </w:rPr>
                  </w:pPr>
                  <w:r w:rsidRPr="00D60B5B">
                    <w:rPr>
                      <w:rFonts w:ascii="Verdana" w:hAnsi="Verdana"/>
                      <w:sz w:val="22"/>
                      <w:szCs w:val="22"/>
                    </w:rPr>
                    <w:t xml:space="preserve">Meeting after 12:10 Mass.  </w:t>
                  </w:r>
                </w:p>
                <w:p w:rsidR="00D60B5B" w:rsidRPr="00D60B5B" w:rsidRDefault="00D60B5B" w:rsidP="00EB43A3">
                  <w:pPr>
                    <w:jc w:val="center"/>
                    <w:rPr>
                      <w:rFonts w:ascii="Verdana" w:hAnsi="Verdana"/>
                      <w:sz w:val="22"/>
                      <w:szCs w:val="22"/>
                    </w:rPr>
                  </w:pPr>
                  <w:r w:rsidRPr="00D60B5B">
                    <w:rPr>
                      <w:rFonts w:ascii="Verdana" w:hAnsi="Verdana"/>
                      <w:sz w:val="22"/>
                      <w:szCs w:val="22"/>
                    </w:rPr>
                    <w:t>Bring a dish to share and a friend!</w:t>
                  </w:r>
                </w:p>
                <w:p w:rsidR="00D60B5B" w:rsidRDefault="00D60B5B" w:rsidP="00EB43A3">
                  <w:pPr>
                    <w:jc w:val="center"/>
                    <w:rPr>
                      <w:rFonts w:ascii="Britannic Bold" w:hAnsi="Britannic Bold"/>
                      <w:sz w:val="22"/>
                      <w:szCs w:val="22"/>
                    </w:rPr>
                  </w:pPr>
                </w:p>
                <w:p w:rsidR="00D60B5B" w:rsidRPr="008665D7" w:rsidRDefault="00D01371" w:rsidP="00EB43A3">
                  <w:pPr>
                    <w:jc w:val="center"/>
                    <w:rPr>
                      <w:rFonts w:ascii="Britannic Bold" w:hAnsi="Britannic Bold"/>
                      <w:sz w:val="22"/>
                      <w:szCs w:val="22"/>
                    </w:rPr>
                  </w:pPr>
                  <w:r w:rsidRPr="008665D7">
                    <w:rPr>
                      <w:rFonts w:ascii="Britannic Bold" w:hAnsi="Britannic Bold"/>
                      <w:sz w:val="22"/>
                      <w:szCs w:val="22"/>
                    </w:rPr>
                    <w:t xml:space="preserve">Gift Shop and Book Store!  Many Religious Articles for sale:  rosaries, prayer cards, </w:t>
                  </w:r>
                </w:p>
                <w:p w:rsidR="00D01371" w:rsidRPr="008665D7" w:rsidRDefault="00D01371" w:rsidP="00EB43A3">
                  <w:pPr>
                    <w:jc w:val="center"/>
                    <w:rPr>
                      <w:rFonts w:ascii="Britannic Bold" w:hAnsi="Britannic Bold"/>
                      <w:sz w:val="22"/>
                      <w:szCs w:val="22"/>
                    </w:rPr>
                  </w:pPr>
                  <w:r w:rsidRPr="008665D7">
                    <w:rPr>
                      <w:rFonts w:ascii="Britannic Bold" w:hAnsi="Britannic Bold"/>
                      <w:sz w:val="22"/>
                      <w:szCs w:val="22"/>
                    </w:rPr>
                    <w:t>books, tote bags, medals!</w:t>
                  </w:r>
                </w:p>
                <w:p w:rsidR="004A47B5" w:rsidRPr="008665D7" w:rsidRDefault="00D01371" w:rsidP="00812A05">
                  <w:pPr>
                    <w:jc w:val="center"/>
                    <w:rPr>
                      <w:rFonts w:ascii="Britannic Bold" w:hAnsi="Britannic Bold"/>
                      <w:sz w:val="22"/>
                      <w:szCs w:val="22"/>
                    </w:rPr>
                  </w:pPr>
                  <w:r w:rsidRPr="008665D7">
                    <w:rPr>
                      <w:rFonts w:ascii="Britannic Bold" w:hAnsi="Britannic Bold"/>
                      <w:sz w:val="22"/>
                      <w:szCs w:val="22"/>
                    </w:rPr>
                    <w:t>Many Divine Mercy and Blessed John Paul II items!</w:t>
                  </w:r>
                </w:p>
                <w:p w:rsidR="008665D7" w:rsidRDefault="008665D7" w:rsidP="00812A05">
                  <w:pPr>
                    <w:jc w:val="center"/>
                    <w:rPr>
                      <w:rFonts w:ascii="Lucida Sans Unicode" w:hAnsi="Lucida Sans Unicode" w:cs="Lucida Sans Unicode"/>
                      <w:i/>
                      <w:sz w:val="20"/>
                      <w:szCs w:val="20"/>
                    </w:rPr>
                  </w:pPr>
                </w:p>
                <w:p w:rsidR="00D01371" w:rsidRPr="00D01371" w:rsidRDefault="00D01371" w:rsidP="00812A05">
                  <w:pPr>
                    <w:jc w:val="center"/>
                    <w:rPr>
                      <w:rFonts w:ascii="Lucida Sans Unicode" w:hAnsi="Lucida Sans Unicode" w:cs="Lucida Sans Unicode"/>
                      <w:i/>
                      <w:sz w:val="20"/>
                      <w:szCs w:val="20"/>
                    </w:rPr>
                  </w:pPr>
                  <w:r w:rsidRPr="00D01371">
                    <w:rPr>
                      <w:rFonts w:ascii="Lucida Sans Unicode" w:hAnsi="Lucida Sans Unicode" w:cs="Lucida Sans Unicode"/>
                      <w:i/>
                      <w:sz w:val="20"/>
                      <w:szCs w:val="20"/>
                    </w:rPr>
                    <w:t>Please support your Altar Society!</w:t>
                  </w:r>
                </w:p>
                <w:p w:rsidR="00D01371" w:rsidRPr="00E65651" w:rsidRDefault="00D01371" w:rsidP="00EB43A3">
                  <w:pPr>
                    <w:jc w:val="center"/>
                    <w:rPr>
                      <w:rFonts w:ascii="Britannic Bold" w:hAnsi="Britannic Bold"/>
                      <w:i/>
                    </w:rPr>
                  </w:pPr>
                </w:p>
              </w:txbxContent>
            </v:textbox>
          </v:shape>
        </w:pict>
      </w:r>
      <w:r w:rsidR="00394C58" w:rsidRPr="00842035">
        <w:tab/>
      </w:r>
    </w:p>
    <w:p w:rsidR="00240473" w:rsidRDefault="00E956DC" w:rsidP="00C47B44">
      <w:pPr>
        <w:tabs>
          <w:tab w:val="right" w:pos="11376"/>
        </w:tabs>
      </w:pPr>
      <w:r>
        <w:rPr>
          <w:noProof/>
        </w:rPr>
        <w:pict>
          <v:shape id="_x0000_s441032" type="#_x0000_t202" style="position:absolute;margin-left:279.1pt;margin-top:3.9pt;width:261.95pt;height:131.25pt;z-index:21;mso-width-relative:margin;mso-height-relative:margin">
            <v:textbox>
              <w:txbxContent>
                <w:p w:rsidR="007921A7" w:rsidRPr="008665D7" w:rsidRDefault="007921A7" w:rsidP="00C7257F">
                  <w:pPr>
                    <w:jc w:val="center"/>
                    <w:rPr>
                      <w:rFonts w:ascii="Britannic Bold" w:hAnsi="Britannic Bold"/>
                      <w:sz w:val="22"/>
                      <w:szCs w:val="22"/>
                    </w:rPr>
                  </w:pPr>
                  <w:r w:rsidRPr="008665D7">
                    <w:rPr>
                      <w:rFonts w:ascii="Britannic Bold" w:hAnsi="Britannic Bold"/>
                      <w:sz w:val="22"/>
                      <w:szCs w:val="22"/>
                      <w:u w:val="single"/>
                    </w:rPr>
                    <w:t>Attention all Volunteers</w:t>
                  </w:r>
                  <w:r w:rsidRPr="008665D7">
                    <w:rPr>
                      <w:rFonts w:ascii="Britannic Bold" w:hAnsi="Britannic Bold"/>
                      <w:sz w:val="22"/>
                      <w:szCs w:val="22"/>
                    </w:rPr>
                    <w:t>:</w:t>
                  </w:r>
                </w:p>
                <w:p w:rsidR="007921A7" w:rsidRPr="00EC53F8" w:rsidRDefault="007921A7" w:rsidP="00210610">
                  <w:pPr>
                    <w:jc w:val="both"/>
                    <w:rPr>
                      <w:rFonts w:ascii="Britannic Bold" w:hAnsi="Britannic Bold"/>
                      <w:sz w:val="20"/>
                      <w:szCs w:val="20"/>
                      <w:u w:val="single"/>
                    </w:rPr>
                  </w:pPr>
                  <w:r w:rsidRPr="00EC53F8">
                    <w:rPr>
                      <w:rFonts w:ascii="Britannic Bold" w:hAnsi="Britannic Bold"/>
                      <w:sz w:val="20"/>
                      <w:szCs w:val="20"/>
                    </w:rPr>
                    <w:t xml:space="preserve">If you are a volunteer in the Church (Ushers, Eucharistic Ministers, Choir Members, etc.) please come by the office and get a </w:t>
                  </w:r>
                  <w:r w:rsidRPr="00EC53F8">
                    <w:rPr>
                      <w:rFonts w:ascii="Britannic Bold" w:hAnsi="Britannic Bold"/>
                      <w:i/>
                      <w:sz w:val="20"/>
                      <w:szCs w:val="20"/>
                      <w:u w:val="single"/>
                    </w:rPr>
                    <w:t>Safe Environment Application</w:t>
                  </w:r>
                  <w:r w:rsidRPr="00EC53F8">
                    <w:rPr>
                      <w:rFonts w:ascii="Britannic Bold" w:hAnsi="Britannic Bold"/>
                      <w:sz w:val="20"/>
                      <w:szCs w:val="20"/>
                    </w:rPr>
                    <w:t xml:space="preserve">.  We must have a completed application for all those who volunteer in the Church!  </w:t>
                  </w:r>
                  <w:r w:rsidRPr="00EC53F8">
                    <w:rPr>
                      <w:rFonts w:ascii="Britannic Bold" w:hAnsi="Britannic Bold"/>
                      <w:sz w:val="20"/>
                      <w:szCs w:val="20"/>
                      <w:u w:val="single"/>
                    </w:rPr>
                    <w:t>Immaculate Conception in Marlow, St. Joseph in Ryan and St. Patrick's in Walters included.  Call the office and let us know how many forms you will require.  It is important that we have a form for everyone who volunteers in Assumption and the Mission Churches!</w:t>
                  </w:r>
                </w:p>
              </w:txbxContent>
            </v:textbox>
          </v:shape>
        </w:pict>
      </w:r>
    </w:p>
    <w:p w:rsidR="00CC4039" w:rsidRPr="00CC4039" w:rsidRDefault="00E956DC" w:rsidP="00C47B44">
      <w:pPr>
        <w:tabs>
          <w:tab w:val="right" w:pos="11376"/>
        </w:tabs>
      </w:pPr>
      <w:r>
        <w:rPr>
          <w:noProof/>
        </w:rPr>
        <w:pict>
          <v:shape id="_x0000_s440564" type="#_x0000_t75" style="position:absolute;margin-left:479.85pt;margin-top:230.4pt;width:53.4pt;height:33.55pt;z-index:16">
            <v:imagedata r:id="rId14" o:title="MC900104838[1]"/>
          </v:shape>
        </w:pict>
      </w:r>
      <w:r>
        <w:rPr>
          <w:noProof/>
        </w:rPr>
        <w:pict>
          <v:shape id="_x0000_s440540" type="#_x0000_t75" style="position:absolute;margin-left:306.05pt;margin-top:231.75pt;width:40.45pt;height:32.2pt;z-index:15">
            <v:imagedata r:id="rId15" o:title="MC900105220[1]"/>
          </v:shape>
        </w:pict>
      </w:r>
      <w:r>
        <w:rPr>
          <w:noProof/>
        </w:rPr>
        <w:pict>
          <v:shape id="_x0000_s441294" type="#_x0000_t202" style="position:absolute;margin-left:-9pt;margin-top:201.6pt;width:268.2pt;height:91.5pt;z-index:38" fillcolor="silver" strokeweight="2.25pt">
            <v:fill color2="#f8f8f8" rotate="t" focus="100%" type="gradient"/>
            <v:textbox style="mso-next-textbox:#_x0000_s441294" inset="1.44pt,1.44pt,1.44pt,1.44pt">
              <w:txbxContent>
                <w:p w:rsidR="00D60B5B" w:rsidRPr="00D768D2" w:rsidRDefault="00E956DC" w:rsidP="00EE14A0">
                  <w:pPr>
                    <w:jc w:val="center"/>
                    <w:rPr>
                      <w:rFonts w:ascii="Old English Text MT" w:hAnsi="Old English Text MT" w:cs="Old English Text MT"/>
                      <w:b/>
                      <w:bCs/>
                      <w:sz w:val="28"/>
                      <w:szCs w:val="28"/>
                    </w:rPr>
                  </w:pPr>
                  <w:r w:rsidRPr="00D768D2">
                    <w:rPr>
                      <w:sz w:val="28"/>
                      <w:szCs w:val="28"/>
                    </w:rPr>
                    <w:fldChar w:fldCharType="begin"/>
                  </w:r>
                  <w:r w:rsidR="00D60B5B" w:rsidRPr="00D768D2">
                    <w:rPr>
                      <w:sz w:val="28"/>
                      <w:szCs w:val="28"/>
                    </w:rPr>
                    <w:instrText xml:space="preserve"> SEQ CHAPTER \h \r 1</w:instrText>
                  </w:r>
                  <w:r w:rsidRPr="00D768D2">
                    <w:rPr>
                      <w:sz w:val="28"/>
                      <w:szCs w:val="28"/>
                    </w:rPr>
                    <w:fldChar w:fldCharType="end"/>
                  </w:r>
                  <w:r w:rsidR="00D60B5B" w:rsidRPr="00D768D2">
                    <w:rPr>
                      <w:rFonts w:ascii="Old English Text MT" w:hAnsi="Old English Text MT" w:cs="Old English Text MT"/>
                      <w:b/>
                      <w:bCs/>
                      <w:sz w:val="28"/>
                      <w:szCs w:val="28"/>
                    </w:rPr>
                    <w:t>Saint Patrick Catholic Church</w:t>
                  </w:r>
                </w:p>
                <w:p w:rsidR="00D60B5B" w:rsidRPr="00D768D2" w:rsidRDefault="00D60B5B" w:rsidP="00EE14A0">
                  <w:pPr>
                    <w:jc w:val="center"/>
                    <w:rPr>
                      <w:bCs/>
                      <w:sz w:val="18"/>
                      <w:szCs w:val="18"/>
                    </w:rPr>
                  </w:pPr>
                  <w:r w:rsidRPr="00D768D2">
                    <w:rPr>
                      <w:bCs/>
                      <w:sz w:val="18"/>
                      <w:szCs w:val="18"/>
                    </w:rPr>
                    <w:t>THIRD AND OHIO         POST OFFICE BOX 151</w:t>
                  </w:r>
                </w:p>
                <w:p w:rsidR="00D60B5B" w:rsidRPr="00D768D2" w:rsidRDefault="00D60B5B" w:rsidP="00EE14A0">
                  <w:pPr>
                    <w:jc w:val="center"/>
                    <w:rPr>
                      <w:rFonts w:ascii="Old English Text MT" w:hAnsi="Old English Text MT" w:cs="Old English Text MT"/>
                      <w:bCs/>
                      <w:sz w:val="18"/>
                      <w:szCs w:val="18"/>
                    </w:rPr>
                  </w:pPr>
                  <w:r w:rsidRPr="00D768D2">
                    <w:rPr>
                      <w:rFonts w:ascii="Old English Text MT" w:hAnsi="Old English Text MT" w:cs="Old English Text MT"/>
                      <w:bCs/>
                      <w:sz w:val="18"/>
                      <w:szCs w:val="18"/>
                    </w:rPr>
                    <w:t>W</w:t>
                  </w:r>
                  <w:r>
                    <w:rPr>
                      <w:rFonts w:ascii="Old English Text MT" w:hAnsi="Old English Text MT" w:cs="Old English Text MT"/>
                      <w:bCs/>
                      <w:sz w:val="18"/>
                      <w:szCs w:val="18"/>
                    </w:rPr>
                    <w:t>a</w:t>
                  </w:r>
                  <w:r w:rsidRPr="00D768D2">
                    <w:rPr>
                      <w:rFonts w:ascii="Old English Text MT" w:hAnsi="Old English Text MT" w:cs="Old English Text MT"/>
                      <w:bCs/>
                      <w:sz w:val="18"/>
                      <w:szCs w:val="18"/>
                    </w:rPr>
                    <w:t>lters, Oklahoma 73572</w:t>
                  </w:r>
                </w:p>
                <w:p w:rsidR="00D60B5B" w:rsidRPr="00740F2D" w:rsidRDefault="00D60B5B" w:rsidP="00EE14A0">
                  <w:pPr>
                    <w:jc w:val="center"/>
                    <w:rPr>
                      <w:b/>
                      <w:bCs/>
                      <w:sz w:val="20"/>
                      <w:szCs w:val="20"/>
                    </w:rPr>
                  </w:pPr>
                  <w:r w:rsidRPr="003F0D57">
                    <w:rPr>
                      <w:bCs/>
                      <w:sz w:val="22"/>
                      <w:szCs w:val="22"/>
                    </w:rPr>
                    <w:t xml:space="preserve"> </w:t>
                  </w:r>
                  <w:r w:rsidRPr="00740F2D">
                    <w:rPr>
                      <w:b/>
                      <w:bCs/>
                      <w:sz w:val="20"/>
                      <w:szCs w:val="20"/>
                    </w:rPr>
                    <w:t>**************************************</w:t>
                  </w:r>
                </w:p>
                <w:p w:rsidR="00D60B5B" w:rsidRPr="00740F2D" w:rsidRDefault="00D60B5B" w:rsidP="00045C9B">
                  <w:pPr>
                    <w:jc w:val="center"/>
                    <w:rPr>
                      <w:b/>
                      <w:bCs/>
                      <w:sz w:val="20"/>
                      <w:szCs w:val="20"/>
                      <w:u w:val="single"/>
                    </w:rPr>
                  </w:pPr>
                  <w:r w:rsidRPr="00740F2D">
                    <w:rPr>
                      <w:b/>
                      <w:bCs/>
                      <w:sz w:val="20"/>
                      <w:szCs w:val="20"/>
                      <w:u w:val="single"/>
                    </w:rPr>
                    <w:t>Collections:</w:t>
                  </w:r>
                </w:p>
                <w:p w:rsidR="00D60B5B" w:rsidRDefault="00D60B5B" w:rsidP="00045C9B">
                  <w:pPr>
                    <w:jc w:val="center"/>
                    <w:rPr>
                      <w:b/>
                      <w:bCs/>
                      <w:sz w:val="20"/>
                      <w:szCs w:val="20"/>
                    </w:rPr>
                  </w:pPr>
                  <w:r>
                    <w:rPr>
                      <w:b/>
                      <w:bCs/>
                      <w:sz w:val="20"/>
                      <w:szCs w:val="20"/>
                    </w:rPr>
                    <w:t>Sep 15:  Operating $744.00/Building $200.00</w:t>
                  </w:r>
                </w:p>
                <w:p w:rsidR="00D60B5B" w:rsidRDefault="00D60B5B" w:rsidP="00045C9B">
                  <w:pPr>
                    <w:jc w:val="center"/>
                    <w:rPr>
                      <w:b/>
                      <w:bCs/>
                      <w:sz w:val="20"/>
                      <w:szCs w:val="20"/>
                    </w:rPr>
                  </w:pPr>
                  <w:r>
                    <w:rPr>
                      <w:b/>
                      <w:bCs/>
                      <w:sz w:val="20"/>
                      <w:szCs w:val="20"/>
                    </w:rPr>
                    <w:t>Sep 22:</w:t>
                  </w:r>
                  <w:r w:rsidRPr="00512395">
                    <w:rPr>
                      <w:b/>
                      <w:bCs/>
                      <w:sz w:val="20"/>
                      <w:szCs w:val="20"/>
                    </w:rPr>
                    <w:t xml:space="preserve">  </w:t>
                  </w:r>
                  <w:r>
                    <w:rPr>
                      <w:b/>
                      <w:bCs/>
                      <w:sz w:val="20"/>
                      <w:szCs w:val="20"/>
                    </w:rPr>
                    <w:t>Operating:  $435.00/Building $200.00</w:t>
                  </w:r>
                </w:p>
                <w:p w:rsidR="00D60B5B" w:rsidRPr="00512395" w:rsidRDefault="00D60B5B" w:rsidP="00045C9B">
                  <w:pPr>
                    <w:jc w:val="center"/>
                    <w:rPr>
                      <w:b/>
                      <w:bCs/>
                      <w:sz w:val="20"/>
                      <w:szCs w:val="20"/>
                    </w:rPr>
                  </w:pPr>
                  <w:r>
                    <w:rPr>
                      <w:b/>
                      <w:bCs/>
                      <w:sz w:val="20"/>
                      <w:szCs w:val="20"/>
                    </w:rPr>
                    <w:t xml:space="preserve">     </w:t>
                  </w:r>
                </w:p>
                <w:p w:rsidR="00D60B5B" w:rsidRDefault="00D60B5B" w:rsidP="00045C9B">
                  <w:pPr>
                    <w:jc w:val="center"/>
                    <w:rPr>
                      <w:b/>
                      <w:bCs/>
                      <w:sz w:val="22"/>
                      <w:szCs w:val="22"/>
                    </w:rPr>
                  </w:pPr>
                </w:p>
                <w:p w:rsidR="00D60B5B" w:rsidRDefault="00D60B5B" w:rsidP="00045C9B">
                  <w:pPr>
                    <w:jc w:val="center"/>
                    <w:rPr>
                      <w:b/>
                      <w:bCs/>
                      <w:sz w:val="22"/>
                      <w:szCs w:val="22"/>
                    </w:rPr>
                  </w:pPr>
                </w:p>
                <w:p w:rsidR="00D60B5B" w:rsidRDefault="00D60B5B" w:rsidP="00A50A9F">
                  <w:pPr>
                    <w:jc w:val="both"/>
                    <w:rPr>
                      <w:b/>
                      <w:bCs/>
                      <w:sz w:val="22"/>
                      <w:szCs w:val="22"/>
                    </w:rPr>
                  </w:pPr>
                </w:p>
                <w:p w:rsidR="00D60B5B" w:rsidRDefault="00D60B5B" w:rsidP="00EE14A0">
                  <w:pPr>
                    <w:jc w:val="center"/>
                    <w:rPr>
                      <w:b/>
                      <w:bCs/>
                      <w:sz w:val="22"/>
                      <w:szCs w:val="22"/>
                    </w:rPr>
                  </w:pPr>
                </w:p>
                <w:p w:rsidR="00D60B5B" w:rsidRPr="00122EED" w:rsidRDefault="00D60B5B" w:rsidP="00EE14A0">
                  <w:pPr>
                    <w:jc w:val="center"/>
                    <w:rPr>
                      <w:b/>
                      <w:bCs/>
                      <w:sz w:val="22"/>
                      <w:szCs w:val="22"/>
                    </w:rPr>
                  </w:pPr>
                </w:p>
                <w:p w:rsidR="00D60B5B" w:rsidRPr="00A063EC" w:rsidRDefault="00D60B5B" w:rsidP="00EE14A0">
                  <w:pPr>
                    <w:jc w:val="center"/>
                    <w:rPr>
                      <w:b/>
                      <w:bCs/>
                      <w:sz w:val="22"/>
                      <w:szCs w:val="22"/>
                    </w:rPr>
                  </w:pPr>
                </w:p>
                <w:p w:rsidR="00D60B5B" w:rsidRPr="00A063EC" w:rsidRDefault="00D60B5B" w:rsidP="00EE14A0">
                  <w:pPr>
                    <w:jc w:val="center"/>
                    <w:rPr>
                      <w:b/>
                      <w:bCs/>
                      <w:sz w:val="22"/>
                      <w:szCs w:val="22"/>
                    </w:rPr>
                  </w:pPr>
                </w:p>
                <w:p w:rsidR="00D60B5B" w:rsidRPr="00A063EC" w:rsidRDefault="00D60B5B" w:rsidP="00EE14A0">
                  <w:pPr>
                    <w:jc w:val="center"/>
                    <w:rPr>
                      <w:b/>
                      <w:bCs/>
                      <w:sz w:val="22"/>
                      <w:szCs w:val="22"/>
                    </w:rPr>
                  </w:pPr>
                </w:p>
              </w:txbxContent>
            </v:textbox>
          </v:shape>
        </w:pict>
      </w:r>
      <w:r>
        <w:rPr>
          <w:noProof/>
        </w:rPr>
        <w:pict>
          <v:shape id="_x0000_s440805" type="#_x0000_t202" style="position:absolute;margin-left:129pt;margin-top:298.35pt;width:315pt;height:23.25pt;z-index:17;mso-width-relative:margin;mso-height-relative:margin">
            <v:textbox>
              <w:txbxContent>
                <w:p w:rsidR="009E185C" w:rsidRPr="002C3623" w:rsidRDefault="009E185C" w:rsidP="000238B7">
                  <w:pPr>
                    <w:jc w:val="center"/>
                    <w:rPr>
                      <w:rFonts w:ascii="Berlin Sans FB" w:hAnsi="Berlin Sans FB"/>
                      <w:b/>
                    </w:rPr>
                  </w:pPr>
                  <w:r w:rsidRPr="002C3623">
                    <w:rPr>
                      <w:rFonts w:ascii="Berlin Sans FB" w:hAnsi="Berlin Sans FB"/>
                      <w:b/>
                    </w:rPr>
                    <w:t>Please remember your Parish in your will.</w:t>
                  </w: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81pt;margin-top:220.45pt;width:261.95pt;height:72.65pt;z-index:14" adj="5904,193" fillcolor="#f8f8f8" strokeweight="1.5pt">
            <v:textbox style="mso-next-textbox:#_x0000_s440539" inset=".72pt,.72pt,.72pt,0">
              <w:txbxContent>
                <w:p w:rsidR="00233CA1" w:rsidRPr="004B63E7" w:rsidRDefault="00233CA1" w:rsidP="00167740">
                  <w:pPr>
                    <w:jc w:val="center"/>
                    <w:rPr>
                      <w:rFonts w:ascii="Algerian" w:hAnsi="Algerian"/>
                      <w:sz w:val="18"/>
                      <w:szCs w:val="18"/>
                      <w:u w:val="single"/>
                    </w:rPr>
                  </w:pPr>
                  <w:r w:rsidRPr="004B63E7">
                    <w:rPr>
                      <w:rFonts w:ascii="Algerian" w:hAnsi="Algerian"/>
                      <w:sz w:val="18"/>
                      <w:szCs w:val="18"/>
                      <w:u w:val="single"/>
                    </w:rPr>
                    <w:t>DUNCAN COLLECTIONs FOR</w:t>
                  </w:r>
                </w:p>
                <w:p w:rsidR="00167740" w:rsidRPr="004B63E7" w:rsidRDefault="00D60B5B" w:rsidP="00167740">
                  <w:pPr>
                    <w:jc w:val="center"/>
                    <w:rPr>
                      <w:rFonts w:ascii="Algerian" w:hAnsi="Algerian"/>
                      <w:sz w:val="18"/>
                      <w:szCs w:val="18"/>
                      <w:u w:val="single"/>
                    </w:rPr>
                  </w:pPr>
                  <w:proofErr w:type="spellStart"/>
                  <w:r>
                    <w:rPr>
                      <w:rFonts w:ascii="Algerian" w:hAnsi="Algerian"/>
                      <w:sz w:val="18"/>
                      <w:szCs w:val="18"/>
                      <w:u w:val="single"/>
                    </w:rPr>
                    <w:t>september</w:t>
                  </w:r>
                  <w:proofErr w:type="spellEnd"/>
                  <w:r>
                    <w:rPr>
                      <w:rFonts w:ascii="Algerian" w:hAnsi="Algerian"/>
                      <w:sz w:val="18"/>
                      <w:szCs w:val="18"/>
                      <w:u w:val="single"/>
                    </w:rPr>
                    <w:t xml:space="preserve"> 22</w:t>
                  </w:r>
                  <w:r w:rsidR="00EF2886" w:rsidRPr="004B63E7">
                    <w:rPr>
                      <w:rFonts w:ascii="Algerian" w:hAnsi="Algerian"/>
                      <w:sz w:val="18"/>
                      <w:szCs w:val="18"/>
                      <w:u w:val="single"/>
                    </w:rPr>
                    <w:t>:</w:t>
                  </w:r>
                </w:p>
                <w:p w:rsidR="004E7E4E" w:rsidRDefault="00FE3ACD" w:rsidP="00243D5B">
                  <w:pPr>
                    <w:tabs>
                      <w:tab w:val="left" w:pos="900"/>
                    </w:tabs>
                    <w:jc w:val="center"/>
                    <w:rPr>
                      <w:rFonts w:ascii="Bell MT" w:hAnsi="Bell MT" w:cs="Arial"/>
                      <w:b/>
                      <w:sz w:val="18"/>
                      <w:szCs w:val="18"/>
                    </w:rPr>
                  </w:pPr>
                  <w:r w:rsidRPr="004B63E7">
                    <w:rPr>
                      <w:rFonts w:ascii="Bell MT" w:hAnsi="Bell MT" w:cs="Arial"/>
                      <w:b/>
                      <w:sz w:val="18"/>
                      <w:szCs w:val="18"/>
                    </w:rPr>
                    <w:t>Duncan</w:t>
                  </w:r>
                  <w:r w:rsidR="00167740" w:rsidRPr="004B63E7">
                    <w:rPr>
                      <w:rFonts w:ascii="Bell MT" w:hAnsi="Bell MT" w:cs="Arial"/>
                      <w:b/>
                      <w:sz w:val="18"/>
                      <w:szCs w:val="18"/>
                    </w:rPr>
                    <w:t>:  $</w:t>
                  </w:r>
                  <w:r w:rsidR="00243D5B">
                    <w:rPr>
                      <w:rFonts w:ascii="Bell MT" w:hAnsi="Bell MT" w:cs="Arial"/>
                      <w:b/>
                      <w:sz w:val="18"/>
                      <w:szCs w:val="18"/>
                    </w:rPr>
                    <w:t>1,749.97</w:t>
                  </w:r>
                </w:p>
                <w:p w:rsidR="00AB5598" w:rsidRPr="004B63E7" w:rsidRDefault="00AB5598" w:rsidP="00243D5B">
                  <w:pPr>
                    <w:tabs>
                      <w:tab w:val="left" w:pos="900"/>
                    </w:tabs>
                    <w:jc w:val="center"/>
                    <w:rPr>
                      <w:rFonts w:ascii="Bell MT" w:hAnsi="Bell MT" w:cs="Arial"/>
                      <w:b/>
                      <w:sz w:val="18"/>
                      <w:szCs w:val="18"/>
                    </w:rPr>
                  </w:pPr>
                  <w:r>
                    <w:rPr>
                      <w:rFonts w:ascii="Bell MT" w:hAnsi="Bell MT" w:cs="Arial"/>
                      <w:b/>
                      <w:sz w:val="18"/>
                      <w:szCs w:val="18"/>
                    </w:rPr>
                    <w:t>Building:  $1,050.00</w:t>
                  </w:r>
                </w:p>
                <w:p w:rsidR="00726179" w:rsidRPr="004B63E7" w:rsidRDefault="008C7889" w:rsidP="00FE3ACD">
                  <w:pPr>
                    <w:tabs>
                      <w:tab w:val="left" w:pos="900"/>
                    </w:tabs>
                    <w:rPr>
                      <w:rFonts w:ascii="Bell MT" w:hAnsi="Bell MT" w:cs="Arial"/>
                      <w:b/>
                      <w:sz w:val="18"/>
                      <w:szCs w:val="18"/>
                    </w:rPr>
                  </w:pPr>
                  <w:r w:rsidRPr="004B63E7">
                    <w:rPr>
                      <w:rFonts w:ascii="Bell MT" w:hAnsi="Bell MT" w:cs="Arial"/>
                      <w:b/>
                      <w:sz w:val="18"/>
                      <w:szCs w:val="18"/>
                    </w:rPr>
                    <w:t xml:space="preserve">            </w:t>
                  </w:r>
                  <w:r w:rsidR="00167740" w:rsidRPr="004B63E7">
                    <w:rPr>
                      <w:rFonts w:ascii="Bell MT" w:hAnsi="Bell MT" w:cs="Arial"/>
                      <w:b/>
                      <w:sz w:val="18"/>
                      <w:szCs w:val="18"/>
                    </w:rPr>
                    <w:t>Weekly Direct Deposit Donations:  $</w:t>
                  </w:r>
                  <w:r w:rsidR="0032387D" w:rsidRPr="004B63E7">
                    <w:rPr>
                      <w:rFonts w:ascii="Bell MT" w:hAnsi="Bell MT" w:cs="Arial"/>
                      <w:b/>
                      <w:sz w:val="18"/>
                      <w:szCs w:val="18"/>
                    </w:rPr>
                    <w:t>1,</w:t>
                  </w:r>
                  <w:r w:rsidR="00D629AB" w:rsidRPr="004B63E7">
                    <w:rPr>
                      <w:rFonts w:ascii="Bell MT" w:hAnsi="Bell MT" w:cs="Arial"/>
                      <w:b/>
                      <w:sz w:val="18"/>
                      <w:szCs w:val="18"/>
                    </w:rPr>
                    <w:t>1</w:t>
                  </w:r>
                  <w:r w:rsidR="0032387D" w:rsidRPr="004B63E7">
                    <w:rPr>
                      <w:rFonts w:ascii="Bell MT" w:hAnsi="Bell MT" w:cs="Arial"/>
                      <w:b/>
                      <w:sz w:val="18"/>
                      <w:szCs w:val="18"/>
                    </w:rPr>
                    <w:t>00.00</w:t>
                  </w:r>
                </w:p>
                <w:p w:rsidR="00B0109F" w:rsidRPr="004B63E7" w:rsidRDefault="009C3F1D" w:rsidP="00FE3ACD">
                  <w:pPr>
                    <w:tabs>
                      <w:tab w:val="left" w:pos="900"/>
                    </w:tabs>
                    <w:rPr>
                      <w:rFonts w:ascii="Bell MT" w:hAnsi="Bell MT" w:cs="Arial"/>
                      <w:b/>
                      <w:sz w:val="18"/>
                      <w:szCs w:val="18"/>
                    </w:rPr>
                  </w:pPr>
                  <w:r w:rsidRPr="004B63E7">
                    <w:rPr>
                      <w:rFonts w:ascii="Bell MT" w:hAnsi="Bell MT" w:cs="Arial"/>
                      <w:b/>
                      <w:sz w:val="18"/>
                      <w:szCs w:val="18"/>
                    </w:rPr>
                    <w:tab/>
                  </w:r>
                  <w:r w:rsidRPr="004B63E7">
                    <w:rPr>
                      <w:rFonts w:ascii="Bell MT" w:hAnsi="Bell MT" w:cs="Arial"/>
                      <w:b/>
                      <w:sz w:val="18"/>
                      <w:szCs w:val="18"/>
                    </w:rPr>
                    <w:tab/>
                    <w:t xml:space="preserve">   </w:t>
                  </w:r>
                  <w:r w:rsidR="008C7889" w:rsidRPr="004B63E7">
                    <w:rPr>
                      <w:rFonts w:ascii="Bell MT" w:hAnsi="Bell MT" w:cs="Arial"/>
                      <w:b/>
                      <w:sz w:val="18"/>
                      <w:szCs w:val="18"/>
                    </w:rPr>
                    <w:t xml:space="preserve">       </w:t>
                  </w:r>
                  <w:r w:rsidR="004A0919" w:rsidRPr="004B63E7">
                    <w:rPr>
                      <w:rFonts w:ascii="Bell MT" w:hAnsi="Bell MT" w:cs="Arial"/>
                      <w:b/>
                      <w:sz w:val="18"/>
                      <w:szCs w:val="18"/>
                    </w:rPr>
                    <w:t>Ryan $</w:t>
                  </w:r>
                  <w:r w:rsidR="00243D5B">
                    <w:rPr>
                      <w:rFonts w:ascii="Bell MT" w:hAnsi="Bell MT" w:cs="Arial"/>
                      <w:b/>
                      <w:sz w:val="18"/>
                      <w:szCs w:val="18"/>
                    </w:rPr>
                    <w:t>155.00</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Pr>
          <w:noProof/>
          <w:lang w:eastAsia="zh-TW"/>
        </w:rPr>
        <w:pict>
          <v:shape id="_x0000_s440826" type="#_x0000_t202" style="position:absolute;margin-left:323.4pt;margin-top:151.35pt;width:165.6pt;height:52.5pt;z-index:19;mso-width-relative:margin;mso-height-relative:margin">
            <v:textbox>
              <w:txbxContent>
                <w:p w:rsidR="002958D2" w:rsidRPr="00B574FB" w:rsidRDefault="002958D2" w:rsidP="00E80C26">
                  <w:pPr>
                    <w:jc w:val="center"/>
                    <w:rPr>
                      <w:rFonts w:ascii="Franklin Gothic Demi" w:hAnsi="Franklin Gothic Demi"/>
                      <w:sz w:val="16"/>
                      <w:szCs w:val="16"/>
                    </w:rPr>
                  </w:pPr>
                  <w:r w:rsidRPr="00B574FB">
                    <w:rPr>
                      <w:rFonts w:ascii="Franklin Gothic Demi" w:hAnsi="Franklin Gothic Demi"/>
                      <w:sz w:val="16"/>
                      <w:szCs w:val="16"/>
                    </w:rPr>
                    <w:t xml:space="preserve">Thank you for sponsoring our Billboard </w:t>
                  </w:r>
                </w:p>
                <w:p w:rsidR="00786B1F" w:rsidRPr="0061636E" w:rsidRDefault="002958D2" w:rsidP="00E80C26">
                  <w:pPr>
                    <w:jc w:val="center"/>
                    <w:rPr>
                      <w:rFonts w:ascii="Franklin Gothic Demi" w:hAnsi="Franklin Gothic Demi"/>
                      <w:sz w:val="16"/>
                      <w:szCs w:val="16"/>
                    </w:rPr>
                  </w:pPr>
                  <w:r w:rsidRPr="00B574FB">
                    <w:rPr>
                      <w:rFonts w:ascii="Franklin Gothic Demi" w:hAnsi="Franklin Gothic Demi"/>
                      <w:sz w:val="16"/>
                      <w:szCs w:val="16"/>
                    </w:rPr>
                    <w:t>on Hwy 81 &amp; 7</w:t>
                  </w:r>
                  <w:r w:rsidR="00E714E3" w:rsidRPr="00B574FB">
                    <w:rPr>
                      <w:rFonts w:ascii="Franklin Gothic Demi" w:hAnsi="Franklin Gothic Demi"/>
                      <w:sz w:val="16"/>
                      <w:szCs w:val="16"/>
                    </w:rPr>
                    <w:t>:</w:t>
                  </w:r>
                </w:p>
                <w:p w:rsidR="00786B1F" w:rsidRPr="00B574FB" w:rsidRDefault="00786B1F" w:rsidP="00E80C26">
                  <w:pPr>
                    <w:jc w:val="center"/>
                    <w:rPr>
                      <w:rFonts w:ascii="Arial Rounded MT Bold" w:hAnsi="Arial Rounded MT Bold"/>
                      <w:sz w:val="16"/>
                      <w:szCs w:val="16"/>
                    </w:rPr>
                  </w:pPr>
                  <w:r w:rsidRPr="00B574FB">
                    <w:rPr>
                      <w:rFonts w:ascii="Arial Rounded MT Bold" w:hAnsi="Arial Rounded MT Bold"/>
                      <w:sz w:val="16"/>
                      <w:szCs w:val="16"/>
                    </w:rPr>
                    <w:t>September:  Don &amp; Carmie Ferland</w:t>
                  </w:r>
                </w:p>
                <w:p w:rsidR="00C0460B" w:rsidRPr="00B574FB" w:rsidRDefault="00C0460B" w:rsidP="00E80C26">
                  <w:pPr>
                    <w:jc w:val="center"/>
                    <w:rPr>
                      <w:rFonts w:ascii="Arial Rounded MT Bold" w:hAnsi="Arial Rounded MT Bold"/>
                      <w:sz w:val="16"/>
                      <w:szCs w:val="16"/>
                    </w:rPr>
                  </w:pPr>
                  <w:r w:rsidRPr="00B574FB">
                    <w:rPr>
                      <w:rFonts w:ascii="Arial Rounded MT Bold" w:hAnsi="Arial Rounded MT Bold"/>
                      <w:sz w:val="16"/>
                      <w:szCs w:val="16"/>
                    </w:rPr>
                    <w:t>Oc</w:t>
                  </w:r>
                  <w:r w:rsidR="005D3711" w:rsidRPr="00B574FB">
                    <w:rPr>
                      <w:rFonts w:ascii="Arial Rounded MT Bold" w:hAnsi="Arial Rounded MT Bold"/>
                      <w:sz w:val="16"/>
                      <w:szCs w:val="16"/>
                    </w:rPr>
                    <w:t>tober:  In Memory of Jo Ann McCoy</w:t>
                  </w:r>
                </w:p>
                <w:p w:rsidR="005D3711" w:rsidRPr="00B574FB" w:rsidRDefault="005D3711" w:rsidP="00E80C26">
                  <w:pPr>
                    <w:jc w:val="center"/>
                    <w:rPr>
                      <w:rFonts w:ascii="Arial Rounded MT Bold" w:hAnsi="Arial Rounded MT Bold"/>
                      <w:sz w:val="16"/>
                      <w:szCs w:val="16"/>
                    </w:rPr>
                  </w:pPr>
                  <w:r w:rsidRPr="00B574FB">
                    <w:rPr>
                      <w:rFonts w:ascii="Arial Rounded MT Bold" w:hAnsi="Arial Rounded MT Bold"/>
                      <w:sz w:val="16"/>
                      <w:szCs w:val="16"/>
                    </w:rPr>
                    <w:t xml:space="preserve">November:  Hispanic </w:t>
                  </w:r>
                  <w:proofErr w:type="spellStart"/>
                  <w:r w:rsidRPr="00B574FB">
                    <w:rPr>
                      <w:rFonts w:ascii="Arial Rounded MT Bold" w:hAnsi="Arial Rounded MT Bold"/>
                      <w:sz w:val="16"/>
                      <w:szCs w:val="16"/>
                    </w:rPr>
                    <w:t>Cursillo</w:t>
                  </w:r>
                  <w:proofErr w:type="spellEnd"/>
                  <w:r w:rsidRPr="00B574FB">
                    <w:rPr>
                      <w:rFonts w:ascii="Arial Rounded MT Bold" w:hAnsi="Arial Rounded MT Bold"/>
                      <w:sz w:val="16"/>
                      <w:szCs w:val="16"/>
                    </w:rPr>
                    <w:t xml:space="preserve"> Movement</w:t>
                  </w:r>
                </w:p>
                <w:p w:rsidR="00EC6D32" w:rsidRPr="00757C4F" w:rsidRDefault="00EC6D32" w:rsidP="00E80C26">
                  <w:pPr>
                    <w:jc w:val="center"/>
                    <w:rPr>
                      <w:rFonts w:ascii="Arial Rounded MT Bold" w:hAnsi="Arial Rounded MT Bold"/>
                      <w:sz w:val="16"/>
                      <w:szCs w:val="16"/>
                    </w:rPr>
                  </w:pPr>
                </w:p>
                <w:p w:rsidR="00486AB3" w:rsidRPr="00786B1F" w:rsidRDefault="00486AB3" w:rsidP="00E80C26">
                  <w:pPr>
                    <w:jc w:val="center"/>
                    <w:rPr>
                      <w:rFonts w:ascii="Arial Rounded MT Bold" w:hAnsi="Arial Rounded MT Bold"/>
                      <w:sz w:val="20"/>
                      <w:szCs w:val="20"/>
                    </w:rPr>
                  </w:pPr>
                </w:p>
              </w:txbxContent>
            </v:textbox>
          </v:shape>
        </w:pict>
      </w:r>
      <w:r>
        <w:rPr>
          <w:noProof/>
        </w:rPr>
        <w:pict>
          <v:shape id="_x0000_s440825" type="#_x0000_t75" style="position:absolute;margin-left:313.9pt;margin-top:128.1pt;width:185.6pt;height:88.45pt;z-index:18">
            <v:imagedata r:id="rId16" o:title="MC900364162[1]"/>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F1797" w:rsidRDefault="001F1797" w:rsidP="00557E45">
      <w:r>
        <w:separator/>
      </w:r>
    </w:p>
  </w:endnote>
  <w:endnote w:type="continuationSeparator" w:id="0">
    <w:p w:rsidR="001F1797" w:rsidRDefault="001F1797"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Segoe Script">
    <w:panose1 w:val="020B0504020000000003"/>
    <w:charset w:val="00"/>
    <w:family w:val="swiss"/>
    <w:pitch w:val="variable"/>
    <w:sig w:usb0="0000028F"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Brush Script MT">
    <w:panose1 w:val="03060802040406070304"/>
    <w:charset w:val="00"/>
    <w:family w:val="script"/>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F1797" w:rsidRDefault="001F1797" w:rsidP="00557E45">
      <w:r>
        <w:separator/>
      </w:r>
    </w:p>
  </w:footnote>
  <w:footnote w:type="continuationSeparator" w:id="0">
    <w:p w:rsidR="001F1797" w:rsidRDefault="001F1797"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158"/>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98"/>
    <w:rsid w:val="000306DF"/>
    <w:rsid w:val="000309A3"/>
    <w:rsid w:val="00030A9E"/>
    <w:rsid w:val="00030C91"/>
    <w:rsid w:val="00030D6C"/>
    <w:rsid w:val="00031042"/>
    <w:rsid w:val="00031196"/>
    <w:rsid w:val="0003127C"/>
    <w:rsid w:val="000312CB"/>
    <w:rsid w:val="00031343"/>
    <w:rsid w:val="000316FF"/>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6BA"/>
    <w:rsid w:val="00052D24"/>
    <w:rsid w:val="00052D3A"/>
    <w:rsid w:val="00052F0B"/>
    <w:rsid w:val="00052F79"/>
    <w:rsid w:val="00052FA6"/>
    <w:rsid w:val="0005323B"/>
    <w:rsid w:val="00053497"/>
    <w:rsid w:val="000536B4"/>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DFF"/>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F9E"/>
    <w:rsid w:val="00090017"/>
    <w:rsid w:val="000902F2"/>
    <w:rsid w:val="000903A3"/>
    <w:rsid w:val="000907AE"/>
    <w:rsid w:val="00090808"/>
    <w:rsid w:val="00090AF6"/>
    <w:rsid w:val="00090CBC"/>
    <w:rsid w:val="00091044"/>
    <w:rsid w:val="00091070"/>
    <w:rsid w:val="0009120C"/>
    <w:rsid w:val="000912D8"/>
    <w:rsid w:val="00091346"/>
    <w:rsid w:val="00091366"/>
    <w:rsid w:val="00091666"/>
    <w:rsid w:val="00091674"/>
    <w:rsid w:val="0009189A"/>
    <w:rsid w:val="00091AD9"/>
    <w:rsid w:val="00091BB6"/>
    <w:rsid w:val="00091CB7"/>
    <w:rsid w:val="00091D2C"/>
    <w:rsid w:val="00091F17"/>
    <w:rsid w:val="000922DD"/>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E46"/>
    <w:rsid w:val="000B7EE2"/>
    <w:rsid w:val="000B7FB6"/>
    <w:rsid w:val="000C076D"/>
    <w:rsid w:val="000C0A07"/>
    <w:rsid w:val="000C0B51"/>
    <w:rsid w:val="000C0DD3"/>
    <w:rsid w:val="000C0EA6"/>
    <w:rsid w:val="000C0F25"/>
    <w:rsid w:val="000C10C9"/>
    <w:rsid w:val="000C11C5"/>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547"/>
    <w:rsid w:val="000E17B6"/>
    <w:rsid w:val="000E1EC6"/>
    <w:rsid w:val="000E1EDA"/>
    <w:rsid w:val="000E1F89"/>
    <w:rsid w:val="000E2186"/>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93C"/>
    <w:rsid w:val="001019D3"/>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3B"/>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6A6"/>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062"/>
    <w:rsid w:val="001562C9"/>
    <w:rsid w:val="00156661"/>
    <w:rsid w:val="00156669"/>
    <w:rsid w:val="00156678"/>
    <w:rsid w:val="00157359"/>
    <w:rsid w:val="001576DF"/>
    <w:rsid w:val="001579B7"/>
    <w:rsid w:val="00157A35"/>
    <w:rsid w:val="00157C3D"/>
    <w:rsid w:val="00157D34"/>
    <w:rsid w:val="00157FC3"/>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D03"/>
    <w:rsid w:val="00191D5C"/>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4E7"/>
    <w:rsid w:val="001965C7"/>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D08"/>
    <w:rsid w:val="001A2D93"/>
    <w:rsid w:val="001A2EF7"/>
    <w:rsid w:val="001A2FCE"/>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1445"/>
    <w:rsid w:val="001B14AE"/>
    <w:rsid w:val="001B1770"/>
    <w:rsid w:val="001B1AA6"/>
    <w:rsid w:val="001B1BE3"/>
    <w:rsid w:val="001B1C2C"/>
    <w:rsid w:val="001B1C95"/>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7062"/>
    <w:rsid w:val="001C725B"/>
    <w:rsid w:val="001C76D4"/>
    <w:rsid w:val="001C7B9E"/>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33C8"/>
    <w:rsid w:val="001E3671"/>
    <w:rsid w:val="001E39DD"/>
    <w:rsid w:val="001E3C3E"/>
    <w:rsid w:val="001E41FC"/>
    <w:rsid w:val="001E4826"/>
    <w:rsid w:val="001E4914"/>
    <w:rsid w:val="001E4AB2"/>
    <w:rsid w:val="001E4BD0"/>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597"/>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27"/>
    <w:rsid w:val="0020497C"/>
    <w:rsid w:val="002049AC"/>
    <w:rsid w:val="00204B43"/>
    <w:rsid w:val="00204CFB"/>
    <w:rsid w:val="00204D7A"/>
    <w:rsid w:val="00204E8F"/>
    <w:rsid w:val="00204F35"/>
    <w:rsid w:val="00205018"/>
    <w:rsid w:val="00205097"/>
    <w:rsid w:val="00205654"/>
    <w:rsid w:val="002056E5"/>
    <w:rsid w:val="002057BB"/>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258"/>
    <w:rsid w:val="00243656"/>
    <w:rsid w:val="00243A7B"/>
    <w:rsid w:val="00243CF2"/>
    <w:rsid w:val="00243D4C"/>
    <w:rsid w:val="00243D5B"/>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6D9"/>
    <w:rsid w:val="002538A9"/>
    <w:rsid w:val="00253C8C"/>
    <w:rsid w:val="00253EED"/>
    <w:rsid w:val="00253FCE"/>
    <w:rsid w:val="002544CF"/>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F09"/>
    <w:rsid w:val="00256FB6"/>
    <w:rsid w:val="002572DD"/>
    <w:rsid w:val="00257336"/>
    <w:rsid w:val="00257435"/>
    <w:rsid w:val="0025761A"/>
    <w:rsid w:val="00257A80"/>
    <w:rsid w:val="00257A96"/>
    <w:rsid w:val="00257BFB"/>
    <w:rsid w:val="00257D18"/>
    <w:rsid w:val="00257DD9"/>
    <w:rsid w:val="0026009C"/>
    <w:rsid w:val="0026009E"/>
    <w:rsid w:val="002600AD"/>
    <w:rsid w:val="002610E4"/>
    <w:rsid w:val="002613AA"/>
    <w:rsid w:val="0026163F"/>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A17"/>
    <w:rsid w:val="00281B79"/>
    <w:rsid w:val="00281C04"/>
    <w:rsid w:val="0028228E"/>
    <w:rsid w:val="002822BE"/>
    <w:rsid w:val="00282410"/>
    <w:rsid w:val="00282586"/>
    <w:rsid w:val="00282805"/>
    <w:rsid w:val="00282D96"/>
    <w:rsid w:val="00283895"/>
    <w:rsid w:val="00283D47"/>
    <w:rsid w:val="00283D55"/>
    <w:rsid w:val="00283E0D"/>
    <w:rsid w:val="00284183"/>
    <w:rsid w:val="00284574"/>
    <w:rsid w:val="00284582"/>
    <w:rsid w:val="0028462E"/>
    <w:rsid w:val="00284928"/>
    <w:rsid w:val="00284A6E"/>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2A47"/>
    <w:rsid w:val="002B4186"/>
    <w:rsid w:val="002B420D"/>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96D"/>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B77"/>
    <w:rsid w:val="00302F7F"/>
    <w:rsid w:val="00303387"/>
    <w:rsid w:val="0030375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3EE"/>
    <w:rsid w:val="003279EF"/>
    <w:rsid w:val="00327CB0"/>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712"/>
    <w:rsid w:val="003559CA"/>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0E6"/>
    <w:rsid w:val="003C51E9"/>
    <w:rsid w:val="003C5215"/>
    <w:rsid w:val="003C53B6"/>
    <w:rsid w:val="003C5421"/>
    <w:rsid w:val="003C5653"/>
    <w:rsid w:val="003C598E"/>
    <w:rsid w:val="003C5D3E"/>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BD"/>
    <w:rsid w:val="003E7DFA"/>
    <w:rsid w:val="003F02A9"/>
    <w:rsid w:val="003F02C6"/>
    <w:rsid w:val="003F0410"/>
    <w:rsid w:val="003F0631"/>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100E7"/>
    <w:rsid w:val="0041013F"/>
    <w:rsid w:val="00410328"/>
    <w:rsid w:val="00410406"/>
    <w:rsid w:val="00410687"/>
    <w:rsid w:val="00410737"/>
    <w:rsid w:val="004107D7"/>
    <w:rsid w:val="004108B3"/>
    <w:rsid w:val="00410E85"/>
    <w:rsid w:val="004111DE"/>
    <w:rsid w:val="004115CD"/>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3D"/>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F49"/>
    <w:rsid w:val="00454FB8"/>
    <w:rsid w:val="0045536A"/>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F0F"/>
    <w:rsid w:val="00494F1B"/>
    <w:rsid w:val="00495111"/>
    <w:rsid w:val="0049515B"/>
    <w:rsid w:val="00495203"/>
    <w:rsid w:val="00495272"/>
    <w:rsid w:val="00495332"/>
    <w:rsid w:val="00495355"/>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57"/>
    <w:rsid w:val="004D3230"/>
    <w:rsid w:val="004D3285"/>
    <w:rsid w:val="004D32FB"/>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0E99"/>
    <w:rsid w:val="004E10C4"/>
    <w:rsid w:val="004E1356"/>
    <w:rsid w:val="004E1519"/>
    <w:rsid w:val="004E1649"/>
    <w:rsid w:val="004E1790"/>
    <w:rsid w:val="004E17FD"/>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53"/>
    <w:rsid w:val="004F108D"/>
    <w:rsid w:val="004F12F7"/>
    <w:rsid w:val="004F14EC"/>
    <w:rsid w:val="004F15B0"/>
    <w:rsid w:val="004F1773"/>
    <w:rsid w:val="004F1B8D"/>
    <w:rsid w:val="004F1E2C"/>
    <w:rsid w:val="004F21DF"/>
    <w:rsid w:val="004F2351"/>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8D"/>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859"/>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BD8"/>
    <w:rsid w:val="00532D95"/>
    <w:rsid w:val="00532EAC"/>
    <w:rsid w:val="00533115"/>
    <w:rsid w:val="00533161"/>
    <w:rsid w:val="0053337D"/>
    <w:rsid w:val="0053350D"/>
    <w:rsid w:val="0053358D"/>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FF"/>
    <w:rsid w:val="00537F20"/>
    <w:rsid w:val="00540ABB"/>
    <w:rsid w:val="00540DD8"/>
    <w:rsid w:val="00540E41"/>
    <w:rsid w:val="00541339"/>
    <w:rsid w:val="00541733"/>
    <w:rsid w:val="00541751"/>
    <w:rsid w:val="0054179E"/>
    <w:rsid w:val="005419B6"/>
    <w:rsid w:val="00542141"/>
    <w:rsid w:val="005422F7"/>
    <w:rsid w:val="00542444"/>
    <w:rsid w:val="0054253E"/>
    <w:rsid w:val="00542599"/>
    <w:rsid w:val="005425B3"/>
    <w:rsid w:val="005426A6"/>
    <w:rsid w:val="005427E0"/>
    <w:rsid w:val="005429FB"/>
    <w:rsid w:val="00542AD0"/>
    <w:rsid w:val="00542E34"/>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7D6"/>
    <w:rsid w:val="005470DD"/>
    <w:rsid w:val="00547250"/>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A1"/>
    <w:rsid w:val="005618C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98A"/>
    <w:rsid w:val="00583BE2"/>
    <w:rsid w:val="00583DDF"/>
    <w:rsid w:val="00583DE8"/>
    <w:rsid w:val="00583FBE"/>
    <w:rsid w:val="00583FFB"/>
    <w:rsid w:val="00584060"/>
    <w:rsid w:val="00584715"/>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921"/>
    <w:rsid w:val="00594969"/>
    <w:rsid w:val="0059499E"/>
    <w:rsid w:val="00594D6E"/>
    <w:rsid w:val="00594D93"/>
    <w:rsid w:val="00594E1A"/>
    <w:rsid w:val="00595011"/>
    <w:rsid w:val="0059539A"/>
    <w:rsid w:val="005954A7"/>
    <w:rsid w:val="005956EE"/>
    <w:rsid w:val="0059597C"/>
    <w:rsid w:val="00595FD9"/>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52B"/>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5CB"/>
    <w:rsid w:val="005C0878"/>
    <w:rsid w:val="005C0881"/>
    <w:rsid w:val="005C0981"/>
    <w:rsid w:val="005C0A2F"/>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675"/>
    <w:rsid w:val="005E7715"/>
    <w:rsid w:val="005E7719"/>
    <w:rsid w:val="005E77E5"/>
    <w:rsid w:val="005E7AF5"/>
    <w:rsid w:val="005E7BAF"/>
    <w:rsid w:val="005E7CAA"/>
    <w:rsid w:val="005E7EC1"/>
    <w:rsid w:val="005E7EC9"/>
    <w:rsid w:val="005F01A6"/>
    <w:rsid w:val="005F06DE"/>
    <w:rsid w:val="005F096C"/>
    <w:rsid w:val="005F0C7A"/>
    <w:rsid w:val="005F0DF2"/>
    <w:rsid w:val="005F0F45"/>
    <w:rsid w:val="005F14A1"/>
    <w:rsid w:val="005F14F5"/>
    <w:rsid w:val="005F1519"/>
    <w:rsid w:val="005F160F"/>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A62"/>
    <w:rsid w:val="00602B7E"/>
    <w:rsid w:val="00602BB4"/>
    <w:rsid w:val="00602CBB"/>
    <w:rsid w:val="00602DAF"/>
    <w:rsid w:val="006031A6"/>
    <w:rsid w:val="00603719"/>
    <w:rsid w:val="006043A9"/>
    <w:rsid w:val="0060449D"/>
    <w:rsid w:val="006044A5"/>
    <w:rsid w:val="006044DC"/>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0A8D"/>
    <w:rsid w:val="006B1029"/>
    <w:rsid w:val="006B1214"/>
    <w:rsid w:val="006B138D"/>
    <w:rsid w:val="006B156F"/>
    <w:rsid w:val="006B15D9"/>
    <w:rsid w:val="006B1FEF"/>
    <w:rsid w:val="006B2369"/>
    <w:rsid w:val="006B2895"/>
    <w:rsid w:val="006B290C"/>
    <w:rsid w:val="006B2D57"/>
    <w:rsid w:val="006B2DFC"/>
    <w:rsid w:val="006B2E6A"/>
    <w:rsid w:val="006B35E9"/>
    <w:rsid w:val="006B36CA"/>
    <w:rsid w:val="006B3700"/>
    <w:rsid w:val="006B38CD"/>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ECF"/>
    <w:rsid w:val="006D51AE"/>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B0"/>
    <w:rsid w:val="006E26C7"/>
    <w:rsid w:val="006E27D2"/>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57"/>
    <w:rsid w:val="006F348C"/>
    <w:rsid w:val="006F3524"/>
    <w:rsid w:val="006F3616"/>
    <w:rsid w:val="006F364A"/>
    <w:rsid w:val="006F3985"/>
    <w:rsid w:val="006F39C2"/>
    <w:rsid w:val="006F3A3C"/>
    <w:rsid w:val="006F3CA2"/>
    <w:rsid w:val="006F3E65"/>
    <w:rsid w:val="006F4031"/>
    <w:rsid w:val="006F41AD"/>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7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D9"/>
    <w:rsid w:val="00712742"/>
    <w:rsid w:val="00712791"/>
    <w:rsid w:val="00712795"/>
    <w:rsid w:val="00712835"/>
    <w:rsid w:val="00712D48"/>
    <w:rsid w:val="00713024"/>
    <w:rsid w:val="007132F3"/>
    <w:rsid w:val="00713326"/>
    <w:rsid w:val="00713A35"/>
    <w:rsid w:val="00713AD3"/>
    <w:rsid w:val="00713AD8"/>
    <w:rsid w:val="00713E80"/>
    <w:rsid w:val="0071430A"/>
    <w:rsid w:val="007146FE"/>
    <w:rsid w:val="00714822"/>
    <w:rsid w:val="00714AFC"/>
    <w:rsid w:val="00714DFD"/>
    <w:rsid w:val="00714F10"/>
    <w:rsid w:val="007152B6"/>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3B1"/>
    <w:rsid w:val="007A6445"/>
    <w:rsid w:val="007A673A"/>
    <w:rsid w:val="007A68BB"/>
    <w:rsid w:val="007A6945"/>
    <w:rsid w:val="007A6964"/>
    <w:rsid w:val="007A6E31"/>
    <w:rsid w:val="007A70A0"/>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5DCA"/>
    <w:rsid w:val="007E6261"/>
    <w:rsid w:val="007E62F2"/>
    <w:rsid w:val="007E63F7"/>
    <w:rsid w:val="007E6BF9"/>
    <w:rsid w:val="007E6F98"/>
    <w:rsid w:val="007E707E"/>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2FA8"/>
    <w:rsid w:val="0080302B"/>
    <w:rsid w:val="008030F6"/>
    <w:rsid w:val="00803188"/>
    <w:rsid w:val="0080324C"/>
    <w:rsid w:val="00803269"/>
    <w:rsid w:val="00803685"/>
    <w:rsid w:val="00803A1E"/>
    <w:rsid w:val="00804011"/>
    <w:rsid w:val="0080448F"/>
    <w:rsid w:val="00804DE7"/>
    <w:rsid w:val="00804EA7"/>
    <w:rsid w:val="00805191"/>
    <w:rsid w:val="00805280"/>
    <w:rsid w:val="00805390"/>
    <w:rsid w:val="00805952"/>
    <w:rsid w:val="00805C50"/>
    <w:rsid w:val="00805E1C"/>
    <w:rsid w:val="00806086"/>
    <w:rsid w:val="008060BA"/>
    <w:rsid w:val="008063AD"/>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D62"/>
    <w:rsid w:val="00874E47"/>
    <w:rsid w:val="00874ECC"/>
    <w:rsid w:val="00874F21"/>
    <w:rsid w:val="00874FB5"/>
    <w:rsid w:val="0087518B"/>
    <w:rsid w:val="0087539E"/>
    <w:rsid w:val="008755EB"/>
    <w:rsid w:val="008757AB"/>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74"/>
    <w:rsid w:val="008853BB"/>
    <w:rsid w:val="008856A1"/>
    <w:rsid w:val="008858B8"/>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362"/>
    <w:rsid w:val="008A3373"/>
    <w:rsid w:val="008A344B"/>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91"/>
    <w:rsid w:val="008C7E4F"/>
    <w:rsid w:val="008D000B"/>
    <w:rsid w:val="008D0098"/>
    <w:rsid w:val="008D0452"/>
    <w:rsid w:val="008D0721"/>
    <w:rsid w:val="008D09E6"/>
    <w:rsid w:val="008D0BF2"/>
    <w:rsid w:val="008D0C76"/>
    <w:rsid w:val="008D0FB7"/>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A56"/>
    <w:rsid w:val="008E2BE4"/>
    <w:rsid w:val="008E2D89"/>
    <w:rsid w:val="008E2DCD"/>
    <w:rsid w:val="008E3477"/>
    <w:rsid w:val="008E3B09"/>
    <w:rsid w:val="008E42FF"/>
    <w:rsid w:val="008E47E8"/>
    <w:rsid w:val="008E4B01"/>
    <w:rsid w:val="008E4E8B"/>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D16"/>
    <w:rsid w:val="00904DAE"/>
    <w:rsid w:val="0090510D"/>
    <w:rsid w:val="0090545A"/>
    <w:rsid w:val="009058FA"/>
    <w:rsid w:val="00905EE6"/>
    <w:rsid w:val="009062D5"/>
    <w:rsid w:val="00906572"/>
    <w:rsid w:val="009065EC"/>
    <w:rsid w:val="00906A9F"/>
    <w:rsid w:val="00906D81"/>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378"/>
    <w:rsid w:val="00912564"/>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6A4"/>
    <w:rsid w:val="00916A3B"/>
    <w:rsid w:val="00916C46"/>
    <w:rsid w:val="00916D9F"/>
    <w:rsid w:val="009171DE"/>
    <w:rsid w:val="00917379"/>
    <w:rsid w:val="00917A12"/>
    <w:rsid w:val="00917E20"/>
    <w:rsid w:val="00917F2F"/>
    <w:rsid w:val="009202EB"/>
    <w:rsid w:val="009205A2"/>
    <w:rsid w:val="00920F34"/>
    <w:rsid w:val="00920FDB"/>
    <w:rsid w:val="00921164"/>
    <w:rsid w:val="009214BF"/>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70"/>
    <w:rsid w:val="0092479F"/>
    <w:rsid w:val="00924840"/>
    <w:rsid w:val="0092494F"/>
    <w:rsid w:val="00924C88"/>
    <w:rsid w:val="00924E01"/>
    <w:rsid w:val="00924EAF"/>
    <w:rsid w:val="00925184"/>
    <w:rsid w:val="009252EC"/>
    <w:rsid w:val="009254D0"/>
    <w:rsid w:val="009255B7"/>
    <w:rsid w:val="00925969"/>
    <w:rsid w:val="009259A7"/>
    <w:rsid w:val="00925A19"/>
    <w:rsid w:val="00925B02"/>
    <w:rsid w:val="00925C56"/>
    <w:rsid w:val="00925CB2"/>
    <w:rsid w:val="00925CC9"/>
    <w:rsid w:val="00925D38"/>
    <w:rsid w:val="00925DA8"/>
    <w:rsid w:val="009261B4"/>
    <w:rsid w:val="0092666A"/>
    <w:rsid w:val="009268C4"/>
    <w:rsid w:val="009268E5"/>
    <w:rsid w:val="00926A86"/>
    <w:rsid w:val="00926C08"/>
    <w:rsid w:val="00926C6D"/>
    <w:rsid w:val="0092709F"/>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579"/>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3113"/>
    <w:rsid w:val="0095323A"/>
    <w:rsid w:val="0095347F"/>
    <w:rsid w:val="009537F8"/>
    <w:rsid w:val="00953CCA"/>
    <w:rsid w:val="00953D40"/>
    <w:rsid w:val="00953D99"/>
    <w:rsid w:val="00953F00"/>
    <w:rsid w:val="00953FB4"/>
    <w:rsid w:val="009542C7"/>
    <w:rsid w:val="00954307"/>
    <w:rsid w:val="009547DA"/>
    <w:rsid w:val="0095493D"/>
    <w:rsid w:val="009549B8"/>
    <w:rsid w:val="00954DCB"/>
    <w:rsid w:val="00954E20"/>
    <w:rsid w:val="00954FBC"/>
    <w:rsid w:val="0095519B"/>
    <w:rsid w:val="00955465"/>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57D8C"/>
    <w:rsid w:val="00960979"/>
    <w:rsid w:val="009609D4"/>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F95"/>
    <w:rsid w:val="00975354"/>
    <w:rsid w:val="009753E8"/>
    <w:rsid w:val="009753F2"/>
    <w:rsid w:val="009756FC"/>
    <w:rsid w:val="009757A7"/>
    <w:rsid w:val="00975885"/>
    <w:rsid w:val="00975AA3"/>
    <w:rsid w:val="00975B35"/>
    <w:rsid w:val="00975CC8"/>
    <w:rsid w:val="00975E8B"/>
    <w:rsid w:val="009761D0"/>
    <w:rsid w:val="00976E50"/>
    <w:rsid w:val="009772E2"/>
    <w:rsid w:val="009775FA"/>
    <w:rsid w:val="009776A9"/>
    <w:rsid w:val="009777D1"/>
    <w:rsid w:val="00977A32"/>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4BA"/>
    <w:rsid w:val="009C3706"/>
    <w:rsid w:val="009C389C"/>
    <w:rsid w:val="009C3BF8"/>
    <w:rsid w:val="009C3D0E"/>
    <w:rsid w:val="009C3DA5"/>
    <w:rsid w:val="009C3F1D"/>
    <w:rsid w:val="009C42BB"/>
    <w:rsid w:val="009C42FF"/>
    <w:rsid w:val="009C451A"/>
    <w:rsid w:val="009C45F3"/>
    <w:rsid w:val="009C469B"/>
    <w:rsid w:val="009C4714"/>
    <w:rsid w:val="009C4737"/>
    <w:rsid w:val="009C478C"/>
    <w:rsid w:val="009C47A4"/>
    <w:rsid w:val="009C4C0F"/>
    <w:rsid w:val="009C4C51"/>
    <w:rsid w:val="009C4CDE"/>
    <w:rsid w:val="009C55CC"/>
    <w:rsid w:val="009C5787"/>
    <w:rsid w:val="009C5958"/>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948"/>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4"/>
    <w:rsid w:val="009F5547"/>
    <w:rsid w:val="009F56DF"/>
    <w:rsid w:val="009F5C72"/>
    <w:rsid w:val="009F5FEE"/>
    <w:rsid w:val="009F659D"/>
    <w:rsid w:val="009F65D0"/>
    <w:rsid w:val="009F669D"/>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784"/>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DA"/>
    <w:rsid w:val="00A62940"/>
    <w:rsid w:val="00A629FF"/>
    <w:rsid w:val="00A62E03"/>
    <w:rsid w:val="00A62EB2"/>
    <w:rsid w:val="00A63096"/>
    <w:rsid w:val="00A632ED"/>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B29"/>
    <w:rsid w:val="00A81EE8"/>
    <w:rsid w:val="00A820CE"/>
    <w:rsid w:val="00A82162"/>
    <w:rsid w:val="00A822A3"/>
    <w:rsid w:val="00A82440"/>
    <w:rsid w:val="00A82A34"/>
    <w:rsid w:val="00A82ABA"/>
    <w:rsid w:val="00A82C4E"/>
    <w:rsid w:val="00A82C8F"/>
    <w:rsid w:val="00A831B2"/>
    <w:rsid w:val="00A83648"/>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16FB"/>
    <w:rsid w:val="00AB1A9E"/>
    <w:rsid w:val="00AB1AA8"/>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CA"/>
    <w:rsid w:val="00AB4496"/>
    <w:rsid w:val="00AB4739"/>
    <w:rsid w:val="00AB4800"/>
    <w:rsid w:val="00AB4B07"/>
    <w:rsid w:val="00AB4B3B"/>
    <w:rsid w:val="00AB4BD6"/>
    <w:rsid w:val="00AB4D8F"/>
    <w:rsid w:val="00AB5089"/>
    <w:rsid w:val="00AB5598"/>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BBE"/>
    <w:rsid w:val="00BC6C1C"/>
    <w:rsid w:val="00BC6C8A"/>
    <w:rsid w:val="00BC6E38"/>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1D"/>
    <w:rsid w:val="00C01D56"/>
    <w:rsid w:val="00C01FAA"/>
    <w:rsid w:val="00C021D3"/>
    <w:rsid w:val="00C0261F"/>
    <w:rsid w:val="00C02720"/>
    <w:rsid w:val="00C0272E"/>
    <w:rsid w:val="00C027BD"/>
    <w:rsid w:val="00C027BF"/>
    <w:rsid w:val="00C02810"/>
    <w:rsid w:val="00C0283A"/>
    <w:rsid w:val="00C02D98"/>
    <w:rsid w:val="00C037B3"/>
    <w:rsid w:val="00C04417"/>
    <w:rsid w:val="00C0460B"/>
    <w:rsid w:val="00C04638"/>
    <w:rsid w:val="00C04723"/>
    <w:rsid w:val="00C04891"/>
    <w:rsid w:val="00C049D5"/>
    <w:rsid w:val="00C04AE8"/>
    <w:rsid w:val="00C04CD2"/>
    <w:rsid w:val="00C04E05"/>
    <w:rsid w:val="00C04E34"/>
    <w:rsid w:val="00C050D1"/>
    <w:rsid w:val="00C0512D"/>
    <w:rsid w:val="00C05203"/>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5B0"/>
    <w:rsid w:val="00C13DF2"/>
    <w:rsid w:val="00C13F63"/>
    <w:rsid w:val="00C146DD"/>
    <w:rsid w:val="00C1480D"/>
    <w:rsid w:val="00C14E95"/>
    <w:rsid w:val="00C15159"/>
    <w:rsid w:val="00C153D2"/>
    <w:rsid w:val="00C1567A"/>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45C"/>
    <w:rsid w:val="00C20517"/>
    <w:rsid w:val="00C2058C"/>
    <w:rsid w:val="00C206D7"/>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2E36"/>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961"/>
    <w:rsid w:val="00C62FCC"/>
    <w:rsid w:val="00C6311E"/>
    <w:rsid w:val="00C635EA"/>
    <w:rsid w:val="00C636AB"/>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58F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487"/>
    <w:rsid w:val="00CC37FF"/>
    <w:rsid w:val="00CC38E4"/>
    <w:rsid w:val="00CC3D78"/>
    <w:rsid w:val="00CC3F28"/>
    <w:rsid w:val="00CC4039"/>
    <w:rsid w:val="00CC415F"/>
    <w:rsid w:val="00CC4336"/>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CF"/>
    <w:rsid w:val="00D366C0"/>
    <w:rsid w:val="00D36AE8"/>
    <w:rsid w:val="00D36F20"/>
    <w:rsid w:val="00D36FBB"/>
    <w:rsid w:val="00D370C1"/>
    <w:rsid w:val="00D37660"/>
    <w:rsid w:val="00D3790F"/>
    <w:rsid w:val="00D37D63"/>
    <w:rsid w:val="00D40170"/>
    <w:rsid w:val="00D401FA"/>
    <w:rsid w:val="00D4060F"/>
    <w:rsid w:val="00D40655"/>
    <w:rsid w:val="00D40790"/>
    <w:rsid w:val="00D40852"/>
    <w:rsid w:val="00D408B5"/>
    <w:rsid w:val="00D40A88"/>
    <w:rsid w:val="00D413E9"/>
    <w:rsid w:val="00D41462"/>
    <w:rsid w:val="00D4162A"/>
    <w:rsid w:val="00D416DE"/>
    <w:rsid w:val="00D41AF5"/>
    <w:rsid w:val="00D41CDD"/>
    <w:rsid w:val="00D41FC2"/>
    <w:rsid w:val="00D42190"/>
    <w:rsid w:val="00D424C0"/>
    <w:rsid w:val="00D424F3"/>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FC"/>
    <w:rsid w:val="00D542BA"/>
    <w:rsid w:val="00D5439D"/>
    <w:rsid w:val="00D54457"/>
    <w:rsid w:val="00D5453A"/>
    <w:rsid w:val="00D545EE"/>
    <w:rsid w:val="00D54C31"/>
    <w:rsid w:val="00D54D75"/>
    <w:rsid w:val="00D54F44"/>
    <w:rsid w:val="00D54F95"/>
    <w:rsid w:val="00D55304"/>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B5B"/>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50E"/>
    <w:rsid w:val="00D62530"/>
    <w:rsid w:val="00D626F6"/>
    <w:rsid w:val="00D62716"/>
    <w:rsid w:val="00D629AB"/>
    <w:rsid w:val="00D629BE"/>
    <w:rsid w:val="00D62B96"/>
    <w:rsid w:val="00D62C1F"/>
    <w:rsid w:val="00D62DD0"/>
    <w:rsid w:val="00D62EBB"/>
    <w:rsid w:val="00D630DC"/>
    <w:rsid w:val="00D63546"/>
    <w:rsid w:val="00D63CCE"/>
    <w:rsid w:val="00D643C3"/>
    <w:rsid w:val="00D64620"/>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136C"/>
    <w:rsid w:val="00D71438"/>
    <w:rsid w:val="00D71859"/>
    <w:rsid w:val="00D718CA"/>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CA"/>
    <w:rsid w:val="00DB2EDF"/>
    <w:rsid w:val="00DB3231"/>
    <w:rsid w:val="00DB323A"/>
    <w:rsid w:val="00DB33BA"/>
    <w:rsid w:val="00DB33C3"/>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CE7"/>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8B2"/>
    <w:rsid w:val="00DD79C5"/>
    <w:rsid w:val="00DD7C76"/>
    <w:rsid w:val="00DD7D3B"/>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47"/>
    <w:rsid w:val="00DE3787"/>
    <w:rsid w:val="00DE386A"/>
    <w:rsid w:val="00DE396B"/>
    <w:rsid w:val="00DE3CBD"/>
    <w:rsid w:val="00DE408D"/>
    <w:rsid w:val="00DE41B1"/>
    <w:rsid w:val="00DE4412"/>
    <w:rsid w:val="00DE4799"/>
    <w:rsid w:val="00DE49E3"/>
    <w:rsid w:val="00DE514C"/>
    <w:rsid w:val="00DE5398"/>
    <w:rsid w:val="00DE564E"/>
    <w:rsid w:val="00DE58D7"/>
    <w:rsid w:val="00DE5AE2"/>
    <w:rsid w:val="00DE5D41"/>
    <w:rsid w:val="00DE5D83"/>
    <w:rsid w:val="00DE61A8"/>
    <w:rsid w:val="00DE6433"/>
    <w:rsid w:val="00DE6EC8"/>
    <w:rsid w:val="00DE7127"/>
    <w:rsid w:val="00DE7243"/>
    <w:rsid w:val="00DE7445"/>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B15"/>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87C"/>
    <w:rsid w:val="00E25926"/>
    <w:rsid w:val="00E25A28"/>
    <w:rsid w:val="00E25E6E"/>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AFB"/>
    <w:rsid w:val="00E33305"/>
    <w:rsid w:val="00E335A6"/>
    <w:rsid w:val="00E3378F"/>
    <w:rsid w:val="00E3393E"/>
    <w:rsid w:val="00E33B0E"/>
    <w:rsid w:val="00E33EA1"/>
    <w:rsid w:val="00E33F3F"/>
    <w:rsid w:val="00E34054"/>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17A5"/>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588"/>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BDE"/>
    <w:rsid w:val="00EC1D40"/>
    <w:rsid w:val="00EC1EE9"/>
    <w:rsid w:val="00EC21F2"/>
    <w:rsid w:val="00EC24BB"/>
    <w:rsid w:val="00EC26DA"/>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7450"/>
    <w:rsid w:val="00ED74E5"/>
    <w:rsid w:val="00ED7757"/>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A42"/>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8F1"/>
    <w:rsid w:val="00F509A8"/>
    <w:rsid w:val="00F50DA5"/>
    <w:rsid w:val="00F51942"/>
    <w:rsid w:val="00F51ABE"/>
    <w:rsid w:val="00F51E55"/>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571"/>
    <w:rsid w:val="00F77AAD"/>
    <w:rsid w:val="00F77CB0"/>
    <w:rsid w:val="00F77EB3"/>
    <w:rsid w:val="00F80801"/>
    <w:rsid w:val="00F80D67"/>
    <w:rsid w:val="00F80F15"/>
    <w:rsid w:val="00F80FC4"/>
    <w:rsid w:val="00F8160A"/>
    <w:rsid w:val="00F81B3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A64"/>
    <w:rsid w:val="00F85BD3"/>
    <w:rsid w:val="00F85D34"/>
    <w:rsid w:val="00F85F49"/>
    <w:rsid w:val="00F85FDC"/>
    <w:rsid w:val="00F86100"/>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269"/>
    <w:rsid w:val="00F933B5"/>
    <w:rsid w:val="00F935AA"/>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E88"/>
    <w:rsid w:val="00F9701D"/>
    <w:rsid w:val="00F973DD"/>
    <w:rsid w:val="00F976DA"/>
    <w:rsid w:val="00F978A3"/>
    <w:rsid w:val="00F97CAC"/>
    <w:rsid w:val="00F97DB1"/>
    <w:rsid w:val="00F97DBF"/>
    <w:rsid w:val="00F97E80"/>
    <w:rsid w:val="00FA01DC"/>
    <w:rsid w:val="00FA01F8"/>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63"/>
    <w:rsid w:val="00FC2610"/>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1522"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
      <o:rules v:ext="edit">
        <o:r id="V:Rule4" type="callout" idref="#_x0000_s440539"/>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wm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w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5" Type="http://schemas.openxmlformats.org/officeDocument/2006/relationships/footnotes" Target="footnotes.xml"/><Relationship Id="rId15" Type="http://schemas.openxmlformats.org/officeDocument/2006/relationships/image" Target="media/image9.wmf"/><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image" Target="media/image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2</Pages>
  <Words>139</Words>
  <Characters>793</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cp:revision>
  <cp:lastPrinted>2013-09-28T11:14:00Z</cp:lastPrinted>
  <dcterms:created xsi:type="dcterms:W3CDTF">2013-09-28T12:12:00Z</dcterms:created>
  <dcterms:modified xsi:type="dcterms:W3CDTF">2013-09-28T12:12:00Z</dcterms:modified>
</cp:coreProperties>
</file>