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DD7D3B">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B24360">
                    <w:rPr>
                      <w:rFonts w:ascii="Matura MT Script Capitals" w:hAnsi="Matura MT Script Capitals" w:cs="Castellar"/>
                      <w:bCs/>
                      <w:color w:val="000000"/>
                      <w:kern w:val="32"/>
                      <w:sz w:val="36"/>
                      <w:szCs w:val="36"/>
                    </w:rPr>
                    <w:t>Fourth</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F618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B24360">
                    <w:rPr>
                      <w:rFonts w:ascii="Matura MT Script Capitals" w:hAnsi="Matura MT Script Capitals" w:cs="Castellar"/>
                      <w:bCs/>
                      <w:color w:val="000000"/>
                      <w:kern w:val="32"/>
                      <w:sz w:val="36"/>
                      <w:szCs w:val="36"/>
                    </w:rPr>
                    <w:t>15</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DD7D3B">
      <w:r w:rsidRPr="00DD7D3B">
        <w:rPr>
          <w:rFonts w:ascii="Calibri" w:eastAsia="Times New Roman" w:hAnsi="Calibri"/>
          <w:noProof/>
          <w:color w:val="000000"/>
          <w:sz w:val="20"/>
          <w:szCs w:val="20"/>
        </w:rPr>
        <w:pict>
          <v:shape id="_x0000_s441217" type="#_x0000_t202" style="position:absolute;margin-left:286.05pt;margin-top:11.4pt;width:260.7pt;height:128.9pt;z-index:36;mso-width-relative:margin;mso-height-relative:margin">
            <v:textbox style="mso-next-textbox:#_x0000_s441217">
              <w:txbxContent>
                <w:p w:rsidR="00B24360" w:rsidRPr="005618A1" w:rsidRDefault="00B24360" w:rsidP="002B0A10">
                  <w:pPr>
                    <w:jc w:val="center"/>
                    <w:rPr>
                      <w:rFonts w:ascii="Britannic Bold" w:hAnsi="Britannic Bold"/>
                      <w:i/>
                      <w:u w:val="single"/>
                    </w:rPr>
                  </w:pPr>
                  <w:r w:rsidRPr="005618A1">
                    <w:rPr>
                      <w:rFonts w:ascii="Britannic Bold" w:hAnsi="Britannic Bold"/>
                      <w:i/>
                      <w:u w:val="single"/>
                    </w:rPr>
                    <w:t xml:space="preserve">ATTENTION:  </w:t>
                  </w:r>
                </w:p>
                <w:p w:rsidR="00B24360" w:rsidRPr="005618A1" w:rsidRDefault="002057BB" w:rsidP="002B0A10">
                  <w:pPr>
                    <w:jc w:val="center"/>
                    <w:rPr>
                      <w:rFonts w:ascii="Britannic Bold" w:hAnsi="Britannic Bold"/>
                    </w:rPr>
                  </w:pPr>
                  <w:r>
                    <w:rPr>
                      <w:rFonts w:ascii="Britannic Bold" w:hAnsi="Britannic Bold"/>
                    </w:rPr>
                    <w:t>Adult Education with Fr. Peter continues</w:t>
                  </w:r>
                </w:p>
                <w:p w:rsidR="00B24360" w:rsidRPr="005618A1" w:rsidRDefault="00766FAD" w:rsidP="002B0A10">
                  <w:pPr>
                    <w:jc w:val="center"/>
                    <w:rPr>
                      <w:rFonts w:ascii="Britannic Bold" w:hAnsi="Britannic Bold"/>
                    </w:rPr>
                  </w:pPr>
                  <w:r>
                    <w:rPr>
                      <w:rFonts w:ascii="Britannic Bold" w:hAnsi="Britannic Bold"/>
                    </w:rPr>
                    <w:t xml:space="preserve">Mondays, September </w:t>
                  </w:r>
                  <w:r w:rsidR="00B24360" w:rsidRPr="005618A1">
                    <w:rPr>
                      <w:rFonts w:ascii="Britannic Bold" w:hAnsi="Britannic Bold"/>
                    </w:rPr>
                    <w:t xml:space="preserve">16 and 23, </w:t>
                  </w:r>
                </w:p>
                <w:p w:rsidR="00B24360" w:rsidRPr="005618A1" w:rsidRDefault="00B24360" w:rsidP="002B0A10">
                  <w:pPr>
                    <w:jc w:val="center"/>
                    <w:rPr>
                      <w:rFonts w:ascii="Britannic Bold" w:hAnsi="Britannic Bold"/>
                    </w:rPr>
                  </w:pPr>
                  <w:r w:rsidRPr="005618A1">
                    <w:rPr>
                      <w:rFonts w:ascii="Britannic Bold" w:hAnsi="Britannic Bold"/>
                    </w:rPr>
                    <w:t xml:space="preserve">"Sacraments of Healing:  </w:t>
                  </w:r>
                </w:p>
                <w:p w:rsidR="00B24360" w:rsidRPr="005618A1" w:rsidRDefault="00B24360" w:rsidP="002B0A10">
                  <w:pPr>
                    <w:jc w:val="center"/>
                    <w:rPr>
                      <w:rFonts w:ascii="Britannic Bold" w:hAnsi="Britannic Bold"/>
                    </w:rPr>
                  </w:pPr>
                  <w:r w:rsidRPr="005618A1">
                    <w:rPr>
                      <w:rFonts w:ascii="Britannic Bold" w:hAnsi="Britannic Bold"/>
                    </w:rPr>
                    <w:t xml:space="preserve">Sacrament of Reconciliation and </w:t>
                  </w:r>
                </w:p>
                <w:p w:rsidR="00B24360" w:rsidRPr="005618A1" w:rsidRDefault="00B24360" w:rsidP="002B0A10">
                  <w:pPr>
                    <w:jc w:val="center"/>
                    <w:rPr>
                      <w:rFonts w:ascii="Britannic Bold" w:hAnsi="Britannic Bold"/>
                    </w:rPr>
                  </w:pPr>
                  <w:r w:rsidRPr="005618A1">
                    <w:rPr>
                      <w:rFonts w:ascii="Britannic Bold" w:hAnsi="Britannic Bold"/>
                    </w:rPr>
                    <w:t xml:space="preserve">Sacrament of the Sick."   </w:t>
                  </w:r>
                </w:p>
                <w:p w:rsidR="00B24360" w:rsidRPr="005618A1" w:rsidRDefault="00B24360" w:rsidP="002B0A10">
                  <w:pPr>
                    <w:jc w:val="center"/>
                    <w:rPr>
                      <w:rFonts w:ascii="Britannic Bold" w:hAnsi="Britannic Bold"/>
                    </w:rPr>
                  </w:pPr>
                  <w:r w:rsidRPr="005618A1">
                    <w:rPr>
                      <w:rFonts w:ascii="Britannic Bold" w:hAnsi="Britannic Bold"/>
                    </w:rPr>
                    <w:t xml:space="preserve">English Session starts at 6 p.m. and the </w:t>
                  </w:r>
                </w:p>
                <w:p w:rsidR="00B24360" w:rsidRPr="005618A1" w:rsidRDefault="00B24360" w:rsidP="002B0A10">
                  <w:pPr>
                    <w:jc w:val="center"/>
                    <w:rPr>
                      <w:rFonts w:ascii="Britannic Bold" w:hAnsi="Britannic Bold"/>
                    </w:rPr>
                  </w:pPr>
                  <w:r w:rsidRPr="005618A1">
                    <w:rPr>
                      <w:rFonts w:ascii="Britannic Bold" w:hAnsi="Britannic Bold"/>
                    </w:rPr>
                    <w:t>Spanish Session at 7:15 p.m.</w:t>
                  </w:r>
                </w:p>
                <w:p w:rsidR="00B24360" w:rsidRPr="005618A1" w:rsidRDefault="00B24360" w:rsidP="002B0A10">
                  <w:pPr>
                    <w:jc w:val="center"/>
                    <w:rPr>
                      <w:rFonts w:ascii="Britannic Bold" w:hAnsi="Britannic Bold"/>
                    </w:rPr>
                  </w:pPr>
                  <w:r w:rsidRPr="005618A1">
                    <w:rPr>
                      <w:rFonts w:ascii="Britannic Bold" w:hAnsi="Britannic Bold"/>
                    </w:rPr>
                    <w:t>All sessions in Gillespie Hall.</w:t>
                  </w:r>
                </w:p>
              </w:txbxContent>
            </v:textbox>
          </v:shape>
        </w:pict>
      </w:r>
      <w:r w:rsidRPr="00DD7D3B">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B24360"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24360" w:rsidRPr="00775CD5"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14</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24360" w:rsidRPr="00CA58F6" w:rsidRDefault="00B2436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4A0919" w:rsidRDefault="00B24360" w:rsidP="00476874">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B24360"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24360" w:rsidRPr="00775CD5" w:rsidRDefault="00B24360"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24360" w:rsidRPr="00CA58F6" w:rsidRDefault="00B2436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4A0919" w:rsidRDefault="00B24360" w:rsidP="00476874">
            <w:pPr>
              <w:rPr>
                <w:rFonts w:ascii="Calibri" w:eastAsia="Times New Roman" w:hAnsi="Calibri"/>
                <w:color w:val="000000"/>
                <w:sz w:val="20"/>
                <w:szCs w:val="20"/>
              </w:rPr>
            </w:pPr>
            <w:r>
              <w:rPr>
                <w:rFonts w:ascii="Calibri" w:eastAsia="Times New Roman" w:hAnsi="Calibri"/>
                <w:color w:val="000000"/>
                <w:sz w:val="20"/>
                <w:szCs w:val="20"/>
              </w:rPr>
              <w:t>(+) Marvin Tucker by Gail Boehm</w:t>
            </w:r>
          </w:p>
        </w:tc>
        <w:tc>
          <w:tcPr>
            <w:tcW w:w="351" w:type="dxa"/>
          </w:tcPr>
          <w:p w:rsidR="00B24360" w:rsidRPr="007F3686" w:rsidRDefault="00B24360">
            <w:pPr>
              <w:rPr>
                <w:i/>
              </w:rPr>
            </w:pPr>
          </w:p>
        </w:tc>
      </w:tr>
      <w:tr w:rsidR="00B2436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CA58F6" w:rsidRDefault="00B24360"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191D03" w:rsidRDefault="00B24360" w:rsidP="00A819B5">
            <w:pPr>
              <w:rPr>
                <w:rFonts w:ascii="Calibri" w:eastAsia="Times New Roman" w:hAnsi="Calibri"/>
                <w:color w:val="000000"/>
                <w:sz w:val="20"/>
                <w:szCs w:val="20"/>
              </w:rPr>
            </w:pPr>
            <w:r>
              <w:rPr>
                <w:rFonts w:ascii="Calibri" w:eastAsia="Times New Roman" w:hAnsi="Calibri"/>
                <w:color w:val="000000"/>
                <w:sz w:val="20"/>
                <w:szCs w:val="20"/>
              </w:rPr>
              <w:t>For Fathers, Living and Deceased</w:t>
            </w:r>
          </w:p>
        </w:tc>
      </w:tr>
      <w:tr w:rsidR="00B2436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CA58F6" w:rsidRDefault="00B24360"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4A0919" w:rsidRDefault="00B24360" w:rsidP="00476874">
            <w:pPr>
              <w:rPr>
                <w:rFonts w:ascii="Calibri" w:eastAsia="Times New Roman" w:hAnsi="Calibri"/>
                <w:color w:val="000000"/>
                <w:sz w:val="20"/>
                <w:szCs w:val="20"/>
              </w:rPr>
            </w:pPr>
            <w:r>
              <w:rPr>
                <w:rFonts w:ascii="Calibri" w:eastAsia="Times New Roman" w:hAnsi="Calibri"/>
                <w:color w:val="000000"/>
                <w:sz w:val="20"/>
                <w:szCs w:val="20"/>
              </w:rPr>
              <w:t>(+)Marvin Tucker by Angelica Avila</w:t>
            </w:r>
          </w:p>
        </w:tc>
      </w:tr>
      <w:tr w:rsidR="00B2436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CA58F6" w:rsidRDefault="00B24360"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4A0919" w:rsidRDefault="00B24360" w:rsidP="009A17AF">
            <w:pPr>
              <w:rPr>
                <w:rFonts w:ascii="Calibri" w:eastAsia="Times New Roman" w:hAnsi="Calibri"/>
                <w:color w:val="000000"/>
                <w:sz w:val="20"/>
                <w:szCs w:val="20"/>
              </w:rPr>
            </w:pPr>
          </w:p>
        </w:tc>
      </w:tr>
      <w:tr w:rsidR="00B24360"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CA58F6" w:rsidRDefault="00B24360"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4A0919" w:rsidRDefault="00B24360" w:rsidP="0097066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Ralph, Betsy, Dean &amp; Mary</w:t>
            </w:r>
          </w:p>
        </w:tc>
        <w:tc>
          <w:tcPr>
            <w:tcW w:w="351" w:type="dxa"/>
          </w:tcPr>
          <w:p w:rsidR="00B24360" w:rsidRPr="007F3686" w:rsidRDefault="00DD7D3B">
            <w:pPr>
              <w:rPr>
                <w:i/>
              </w:rPr>
            </w:pPr>
            <w:r>
              <w:rPr>
                <w:i/>
                <w:noProof/>
              </w:rPr>
              <w:pict>
                <v:shape id="_x0000_s441211" type="#_x0000_t202" style="position:absolute;margin-left:312.9pt;margin-top:148.5pt;width:263.1pt;height:105.3pt;z-index:31;mso-position-horizontal-relative:text;mso-position-vertical-relative:text;mso-width-relative:margin;mso-height-relative:margin">
                  <v:textbox style="mso-next-textbox:#_x0000_s441211">
                    <w:txbxContent>
                      <w:p w:rsidR="00B24360" w:rsidRPr="003D0B5B" w:rsidRDefault="00B24360"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210" type="#_x0000_t202" style="position:absolute;margin-left:325pt;margin-top:177.45pt;width:263.1pt;height:105.3pt;z-index:30;mso-position-horizontal-relative:text;mso-position-vertical-relative:text;mso-width-relative:margin;mso-height-relative:margin">
                  <v:textbox>
                    <w:txbxContent>
                      <w:p w:rsidR="00B24360" w:rsidRPr="003D0B5B" w:rsidRDefault="00B24360"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B2436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24360" w:rsidRPr="00775CD5"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Default="00B24360" w:rsidP="00125E53">
            <w:pPr>
              <w:rPr>
                <w:rFonts w:ascii="Calibri" w:eastAsia="Times New Roman" w:hAnsi="Calibri"/>
                <w:color w:val="000000"/>
                <w:sz w:val="20"/>
                <w:szCs w:val="20"/>
              </w:rPr>
            </w:pPr>
            <w:r>
              <w:rPr>
                <w:rFonts w:ascii="Calibri" w:eastAsia="Times New Roman" w:hAnsi="Calibri"/>
                <w:color w:val="000000"/>
                <w:sz w:val="20"/>
                <w:szCs w:val="20"/>
              </w:rPr>
              <w:t xml:space="preserve">Intentions of Sheila Dixon </w:t>
            </w:r>
          </w:p>
          <w:p w:rsidR="00B24360" w:rsidRPr="00F82117" w:rsidRDefault="00DD7D3B" w:rsidP="00125E53">
            <w:pPr>
              <w:rPr>
                <w:rFonts w:ascii="Calibri" w:eastAsia="Times New Roman" w:hAnsi="Calibri"/>
                <w:color w:val="000000"/>
                <w:sz w:val="20"/>
                <w:szCs w:val="20"/>
              </w:rPr>
            </w:pPr>
            <w:r>
              <w:rPr>
                <w:rFonts w:ascii="Calibri" w:eastAsia="Times New Roman" w:hAnsi="Calibri"/>
                <w:noProof/>
                <w:color w:val="000000"/>
                <w:sz w:val="20"/>
                <w:szCs w:val="20"/>
              </w:rPr>
              <w:pict>
                <v:shape id="_x0000_s441218" type="#_x0000_t202" style="position:absolute;margin-left:167.35pt;margin-top:7.8pt;width:260pt;height:114.7pt;z-index:37;mso-width-relative:margin;mso-height-relative:margin">
                  <v:textbox>
                    <w:txbxContent>
                      <w:p w:rsidR="00B24360" w:rsidRPr="0015265D" w:rsidRDefault="00B24360" w:rsidP="00D30515">
                        <w:pPr>
                          <w:jc w:val="center"/>
                          <w:rPr>
                            <w:rFonts w:ascii="Berlin Sans FB" w:hAnsi="Berlin Sans FB"/>
                            <w:sz w:val="22"/>
                            <w:szCs w:val="22"/>
                            <w:u w:val="single"/>
                          </w:rPr>
                        </w:pPr>
                        <w:r w:rsidRPr="0015265D">
                          <w:rPr>
                            <w:rFonts w:ascii="Berlin Sans FB" w:hAnsi="Berlin Sans FB"/>
                            <w:sz w:val="22"/>
                            <w:szCs w:val="22"/>
                            <w:u w:val="single"/>
                          </w:rPr>
                          <w:t>Reserve the date!</w:t>
                        </w:r>
                      </w:p>
                      <w:p w:rsidR="00B24360" w:rsidRPr="0015265D" w:rsidRDefault="00B24360" w:rsidP="00D30515">
                        <w:pPr>
                          <w:jc w:val="center"/>
                          <w:rPr>
                            <w:rFonts w:ascii="Elephant" w:hAnsi="Elephant"/>
                            <w:sz w:val="22"/>
                            <w:szCs w:val="22"/>
                          </w:rPr>
                        </w:pPr>
                        <w:r w:rsidRPr="0015265D">
                          <w:rPr>
                            <w:rFonts w:ascii="Elephant" w:hAnsi="Elephant"/>
                            <w:sz w:val="22"/>
                            <w:szCs w:val="22"/>
                          </w:rPr>
                          <w:t xml:space="preserve">Fr. </w:t>
                        </w:r>
                        <w:proofErr w:type="spellStart"/>
                        <w:r w:rsidRPr="0015265D">
                          <w:rPr>
                            <w:rFonts w:ascii="Elephant" w:hAnsi="Elephant"/>
                            <w:sz w:val="22"/>
                            <w:szCs w:val="22"/>
                          </w:rPr>
                          <w:t>Bala</w:t>
                        </w:r>
                        <w:proofErr w:type="spellEnd"/>
                        <w:r w:rsidRPr="0015265D">
                          <w:rPr>
                            <w:rFonts w:ascii="Elephant" w:hAnsi="Elephant"/>
                            <w:sz w:val="22"/>
                            <w:szCs w:val="22"/>
                          </w:rPr>
                          <w:t xml:space="preserve"> </w:t>
                        </w:r>
                        <w:proofErr w:type="spellStart"/>
                        <w:r w:rsidRPr="0015265D">
                          <w:rPr>
                            <w:rFonts w:ascii="Elephant" w:hAnsi="Elephant"/>
                            <w:sz w:val="22"/>
                            <w:szCs w:val="22"/>
                          </w:rPr>
                          <w:t>Raju's</w:t>
                        </w:r>
                        <w:proofErr w:type="spellEnd"/>
                        <w:r w:rsidRPr="0015265D">
                          <w:rPr>
                            <w:rFonts w:ascii="Elephant" w:hAnsi="Elephant"/>
                            <w:sz w:val="22"/>
                            <w:szCs w:val="22"/>
                          </w:rPr>
                          <w:t xml:space="preserve"> Birthday</w:t>
                        </w:r>
                      </w:p>
                      <w:p w:rsidR="00B24360" w:rsidRPr="0015265D" w:rsidRDefault="00B24360" w:rsidP="00D30515">
                        <w:pPr>
                          <w:jc w:val="center"/>
                          <w:rPr>
                            <w:rFonts w:ascii="Elephant" w:hAnsi="Elephant"/>
                            <w:sz w:val="22"/>
                            <w:szCs w:val="22"/>
                          </w:rPr>
                        </w:pPr>
                        <w:r w:rsidRPr="0015265D">
                          <w:rPr>
                            <w:rFonts w:ascii="Elephant" w:hAnsi="Elephant"/>
                            <w:sz w:val="22"/>
                            <w:szCs w:val="22"/>
                          </w:rPr>
                          <w:t>Party Celebration on</w:t>
                        </w:r>
                      </w:p>
                      <w:p w:rsidR="00B24360" w:rsidRPr="0015265D" w:rsidRDefault="00B24360" w:rsidP="00D30515">
                        <w:pPr>
                          <w:jc w:val="center"/>
                          <w:rPr>
                            <w:rFonts w:ascii="Berlin Sans FB Demi" w:hAnsi="Berlin Sans FB Demi"/>
                            <w:sz w:val="22"/>
                            <w:szCs w:val="22"/>
                          </w:rPr>
                        </w:pPr>
                        <w:r w:rsidRPr="0015265D">
                          <w:rPr>
                            <w:rFonts w:ascii="Berlin Sans FB Demi" w:hAnsi="Berlin Sans FB Demi"/>
                            <w:sz w:val="22"/>
                            <w:szCs w:val="22"/>
                          </w:rPr>
                          <w:t xml:space="preserve">Sunday, September 22, </w:t>
                        </w:r>
                      </w:p>
                      <w:p w:rsidR="00B24360" w:rsidRPr="0015265D" w:rsidRDefault="00B24360" w:rsidP="00D30515">
                        <w:pPr>
                          <w:jc w:val="center"/>
                          <w:rPr>
                            <w:rFonts w:ascii="Berlin Sans FB Demi" w:hAnsi="Berlin Sans FB Demi"/>
                            <w:sz w:val="22"/>
                            <w:szCs w:val="22"/>
                          </w:rPr>
                        </w:pPr>
                        <w:r w:rsidRPr="0015265D">
                          <w:rPr>
                            <w:rFonts w:ascii="Berlin Sans FB Demi" w:hAnsi="Berlin Sans FB Demi"/>
                            <w:sz w:val="22"/>
                            <w:szCs w:val="22"/>
                          </w:rPr>
                          <w:t xml:space="preserve">4 p.m. in Gillespie Hall. </w:t>
                        </w:r>
                      </w:p>
                      <w:p w:rsidR="00B24360" w:rsidRPr="0015265D" w:rsidRDefault="00B24360" w:rsidP="00D30515">
                        <w:pPr>
                          <w:jc w:val="center"/>
                          <w:rPr>
                            <w:rFonts w:ascii="Bernard MT Condensed" w:hAnsi="Bernard MT Condensed"/>
                            <w:sz w:val="22"/>
                            <w:szCs w:val="22"/>
                          </w:rPr>
                        </w:pPr>
                        <w:r w:rsidRPr="0015265D">
                          <w:rPr>
                            <w:rFonts w:ascii="Bernard MT Condensed" w:hAnsi="Bernard MT Condensed"/>
                            <w:sz w:val="22"/>
                            <w:szCs w:val="22"/>
                          </w:rPr>
                          <w:t>Please bring snacks to share.</w:t>
                        </w:r>
                      </w:p>
                      <w:p w:rsidR="00E523B7" w:rsidRPr="0015265D" w:rsidRDefault="00E523B7" w:rsidP="00D30515">
                        <w:pPr>
                          <w:jc w:val="center"/>
                          <w:rPr>
                            <w:rFonts w:ascii="Bernard MT Condensed" w:hAnsi="Bernard MT Condensed"/>
                            <w:sz w:val="22"/>
                            <w:szCs w:val="22"/>
                          </w:rPr>
                        </w:pPr>
                        <w:r w:rsidRPr="0015265D">
                          <w:rPr>
                            <w:rFonts w:ascii="Bernard MT Condensed" w:hAnsi="Bernard MT Condensed"/>
                            <w:sz w:val="22"/>
                            <w:szCs w:val="22"/>
                          </w:rPr>
                          <w:t>Chips, drinks and dessert</w:t>
                        </w:r>
                        <w:r w:rsidR="008858B8" w:rsidRPr="0015265D">
                          <w:rPr>
                            <w:rFonts w:ascii="Bernard MT Condensed" w:hAnsi="Bernard MT Condensed"/>
                            <w:sz w:val="22"/>
                            <w:szCs w:val="22"/>
                          </w:rPr>
                          <w:t>s</w:t>
                        </w:r>
                        <w:r w:rsidRPr="0015265D">
                          <w:rPr>
                            <w:rFonts w:ascii="Bernard MT Condensed" w:hAnsi="Bernard MT Condensed"/>
                            <w:sz w:val="22"/>
                            <w:szCs w:val="22"/>
                          </w:rPr>
                          <w:t xml:space="preserve"> will be provided .  </w:t>
                        </w:r>
                      </w:p>
                      <w:p w:rsidR="00B24360" w:rsidRPr="0015265D" w:rsidRDefault="00B24360" w:rsidP="00D30515">
                        <w:pPr>
                          <w:jc w:val="center"/>
                          <w:rPr>
                            <w:rFonts w:ascii="Berlin Sans FB" w:hAnsi="Berlin Sans FB"/>
                            <w:sz w:val="22"/>
                            <w:szCs w:val="22"/>
                          </w:rPr>
                        </w:pPr>
                        <w:r w:rsidRPr="0015265D">
                          <w:rPr>
                            <w:rFonts w:ascii="Berlin Sans FB" w:hAnsi="Berlin Sans FB"/>
                            <w:sz w:val="22"/>
                            <w:szCs w:val="22"/>
                          </w:rPr>
                          <w:t>To show our appreciation we will have a</w:t>
                        </w:r>
                        <w:r w:rsidR="00EF77BE" w:rsidRPr="0015265D">
                          <w:rPr>
                            <w:rFonts w:ascii="Berlin Sans FB" w:hAnsi="Berlin Sans FB"/>
                            <w:sz w:val="22"/>
                            <w:szCs w:val="22"/>
                          </w:rPr>
                          <w:t xml:space="preserve"> m</w:t>
                        </w:r>
                        <w:r w:rsidRPr="0015265D">
                          <w:rPr>
                            <w:rFonts w:ascii="Berlin Sans FB" w:hAnsi="Berlin Sans FB"/>
                            <w:sz w:val="22"/>
                            <w:szCs w:val="22"/>
                          </w:rPr>
                          <w:t>oney tree!</w:t>
                        </w:r>
                      </w:p>
                    </w:txbxContent>
                  </v:textbox>
                </v:shape>
              </w:pict>
            </w:r>
            <w:r w:rsidR="00B24360">
              <w:rPr>
                <w:rFonts w:ascii="Calibri" w:eastAsia="Times New Roman" w:hAnsi="Calibri"/>
                <w:color w:val="000000"/>
                <w:sz w:val="20"/>
                <w:szCs w:val="20"/>
              </w:rPr>
              <w:t>by Vicki Carey</w:t>
            </w:r>
          </w:p>
        </w:tc>
      </w:tr>
      <w:tr w:rsidR="00B24360"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24360" w:rsidRPr="00F82117"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F82117" w:rsidRDefault="00B24360"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Default="00B24360" w:rsidP="00B24360">
            <w:pPr>
              <w:rPr>
                <w:rFonts w:ascii="Calibri" w:eastAsia="Times New Roman" w:hAnsi="Calibri"/>
                <w:color w:val="000000"/>
                <w:sz w:val="20"/>
                <w:szCs w:val="20"/>
              </w:rPr>
            </w:pPr>
            <w:r>
              <w:rPr>
                <w:rFonts w:ascii="Calibri" w:eastAsia="Times New Roman" w:hAnsi="Calibri"/>
                <w:color w:val="000000"/>
                <w:sz w:val="20"/>
                <w:szCs w:val="20"/>
              </w:rPr>
              <w:t xml:space="preserve">Intentions of Sheila Dixon </w:t>
            </w:r>
          </w:p>
          <w:p w:rsidR="00B24360" w:rsidRPr="00F82117" w:rsidRDefault="00B24360" w:rsidP="00B24360">
            <w:pPr>
              <w:rPr>
                <w:rFonts w:ascii="Calibri" w:eastAsia="Times New Roman" w:hAnsi="Calibri"/>
                <w:color w:val="000000"/>
                <w:sz w:val="20"/>
                <w:szCs w:val="20"/>
              </w:rPr>
            </w:pPr>
            <w:r>
              <w:rPr>
                <w:rFonts w:ascii="Calibri" w:eastAsia="Times New Roman" w:hAnsi="Calibri"/>
                <w:color w:val="000000"/>
                <w:sz w:val="20"/>
                <w:szCs w:val="20"/>
              </w:rPr>
              <w:t>by Vicki Carey</w:t>
            </w:r>
          </w:p>
        </w:tc>
      </w:tr>
      <w:tr w:rsidR="00B24360"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F82117"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F82117" w:rsidRDefault="00B24360"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Default="00B24360" w:rsidP="00B24360">
            <w:pPr>
              <w:rPr>
                <w:rFonts w:ascii="Calibri" w:eastAsia="Times New Roman" w:hAnsi="Calibri"/>
                <w:color w:val="000000"/>
                <w:sz w:val="20"/>
                <w:szCs w:val="20"/>
              </w:rPr>
            </w:pPr>
            <w:r>
              <w:rPr>
                <w:rFonts w:ascii="Calibri" w:eastAsia="Times New Roman" w:hAnsi="Calibri"/>
                <w:color w:val="000000"/>
                <w:sz w:val="20"/>
                <w:szCs w:val="20"/>
              </w:rPr>
              <w:t xml:space="preserve">Intentions of Sheila Dixon </w:t>
            </w:r>
          </w:p>
          <w:p w:rsidR="00B24360" w:rsidRPr="00F82117" w:rsidRDefault="00B24360" w:rsidP="00B24360">
            <w:pPr>
              <w:rPr>
                <w:rFonts w:ascii="Calibri" w:eastAsia="Times New Roman" w:hAnsi="Calibri"/>
                <w:color w:val="000000"/>
                <w:sz w:val="20"/>
                <w:szCs w:val="20"/>
              </w:rPr>
            </w:pPr>
            <w:r>
              <w:rPr>
                <w:rFonts w:ascii="Calibri" w:eastAsia="Times New Roman" w:hAnsi="Calibri"/>
                <w:color w:val="000000"/>
                <w:sz w:val="20"/>
                <w:szCs w:val="20"/>
              </w:rPr>
              <w:t>by Vicki Carey</w:t>
            </w:r>
          </w:p>
        </w:tc>
        <w:tc>
          <w:tcPr>
            <w:tcW w:w="351" w:type="dxa"/>
          </w:tcPr>
          <w:p w:rsidR="00B24360" w:rsidRPr="007F3686" w:rsidRDefault="00DD7D3B">
            <w:r>
              <w:rPr>
                <w:noProof/>
              </w:rPr>
              <w:pict>
                <v:shape id="_x0000_s441214" type="#_x0000_t202" style="position:absolute;margin-left:314.1pt;margin-top:357.75pt;width:261.9pt;height:173.3pt;z-index:34;mso-position-horizontal-relative:text;mso-position-vertical-relative:text;mso-width-relative:margin;mso-height-relative:margin" strokeweight="2.25pt">
                  <v:fill r:id="rId7" o:title="White marble" opacity="13107f" color2="#f2f2f2" rotate="t" focus="100%" type="tile"/>
                  <v:textbox style="mso-next-textbox:#_x0000_s441214" inset=".72pt,1.44pt,.72pt,1.44pt">
                    <w:txbxContent>
                      <w:p w:rsidR="00B24360" w:rsidRPr="003C7B34" w:rsidRDefault="00B24360" w:rsidP="007661CD">
                        <w:pPr>
                          <w:jc w:val="center"/>
                          <w:rPr>
                            <w:rFonts w:ascii="Engravers MT" w:hAnsi="Engravers MT"/>
                            <w:b/>
                            <w:lang w:val="es-MX"/>
                          </w:rPr>
                        </w:pPr>
                        <w:r w:rsidRPr="003C7B34">
                          <w:rPr>
                            <w:rFonts w:ascii="Engravers MT" w:hAnsi="Engravers MT"/>
                            <w:b/>
                            <w:lang w:val="es-MX"/>
                          </w:rPr>
                          <w:t>FIRST FRIDAY ADORATION</w:t>
                        </w:r>
                      </w:p>
                      <w:p w:rsidR="00B24360" w:rsidRPr="003C7B34" w:rsidRDefault="00B24360"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24360" w:rsidRPr="00E608A5" w:rsidRDefault="00B24360" w:rsidP="007661CD">
                        <w:pPr>
                          <w:jc w:val="center"/>
                          <w:rPr>
                            <w:rFonts w:ascii="Arial" w:hAnsi="Arial" w:cs="Arial"/>
                            <w:sz w:val="28"/>
                            <w:szCs w:val="28"/>
                          </w:rPr>
                        </w:pPr>
                        <w:r>
                          <w:rPr>
                            <w:rFonts w:ascii="Arial" w:hAnsi="Arial" w:cs="Arial"/>
                            <w:sz w:val="28"/>
                            <w:szCs w:val="28"/>
                          </w:rPr>
                          <w:t>August 2</w:t>
                        </w:r>
                      </w:p>
                      <w:p w:rsidR="00B24360" w:rsidRDefault="00DD7D3B" w:rsidP="007661CD">
                        <w:pPr>
                          <w:jc w:val="center"/>
                          <w:rPr>
                            <w:rFonts w:ascii="Arial" w:hAnsi="Arial" w:cs="Arial"/>
                            <w:b/>
                            <w:sz w:val="28"/>
                            <w:szCs w:val="28"/>
                          </w:rPr>
                        </w:pPr>
                        <w:r w:rsidRPr="00DD7D3B">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B24360" w:rsidRPr="00FC6A18" w:rsidRDefault="00B24360" w:rsidP="007661CD">
                        <w:pPr>
                          <w:jc w:val="center"/>
                          <w:rPr>
                            <w:rFonts w:ascii="Arial" w:hAnsi="Arial" w:cs="Arial"/>
                            <w:b/>
                          </w:rPr>
                        </w:pPr>
                        <w:r w:rsidRPr="00FC6A18">
                          <w:rPr>
                            <w:rFonts w:ascii="Arial" w:hAnsi="Arial" w:cs="Arial"/>
                            <w:b/>
                          </w:rPr>
                          <w:t>from 12:30 pm (after mass) - 9 pm</w:t>
                        </w:r>
                      </w:p>
                      <w:p w:rsidR="00B24360" w:rsidRPr="00FC6A18" w:rsidRDefault="00B24360" w:rsidP="007661CD">
                        <w:pPr>
                          <w:jc w:val="center"/>
                          <w:rPr>
                            <w:rFonts w:ascii="Arial" w:hAnsi="Arial" w:cs="Arial"/>
                            <w:sz w:val="22"/>
                            <w:szCs w:val="22"/>
                          </w:rPr>
                        </w:pPr>
                        <w:r w:rsidRPr="00FC6A18">
                          <w:rPr>
                            <w:rFonts w:ascii="Arial" w:hAnsi="Arial" w:cs="Arial"/>
                            <w:sz w:val="22"/>
                            <w:szCs w:val="22"/>
                          </w:rPr>
                          <w:t>Benediction will be from 8:45 - 9 pm</w:t>
                        </w:r>
                      </w:p>
                      <w:p w:rsidR="00B24360" w:rsidRPr="00FC6A18" w:rsidRDefault="00B24360" w:rsidP="00E171CF">
                        <w:pPr>
                          <w:jc w:val="center"/>
                          <w:rPr>
                            <w:rFonts w:ascii="Arial" w:hAnsi="Arial" w:cs="Arial"/>
                            <w:b/>
                            <w:lang w:val="es-MX"/>
                          </w:rPr>
                        </w:pPr>
                        <w:r w:rsidRPr="00FC6A18">
                          <w:rPr>
                            <w:rFonts w:ascii="Arial" w:hAnsi="Arial" w:cs="Arial"/>
                            <w:b/>
                            <w:lang w:val="es-MX"/>
                          </w:rPr>
                          <w:t>de 12:30 pm (después de misa) - 9 pm</w:t>
                        </w:r>
                      </w:p>
                      <w:p w:rsidR="00B24360" w:rsidRPr="00FC6A18" w:rsidRDefault="00B24360"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24360" w:rsidRPr="007A366A" w:rsidRDefault="00B24360" w:rsidP="007661CD"/>
                    </w:txbxContent>
                  </v:textbox>
                </v:shape>
              </w:pict>
            </w:r>
            <w:r>
              <w:rPr>
                <w:noProof/>
              </w:rPr>
              <w:pict>
                <v:shape id="_x0000_s441213" type="#_x0000_t202" style="position:absolute;margin-left:317.2pt;margin-top:383.5pt;width:258.8pt;height:123pt;z-index:33;mso-position-horizontal-relative:text;mso-position-vertical-relative:text;mso-width-relative:margin;mso-height-relative:margin" strokeweight="2.25pt">
                  <v:fill r:id="rId7" o:title="White marble" opacity="13107f" color2="#f2f2f2" rotate="t" focus="100%" type="tile"/>
                  <v:textbox style="mso-next-textbox:#_x0000_s441213" inset=".72pt,1.44pt,.72pt,1.44pt">
                    <w:txbxContent>
                      <w:p w:rsidR="00B24360" w:rsidRPr="00E608A5" w:rsidRDefault="00B24360" w:rsidP="007661CD">
                        <w:pPr>
                          <w:jc w:val="center"/>
                          <w:rPr>
                            <w:rFonts w:ascii="Engravers MT" w:hAnsi="Engravers MT"/>
                            <w:b/>
                          </w:rPr>
                        </w:pPr>
                        <w:r w:rsidRPr="00E608A5">
                          <w:rPr>
                            <w:rFonts w:ascii="Engravers MT" w:hAnsi="Engravers MT"/>
                            <w:b/>
                          </w:rPr>
                          <w:t>FIRST FRIDAY ADORATION</w:t>
                        </w:r>
                      </w:p>
                      <w:p w:rsidR="00B24360" w:rsidRPr="00E608A5" w:rsidRDefault="00B24360" w:rsidP="007661CD">
                        <w:pPr>
                          <w:jc w:val="center"/>
                          <w:rPr>
                            <w:rFonts w:ascii="Arial" w:hAnsi="Arial" w:cs="Arial"/>
                            <w:sz w:val="28"/>
                            <w:szCs w:val="28"/>
                          </w:rPr>
                        </w:pPr>
                        <w:r>
                          <w:rPr>
                            <w:rFonts w:ascii="Arial" w:hAnsi="Arial" w:cs="Arial"/>
                            <w:sz w:val="28"/>
                            <w:szCs w:val="28"/>
                          </w:rPr>
                          <w:t>April 5</w:t>
                        </w:r>
                      </w:p>
                      <w:p w:rsidR="00B24360" w:rsidRPr="00ED0243" w:rsidRDefault="00DD7D3B" w:rsidP="007661CD">
                        <w:pPr>
                          <w:jc w:val="center"/>
                          <w:rPr>
                            <w:rFonts w:ascii="Arial" w:hAnsi="Arial" w:cs="Arial"/>
                            <w:b/>
                            <w:sz w:val="20"/>
                            <w:szCs w:val="20"/>
                          </w:rPr>
                        </w:pPr>
                        <w:r w:rsidRPr="00DD7D3B">
                          <w:rPr>
                            <w:rFonts w:ascii="Arial" w:hAnsi="Arial" w:cs="Arial"/>
                            <w:b/>
                            <w:sz w:val="28"/>
                            <w:szCs w:val="28"/>
                          </w:rPr>
                          <w:pict>
                            <v:shape id="_x0000_i1027" type="#_x0000_t75" style="width:51pt;height:58.5pt">
                              <v:imagedata r:id="rId8" o:title=""/>
                            </v:shape>
                          </w:pict>
                        </w:r>
                      </w:p>
                      <w:p w:rsidR="00B24360" w:rsidRPr="00FC6A18" w:rsidRDefault="00B24360" w:rsidP="007661CD">
                        <w:pPr>
                          <w:jc w:val="center"/>
                          <w:rPr>
                            <w:rFonts w:ascii="Arial" w:hAnsi="Arial" w:cs="Arial"/>
                            <w:b/>
                          </w:rPr>
                        </w:pPr>
                        <w:r w:rsidRPr="00FC6A18">
                          <w:rPr>
                            <w:rFonts w:ascii="Arial" w:hAnsi="Arial" w:cs="Arial"/>
                            <w:b/>
                          </w:rPr>
                          <w:t>from 12:30 pm (after mass) - 9 pm</w:t>
                        </w:r>
                      </w:p>
                      <w:p w:rsidR="00B24360" w:rsidRPr="00FC6A18" w:rsidRDefault="00B24360" w:rsidP="007661CD">
                        <w:pPr>
                          <w:jc w:val="center"/>
                          <w:rPr>
                            <w:rFonts w:ascii="Arial" w:hAnsi="Arial" w:cs="Arial"/>
                            <w:sz w:val="22"/>
                            <w:szCs w:val="22"/>
                          </w:rPr>
                        </w:pPr>
                        <w:r w:rsidRPr="00FC6A18">
                          <w:rPr>
                            <w:rFonts w:ascii="Arial" w:hAnsi="Arial" w:cs="Arial"/>
                            <w:sz w:val="22"/>
                            <w:szCs w:val="22"/>
                          </w:rPr>
                          <w:t>Benediction will be from 8:45 - 9 pm</w:t>
                        </w:r>
                      </w:p>
                      <w:p w:rsidR="00B24360" w:rsidRPr="007A366A" w:rsidRDefault="00B24360" w:rsidP="007661CD"/>
                    </w:txbxContent>
                  </v:textbox>
                </v:shape>
              </w:pict>
            </w:r>
            <w:r>
              <w:rPr>
                <w:noProof/>
              </w:rPr>
              <w:pict>
                <v:shape id="_x0000_s441212" type="#_x0000_t202" style="position:absolute;margin-left:323.95pt;margin-top:378.8pt;width:258.8pt;height:123pt;z-index:32;mso-position-horizontal-relative:text;mso-position-vertical-relative:text;mso-width-relative:margin;mso-height-relative:margin" strokeweight="2.25pt">
                  <v:fill r:id="rId7" o:title="White marble" opacity="13107f" color2="#f2f2f2" rotate="t" focus="100%" type="tile"/>
                  <v:textbox style="mso-next-textbox:#_x0000_s441212" inset=".72pt,1.44pt,.72pt,1.44pt">
                    <w:txbxContent>
                      <w:p w:rsidR="00B24360" w:rsidRPr="00E608A5" w:rsidRDefault="00B24360" w:rsidP="007661CD">
                        <w:pPr>
                          <w:jc w:val="center"/>
                          <w:rPr>
                            <w:rFonts w:ascii="Engravers MT" w:hAnsi="Engravers MT"/>
                            <w:b/>
                          </w:rPr>
                        </w:pPr>
                        <w:r w:rsidRPr="00E608A5">
                          <w:rPr>
                            <w:rFonts w:ascii="Engravers MT" w:hAnsi="Engravers MT"/>
                            <w:b/>
                          </w:rPr>
                          <w:t>FIRST FRIDAY ADORATION</w:t>
                        </w:r>
                      </w:p>
                      <w:p w:rsidR="00B24360" w:rsidRPr="00E608A5" w:rsidRDefault="00B24360" w:rsidP="007661CD">
                        <w:pPr>
                          <w:jc w:val="center"/>
                          <w:rPr>
                            <w:rFonts w:ascii="Arial" w:hAnsi="Arial" w:cs="Arial"/>
                            <w:sz w:val="28"/>
                            <w:szCs w:val="28"/>
                          </w:rPr>
                        </w:pPr>
                        <w:r>
                          <w:rPr>
                            <w:rFonts w:ascii="Arial" w:hAnsi="Arial" w:cs="Arial"/>
                            <w:sz w:val="28"/>
                            <w:szCs w:val="28"/>
                          </w:rPr>
                          <w:t>April 5</w:t>
                        </w:r>
                      </w:p>
                      <w:p w:rsidR="00B24360" w:rsidRPr="00ED0243" w:rsidRDefault="00DD7D3B" w:rsidP="007661CD">
                        <w:pPr>
                          <w:jc w:val="center"/>
                          <w:rPr>
                            <w:rFonts w:ascii="Arial" w:hAnsi="Arial" w:cs="Arial"/>
                            <w:b/>
                            <w:sz w:val="20"/>
                            <w:szCs w:val="20"/>
                          </w:rPr>
                        </w:pPr>
                        <w:r w:rsidRPr="00DD7D3B">
                          <w:rPr>
                            <w:rFonts w:ascii="Arial" w:hAnsi="Arial" w:cs="Arial"/>
                            <w:b/>
                            <w:sz w:val="28"/>
                            <w:szCs w:val="28"/>
                          </w:rPr>
                          <w:pict>
                            <v:shape id="_x0000_i1028" type="#_x0000_t75" style="width:51pt;height:58.5pt">
                              <v:imagedata r:id="rId8" o:title=""/>
                            </v:shape>
                          </w:pict>
                        </w:r>
                      </w:p>
                      <w:p w:rsidR="00B24360" w:rsidRPr="00FC6A18" w:rsidRDefault="00B24360" w:rsidP="007661CD">
                        <w:pPr>
                          <w:jc w:val="center"/>
                          <w:rPr>
                            <w:rFonts w:ascii="Arial" w:hAnsi="Arial" w:cs="Arial"/>
                            <w:b/>
                          </w:rPr>
                        </w:pPr>
                        <w:r w:rsidRPr="00FC6A18">
                          <w:rPr>
                            <w:rFonts w:ascii="Arial" w:hAnsi="Arial" w:cs="Arial"/>
                            <w:b/>
                          </w:rPr>
                          <w:t>from 12:30 pm (after mass) - 9 pm</w:t>
                        </w:r>
                      </w:p>
                      <w:p w:rsidR="00B24360" w:rsidRPr="00FC6A18" w:rsidRDefault="00B24360" w:rsidP="007661CD">
                        <w:pPr>
                          <w:jc w:val="center"/>
                          <w:rPr>
                            <w:rFonts w:ascii="Arial" w:hAnsi="Arial" w:cs="Arial"/>
                            <w:sz w:val="22"/>
                            <w:szCs w:val="22"/>
                          </w:rPr>
                        </w:pPr>
                        <w:r w:rsidRPr="00FC6A18">
                          <w:rPr>
                            <w:rFonts w:ascii="Arial" w:hAnsi="Arial" w:cs="Arial"/>
                            <w:sz w:val="22"/>
                            <w:szCs w:val="22"/>
                          </w:rPr>
                          <w:t>Benediction will be from 8:45 - 9 pm</w:t>
                        </w:r>
                      </w:p>
                      <w:p w:rsidR="00B24360" w:rsidRPr="007A366A" w:rsidRDefault="00B24360" w:rsidP="007661CD"/>
                    </w:txbxContent>
                  </v:textbox>
                </v:shape>
              </w:pict>
            </w:r>
          </w:p>
        </w:tc>
      </w:tr>
      <w:tr w:rsidR="00B24360"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19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CA58F6" w:rsidRDefault="00B24360"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Default="00B24360" w:rsidP="00970664">
            <w:pPr>
              <w:rPr>
                <w:rFonts w:ascii="Calibri" w:eastAsia="Times New Roman" w:hAnsi="Calibri"/>
                <w:color w:val="000000"/>
                <w:sz w:val="20"/>
                <w:szCs w:val="20"/>
              </w:rPr>
            </w:pPr>
            <w:r>
              <w:rPr>
                <w:rFonts w:ascii="Calibri" w:eastAsia="Times New Roman" w:hAnsi="Calibri"/>
                <w:color w:val="000000"/>
                <w:sz w:val="20"/>
                <w:szCs w:val="20"/>
              </w:rPr>
              <w:t xml:space="preserve">(+)Bernard </w:t>
            </w:r>
            <w:proofErr w:type="spellStart"/>
            <w:r>
              <w:rPr>
                <w:rFonts w:ascii="Calibri" w:eastAsia="Times New Roman" w:hAnsi="Calibri"/>
                <w:color w:val="000000"/>
                <w:sz w:val="20"/>
                <w:szCs w:val="20"/>
              </w:rPr>
              <w:t>Terbieten</w:t>
            </w:r>
            <w:proofErr w:type="spellEnd"/>
            <w:r>
              <w:rPr>
                <w:rFonts w:ascii="Calibri" w:eastAsia="Times New Roman" w:hAnsi="Calibri"/>
                <w:color w:val="000000"/>
                <w:sz w:val="20"/>
                <w:szCs w:val="20"/>
              </w:rPr>
              <w:t xml:space="preserve"> </w:t>
            </w:r>
          </w:p>
          <w:p w:rsidR="00B24360" w:rsidRPr="00F82117" w:rsidRDefault="00B24360" w:rsidP="00970664">
            <w:pPr>
              <w:rPr>
                <w:rFonts w:ascii="Calibri" w:eastAsia="Times New Roman" w:hAnsi="Calibri"/>
                <w:color w:val="000000"/>
                <w:sz w:val="20"/>
                <w:szCs w:val="20"/>
              </w:rPr>
            </w:pPr>
            <w:r>
              <w:rPr>
                <w:rFonts w:ascii="Calibri" w:eastAsia="Times New Roman" w:hAnsi="Calibri"/>
                <w:color w:val="000000"/>
                <w:sz w:val="20"/>
                <w:szCs w:val="20"/>
              </w:rPr>
              <w:t>by Otto Schoen</w:t>
            </w:r>
          </w:p>
        </w:tc>
      </w:tr>
      <w:tr w:rsidR="00B24360"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3C7825">
            <w:pPr>
              <w:rPr>
                <w:rFonts w:ascii="Calibri" w:eastAsia="Times New Roman" w:hAnsi="Calibri"/>
                <w:color w:val="000000"/>
                <w:sz w:val="20"/>
                <w:szCs w:val="20"/>
              </w:rPr>
            </w:pPr>
            <w:r>
              <w:rPr>
                <w:rFonts w:ascii="Calibri" w:eastAsia="Times New Roman" w:hAnsi="Calibri"/>
                <w:color w:val="000000"/>
                <w:sz w:val="20"/>
                <w:szCs w:val="20"/>
              </w:rPr>
              <w:t>Sep 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4A0919" w:rsidRDefault="00B24360" w:rsidP="0098654B">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B24360" w:rsidRPr="007F3686" w:rsidRDefault="00DD7D3B">
            <w:r>
              <w:rPr>
                <w:noProof/>
              </w:rPr>
              <w:pict>
                <v:shape id="_x0000_s441215" type="#_x0000_t202" style="position:absolute;margin-left:314.25pt;margin-top:236.25pt;width:261.9pt;height:173.3pt;z-index:35;mso-position-horizontal-relative:text;mso-position-vertical-relative:text;mso-width-relative:margin;mso-height-relative:margin" strokeweight="2.25pt">
                  <v:fill r:id="rId7" o:title="White marble" opacity="13107f" color2="#f2f2f2" rotate="t" focus="100%" type="tile"/>
                  <v:textbox style="mso-next-textbox:#_x0000_s441215" inset=".72pt,1.44pt,.72pt,1.44pt">
                    <w:txbxContent>
                      <w:p w:rsidR="00B24360" w:rsidRPr="003C7B34" w:rsidRDefault="00B24360" w:rsidP="007661CD">
                        <w:pPr>
                          <w:jc w:val="center"/>
                          <w:rPr>
                            <w:rFonts w:ascii="Engravers MT" w:hAnsi="Engravers MT"/>
                            <w:b/>
                            <w:lang w:val="es-MX"/>
                          </w:rPr>
                        </w:pPr>
                        <w:r w:rsidRPr="003C7B34">
                          <w:rPr>
                            <w:rFonts w:ascii="Engravers MT" w:hAnsi="Engravers MT"/>
                            <w:b/>
                            <w:lang w:val="es-MX"/>
                          </w:rPr>
                          <w:t>FIRST FRIDAY ADORATION</w:t>
                        </w:r>
                      </w:p>
                      <w:p w:rsidR="00B24360" w:rsidRPr="003C7B34" w:rsidRDefault="00B24360"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24360" w:rsidRPr="00E608A5" w:rsidRDefault="00B24360" w:rsidP="007661CD">
                        <w:pPr>
                          <w:jc w:val="center"/>
                          <w:rPr>
                            <w:rFonts w:ascii="Arial" w:hAnsi="Arial" w:cs="Arial"/>
                            <w:sz w:val="28"/>
                            <w:szCs w:val="28"/>
                          </w:rPr>
                        </w:pPr>
                        <w:r>
                          <w:rPr>
                            <w:rFonts w:ascii="Arial" w:hAnsi="Arial" w:cs="Arial"/>
                            <w:sz w:val="28"/>
                            <w:szCs w:val="28"/>
                          </w:rPr>
                          <w:t>August 2</w:t>
                        </w:r>
                      </w:p>
                      <w:p w:rsidR="00B24360" w:rsidRDefault="00DD7D3B" w:rsidP="007661CD">
                        <w:pPr>
                          <w:jc w:val="center"/>
                          <w:rPr>
                            <w:rFonts w:ascii="Arial" w:hAnsi="Arial" w:cs="Arial"/>
                            <w:b/>
                            <w:sz w:val="28"/>
                            <w:szCs w:val="28"/>
                          </w:rPr>
                        </w:pPr>
                        <w:r w:rsidRPr="00DD7D3B">
                          <w:rPr>
                            <w:rFonts w:ascii="Arial" w:hAnsi="Arial" w:cs="Arial"/>
                            <w:b/>
                            <w:sz w:val="28"/>
                            <w:szCs w:val="28"/>
                          </w:rPr>
                          <w:pict>
                            <v:shape id="_x0000_i1029" type="#_x0000_t75" style="width:55.5pt;height:64.5pt">
                              <v:imagedata r:id="rId8" o:title=""/>
                            </v:shape>
                          </w:pict>
                        </w:r>
                      </w:p>
                      <w:p w:rsidR="00B24360" w:rsidRPr="00FC6A18" w:rsidRDefault="00B24360" w:rsidP="007661CD">
                        <w:pPr>
                          <w:jc w:val="center"/>
                          <w:rPr>
                            <w:rFonts w:ascii="Arial" w:hAnsi="Arial" w:cs="Arial"/>
                            <w:b/>
                          </w:rPr>
                        </w:pPr>
                        <w:r w:rsidRPr="00FC6A18">
                          <w:rPr>
                            <w:rFonts w:ascii="Arial" w:hAnsi="Arial" w:cs="Arial"/>
                            <w:b/>
                          </w:rPr>
                          <w:t>from 12:30 pm (after mass) - 9 pm</w:t>
                        </w:r>
                      </w:p>
                      <w:p w:rsidR="00B24360" w:rsidRPr="00FC6A18" w:rsidRDefault="00B24360" w:rsidP="007661CD">
                        <w:pPr>
                          <w:jc w:val="center"/>
                          <w:rPr>
                            <w:rFonts w:ascii="Arial" w:hAnsi="Arial" w:cs="Arial"/>
                            <w:sz w:val="22"/>
                            <w:szCs w:val="22"/>
                          </w:rPr>
                        </w:pPr>
                        <w:r w:rsidRPr="00FC6A18">
                          <w:rPr>
                            <w:rFonts w:ascii="Arial" w:hAnsi="Arial" w:cs="Arial"/>
                            <w:sz w:val="22"/>
                            <w:szCs w:val="22"/>
                          </w:rPr>
                          <w:t>Benediction will be from 8:45 - 9 pm</w:t>
                        </w:r>
                      </w:p>
                      <w:p w:rsidR="00B24360" w:rsidRPr="00FC6A18" w:rsidRDefault="00B24360" w:rsidP="00E171CF">
                        <w:pPr>
                          <w:jc w:val="center"/>
                          <w:rPr>
                            <w:rFonts w:ascii="Arial" w:hAnsi="Arial" w:cs="Arial"/>
                            <w:b/>
                            <w:lang w:val="es-MX"/>
                          </w:rPr>
                        </w:pPr>
                        <w:r w:rsidRPr="00FC6A18">
                          <w:rPr>
                            <w:rFonts w:ascii="Arial" w:hAnsi="Arial" w:cs="Arial"/>
                            <w:b/>
                            <w:lang w:val="es-MX"/>
                          </w:rPr>
                          <w:t>de 12:30 pm (después de misa) - 9 pm</w:t>
                        </w:r>
                      </w:p>
                      <w:p w:rsidR="00B24360" w:rsidRPr="00FC6A18" w:rsidRDefault="00B24360"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24360" w:rsidRPr="007A366A" w:rsidRDefault="00B24360" w:rsidP="007661CD"/>
                    </w:txbxContent>
                  </v:textbox>
                </v:shape>
              </w:pict>
            </w:r>
          </w:p>
        </w:tc>
      </w:tr>
      <w:tr w:rsidR="00B24360"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B24360" w:rsidRPr="00775CD5" w:rsidRDefault="00B24360" w:rsidP="003C7825">
            <w:pPr>
              <w:rPr>
                <w:rFonts w:ascii="Calibri" w:eastAsia="Times New Roman" w:hAnsi="Calibri"/>
                <w:color w:val="000000"/>
                <w:sz w:val="20"/>
                <w:szCs w:val="20"/>
              </w:rPr>
            </w:pPr>
            <w:r>
              <w:rPr>
                <w:rFonts w:ascii="Calibri" w:eastAsia="Times New Roman" w:hAnsi="Calibri"/>
                <w:color w:val="000000"/>
                <w:sz w:val="20"/>
                <w:szCs w:val="20"/>
              </w:rPr>
              <w:t>Sep 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4A0919" w:rsidRDefault="00B24360" w:rsidP="00970664">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2436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Default="00DD7D3B" w:rsidP="003C50E6">
            <w:pPr>
              <w:rPr>
                <w:rFonts w:ascii="Calibri" w:eastAsia="Times New Roman" w:hAnsi="Calibri"/>
                <w:color w:val="000000"/>
                <w:sz w:val="20"/>
                <w:szCs w:val="20"/>
              </w:rPr>
            </w:pPr>
            <w:r w:rsidRPr="00DD7D3B">
              <w:rPr>
                <w:noProof/>
                <w:lang w:eastAsia="zh-TW"/>
              </w:rPr>
              <w:pict>
                <v:shape id="_x0000_s441241" type="#_x0000_t202" style="position:absolute;margin-left:168.05pt;margin-top:8.65pt;width:258.95pt;height:233.8pt;z-index:41;mso-position-horizontal-relative:text;mso-position-vertical-relative:text;mso-width-relative:margin;mso-height-relative:margin" strokeweight="3pt">
                  <v:stroke dashstyle="1 1"/>
                  <v:textbox>
                    <w:txbxContent>
                      <w:p w:rsidR="007A70A0" w:rsidRPr="0015265D" w:rsidRDefault="007A70A0" w:rsidP="0015265D">
                        <w:pPr>
                          <w:jc w:val="both"/>
                          <w:rPr>
                            <w:rFonts w:ascii="Berlin Sans FB" w:hAnsi="Berlin Sans FB"/>
                          </w:rPr>
                        </w:pPr>
                        <w:r w:rsidRPr="0015265D">
                          <w:rPr>
                            <w:rFonts w:ascii="Berlin Sans FB" w:hAnsi="Berlin Sans FB"/>
                          </w:rPr>
                          <w:t>You are cordially invited to the Deaconate Ordination Mass of our Parishioner Manu</w:t>
                        </w:r>
                        <w:r w:rsidR="00A07A37">
                          <w:rPr>
                            <w:rFonts w:ascii="Berlin Sans FB" w:hAnsi="Berlin Sans FB"/>
                          </w:rPr>
                          <w:t>e</w:t>
                        </w:r>
                        <w:r w:rsidRPr="0015265D">
                          <w:rPr>
                            <w:rFonts w:ascii="Berlin Sans FB" w:hAnsi="Berlin Sans FB"/>
                          </w:rPr>
                          <w:t xml:space="preserve">l Garcia.  The Mass will take place on </w:t>
                        </w:r>
                        <w:r w:rsidR="0015265D">
                          <w:rPr>
                            <w:rFonts w:ascii="Berlin Sans FB" w:hAnsi="Berlin Sans FB"/>
                          </w:rPr>
                          <w:t xml:space="preserve">Friday, </w:t>
                        </w:r>
                        <w:r w:rsidRPr="0015265D">
                          <w:rPr>
                            <w:rFonts w:ascii="Berlin Sans FB" w:hAnsi="Berlin Sans FB"/>
                          </w:rPr>
                          <w:t xml:space="preserve">Oct 18 at 7 p.m. in Our Lady Cathedral in Oklahoma City.  </w:t>
                        </w:r>
                        <w:r w:rsidR="00695242" w:rsidRPr="0015265D">
                          <w:rPr>
                            <w:rFonts w:ascii="Berlin Sans FB" w:hAnsi="Berlin Sans FB"/>
                          </w:rPr>
                          <w:t>We invite you to join us for 10 a.m. Mass on Sun Oct 20 during which we will receive Manu</w:t>
                        </w:r>
                        <w:r w:rsidR="00A07A37">
                          <w:rPr>
                            <w:rFonts w:ascii="Berlin Sans FB" w:hAnsi="Berlin Sans FB"/>
                          </w:rPr>
                          <w:t>e</w:t>
                        </w:r>
                        <w:r w:rsidR="00695242" w:rsidRPr="0015265D">
                          <w:rPr>
                            <w:rFonts w:ascii="Berlin Sans FB" w:hAnsi="Berlin Sans FB"/>
                          </w:rPr>
                          <w:t xml:space="preserve">l to our Parish as a Deacon.  </w:t>
                        </w:r>
                        <w:r w:rsidR="0015265D">
                          <w:rPr>
                            <w:rFonts w:ascii="Berlin Sans FB" w:hAnsi="Berlin Sans FB"/>
                          </w:rPr>
                          <w:t xml:space="preserve">Due to this celebration we will cancel </w:t>
                        </w:r>
                        <w:r w:rsidR="00695242" w:rsidRPr="0015265D">
                          <w:rPr>
                            <w:rFonts w:ascii="Berlin Sans FB" w:hAnsi="Berlin Sans FB"/>
                          </w:rPr>
                          <w:t>8 a.m. Marlow,  12:00</w:t>
                        </w:r>
                        <w:r w:rsidR="0015265D">
                          <w:rPr>
                            <w:rFonts w:ascii="Berlin Sans FB" w:hAnsi="Berlin Sans FB"/>
                          </w:rPr>
                          <w:t xml:space="preserve"> p.m.  Walters and </w:t>
                        </w:r>
                        <w:r w:rsidR="00695242" w:rsidRPr="0015265D">
                          <w:rPr>
                            <w:rFonts w:ascii="Berlin Sans FB" w:hAnsi="Berlin Sans FB"/>
                          </w:rPr>
                          <w:t>2 p.m. Spanish Mass</w:t>
                        </w:r>
                        <w:r w:rsidR="0015265D">
                          <w:rPr>
                            <w:rFonts w:ascii="Berlin Sans FB" w:hAnsi="Berlin Sans FB"/>
                          </w:rPr>
                          <w:t>es</w:t>
                        </w:r>
                        <w:r w:rsidR="00A07A37">
                          <w:rPr>
                            <w:rFonts w:ascii="Berlin Sans FB" w:hAnsi="Berlin Sans FB"/>
                          </w:rPr>
                          <w:t xml:space="preserve">.  There </w:t>
                        </w:r>
                        <w:r w:rsidR="00231377">
                          <w:rPr>
                            <w:rFonts w:ascii="Berlin Sans FB" w:hAnsi="Berlin Sans FB"/>
                          </w:rPr>
                          <w:t xml:space="preserve">will </w:t>
                        </w:r>
                        <w:r w:rsidR="00695242" w:rsidRPr="0015265D">
                          <w:rPr>
                            <w:rFonts w:ascii="Berlin Sans FB" w:hAnsi="Berlin Sans FB"/>
                          </w:rPr>
                          <w:t xml:space="preserve">only </w:t>
                        </w:r>
                        <w:r w:rsidR="00A07A37">
                          <w:rPr>
                            <w:rFonts w:ascii="Berlin Sans FB" w:hAnsi="Berlin Sans FB"/>
                          </w:rPr>
                          <w:t xml:space="preserve">be a </w:t>
                        </w:r>
                        <w:r w:rsidR="00695242" w:rsidRPr="0015265D">
                          <w:rPr>
                            <w:rFonts w:ascii="Berlin Sans FB" w:hAnsi="Berlin Sans FB"/>
                          </w:rPr>
                          <w:t xml:space="preserve">10 a.m. Mass followed by </w:t>
                        </w:r>
                        <w:r w:rsidR="0015265D">
                          <w:rPr>
                            <w:rFonts w:ascii="Berlin Sans FB" w:hAnsi="Berlin Sans FB"/>
                          </w:rPr>
                          <w:t xml:space="preserve">a </w:t>
                        </w:r>
                        <w:r w:rsidR="00695242" w:rsidRPr="0015265D">
                          <w:rPr>
                            <w:rFonts w:ascii="Berlin Sans FB" w:hAnsi="Berlin Sans FB"/>
                          </w:rPr>
                          <w:t xml:space="preserve">catered reception in </w:t>
                        </w:r>
                        <w:r w:rsidR="0015265D">
                          <w:rPr>
                            <w:rFonts w:ascii="Berlin Sans FB" w:hAnsi="Berlin Sans FB"/>
                          </w:rPr>
                          <w:t xml:space="preserve">the </w:t>
                        </w:r>
                        <w:r w:rsidR="00695242" w:rsidRPr="0015265D">
                          <w:rPr>
                            <w:rFonts w:ascii="Berlin Sans FB" w:hAnsi="Berlin Sans FB"/>
                          </w:rPr>
                          <w:t>R.E. Building.  The reception is free of charge; h</w:t>
                        </w:r>
                        <w:r w:rsidR="0015265D">
                          <w:rPr>
                            <w:rFonts w:ascii="Berlin Sans FB" w:hAnsi="Berlin Sans FB"/>
                          </w:rPr>
                          <w:t>owever, you must sign up to attend</w:t>
                        </w:r>
                        <w:r w:rsidR="00695242" w:rsidRPr="0015265D">
                          <w:rPr>
                            <w:rFonts w:ascii="Berlin Sans FB" w:hAnsi="Berlin Sans FB"/>
                          </w:rPr>
                          <w:t xml:space="preserve"> after weekend Masses.  Do not call the office to put you name on the list.  </w:t>
                        </w:r>
                        <w:r w:rsidR="00695242" w:rsidRPr="00231377">
                          <w:rPr>
                            <w:rFonts w:ascii="Berlin Sans FB" w:hAnsi="Berlin Sans FB"/>
                            <w:u w:val="single"/>
                          </w:rPr>
                          <w:t xml:space="preserve">The last day for sign up is </w:t>
                        </w:r>
                        <w:r w:rsidR="0015265D" w:rsidRPr="00231377">
                          <w:rPr>
                            <w:rFonts w:ascii="Berlin Sans FB" w:hAnsi="Berlin Sans FB"/>
                            <w:u w:val="single"/>
                          </w:rPr>
                          <w:t xml:space="preserve">Sun </w:t>
                        </w:r>
                        <w:r w:rsidR="00695242" w:rsidRPr="00231377">
                          <w:rPr>
                            <w:rFonts w:ascii="Berlin Sans FB" w:hAnsi="Berlin Sans FB"/>
                            <w:u w:val="single"/>
                          </w:rPr>
                          <w:t>Oct 6.</w:t>
                        </w:r>
                        <w:r w:rsidR="00695242" w:rsidRPr="0015265D">
                          <w:rPr>
                            <w:rFonts w:ascii="Berlin Sans FB" w:hAnsi="Berlin Sans FB"/>
                          </w:rPr>
                          <w:t xml:space="preserve">  Let us all show our support for Manu</w:t>
                        </w:r>
                        <w:r w:rsidR="00A07A37">
                          <w:rPr>
                            <w:rFonts w:ascii="Berlin Sans FB" w:hAnsi="Berlin Sans FB"/>
                          </w:rPr>
                          <w:t>e</w:t>
                        </w:r>
                        <w:r w:rsidR="00695242" w:rsidRPr="0015265D">
                          <w:rPr>
                            <w:rFonts w:ascii="Berlin Sans FB" w:hAnsi="Berlin Sans FB"/>
                          </w:rPr>
                          <w:t xml:space="preserve">l as he begins his Ministry </w:t>
                        </w:r>
                        <w:r w:rsidR="0015265D">
                          <w:rPr>
                            <w:rFonts w:ascii="Berlin Sans FB" w:hAnsi="Berlin Sans FB"/>
                          </w:rPr>
                          <w:t>with</w:t>
                        </w:r>
                        <w:r w:rsidR="00695242" w:rsidRPr="0015265D">
                          <w:rPr>
                            <w:rFonts w:ascii="Berlin Sans FB" w:hAnsi="Berlin Sans FB"/>
                          </w:rPr>
                          <w:t>in our Parish Community.</w:t>
                        </w:r>
                      </w:p>
                    </w:txbxContent>
                  </v:textbox>
                </v:shape>
              </w:pict>
            </w:r>
            <w:r w:rsidR="00B24360">
              <w:rPr>
                <w:rFonts w:ascii="Calibri" w:eastAsia="Times New Roman" w:hAnsi="Calibri"/>
                <w:color w:val="000000"/>
                <w:sz w:val="20"/>
                <w:szCs w:val="20"/>
              </w:rPr>
              <w:t xml:space="preserve">Intentions of Ramon, Edward, </w:t>
            </w:r>
          </w:p>
          <w:p w:rsidR="00B24360" w:rsidRPr="004A0919" w:rsidRDefault="00B24360" w:rsidP="003C50E6">
            <w:pPr>
              <w:rPr>
                <w:rFonts w:ascii="Calibri" w:eastAsia="Times New Roman" w:hAnsi="Calibri"/>
                <w:color w:val="000000"/>
                <w:sz w:val="20"/>
                <w:szCs w:val="20"/>
              </w:rPr>
            </w:pPr>
            <w:r>
              <w:rPr>
                <w:rFonts w:ascii="Calibri" w:eastAsia="Times New Roman" w:hAnsi="Calibri"/>
                <w:color w:val="000000"/>
                <w:sz w:val="20"/>
                <w:szCs w:val="20"/>
              </w:rPr>
              <w:t>Pat &amp; Jackie</w:t>
            </w:r>
          </w:p>
        </w:tc>
      </w:tr>
      <w:tr w:rsidR="00B24360"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B24360">
            <w:pPr>
              <w:rPr>
                <w:rFonts w:ascii="Calibri" w:eastAsia="Times New Roman" w:hAnsi="Calibri"/>
                <w:color w:val="000000"/>
                <w:sz w:val="20"/>
                <w:szCs w:val="20"/>
              </w:rPr>
            </w:pPr>
            <w:r>
              <w:rPr>
                <w:rFonts w:ascii="Calibri" w:eastAsia="Times New Roman" w:hAnsi="Calibri"/>
                <w:color w:val="000000"/>
                <w:sz w:val="20"/>
                <w:szCs w:val="20"/>
              </w:rPr>
              <w:t>Sep 22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191D03" w:rsidRDefault="00B24360" w:rsidP="00B24360">
            <w:pPr>
              <w:rPr>
                <w:rFonts w:ascii="Calibri" w:eastAsia="Times New Roman" w:hAnsi="Calibri"/>
                <w:color w:val="000000"/>
                <w:sz w:val="20"/>
                <w:szCs w:val="20"/>
              </w:rPr>
            </w:pPr>
            <w:r>
              <w:rPr>
                <w:rFonts w:ascii="Calibri" w:eastAsia="Times New Roman" w:hAnsi="Calibri"/>
                <w:color w:val="000000"/>
                <w:sz w:val="20"/>
                <w:szCs w:val="20"/>
              </w:rPr>
              <w:t xml:space="preserve">Intentions of 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w:t>
            </w:r>
          </w:p>
        </w:tc>
      </w:tr>
      <w:tr w:rsidR="00B2436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191D03" w:rsidRDefault="00B24360"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191D03" w:rsidRDefault="00B24360"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4A0919" w:rsidRDefault="00B24360" w:rsidP="00C05203">
            <w:pPr>
              <w:rPr>
                <w:rFonts w:ascii="Calibri" w:eastAsia="Times New Roman" w:hAnsi="Calibri"/>
                <w:color w:val="000000"/>
                <w:sz w:val="20"/>
                <w:szCs w:val="20"/>
              </w:rPr>
            </w:pPr>
            <w:r>
              <w:rPr>
                <w:rFonts w:ascii="Calibri" w:eastAsia="Times New Roman" w:hAnsi="Calibri"/>
                <w:color w:val="000000"/>
                <w:sz w:val="20"/>
                <w:szCs w:val="20"/>
              </w:rPr>
              <w:t xml:space="preserve">Special Blessings for Fr. </w:t>
            </w:r>
            <w:proofErr w:type="spellStart"/>
            <w:r>
              <w:rPr>
                <w:rFonts w:ascii="Calibri" w:eastAsia="Times New Roman" w:hAnsi="Calibri"/>
                <w:color w:val="000000"/>
                <w:sz w:val="20"/>
                <w:szCs w:val="20"/>
              </w:rPr>
              <w:t>Bala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Raju</w:t>
            </w:r>
            <w:proofErr w:type="spellEnd"/>
            <w:r>
              <w:rPr>
                <w:rFonts w:ascii="Calibri" w:eastAsia="Times New Roman" w:hAnsi="Calibri"/>
                <w:color w:val="000000"/>
                <w:sz w:val="20"/>
                <w:szCs w:val="20"/>
              </w:rPr>
              <w:t xml:space="preserve"> on His Birthday</w:t>
            </w:r>
          </w:p>
        </w:tc>
      </w:tr>
      <w:tr w:rsidR="00B2436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4A0919" w:rsidRDefault="00B24360" w:rsidP="00DE3747">
            <w:pPr>
              <w:rPr>
                <w:rFonts w:ascii="Calibri" w:eastAsia="Times New Roman" w:hAnsi="Calibri"/>
                <w:color w:val="000000"/>
                <w:sz w:val="20"/>
                <w:szCs w:val="20"/>
              </w:rPr>
            </w:pPr>
          </w:p>
        </w:tc>
      </w:tr>
      <w:tr w:rsidR="00B24360"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360" w:rsidRPr="00775CD5" w:rsidRDefault="00B24360"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B24360" w:rsidRPr="00775CD5" w:rsidRDefault="00B24360"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CA58F6" w:rsidRDefault="00B24360"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24360" w:rsidRPr="004A0919" w:rsidRDefault="00B24360" w:rsidP="00A819B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John, Christina and Lisa</w:t>
            </w:r>
          </w:p>
        </w:tc>
      </w:tr>
    </w:tbl>
    <w:p w:rsidR="00D12DA6" w:rsidRPr="00842035" w:rsidRDefault="00DD7D3B" w:rsidP="004B488E">
      <w:pPr>
        <w:tabs>
          <w:tab w:val="left" w:pos="705"/>
          <w:tab w:val="left" w:pos="6345"/>
        </w:tabs>
      </w:pPr>
      <w:r>
        <w:rPr>
          <w:noProof/>
        </w:rPr>
        <w:pict>
          <v:shape id="_x0000_s441084" type="#_x0000_t202" style="position:absolute;margin-left:-13.85pt;margin-top:2.4pt;width:281.2pt;height:84.65pt;z-index:24;mso-position-horizontal-relative:text;mso-position-vertical-relative:text;mso-width-relative:margin;mso-height-relative:margin">
            <v:textbox style="mso-next-textbox:#_x0000_s441084">
              <w:txbxContent>
                <w:p w:rsidR="000454C4" w:rsidRPr="00E523B7" w:rsidRDefault="000454C4" w:rsidP="000454C4">
                  <w:pPr>
                    <w:jc w:val="both"/>
                    <w:rPr>
                      <w:rFonts w:ascii="Elephant" w:hAnsi="Elephant"/>
                    </w:rPr>
                  </w:pPr>
                  <w:r w:rsidRPr="00E523B7">
                    <w:rPr>
                      <w:rFonts w:ascii="Elephant" w:hAnsi="Elephant"/>
                    </w:rPr>
                    <w:t xml:space="preserve">Duncan Area Literacy Council </w:t>
                  </w:r>
                  <w:r w:rsidR="00E523B7" w:rsidRPr="00E523B7">
                    <w:rPr>
                      <w:rFonts w:ascii="Elephant" w:hAnsi="Elephant"/>
                    </w:rPr>
                    <w:t xml:space="preserve">is sponsoring </w:t>
                  </w:r>
                  <w:r w:rsidRPr="00E523B7">
                    <w:rPr>
                      <w:rFonts w:ascii="Elephant" w:hAnsi="Elephant"/>
                      <w:i/>
                    </w:rPr>
                    <w:t xml:space="preserve">English </w:t>
                  </w:r>
                  <w:r w:rsidR="00E523B7" w:rsidRPr="00E523B7">
                    <w:rPr>
                      <w:rFonts w:ascii="Elephant" w:hAnsi="Elephant"/>
                      <w:i/>
                    </w:rPr>
                    <w:t>as a Se</w:t>
                  </w:r>
                  <w:r w:rsidRPr="00E523B7">
                    <w:rPr>
                      <w:rFonts w:ascii="Elephant" w:hAnsi="Elephant"/>
                      <w:i/>
                    </w:rPr>
                    <w:t>cond Language Classes</w:t>
                  </w:r>
                  <w:r w:rsidRPr="00E523B7">
                    <w:rPr>
                      <w:rFonts w:ascii="Elephant" w:hAnsi="Elephant"/>
                    </w:rPr>
                    <w:t xml:space="preserve"> at our Parish.  The classes </w:t>
                  </w:r>
                  <w:r w:rsidR="00E523B7" w:rsidRPr="00E523B7">
                    <w:rPr>
                      <w:rFonts w:ascii="Elephant" w:hAnsi="Elephant"/>
                    </w:rPr>
                    <w:t>are taking</w:t>
                  </w:r>
                  <w:r w:rsidRPr="00E523B7">
                    <w:rPr>
                      <w:rFonts w:ascii="Elephant" w:hAnsi="Elephant"/>
                    </w:rPr>
                    <w:t xml:space="preserve"> place twice a week on Tuesday and Thursday mor</w:t>
                  </w:r>
                  <w:r w:rsidR="00951937" w:rsidRPr="00E523B7">
                    <w:rPr>
                      <w:rFonts w:ascii="Elephant" w:hAnsi="Elephant"/>
                    </w:rPr>
                    <w:t>ning</w:t>
                  </w:r>
                  <w:r w:rsidR="006D6D6A" w:rsidRPr="00E523B7">
                    <w:rPr>
                      <w:rFonts w:ascii="Elephant" w:hAnsi="Elephant"/>
                    </w:rPr>
                    <w:t>s</w:t>
                  </w:r>
                  <w:r w:rsidR="00951937" w:rsidRPr="00E523B7">
                    <w:rPr>
                      <w:rFonts w:ascii="Elephant" w:hAnsi="Elephant"/>
                    </w:rPr>
                    <w:t xml:space="preserve"> from</w:t>
                  </w:r>
                  <w:r w:rsidR="00E523B7" w:rsidRPr="00E523B7">
                    <w:rPr>
                      <w:rFonts w:ascii="Elephant" w:hAnsi="Elephant"/>
                    </w:rPr>
                    <w:t xml:space="preserve"> 10-11 a.m. </w:t>
                  </w:r>
                </w:p>
                <w:p w:rsidR="00F745A6" w:rsidRPr="000454C4" w:rsidRDefault="00F745A6" w:rsidP="000454C4">
                  <w:pPr>
                    <w:rPr>
                      <w:szCs w:val="20"/>
                    </w:rPr>
                  </w:pPr>
                </w:p>
              </w:txbxContent>
            </v:textbox>
          </v:shape>
        </w:pict>
      </w:r>
    </w:p>
    <w:p w:rsidR="001D7A2F" w:rsidRPr="00842035" w:rsidRDefault="00DD7D3B"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DD7D3B" w:rsidP="003C76EF">
      <w:pPr>
        <w:tabs>
          <w:tab w:val="left" w:pos="6705"/>
        </w:tabs>
      </w:pPr>
      <w:r>
        <w:rPr>
          <w:noProof/>
        </w:rPr>
        <w:pict>
          <v:shape id="_x0000_s441225" type="#_x0000_t202" style="position:absolute;margin-left:-13.85pt;margin-top:12.3pt;width:281.55pt;height:52.1pt;z-index:38;mso-width-relative:margin;mso-height-relative:margin">
            <v:textbox>
              <w:txbxContent>
                <w:p w:rsidR="00951937" w:rsidRPr="001E0BFB" w:rsidRDefault="00951937" w:rsidP="001E0BFB">
                  <w:pPr>
                    <w:jc w:val="center"/>
                    <w:rPr>
                      <w:rFonts w:ascii="Britannic Bold" w:hAnsi="Britannic Bold"/>
                      <w:u w:val="single"/>
                    </w:rPr>
                  </w:pPr>
                  <w:r w:rsidRPr="001E0BFB">
                    <w:rPr>
                      <w:rFonts w:ascii="Britannic Bold" w:hAnsi="Britannic Bold"/>
                      <w:u w:val="single"/>
                    </w:rPr>
                    <w:t>All Saints Day,  Friday, November 1</w:t>
                  </w:r>
                </w:p>
                <w:p w:rsidR="00951937" w:rsidRPr="001E0BFB" w:rsidRDefault="00951937" w:rsidP="001E0BFB">
                  <w:pPr>
                    <w:jc w:val="center"/>
                    <w:rPr>
                      <w:rFonts w:ascii="Britannic Bold" w:hAnsi="Britannic Bold"/>
                    </w:rPr>
                  </w:pPr>
                  <w:r w:rsidRPr="001E0BFB">
                    <w:rPr>
                      <w:rFonts w:ascii="Britannic Bold" w:hAnsi="Britannic Bold"/>
                    </w:rPr>
                    <w:t>9:00 a.m. Adoration</w:t>
                  </w:r>
                </w:p>
                <w:p w:rsidR="00951937" w:rsidRPr="001E0BFB" w:rsidRDefault="00951937" w:rsidP="001E0BFB">
                  <w:pPr>
                    <w:jc w:val="center"/>
                    <w:rPr>
                      <w:rFonts w:ascii="Britannic Bold" w:hAnsi="Britannic Bold"/>
                    </w:rPr>
                  </w:pPr>
                  <w:r w:rsidRPr="001E0BFB">
                    <w:rPr>
                      <w:rFonts w:ascii="Britannic Bold" w:hAnsi="Britannic Bold"/>
                    </w:rPr>
                    <w:t>7:00 p.m. Mass in Duncan</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DD7D3B"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DD7D3B" w:rsidP="00A756BF">
      <w:pPr>
        <w:rPr>
          <w:rFonts w:ascii="Arial" w:hAnsi="Arial" w:cs="Arial"/>
          <w:sz w:val="20"/>
          <w:szCs w:val="20"/>
        </w:rPr>
      </w:pPr>
      <w:r w:rsidRPr="00DD7D3B">
        <w:rPr>
          <w:noProof/>
        </w:rPr>
        <w:pict>
          <v:shape id="_x0000_s441085" type="#_x0000_t202" style="position:absolute;margin-left:-13.85pt;margin-top:9.25pt;width:281.2pt;height:85.95pt;z-index:25;mso-width-relative:margin;mso-height-relative:margin">
            <v:textbox>
              <w:txbxContent>
                <w:p w:rsidR="005467D6" w:rsidRPr="005618A1" w:rsidRDefault="005467D6" w:rsidP="00C7257F">
                  <w:pPr>
                    <w:jc w:val="center"/>
                    <w:rPr>
                      <w:rFonts w:ascii="Franklin Gothic Demi" w:hAnsi="Franklin Gothic Demi"/>
                      <w:sz w:val="22"/>
                      <w:szCs w:val="22"/>
                    </w:rPr>
                  </w:pPr>
                  <w:r w:rsidRPr="005618A1">
                    <w:rPr>
                      <w:rFonts w:ascii="Stencil" w:hAnsi="Stencil" w:cs="Aharoni"/>
                      <w:i/>
                      <w:sz w:val="22"/>
                      <w:szCs w:val="22"/>
                      <w:u w:val="single"/>
                    </w:rPr>
                    <w:t>Did you know?</w:t>
                  </w:r>
                </w:p>
                <w:p w:rsidR="005467D6" w:rsidRPr="005618A1" w:rsidRDefault="005467D6" w:rsidP="00593BB4">
                  <w:pPr>
                    <w:jc w:val="both"/>
                    <w:rPr>
                      <w:rFonts w:ascii="Cooper Black" w:hAnsi="Cooper Black"/>
                      <w:sz w:val="22"/>
                      <w:szCs w:val="22"/>
                    </w:rPr>
                  </w:pPr>
                  <w:r w:rsidRPr="005618A1">
                    <w:rPr>
                      <w:rFonts w:ascii="Berlin Sans FB" w:hAnsi="Berlin Sans FB"/>
                      <w:sz w:val="22"/>
                      <w:szCs w:val="22"/>
                    </w:rPr>
                    <w:t>You can have a Mass said in memory of a loved one.  What a wonderful gift!</w:t>
                  </w:r>
                  <w:r w:rsidRPr="005618A1">
                    <w:rPr>
                      <w:rFonts w:ascii="Franklin Gothic Demi" w:hAnsi="Franklin Gothic Demi"/>
                      <w:sz w:val="22"/>
                      <w:szCs w:val="22"/>
                    </w:rPr>
                    <w:t xml:space="preserve">  </w:t>
                  </w:r>
                  <w:r w:rsidRPr="005618A1">
                    <w:rPr>
                      <w:rFonts w:ascii="Cooper Black" w:hAnsi="Cooper Black"/>
                      <w:sz w:val="22"/>
                      <w:szCs w:val="22"/>
                    </w:rPr>
                    <w:t>A Gregorian Mass is a set of thirty Masses said for the repose of the soul of a deceased love one.  Stop by the office to reserve your date(s).</w:t>
                  </w:r>
                </w:p>
              </w:txbxContent>
            </v:textbox>
          </v:shape>
        </w:pict>
      </w:r>
    </w:p>
    <w:p w:rsidR="006712AA" w:rsidRPr="00842035" w:rsidRDefault="006712AA" w:rsidP="00A756BF"/>
    <w:p w:rsidR="00675CB7" w:rsidRPr="00842035" w:rsidRDefault="00DD7D3B" w:rsidP="00A756BF">
      <w:r w:rsidRPr="00DD7D3B">
        <w:rPr>
          <w:rFonts w:ascii="Calibri" w:eastAsia="Times New Roman" w:hAnsi="Calibri"/>
          <w:noProof/>
          <w:color w:val="000000"/>
          <w:sz w:val="20"/>
          <w:szCs w:val="20"/>
        </w:rPr>
        <w:pict>
          <v:shape id="_x0000_s441242" type="#_x0000_t202" style="position:absolute;margin-left:286.05pt;margin-top:3.95pt;width:260.35pt;height:88.65pt;z-index:42;mso-width-relative:margin;mso-height-relative:margin">
            <v:textbox>
              <w:txbxContent>
                <w:p w:rsidR="00A07A37" w:rsidRPr="00A07A37" w:rsidRDefault="00A07A37" w:rsidP="00A51784">
                  <w:pPr>
                    <w:jc w:val="both"/>
                    <w:rPr>
                      <w:rFonts w:ascii="Cooper Black" w:hAnsi="Cooper Black"/>
                      <w:sz w:val="28"/>
                      <w:szCs w:val="28"/>
                    </w:rPr>
                  </w:pPr>
                  <w:r w:rsidRPr="00A07A37">
                    <w:rPr>
                      <w:rFonts w:ascii="Cooper Black" w:hAnsi="Cooper Black"/>
                      <w:sz w:val="28"/>
                      <w:szCs w:val="28"/>
                      <w:u w:val="single"/>
                    </w:rPr>
                    <w:t>Save This Date</w:t>
                  </w:r>
                  <w:r w:rsidRPr="00A07A37">
                    <w:rPr>
                      <w:rFonts w:ascii="Cooper Black" w:hAnsi="Cooper Black"/>
                      <w:sz w:val="28"/>
                      <w:szCs w:val="28"/>
                    </w:rPr>
                    <w:t>:  St. Vincent de Paul Adult Costume Party, Saturday, Nov 2, 8-11 pm.  All proceeds to benefit St. Vincent de Paul!  More details later!</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DD7D3B"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441177" type="#_x0000_t202" style="position:absolute;margin-left:-13.85pt;margin-top:.9pt;width:281.55pt;height:84pt;z-index:28;mso-width-relative:margin;mso-height-relative:margin">
            <v:textbox>
              <w:txbxContent>
                <w:p w:rsidR="00022843" w:rsidRPr="004A7E8B" w:rsidRDefault="004A7E8B" w:rsidP="00022843">
                  <w:pPr>
                    <w:jc w:val="both"/>
                    <w:rPr>
                      <w:rFonts w:ascii="Script MT Bold" w:hAnsi="Script MT Bold"/>
                    </w:rPr>
                  </w:pPr>
                  <w:r w:rsidRPr="00D31BC8">
                    <w:rPr>
                      <w:rFonts w:ascii="Script MT Bold" w:hAnsi="Script MT Bold"/>
                      <w:sz w:val="28"/>
                      <w:szCs w:val="28"/>
                    </w:rPr>
                    <w:t>Did you know?. . .</w:t>
                  </w:r>
                  <w:r w:rsidR="00022843" w:rsidRPr="004A7E8B">
                    <w:rPr>
                      <w:rFonts w:ascii="Script MT Bold" w:hAnsi="Script MT Bold"/>
                    </w:rPr>
                    <w:t>The Altar Society prays the Divine Mercy Chaplet and Ros</w:t>
                  </w:r>
                  <w:r w:rsidR="00D31BC8">
                    <w:rPr>
                      <w:rFonts w:ascii="Script MT Bold" w:hAnsi="Script MT Bold"/>
                    </w:rPr>
                    <w:t xml:space="preserve">ary week days at 11:45 a.m., </w:t>
                  </w:r>
                  <w:r w:rsidR="00022843" w:rsidRPr="004A7E8B">
                    <w:rPr>
                      <w:rFonts w:ascii="Script MT Bold" w:hAnsi="Script MT Bold"/>
                    </w:rPr>
                    <w:t>Saturday at 3:30 p.m. and Sundays at 9:30 a.m.  Everyone is invited to spend time with Jesus and come together as a community.</w:t>
                  </w:r>
                </w:p>
                <w:p w:rsidR="00022843" w:rsidRPr="004A7E8B" w:rsidRDefault="00022843"/>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DD7D3B" w:rsidP="00354260">
      <w:pPr>
        <w:tabs>
          <w:tab w:val="left" w:pos="945"/>
          <w:tab w:val="left" w:pos="2295"/>
          <w:tab w:val="left" w:pos="7605"/>
        </w:tabs>
      </w:pPr>
      <w:r>
        <w:rPr>
          <w:noProof/>
          <w:lang w:eastAsia="zh-TW"/>
        </w:rPr>
        <w:pict>
          <v:shape id="_x0000_s441183" type="#_x0000_t202" style="position:absolute;margin-left:286.05pt;margin-top:.7pt;width:261.05pt;height:54.3pt;z-index:29;mso-width-relative:margin;mso-height-relative:margin">
            <v:textbox>
              <w:txbxContent>
                <w:p w:rsidR="00951937" w:rsidRPr="00A51784" w:rsidRDefault="000470B5" w:rsidP="007A70A0">
                  <w:pPr>
                    <w:jc w:val="both"/>
                    <w:rPr>
                      <w:rFonts w:ascii="Verdana" w:hAnsi="Verdana"/>
                      <w:sz w:val="20"/>
                      <w:szCs w:val="20"/>
                    </w:rPr>
                  </w:pPr>
                  <w:r w:rsidRPr="000470B5">
                    <w:rPr>
                      <w:rFonts w:ascii="Berlin Sans FB" w:hAnsi="Berlin Sans FB"/>
                      <w:u w:val="single"/>
                    </w:rPr>
                    <w:t>Catholic Charities Annual Appeal</w:t>
                  </w:r>
                  <w:r w:rsidRPr="000470B5">
                    <w:rPr>
                      <w:rFonts w:ascii="Berlin Sans FB" w:hAnsi="Berlin Sans FB"/>
                    </w:rPr>
                    <w:t xml:space="preserve"> - </w:t>
                  </w:r>
                  <w:r w:rsidR="007A70A0">
                    <w:rPr>
                      <w:rFonts w:ascii="Berlin Sans FB" w:hAnsi="Berlin Sans FB"/>
                    </w:rPr>
                    <w:t>next weekend Sep 21-22 we will have the Archdiocesan Annual Appeal.  Please be generous.</w:t>
                  </w: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DD7D3B" w:rsidP="007704EE">
      <w:pPr>
        <w:tabs>
          <w:tab w:val="left" w:pos="7530"/>
        </w:tabs>
        <w:rPr>
          <w:b/>
        </w:rPr>
      </w:pPr>
      <w:r w:rsidRPr="00DD7D3B">
        <w:rPr>
          <w:noProof/>
          <w:sz w:val="20"/>
          <w:szCs w:val="20"/>
          <w:lang w:eastAsia="zh-TW"/>
        </w:rPr>
        <w:pict>
          <v:shape id="_x0000_s355662" type="#_x0000_t202" style="position:absolute;margin-left:-13.85pt;margin-top:12.25pt;width:560.2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DD7D3B" w:rsidP="00F568A0">
      <w:pPr>
        <w:tabs>
          <w:tab w:val="left" w:pos="6240"/>
          <w:tab w:val="left" w:pos="7200"/>
        </w:tabs>
      </w:pPr>
      <w:r>
        <w:rPr>
          <w:noProof/>
        </w:rPr>
        <w:lastRenderedPageBreak/>
        <w:pict>
          <v:shape id="_x0000_s441244" type="#_x0000_t75" alt="" style="position:absolute;margin-left:54.25pt;margin-top:3pt;width:141.5pt;height:115.5pt;z-index:44">
            <v:imagedata r:id="rId9" o:title="youth-group"/>
          </v:shape>
        </w:pict>
      </w:r>
      <w:r w:rsidRPr="00DD7D3B">
        <w:rPr>
          <w:b/>
          <w:noProof/>
          <w:lang w:eastAsia="zh-TW"/>
        </w:rPr>
        <w:pict>
          <v:shape id="_x0000_s441243" type="#_x0000_t202" style="position:absolute;margin-left:-9pt;margin-top:-19.8pt;width:268.2pt;height:270.3pt;z-index:43;mso-width-relative:margin;mso-height-relative:margin">
            <v:textbox>
              <w:txbxContent>
                <w:p w:rsidR="00A07A37" w:rsidRPr="00231377" w:rsidRDefault="00A07A37" w:rsidP="00A07A37">
                  <w:pPr>
                    <w:jc w:val="center"/>
                    <w:rPr>
                      <w:rFonts w:ascii="Berlin Sans FB" w:hAnsi="Berlin Sans FB"/>
                      <w:sz w:val="28"/>
                      <w:szCs w:val="28"/>
                    </w:rPr>
                  </w:pPr>
                  <w:r w:rsidRPr="00231377">
                    <w:rPr>
                      <w:rFonts w:ascii="Berlin Sans FB" w:hAnsi="Berlin Sans FB"/>
                      <w:sz w:val="28"/>
                      <w:szCs w:val="28"/>
                    </w:rPr>
                    <w:t>Want to Meet other Youths?</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A07A37" w:rsidRDefault="00231377" w:rsidP="00A07A37">
                  <w:pPr>
                    <w:jc w:val="center"/>
                    <w:rPr>
                      <w:rFonts w:ascii="Berlin Sans FB" w:hAnsi="Berlin Sans FB"/>
                    </w:rPr>
                  </w:pPr>
                  <w:r>
                    <w:rPr>
                      <w:rFonts w:ascii="Berlin Sans FB" w:hAnsi="Berlin Sans FB"/>
                    </w:rPr>
                    <w:t>Join Assumption's</w:t>
                  </w:r>
                </w:p>
                <w:p w:rsidR="00A07A37" w:rsidRPr="00231377" w:rsidRDefault="00A07A37" w:rsidP="00A07A37">
                  <w:pPr>
                    <w:jc w:val="center"/>
                    <w:rPr>
                      <w:rFonts w:ascii="Berlin Sans FB" w:hAnsi="Berlin Sans FB"/>
                      <w:sz w:val="28"/>
                      <w:szCs w:val="28"/>
                    </w:rPr>
                  </w:pPr>
                  <w:r w:rsidRPr="00231377">
                    <w:rPr>
                      <w:rFonts w:ascii="Berlin Sans FB" w:hAnsi="Berlin Sans FB"/>
                      <w:sz w:val="28"/>
                      <w:szCs w:val="28"/>
                    </w:rPr>
                    <w:t>YOUTH GROUP</w:t>
                  </w:r>
                </w:p>
                <w:p w:rsidR="00231377" w:rsidRDefault="00A07A37" w:rsidP="00A07A37">
                  <w:pPr>
                    <w:jc w:val="center"/>
                    <w:rPr>
                      <w:rFonts w:ascii="Berlin Sans FB" w:hAnsi="Berlin Sans FB"/>
                    </w:rPr>
                  </w:pPr>
                  <w:r w:rsidRPr="00A07A37">
                    <w:rPr>
                      <w:rFonts w:ascii="Berlin Sans FB" w:hAnsi="Berlin Sans FB"/>
                    </w:rPr>
                    <w:t xml:space="preserve">Youths grades 7-12 are invited to come </w:t>
                  </w:r>
                </w:p>
                <w:p w:rsidR="00A07A37" w:rsidRPr="00A07A37" w:rsidRDefault="00A07A37" w:rsidP="00A07A37">
                  <w:pPr>
                    <w:jc w:val="center"/>
                    <w:rPr>
                      <w:rFonts w:ascii="Berlin Sans FB" w:hAnsi="Berlin Sans FB"/>
                    </w:rPr>
                  </w:pPr>
                  <w:r w:rsidRPr="00A07A37">
                    <w:rPr>
                      <w:rFonts w:ascii="Berlin Sans FB" w:hAnsi="Berlin Sans FB"/>
                    </w:rPr>
                    <w:t>join us for faith, games and socializing!</w:t>
                  </w:r>
                </w:p>
                <w:p w:rsidR="00231377" w:rsidRDefault="00A07A37" w:rsidP="00A07A37">
                  <w:pPr>
                    <w:jc w:val="center"/>
                    <w:rPr>
                      <w:rFonts w:ascii="Berlin Sans FB" w:hAnsi="Berlin Sans FB"/>
                    </w:rPr>
                  </w:pPr>
                  <w:r w:rsidRPr="00A07A37">
                    <w:rPr>
                      <w:rFonts w:ascii="Berlin Sans FB" w:hAnsi="Berlin Sans FB"/>
                    </w:rPr>
                    <w:t>Meet</w:t>
                  </w:r>
                  <w:r w:rsidR="00231377">
                    <w:rPr>
                      <w:rFonts w:ascii="Berlin Sans FB" w:hAnsi="Berlin Sans FB"/>
                    </w:rPr>
                    <w:t>ings</w:t>
                  </w:r>
                  <w:r w:rsidRPr="00A07A37">
                    <w:rPr>
                      <w:rFonts w:ascii="Berlin Sans FB" w:hAnsi="Berlin Sans FB"/>
                    </w:rPr>
                    <w:t xml:space="preserve"> are every SUNDAY starting </w:t>
                  </w:r>
                </w:p>
                <w:p w:rsidR="00A07A37" w:rsidRPr="00A07A37" w:rsidRDefault="00A07A37" w:rsidP="00A07A37">
                  <w:pPr>
                    <w:jc w:val="center"/>
                    <w:rPr>
                      <w:rFonts w:ascii="Berlin Sans FB" w:hAnsi="Berlin Sans FB"/>
                    </w:rPr>
                  </w:pPr>
                  <w:r w:rsidRPr="00A07A37">
                    <w:rPr>
                      <w:rFonts w:ascii="Berlin Sans FB" w:hAnsi="Berlin Sans FB"/>
                    </w:rPr>
                    <w:t>September 29 in the R.E. Auditorium Building from 6:20-8:00 p.m.</w:t>
                  </w:r>
                </w:p>
                <w:p w:rsidR="00A07A37" w:rsidRPr="00A07A37" w:rsidRDefault="00A07A37" w:rsidP="00A07A37">
                  <w:pPr>
                    <w:jc w:val="center"/>
                    <w:rPr>
                      <w:rFonts w:ascii="Berlin Sans FB" w:hAnsi="Berlin Sans FB"/>
                    </w:rPr>
                  </w:pPr>
                  <w:r w:rsidRPr="00A07A37">
                    <w:rPr>
                      <w:rFonts w:ascii="Berlin Sans FB" w:hAnsi="Berlin Sans FB"/>
                    </w:rPr>
                    <w:t>For more information contact Youth Coordinator Armando at 405/779-0285.</w:t>
                  </w:r>
                </w:p>
              </w:txbxContent>
            </v:textbox>
          </v:shape>
        </w:pict>
      </w:r>
      <w:r>
        <w:rPr>
          <w:noProof/>
        </w:rPr>
        <w:pict>
          <v:shape id="_x0000_s441059" type="#_x0000_t202" style="position:absolute;margin-left:281pt;margin-top:-20.25pt;width:260.05pt;height:166.5pt;z-index:22;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27940" w:rsidRPr="004A47B5" w:rsidRDefault="00B27940" w:rsidP="00AB3A64">
                  <w:pPr>
                    <w:jc w:val="center"/>
                    <w:rPr>
                      <w:rFonts w:ascii="Cooper Black" w:hAnsi="Cooper Black"/>
                    </w:rPr>
                  </w:pPr>
                  <w:r w:rsidRPr="004A47B5">
                    <w:rPr>
                      <w:rFonts w:ascii="Cooper Black" w:hAnsi="Cooper Black"/>
                    </w:rPr>
                    <w:t xml:space="preserve">Grades 1-8 meet </w:t>
                  </w:r>
                </w:p>
                <w:p w:rsidR="00B574FB" w:rsidRPr="004A47B5" w:rsidRDefault="00B27940" w:rsidP="00AB3A64">
                  <w:pPr>
                    <w:jc w:val="center"/>
                    <w:rPr>
                      <w:rFonts w:ascii="Cooper Black" w:hAnsi="Cooper Black"/>
                    </w:rPr>
                  </w:pPr>
                  <w:r w:rsidRPr="004A47B5">
                    <w:rPr>
                      <w:rFonts w:ascii="Cooper Black" w:hAnsi="Cooper Black"/>
                    </w:rPr>
                    <w:t>Wednesdays 6:00-7:15 pm</w:t>
                  </w:r>
                </w:p>
                <w:p w:rsidR="00B27940" w:rsidRPr="004A47B5" w:rsidRDefault="00B27940" w:rsidP="00AB3A64">
                  <w:pPr>
                    <w:jc w:val="center"/>
                    <w:rPr>
                      <w:rFonts w:ascii="Cooper Black" w:hAnsi="Cooper Black"/>
                    </w:rPr>
                  </w:pPr>
                  <w:r w:rsidRPr="004A47B5">
                    <w:rPr>
                      <w:rFonts w:ascii="Cooper Black" w:hAnsi="Cooper Black"/>
                    </w:rPr>
                    <w:t>Grades 9-12 meet</w:t>
                  </w:r>
                </w:p>
                <w:p w:rsidR="00B27940" w:rsidRPr="004A47B5" w:rsidRDefault="00B27940" w:rsidP="00AB3A64">
                  <w:pPr>
                    <w:jc w:val="center"/>
                    <w:rPr>
                      <w:rFonts w:ascii="Cooper Black" w:hAnsi="Cooper Black"/>
                    </w:rPr>
                  </w:pPr>
                  <w:r w:rsidRPr="004A47B5">
                    <w:rPr>
                      <w:rFonts w:ascii="Cooper Black" w:hAnsi="Cooper Black"/>
                    </w:rPr>
                    <w:t>Sundays 5:00-6:15 p.m.</w:t>
                  </w:r>
                </w:p>
                <w:p w:rsidR="00B27940" w:rsidRPr="00022158" w:rsidRDefault="00B27940" w:rsidP="00AB3A64">
                  <w:pPr>
                    <w:jc w:val="center"/>
                    <w:rPr>
                      <w:rFonts w:ascii="Elephant" w:hAnsi="Elephant"/>
                      <w:u w:val="single"/>
                    </w:rPr>
                  </w:pPr>
                  <w:r w:rsidRPr="00022158">
                    <w:rPr>
                      <w:rFonts w:ascii="Elephant" w:hAnsi="Elephant"/>
                      <w:u w:val="single"/>
                    </w:rPr>
                    <w:t>Par</w:t>
                  </w:r>
                  <w:r w:rsidR="00022158" w:rsidRPr="00022158">
                    <w:rPr>
                      <w:rFonts w:ascii="Elephant" w:hAnsi="Elephant"/>
                      <w:u w:val="single"/>
                    </w:rPr>
                    <w:t xml:space="preserve">ents:  for their safety your children must be signed in and out! </w:t>
                  </w:r>
                  <w:r w:rsidRPr="00022158">
                    <w:rPr>
                      <w:rFonts w:ascii="Elephant" w:hAnsi="Elephant"/>
                      <w:u w:val="single"/>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 xml:space="preserve">Attention Teachers:  </w:t>
                  </w:r>
                  <w:r w:rsidRPr="004A47B5">
                    <w:rPr>
                      <w:rFonts w:ascii="Arial Rounded MT Bold" w:hAnsi="Arial Rounded MT Bold"/>
                    </w:rPr>
                    <w:t>Sunday, Sep 29 at 11:30 a.m.</w:t>
                  </w:r>
                  <w:r>
                    <w:rPr>
                      <w:rFonts w:ascii="Arial Rounded MT Bold" w:hAnsi="Arial Rounded MT Bold"/>
                    </w:rPr>
                    <w:t xml:space="preserve"> Meeting</w:t>
                  </w:r>
                </w:p>
                <w:p w:rsidR="004A47B5" w:rsidRDefault="004A47B5" w:rsidP="00AB3A64">
                  <w:pPr>
                    <w:jc w:val="center"/>
                    <w:rPr>
                      <w:rFonts w:ascii="Arial Rounded MT Bold" w:hAnsi="Arial Rounded MT Bold"/>
                    </w:rPr>
                  </w:pPr>
                  <w:r w:rsidRPr="004A47B5">
                    <w:rPr>
                      <w:rFonts w:ascii="Arial Rounded MT Bold" w:hAnsi="Arial Rounded MT Bold"/>
                    </w:rPr>
                    <w:t>Parish Room, R.E. Building</w:t>
                  </w:r>
                  <w:r>
                    <w:rPr>
                      <w:rFonts w:ascii="Arial Rounded MT Bold" w:hAnsi="Arial Rounded MT Bold"/>
                    </w:rPr>
                    <w:t xml:space="preserve">, </w:t>
                  </w:r>
                </w:p>
                <w:p w:rsidR="004A47B5" w:rsidRPr="004A47B5" w:rsidRDefault="004A47B5" w:rsidP="00AB3A64">
                  <w:pPr>
                    <w:jc w:val="center"/>
                    <w:rPr>
                      <w:rFonts w:ascii="Arial Rounded MT Bold" w:hAnsi="Arial Rounded MT Bold"/>
                    </w:rPr>
                  </w:pPr>
                  <w:r>
                    <w:rPr>
                      <w:rFonts w:ascii="Arial Rounded MT Bold" w:hAnsi="Arial Rounded MT Bold"/>
                    </w:rPr>
                    <w:t>Lunch will be provided!</w:t>
                  </w:r>
                </w:p>
                <w:p w:rsidR="004A47B5" w:rsidRPr="004A47B5" w:rsidRDefault="004A47B5" w:rsidP="00AB3A64">
                  <w:pPr>
                    <w:jc w:val="center"/>
                    <w:rPr>
                      <w:rFonts w:ascii="Arial Rounded MT Bold" w:hAnsi="Arial Rounded MT Bold"/>
                    </w:rPr>
                  </w:pPr>
                  <w:r w:rsidRPr="004A47B5">
                    <w:rPr>
                      <w:rFonts w:ascii="Arial Rounded MT Bold" w:hAnsi="Arial Rounded MT Bold"/>
                    </w:rPr>
                    <w:t>Lunch will be provided.</w:t>
                  </w:r>
                </w:p>
                <w:p w:rsidR="00B574FB" w:rsidRPr="00B27940" w:rsidRDefault="00B574FB" w:rsidP="00AB3A64">
                  <w:pPr>
                    <w:jc w:val="center"/>
                    <w:rPr>
                      <w:rFonts w:ascii="Britannic Bold" w:hAnsi="Britannic Bold"/>
                    </w:rPr>
                  </w:pP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p>
    <w:p w:rsidR="007004BC" w:rsidRPr="00842035" w:rsidRDefault="00DD7D3B" w:rsidP="00A756BF">
      <w:pPr>
        <w:tabs>
          <w:tab w:val="left" w:pos="6120"/>
        </w:tabs>
      </w:pPr>
      <w:r>
        <w:rPr>
          <w:noProof/>
        </w:rPr>
        <w:pict>
          <v:line id="_x0000_s136497" style="position:absolute;z-index:5" from="605.3pt,72.45pt" to="605.3pt,139.95pt" strokeweight="2.25pt"/>
        </w:pict>
      </w:r>
    </w:p>
    <w:p w:rsidR="007004BC" w:rsidRPr="00842035" w:rsidRDefault="00DD7D3B"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DD7D3B" w:rsidP="00307DAF">
      <w:pPr>
        <w:tabs>
          <w:tab w:val="left" w:pos="4680"/>
          <w:tab w:val="left" w:pos="8430"/>
        </w:tabs>
      </w:pPr>
      <w:r>
        <w:rPr>
          <w:noProof/>
          <w:lang w:eastAsia="zh-TW"/>
        </w:rPr>
        <w:pict>
          <v:shape id="_x0000_s441226" type="#_x0000_t202" style="position:absolute;margin-left:281pt;margin-top:-.35pt;width:260.05pt;height:255pt;z-index:39;mso-width-relative:margin;mso-height-relative:margin">
            <v:textbox>
              <w:txbxContent>
                <w:p w:rsidR="00274742" w:rsidRPr="00274742" w:rsidRDefault="00274742" w:rsidP="00274742">
                  <w:pPr>
                    <w:jc w:val="center"/>
                    <w:rPr>
                      <w:rFonts w:ascii="Elephant" w:hAnsi="Elephant"/>
                      <w:sz w:val="20"/>
                      <w:szCs w:val="20"/>
                    </w:rPr>
                  </w:pPr>
                  <w:r w:rsidRPr="00274742">
                    <w:rPr>
                      <w:rFonts w:ascii="Elephant" w:hAnsi="Elephant"/>
                      <w:sz w:val="20"/>
                      <w:szCs w:val="20"/>
                    </w:rPr>
                    <w:t>Parish Youth Soccer Challenge</w:t>
                  </w:r>
                </w:p>
                <w:p w:rsidR="00274742" w:rsidRPr="00766FAD" w:rsidRDefault="00274742" w:rsidP="00274742">
                  <w:pPr>
                    <w:jc w:val="center"/>
                    <w:rPr>
                      <w:rFonts w:ascii="Britannic Bold" w:hAnsi="Britannic Bold"/>
                      <w:sz w:val="22"/>
                      <w:szCs w:val="22"/>
                    </w:rPr>
                  </w:pPr>
                  <w:r w:rsidRPr="00766FAD">
                    <w:rPr>
                      <w:rFonts w:ascii="Britannic Bold" w:hAnsi="Britannic Bold"/>
                      <w:sz w:val="22"/>
                      <w:szCs w:val="22"/>
                    </w:rPr>
                    <w:t>Wednesday,  Sept 25, 2013</w:t>
                  </w: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Default="00274742" w:rsidP="00274742">
                  <w:pPr>
                    <w:rPr>
                      <w:rFonts w:ascii="Elephant" w:hAnsi="Elephant"/>
                      <w:sz w:val="20"/>
                      <w:szCs w:val="20"/>
                      <w:u w:val="single"/>
                    </w:rPr>
                  </w:pPr>
                </w:p>
                <w:p w:rsidR="00274742" w:rsidRPr="00274742" w:rsidRDefault="00274742" w:rsidP="00274742">
                  <w:pPr>
                    <w:rPr>
                      <w:rFonts w:ascii="Elephant" w:hAnsi="Elephant"/>
                      <w:sz w:val="20"/>
                      <w:szCs w:val="20"/>
                    </w:rPr>
                  </w:pPr>
                  <w:r w:rsidRPr="00274742">
                    <w:rPr>
                      <w:rFonts w:ascii="Elephant" w:hAnsi="Elephant"/>
                      <w:sz w:val="20"/>
                      <w:szCs w:val="20"/>
                      <w:u w:val="single"/>
                    </w:rPr>
                    <w:t>Where:</w:t>
                  </w:r>
                  <w:r w:rsidRPr="00274742">
                    <w:rPr>
                      <w:rFonts w:ascii="Elephant" w:hAnsi="Elephant"/>
                      <w:sz w:val="20"/>
                      <w:szCs w:val="20"/>
                    </w:rPr>
                    <w:t xml:space="preserve"> Assumption Church School Grounds</w:t>
                  </w:r>
                </w:p>
                <w:p w:rsidR="00274742" w:rsidRPr="00274742" w:rsidRDefault="00274742" w:rsidP="00274742">
                  <w:pPr>
                    <w:rPr>
                      <w:rFonts w:ascii="Elephant" w:hAnsi="Elephant"/>
                      <w:sz w:val="20"/>
                      <w:szCs w:val="20"/>
                    </w:rPr>
                  </w:pPr>
                  <w:r w:rsidRPr="00274742">
                    <w:rPr>
                      <w:rFonts w:ascii="Elephant" w:hAnsi="Elephant"/>
                      <w:sz w:val="20"/>
                      <w:szCs w:val="20"/>
                      <w:u w:val="single"/>
                    </w:rPr>
                    <w:t>Time:</w:t>
                  </w:r>
                  <w:r w:rsidRPr="00274742">
                    <w:rPr>
                      <w:rFonts w:ascii="Elephant" w:hAnsi="Elephant"/>
                      <w:sz w:val="20"/>
                      <w:szCs w:val="20"/>
                    </w:rPr>
                    <w:t xml:space="preserve"> 6:00 PM until 8:00 PM </w:t>
                  </w:r>
                </w:p>
                <w:p w:rsidR="00274742" w:rsidRPr="00274742" w:rsidRDefault="00274742" w:rsidP="00274742">
                  <w:pPr>
                    <w:jc w:val="both"/>
                    <w:rPr>
                      <w:rFonts w:ascii="Elephant" w:hAnsi="Elephant"/>
                      <w:sz w:val="20"/>
                      <w:szCs w:val="20"/>
                    </w:rPr>
                  </w:pPr>
                  <w:r w:rsidRPr="00274742">
                    <w:rPr>
                      <w:rFonts w:ascii="Elephant" w:hAnsi="Elephant"/>
                      <w:sz w:val="20"/>
                      <w:szCs w:val="20"/>
                    </w:rPr>
                    <w:t xml:space="preserve">        All boys &amp; girls ages 10-14 are encouraged to participate and be eligible to win new soccer balls and qualify for the Knights of Columbus  State Soccer Challenge.  The Knights of Columbus will also offer a </w:t>
                  </w:r>
                  <w:r w:rsidRPr="00274742">
                    <w:rPr>
                      <w:rFonts w:ascii="Elephant" w:hAnsi="Elephant"/>
                      <w:sz w:val="20"/>
                      <w:szCs w:val="20"/>
                      <w:u w:val="single"/>
                    </w:rPr>
                    <w:t>‘Free Hot Dog , Chips and Drink Meal’ during the event.</w:t>
                  </w:r>
                  <w:r w:rsidRPr="00274742">
                    <w:rPr>
                      <w:rFonts w:ascii="Elephant" w:hAnsi="Elephant"/>
                      <w:sz w:val="20"/>
                      <w:szCs w:val="20"/>
                    </w:rPr>
                    <w:t xml:space="preserve">  So grab your parents and treat them to supper and have fun kicking the soccer ball.   </w:t>
                  </w:r>
                  <w:r w:rsidRPr="00274742">
                    <w:rPr>
                      <w:rFonts w:ascii="Elephant" w:hAnsi="Elephant"/>
                      <w:b/>
                      <w:sz w:val="20"/>
                      <w:szCs w:val="20"/>
                      <w:u w:val="single"/>
                    </w:rPr>
                    <w:t>All</w:t>
                  </w:r>
                  <w:r w:rsidRPr="00274742">
                    <w:rPr>
                      <w:rFonts w:ascii="Elephant" w:hAnsi="Elephant"/>
                      <w:b/>
                      <w:sz w:val="20"/>
                      <w:szCs w:val="20"/>
                    </w:rPr>
                    <w:t xml:space="preserve"> </w:t>
                  </w:r>
                  <w:r w:rsidRPr="00274742">
                    <w:rPr>
                      <w:rFonts w:ascii="Elephant" w:hAnsi="Elephant"/>
                      <w:b/>
                      <w:sz w:val="20"/>
                      <w:szCs w:val="20"/>
                      <w:u w:val="single"/>
                    </w:rPr>
                    <w:t>Parishioners</w:t>
                  </w:r>
                  <w:r w:rsidRPr="00274742">
                    <w:rPr>
                      <w:rFonts w:ascii="Elephant" w:hAnsi="Elephant"/>
                      <w:b/>
                      <w:sz w:val="20"/>
                      <w:szCs w:val="20"/>
                    </w:rPr>
                    <w:t xml:space="preserve"> </w:t>
                  </w:r>
                  <w:r w:rsidRPr="00274742">
                    <w:rPr>
                      <w:rFonts w:ascii="Elephant" w:hAnsi="Elephant"/>
                      <w:sz w:val="20"/>
                      <w:szCs w:val="20"/>
                    </w:rPr>
                    <w:t xml:space="preserve">are welcome to come out and enjoy the Wednesday evening event &amp; meal.   It should be lots of fun for everyone.   </w:t>
                  </w:r>
                </w:p>
                <w:p w:rsidR="00274742" w:rsidRDefault="00274742"/>
              </w:txbxContent>
            </v:textbox>
          </v:shape>
        </w:pict>
      </w:r>
    </w:p>
    <w:p w:rsidR="0070270C" w:rsidRPr="00842035" w:rsidRDefault="0070270C" w:rsidP="0070270C">
      <w:pPr>
        <w:tabs>
          <w:tab w:val="left" w:pos="4680"/>
          <w:tab w:val="left" w:pos="8430"/>
        </w:tabs>
        <w:rPr>
          <w:b/>
        </w:rPr>
      </w:pPr>
    </w:p>
    <w:p w:rsidR="00927C2A" w:rsidRPr="00842035" w:rsidRDefault="00DD7D3B" w:rsidP="004130D6">
      <w:pPr>
        <w:tabs>
          <w:tab w:val="left" w:pos="4680"/>
          <w:tab w:val="left" w:pos="8430"/>
        </w:tabs>
      </w:pPr>
      <w:r>
        <w:rPr>
          <w:noProof/>
        </w:rPr>
        <w:pict>
          <v:shape id="Picture 2" o:spid="_x0000_s441227" type="#_x0000_t75" alt="Description: C:\Users\Owner\AppData\Local\Microsoft\Windows\Temporary Internet Files\Content.IE5\CRZRC25P\MP900424338[1].jpg" style="position:absolute;margin-left:341.4pt;margin-top:3.5pt;width:139.95pt;height:60.8pt;z-index:40;visibility:visible">
            <v:imagedata r:id="rId10" o:title="MP900424338[1]"/>
          </v:shape>
        </w:pict>
      </w:r>
    </w:p>
    <w:p w:rsidR="00927C2A" w:rsidRPr="00842035" w:rsidRDefault="00DD7D3B"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DD7D3B" w:rsidP="00170FC9">
      <w:pPr>
        <w:tabs>
          <w:tab w:val="right" w:pos="11376"/>
        </w:tabs>
      </w:pPr>
      <w:r>
        <w:rPr>
          <w:noProof/>
        </w:rPr>
        <w:pict>
          <v:shape id="_x0000_s441086" type="#_x0000_t202" style="position:absolute;margin-left:-9pt;margin-top:10.9pt;width:268.2pt;height:118.8pt;z-index:26;mso-width-relative:margin;mso-height-relative:margin" strokeweight="3pt">
            <v:stroke dashstyle="1 1" endcap="round"/>
            <v:textbox>
              <w:txbxContent>
                <w:p w:rsidR="00D01371" w:rsidRPr="00A07A37" w:rsidRDefault="00D01371" w:rsidP="00EB43A3">
                  <w:pPr>
                    <w:jc w:val="center"/>
                    <w:rPr>
                      <w:rFonts w:ascii="Script MT Bold" w:hAnsi="Script MT Bold"/>
                      <w:b/>
                      <w:sz w:val="22"/>
                      <w:szCs w:val="22"/>
                      <w:u w:val="single"/>
                    </w:rPr>
                  </w:pPr>
                  <w:r w:rsidRPr="00A07A37">
                    <w:rPr>
                      <w:rFonts w:ascii="Script MT Bold" w:hAnsi="Script MT Bold"/>
                      <w:b/>
                      <w:sz w:val="22"/>
                      <w:szCs w:val="22"/>
                      <w:u w:val="single"/>
                    </w:rPr>
                    <w:t>Duncan Altar Society News:</w:t>
                  </w:r>
                </w:p>
                <w:p w:rsidR="0061636E" w:rsidRPr="00A07A37" w:rsidRDefault="0061636E" w:rsidP="00EB43A3">
                  <w:pPr>
                    <w:jc w:val="center"/>
                    <w:rPr>
                      <w:rFonts w:ascii="Britannic Bold" w:hAnsi="Britannic Bold"/>
                      <w:sz w:val="22"/>
                      <w:szCs w:val="22"/>
                    </w:rPr>
                  </w:pPr>
                  <w:r w:rsidRPr="00A07A37">
                    <w:rPr>
                      <w:rFonts w:ascii="Britannic Bold" w:hAnsi="Britannic Bold"/>
                      <w:sz w:val="22"/>
                      <w:szCs w:val="22"/>
                    </w:rPr>
                    <w:t>Attention Ladies:  we will be collecting dues the weekend Masses of Sep 28-29 and Oct 5-6.</w:t>
                  </w:r>
                </w:p>
                <w:p w:rsidR="00D01371" w:rsidRPr="00A07A37" w:rsidRDefault="00D01371" w:rsidP="00EB43A3">
                  <w:pPr>
                    <w:jc w:val="center"/>
                    <w:rPr>
                      <w:rFonts w:ascii="Britannic Bold" w:hAnsi="Britannic Bold"/>
                      <w:sz w:val="22"/>
                      <w:szCs w:val="22"/>
                    </w:rPr>
                  </w:pPr>
                  <w:r w:rsidRPr="00A07A37">
                    <w:rPr>
                      <w:rFonts w:ascii="Britannic Bold" w:hAnsi="Britannic Bold"/>
                      <w:sz w:val="22"/>
                      <w:szCs w:val="22"/>
                    </w:rPr>
                    <w:t>Gift Shop and Book Store!  Many Religious Articles for sale:  rosaries, prayer cards, books, tote bags, medals!</w:t>
                  </w:r>
                </w:p>
                <w:p w:rsidR="004A47B5" w:rsidRPr="00A07A37" w:rsidRDefault="00D01371" w:rsidP="00812A05">
                  <w:pPr>
                    <w:jc w:val="center"/>
                    <w:rPr>
                      <w:rFonts w:ascii="Britannic Bold" w:hAnsi="Britannic Bold"/>
                      <w:sz w:val="20"/>
                      <w:szCs w:val="20"/>
                    </w:rPr>
                  </w:pPr>
                  <w:r w:rsidRPr="00D01371">
                    <w:rPr>
                      <w:rFonts w:ascii="Britannic Bold" w:hAnsi="Britannic Bold"/>
                      <w:sz w:val="20"/>
                      <w:szCs w:val="20"/>
                    </w:rPr>
                    <w:t>Many Divine Mercy and Blessed John Paul II items!</w:t>
                  </w:r>
                </w:p>
                <w:p w:rsidR="00D01371" w:rsidRPr="00D01371" w:rsidRDefault="00D01371" w:rsidP="00812A05">
                  <w:pPr>
                    <w:jc w:val="center"/>
                    <w:rPr>
                      <w:rFonts w:ascii="Lucida Sans Unicode" w:hAnsi="Lucida Sans Unicode" w:cs="Lucida Sans Unicode"/>
                      <w:i/>
                      <w:sz w:val="20"/>
                      <w:szCs w:val="20"/>
                    </w:rPr>
                  </w:pP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DD7D3B"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D7D3B" w:rsidP="00170FC9">
      <w:pPr>
        <w:tabs>
          <w:tab w:val="right" w:pos="11376"/>
        </w:tabs>
      </w:pPr>
      <w:r>
        <w:rPr>
          <w:noProof/>
          <w:lang w:eastAsia="zh-TW"/>
        </w:rPr>
        <w:pict>
          <v:shape id="_x0000_s441109" type="#_x0000_t202" style="position:absolute;margin-left:-9pt;margin-top:11.25pt;width:272.9pt;height:129pt;z-index:27;mso-width-relative:margin;mso-height-relative:margin">
            <v:textbox>
              <w:txbxContent>
                <w:p w:rsidR="000454C4" w:rsidRPr="00A07A37" w:rsidRDefault="000454C4" w:rsidP="004475A5">
                  <w:pPr>
                    <w:jc w:val="both"/>
                    <w:rPr>
                      <w:rFonts w:ascii="Berlin Sans FB" w:hAnsi="Berlin Sans FB"/>
                      <w:sz w:val="20"/>
                      <w:szCs w:val="20"/>
                    </w:rPr>
                  </w:pPr>
                  <w:r w:rsidRPr="00A07A37">
                    <w:rPr>
                      <w:rFonts w:ascii="Berlin Sans FB" w:hAnsi="Berlin Sans FB"/>
                      <w:sz w:val="20"/>
                      <w:szCs w:val="20"/>
                    </w:rPr>
                    <w:t xml:space="preserve">The next Spanish Marriage Encounter is on </w:t>
                  </w:r>
                  <w:r w:rsidR="004475A5" w:rsidRPr="00A07A37">
                    <w:rPr>
                      <w:rFonts w:ascii="Berlin Sans FB" w:hAnsi="Berlin Sans FB"/>
                      <w:sz w:val="20"/>
                      <w:szCs w:val="20"/>
                    </w:rPr>
                    <w:t>Oct 4-6.  This experience will be entirely in Spanish and held at the Pastoral Center. If you and your spouse are interested please call Office of Family Life at 405-721-5651 ext 109 ask for Lisa.</w:t>
                  </w:r>
                </w:p>
                <w:p w:rsidR="004475A5" w:rsidRPr="00A07A37" w:rsidRDefault="004475A5" w:rsidP="004475A5">
                  <w:pPr>
                    <w:jc w:val="both"/>
                    <w:rPr>
                      <w:rFonts w:ascii="Berlin Sans FB" w:hAnsi="Berlin Sans FB"/>
                      <w:sz w:val="20"/>
                      <w:szCs w:val="20"/>
                      <w:lang w:val="es-MX"/>
                    </w:rPr>
                  </w:pPr>
                  <w:r w:rsidRPr="00A07A37">
                    <w:rPr>
                      <w:rFonts w:ascii="Berlin Sans FB" w:hAnsi="Berlin Sans FB"/>
                      <w:sz w:val="20"/>
                      <w:szCs w:val="20"/>
                      <w:lang w:val="es-MX"/>
                    </w:rPr>
                    <w:t xml:space="preserve">Los Fines de Semana del Encuentro Matrimonial se dan en el Centro Pastoral, en la Arquidiócesis de Oklahoma City.  La fecha de este Encuentro es el 4, 5 y 6 de Octubre.  Si están interesados a vivir esta </w:t>
                  </w:r>
                  <w:proofErr w:type="spellStart"/>
                  <w:r w:rsidRPr="00A07A37">
                    <w:rPr>
                      <w:rFonts w:ascii="Berlin Sans FB" w:hAnsi="Berlin Sans FB"/>
                      <w:sz w:val="20"/>
                      <w:szCs w:val="20"/>
                      <w:lang w:val="es-MX"/>
                    </w:rPr>
                    <w:t>expreriencia</w:t>
                  </w:r>
                  <w:proofErr w:type="spellEnd"/>
                  <w:r w:rsidRPr="00A07A37">
                    <w:rPr>
                      <w:rFonts w:ascii="Berlin Sans FB" w:hAnsi="Berlin Sans FB"/>
                      <w:sz w:val="20"/>
                      <w:szCs w:val="20"/>
                      <w:lang w:val="es-MX"/>
                    </w:rPr>
                    <w:t xml:space="preserve"> o si necesitan más informaci</w:t>
                  </w:r>
                  <w:r w:rsidRPr="00A07A37">
                    <w:rPr>
                      <w:rFonts w:ascii="Berlin Sans FB" w:hAnsi="Berlin Sans FB" w:cs="Arial"/>
                      <w:sz w:val="20"/>
                      <w:szCs w:val="20"/>
                      <w:lang w:val="es-MX"/>
                    </w:rPr>
                    <w:t>ó</w:t>
                  </w:r>
                  <w:r w:rsidRPr="00A07A37">
                    <w:rPr>
                      <w:rFonts w:ascii="Berlin Sans FB" w:hAnsi="Berlin Sans FB"/>
                      <w:sz w:val="20"/>
                      <w:szCs w:val="20"/>
                      <w:lang w:val="es-MX"/>
                    </w:rPr>
                    <w:t xml:space="preserve">n favor de </w:t>
                  </w:r>
                  <w:proofErr w:type="spellStart"/>
                  <w:r w:rsidRPr="00A07A37">
                    <w:rPr>
                      <w:rFonts w:ascii="Berlin Sans FB" w:hAnsi="Berlin Sans FB"/>
                      <w:sz w:val="20"/>
                      <w:szCs w:val="20"/>
                      <w:lang w:val="es-MX"/>
                    </w:rPr>
                    <w:t>Ilamar</w:t>
                  </w:r>
                  <w:proofErr w:type="spellEnd"/>
                  <w:r w:rsidRPr="00A07A37">
                    <w:rPr>
                      <w:rFonts w:ascii="Berlin Sans FB" w:hAnsi="Berlin Sans FB"/>
                      <w:sz w:val="20"/>
                      <w:szCs w:val="20"/>
                      <w:lang w:val="es-MX"/>
                    </w:rPr>
                    <w:t xml:space="preserve"> a Lisa en La Oficina de Vida Familiar, 405-721-5651 </w:t>
                  </w:r>
                  <w:proofErr w:type="spellStart"/>
                  <w:r w:rsidRPr="00A07A37">
                    <w:rPr>
                      <w:rFonts w:ascii="Berlin Sans FB" w:hAnsi="Berlin Sans FB"/>
                      <w:sz w:val="20"/>
                      <w:szCs w:val="20"/>
                      <w:lang w:val="es-MX"/>
                    </w:rPr>
                    <w:t>ext</w:t>
                  </w:r>
                  <w:proofErr w:type="spellEnd"/>
                  <w:r w:rsidRPr="00A07A37">
                    <w:rPr>
                      <w:rFonts w:ascii="Berlin Sans FB" w:hAnsi="Berlin Sans FB"/>
                      <w:sz w:val="20"/>
                      <w:szCs w:val="20"/>
                      <w:lang w:val="es-MX"/>
                    </w:rPr>
                    <w:t xml:space="preserve"> 109.</w:t>
                  </w:r>
                  <w:r w:rsidR="00C12BC0" w:rsidRPr="00A07A37">
                    <w:rPr>
                      <w:rFonts w:ascii="Berlin Sans FB" w:hAnsi="Berlin Sans FB"/>
                      <w:sz w:val="20"/>
                      <w:szCs w:val="20"/>
                      <w:lang w:val="es-MX"/>
                    </w:rPr>
                    <w:t xml:space="preserve">   El encuentro va ser todo en ESPAÑOL.</w:t>
                  </w:r>
                </w:p>
              </w:txbxContent>
            </v:textbox>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DD7D3B" w:rsidP="00C47B44">
      <w:pPr>
        <w:tabs>
          <w:tab w:val="right" w:pos="11376"/>
        </w:tabs>
      </w:pPr>
      <w:r>
        <w:rPr>
          <w:noProof/>
        </w:rPr>
        <w:pict>
          <v:shape id="_x0000_s441032" type="#_x0000_t202" style="position:absolute;margin-left:281pt;margin-top:.6pt;width:261.95pt;height:126.75pt;z-index:21;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r w:rsidR="00394C58" w:rsidRPr="00842035">
        <w:tab/>
      </w:r>
    </w:p>
    <w:p w:rsidR="00240473" w:rsidRDefault="00240473" w:rsidP="00C47B44">
      <w:pPr>
        <w:tabs>
          <w:tab w:val="right" w:pos="11376"/>
        </w:tabs>
      </w:pPr>
    </w:p>
    <w:p w:rsidR="00CC4039" w:rsidRPr="00CC4039" w:rsidRDefault="00DD7D3B" w:rsidP="00C47B44">
      <w:pPr>
        <w:tabs>
          <w:tab w:val="right" w:pos="11376"/>
        </w:tabs>
      </w:pPr>
      <w:r>
        <w:rPr>
          <w:noProof/>
        </w:rPr>
        <w:pict>
          <v:shape id="_x0000_s441065" type="#_x0000_t202" style="position:absolute;margin-left:-7.45pt;margin-top:176.25pt;width:271.35pt;height:94.85pt;z-index:23" fillcolor="silver" strokeweight="2.25pt">
            <v:fill color2="#f8f8f8" rotate="t" focus="100%" type="gradient"/>
            <v:textbox style="mso-next-textbox:#_x0000_s441065" inset="1.44pt,1.44pt,1.44pt,1.44pt">
              <w:txbxContent>
                <w:p w:rsidR="004E17FD" w:rsidRPr="00D768D2" w:rsidRDefault="00DD7D3B" w:rsidP="00EE14A0">
                  <w:pPr>
                    <w:jc w:val="center"/>
                    <w:rPr>
                      <w:rFonts w:ascii="Old English Text MT" w:hAnsi="Old English Text MT" w:cs="Old English Text MT"/>
                      <w:b/>
                      <w:bCs/>
                      <w:sz w:val="28"/>
                      <w:szCs w:val="28"/>
                    </w:rPr>
                  </w:pPr>
                  <w:r w:rsidRPr="00D768D2">
                    <w:rPr>
                      <w:sz w:val="28"/>
                      <w:szCs w:val="28"/>
                    </w:rPr>
                    <w:fldChar w:fldCharType="begin"/>
                  </w:r>
                  <w:r w:rsidR="004E17FD" w:rsidRPr="00D768D2">
                    <w:rPr>
                      <w:sz w:val="28"/>
                      <w:szCs w:val="28"/>
                    </w:rPr>
                    <w:instrText xml:space="preserve"> SEQ CHAPTER \h \r 1</w:instrText>
                  </w:r>
                  <w:r w:rsidRPr="00D768D2">
                    <w:rPr>
                      <w:sz w:val="28"/>
                      <w:szCs w:val="28"/>
                    </w:rPr>
                    <w:fldChar w:fldCharType="end"/>
                  </w:r>
                  <w:r w:rsidR="004E17FD" w:rsidRPr="00D768D2">
                    <w:rPr>
                      <w:rFonts w:ascii="Old English Text MT" w:hAnsi="Old English Text MT" w:cs="Old English Text MT"/>
                      <w:b/>
                      <w:bCs/>
                      <w:sz w:val="28"/>
                      <w:szCs w:val="28"/>
                    </w:rPr>
                    <w:t>Saint Patrick Catholic Church</w:t>
                  </w:r>
                </w:p>
                <w:p w:rsidR="004E17FD" w:rsidRPr="00D768D2" w:rsidRDefault="004E17FD" w:rsidP="00EE14A0">
                  <w:pPr>
                    <w:jc w:val="center"/>
                    <w:rPr>
                      <w:bCs/>
                      <w:sz w:val="18"/>
                      <w:szCs w:val="18"/>
                    </w:rPr>
                  </w:pPr>
                  <w:r w:rsidRPr="00D768D2">
                    <w:rPr>
                      <w:bCs/>
                      <w:sz w:val="18"/>
                      <w:szCs w:val="18"/>
                    </w:rPr>
                    <w:t>THIRD AND OHIO         POST OFFICE BOX 151</w:t>
                  </w:r>
                </w:p>
                <w:p w:rsidR="004E17FD" w:rsidRPr="00D768D2" w:rsidRDefault="004E17FD"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E17FD" w:rsidRPr="00740F2D" w:rsidRDefault="004E17FD" w:rsidP="00EE14A0">
                  <w:pPr>
                    <w:jc w:val="center"/>
                    <w:rPr>
                      <w:b/>
                      <w:bCs/>
                      <w:sz w:val="20"/>
                      <w:szCs w:val="20"/>
                    </w:rPr>
                  </w:pPr>
                  <w:r w:rsidRPr="003F0D57">
                    <w:rPr>
                      <w:bCs/>
                      <w:sz w:val="22"/>
                      <w:szCs w:val="22"/>
                    </w:rPr>
                    <w:t xml:space="preserve"> </w:t>
                  </w:r>
                  <w:r w:rsidRPr="00740F2D">
                    <w:rPr>
                      <w:b/>
                      <w:bCs/>
                      <w:sz w:val="20"/>
                      <w:szCs w:val="20"/>
                    </w:rPr>
                    <w:t>**************************************</w:t>
                  </w:r>
                </w:p>
                <w:p w:rsidR="00DB2ECA" w:rsidRPr="00274742" w:rsidRDefault="004E17FD" w:rsidP="00045C9B">
                  <w:pPr>
                    <w:jc w:val="center"/>
                    <w:rPr>
                      <w:b/>
                      <w:bCs/>
                      <w:sz w:val="20"/>
                      <w:szCs w:val="20"/>
                      <w:u w:val="single"/>
                    </w:rPr>
                  </w:pPr>
                  <w:r w:rsidRPr="00740F2D">
                    <w:rPr>
                      <w:b/>
                      <w:bCs/>
                      <w:sz w:val="20"/>
                      <w:szCs w:val="20"/>
                      <w:u w:val="single"/>
                    </w:rPr>
                    <w:t>Collections:</w:t>
                  </w:r>
                </w:p>
                <w:p w:rsidR="00F51E55" w:rsidRDefault="000922DD" w:rsidP="00045C9B">
                  <w:pPr>
                    <w:jc w:val="center"/>
                    <w:rPr>
                      <w:b/>
                      <w:bCs/>
                      <w:sz w:val="20"/>
                      <w:szCs w:val="20"/>
                    </w:rPr>
                  </w:pPr>
                  <w:r>
                    <w:rPr>
                      <w:b/>
                      <w:bCs/>
                      <w:sz w:val="20"/>
                      <w:szCs w:val="20"/>
                    </w:rPr>
                    <w:t>September 8</w:t>
                  </w:r>
                  <w:r w:rsidR="00970664">
                    <w:rPr>
                      <w:b/>
                      <w:bCs/>
                      <w:sz w:val="20"/>
                      <w:szCs w:val="20"/>
                    </w:rPr>
                    <w:t>:</w:t>
                  </w:r>
                  <w:r w:rsidR="00F51E55">
                    <w:rPr>
                      <w:b/>
                      <w:bCs/>
                      <w:sz w:val="20"/>
                      <w:szCs w:val="20"/>
                    </w:rPr>
                    <w:t xml:space="preserve">  </w:t>
                  </w:r>
                  <w:r w:rsidR="00274742">
                    <w:rPr>
                      <w:b/>
                      <w:bCs/>
                      <w:sz w:val="20"/>
                      <w:szCs w:val="20"/>
                    </w:rPr>
                    <w:t>Oper</w:t>
                  </w:r>
                  <w:r w:rsidR="00F51E55">
                    <w:rPr>
                      <w:b/>
                      <w:bCs/>
                      <w:sz w:val="20"/>
                      <w:szCs w:val="20"/>
                    </w:rPr>
                    <w:t>ating</w:t>
                  </w:r>
                  <w:r w:rsidR="00274742">
                    <w:rPr>
                      <w:b/>
                      <w:bCs/>
                      <w:sz w:val="20"/>
                      <w:szCs w:val="20"/>
                    </w:rPr>
                    <w:t>:$422.00</w:t>
                  </w:r>
                </w:p>
                <w:p w:rsidR="004E17FD" w:rsidRDefault="00274742" w:rsidP="00045C9B">
                  <w:pPr>
                    <w:jc w:val="center"/>
                    <w:rPr>
                      <w:b/>
                      <w:bCs/>
                      <w:sz w:val="20"/>
                      <w:szCs w:val="20"/>
                    </w:rPr>
                  </w:pPr>
                  <w:r>
                    <w:rPr>
                      <w:b/>
                      <w:bCs/>
                      <w:sz w:val="20"/>
                      <w:szCs w:val="20"/>
                    </w:rPr>
                    <w:t>B</w:t>
                  </w:r>
                  <w:r w:rsidR="00F51E55">
                    <w:rPr>
                      <w:b/>
                      <w:bCs/>
                      <w:sz w:val="20"/>
                      <w:szCs w:val="20"/>
                    </w:rPr>
                    <w:t>ui</w:t>
                  </w:r>
                  <w:r>
                    <w:rPr>
                      <w:b/>
                      <w:bCs/>
                      <w:sz w:val="20"/>
                      <w:szCs w:val="20"/>
                    </w:rPr>
                    <w:t>ld</w:t>
                  </w:r>
                  <w:r w:rsidR="00F51E55">
                    <w:rPr>
                      <w:b/>
                      <w:bCs/>
                      <w:sz w:val="20"/>
                      <w:szCs w:val="20"/>
                    </w:rPr>
                    <w:t>in</w:t>
                  </w:r>
                  <w:r>
                    <w:rPr>
                      <w:b/>
                      <w:bCs/>
                      <w:sz w:val="20"/>
                      <w:szCs w:val="20"/>
                    </w:rPr>
                    <w:t>g:$350.00</w:t>
                  </w:r>
                </w:p>
                <w:p w:rsidR="004E17FD" w:rsidRPr="00512395" w:rsidRDefault="004E17FD" w:rsidP="00045C9B">
                  <w:pPr>
                    <w:jc w:val="center"/>
                    <w:rPr>
                      <w:b/>
                      <w:bCs/>
                      <w:sz w:val="20"/>
                      <w:szCs w:val="20"/>
                    </w:rPr>
                  </w:pPr>
                  <w:r>
                    <w:rPr>
                      <w:b/>
                      <w:bCs/>
                      <w:sz w:val="20"/>
                      <w:szCs w:val="20"/>
                    </w:rPr>
                    <w:t xml:space="preserve">     </w:t>
                  </w:r>
                </w:p>
                <w:p w:rsidR="004E17FD" w:rsidRDefault="004E17FD" w:rsidP="00045C9B">
                  <w:pPr>
                    <w:jc w:val="center"/>
                    <w:rPr>
                      <w:b/>
                      <w:bCs/>
                      <w:sz w:val="22"/>
                      <w:szCs w:val="22"/>
                    </w:rPr>
                  </w:pPr>
                </w:p>
                <w:p w:rsidR="004E17FD" w:rsidRDefault="004E17FD" w:rsidP="00045C9B">
                  <w:pPr>
                    <w:jc w:val="center"/>
                    <w:rPr>
                      <w:b/>
                      <w:bCs/>
                      <w:sz w:val="22"/>
                      <w:szCs w:val="22"/>
                    </w:rPr>
                  </w:pPr>
                </w:p>
                <w:p w:rsidR="004E17FD" w:rsidRDefault="004E17FD" w:rsidP="00A50A9F">
                  <w:pPr>
                    <w:jc w:val="both"/>
                    <w:rPr>
                      <w:b/>
                      <w:bCs/>
                      <w:sz w:val="22"/>
                      <w:szCs w:val="22"/>
                    </w:rPr>
                  </w:pPr>
                </w:p>
                <w:p w:rsidR="004E17FD" w:rsidRDefault="004E17FD" w:rsidP="00EE14A0">
                  <w:pPr>
                    <w:jc w:val="center"/>
                    <w:rPr>
                      <w:b/>
                      <w:bCs/>
                      <w:sz w:val="22"/>
                      <w:szCs w:val="22"/>
                    </w:rPr>
                  </w:pPr>
                </w:p>
                <w:p w:rsidR="004E17FD" w:rsidRPr="00122EED"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txbxContent>
            </v:textbox>
          </v:shape>
        </w:pict>
      </w:r>
      <w:r>
        <w:rPr>
          <w:noProof/>
        </w:rPr>
        <w:pict>
          <v:shape id="_x0000_s440909" type="#_x0000_t202" style="position:absolute;margin-left:-7.45pt;margin-top:78pt;width:271.35pt;height:91.5pt;z-index:20;mso-width-relative:margin;mso-height-relative:margin" strokeweight="1.5pt">
            <v:stroke dashstyle="longDashDot"/>
            <v:textbox>
              <w:txbxContent>
                <w:p w:rsidR="00DD4AFB" w:rsidRPr="00A07A37" w:rsidRDefault="00DD4AFB" w:rsidP="00A50A9F">
                  <w:pPr>
                    <w:jc w:val="center"/>
                    <w:rPr>
                      <w:rFonts w:ascii="Berlin Sans FB Demi" w:hAnsi="Berlin Sans FB Demi"/>
                      <w:b/>
                      <w:bCs/>
                      <w:sz w:val="18"/>
                      <w:szCs w:val="18"/>
                      <w:u w:val="single"/>
                    </w:rPr>
                  </w:pPr>
                  <w:r w:rsidRPr="00A07A37">
                    <w:rPr>
                      <w:rFonts w:ascii="Berlin Sans FB Demi" w:hAnsi="Berlin Sans FB Demi"/>
                      <w:b/>
                      <w:bCs/>
                      <w:sz w:val="18"/>
                      <w:szCs w:val="18"/>
                      <w:u w:val="single"/>
                    </w:rPr>
                    <w:t>Please remember you can support</w:t>
                  </w:r>
                </w:p>
                <w:p w:rsidR="00DD4AFB" w:rsidRPr="00A07A37" w:rsidRDefault="00DD4AFB" w:rsidP="00A50A9F">
                  <w:pPr>
                    <w:jc w:val="center"/>
                    <w:rPr>
                      <w:rFonts w:ascii="Berlin Sans FB Demi" w:hAnsi="Berlin Sans FB Demi"/>
                      <w:b/>
                      <w:bCs/>
                      <w:sz w:val="18"/>
                      <w:szCs w:val="18"/>
                      <w:u w:val="single"/>
                    </w:rPr>
                  </w:pPr>
                  <w:r w:rsidRPr="00A07A37">
                    <w:rPr>
                      <w:rFonts w:ascii="Berlin Sans FB Demi" w:hAnsi="Berlin Sans FB Demi"/>
                      <w:b/>
                      <w:bCs/>
                      <w:sz w:val="18"/>
                      <w:szCs w:val="18"/>
                      <w:u w:val="single"/>
                    </w:rPr>
                    <w:t>your Church with automatic donations!</w:t>
                  </w:r>
                </w:p>
                <w:p w:rsidR="00DD4AFB" w:rsidRPr="00A07A37" w:rsidRDefault="00DD4AFB" w:rsidP="00A50A9F">
                  <w:pPr>
                    <w:jc w:val="center"/>
                    <w:rPr>
                      <w:rFonts w:ascii="Berlin Sans FB Demi" w:hAnsi="Berlin Sans FB Demi"/>
                      <w:b/>
                      <w:bCs/>
                      <w:sz w:val="18"/>
                      <w:szCs w:val="18"/>
                    </w:rPr>
                  </w:pPr>
                  <w:r w:rsidRPr="00A07A37">
                    <w:rPr>
                      <w:rFonts w:ascii="Berlin Sans FB Demi" w:hAnsi="Berlin Sans FB Demi"/>
                      <w:b/>
                      <w:bCs/>
                      <w:sz w:val="18"/>
                      <w:szCs w:val="18"/>
                    </w:rPr>
                    <w:t>Sign up today to automatically donate</w:t>
                  </w:r>
                </w:p>
                <w:p w:rsidR="00DD4AFB" w:rsidRPr="00A07A37" w:rsidRDefault="00DD4AFB" w:rsidP="00A50A9F">
                  <w:pPr>
                    <w:jc w:val="center"/>
                    <w:rPr>
                      <w:rFonts w:ascii="Berlin Sans FB Demi" w:hAnsi="Berlin Sans FB Demi"/>
                      <w:b/>
                      <w:bCs/>
                      <w:sz w:val="18"/>
                      <w:szCs w:val="18"/>
                    </w:rPr>
                  </w:pPr>
                  <w:r w:rsidRPr="00A07A37">
                    <w:rPr>
                      <w:rFonts w:ascii="Berlin Sans FB Demi" w:hAnsi="Berlin Sans FB Demi"/>
                      <w:b/>
                      <w:bCs/>
                      <w:sz w:val="18"/>
                      <w:szCs w:val="18"/>
                    </w:rPr>
                    <w:t>your Sunday offering</w:t>
                  </w:r>
                  <w:r w:rsidR="00A15221" w:rsidRPr="00A07A37">
                    <w:rPr>
                      <w:rFonts w:ascii="Berlin Sans FB Demi" w:hAnsi="Berlin Sans FB Demi"/>
                      <w:b/>
                      <w:bCs/>
                      <w:sz w:val="18"/>
                      <w:szCs w:val="18"/>
                    </w:rPr>
                    <w:t xml:space="preserve"> especially during vacation times!</w:t>
                  </w:r>
                </w:p>
                <w:p w:rsidR="00DD4AFB" w:rsidRPr="00A07A37" w:rsidRDefault="00DD4AFB" w:rsidP="00A15221">
                  <w:pPr>
                    <w:jc w:val="both"/>
                    <w:rPr>
                      <w:rFonts w:ascii="Arial Narrow" w:hAnsi="Arial Narrow"/>
                      <w:b/>
                      <w:bCs/>
                      <w:sz w:val="18"/>
                      <w:szCs w:val="18"/>
                    </w:rPr>
                  </w:pPr>
                  <w:r w:rsidRPr="00A07A37">
                    <w:rPr>
                      <w:rFonts w:ascii="Century Schoolbook" w:hAnsi="Century Schoolbook"/>
                      <w:b/>
                      <w:bCs/>
                      <w:sz w:val="18"/>
                      <w:szCs w:val="18"/>
                    </w:rPr>
                    <w:t>In order for us to process your automatic donation, we will need from you: void</w:t>
                  </w:r>
                  <w:r w:rsidR="00705A49" w:rsidRPr="00A07A37">
                    <w:rPr>
                      <w:rFonts w:ascii="Century Schoolbook" w:hAnsi="Century Schoolbook"/>
                      <w:b/>
                      <w:bCs/>
                      <w:sz w:val="18"/>
                      <w:szCs w:val="18"/>
                    </w:rPr>
                    <w:t>ed</w:t>
                  </w:r>
                  <w:r w:rsidRPr="00A07A37">
                    <w:rPr>
                      <w:rFonts w:ascii="Century Schoolbook" w:hAnsi="Century Schoolbook"/>
                      <w:b/>
                      <w:bCs/>
                      <w:sz w:val="18"/>
                      <w:szCs w:val="18"/>
                    </w:rPr>
                    <w:t xml:space="preserve"> check and a signed authorization form.</w:t>
                  </w:r>
                  <w:r w:rsidR="00A15221" w:rsidRPr="00A07A37">
                    <w:rPr>
                      <w:rFonts w:ascii="Century Schoolbook" w:hAnsi="Century Schoolbook"/>
                      <w:b/>
                      <w:bCs/>
                      <w:sz w:val="18"/>
                      <w:szCs w:val="18"/>
                    </w:rPr>
                    <w:t xml:space="preserve">  </w:t>
                  </w:r>
                  <w:r w:rsidRPr="00A07A37">
                    <w:rPr>
                      <w:rFonts w:ascii="Arial Narrow" w:hAnsi="Arial Narrow"/>
                      <w:b/>
                      <w:bCs/>
                      <w:sz w:val="18"/>
                      <w:szCs w:val="18"/>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lang w:eastAsia="zh-TW"/>
        </w:rPr>
        <w:pict>
          <v:shape id="_x0000_s440826" type="#_x0000_t202" style="position:absolute;margin-left:323.4pt;margin-top:129pt;width:165.6pt;height:52.5pt;z-index:19;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3.9pt;margin-top:104pt;width:185.6pt;height:93.75pt;z-index:18">
            <v:imagedata r:id="rId12" o:title="MC900364162[1]"/>
          </v:shape>
        </w:pict>
      </w:r>
      <w:r>
        <w:rPr>
          <w:noProof/>
        </w:rPr>
        <w:pict>
          <v:shape id="_x0000_s440540" type="#_x0000_t75" style="position:absolute;margin-left:293.45pt;margin-top:210pt;width:40.45pt;height:32.2pt;z-index:15">
            <v:imagedata r:id="rId13" o:title="MC900105220[1]"/>
          </v:shape>
        </w:pict>
      </w:r>
      <w:r>
        <w:rPr>
          <w:noProof/>
        </w:rPr>
        <w:pict>
          <v:shape id="_x0000_s440564" type="#_x0000_t75" style="position:absolute;margin-left:473.85pt;margin-top:210pt;width:53.4pt;height:33.55pt;z-index:16">
            <v:imagedata r:id="rId14" o:title="MC900104838[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197.75pt;width:261.95pt;height:69.6pt;z-index:14" adj="5780,9341"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0922DD" w:rsidP="00167740">
                  <w:pPr>
                    <w:jc w:val="center"/>
                    <w:rPr>
                      <w:rFonts w:ascii="Algerian" w:hAnsi="Algerian"/>
                      <w:sz w:val="18"/>
                      <w:szCs w:val="18"/>
                      <w:u w:val="single"/>
                    </w:rPr>
                  </w:pPr>
                  <w:proofErr w:type="spellStart"/>
                  <w:r>
                    <w:rPr>
                      <w:rFonts w:ascii="Algerian" w:hAnsi="Algerian"/>
                      <w:sz w:val="18"/>
                      <w:szCs w:val="18"/>
                      <w:u w:val="single"/>
                    </w:rPr>
                    <w:t>september</w:t>
                  </w:r>
                  <w:proofErr w:type="spellEnd"/>
                  <w:r>
                    <w:rPr>
                      <w:rFonts w:ascii="Algerian" w:hAnsi="Algerian"/>
                      <w:sz w:val="18"/>
                      <w:szCs w:val="18"/>
                      <w:u w:val="single"/>
                    </w:rPr>
                    <w:t xml:space="preserve"> 8</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274742">
                    <w:rPr>
                      <w:rFonts w:ascii="Bell MT" w:hAnsi="Bell MT" w:cs="Arial"/>
                      <w:b/>
                      <w:sz w:val="18"/>
                      <w:szCs w:val="18"/>
                    </w:rPr>
                    <w:t>3,193.74</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6D6D6A">
                    <w:rPr>
                      <w:rFonts w:ascii="Bell MT" w:hAnsi="Bell MT" w:cs="Arial"/>
                      <w:b/>
                      <w:sz w:val="18"/>
                      <w:szCs w:val="18"/>
                    </w:rPr>
                    <w:t>1,127</w:t>
                  </w:r>
                  <w:r w:rsidR="00274742">
                    <w:rPr>
                      <w:rFonts w:ascii="Bell MT" w:hAnsi="Bell MT" w:cs="Arial"/>
                      <w:b/>
                      <w:sz w:val="18"/>
                      <w:szCs w:val="18"/>
                    </w:rPr>
                    <w:t>.60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274742">
                    <w:rPr>
                      <w:rFonts w:ascii="Bell MT" w:hAnsi="Bell MT" w:cs="Arial"/>
                      <w:b/>
                      <w:sz w:val="18"/>
                      <w:szCs w:val="18"/>
                    </w:rPr>
                    <w:t>116.00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805" type="#_x0000_t202" style="position:absolute;margin-left:129pt;margin-top:275.5pt;width:315pt;height:23.25pt;z-index:17;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77CB" w:rsidRDefault="006F77CB" w:rsidP="00557E45">
      <w:r>
        <w:separator/>
      </w:r>
    </w:p>
  </w:endnote>
  <w:endnote w:type="continuationSeparator" w:id="0">
    <w:p w:rsidR="006F77CB" w:rsidRDefault="006F77CB"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Old English Text MT">
    <w:panose1 w:val="03040902040508030806"/>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77CB" w:rsidRDefault="006F77CB" w:rsidP="00557E45">
      <w:r>
        <w:separator/>
      </w:r>
    </w:p>
  </w:footnote>
  <w:footnote w:type="continuationSeparator" w:id="0">
    <w:p w:rsidR="006F77CB" w:rsidRDefault="006F77CB"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28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158</Words>
  <Characters>903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2013-09-13T22:32:00Z</cp:lastPrinted>
  <dcterms:created xsi:type="dcterms:W3CDTF">2013-09-14T00:01:00Z</dcterms:created>
  <dcterms:modified xsi:type="dcterms:W3CDTF">2013-09-14T00:01:00Z</dcterms:modified>
</cp:coreProperties>
</file>