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741" w:rsidRDefault="00913EC4">
      <w:r>
        <w:rPr>
          <w:noProof/>
        </w:rPr>
        <w:drawing>
          <wp:anchor distT="0" distB="0" distL="114300" distR="114300" simplePos="0" relativeHeight="252812288" behindDoc="0" locked="0" layoutInCell="1" allowOverlap="1">
            <wp:simplePos x="0" y="0"/>
            <wp:positionH relativeFrom="column">
              <wp:posOffset>5343525</wp:posOffset>
            </wp:positionH>
            <wp:positionV relativeFrom="paragraph">
              <wp:posOffset>-361950</wp:posOffset>
            </wp:positionV>
            <wp:extent cx="799465" cy="561975"/>
            <wp:effectExtent l="19050" t="0" r="635" b="0"/>
            <wp:wrapNone/>
            <wp:docPr id="13" name="Picture 9" descr="third sunday of advent 12-12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ird sunday of advent 12-12-1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946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810240" behindDoc="0" locked="0" layoutInCell="1" allowOverlap="1">
            <wp:simplePos x="0" y="0"/>
            <wp:positionH relativeFrom="column">
              <wp:posOffset>847726</wp:posOffset>
            </wp:positionH>
            <wp:positionV relativeFrom="paragraph">
              <wp:posOffset>-323850</wp:posOffset>
            </wp:positionV>
            <wp:extent cx="742950" cy="524435"/>
            <wp:effectExtent l="19050" t="0" r="0" b="0"/>
            <wp:wrapNone/>
            <wp:docPr id="10" name="Picture 9" descr="third sunday of advent 12-12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ird sunday of advent 12-12-1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24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989294" type="#_x0000_t202" style="position:absolute;margin-left:-6.75pt;margin-top:-30.75pt;width:551.5pt;height:50.25pt;z-index:252705792;mso-position-horizontal-relative:text;mso-position-vertical-relative:text" fillcolor="#ccf" strokecolor="#00b0f0" strokeweight="4.5pt">
            <v:fill opacity="0" color2="fill lighten(51)" rotate="t" angle="-135" focusposition=".5,.5" focussize="" method="linear sigma" type="gradient"/>
            <v:textbox style="mso-next-textbox:#_x0000_s989294" inset=",0,,0">
              <w:txbxContent>
                <w:p w:rsidR="00401CB3" w:rsidRPr="007A69C9" w:rsidRDefault="00536CD0" w:rsidP="007231E6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Third</w:t>
                  </w:r>
                  <w:r w:rsidR="00D556EE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 Sunday of Advent</w:t>
                  </w:r>
                </w:p>
                <w:p w:rsidR="00401CB3" w:rsidRPr="007A69C9" w:rsidRDefault="00D556EE" w:rsidP="009D4C8E">
                  <w:pPr>
                    <w:widowControl w:val="0"/>
                    <w:tabs>
                      <w:tab w:val="left" w:pos="4050"/>
                    </w:tabs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December </w:t>
                  </w:r>
                  <w:r w:rsidR="00536CD0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16</w:t>
                  </w:r>
                  <w:r w:rsidR="00401CB3" w:rsidRPr="007A69C9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, </w:t>
                  </w:r>
                  <w:r w:rsidR="00401CB3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2018</w:t>
                  </w:r>
                </w:p>
                <w:p w:rsidR="00401CB3" w:rsidRDefault="00401CB3" w:rsidP="009D4C8E">
                  <w:pPr>
                    <w:jc w:val="center"/>
                  </w:pPr>
                </w:p>
              </w:txbxContent>
            </v:textbox>
          </v:shape>
        </w:pict>
      </w:r>
      <w:r w:rsidR="00E62F8B">
        <w:rPr>
          <w:noProof/>
        </w:rPr>
        <w:drawing>
          <wp:anchor distT="0" distB="0" distL="114300" distR="114300" simplePos="0" relativeHeight="252396544" behindDoc="0" locked="0" layoutInCell="1" allowOverlap="1">
            <wp:simplePos x="0" y="0"/>
            <wp:positionH relativeFrom="column">
              <wp:posOffset>8352155</wp:posOffset>
            </wp:positionH>
            <wp:positionV relativeFrom="paragraph">
              <wp:posOffset>-561975</wp:posOffset>
            </wp:positionV>
            <wp:extent cx="4563110" cy="2695575"/>
            <wp:effectExtent l="19050" t="0" r="8890" b="0"/>
            <wp:wrapNone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7813" w:rsidRDefault="004354CA" w:rsidP="004354CA">
      <w:pPr>
        <w:tabs>
          <w:tab w:val="left" w:pos="6150"/>
        </w:tabs>
      </w:pPr>
      <w:r>
        <w:tab/>
      </w:r>
    </w:p>
    <w:p w:rsidR="00FA656B" w:rsidRDefault="007B49B3">
      <w:pPr>
        <w:rPr>
          <w:sz w:val="16"/>
          <w:szCs w:val="16"/>
        </w:rPr>
      </w:pPr>
      <w:r>
        <w:rPr>
          <w:noProof/>
        </w:rPr>
        <w:pict>
          <v:shape id="_x0000_s989523" type="#_x0000_t202" style="position:absolute;margin-left:294pt;margin-top:.9pt;width:250.35pt;height:410.25pt;z-index:252781568;mso-width-relative:margin;mso-height-relative:margin" strokecolor="red" strokeweight="4.5pt">
            <v:stroke dashstyle="1 1"/>
            <v:textbox>
              <w:txbxContent>
                <w:p w:rsidR="003D168D" w:rsidRPr="00536CD0" w:rsidRDefault="003D168D" w:rsidP="002368C9">
                  <w:pPr>
                    <w:jc w:val="center"/>
                    <w:rPr>
                      <w:rFonts w:ascii="Bodoni MT Black" w:hAnsi="Bodoni MT Black"/>
                      <w:sz w:val="36"/>
                      <w:szCs w:val="36"/>
                      <w:u w:val="single"/>
                    </w:rPr>
                  </w:pPr>
                  <w:r w:rsidRPr="00536CD0">
                    <w:rPr>
                      <w:rFonts w:ascii="Bodoni MT Black" w:hAnsi="Bodoni MT Black"/>
                      <w:sz w:val="36"/>
                      <w:szCs w:val="36"/>
                      <w:u w:val="single"/>
                    </w:rPr>
                    <w:t>CHRISTMAS SCHEDULE</w:t>
                  </w:r>
                </w:p>
                <w:p w:rsidR="003D168D" w:rsidRPr="00536CD0" w:rsidRDefault="003D168D" w:rsidP="003D168D">
                  <w:pPr>
                    <w:jc w:val="center"/>
                    <w:rPr>
                      <w:rFonts w:ascii="Bodoni MT Black" w:hAnsi="Bodoni MT Black"/>
                      <w:sz w:val="36"/>
                      <w:szCs w:val="36"/>
                      <w:u w:val="single"/>
                    </w:rPr>
                  </w:pPr>
                  <w:r w:rsidRPr="00536CD0">
                    <w:rPr>
                      <w:rFonts w:ascii="Bodoni MT Black" w:hAnsi="Bodoni MT Black"/>
                      <w:sz w:val="36"/>
                      <w:szCs w:val="36"/>
                      <w:u w:val="single"/>
                    </w:rPr>
                    <w:t>Monday, December 24</w:t>
                  </w:r>
                </w:p>
                <w:p w:rsidR="00536CD0" w:rsidRDefault="00536CD0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</w:p>
                <w:p w:rsidR="00536CD0" w:rsidRDefault="00536CD0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</w:p>
                <w:p w:rsidR="00536CD0" w:rsidRDefault="00536CD0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</w:p>
                <w:p w:rsidR="00536CD0" w:rsidRPr="00536CD0" w:rsidRDefault="003D168D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  <w:r w:rsidRPr="00536CD0">
                    <w:rPr>
                      <w:rFonts w:ascii="Arial Rounded MT Bold" w:hAnsi="Arial Rounded MT Bold"/>
                      <w:sz w:val="36"/>
                      <w:szCs w:val="36"/>
                    </w:rPr>
                    <w:t>4 p.m. Ryan</w:t>
                  </w:r>
                </w:p>
                <w:p w:rsidR="003D168D" w:rsidRPr="00536CD0" w:rsidRDefault="003D168D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  <w:r w:rsidRPr="00536CD0">
                    <w:rPr>
                      <w:rFonts w:ascii="Arial Rounded MT Bold" w:hAnsi="Arial Rounded MT Bold"/>
                      <w:sz w:val="36"/>
                      <w:szCs w:val="36"/>
                    </w:rPr>
                    <w:t>4 p.m. Marlow</w:t>
                  </w:r>
                </w:p>
                <w:p w:rsidR="00536CD0" w:rsidRPr="00536CD0" w:rsidRDefault="003D168D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  <w:r w:rsidRPr="00536CD0">
                    <w:rPr>
                      <w:rFonts w:ascii="Arial Rounded MT Bold" w:hAnsi="Arial Rounded MT Bold"/>
                      <w:sz w:val="36"/>
                      <w:szCs w:val="36"/>
                    </w:rPr>
                    <w:t>6 p.m. Duncan</w:t>
                  </w:r>
                </w:p>
                <w:p w:rsidR="003D168D" w:rsidRPr="00536CD0" w:rsidRDefault="003D168D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  <w:r w:rsidRPr="00536CD0">
                    <w:rPr>
                      <w:rFonts w:ascii="Arial Rounded MT Bold" w:hAnsi="Arial Rounded MT Bold"/>
                      <w:sz w:val="36"/>
                      <w:szCs w:val="36"/>
                    </w:rPr>
                    <w:t>6 p.m. Walters</w:t>
                  </w:r>
                </w:p>
                <w:p w:rsidR="003D168D" w:rsidRPr="00536CD0" w:rsidRDefault="003D168D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  <w:r w:rsidRPr="00536CD0">
                    <w:rPr>
                      <w:rFonts w:ascii="Arial Rounded MT Bold" w:hAnsi="Arial Rounded MT Bold"/>
                      <w:sz w:val="36"/>
                      <w:szCs w:val="36"/>
                    </w:rPr>
                    <w:t>Midnight Mass in Duncan</w:t>
                  </w:r>
                </w:p>
                <w:p w:rsidR="003D168D" w:rsidRPr="00536CD0" w:rsidRDefault="003D168D" w:rsidP="003D168D">
                  <w:pPr>
                    <w:jc w:val="center"/>
                    <w:rPr>
                      <w:rFonts w:ascii="Bodoni MT Black" w:hAnsi="Bodoni MT Black"/>
                      <w:sz w:val="36"/>
                      <w:szCs w:val="36"/>
                      <w:u w:val="single"/>
                    </w:rPr>
                  </w:pPr>
                  <w:r w:rsidRPr="00536CD0">
                    <w:rPr>
                      <w:rFonts w:ascii="Bodoni MT Black" w:hAnsi="Bodoni MT Black"/>
                      <w:sz w:val="36"/>
                      <w:szCs w:val="36"/>
                      <w:u w:val="single"/>
                    </w:rPr>
                    <w:t>Tuesday, December 25</w:t>
                  </w:r>
                </w:p>
                <w:p w:rsidR="003D168D" w:rsidRPr="00536CD0" w:rsidRDefault="003D168D" w:rsidP="003D168D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  <w:r w:rsidRPr="00536CD0">
                    <w:rPr>
                      <w:rFonts w:ascii="Arial Rounded MT Bold" w:hAnsi="Arial Rounded MT Bold"/>
                      <w:sz w:val="36"/>
                      <w:szCs w:val="36"/>
                    </w:rPr>
                    <w:t>10 a.m. Duncan</w:t>
                  </w:r>
                </w:p>
                <w:p w:rsidR="003D168D" w:rsidRDefault="003D168D" w:rsidP="003D168D">
                  <w:pPr>
                    <w:jc w:val="center"/>
                    <w:rPr>
                      <w:rFonts w:ascii="Bodoni MT Black" w:hAnsi="Bodoni MT Black"/>
                      <w:sz w:val="32"/>
                      <w:szCs w:val="32"/>
                    </w:rPr>
                  </w:pPr>
                </w:p>
                <w:p w:rsidR="003D168D" w:rsidRDefault="003D168D" w:rsidP="003D168D"/>
              </w:txbxContent>
            </v:textbox>
          </v:shape>
        </w:pict>
      </w:r>
      <w:r w:rsidR="006E08A7" w:rsidRPr="006E08A7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-6.75pt;margin-top:.9pt;width:287pt;height:20.25pt;z-index:251650048;mso-width-relative:margin;mso-height-relative:margin" fillcolor="#eeece1" strokecolor="black [3213]" strokeweight="2.25pt">
            <v:fill r:id="rId11" o:title="Newsprint" type="tile"/>
            <v:textbox style="mso-next-textbox:#_x0000_s356225">
              <w:txbxContent>
                <w:p w:rsidR="00401CB3" w:rsidRPr="00BA5EDA" w:rsidRDefault="00401CB3" w:rsidP="00F37813">
                  <w:pPr>
                    <w:jc w:val="center"/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</w:pP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/ Peticiones de Misa</w:t>
                  </w:r>
                </w:p>
                <w:p w:rsidR="00401CB3" w:rsidRPr="00E14A50" w:rsidRDefault="00401CB3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tbl>
      <w:tblPr>
        <w:tblpPr w:leftFromText="180" w:rightFromText="180" w:vertAnchor="text" w:horzAnchor="margin" w:tblpY="421"/>
        <w:tblOverlap w:val="never"/>
        <w:tblW w:w="5743" w:type="dxa"/>
        <w:tblLayout w:type="fixed"/>
        <w:tblLook w:val="04A0"/>
      </w:tblPr>
      <w:tblGrid>
        <w:gridCol w:w="731"/>
        <w:gridCol w:w="817"/>
        <w:gridCol w:w="1194"/>
        <w:gridCol w:w="3001"/>
      </w:tblGrid>
      <w:tr w:rsidR="005029B8" w:rsidRPr="000351D7" w:rsidTr="00D556EE">
        <w:trPr>
          <w:trHeight w:val="22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5029B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D556EE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Dec </w:t>
            </w:r>
            <w:r w:rsidR="00536CD0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020" w:rsidRPr="009D6105" w:rsidRDefault="00CD25FF" w:rsidP="00F7091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</w:t>
            </w:r>
            <w:r w:rsidR="00536CD0">
              <w:rPr>
                <w:rFonts w:ascii="Calibri" w:eastAsia="Times New Roman" w:hAnsi="Calibri"/>
                <w:color w:val="000000"/>
                <w:sz w:val="20"/>
                <w:szCs w:val="20"/>
              </w:rPr>
              <w:t>Kenneth Barron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556E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Dec </w:t>
            </w:r>
            <w:r w:rsidR="00536CD0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4B090A" w:rsidRDefault="00824048" w:rsidP="003C592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</w:t>
            </w:r>
            <w:r w:rsidR="00536CD0">
              <w:rPr>
                <w:rFonts w:ascii="Calibri" w:eastAsia="Times New Roman" w:hAnsi="Calibri"/>
                <w:color w:val="000000"/>
                <w:sz w:val="20"/>
                <w:szCs w:val="20"/>
              </w:rPr>
              <w:t>Marvin Conway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9D6105" w:rsidRDefault="00824048" w:rsidP="00C73FF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:00a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4B090A" w:rsidRDefault="00824048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Ron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Wedman</w:t>
            </w:r>
            <w:proofErr w:type="spellEnd"/>
          </w:p>
        </w:tc>
      </w:tr>
      <w:tr w:rsidR="00824048" w:rsidRPr="007F3686" w:rsidTr="00D556EE">
        <w:trPr>
          <w:trHeight w:val="323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4B090A" w:rsidRDefault="00824048" w:rsidP="00A967C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824048" w:rsidRPr="007F3686" w:rsidTr="00F231ED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A967C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Dec 1</w:t>
            </w:r>
            <w:r w:rsidR="00536CD0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536CD0" w:rsidP="00536CD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9:00a</w:t>
            </w:r>
            <w:r w:rsidR="00824048"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Pr="004B090A" w:rsidRDefault="00824048" w:rsidP="00A967C4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Dec 1</w:t>
            </w:r>
            <w:r w:rsidR="00536CD0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12:10p 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Pr="004B090A" w:rsidRDefault="00536CD0" w:rsidP="004B090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NO MASS – Communion Service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C727F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Dec 1</w:t>
            </w:r>
            <w:r w:rsidR="00536CD0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536CD0" w:rsidP="00536CD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9:00a </w:t>
            </w:r>
            <w:r w:rsidR="0082404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Pr="004B090A" w:rsidRDefault="00824048" w:rsidP="00C727F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Dec </w:t>
            </w:r>
            <w:r w:rsidR="00536CD0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536CD0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9:00a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Pr="004B090A" w:rsidRDefault="00824048" w:rsidP="00E066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Dec </w:t>
            </w:r>
            <w:r w:rsidR="00536CD0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p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Pr="004B090A" w:rsidRDefault="00824048" w:rsidP="00E066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24048" w:rsidRPr="007F3686" w:rsidTr="00F231ED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7091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Dec </w:t>
            </w:r>
            <w:r w:rsidR="00536CD0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Default="00824048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Default="0082404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Dec </w:t>
            </w:r>
            <w:r w:rsidR="00536CD0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8:00a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953" w:rsidRDefault="00437F2D" w:rsidP="00437F2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</w:t>
            </w:r>
            <w:r w:rsidR="00536CD0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Joseph M. </w:t>
            </w:r>
            <w:proofErr w:type="spellStart"/>
            <w:r w:rsidR="00536CD0">
              <w:rPr>
                <w:rFonts w:ascii="Calibri" w:eastAsia="Times New Roman" w:hAnsi="Calibri"/>
                <w:color w:val="000000"/>
                <w:sz w:val="20"/>
                <w:szCs w:val="20"/>
              </w:rPr>
              <w:t>Lockovich</w:t>
            </w:r>
            <w:proofErr w:type="spellEnd"/>
            <w:r w:rsidR="00536CD0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</w:p>
          <w:p w:rsidR="00824048" w:rsidRPr="005B0E56" w:rsidRDefault="00536CD0" w:rsidP="00437F2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by Cheryl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Lockovich</w:t>
            </w:r>
            <w:proofErr w:type="spellEnd"/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noProof/>
                <w:sz w:val="20"/>
                <w:szCs w:val="20"/>
                <w:lang w:eastAsia="zh-TW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9D6105" w:rsidRDefault="00BF7953" w:rsidP="00BF795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God’s Blessing for Victoria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C345A7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345A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7C2871" w:rsidRDefault="00BF7953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Henry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Renschen</w:t>
            </w:r>
            <w:proofErr w:type="spellEnd"/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C345A7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345A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7C2871" w:rsidRDefault="0082404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</w:tbl>
    <w:p w:rsidR="00632CD0" w:rsidRPr="002E0B70" w:rsidRDefault="00632CD0" w:rsidP="00632CD0">
      <w:pPr>
        <w:jc w:val="center"/>
        <w:rPr>
          <w:rFonts w:ascii="Script MT Bold" w:hAnsi="Script MT Bold"/>
          <w:color w:val="000000" w:themeColor="text1"/>
          <w:sz w:val="40"/>
          <w:szCs w:val="40"/>
        </w:rPr>
      </w:pPr>
    </w:p>
    <w:p w:rsidR="007621B9" w:rsidRDefault="007425E7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806144" behindDoc="0" locked="0" layoutInCell="1" allowOverlap="1">
            <wp:simplePos x="0" y="0"/>
            <wp:positionH relativeFrom="column">
              <wp:posOffset>533400</wp:posOffset>
            </wp:positionH>
            <wp:positionV relativeFrom="paragraph">
              <wp:posOffset>474345</wp:posOffset>
            </wp:positionV>
            <wp:extent cx="2305050" cy="2305050"/>
            <wp:effectExtent l="19050" t="0" r="0" b="0"/>
            <wp:wrapNone/>
            <wp:docPr id="2" name="Picture 1" descr="merry christmas 12-11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rry christmas 12-11-18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0B70">
        <w:br w:type="textWrapping" w:clear="all"/>
      </w:r>
    </w:p>
    <w:p w:rsidR="00807D4E" w:rsidRDefault="006E08A7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542" type="#_x0000_t202" style="position:absolute;margin-left:.6pt;margin-top:6.85pt;width:279.65pt;height:346.7pt;z-index:252802048;mso-width-relative:margin;mso-height-relative:margin" strokeweight="6pt">
            <v:stroke dashstyle="dash"/>
            <v:textbox>
              <w:txbxContent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536CD0" w:rsidRPr="007425E7" w:rsidRDefault="00536CD0" w:rsidP="00536CD0">
                  <w:pPr>
                    <w:jc w:val="center"/>
                    <w:rPr>
                      <w:rFonts w:ascii="Britannic Bold" w:hAnsi="Britannic Bold"/>
                      <w:sz w:val="40"/>
                      <w:szCs w:val="40"/>
                    </w:rPr>
                  </w:pPr>
                  <w:r w:rsidRPr="007425E7">
                    <w:rPr>
                      <w:rFonts w:ascii="Britannic Bold" w:hAnsi="Britannic Bold"/>
                      <w:sz w:val="40"/>
                      <w:szCs w:val="40"/>
                    </w:rPr>
                    <w:t>The office will be closed Monday, December 24 through Tuesday, January 1 for the Holiday Season.</w:t>
                  </w:r>
                </w:p>
              </w:txbxContent>
            </v:textbox>
          </v:shape>
        </w:pict>
      </w:r>
    </w:p>
    <w:p w:rsidR="007621B9" w:rsidRDefault="007425E7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805120" behindDoc="0" locked="0" layoutInCell="1" allowOverlap="1">
            <wp:simplePos x="0" y="0"/>
            <wp:positionH relativeFrom="column">
              <wp:posOffset>847725</wp:posOffset>
            </wp:positionH>
            <wp:positionV relativeFrom="paragraph">
              <wp:posOffset>19050</wp:posOffset>
            </wp:positionV>
            <wp:extent cx="1905000" cy="2895600"/>
            <wp:effectExtent l="19050" t="0" r="0" b="0"/>
            <wp:wrapNone/>
            <wp:docPr id="1" name="Picture 0" descr="nativi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tivity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21B9" w:rsidRDefault="00022A7E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68256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90" name="Picture 11590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90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78E8" w:rsidRDefault="006B78E8" w:rsidP="006777AB">
      <w:pPr>
        <w:tabs>
          <w:tab w:val="left" w:pos="2865"/>
        </w:tabs>
      </w:pPr>
    </w:p>
    <w:p w:rsidR="00C73FF2" w:rsidRDefault="00C73FF2" w:rsidP="006777AB">
      <w:pPr>
        <w:tabs>
          <w:tab w:val="left" w:pos="2865"/>
        </w:tabs>
      </w:pPr>
    </w:p>
    <w:p w:rsidR="00096BB0" w:rsidRDefault="004C697F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70304" behindDoc="0" locked="0" layoutInCell="1" allowOverlap="1">
            <wp:simplePos x="0" y="0"/>
            <wp:positionH relativeFrom="column">
              <wp:posOffset>4705350</wp:posOffset>
            </wp:positionH>
            <wp:positionV relativeFrom="paragraph">
              <wp:posOffset>6254750</wp:posOffset>
            </wp:positionV>
            <wp:extent cx="1870710" cy="3016885"/>
            <wp:effectExtent l="19050" t="0" r="0" b="0"/>
            <wp:wrapNone/>
            <wp:docPr id="11592" name="il_fi" descr="StJuanD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StJuanDieg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301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6BB0" w:rsidRDefault="00096BB0" w:rsidP="006777AB">
      <w:pPr>
        <w:tabs>
          <w:tab w:val="left" w:pos="2865"/>
        </w:tabs>
      </w:pPr>
    </w:p>
    <w:p w:rsidR="00F74D67" w:rsidRPr="00B52027" w:rsidRDefault="004C697F" w:rsidP="00F74D67">
      <w:r>
        <w:rPr>
          <w:noProof/>
        </w:rPr>
        <w:drawing>
          <wp:anchor distT="0" distB="0" distL="114300" distR="114300" simplePos="0" relativeHeight="252771328" behindDoc="0" locked="0" layoutInCell="1" allowOverlap="1">
            <wp:simplePos x="0" y="0"/>
            <wp:positionH relativeFrom="column">
              <wp:posOffset>5229225</wp:posOffset>
            </wp:positionH>
            <wp:positionV relativeFrom="paragraph">
              <wp:posOffset>5801995</wp:posOffset>
            </wp:positionV>
            <wp:extent cx="1870710" cy="3016885"/>
            <wp:effectExtent l="19050" t="0" r="0" b="0"/>
            <wp:wrapNone/>
            <wp:docPr id="11593" name="il_fi" descr="StJuanD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StJuanDieg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301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22A7E">
        <w:rPr>
          <w:noProof/>
        </w:rPr>
        <w:drawing>
          <wp:anchor distT="0" distB="0" distL="114300" distR="114300" simplePos="0" relativeHeight="252766208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88" name="Picture 11588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8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71F" w:rsidRDefault="00022A7E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65184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87" name="Picture 11587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7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764160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86" name="Picture 11586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6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2D06" w:rsidRDefault="007B49B3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524" type="#_x0000_t202" style="position:absolute;margin-left:294pt;margin-top:11.1pt;width:250.75pt;height:218.25pt;z-index:252783616;mso-width-relative:margin;mso-height-relative:margin" strokecolor="#c2d69b [1942]" strokeweight="2.25pt">
            <v:textbox>
              <w:txbxContent>
                <w:p w:rsidR="00AB6687" w:rsidRPr="00536CD0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</w:pPr>
                  <w:r w:rsidRPr="00536CD0"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  <w:t>New Years Mass Schedule</w:t>
                  </w:r>
                </w:p>
                <w:p w:rsidR="00CD5D3F" w:rsidRDefault="00CD5D3F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</w:pPr>
                </w:p>
                <w:p w:rsidR="00CD5D3F" w:rsidRDefault="00CD5D3F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</w:pPr>
                </w:p>
                <w:p w:rsidR="007B49B3" w:rsidRDefault="007B49B3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</w:pPr>
                </w:p>
                <w:p w:rsidR="007B49B3" w:rsidRDefault="007B49B3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</w:pPr>
                </w:p>
                <w:p w:rsidR="007B49B3" w:rsidRDefault="007B49B3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</w:pPr>
                </w:p>
                <w:p w:rsidR="00536CD0" w:rsidRPr="00536CD0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</w:pPr>
                  <w:r w:rsidRPr="00536CD0"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  <w:t>Monday, Dec 31, 2018</w:t>
                  </w:r>
                  <w:r w:rsidR="002368C9" w:rsidRPr="00536CD0"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  <w:t xml:space="preserve">  </w:t>
                  </w:r>
                </w:p>
                <w:p w:rsidR="00AB6687" w:rsidRPr="00536CD0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r w:rsidRPr="00536CD0">
                    <w:rPr>
                      <w:rFonts w:ascii="Britannic Bold" w:hAnsi="Britannic Bold"/>
                      <w:sz w:val="36"/>
                      <w:szCs w:val="36"/>
                    </w:rPr>
                    <w:t>6 p.m. Marlow</w:t>
                  </w:r>
                </w:p>
                <w:p w:rsidR="00AB6687" w:rsidRPr="007B49B3" w:rsidRDefault="00AB6687" w:rsidP="00AB6687">
                  <w:pPr>
                    <w:jc w:val="center"/>
                    <w:rPr>
                      <w:rFonts w:ascii="Britannic Bold" w:hAnsi="Britannic Bold"/>
                      <w:sz w:val="16"/>
                      <w:szCs w:val="16"/>
                    </w:rPr>
                  </w:pPr>
                </w:p>
                <w:p w:rsidR="00536CD0" w:rsidRPr="00536CD0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</w:pPr>
                  <w:r w:rsidRPr="00536CD0"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  <w:t>Tuesday, Jan 1, 2019</w:t>
                  </w:r>
                  <w:r w:rsidR="00536CD0" w:rsidRPr="00536CD0"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  <w:t xml:space="preserve"> </w:t>
                  </w:r>
                </w:p>
                <w:p w:rsidR="00AB6687" w:rsidRPr="00536CD0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r w:rsidRPr="00536CD0">
                    <w:rPr>
                      <w:rFonts w:ascii="Britannic Bold" w:hAnsi="Britannic Bold"/>
                      <w:sz w:val="36"/>
                      <w:szCs w:val="36"/>
                    </w:rPr>
                    <w:t>10 a.m. Duncan</w:t>
                  </w:r>
                </w:p>
              </w:txbxContent>
            </v:textbox>
          </v:shape>
        </w:pict>
      </w:r>
    </w:p>
    <w:p w:rsidR="00714BAE" w:rsidRDefault="00714BAE" w:rsidP="006777AB">
      <w:pPr>
        <w:tabs>
          <w:tab w:val="left" w:pos="2865"/>
        </w:tabs>
      </w:pPr>
    </w:p>
    <w:p w:rsidR="00714BAE" w:rsidRDefault="007B49B3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807168" behindDoc="0" locked="0" layoutInCell="1" allowOverlap="1">
            <wp:simplePos x="0" y="0"/>
            <wp:positionH relativeFrom="column">
              <wp:posOffset>4076700</wp:posOffset>
            </wp:positionH>
            <wp:positionV relativeFrom="paragraph">
              <wp:posOffset>133350</wp:posOffset>
            </wp:positionV>
            <wp:extent cx="2581275" cy="1209675"/>
            <wp:effectExtent l="0" t="0" r="0" b="0"/>
            <wp:wrapNone/>
            <wp:docPr id="4" name="Picture 2" descr="C:\Users\abvmsec\AppData\Local\Microsoft\Windows\Temporary Internet Files\Content.IE5\7M2GZQO0\Happy-New-Year-2011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bvmsec\AppData\Local\Microsoft\Windows\Temporary Internet Files\Content.IE5\7M2GZQO0\Happy-New-Year-2011[1]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6105" w:rsidRDefault="009D6105" w:rsidP="006777AB">
      <w:pPr>
        <w:tabs>
          <w:tab w:val="left" w:pos="2865"/>
        </w:tabs>
      </w:pPr>
    </w:p>
    <w:p w:rsidR="00FE262B" w:rsidRDefault="00FE262B" w:rsidP="006777AB">
      <w:pPr>
        <w:tabs>
          <w:tab w:val="left" w:pos="2865"/>
        </w:tabs>
      </w:pPr>
    </w:p>
    <w:p w:rsidR="00131826" w:rsidRDefault="00131826" w:rsidP="006777AB">
      <w:pPr>
        <w:tabs>
          <w:tab w:val="left" w:pos="2865"/>
        </w:tabs>
      </w:pPr>
    </w:p>
    <w:p w:rsidR="005540B1" w:rsidRDefault="005540B1" w:rsidP="006777AB">
      <w:pPr>
        <w:tabs>
          <w:tab w:val="left" w:pos="2865"/>
        </w:tabs>
      </w:pPr>
    </w:p>
    <w:p w:rsidR="005540B1" w:rsidRDefault="005540B1" w:rsidP="006777AB">
      <w:pPr>
        <w:tabs>
          <w:tab w:val="left" w:pos="2865"/>
        </w:tabs>
      </w:pPr>
    </w:p>
    <w:p w:rsidR="00073FB8" w:rsidRDefault="00A65D98" w:rsidP="00A65D98">
      <w:pPr>
        <w:tabs>
          <w:tab w:val="left" w:pos="6315"/>
        </w:tabs>
      </w:pPr>
      <w:r>
        <w:tab/>
      </w:r>
    </w:p>
    <w:p w:rsidR="000779D2" w:rsidRDefault="000779D2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7425E7" w:rsidRDefault="007425E7" w:rsidP="006777AB">
      <w:pPr>
        <w:tabs>
          <w:tab w:val="left" w:pos="2865"/>
        </w:tabs>
      </w:pPr>
    </w:p>
    <w:p w:rsidR="007425E7" w:rsidRDefault="007425E7" w:rsidP="006777AB">
      <w:pPr>
        <w:tabs>
          <w:tab w:val="left" w:pos="2865"/>
        </w:tabs>
      </w:pPr>
    </w:p>
    <w:p w:rsidR="007425E7" w:rsidRDefault="007425E7" w:rsidP="006777AB">
      <w:pPr>
        <w:tabs>
          <w:tab w:val="left" w:pos="2865"/>
        </w:tabs>
      </w:pPr>
    </w:p>
    <w:p w:rsidR="007425E7" w:rsidRDefault="007425E7" w:rsidP="006777AB">
      <w:pPr>
        <w:tabs>
          <w:tab w:val="left" w:pos="2865"/>
        </w:tabs>
      </w:pPr>
    </w:p>
    <w:p w:rsidR="005029B8" w:rsidRDefault="005029B8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7425E7" w:rsidP="006777AB">
      <w:pPr>
        <w:tabs>
          <w:tab w:val="left" w:pos="2865"/>
        </w:tabs>
      </w:pPr>
      <w:r>
        <w:rPr>
          <w:noProof/>
        </w:rPr>
        <w:pict>
          <v:shape id="_x0000_s989458" type="#_x0000_t202" style="position:absolute;margin-left:-6.75pt;margin-top:3.75pt;width:557.5pt;height:21.4pt;z-index:252713984;mso-width-relative:margin;mso-height-relative:margin" fillcolor="#d8d8d8" strokeweight="1.5pt">
            <v:stroke dashstyle="1 1"/>
            <v:textbox style="mso-next-textbox:#_x0000_s989458" inset=",1.44pt,,1.44pt">
              <w:txbxContent>
                <w:p w:rsidR="003F2C08" w:rsidRPr="00FB2370" w:rsidRDefault="003F2C08" w:rsidP="003F2C08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proofErr w:type="gram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Abuse of Minors Response Hotline 405-720-987 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</w:rPr>
                    <w:t>or DHS at 1-800-522-3511.</w:t>
                  </w:r>
                  <w:proofErr w:type="gramEnd"/>
                </w:p>
                <w:p w:rsidR="003F2C08" w:rsidRPr="00FB2370" w:rsidRDefault="003F2C08" w:rsidP="003F2C08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proofErr w:type="spell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Telefóno</w:t>
                  </w:r>
                  <w:proofErr w:type="spellEnd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Pastoral para Reportar Abuso de Menores 405-720-9878 o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 xml:space="preserve"> el Departamento de Servicios Humanos  1-800-522-3511.</w:t>
                  </w:r>
                </w:p>
                <w:p w:rsidR="003F2C08" w:rsidRPr="00A63C9E" w:rsidRDefault="003F2C08" w:rsidP="003F2C08">
                  <w:pPr>
                    <w:jc w:val="center"/>
                    <w:rPr>
                      <w:sz w:val="14"/>
                      <w:szCs w:val="14"/>
                      <w:lang w:val="es-MX"/>
                    </w:rPr>
                  </w:pPr>
                </w:p>
                <w:p w:rsidR="003F2C08" w:rsidRPr="00100068" w:rsidRDefault="003F2C08" w:rsidP="003F2C0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986395" w:rsidRDefault="00986395" w:rsidP="006777AB">
      <w:pPr>
        <w:tabs>
          <w:tab w:val="left" w:pos="2865"/>
        </w:tabs>
      </w:pPr>
    </w:p>
    <w:p w:rsidR="009D4C8E" w:rsidRDefault="009D4C8E" w:rsidP="006777AB">
      <w:pPr>
        <w:tabs>
          <w:tab w:val="left" w:pos="2865"/>
        </w:tabs>
      </w:pPr>
    </w:p>
    <w:p w:rsidR="009D4C8E" w:rsidRDefault="00884AB3" w:rsidP="006777AB">
      <w:pPr>
        <w:tabs>
          <w:tab w:val="left" w:pos="2865"/>
        </w:tabs>
      </w:pPr>
      <w:r>
        <w:rPr>
          <w:noProof/>
        </w:rPr>
        <w:lastRenderedPageBreak/>
        <w:drawing>
          <wp:anchor distT="0" distB="0" distL="114300" distR="114300" simplePos="0" relativeHeight="252808192" behindDoc="0" locked="0" layoutInCell="1" allowOverlap="1">
            <wp:simplePos x="0" y="0"/>
            <wp:positionH relativeFrom="column">
              <wp:posOffset>733425</wp:posOffset>
            </wp:positionH>
            <wp:positionV relativeFrom="paragraph">
              <wp:posOffset>-400050</wp:posOffset>
            </wp:positionV>
            <wp:extent cx="5026025" cy="2000250"/>
            <wp:effectExtent l="19050" t="0" r="3175" b="0"/>
            <wp:wrapNone/>
            <wp:docPr id="6" name="Picture 4" descr="christmas decorating 12-11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ristmas decorating 12-11-18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60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TW"/>
        </w:rPr>
        <w:pict>
          <v:shape id="_x0000_s989543" type="#_x0000_t202" style="position:absolute;margin-left:-24pt;margin-top:-36.25pt;width:570.75pt;height:314.5pt;z-index:252804096;mso-position-horizontal-relative:text;mso-position-vertical-relative:text;mso-width-relative:margin;mso-height-relative:margin" strokecolor="#7030a0" strokeweight="6pt">
            <v:fill r:id="rId18" o:title="Parchment" type="tile"/>
            <v:textbox>
              <w:txbxContent>
                <w:p w:rsidR="00D4047E" w:rsidRDefault="00D4047E" w:rsidP="00BF7953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D4047E" w:rsidRDefault="00D4047E" w:rsidP="00BF7953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D4047E" w:rsidRDefault="00D4047E" w:rsidP="00BF7953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D4047E" w:rsidRDefault="00D4047E" w:rsidP="00BF7953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D4047E" w:rsidRDefault="00D4047E" w:rsidP="00BF7953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D4047E" w:rsidRDefault="00D4047E" w:rsidP="00BF7953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D4047E" w:rsidRDefault="00D4047E" w:rsidP="00BF7953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884AB3" w:rsidRPr="00884AB3" w:rsidRDefault="00BF7953" w:rsidP="00BF7953">
                  <w:pPr>
                    <w:jc w:val="center"/>
                    <w:rPr>
                      <w:rFonts w:ascii="Algerian" w:hAnsi="Algerian"/>
                      <w:sz w:val="52"/>
                      <w:szCs w:val="52"/>
                    </w:rPr>
                  </w:pPr>
                  <w:r w:rsidRPr="00884AB3">
                    <w:rPr>
                      <w:rFonts w:ascii="Algerian" w:hAnsi="Algerian"/>
                      <w:sz w:val="52"/>
                      <w:szCs w:val="52"/>
                    </w:rPr>
                    <w:t xml:space="preserve">We invite all those who </w:t>
                  </w:r>
                </w:p>
                <w:p w:rsidR="00D4047E" w:rsidRPr="00884AB3" w:rsidRDefault="00BF7953" w:rsidP="00BF7953">
                  <w:pPr>
                    <w:jc w:val="center"/>
                    <w:rPr>
                      <w:rFonts w:ascii="Algerian" w:hAnsi="Algerian"/>
                      <w:sz w:val="52"/>
                      <w:szCs w:val="52"/>
                    </w:rPr>
                  </w:pPr>
                  <w:proofErr w:type="gramStart"/>
                  <w:r w:rsidRPr="00884AB3">
                    <w:rPr>
                      <w:rFonts w:ascii="Algerian" w:hAnsi="Algerian"/>
                      <w:sz w:val="52"/>
                      <w:szCs w:val="52"/>
                    </w:rPr>
                    <w:t>would</w:t>
                  </w:r>
                  <w:proofErr w:type="gramEnd"/>
                  <w:r w:rsidRPr="00884AB3">
                    <w:rPr>
                      <w:rFonts w:ascii="Algerian" w:hAnsi="Algerian"/>
                      <w:sz w:val="52"/>
                      <w:szCs w:val="52"/>
                    </w:rPr>
                    <w:t xml:space="preserve"> like to help with our </w:t>
                  </w:r>
                </w:p>
                <w:p w:rsidR="00D4047E" w:rsidRPr="00884AB3" w:rsidRDefault="00BF7953" w:rsidP="00BF7953">
                  <w:pPr>
                    <w:jc w:val="center"/>
                    <w:rPr>
                      <w:rFonts w:ascii="Algerian" w:hAnsi="Algerian"/>
                      <w:sz w:val="52"/>
                      <w:szCs w:val="52"/>
                    </w:rPr>
                  </w:pPr>
                  <w:r w:rsidRPr="00884AB3">
                    <w:rPr>
                      <w:rFonts w:ascii="Algerian" w:hAnsi="Algerian"/>
                      <w:sz w:val="52"/>
                      <w:szCs w:val="52"/>
                    </w:rPr>
                    <w:t xml:space="preserve">Christmas decorations to join us </w:t>
                  </w:r>
                </w:p>
                <w:p w:rsidR="00BF7953" w:rsidRPr="00884AB3" w:rsidRDefault="00BF7953" w:rsidP="00BF7953">
                  <w:pPr>
                    <w:jc w:val="center"/>
                    <w:rPr>
                      <w:rFonts w:ascii="Algerian" w:hAnsi="Algerian"/>
                      <w:sz w:val="52"/>
                      <w:szCs w:val="52"/>
                    </w:rPr>
                  </w:pPr>
                  <w:proofErr w:type="gramStart"/>
                  <w:r w:rsidRPr="00884AB3">
                    <w:rPr>
                      <w:rFonts w:ascii="Algerian" w:hAnsi="Algerian"/>
                      <w:sz w:val="52"/>
                      <w:szCs w:val="52"/>
                    </w:rPr>
                    <w:t>Sunday, December 23 at 3 p.m.</w:t>
                  </w:r>
                  <w:proofErr w:type="gramEnd"/>
                </w:p>
              </w:txbxContent>
            </v:textbox>
          </v:shape>
        </w:pict>
      </w:r>
    </w:p>
    <w:p w:rsidR="004F151B" w:rsidRDefault="004F151B" w:rsidP="006777AB">
      <w:pPr>
        <w:tabs>
          <w:tab w:val="left" w:pos="2865"/>
        </w:tabs>
      </w:pPr>
    </w:p>
    <w:p w:rsidR="004F151B" w:rsidRDefault="004F151B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723297" w:rsidRDefault="00723297" w:rsidP="006777AB">
      <w:pPr>
        <w:tabs>
          <w:tab w:val="left" w:pos="2865"/>
        </w:tabs>
      </w:pPr>
    </w:p>
    <w:p w:rsidR="009219E2" w:rsidRDefault="006E08A7" w:rsidP="00E47ADD">
      <w:pPr>
        <w:tabs>
          <w:tab w:val="left" w:pos="2865"/>
        </w:tabs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margin-left:507pt;margin-top:6.05pt;width:33pt;height:0;z-index:251653120" o:connectortype="straight" stroked="f"/>
        </w:pict>
      </w:r>
      <w:r>
        <w:rPr>
          <w:noProof/>
        </w:rPr>
        <w:pict>
          <v:shape id="_x0000_s440389" type="#_x0000_t32" style="position:absolute;margin-left:510.75pt;margin-top:6.05pt;width:36pt;height:0;z-index:251652096" o:connectortype="straight" stroked="f"/>
        </w:pict>
      </w:r>
      <w:r>
        <w:rPr>
          <w:noProof/>
        </w:rPr>
        <w:pict>
          <v:shape id="_x0000_s440388" type="#_x0000_t32" style="position:absolute;margin-left:510.75pt;margin-top:2.3pt;width:0;height:3.75pt;z-index:251651072" o:connectortype="straight" stroked="f"/>
        </w:pict>
      </w:r>
      <w:r w:rsidR="00BB2561" w:rsidRPr="004C510A">
        <w:tab/>
      </w:r>
    </w:p>
    <w:p w:rsidR="009219E2" w:rsidRDefault="009219E2" w:rsidP="00E47ADD">
      <w:pPr>
        <w:tabs>
          <w:tab w:val="left" w:pos="2865"/>
        </w:tabs>
      </w:pPr>
    </w:p>
    <w:p w:rsidR="009219E2" w:rsidRDefault="009219E2" w:rsidP="00E47ADD">
      <w:pPr>
        <w:tabs>
          <w:tab w:val="left" w:pos="2865"/>
        </w:tabs>
      </w:pPr>
    </w:p>
    <w:p w:rsidR="009219E2" w:rsidRDefault="009219E2" w:rsidP="00E47ADD">
      <w:pPr>
        <w:tabs>
          <w:tab w:val="left" w:pos="2865"/>
        </w:tabs>
      </w:pPr>
    </w:p>
    <w:p w:rsidR="00DD3D49" w:rsidRPr="003F0C0B" w:rsidRDefault="006E08A7" w:rsidP="00DD3D49">
      <w:pPr>
        <w:jc w:val="center"/>
        <w:rPr>
          <w:rFonts w:ascii="Old English Text MT" w:hAnsi="Old English Text MT" w:cs="Old English Text MT"/>
          <w:b/>
          <w:bCs/>
          <w:color w:val="000000" w:themeColor="text1"/>
          <w:sz w:val="20"/>
          <w:szCs w:val="20"/>
        </w:rPr>
      </w:pPr>
      <w:r w:rsidRPr="003F0C0B">
        <w:rPr>
          <w:color w:val="000000" w:themeColor="text1"/>
          <w:sz w:val="20"/>
          <w:szCs w:val="20"/>
        </w:rPr>
        <w:fldChar w:fldCharType="begin"/>
      </w:r>
      <w:r w:rsidR="00DD3D49" w:rsidRPr="003F0C0B">
        <w:rPr>
          <w:color w:val="000000" w:themeColor="text1"/>
          <w:sz w:val="20"/>
          <w:szCs w:val="20"/>
        </w:rPr>
        <w:instrText xml:space="preserve"> SEQ CHAPTER \h \r 1</w:instrText>
      </w:r>
      <w:r w:rsidRPr="003F0C0B">
        <w:rPr>
          <w:color w:val="000000" w:themeColor="text1"/>
          <w:sz w:val="20"/>
          <w:szCs w:val="20"/>
        </w:rPr>
        <w:fldChar w:fldCharType="end"/>
      </w:r>
    </w:p>
    <w:p w:rsidR="00DD3D49" w:rsidRPr="003F0C0B" w:rsidRDefault="00BB2561" w:rsidP="00DD3D49">
      <w:pPr>
        <w:jc w:val="center"/>
        <w:rPr>
          <w:rFonts w:ascii="Old English Text MT" w:hAnsi="Old English Text MT" w:cs="Old English Text MT"/>
          <w:b/>
          <w:bCs/>
          <w:color w:val="000000" w:themeColor="text1"/>
          <w:sz w:val="20"/>
          <w:szCs w:val="20"/>
        </w:rPr>
      </w:pPr>
      <w:r w:rsidRPr="004C510A">
        <w:tab/>
      </w:r>
      <w:r w:rsidR="006E08A7" w:rsidRPr="006E08A7">
        <w:rPr>
          <w:noProof/>
        </w:rPr>
        <w:pict>
          <v:shape id="_x0000_s666433" type="#_x0000_t202" style="position:absolute;left:0;text-align:left;margin-left:692.9pt;margin-top:4.85pt;width:146.95pt;height:228.2pt;z-index:251660288;mso-position-horizontal-relative:text;mso-position-vertical-relative:text;mso-width-relative:margin;mso-height-relative:margin">
            <v:textbox style="mso-next-textbox:#_x0000_s666433">
              <w:txbxContent>
                <w:p w:rsidR="00401CB3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Third Annual Christmas Bazaar</w:t>
                  </w:r>
                </w:p>
                <w:p w:rsidR="00401CB3" w:rsidRPr="00E45C19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November 20, 21 and 22</w:t>
                  </w:r>
                </w:p>
                <w:p w:rsidR="00401CB3" w:rsidRPr="0054093A" w:rsidRDefault="00401CB3" w:rsidP="0054093A">
                  <w:pPr>
                    <w:jc w:val="center"/>
                    <w:rPr>
                      <w:rFonts w:ascii="Franklin Gothic Heavy" w:hAnsi="Franklin Gothic Heavy"/>
                    </w:rPr>
                  </w:pPr>
                  <w:r w:rsidRPr="0054093A">
                    <w:rPr>
                      <w:rFonts w:ascii="Franklin Gothic Heavy" w:hAnsi="Franklin Gothic Heavy"/>
                      <w:u w:val="single"/>
                    </w:rPr>
                    <w:t>Attention</w:t>
                  </w:r>
                  <w:r w:rsidRPr="0054093A">
                    <w:rPr>
                      <w:rFonts w:ascii="Franklin Gothic Heavy" w:hAnsi="Franklin Gothic Heavy"/>
                    </w:rPr>
                    <w:t xml:space="preserve">:  There will be a work day on Saturday, </w:t>
                  </w:r>
                  <w:r>
                    <w:rPr>
                      <w:rFonts w:ascii="Franklin Gothic Heavy" w:hAnsi="Franklin Gothic Heavy"/>
                    </w:rPr>
                    <w:t>October 10 at 10 a.m. in Gillespie Hall</w:t>
                  </w:r>
                  <w:r w:rsidRPr="0054093A">
                    <w:rPr>
                      <w:rFonts w:ascii="Franklin Gothic Heavy" w:hAnsi="Franklin Gothic Heavy"/>
                    </w:rPr>
                    <w:t>!</w:t>
                  </w:r>
                  <w:r>
                    <w:rPr>
                      <w:rFonts w:ascii="Franklin Gothic Heavy" w:hAnsi="Franklin Gothic Heavy"/>
                    </w:rPr>
                    <w:t xml:space="preserve">  </w:t>
                  </w:r>
                  <w:r w:rsidRPr="0054093A">
                    <w:rPr>
                      <w:rFonts w:ascii="Franklin Gothic Heavy" w:hAnsi="Franklin Gothic Heavy"/>
                    </w:rPr>
                    <w:t>We need your ideas!  It will take all of us participating to make our Bazaar a success!!!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16"/>
                      <w:szCs w:val="16"/>
                    </w:rPr>
                  </w:pP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Eggrolls by Agnes, order now.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She will only make 20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They are $40 per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>Pick up will be Friday, October 16</w:t>
                  </w: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>Place order and pay at the office.</w:t>
                  </w:r>
                </w:p>
                <w:p w:rsidR="00401CB3" w:rsidRPr="0054093A" w:rsidRDefault="00401CB3" w:rsidP="008E7506">
                  <w:pPr>
                    <w:rPr>
                      <w:rFonts w:ascii="Berlin Sans FB Demi" w:hAnsi="Berlin Sans FB Demi"/>
                      <w:sz w:val="16"/>
                      <w:szCs w:val="16"/>
                    </w:rPr>
                  </w:pP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r w:rsidRPr="00142497">
                    <w:rPr>
                      <w:rFonts w:ascii="Berlin Sans FB Demi" w:hAnsi="Berlin Sans FB Demi"/>
                    </w:rPr>
                    <w:t xml:space="preserve">Order Tamales by Carmen </w:t>
                  </w: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proofErr w:type="gramStart"/>
                  <w:r w:rsidRPr="00142497">
                    <w:rPr>
                      <w:rFonts w:ascii="Berlin Sans FB Demi" w:hAnsi="Berlin Sans FB Demi"/>
                    </w:rPr>
                    <w:t>at</w:t>
                  </w:r>
                  <w:proofErr w:type="gramEnd"/>
                  <w:r w:rsidRPr="00142497">
                    <w:rPr>
                      <w:rFonts w:ascii="Berlin Sans FB Demi" w:hAnsi="Berlin Sans FB Demi"/>
                    </w:rPr>
                    <w:t xml:space="preserve"> $25.00 per dozen.  </w:t>
                  </w:r>
                </w:p>
                <w:p w:rsidR="00401CB3" w:rsidRPr="00142497" w:rsidRDefault="00401CB3" w:rsidP="008E7506">
                  <w:pPr>
                    <w:rPr>
                      <w:rFonts w:ascii="Berlin Sans FB Demi" w:hAnsi="Berlin Sans FB Demi"/>
                    </w:rPr>
                  </w:pPr>
                  <w:r>
                    <w:rPr>
                      <w:rFonts w:ascii="Berlin Sans FB Demi" w:hAnsi="Berlin Sans FB Demi"/>
                    </w:rPr>
                    <w:t>Order and pay at the office.</w:t>
                  </w:r>
                </w:p>
                <w:p w:rsidR="00401CB3" w:rsidRPr="0067381B" w:rsidRDefault="00401CB3" w:rsidP="008E7506">
                  <w:pPr>
                    <w:rPr>
                      <w:rFonts w:ascii="Elephant" w:hAnsi="Elephant"/>
                      <w:u w:val="single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 xml:space="preserve">Pick up will be </w:t>
                  </w:r>
                </w:p>
                <w:p w:rsidR="00401CB3" w:rsidRDefault="00401CB3" w:rsidP="008E7506">
                  <w:pPr>
                    <w:rPr>
                      <w:rFonts w:ascii="Elephant" w:hAnsi="Elephant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>Saturday, Nov 14</w:t>
                  </w:r>
                  <w:r>
                    <w:rPr>
                      <w:rFonts w:ascii="Elephant" w:hAnsi="Elephant"/>
                    </w:rPr>
                    <w:t>.</w:t>
                  </w:r>
                </w:p>
                <w:p w:rsidR="00401CB3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</w:p>
                <w:p w:rsidR="00401CB3" w:rsidRPr="0054093A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  <w:r w:rsidRPr="0054093A">
                    <w:rPr>
                      <w:rFonts w:ascii="Elephant" w:hAnsi="Elephant"/>
                      <w:sz w:val="20"/>
                      <w:szCs w:val="20"/>
                    </w:rPr>
                    <w:t>The profit will equally be divided between three Parishes:  Walters, Duncan and Marlow for the purpose of the building fund.  We need your time, talent and treasure to make this event successful.</w:t>
                  </w:r>
                </w:p>
                <w:p w:rsidR="00401CB3" w:rsidRPr="00E45C19" w:rsidRDefault="00401CB3" w:rsidP="00E45C19">
                  <w:pPr>
                    <w:jc w:val="both"/>
                    <w:rPr>
                      <w:rFonts w:ascii="Elephant" w:hAnsi="Elephant"/>
                    </w:rPr>
                  </w:pPr>
                </w:p>
              </w:txbxContent>
            </v:textbox>
          </v:shape>
        </w:pict>
      </w:r>
      <w:r w:rsidR="00B51A51" w:rsidRPr="004C510A">
        <w:tab/>
      </w:r>
      <w:r w:rsidR="006E08A7" w:rsidRPr="003F0C0B">
        <w:rPr>
          <w:color w:val="000000" w:themeColor="text1"/>
          <w:sz w:val="20"/>
          <w:szCs w:val="20"/>
        </w:rPr>
        <w:fldChar w:fldCharType="begin"/>
      </w:r>
      <w:r w:rsidR="00DD3D49" w:rsidRPr="003F0C0B">
        <w:rPr>
          <w:color w:val="000000" w:themeColor="text1"/>
          <w:sz w:val="20"/>
          <w:szCs w:val="20"/>
        </w:rPr>
        <w:instrText xml:space="preserve"> SEQ CHAPTER \h \r 1</w:instrText>
      </w:r>
      <w:r w:rsidR="006E08A7" w:rsidRPr="003F0C0B">
        <w:rPr>
          <w:color w:val="000000" w:themeColor="text1"/>
          <w:sz w:val="20"/>
          <w:szCs w:val="20"/>
        </w:rPr>
        <w:fldChar w:fldCharType="end"/>
      </w:r>
    </w:p>
    <w:p w:rsidR="00A756BF" w:rsidRPr="004C510A" w:rsidRDefault="001335C9" w:rsidP="00E47ADD">
      <w:pPr>
        <w:tabs>
          <w:tab w:val="left" w:pos="2865"/>
        </w:tabs>
      </w:pPr>
      <w:r>
        <w:rPr>
          <w:noProof/>
        </w:rPr>
        <w:pict>
          <v:shape id="_x0000_s989528" type="#_x0000_t202" style="position:absolute;margin-left:290.25pt;margin-top:431.95pt;width:249.75pt;height:115.5pt;z-index:252787712" fillcolor="silver" strokeweight="2.25pt">
            <v:fill color2="#f8f8f8" rotate="t" focus="100%" type="gradient"/>
            <v:textbox style="mso-next-textbox:#_x0000_s989528" inset="1.44pt,1.44pt,1.44pt,1.44pt">
              <w:txbxContent>
                <w:p w:rsidR="0082016E" w:rsidRPr="00BF7953" w:rsidRDefault="006E08A7" w:rsidP="0082016E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sz w:val="22"/>
                      <w:szCs w:val="22"/>
                    </w:rPr>
                  </w:pPr>
                  <w:r w:rsidRPr="00BF7953">
                    <w:rPr>
                      <w:sz w:val="22"/>
                      <w:szCs w:val="22"/>
                    </w:rPr>
                    <w:fldChar w:fldCharType="begin"/>
                  </w:r>
                  <w:r w:rsidR="0082016E" w:rsidRPr="00BF7953">
                    <w:rPr>
                      <w:sz w:val="22"/>
                      <w:szCs w:val="22"/>
                    </w:rPr>
                    <w:instrText xml:space="preserve"> SEQ CHAPTER \h \r 1</w:instrText>
                  </w:r>
                  <w:r w:rsidRPr="00BF7953">
                    <w:rPr>
                      <w:sz w:val="22"/>
                      <w:szCs w:val="22"/>
                    </w:rPr>
                    <w:fldChar w:fldCharType="end"/>
                  </w:r>
                  <w:r w:rsidR="0082016E" w:rsidRPr="00BF7953">
                    <w:rPr>
                      <w:rFonts w:ascii="Old English Text MT" w:hAnsi="Old English Text MT" w:cs="Old English Text MT"/>
                      <w:b/>
                      <w:bCs/>
                      <w:sz w:val="22"/>
                      <w:szCs w:val="22"/>
                    </w:rPr>
                    <w:t>Saint Patrick Catholic Church</w:t>
                  </w:r>
                </w:p>
                <w:p w:rsidR="0082016E" w:rsidRPr="00BF7953" w:rsidRDefault="0082016E" w:rsidP="0082016E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BF7953">
                    <w:rPr>
                      <w:bCs/>
                      <w:sz w:val="22"/>
                      <w:szCs w:val="22"/>
                    </w:rPr>
                    <w:t>THIRD AND OHIO         POST OFFICE BOX 151</w:t>
                  </w:r>
                </w:p>
                <w:p w:rsidR="0082016E" w:rsidRPr="00BF7953" w:rsidRDefault="0082016E" w:rsidP="0082016E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22"/>
                      <w:szCs w:val="22"/>
                    </w:rPr>
                  </w:pPr>
                  <w:r w:rsidRPr="00BF7953">
                    <w:rPr>
                      <w:rFonts w:ascii="Old English Text MT" w:hAnsi="Old English Text MT" w:cs="Old English Text MT"/>
                      <w:bCs/>
                      <w:sz w:val="22"/>
                      <w:szCs w:val="22"/>
                    </w:rPr>
                    <w:t>Walters, Oklahoma 73572</w:t>
                  </w:r>
                </w:p>
                <w:p w:rsidR="0082016E" w:rsidRPr="00BF7953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F7953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Pr="00BF7953">
                    <w:rPr>
                      <w:b/>
                      <w:bCs/>
                      <w:sz w:val="22"/>
                      <w:szCs w:val="22"/>
                    </w:rPr>
                    <w:t>********************************</w:t>
                  </w:r>
                </w:p>
                <w:p w:rsidR="0082016E" w:rsidRPr="00884AB3" w:rsidRDefault="0082016E" w:rsidP="0082016E">
                  <w:pPr>
                    <w:jc w:val="center"/>
                    <w:rPr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884AB3">
                    <w:rPr>
                      <w:b/>
                      <w:bCs/>
                      <w:sz w:val="32"/>
                      <w:szCs w:val="32"/>
                      <w:u w:val="single"/>
                    </w:rPr>
                    <w:t>Collections:</w:t>
                  </w:r>
                </w:p>
                <w:p w:rsidR="0082016E" w:rsidRPr="00884AB3" w:rsidRDefault="00884AB3" w:rsidP="0082016E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884AB3">
                    <w:rPr>
                      <w:b/>
                      <w:bCs/>
                      <w:sz w:val="32"/>
                      <w:szCs w:val="32"/>
                      <w:u w:val="single"/>
                    </w:rPr>
                    <w:t>Dec 9</w:t>
                  </w:r>
                  <w:r w:rsidR="00FE2666" w:rsidRPr="00884AB3">
                    <w:rPr>
                      <w:b/>
                      <w:bCs/>
                      <w:sz w:val="32"/>
                      <w:szCs w:val="32"/>
                    </w:rPr>
                    <w:t>:  Operating:  $616.00</w:t>
                  </w:r>
                </w:p>
                <w:p w:rsidR="002D5990" w:rsidRPr="00884AB3" w:rsidRDefault="00FE2666" w:rsidP="0082016E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884AB3">
                    <w:rPr>
                      <w:b/>
                      <w:bCs/>
                      <w:sz w:val="32"/>
                      <w:szCs w:val="32"/>
                    </w:rPr>
                    <w:t>Building:  $2,375.00</w:t>
                  </w: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  <w:u w:val="single"/>
                    </w:rPr>
                  </w:pPr>
                </w:p>
                <w:p w:rsidR="0082016E" w:rsidRPr="004C510A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</w:rPr>
                  </w:pPr>
                </w:p>
                <w:p w:rsidR="0082016E" w:rsidRPr="00F23B5C" w:rsidRDefault="0082016E" w:rsidP="0082016E">
                  <w:pPr>
                    <w:jc w:val="center"/>
                    <w:rPr>
                      <w:b/>
                      <w:bCs/>
                    </w:rPr>
                  </w:pP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Default="0082016E" w:rsidP="0082016E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Pr="00122EED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Pr="00A063EC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Pr="00A063EC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Pr="00A063EC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989495" type="#_x0000_t202" style="position:absolute;margin-left:288.65pt;margin-top:293.95pt;width:243.1pt;height:111pt;z-index:252756992;mso-width-relative:margin;mso-height-relative:margin" strokecolor="black [3213]" strokeweight="3pt">
            <v:stroke dashstyle="dashDot"/>
            <v:textbox style="mso-next-textbox:#_x0000_s989495">
              <w:txbxContent>
                <w:p w:rsidR="00A41B58" w:rsidRPr="00BF7953" w:rsidRDefault="00A41B58" w:rsidP="00A41B58">
                  <w:pPr>
                    <w:jc w:val="center"/>
                    <w:rPr>
                      <w:rFonts w:ascii="Script MT Bold" w:hAnsi="Script MT Bold"/>
                      <w:sz w:val="28"/>
                      <w:szCs w:val="28"/>
                    </w:rPr>
                  </w:pPr>
                  <w:r w:rsidRPr="00BF7953">
                    <w:rPr>
                      <w:rFonts w:ascii="Script MT Bold" w:hAnsi="Script MT Bold"/>
                      <w:b/>
                      <w:sz w:val="28"/>
                      <w:szCs w:val="28"/>
                    </w:rPr>
                    <w:t xml:space="preserve">Immaculate Conception Church, </w:t>
                  </w:r>
                  <w:r w:rsidRPr="00BF7953">
                    <w:rPr>
                      <w:rFonts w:ascii="Script MT Bold" w:hAnsi="Script MT Bold"/>
                      <w:sz w:val="28"/>
                      <w:szCs w:val="28"/>
                    </w:rPr>
                    <w:t>Marlow</w:t>
                  </w:r>
                </w:p>
                <w:p w:rsidR="00A41B58" w:rsidRPr="00BF7953" w:rsidRDefault="00A41B58" w:rsidP="00A41B58">
                  <w:pPr>
                    <w:jc w:val="center"/>
                    <w:rPr>
                      <w:rFonts w:ascii="Elephant" w:hAnsi="Elephant"/>
                      <w:sz w:val="28"/>
                      <w:szCs w:val="28"/>
                    </w:rPr>
                  </w:pPr>
                  <w:r w:rsidRPr="00BF7953">
                    <w:rPr>
                      <w:rFonts w:ascii="Elephant" w:hAnsi="Elephant"/>
                      <w:sz w:val="28"/>
                      <w:szCs w:val="28"/>
                    </w:rPr>
                    <w:t>*</w:t>
                  </w:r>
                  <w:r w:rsidR="00BF7953">
                    <w:rPr>
                      <w:rFonts w:ascii="Elephant" w:hAnsi="Elephant"/>
                      <w:sz w:val="28"/>
                      <w:szCs w:val="28"/>
                    </w:rPr>
                    <w:t>*************************</w:t>
                  </w:r>
                </w:p>
                <w:p w:rsidR="00A41B58" w:rsidRPr="00884AB3" w:rsidRDefault="00A41B58" w:rsidP="00A41B58">
                  <w:pPr>
                    <w:jc w:val="center"/>
                    <w:rPr>
                      <w:rFonts w:ascii="Elephant" w:hAnsi="Elephant"/>
                    </w:rPr>
                  </w:pPr>
                  <w:r w:rsidRPr="00884AB3">
                    <w:rPr>
                      <w:rFonts w:ascii="Elephant" w:hAnsi="Elephant"/>
                    </w:rPr>
                    <w:t>Collections:</w:t>
                  </w:r>
                </w:p>
                <w:p w:rsidR="00E12E86" w:rsidRPr="00884AB3" w:rsidRDefault="00FE2666" w:rsidP="00A41B58">
                  <w:pPr>
                    <w:jc w:val="center"/>
                    <w:rPr>
                      <w:rFonts w:ascii="Britannic Bold" w:hAnsi="Britannic Bold"/>
                    </w:rPr>
                  </w:pPr>
                  <w:r w:rsidRPr="00884AB3">
                    <w:rPr>
                      <w:rFonts w:ascii="Britannic Bold" w:hAnsi="Britannic Bold"/>
                      <w:u w:val="single"/>
                    </w:rPr>
                    <w:t>Dec 9</w:t>
                  </w:r>
                  <w:r w:rsidR="00A41B58" w:rsidRPr="00884AB3">
                    <w:rPr>
                      <w:rFonts w:ascii="Britannic Bold" w:hAnsi="Britannic Bold"/>
                    </w:rPr>
                    <w:t>:  General:  $</w:t>
                  </w:r>
                  <w:r w:rsidRPr="00884AB3">
                    <w:rPr>
                      <w:rFonts w:ascii="Britannic Bold" w:hAnsi="Britannic Bold"/>
                    </w:rPr>
                    <w:t>520.00</w:t>
                  </w:r>
                </w:p>
                <w:p w:rsidR="00A41B58" w:rsidRPr="00884AB3" w:rsidRDefault="00A41B58" w:rsidP="00A41B58">
                  <w:pPr>
                    <w:jc w:val="center"/>
                    <w:rPr>
                      <w:rFonts w:ascii="Britannic Bold" w:hAnsi="Britannic Bold"/>
                    </w:rPr>
                  </w:pPr>
                  <w:r w:rsidRPr="00884AB3">
                    <w:rPr>
                      <w:rFonts w:ascii="Britannic Bold" w:hAnsi="Britannic Bold"/>
                    </w:rPr>
                    <w:t>Building:  $</w:t>
                  </w:r>
                  <w:r w:rsidR="00FE2666" w:rsidRPr="00884AB3">
                    <w:rPr>
                      <w:rFonts w:ascii="Britannic Bold" w:hAnsi="Britannic Bold"/>
                    </w:rPr>
                    <w:t>150.00</w:t>
                  </w:r>
                </w:p>
                <w:p w:rsidR="00A41B58" w:rsidRPr="00FF746B" w:rsidRDefault="00A41B58" w:rsidP="00A41B58">
                  <w:pPr>
                    <w:jc w:val="center"/>
                    <w:rPr>
                      <w:rFonts w:ascii="Britannic Bold" w:hAnsi="Britannic Bold"/>
                      <w:sz w:val="22"/>
                      <w:szCs w:val="22"/>
                    </w:rPr>
                  </w:pPr>
                </w:p>
                <w:p w:rsidR="00A41B58" w:rsidRPr="001B11FE" w:rsidRDefault="00A41B58" w:rsidP="00A41B58">
                  <w:pPr>
                    <w:rPr>
                      <w:rFonts w:ascii="Britannic Bold" w:hAnsi="Britannic Bold"/>
                      <w:sz w:val="22"/>
                      <w:szCs w:val="22"/>
                    </w:rPr>
                  </w:pPr>
                </w:p>
                <w:p w:rsidR="00A41B58" w:rsidRDefault="00A41B58" w:rsidP="00A41B58"/>
              </w:txbxContent>
            </v:textbox>
          </v:shape>
        </w:pict>
      </w: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989485" type="#_x0000_t62" style="position:absolute;margin-left:283.5pt;margin-top:142.45pt;width:256.5pt;height:133.5pt;z-index:252746752" adj="13600,15104" fillcolor="#eeece1 [3214]" strokecolor="black [3213]" strokeweight="1.5pt">
            <v:stroke dashstyle="longDash"/>
            <v:textbox style="mso-next-textbox:#_x0000_s989485" inset=".72pt,.72pt,.72pt,0">
              <w:txbxContent>
                <w:p w:rsidR="00D4339C" w:rsidRPr="00884AB3" w:rsidRDefault="00D4339C" w:rsidP="00D4339C">
                  <w:pPr>
                    <w:jc w:val="center"/>
                    <w:rPr>
                      <w:rFonts w:ascii="Algerian" w:hAnsi="Algerian"/>
                      <w:sz w:val="28"/>
                      <w:szCs w:val="28"/>
                      <w:u w:val="single"/>
                    </w:rPr>
                  </w:pPr>
                  <w:r w:rsidRPr="00884AB3">
                    <w:rPr>
                      <w:rFonts w:ascii="Algerian" w:hAnsi="Algerian"/>
                      <w:sz w:val="28"/>
                      <w:szCs w:val="28"/>
                      <w:u w:val="single"/>
                    </w:rPr>
                    <w:t>DUNCAN COLLECTIONs FOR</w:t>
                  </w:r>
                </w:p>
                <w:p w:rsidR="00D4339C" w:rsidRPr="00884AB3" w:rsidRDefault="00D4339C" w:rsidP="00D4339C">
                  <w:pPr>
                    <w:jc w:val="center"/>
                    <w:rPr>
                      <w:rFonts w:ascii="Algerian" w:hAnsi="Algerian"/>
                      <w:sz w:val="28"/>
                      <w:szCs w:val="28"/>
                    </w:rPr>
                  </w:pPr>
                  <w:r w:rsidRPr="00884AB3">
                    <w:rPr>
                      <w:rFonts w:ascii="Algerian" w:hAnsi="Algerian"/>
                      <w:sz w:val="28"/>
                      <w:szCs w:val="28"/>
                      <w:u w:val="single"/>
                    </w:rPr>
                    <w:t xml:space="preserve">Dec </w:t>
                  </w:r>
                  <w:r w:rsidR="00FE2666" w:rsidRPr="00884AB3">
                    <w:rPr>
                      <w:rFonts w:ascii="Algerian" w:hAnsi="Algerian"/>
                      <w:sz w:val="28"/>
                      <w:szCs w:val="28"/>
                      <w:u w:val="single"/>
                    </w:rPr>
                    <w:t>8-9</w:t>
                  </w:r>
                  <w:r w:rsidRPr="00884AB3">
                    <w:rPr>
                      <w:rFonts w:ascii="Algerian" w:hAnsi="Algerian"/>
                      <w:sz w:val="28"/>
                      <w:szCs w:val="28"/>
                    </w:rPr>
                    <w:t xml:space="preserve">:  </w:t>
                  </w:r>
                </w:p>
                <w:p w:rsidR="00D4339C" w:rsidRPr="00884AB3" w:rsidRDefault="00FE2666" w:rsidP="00D4339C">
                  <w:pPr>
                    <w:jc w:val="center"/>
                    <w:rPr>
                      <w:rFonts w:ascii="Bell MT" w:hAnsi="Bell MT" w:cs="Arial"/>
                      <w:b/>
                      <w:sz w:val="28"/>
                      <w:szCs w:val="28"/>
                    </w:rPr>
                  </w:pPr>
                  <w:r w:rsidRPr="00884AB3">
                    <w:rPr>
                      <w:rFonts w:ascii="Bell MT" w:hAnsi="Bell MT" w:cs="Arial"/>
                      <w:b/>
                      <w:sz w:val="28"/>
                      <w:szCs w:val="28"/>
                    </w:rPr>
                    <w:t>Duncan:  $1,396.00</w:t>
                  </w:r>
                </w:p>
                <w:p w:rsidR="00D4339C" w:rsidRPr="00884AB3" w:rsidRDefault="00D4339C" w:rsidP="00D4339C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8"/>
                      <w:szCs w:val="28"/>
                    </w:rPr>
                  </w:pPr>
                  <w:r w:rsidRPr="00884AB3">
                    <w:rPr>
                      <w:rFonts w:ascii="Bell MT" w:hAnsi="Bell MT" w:cs="Arial"/>
                      <w:b/>
                      <w:sz w:val="28"/>
                      <w:szCs w:val="28"/>
                    </w:rPr>
                    <w:t>Weekly Electronic Donations:  $1,200.00</w:t>
                  </w:r>
                </w:p>
                <w:p w:rsidR="00D4339C" w:rsidRPr="00884AB3" w:rsidRDefault="00FE2666" w:rsidP="00D4339C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8"/>
                      <w:szCs w:val="28"/>
                    </w:rPr>
                  </w:pPr>
                  <w:r w:rsidRPr="00884AB3">
                    <w:rPr>
                      <w:rFonts w:ascii="Bell MT" w:hAnsi="Bell MT" w:cs="Arial"/>
                      <w:b/>
                      <w:sz w:val="28"/>
                      <w:szCs w:val="28"/>
                    </w:rPr>
                    <w:t xml:space="preserve"> Building Fund:  $692.00</w:t>
                  </w:r>
                </w:p>
                <w:p w:rsidR="00D4339C" w:rsidRPr="00884AB3" w:rsidRDefault="00D4339C" w:rsidP="00D4339C">
                  <w:pPr>
                    <w:tabs>
                      <w:tab w:val="left" w:pos="900"/>
                    </w:tabs>
                    <w:jc w:val="center"/>
                    <w:rPr>
                      <w:rFonts w:ascii="Script MT Bold" w:hAnsi="Script MT Bold" w:cs="Arial"/>
                      <w:b/>
                      <w:sz w:val="28"/>
                      <w:szCs w:val="28"/>
                    </w:rPr>
                  </w:pPr>
                  <w:r w:rsidRPr="00884AB3">
                    <w:rPr>
                      <w:rFonts w:ascii="Script MT Bold" w:hAnsi="Script MT Bold" w:cs="Arial"/>
                      <w:b/>
                      <w:sz w:val="28"/>
                      <w:szCs w:val="28"/>
                    </w:rPr>
                    <w:t>Thank you for your generosity!!!</w:t>
                  </w:r>
                </w:p>
                <w:p w:rsidR="000E6576" w:rsidRPr="00D4462C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0"/>
                      <w:szCs w:val="20"/>
                    </w:rPr>
                  </w:pPr>
                  <w:r w:rsidRPr="00D4462C">
                    <w:rPr>
                      <w:rFonts w:ascii="Bell MT" w:hAnsi="Bell MT" w:cs="Arial"/>
                      <w:b/>
                      <w:sz w:val="20"/>
                      <w:szCs w:val="20"/>
                    </w:rPr>
                    <w:tab/>
                    <w:t xml:space="preserve">         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</w:t>
                  </w:r>
                  <w:r>
                    <w:rPr>
                      <w:rFonts w:ascii="Bell MT" w:hAnsi="Bell MT" w:cs="Arial"/>
                      <w:b/>
                    </w:rPr>
                    <w:t xml:space="preserve">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Pr="00214CAB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0E6576" w:rsidRPr="00D936DB" w:rsidRDefault="000E6576" w:rsidP="000E6576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0E6576" w:rsidRPr="00D936DB" w:rsidRDefault="000E6576" w:rsidP="000E6576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0E6576" w:rsidRPr="00D936DB" w:rsidRDefault="000E6576" w:rsidP="000E6576"/>
                <w:p w:rsidR="000E6576" w:rsidRPr="00D936DB" w:rsidRDefault="000E6576" w:rsidP="000E6576"/>
                <w:p w:rsidR="000E6576" w:rsidRPr="00D936DB" w:rsidRDefault="000E6576" w:rsidP="000E6576"/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2809216" behindDoc="0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3971290</wp:posOffset>
            </wp:positionV>
            <wp:extent cx="2905125" cy="1866900"/>
            <wp:effectExtent l="19050" t="0" r="9525" b="0"/>
            <wp:wrapNone/>
            <wp:docPr id="9" name="Picture 8" descr="bake sale 12-11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ke sale 12-11-18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TW"/>
        </w:rPr>
        <w:pict>
          <v:shape id="_x0000_s989536" type="#_x0000_t202" style="position:absolute;margin-left:-13.5pt;margin-top:137.2pt;width:255pt;height:410.25pt;z-index:252800000;mso-position-horizontal-relative:text;mso-position-vertical-relative:text;mso-width-relative:margin;mso-height-relative:margin" strokecolor="#00b0f0" strokeweight="4.5pt">
            <v:stroke dashstyle="longDashDot"/>
            <v:textbox style="mso-next-textbox:#_x0000_s989536">
              <w:txbxContent>
                <w:p w:rsidR="00884AB3" w:rsidRPr="00884AB3" w:rsidRDefault="0096323B" w:rsidP="0096323B">
                  <w:pPr>
                    <w:jc w:val="center"/>
                    <w:rPr>
                      <w:rFonts w:ascii="Baskerville Old Face" w:hAnsi="Baskerville Old Face"/>
                      <w:b/>
                      <w:sz w:val="32"/>
                      <w:szCs w:val="32"/>
                      <w:u w:val="single"/>
                    </w:rPr>
                  </w:pPr>
                  <w:r w:rsidRPr="00884AB3">
                    <w:rPr>
                      <w:rFonts w:ascii="Baskerville Old Face" w:hAnsi="Baskerville Old Face"/>
                      <w:b/>
                      <w:sz w:val="32"/>
                      <w:szCs w:val="32"/>
                      <w:u w:val="single"/>
                    </w:rPr>
                    <w:t xml:space="preserve">DUNCAN ALTAR SOCIETY </w:t>
                  </w:r>
                </w:p>
                <w:p w:rsidR="00884AB3" w:rsidRPr="00884AB3" w:rsidRDefault="00884AB3" w:rsidP="0096323B">
                  <w:pPr>
                    <w:jc w:val="center"/>
                    <w:rPr>
                      <w:rFonts w:ascii="Baskerville Old Face" w:hAnsi="Baskerville Old Face"/>
                      <w:b/>
                      <w:sz w:val="32"/>
                      <w:szCs w:val="32"/>
                      <w:u w:val="single"/>
                    </w:rPr>
                  </w:pPr>
                  <w:r w:rsidRPr="00884AB3">
                    <w:rPr>
                      <w:rFonts w:ascii="Baskerville Old Face" w:hAnsi="Baskerville Old Face"/>
                      <w:b/>
                      <w:sz w:val="32"/>
                      <w:szCs w:val="32"/>
                      <w:u w:val="single"/>
                    </w:rPr>
                    <w:t xml:space="preserve">CHRISTMAS </w:t>
                  </w:r>
                  <w:r w:rsidR="0096323B" w:rsidRPr="00884AB3">
                    <w:rPr>
                      <w:rFonts w:ascii="Baskerville Old Face" w:hAnsi="Baskerville Old Face"/>
                      <w:b/>
                      <w:sz w:val="32"/>
                      <w:szCs w:val="32"/>
                      <w:u w:val="single"/>
                    </w:rPr>
                    <w:t>BAKE SALE</w:t>
                  </w:r>
                  <w:r w:rsidR="002368C9" w:rsidRPr="00884AB3">
                    <w:rPr>
                      <w:rFonts w:ascii="Baskerville Old Face" w:hAnsi="Baskerville Old Face"/>
                      <w:b/>
                      <w:sz w:val="32"/>
                      <w:szCs w:val="32"/>
                      <w:u w:val="single"/>
                    </w:rPr>
                    <w:t xml:space="preserve"> </w:t>
                  </w: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</w:p>
                <w:p w:rsidR="00884AB3" w:rsidRPr="00884AB3" w:rsidRDefault="0096323B" w:rsidP="0096323B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884AB3">
                    <w:rPr>
                      <w:rFonts w:ascii="Berlin Sans FB" w:hAnsi="Berlin Sans FB"/>
                      <w:sz w:val="32"/>
                      <w:szCs w:val="32"/>
                    </w:rPr>
                    <w:t xml:space="preserve">Saturday-Sunday,  </w:t>
                  </w:r>
                </w:p>
                <w:p w:rsidR="00A026A9" w:rsidRPr="00884AB3" w:rsidRDefault="0096323B" w:rsidP="0096323B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884AB3">
                    <w:rPr>
                      <w:rFonts w:ascii="Berlin Sans FB" w:hAnsi="Berlin Sans FB"/>
                      <w:sz w:val="32"/>
                      <w:szCs w:val="32"/>
                    </w:rPr>
                    <w:t>December 22-23</w:t>
                  </w:r>
                </w:p>
                <w:p w:rsidR="0096323B" w:rsidRDefault="0096323B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>Everyone plan to purchase</w:t>
                  </w:r>
                  <w:r w:rsidR="002368C9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>your Christmas desserts</w:t>
                  </w:r>
                  <w:r w:rsidR="00884AB3">
                    <w:rPr>
                      <w:rFonts w:ascii="Berlin Sans FB" w:hAnsi="Berlin Sans FB"/>
                      <w:sz w:val="28"/>
                      <w:szCs w:val="28"/>
                    </w:rPr>
                    <w:t xml:space="preserve"> and goodies!</w:t>
                  </w:r>
                </w:p>
                <w:p w:rsidR="0096323B" w:rsidRPr="002368C9" w:rsidRDefault="0096323B" w:rsidP="0096323B">
                  <w:pPr>
                    <w:jc w:val="center"/>
                    <w:rPr>
                      <w:rFonts w:ascii="Berlin Sans FB" w:hAnsi="Berlin Sans FB"/>
                      <w:sz w:val="16"/>
                      <w:szCs w:val="16"/>
                    </w:rPr>
                  </w:pPr>
                </w:p>
                <w:p w:rsidR="00884AB3" w:rsidRDefault="0096323B" w:rsidP="0096323B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884AB3">
                    <w:rPr>
                      <w:rFonts w:ascii="Berlin Sans FB" w:hAnsi="Berlin Sans FB"/>
                      <w:sz w:val="32"/>
                      <w:szCs w:val="32"/>
                    </w:rPr>
                    <w:t xml:space="preserve">Ladies, please make </w:t>
                  </w:r>
                </w:p>
                <w:p w:rsidR="0096323B" w:rsidRPr="00884AB3" w:rsidRDefault="0096323B" w:rsidP="0096323B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proofErr w:type="gramStart"/>
                  <w:r w:rsidRPr="00884AB3">
                    <w:rPr>
                      <w:rFonts w:ascii="Berlin Sans FB" w:hAnsi="Berlin Sans FB"/>
                      <w:sz w:val="32"/>
                      <w:szCs w:val="32"/>
                    </w:rPr>
                    <w:t>homemade</w:t>
                  </w:r>
                  <w:proofErr w:type="gramEnd"/>
                  <w:r w:rsidRPr="00884AB3">
                    <w:rPr>
                      <w:rFonts w:ascii="Berlin Sans FB" w:hAnsi="Berlin Sans FB"/>
                      <w:sz w:val="32"/>
                      <w:szCs w:val="32"/>
                    </w:rPr>
                    <w:t xml:space="preserve"> desserts to sell!</w:t>
                  </w:r>
                </w:p>
                <w:p w:rsidR="0096323B" w:rsidRPr="002368C9" w:rsidRDefault="0096323B" w:rsidP="0096323B">
                  <w:pPr>
                    <w:jc w:val="center"/>
                    <w:rPr>
                      <w:rFonts w:ascii="Berlin Sans FB" w:hAnsi="Berlin Sans FB"/>
                      <w:sz w:val="16"/>
                      <w:szCs w:val="16"/>
                    </w:rPr>
                  </w:pP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84AB3" w:rsidRDefault="0096323B" w:rsidP="0096323B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884AB3">
                    <w:rPr>
                      <w:rFonts w:ascii="Berlin Sans FB" w:hAnsi="Berlin Sans FB"/>
                      <w:sz w:val="32"/>
                      <w:szCs w:val="32"/>
                    </w:rPr>
                    <w:t xml:space="preserve">The pies and cakes will be ready </w:t>
                  </w:r>
                  <w:r w:rsidR="00A70565" w:rsidRPr="00884AB3">
                    <w:rPr>
                      <w:rFonts w:ascii="Berlin Sans FB" w:hAnsi="Berlin Sans FB"/>
                      <w:sz w:val="32"/>
                      <w:szCs w:val="32"/>
                    </w:rPr>
                    <w:t xml:space="preserve">for pick up on </w:t>
                  </w:r>
                </w:p>
                <w:p w:rsidR="00536CD0" w:rsidRPr="00884AB3" w:rsidRDefault="0096323B" w:rsidP="0096323B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884AB3">
                    <w:rPr>
                      <w:rFonts w:ascii="Berlin Sans FB" w:hAnsi="Berlin Sans FB"/>
                      <w:sz w:val="32"/>
                      <w:szCs w:val="32"/>
                    </w:rPr>
                    <w:t xml:space="preserve">Friday-Saturday, </w:t>
                  </w:r>
                </w:p>
                <w:p w:rsidR="00A70565" w:rsidRPr="00884AB3" w:rsidRDefault="00A026A9" w:rsidP="0096323B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884AB3">
                    <w:rPr>
                      <w:rFonts w:ascii="Berlin Sans FB" w:hAnsi="Berlin Sans FB"/>
                      <w:sz w:val="32"/>
                      <w:szCs w:val="32"/>
                    </w:rPr>
                    <w:t>Dec 21-22.</w:t>
                  </w:r>
                </w:p>
              </w:txbxContent>
            </v:textbox>
          </v:shape>
        </w:pict>
      </w:r>
    </w:p>
    <w:sectPr w:rsidR="00A756BF" w:rsidRPr="004C510A" w:rsidSect="0032417D">
      <w:pgSz w:w="12240" w:h="16340"/>
      <w:pgMar w:top="960" w:right="176" w:bottom="248" w:left="9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70D7" w:rsidRDefault="00B370D7" w:rsidP="00557E45">
      <w:r>
        <w:separator/>
      </w:r>
    </w:p>
  </w:endnote>
  <w:endnote w:type="continuationSeparator" w:id="0">
    <w:p w:rsidR="00B370D7" w:rsidRDefault="00B370D7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ickham Script Pro 3">
    <w:altName w:val="Bickham Script Pro 3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ok">
    <w:altName w:val="Gotham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70D7" w:rsidRDefault="00B370D7" w:rsidP="00557E45">
      <w:r>
        <w:separator/>
      </w:r>
    </w:p>
  </w:footnote>
  <w:footnote w:type="continuationSeparator" w:id="0">
    <w:p w:rsidR="00B370D7" w:rsidRDefault="00B370D7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6" type="#_x0000_t75" style="width:12pt;height:12pt" o:bullet="t">
        <v:imagedata r:id="rId1" o:title="j0115863"/>
      </v:shape>
    </w:pict>
  </w:numPicBullet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03D72"/>
    <w:multiLevelType w:val="hybridMultilevel"/>
    <w:tmpl w:val="DEEEDFE6"/>
    <w:lvl w:ilvl="0" w:tplc="239464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8E7B5F"/>
    <w:multiLevelType w:val="hybridMultilevel"/>
    <w:tmpl w:val="8BD61B56"/>
    <w:lvl w:ilvl="0" w:tplc="E744C0AE">
      <w:start w:val="1"/>
      <w:numFmt w:val="decimal"/>
      <w:lvlText w:val="%1."/>
      <w:lvlJc w:val="left"/>
      <w:pPr>
        <w:ind w:left="5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0" w:hanging="360"/>
      </w:pPr>
    </w:lvl>
    <w:lvl w:ilvl="2" w:tplc="0409001B" w:tentative="1">
      <w:start w:val="1"/>
      <w:numFmt w:val="lowerRoman"/>
      <w:lvlText w:val="%3."/>
      <w:lvlJc w:val="right"/>
      <w:pPr>
        <w:ind w:left="7020" w:hanging="180"/>
      </w:pPr>
    </w:lvl>
    <w:lvl w:ilvl="3" w:tplc="0409000F" w:tentative="1">
      <w:start w:val="1"/>
      <w:numFmt w:val="decimal"/>
      <w:lvlText w:val="%4."/>
      <w:lvlJc w:val="left"/>
      <w:pPr>
        <w:ind w:left="7740" w:hanging="360"/>
      </w:pPr>
    </w:lvl>
    <w:lvl w:ilvl="4" w:tplc="04090019" w:tentative="1">
      <w:start w:val="1"/>
      <w:numFmt w:val="lowerLetter"/>
      <w:lvlText w:val="%5."/>
      <w:lvlJc w:val="left"/>
      <w:pPr>
        <w:ind w:left="8460" w:hanging="360"/>
      </w:pPr>
    </w:lvl>
    <w:lvl w:ilvl="5" w:tplc="0409001B" w:tentative="1">
      <w:start w:val="1"/>
      <w:numFmt w:val="lowerRoman"/>
      <w:lvlText w:val="%6."/>
      <w:lvlJc w:val="right"/>
      <w:pPr>
        <w:ind w:left="9180" w:hanging="180"/>
      </w:pPr>
    </w:lvl>
    <w:lvl w:ilvl="6" w:tplc="0409000F" w:tentative="1">
      <w:start w:val="1"/>
      <w:numFmt w:val="decimal"/>
      <w:lvlText w:val="%7."/>
      <w:lvlJc w:val="left"/>
      <w:pPr>
        <w:ind w:left="9900" w:hanging="360"/>
      </w:pPr>
    </w:lvl>
    <w:lvl w:ilvl="7" w:tplc="04090019" w:tentative="1">
      <w:start w:val="1"/>
      <w:numFmt w:val="lowerLetter"/>
      <w:lvlText w:val="%8."/>
      <w:lvlJc w:val="left"/>
      <w:pPr>
        <w:ind w:left="10620" w:hanging="360"/>
      </w:pPr>
    </w:lvl>
    <w:lvl w:ilvl="8" w:tplc="0409001B" w:tentative="1">
      <w:start w:val="1"/>
      <w:numFmt w:val="lowerRoman"/>
      <w:lvlText w:val="%9."/>
      <w:lvlJc w:val="right"/>
      <w:pPr>
        <w:ind w:left="11340" w:hanging="180"/>
      </w:pPr>
    </w:lvl>
  </w:abstractNum>
  <w:abstractNum w:abstractNumId="14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5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6"/>
  </w:num>
  <w:num w:numId="4">
    <w:abstractNumId w:val="14"/>
  </w:num>
  <w:num w:numId="5">
    <w:abstractNumId w:val="11"/>
  </w:num>
  <w:num w:numId="6">
    <w:abstractNumId w:val="12"/>
  </w:num>
  <w:num w:numId="7">
    <w:abstractNumId w:val="10"/>
  </w:num>
  <w:num w:numId="8">
    <w:abstractNumId w:val="15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8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34A40"/>
    <w:rsid w:val="000000A6"/>
    <w:rsid w:val="00000169"/>
    <w:rsid w:val="000001CA"/>
    <w:rsid w:val="00000350"/>
    <w:rsid w:val="0000057E"/>
    <w:rsid w:val="000005D4"/>
    <w:rsid w:val="000006DD"/>
    <w:rsid w:val="00000871"/>
    <w:rsid w:val="00000953"/>
    <w:rsid w:val="0000096A"/>
    <w:rsid w:val="000009EC"/>
    <w:rsid w:val="00000A27"/>
    <w:rsid w:val="00000B71"/>
    <w:rsid w:val="00000E22"/>
    <w:rsid w:val="00001034"/>
    <w:rsid w:val="000011B3"/>
    <w:rsid w:val="000011CD"/>
    <w:rsid w:val="00001486"/>
    <w:rsid w:val="00001628"/>
    <w:rsid w:val="000016FA"/>
    <w:rsid w:val="00001738"/>
    <w:rsid w:val="00001838"/>
    <w:rsid w:val="00001996"/>
    <w:rsid w:val="000019BD"/>
    <w:rsid w:val="00001B81"/>
    <w:rsid w:val="00001BBB"/>
    <w:rsid w:val="00001C4D"/>
    <w:rsid w:val="00001CD2"/>
    <w:rsid w:val="00001D7F"/>
    <w:rsid w:val="00001DA8"/>
    <w:rsid w:val="00001E36"/>
    <w:rsid w:val="00001F3F"/>
    <w:rsid w:val="00001FCE"/>
    <w:rsid w:val="00002201"/>
    <w:rsid w:val="000022B0"/>
    <w:rsid w:val="000022D7"/>
    <w:rsid w:val="00002400"/>
    <w:rsid w:val="0000274E"/>
    <w:rsid w:val="000028B5"/>
    <w:rsid w:val="00002A41"/>
    <w:rsid w:val="00002C52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62F"/>
    <w:rsid w:val="0000372D"/>
    <w:rsid w:val="0000396B"/>
    <w:rsid w:val="00003987"/>
    <w:rsid w:val="00003A2C"/>
    <w:rsid w:val="00003B94"/>
    <w:rsid w:val="00003DAF"/>
    <w:rsid w:val="00003E86"/>
    <w:rsid w:val="000040A3"/>
    <w:rsid w:val="00004170"/>
    <w:rsid w:val="000042B1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5CC"/>
    <w:rsid w:val="00006754"/>
    <w:rsid w:val="000068B1"/>
    <w:rsid w:val="00006FBD"/>
    <w:rsid w:val="000072CB"/>
    <w:rsid w:val="0000753E"/>
    <w:rsid w:val="000077ED"/>
    <w:rsid w:val="00007827"/>
    <w:rsid w:val="00007A2D"/>
    <w:rsid w:val="00007A44"/>
    <w:rsid w:val="00007D15"/>
    <w:rsid w:val="00007E87"/>
    <w:rsid w:val="00007FF0"/>
    <w:rsid w:val="0001015F"/>
    <w:rsid w:val="000102FA"/>
    <w:rsid w:val="0001041B"/>
    <w:rsid w:val="00010485"/>
    <w:rsid w:val="00010ABB"/>
    <w:rsid w:val="000111CA"/>
    <w:rsid w:val="00011246"/>
    <w:rsid w:val="00011356"/>
    <w:rsid w:val="000113B8"/>
    <w:rsid w:val="00011835"/>
    <w:rsid w:val="00011940"/>
    <w:rsid w:val="00011AA1"/>
    <w:rsid w:val="0001209F"/>
    <w:rsid w:val="0001221D"/>
    <w:rsid w:val="0001222D"/>
    <w:rsid w:val="00012954"/>
    <w:rsid w:val="000129F0"/>
    <w:rsid w:val="00012BF6"/>
    <w:rsid w:val="00012C5D"/>
    <w:rsid w:val="00012CE0"/>
    <w:rsid w:val="00012D5E"/>
    <w:rsid w:val="00012DF9"/>
    <w:rsid w:val="00013075"/>
    <w:rsid w:val="000135F0"/>
    <w:rsid w:val="00013701"/>
    <w:rsid w:val="000137C5"/>
    <w:rsid w:val="00013958"/>
    <w:rsid w:val="00013AB7"/>
    <w:rsid w:val="00013E14"/>
    <w:rsid w:val="00013F23"/>
    <w:rsid w:val="00014112"/>
    <w:rsid w:val="00014377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866"/>
    <w:rsid w:val="00016C95"/>
    <w:rsid w:val="00016CEF"/>
    <w:rsid w:val="00016D39"/>
    <w:rsid w:val="00016E1A"/>
    <w:rsid w:val="00016E3F"/>
    <w:rsid w:val="00016F63"/>
    <w:rsid w:val="0001748B"/>
    <w:rsid w:val="00017648"/>
    <w:rsid w:val="00017AC1"/>
    <w:rsid w:val="00017B7C"/>
    <w:rsid w:val="00017BF1"/>
    <w:rsid w:val="00017CC6"/>
    <w:rsid w:val="00017D2D"/>
    <w:rsid w:val="00017D96"/>
    <w:rsid w:val="00017DF1"/>
    <w:rsid w:val="00017EB0"/>
    <w:rsid w:val="000200B0"/>
    <w:rsid w:val="000205F8"/>
    <w:rsid w:val="00020A67"/>
    <w:rsid w:val="00020B5D"/>
    <w:rsid w:val="00020D7E"/>
    <w:rsid w:val="00020FC4"/>
    <w:rsid w:val="00021080"/>
    <w:rsid w:val="000210A2"/>
    <w:rsid w:val="000210DD"/>
    <w:rsid w:val="0002138B"/>
    <w:rsid w:val="0002139D"/>
    <w:rsid w:val="00021492"/>
    <w:rsid w:val="00021494"/>
    <w:rsid w:val="000217B5"/>
    <w:rsid w:val="0002180E"/>
    <w:rsid w:val="000219A7"/>
    <w:rsid w:val="00021BB2"/>
    <w:rsid w:val="00021BC0"/>
    <w:rsid w:val="00021BFD"/>
    <w:rsid w:val="00021CEB"/>
    <w:rsid w:val="00021E75"/>
    <w:rsid w:val="00021EC3"/>
    <w:rsid w:val="00021F17"/>
    <w:rsid w:val="00022158"/>
    <w:rsid w:val="000221FF"/>
    <w:rsid w:val="000223A6"/>
    <w:rsid w:val="00022679"/>
    <w:rsid w:val="000227B4"/>
    <w:rsid w:val="00022843"/>
    <w:rsid w:val="00022A7E"/>
    <w:rsid w:val="00022C86"/>
    <w:rsid w:val="00022EC9"/>
    <w:rsid w:val="0002312F"/>
    <w:rsid w:val="0002352B"/>
    <w:rsid w:val="0002358C"/>
    <w:rsid w:val="000235FD"/>
    <w:rsid w:val="000237F7"/>
    <w:rsid w:val="00023824"/>
    <w:rsid w:val="0002385E"/>
    <w:rsid w:val="0002389F"/>
    <w:rsid w:val="0002397B"/>
    <w:rsid w:val="000239A2"/>
    <w:rsid w:val="00023A22"/>
    <w:rsid w:val="00023A3C"/>
    <w:rsid w:val="00023AD3"/>
    <w:rsid w:val="00023D69"/>
    <w:rsid w:val="00023DB8"/>
    <w:rsid w:val="0002403E"/>
    <w:rsid w:val="00024077"/>
    <w:rsid w:val="000240AB"/>
    <w:rsid w:val="00024222"/>
    <w:rsid w:val="000244B9"/>
    <w:rsid w:val="000245EC"/>
    <w:rsid w:val="00024817"/>
    <w:rsid w:val="00024896"/>
    <w:rsid w:val="00024973"/>
    <w:rsid w:val="00024AEF"/>
    <w:rsid w:val="00024DB8"/>
    <w:rsid w:val="00024DFA"/>
    <w:rsid w:val="00024EAD"/>
    <w:rsid w:val="00025100"/>
    <w:rsid w:val="000251DF"/>
    <w:rsid w:val="0002539D"/>
    <w:rsid w:val="000255C3"/>
    <w:rsid w:val="000256C0"/>
    <w:rsid w:val="0002575C"/>
    <w:rsid w:val="000258A5"/>
    <w:rsid w:val="0002596A"/>
    <w:rsid w:val="00025AE7"/>
    <w:rsid w:val="00025B7F"/>
    <w:rsid w:val="00025BE6"/>
    <w:rsid w:val="00025D78"/>
    <w:rsid w:val="00026321"/>
    <w:rsid w:val="00026676"/>
    <w:rsid w:val="00026744"/>
    <w:rsid w:val="000267DF"/>
    <w:rsid w:val="00026BB5"/>
    <w:rsid w:val="00026DA8"/>
    <w:rsid w:val="00026E33"/>
    <w:rsid w:val="00026EE5"/>
    <w:rsid w:val="00026FF1"/>
    <w:rsid w:val="000270DE"/>
    <w:rsid w:val="00027153"/>
    <w:rsid w:val="000272A0"/>
    <w:rsid w:val="000272CA"/>
    <w:rsid w:val="000272EF"/>
    <w:rsid w:val="0002738E"/>
    <w:rsid w:val="000273F8"/>
    <w:rsid w:val="00027430"/>
    <w:rsid w:val="000276E2"/>
    <w:rsid w:val="000278C1"/>
    <w:rsid w:val="00027AE0"/>
    <w:rsid w:val="00027BB6"/>
    <w:rsid w:val="00027BE0"/>
    <w:rsid w:val="00027D65"/>
    <w:rsid w:val="00027DFD"/>
    <w:rsid w:val="000301CE"/>
    <w:rsid w:val="0003026D"/>
    <w:rsid w:val="00030298"/>
    <w:rsid w:val="000306AF"/>
    <w:rsid w:val="000306DF"/>
    <w:rsid w:val="000309A3"/>
    <w:rsid w:val="00030A9E"/>
    <w:rsid w:val="00030C5B"/>
    <w:rsid w:val="00030C91"/>
    <w:rsid w:val="00030D6C"/>
    <w:rsid w:val="00031042"/>
    <w:rsid w:val="0003112D"/>
    <w:rsid w:val="00031196"/>
    <w:rsid w:val="0003127C"/>
    <w:rsid w:val="000312CB"/>
    <w:rsid w:val="00031343"/>
    <w:rsid w:val="000316FF"/>
    <w:rsid w:val="00031955"/>
    <w:rsid w:val="00031961"/>
    <w:rsid w:val="00031B9A"/>
    <w:rsid w:val="00031BA2"/>
    <w:rsid w:val="00031C4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11"/>
    <w:rsid w:val="0003308A"/>
    <w:rsid w:val="000332B6"/>
    <w:rsid w:val="00033330"/>
    <w:rsid w:val="000336E6"/>
    <w:rsid w:val="0003381E"/>
    <w:rsid w:val="000338D2"/>
    <w:rsid w:val="00033900"/>
    <w:rsid w:val="00033B01"/>
    <w:rsid w:val="00033BB1"/>
    <w:rsid w:val="00033C9F"/>
    <w:rsid w:val="00033DCB"/>
    <w:rsid w:val="00033DF9"/>
    <w:rsid w:val="00033E02"/>
    <w:rsid w:val="00033E9F"/>
    <w:rsid w:val="0003414B"/>
    <w:rsid w:val="000341B1"/>
    <w:rsid w:val="00034240"/>
    <w:rsid w:val="00034262"/>
    <w:rsid w:val="0003444B"/>
    <w:rsid w:val="00034958"/>
    <w:rsid w:val="000349A0"/>
    <w:rsid w:val="000349AF"/>
    <w:rsid w:val="00034BE9"/>
    <w:rsid w:val="00034C63"/>
    <w:rsid w:val="00035081"/>
    <w:rsid w:val="000351D7"/>
    <w:rsid w:val="00035347"/>
    <w:rsid w:val="000353F6"/>
    <w:rsid w:val="00035420"/>
    <w:rsid w:val="00035702"/>
    <w:rsid w:val="00035820"/>
    <w:rsid w:val="000358E7"/>
    <w:rsid w:val="00035DC3"/>
    <w:rsid w:val="00035FE5"/>
    <w:rsid w:val="00036A0E"/>
    <w:rsid w:val="00036A1E"/>
    <w:rsid w:val="00036A97"/>
    <w:rsid w:val="00036C0D"/>
    <w:rsid w:val="00036D7C"/>
    <w:rsid w:val="00036DA0"/>
    <w:rsid w:val="00036E18"/>
    <w:rsid w:val="00036E9E"/>
    <w:rsid w:val="00037077"/>
    <w:rsid w:val="0003736F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177"/>
    <w:rsid w:val="00041229"/>
    <w:rsid w:val="00041381"/>
    <w:rsid w:val="00041454"/>
    <w:rsid w:val="00041821"/>
    <w:rsid w:val="000418B0"/>
    <w:rsid w:val="00041994"/>
    <w:rsid w:val="00041B4F"/>
    <w:rsid w:val="00041BE4"/>
    <w:rsid w:val="00041DC9"/>
    <w:rsid w:val="00041E36"/>
    <w:rsid w:val="00041E6A"/>
    <w:rsid w:val="00041EFA"/>
    <w:rsid w:val="000421EA"/>
    <w:rsid w:val="0004232F"/>
    <w:rsid w:val="000423ED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576"/>
    <w:rsid w:val="0004381F"/>
    <w:rsid w:val="000438C0"/>
    <w:rsid w:val="000438E1"/>
    <w:rsid w:val="00043DC5"/>
    <w:rsid w:val="00043E4C"/>
    <w:rsid w:val="00043E9B"/>
    <w:rsid w:val="00043F5E"/>
    <w:rsid w:val="00044044"/>
    <w:rsid w:val="00044049"/>
    <w:rsid w:val="0004433E"/>
    <w:rsid w:val="000446F7"/>
    <w:rsid w:val="0004474D"/>
    <w:rsid w:val="0004483E"/>
    <w:rsid w:val="0004492F"/>
    <w:rsid w:val="00044AC2"/>
    <w:rsid w:val="00044B35"/>
    <w:rsid w:val="00044C0D"/>
    <w:rsid w:val="00044CB0"/>
    <w:rsid w:val="00044D41"/>
    <w:rsid w:val="00044DB1"/>
    <w:rsid w:val="00044EFC"/>
    <w:rsid w:val="00044F78"/>
    <w:rsid w:val="000451A6"/>
    <w:rsid w:val="00045329"/>
    <w:rsid w:val="0004535C"/>
    <w:rsid w:val="000454C4"/>
    <w:rsid w:val="000455A3"/>
    <w:rsid w:val="00045C77"/>
    <w:rsid w:val="00045C9B"/>
    <w:rsid w:val="00045E23"/>
    <w:rsid w:val="00045ED3"/>
    <w:rsid w:val="00046009"/>
    <w:rsid w:val="0004604C"/>
    <w:rsid w:val="0004629C"/>
    <w:rsid w:val="000462D8"/>
    <w:rsid w:val="0004630E"/>
    <w:rsid w:val="0004632A"/>
    <w:rsid w:val="000463CA"/>
    <w:rsid w:val="000463F6"/>
    <w:rsid w:val="000466FF"/>
    <w:rsid w:val="00046961"/>
    <w:rsid w:val="00046E24"/>
    <w:rsid w:val="00046E62"/>
    <w:rsid w:val="00046F8E"/>
    <w:rsid w:val="000470B5"/>
    <w:rsid w:val="00047212"/>
    <w:rsid w:val="00047253"/>
    <w:rsid w:val="0004751F"/>
    <w:rsid w:val="000475BE"/>
    <w:rsid w:val="0004773D"/>
    <w:rsid w:val="000479A8"/>
    <w:rsid w:val="00047AC2"/>
    <w:rsid w:val="00047B61"/>
    <w:rsid w:val="00047BC6"/>
    <w:rsid w:val="00047D83"/>
    <w:rsid w:val="00047E2B"/>
    <w:rsid w:val="0005007B"/>
    <w:rsid w:val="000500F7"/>
    <w:rsid w:val="00050236"/>
    <w:rsid w:val="00050380"/>
    <w:rsid w:val="00050417"/>
    <w:rsid w:val="0005042A"/>
    <w:rsid w:val="00050888"/>
    <w:rsid w:val="00050965"/>
    <w:rsid w:val="00050B58"/>
    <w:rsid w:val="00050B65"/>
    <w:rsid w:val="00050C67"/>
    <w:rsid w:val="00050F9B"/>
    <w:rsid w:val="00051056"/>
    <w:rsid w:val="0005123F"/>
    <w:rsid w:val="0005146E"/>
    <w:rsid w:val="00051493"/>
    <w:rsid w:val="0005159D"/>
    <w:rsid w:val="00051727"/>
    <w:rsid w:val="00051D3D"/>
    <w:rsid w:val="000521C8"/>
    <w:rsid w:val="00052258"/>
    <w:rsid w:val="000522A6"/>
    <w:rsid w:val="000522B5"/>
    <w:rsid w:val="000524BC"/>
    <w:rsid w:val="000524D6"/>
    <w:rsid w:val="00052505"/>
    <w:rsid w:val="0005252F"/>
    <w:rsid w:val="000526BA"/>
    <w:rsid w:val="00052868"/>
    <w:rsid w:val="00052976"/>
    <w:rsid w:val="00052B3B"/>
    <w:rsid w:val="00052C46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1C7"/>
    <w:rsid w:val="0005466B"/>
    <w:rsid w:val="00054761"/>
    <w:rsid w:val="00054A50"/>
    <w:rsid w:val="00054A8B"/>
    <w:rsid w:val="00054B6B"/>
    <w:rsid w:val="00054B79"/>
    <w:rsid w:val="00054BC3"/>
    <w:rsid w:val="00054D9D"/>
    <w:rsid w:val="00054DA3"/>
    <w:rsid w:val="00054EE3"/>
    <w:rsid w:val="00055187"/>
    <w:rsid w:val="000551AE"/>
    <w:rsid w:val="00055545"/>
    <w:rsid w:val="00055622"/>
    <w:rsid w:val="00055A02"/>
    <w:rsid w:val="00055A10"/>
    <w:rsid w:val="00055CD7"/>
    <w:rsid w:val="00055E0C"/>
    <w:rsid w:val="0005621B"/>
    <w:rsid w:val="0005653C"/>
    <w:rsid w:val="00056585"/>
    <w:rsid w:val="000565A2"/>
    <w:rsid w:val="0005667B"/>
    <w:rsid w:val="0005668F"/>
    <w:rsid w:val="000566E4"/>
    <w:rsid w:val="00056A3D"/>
    <w:rsid w:val="00056ABB"/>
    <w:rsid w:val="00056D9C"/>
    <w:rsid w:val="00056F35"/>
    <w:rsid w:val="0005711F"/>
    <w:rsid w:val="00057124"/>
    <w:rsid w:val="00057181"/>
    <w:rsid w:val="000571E1"/>
    <w:rsid w:val="000572FD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AFD"/>
    <w:rsid w:val="00060B77"/>
    <w:rsid w:val="00060BA1"/>
    <w:rsid w:val="00060C9A"/>
    <w:rsid w:val="00060CE8"/>
    <w:rsid w:val="00060D78"/>
    <w:rsid w:val="00060D8A"/>
    <w:rsid w:val="00060FFB"/>
    <w:rsid w:val="00061053"/>
    <w:rsid w:val="000610EB"/>
    <w:rsid w:val="00061207"/>
    <w:rsid w:val="0006128F"/>
    <w:rsid w:val="000617D5"/>
    <w:rsid w:val="000618D1"/>
    <w:rsid w:val="000618E3"/>
    <w:rsid w:val="00061DD1"/>
    <w:rsid w:val="000621CD"/>
    <w:rsid w:val="00062435"/>
    <w:rsid w:val="0006245C"/>
    <w:rsid w:val="00062507"/>
    <w:rsid w:val="000626BB"/>
    <w:rsid w:val="000627C5"/>
    <w:rsid w:val="00062B53"/>
    <w:rsid w:val="00062F2A"/>
    <w:rsid w:val="00062F86"/>
    <w:rsid w:val="000637CD"/>
    <w:rsid w:val="00063860"/>
    <w:rsid w:val="0006388F"/>
    <w:rsid w:val="000639CC"/>
    <w:rsid w:val="00063A76"/>
    <w:rsid w:val="00063CBE"/>
    <w:rsid w:val="00063CC2"/>
    <w:rsid w:val="00063CF9"/>
    <w:rsid w:val="00063E6A"/>
    <w:rsid w:val="00063E93"/>
    <w:rsid w:val="00063F41"/>
    <w:rsid w:val="00063FD6"/>
    <w:rsid w:val="00064084"/>
    <w:rsid w:val="00064339"/>
    <w:rsid w:val="000645E0"/>
    <w:rsid w:val="00064763"/>
    <w:rsid w:val="0006483D"/>
    <w:rsid w:val="00064954"/>
    <w:rsid w:val="00064A54"/>
    <w:rsid w:val="00064AB3"/>
    <w:rsid w:val="00064F12"/>
    <w:rsid w:val="00065158"/>
    <w:rsid w:val="000652DE"/>
    <w:rsid w:val="00065713"/>
    <w:rsid w:val="0006579A"/>
    <w:rsid w:val="00065C53"/>
    <w:rsid w:val="00065D02"/>
    <w:rsid w:val="00065DC7"/>
    <w:rsid w:val="00065F04"/>
    <w:rsid w:val="000660A7"/>
    <w:rsid w:val="00066473"/>
    <w:rsid w:val="0006648E"/>
    <w:rsid w:val="0006653B"/>
    <w:rsid w:val="0006655F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17E"/>
    <w:rsid w:val="000673A8"/>
    <w:rsid w:val="0006740F"/>
    <w:rsid w:val="0006747E"/>
    <w:rsid w:val="00067AB0"/>
    <w:rsid w:val="00067C45"/>
    <w:rsid w:val="00067D31"/>
    <w:rsid w:val="00067D7D"/>
    <w:rsid w:val="00067FDB"/>
    <w:rsid w:val="0007002F"/>
    <w:rsid w:val="000701E6"/>
    <w:rsid w:val="000702F6"/>
    <w:rsid w:val="000705A5"/>
    <w:rsid w:val="000705F7"/>
    <w:rsid w:val="00070663"/>
    <w:rsid w:val="0007079F"/>
    <w:rsid w:val="00070951"/>
    <w:rsid w:val="0007095F"/>
    <w:rsid w:val="00070A58"/>
    <w:rsid w:val="00070BEA"/>
    <w:rsid w:val="00070CD3"/>
    <w:rsid w:val="00070DA2"/>
    <w:rsid w:val="0007113F"/>
    <w:rsid w:val="00071156"/>
    <w:rsid w:val="000711D9"/>
    <w:rsid w:val="000712B1"/>
    <w:rsid w:val="0007135F"/>
    <w:rsid w:val="00071474"/>
    <w:rsid w:val="00071482"/>
    <w:rsid w:val="000714D5"/>
    <w:rsid w:val="0007151B"/>
    <w:rsid w:val="00071584"/>
    <w:rsid w:val="00071A9E"/>
    <w:rsid w:val="00071B3F"/>
    <w:rsid w:val="00071E5A"/>
    <w:rsid w:val="00071E5C"/>
    <w:rsid w:val="00071F3A"/>
    <w:rsid w:val="000720EF"/>
    <w:rsid w:val="000721D1"/>
    <w:rsid w:val="0007276A"/>
    <w:rsid w:val="000728C6"/>
    <w:rsid w:val="00072A93"/>
    <w:rsid w:val="00072F01"/>
    <w:rsid w:val="00073095"/>
    <w:rsid w:val="00073142"/>
    <w:rsid w:val="00073384"/>
    <w:rsid w:val="000734C2"/>
    <w:rsid w:val="0007373C"/>
    <w:rsid w:val="00073FB8"/>
    <w:rsid w:val="00074428"/>
    <w:rsid w:val="000745B1"/>
    <w:rsid w:val="000746A0"/>
    <w:rsid w:val="000749AA"/>
    <w:rsid w:val="00074B40"/>
    <w:rsid w:val="00074B95"/>
    <w:rsid w:val="00074E35"/>
    <w:rsid w:val="0007513D"/>
    <w:rsid w:val="0007526E"/>
    <w:rsid w:val="0007527B"/>
    <w:rsid w:val="00075449"/>
    <w:rsid w:val="000756B3"/>
    <w:rsid w:val="00075721"/>
    <w:rsid w:val="00075742"/>
    <w:rsid w:val="00075B57"/>
    <w:rsid w:val="00075E75"/>
    <w:rsid w:val="00075F02"/>
    <w:rsid w:val="00075F78"/>
    <w:rsid w:val="00076112"/>
    <w:rsid w:val="0007615E"/>
    <w:rsid w:val="0007624D"/>
    <w:rsid w:val="000762E7"/>
    <w:rsid w:val="0007636A"/>
    <w:rsid w:val="00076504"/>
    <w:rsid w:val="00076716"/>
    <w:rsid w:val="00076890"/>
    <w:rsid w:val="0007689D"/>
    <w:rsid w:val="00076AB5"/>
    <w:rsid w:val="00076CE6"/>
    <w:rsid w:val="00076D13"/>
    <w:rsid w:val="00076DA5"/>
    <w:rsid w:val="00076ED9"/>
    <w:rsid w:val="000771B3"/>
    <w:rsid w:val="000775A1"/>
    <w:rsid w:val="000775B2"/>
    <w:rsid w:val="00077630"/>
    <w:rsid w:val="00077710"/>
    <w:rsid w:val="00077732"/>
    <w:rsid w:val="000778DD"/>
    <w:rsid w:val="000779D2"/>
    <w:rsid w:val="00077DFF"/>
    <w:rsid w:val="00077E57"/>
    <w:rsid w:val="00077F52"/>
    <w:rsid w:val="00077FA2"/>
    <w:rsid w:val="0008001D"/>
    <w:rsid w:val="00080289"/>
    <w:rsid w:val="000802EB"/>
    <w:rsid w:val="0008035C"/>
    <w:rsid w:val="000804DD"/>
    <w:rsid w:val="00080557"/>
    <w:rsid w:val="00080596"/>
    <w:rsid w:val="0008061E"/>
    <w:rsid w:val="000807DC"/>
    <w:rsid w:val="000807F2"/>
    <w:rsid w:val="00080839"/>
    <w:rsid w:val="000809BB"/>
    <w:rsid w:val="00080E0C"/>
    <w:rsid w:val="00080E13"/>
    <w:rsid w:val="00080ECB"/>
    <w:rsid w:val="00081091"/>
    <w:rsid w:val="000811AD"/>
    <w:rsid w:val="000811B5"/>
    <w:rsid w:val="000811E4"/>
    <w:rsid w:val="000811E9"/>
    <w:rsid w:val="00081204"/>
    <w:rsid w:val="000812F5"/>
    <w:rsid w:val="000813B4"/>
    <w:rsid w:val="00081416"/>
    <w:rsid w:val="0008159C"/>
    <w:rsid w:val="00081887"/>
    <w:rsid w:val="000819B7"/>
    <w:rsid w:val="00081CA2"/>
    <w:rsid w:val="00081DBE"/>
    <w:rsid w:val="00081DD5"/>
    <w:rsid w:val="00081EFB"/>
    <w:rsid w:val="00081FC4"/>
    <w:rsid w:val="000820D8"/>
    <w:rsid w:val="00082112"/>
    <w:rsid w:val="00082153"/>
    <w:rsid w:val="000823D8"/>
    <w:rsid w:val="000825FB"/>
    <w:rsid w:val="00082699"/>
    <w:rsid w:val="000827B0"/>
    <w:rsid w:val="00082A28"/>
    <w:rsid w:val="00082A6A"/>
    <w:rsid w:val="00082A97"/>
    <w:rsid w:val="00082B0F"/>
    <w:rsid w:val="00082C89"/>
    <w:rsid w:val="00082FDF"/>
    <w:rsid w:val="000830B5"/>
    <w:rsid w:val="0008311F"/>
    <w:rsid w:val="00083263"/>
    <w:rsid w:val="00083398"/>
    <w:rsid w:val="0008374D"/>
    <w:rsid w:val="00083A12"/>
    <w:rsid w:val="00083B89"/>
    <w:rsid w:val="00083E79"/>
    <w:rsid w:val="00083FD5"/>
    <w:rsid w:val="000840E4"/>
    <w:rsid w:val="00084181"/>
    <w:rsid w:val="0008425E"/>
    <w:rsid w:val="00084A22"/>
    <w:rsid w:val="00084A64"/>
    <w:rsid w:val="00084CE9"/>
    <w:rsid w:val="00084ECD"/>
    <w:rsid w:val="00084F8E"/>
    <w:rsid w:val="00084FBA"/>
    <w:rsid w:val="0008502E"/>
    <w:rsid w:val="0008543F"/>
    <w:rsid w:val="0008560F"/>
    <w:rsid w:val="000858B4"/>
    <w:rsid w:val="00085AA3"/>
    <w:rsid w:val="00085BDE"/>
    <w:rsid w:val="00085C4C"/>
    <w:rsid w:val="00085C9B"/>
    <w:rsid w:val="00085E10"/>
    <w:rsid w:val="00085F4D"/>
    <w:rsid w:val="00086216"/>
    <w:rsid w:val="00086535"/>
    <w:rsid w:val="0008653E"/>
    <w:rsid w:val="00086569"/>
    <w:rsid w:val="000865F9"/>
    <w:rsid w:val="00086640"/>
    <w:rsid w:val="0008672B"/>
    <w:rsid w:val="00086862"/>
    <w:rsid w:val="0008695D"/>
    <w:rsid w:val="000869B0"/>
    <w:rsid w:val="00086B5A"/>
    <w:rsid w:val="00086CC3"/>
    <w:rsid w:val="00087108"/>
    <w:rsid w:val="00087418"/>
    <w:rsid w:val="00087547"/>
    <w:rsid w:val="0008799C"/>
    <w:rsid w:val="00087CAE"/>
    <w:rsid w:val="00087DD3"/>
    <w:rsid w:val="00087E02"/>
    <w:rsid w:val="00087F7D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0CF7"/>
    <w:rsid w:val="00091044"/>
    <w:rsid w:val="00091070"/>
    <w:rsid w:val="000911D6"/>
    <w:rsid w:val="0009120C"/>
    <w:rsid w:val="000912D8"/>
    <w:rsid w:val="00091346"/>
    <w:rsid w:val="00091366"/>
    <w:rsid w:val="000913DE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8C"/>
    <w:rsid w:val="000922DD"/>
    <w:rsid w:val="00092384"/>
    <w:rsid w:val="00092548"/>
    <w:rsid w:val="000926D0"/>
    <w:rsid w:val="00092754"/>
    <w:rsid w:val="00092AE1"/>
    <w:rsid w:val="00092C1F"/>
    <w:rsid w:val="00092F34"/>
    <w:rsid w:val="0009303B"/>
    <w:rsid w:val="000930E8"/>
    <w:rsid w:val="00093153"/>
    <w:rsid w:val="00093801"/>
    <w:rsid w:val="00093879"/>
    <w:rsid w:val="00093AC0"/>
    <w:rsid w:val="00093CBF"/>
    <w:rsid w:val="00093D2A"/>
    <w:rsid w:val="00093D89"/>
    <w:rsid w:val="00093F67"/>
    <w:rsid w:val="0009425E"/>
    <w:rsid w:val="000944FC"/>
    <w:rsid w:val="00094573"/>
    <w:rsid w:val="00094904"/>
    <w:rsid w:val="00094A51"/>
    <w:rsid w:val="00094B89"/>
    <w:rsid w:val="00094CA5"/>
    <w:rsid w:val="00094CF2"/>
    <w:rsid w:val="00094DBE"/>
    <w:rsid w:val="00094ED3"/>
    <w:rsid w:val="00094F8C"/>
    <w:rsid w:val="000951B2"/>
    <w:rsid w:val="000955FC"/>
    <w:rsid w:val="000956BF"/>
    <w:rsid w:val="000956EE"/>
    <w:rsid w:val="000959E9"/>
    <w:rsid w:val="00095BC3"/>
    <w:rsid w:val="00095C90"/>
    <w:rsid w:val="00095F4A"/>
    <w:rsid w:val="000960B9"/>
    <w:rsid w:val="00096156"/>
    <w:rsid w:val="00096248"/>
    <w:rsid w:val="000966DE"/>
    <w:rsid w:val="0009685F"/>
    <w:rsid w:val="000968B1"/>
    <w:rsid w:val="00096A86"/>
    <w:rsid w:val="00096BB0"/>
    <w:rsid w:val="00096BE8"/>
    <w:rsid w:val="00096CD1"/>
    <w:rsid w:val="00096ED9"/>
    <w:rsid w:val="0009709E"/>
    <w:rsid w:val="000970CC"/>
    <w:rsid w:val="000971AB"/>
    <w:rsid w:val="000972EE"/>
    <w:rsid w:val="0009733D"/>
    <w:rsid w:val="000973FD"/>
    <w:rsid w:val="00097428"/>
    <w:rsid w:val="000976C2"/>
    <w:rsid w:val="00097797"/>
    <w:rsid w:val="000979C1"/>
    <w:rsid w:val="00097B86"/>
    <w:rsid w:val="00097D21"/>
    <w:rsid w:val="00097DD3"/>
    <w:rsid w:val="00097E82"/>
    <w:rsid w:val="00097EC9"/>
    <w:rsid w:val="00097ECB"/>
    <w:rsid w:val="000A00B8"/>
    <w:rsid w:val="000A03DD"/>
    <w:rsid w:val="000A085A"/>
    <w:rsid w:val="000A088B"/>
    <w:rsid w:val="000A0A1F"/>
    <w:rsid w:val="000A0ABA"/>
    <w:rsid w:val="000A0B93"/>
    <w:rsid w:val="000A0DF6"/>
    <w:rsid w:val="000A108C"/>
    <w:rsid w:val="000A14A6"/>
    <w:rsid w:val="000A1591"/>
    <w:rsid w:val="000A15C5"/>
    <w:rsid w:val="000A15C7"/>
    <w:rsid w:val="000A162D"/>
    <w:rsid w:val="000A18D2"/>
    <w:rsid w:val="000A19A7"/>
    <w:rsid w:val="000A19CE"/>
    <w:rsid w:val="000A1BC2"/>
    <w:rsid w:val="000A1C35"/>
    <w:rsid w:val="000A1CF4"/>
    <w:rsid w:val="000A1D82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B64"/>
    <w:rsid w:val="000A2CC1"/>
    <w:rsid w:val="000A2D08"/>
    <w:rsid w:val="000A2D9E"/>
    <w:rsid w:val="000A3005"/>
    <w:rsid w:val="000A30A3"/>
    <w:rsid w:val="000A3214"/>
    <w:rsid w:val="000A3301"/>
    <w:rsid w:val="000A33BE"/>
    <w:rsid w:val="000A3624"/>
    <w:rsid w:val="000A3678"/>
    <w:rsid w:val="000A376F"/>
    <w:rsid w:val="000A393A"/>
    <w:rsid w:val="000A3A20"/>
    <w:rsid w:val="000A3A52"/>
    <w:rsid w:val="000A3A8F"/>
    <w:rsid w:val="000A3B65"/>
    <w:rsid w:val="000A417E"/>
    <w:rsid w:val="000A4181"/>
    <w:rsid w:val="000A42AD"/>
    <w:rsid w:val="000A43F6"/>
    <w:rsid w:val="000A44E8"/>
    <w:rsid w:val="000A479E"/>
    <w:rsid w:val="000A497A"/>
    <w:rsid w:val="000A4AF8"/>
    <w:rsid w:val="000A4C8B"/>
    <w:rsid w:val="000A4D7D"/>
    <w:rsid w:val="000A526D"/>
    <w:rsid w:val="000A52AB"/>
    <w:rsid w:val="000A52B5"/>
    <w:rsid w:val="000A5451"/>
    <w:rsid w:val="000A54CE"/>
    <w:rsid w:val="000A5565"/>
    <w:rsid w:val="000A5575"/>
    <w:rsid w:val="000A5644"/>
    <w:rsid w:val="000A5729"/>
    <w:rsid w:val="000A5777"/>
    <w:rsid w:val="000A5840"/>
    <w:rsid w:val="000A5A98"/>
    <w:rsid w:val="000A5C3C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637"/>
    <w:rsid w:val="000A6974"/>
    <w:rsid w:val="000A69ED"/>
    <w:rsid w:val="000A6C37"/>
    <w:rsid w:val="000A6EA4"/>
    <w:rsid w:val="000A70AB"/>
    <w:rsid w:val="000A745B"/>
    <w:rsid w:val="000A75EE"/>
    <w:rsid w:val="000A7ACB"/>
    <w:rsid w:val="000A7BFA"/>
    <w:rsid w:val="000A7E65"/>
    <w:rsid w:val="000A7FD6"/>
    <w:rsid w:val="000B009A"/>
    <w:rsid w:val="000B024E"/>
    <w:rsid w:val="000B02CE"/>
    <w:rsid w:val="000B05F7"/>
    <w:rsid w:val="000B079B"/>
    <w:rsid w:val="000B0BA5"/>
    <w:rsid w:val="000B0DD7"/>
    <w:rsid w:val="000B0E51"/>
    <w:rsid w:val="000B1065"/>
    <w:rsid w:val="000B111B"/>
    <w:rsid w:val="000B151B"/>
    <w:rsid w:val="000B1592"/>
    <w:rsid w:val="000B1744"/>
    <w:rsid w:val="000B1755"/>
    <w:rsid w:val="000B18C5"/>
    <w:rsid w:val="000B18CE"/>
    <w:rsid w:val="000B1B1C"/>
    <w:rsid w:val="000B1BD6"/>
    <w:rsid w:val="000B1C17"/>
    <w:rsid w:val="000B1F23"/>
    <w:rsid w:val="000B1FF5"/>
    <w:rsid w:val="000B21F5"/>
    <w:rsid w:val="000B2367"/>
    <w:rsid w:val="000B2374"/>
    <w:rsid w:val="000B23CD"/>
    <w:rsid w:val="000B2481"/>
    <w:rsid w:val="000B2669"/>
    <w:rsid w:val="000B26A0"/>
    <w:rsid w:val="000B2793"/>
    <w:rsid w:val="000B27AC"/>
    <w:rsid w:val="000B2813"/>
    <w:rsid w:val="000B285C"/>
    <w:rsid w:val="000B2912"/>
    <w:rsid w:val="000B293F"/>
    <w:rsid w:val="000B2CBC"/>
    <w:rsid w:val="000B30DA"/>
    <w:rsid w:val="000B317E"/>
    <w:rsid w:val="000B3523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85A"/>
    <w:rsid w:val="000B4A80"/>
    <w:rsid w:val="000B4B0E"/>
    <w:rsid w:val="000B4C2A"/>
    <w:rsid w:val="000B4DFF"/>
    <w:rsid w:val="000B4E24"/>
    <w:rsid w:val="000B4F1B"/>
    <w:rsid w:val="000B4FC1"/>
    <w:rsid w:val="000B51BB"/>
    <w:rsid w:val="000B53CC"/>
    <w:rsid w:val="000B57BB"/>
    <w:rsid w:val="000B5801"/>
    <w:rsid w:val="000B58EE"/>
    <w:rsid w:val="000B5C2C"/>
    <w:rsid w:val="000B61E1"/>
    <w:rsid w:val="000B62E2"/>
    <w:rsid w:val="000B66EC"/>
    <w:rsid w:val="000B6758"/>
    <w:rsid w:val="000B69B4"/>
    <w:rsid w:val="000B69E8"/>
    <w:rsid w:val="000B6B0B"/>
    <w:rsid w:val="000B6E6F"/>
    <w:rsid w:val="000B70B7"/>
    <w:rsid w:val="000B70E1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015"/>
    <w:rsid w:val="000C016A"/>
    <w:rsid w:val="000C076D"/>
    <w:rsid w:val="000C0953"/>
    <w:rsid w:val="000C0A07"/>
    <w:rsid w:val="000C0B51"/>
    <w:rsid w:val="000C0DD3"/>
    <w:rsid w:val="000C0EA6"/>
    <w:rsid w:val="000C0F25"/>
    <w:rsid w:val="000C10C9"/>
    <w:rsid w:val="000C10DA"/>
    <w:rsid w:val="000C1119"/>
    <w:rsid w:val="000C11C5"/>
    <w:rsid w:val="000C14F3"/>
    <w:rsid w:val="000C15E3"/>
    <w:rsid w:val="000C1651"/>
    <w:rsid w:val="000C17AE"/>
    <w:rsid w:val="000C184C"/>
    <w:rsid w:val="000C1E1F"/>
    <w:rsid w:val="000C1FEA"/>
    <w:rsid w:val="000C25BC"/>
    <w:rsid w:val="000C25BD"/>
    <w:rsid w:val="000C26EC"/>
    <w:rsid w:val="000C286B"/>
    <w:rsid w:val="000C2B92"/>
    <w:rsid w:val="000C2DE8"/>
    <w:rsid w:val="000C3001"/>
    <w:rsid w:val="000C306B"/>
    <w:rsid w:val="000C33CF"/>
    <w:rsid w:val="000C3501"/>
    <w:rsid w:val="000C3650"/>
    <w:rsid w:val="000C388C"/>
    <w:rsid w:val="000C38CA"/>
    <w:rsid w:val="000C3A92"/>
    <w:rsid w:val="000C3EA2"/>
    <w:rsid w:val="000C3F0D"/>
    <w:rsid w:val="000C45B0"/>
    <w:rsid w:val="000C4669"/>
    <w:rsid w:val="000C4810"/>
    <w:rsid w:val="000C48E2"/>
    <w:rsid w:val="000C49A6"/>
    <w:rsid w:val="000C4CE1"/>
    <w:rsid w:val="000C50AC"/>
    <w:rsid w:val="000C5310"/>
    <w:rsid w:val="000C55A4"/>
    <w:rsid w:val="000C56B3"/>
    <w:rsid w:val="000C5B6A"/>
    <w:rsid w:val="000C5DF4"/>
    <w:rsid w:val="000C5E4D"/>
    <w:rsid w:val="000C61A0"/>
    <w:rsid w:val="000C65F8"/>
    <w:rsid w:val="000C65FC"/>
    <w:rsid w:val="000C66C6"/>
    <w:rsid w:val="000C684B"/>
    <w:rsid w:val="000C6C5D"/>
    <w:rsid w:val="000C6F27"/>
    <w:rsid w:val="000C6FCC"/>
    <w:rsid w:val="000C72DA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00"/>
    <w:rsid w:val="000D00EB"/>
    <w:rsid w:val="000D032C"/>
    <w:rsid w:val="000D03A3"/>
    <w:rsid w:val="000D0419"/>
    <w:rsid w:val="000D0437"/>
    <w:rsid w:val="000D0531"/>
    <w:rsid w:val="000D063F"/>
    <w:rsid w:val="000D097B"/>
    <w:rsid w:val="000D0A54"/>
    <w:rsid w:val="000D0AA0"/>
    <w:rsid w:val="000D0AA6"/>
    <w:rsid w:val="000D0AB6"/>
    <w:rsid w:val="000D0B72"/>
    <w:rsid w:val="000D0DBD"/>
    <w:rsid w:val="000D1319"/>
    <w:rsid w:val="000D1658"/>
    <w:rsid w:val="000D1B29"/>
    <w:rsid w:val="000D1F17"/>
    <w:rsid w:val="000D220D"/>
    <w:rsid w:val="000D2288"/>
    <w:rsid w:val="000D2441"/>
    <w:rsid w:val="000D245B"/>
    <w:rsid w:val="000D25A4"/>
    <w:rsid w:val="000D2701"/>
    <w:rsid w:val="000D2804"/>
    <w:rsid w:val="000D283B"/>
    <w:rsid w:val="000D28E9"/>
    <w:rsid w:val="000D2907"/>
    <w:rsid w:val="000D29C3"/>
    <w:rsid w:val="000D2A27"/>
    <w:rsid w:val="000D2BEA"/>
    <w:rsid w:val="000D2D16"/>
    <w:rsid w:val="000D2E9B"/>
    <w:rsid w:val="000D2EB6"/>
    <w:rsid w:val="000D2EEF"/>
    <w:rsid w:val="000D30FA"/>
    <w:rsid w:val="000D3396"/>
    <w:rsid w:val="000D3683"/>
    <w:rsid w:val="000D3816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63"/>
    <w:rsid w:val="000D57E6"/>
    <w:rsid w:val="000D5E58"/>
    <w:rsid w:val="000D5FB6"/>
    <w:rsid w:val="000D6023"/>
    <w:rsid w:val="000D6257"/>
    <w:rsid w:val="000D63CE"/>
    <w:rsid w:val="000D68C9"/>
    <w:rsid w:val="000D68FB"/>
    <w:rsid w:val="000D6973"/>
    <w:rsid w:val="000D69BA"/>
    <w:rsid w:val="000D6A3C"/>
    <w:rsid w:val="000D6A45"/>
    <w:rsid w:val="000D6B6E"/>
    <w:rsid w:val="000D6BF4"/>
    <w:rsid w:val="000D6CE6"/>
    <w:rsid w:val="000D6E1E"/>
    <w:rsid w:val="000D6ED2"/>
    <w:rsid w:val="000D6FAC"/>
    <w:rsid w:val="000D70E4"/>
    <w:rsid w:val="000D71B6"/>
    <w:rsid w:val="000D73B8"/>
    <w:rsid w:val="000D7564"/>
    <w:rsid w:val="000D7780"/>
    <w:rsid w:val="000D7939"/>
    <w:rsid w:val="000D7A9D"/>
    <w:rsid w:val="000D7D2E"/>
    <w:rsid w:val="000D7D3E"/>
    <w:rsid w:val="000D7E74"/>
    <w:rsid w:val="000E0102"/>
    <w:rsid w:val="000E01EB"/>
    <w:rsid w:val="000E0801"/>
    <w:rsid w:val="000E0837"/>
    <w:rsid w:val="000E098E"/>
    <w:rsid w:val="000E0A90"/>
    <w:rsid w:val="000E0E43"/>
    <w:rsid w:val="000E0FF8"/>
    <w:rsid w:val="000E12DD"/>
    <w:rsid w:val="000E1308"/>
    <w:rsid w:val="000E134E"/>
    <w:rsid w:val="000E1408"/>
    <w:rsid w:val="000E1547"/>
    <w:rsid w:val="000E17B6"/>
    <w:rsid w:val="000E1978"/>
    <w:rsid w:val="000E1B48"/>
    <w:rsid w:val="000E1EC6"/>
    <w:rsid w:val="000E1EDA"/>
    <w:rsid w:val="000E1F89"/>
    <w:rsid w:val="000E201B"/>
    <w:rsid w:val="000E2186"/>
    <w:rsid w:val="000E24A8"/>
    <w:rsid w:val="000E27C4"/>
    <w:rsid w:val="000E283B"/>
    <w:rsid w:val="000E2CB0"/>
    <w:rsid w:val="000E2D27"/>
    <w:rsid w:val="000E2E0C"/>
    <w:rsid w:val="000E30E1"/>
    <w:rsid w:val="000E312D"/>
    <w:rsid w:val="000E3142"/>
    <w:rsid w:val="000E32A0"/>
    <w:rsid w:val="000E34C0"/>
    <w:rsid w:val="000E34EB"/>
    <w:rsid w:val="000E370C"/>
    <w:rsid w:val="000E39C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4DA4"/>
    <w:rsid w:val="000E4F0F"/>
    <w:rsid w:val="000E52CD"/>
    <w:rsid w:val="000E53D0"/>
    <w:rsid w:val="000E559B"/>
    <w:rsid w:val="000E5655"/>
    <w:rsid w:val="000E565B"/>
    <w:rsid w:val="000E57E6"/>
    <w:rsid w:val="000E5804"/>
    <w:rsid w:val="000E5939"/>
    <w:rsid w:val="000E59A8"/>
    <w:rsid w:val="000E5A5C"/>
    <w:rsid w:val="000E5A9A"/>
    <w:rsid w:val="000E5C85"/>
    <w:rsid w:val="000E5D22"/>
    <w:rsid w:val="000E6539"/>
    <w:rsid w:val="000E6576"/>
    <w:rsid w:val="000E66F9"/>
    <w:rsid w:val="000E67CB"/>
    <w:rsid w:val="000E68E0"/>
    <w:rsid w:val="000E6B36"/>
    <w:rsid w:val="000E6C07"/>
    <w:rsid w:val="000E6C7A"/>
    <w:rsid w:val="000E6CEA"/>
    <w:rsid w:val="000E6ED0"/>
    <w:rsid w:val="000E6FCE"/>
    <w:rsid w:val="000E7126"/>
    <w:rsid w:val="000E735E"/>
    <w:rsid w:val="000E758B"/>
    <w:rsid w:val="000E762E"/>
    <w:rsid w:val="000E779B"/>
    <w:rsid w:val="000E7AB8"/>
    <w:rsid w:val="000E7B90"/>
    <w:rsid w:val="000E7C8C"/>
    <w:rsid w:val="000F00F6"/>
    <w:rsid w:val="000F06B1"/>
    <w:rsid w:val="000F06D2"/>
    <w:rsid w:val="000F099F"/>
    <w:rsid w:val="000F0AFE"/>
    <w:rsid w:val="000F0B19"/>
    <w:rsid w:val="000F0C45"/>
    <w:rsid w:val="000F0D0E"/>
    <w:rsid w:val="000F0DBE"/>
    <w:rsid w:val="000F0E53"/>
    <w:rsid w:val="000F171B"/>
    <w:rsid w:val="000F17FD"/>
    <w:rsid w:val="000F1980"/>
    <w:rsid w:val="000F1CBE"/>
    <w:rsid w:val="000F1F8C"/>
    <w:rsid w:val="000F22C6"/>
    <w:rsid w:val="000F245B"/>
    <w:rsid w:val="000F245C"/>
    <w:rsid w:val="000F24D2"/>
    <w:rsid w:val="000F2565"/>
    <w:rsid w:val="000F2893"/>
    <w:rsid w:val="000F2C8B"/>
    <w:rsid w:val="000F2CB9"/>
    <w:rsid w:val="000F312D"/>
    <w:rsid w:val="000F34CA"/>
    <w:rsid w:val="000F34DF"/>
    <w:rsid w:val="000F3599"/>
    <w:rsid w:val="000F36D0"/>
    <w:rsid w:val="000F3844"/>
    <w:rsid w:val="000F3914"/>
    <w:rsid w:val="000F3942"/>
    <w:rsid w:val="000F3A5C"/>
    <w:rsid w:val="000F3B3E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4D17"/>
    <w:rsid w:val="000F519C"/>
    <w:rsid w:val="000F5203"/>
    <w:rsid w:val="000F54B5"/>
    <w:rsid w:val="000F5686"/>
    <w:rsid w:val="000F5792"/>
    <w:rsid w:val="000F59A5"/>
    <w:rsid w:val="000F5A84"/>
    <w:rsid w:val="000F5AC1"/>
    <w:rsid w:val="000F5BE1"/>
    <w:rsid w:val="000F5C40"/>
    <w:rsid w:val="000F5C55"/>
    <w:rsid w:val="000F5E2F"/>
    <w:rsid w:val="000F606F"/>
    <w:rsid w:val="000F60E2"/>
    <w:rsid w:val="000F6182"/>
    <w:rsid w:val="000F6688"/>
    <w:rsid w:val="000F6824"/>
    <w:rsid w:val="000F6859"/>
    <w:rsid w:val="000F69F0"/>
    <w:rsid w:val="000F6B18"/>
    <w:rsid w:val="000F6C63"/>
    <w:rsid w:val="000F71FB"/>
    <w:rsid w:val="000F72E7"/>
    <w:rsid w:val="000F753C"/>
    <w:rsid w:val="000F797A"/>
    <w:rsid w:val="000F7DEC"/>
    <w:rsid w:val="000F7F08"/>
    <w:rsid w:val="00100068"/>
    <w:rsid w:val="00100120"/>
    <w:rsid w:val="00100187"/>
    <w:rsid w:val="0010050D"/>
    <w:rsid w:val="0010084C"/>
    <w:rsid w:val="00100950"/>
    <w:rsid w:val="00100C96"/>
    <w:rsid w:val="00100CC0"/>
    <w:rsid w:val="00100FE1"/>
    <w:rsid w:val="001010DC"/>
    <w:rsid w:val="00101196"/>
    <w:rsid w:val="00101246"/>
    <w:rsid w:val="00101362"/>
    <w:rsid w:val="0010193C"/>
    <w:rsid w:val="001019D3"/>
    <w:rsid w:val="001019FE"/>
    <w:rsid w:val="00101A8D"/>
    <w:rsid w:val="00101AC6"/>
    <w:rsid w:val="00101BB2"/>
    <w:rsid w:val="00101C53"/>
    <w:rsid w:val="00101CF7"/>
    <w:rsid w:val="00101D90"/>
    <w:rsid w:val="00101F4C"/>
    <w:rsid w:val="00101F8E"/>
    <w:rsid w:val="0010215B"/>
    <w:rsid w:val="0010233B"/>
    <w:rsid w:val="00102389"/>
    <w:rsid w:val="001025FE"/>
    <w:rsid w:val="00102635"/>
    <w:rsid w:val="00102667"/>
    <w:rsid w:val="001026C1"/>
    <w:rsid w:val="001026C2"/>
    <w:rsid w:val="00102781"/>
    <w:rsid w:val="001027A2"/>
    <w:rsid w:val="001029F7"/>
    <w:rsid w:val="00102A1A"/>
    <w:rsid w:val="00102AD2"/>
    <w:rsid w:val="00102C46"/>
    <w:rsid w:val="00102DAC"/>
    <w:rsid w:val="00102EB8"/>
    <w:rsid w:val="00103220"/>
    <w:rsid w:val="00103275"/>
    <w:rsid w:val="001033C7"/>
    <w:rsid w:val="00103547"/>
    <w:rsid w:val="0010374C"/>
    <w:rsid w:val="001037ED"/>
    <w:rsid w:val="00103891"/>
    <w:rsid w:val="00103A5D"/>
    <w:rsid w:val="00103B05"/>
    <w:rsid w:val="00103E4A"/>
    <w:rsid w:val="00103F8B"/>
    <w:rsid w:val="00103FB3"/>
    <w:rsid w:val="00103FB4"/>
    <w:rsid w:val="0010410A"/>
    <w:rsid w:val="00104308"/>
    <w:rsid w:val="001045E9"/>
    <w:rsid w:val="001046F5"/>
    <w:rsid w:val="001047E0"/>
    <w:rsid w:val="001049A7"/>
    <w:rsid w:val="00104AEF"/>
    <w:rsid w:val="00104B26"/>
    <w:rsid w:val="00104BAE"/>
    <w:rsid w:val="00104ED0"/>
    <w:rsid w:val="00104EE9"/>
    <w:rsid w:val="00104F51"/>
    <w:rsid w:val="0010517B"/>
    <w:rsid w:val="001051A0"/>
    <w:rsid w:val="0010533B"/>
    <w:rsid w:val="0010536C"/>
    <w:rsid w:val="0010541C"/>
    <w:rsid w:val="0010545E"/>
    <w:rsid w:val="00105A3A"/>
    <w:rsid w:val="00105A79"/>
    <w:rsid w:val="00105AC8"/>
    <w:rsid w:val="00105C8E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B78"/>
    <w:rsid w:val="00106F47"/>
    <w:rsid w:val="00107037"/>
    <w:rsid w:val="001072E5"/>
    <w:rsid w:val="0010750E"/>
    <w:rsid w:val="00107850"/>
    <w:rsid w:val="00107954"/>
    <w:rsid w:val="00107960"/>
    <w:rsid w:val="00107A46"/>
    <w:rsid w:val="00107DC3"/>
    <w:rsid w:val="00110036"/>
    <w:rsid w:val="0011029F"/>
    <w:rsid w:val="00110308"/>
    <w:rsid w:val="001104F9"/>
    <w:rsid w:val="001105C1"/>
    <w:rsid w:val="00110A5B"/>
    <w:rsid w:val="00110EFB"/>
    <w:rsid w:val="00110F51"/>
    <w:rsid w:val="001111E1"/>
    <w:rsid w:val="001111EC"/>
    <w:rsid w:val="0011141B"/>
    <w:rsid w:val="001115A0"/>
    <w:rsid w:val="00111624"/>
    <w:rsid w:val="001118A9"/>
    <w:rsid w:val="00111B88"/>
    <w:rsid w:val="00111E16"/>
    <w:rsid w:val="0011205B"/>
    <w:rsid w:val="00112238"/>
    <w:rsid w:val="0011226A"/>
    <w:rsid w:val="00112927"/>
    <w:rsid w:val="00112B81"/>
    <w:rsid w:val="00112BBF"/>
    <w:rsid w:val="0011316B"/>
    <w:rsid w:val="00113233"/>
    <w:rsid w:val="0011335C"/>
    <w:rsid w:val="0011345F"/>
    <w:rsid w:val="001135A0"/>
    <w:rsid w:val="00113602"/>
    <w:rsid w:val="001136DA"/>
    <w:rsid w:val="00113706"/>
    <w:rsid w:val="0011372F"/>
    <w:rsid w:val="001137CE"/>
    <w:rsid w:val="00113866"/>
    <w:rsid w:val="00113EDF"/>
    <w:rsid w:val="00113F4A"/>
    <w:rsid w:val="001140B4"/>
    <w:rsid w:val="00114215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DD"/>
    <w:rsid w:val="001153E2"/>
    <w:rsid w:val="001153FB"/>
    <w:rsid w:val="001156DB"/>
    <w:rsid w:val="001157A2"/>
    <w:rsid w:val="00115981"/>
    <w:rsid w:val="00115994"/>
    <w:rsid w:val="001159B9"/>
    <w:rsid w:val="00115A1C"/>
    <w:rsid w:val="00115A4A"/>
    <w:rsid w:val="00115C02"/>
    <w:rsid w:val="00115E31"/>
    <w:rsid w:val="00115F60"/>
    <w:rsid w:val="00116147"/>
    <w:rsid w:val="0011616F"/>
    <w:rsid w:val="0011620F"/>
    <w:rsid w:val="0011648B"/>
    <w:rsid w:val="0011670E"/>
    <w:rsid w:val="00116737"/>
    <w:rsid w:val="00116777"/>
    <w:rsid w:val="00116833"/>
    <w:rsid w:val="00116960"/>
    <w:rsid w:val="001169D7"/>
    <w:rsid w:val="00116AC7"/>
    <w:rsid w:val="00116CBD"/>
    <w:rsid w:val="00116DEF"/>
    <w:rsid w:val="00116E53"/>
    <w:rsid w:val="00116F4D"/>
    <w:rsid w:val="00116F5C"/>
    <w:rsid w:val="00116F95"/>
    <w:rsid w:val="001170A9"/>
    <w:rsid w:val="001172ED"/>
    <w:rsid w:val="0011740A"/>
    <w:rsid w:val="0011745D"/>
    <w:rsid w:val="0011747F"/>
    <w:rsid w:val="001174D1"/>
    <w:rsid w:val="001176FA"/>
    <w:rsid w:val="00117A3A"/>
    <w:rsid w:val="00117AA6"/>
    <w:rsid w:val="00117D04"/>
    <w:rsid w:val="00117ED5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3D"/>
    <w:rsid w:val="00122185"/>
    <w:rsid w:val="0012296B"/>
    <w:rsid w:val="001229A4"/>
    <w:rsid w:val="00122A7C"/>
    <w:rsid w:val="00122D33"/>
    <w:rsid w:val="00122D6F"/>
    <w:rsid w:val="00122DAB"/>
    <w:rsid w:val="00122DB7"/>
    <w:rsid w:val="00122E90"/>
    <w:rsid w:val="00122EBD"/>
    <w:rsid w:val="00122EED"/>
    <w:rsid w:val="00122FF0"/>
    <w:rsid w:val="001230DA"/>
    <w:rsid w:val="00123106"/>
    <w:rsid w:val="0012330B"/>
    <w:rsid w:val="001233AD"/>
    <w:rsid w:val="0012384E"/>
    <w:rsid w:val="001238CE"/>
    <w:rsid w:val="00123AAB"/>
    <w:rsid w:val="00123C5C"/>
    <w:rsid w:val="00123CB1"/>
    <w:rsid w:val="00124083"/>
    <w:rsid w:val="001240EF"/>
    <w:rsid w:val="001240F6"/>
    <w:rsid w:val="00124217"/>
    <w:rsid w:val="00124248"/>
    <w:rsid w:val="001243F6"/>
    <w:rsid w:val="001244FD"/>
    <w:rsid w:val="001246AE"/>
    <w:rsid w:val="001247AC"/>
    <w:rsid w:val="00124829"/>
    <w:rsid w:val="001249FA"/>
    <w:rsid w:val="00124B21"/>
    <w:rsid w:val="00124C08"/>
    <w:rsid w:val="00124F4D"/>
    <w:rsid w:val="00124F6A"/>
    <w:rsid w:val="0012510A"/>
    <w:rsid w:val="00125126"/>
    <w:rsid w:val="00125295"/>
    <w:rsid w:val="001252F7"/>
    <w:rsid w:val="001256B3"/>
    <w:rsid w:val="0012582A"/>
    <w:rsid w:val="00125848"/>
    <w:rsid w:val="00125EB3"/>
    <w:rsid w:val="00126092"/>
    <w:rsid w:val="001260ED"/>
    <w:rsid w:val="001266D2"/>
    <w:rsid w:val="001266FC"/>
    <w:rsid w:val="0012682C"/>
    <w:rsid w:val="0012687E"/>
    <w:rsid w:val="001269AF"/>
    <w:rsid w:val="00126A01"/>
    <w:rsid w:val="00126A06"/>
    <w:rsid w:val="00126ACF"/>
    <w:rsid w:val="00126B16"/>
    <w:rsid w:val="00126BD5"/>
    <w:rsid w:val="00126E30"/>
    <w:rsid w:val="0012716E"/>
    <w:rsid w:val="0012721E"/>
    <w:rsid w:val="001275E8"/>
    <w:rsid w:val="00127718"/>
    <w:rsid w:val="0012771E"/>
    <w:rsid w:val="001278DC"/>
    <w:rsid w:val="00127901"/>
    <w:rsid w:val="00127AC2"/>
    <w:rsid w:val="00127C0C"/>
    <w:rsid w:val="00127D8A"/>
    <w:rsid w:val="001302C0"/>
    <w:rsid w:val="00130441"/>
    <w:rsid w:val="001304E9"/>
    <w:rsid w:val="0013052C"/>
    <w:rsid w:val="001305FC"/>
    <w:rsid w:val="00130673"/>
    <w:rsid w:val="00130730"/>
    <w:rsid w:val="00130757"/>
    <w:rsid w:val="00130842"/>
    <w:rsid w:val="00130867"/>
    <w:rsid w:val="0013088C"/>
    <w:rsid w:val="00130926"/>
    <w:rsid w:val="00130A04"/>
    <w:rsid w:val="00130BDF"/>
    <w:rsid w:val="00130BF4"/>
    <w:rsid w:val="00130F75"/>
    <w:rsid w:val="00131100"/>
    <w:rsid w:val="00131155"/>
    <w:rsid w:val="00131463"/>
    <w:rsid w:val="00131667"/>
    <w:rsid w:val="001316A6"/>
    <w:rsid w:val="001317AA"/>
    <w:rsid w:val="001317B6"/>
    <w:rsid w:val="00131826"/>
    <w:rsid w:val="00131913"/>
    <w:rsid w:val="00131A0B"/>
    <w:rsid w:val="00131A9E"/>
    <w:rsid w:val="00131BD9"/>
    <w:rsid w:val="00131DB8"/>
    <w:rsid w:val="00131EF0"/>
    <w:rsid w:val="00132014"/>
    <w:rsid w:val="00132199"/>
    <w:rsid w:val="001322E8"/>
    <w:rsid w:val="0013233C"/>
    <w:rsid w:val="00132573"/>
    <w:rsid w:val="001325D0"/>
    <w:rsid w:val="00132668"/>
    <w:rsid w:val="001327B3"/>
    <w:rsid w:val="00132A8D"/>
    <w:rsid w:val="00132A9D"/>
    <w:rsid w:val="00132B4F"/>
    <w:rsid w:val="00132E1C"/>
    <w:rsid w:val="00132E8E"/>
    <w:rsid w:val="00132FBD"/>
    <w:rsid w:val="0013315C"/>
    <w:rsid w:val="001332AB"/>
    <w:rsid w:val="00133398"/>
    <w:rsid w:val="001335C9"/>
    <w:rsid w:val="001336D8"/>
    <w:rsid w:val="0013393D"/>
    <w:rsid w:val="001339C7"/>
    <w:rsid w:val="00133B0F"/>
    <w:rsid w:val="00133B75"/>
    <w:rsid w:val="00134030"/>
    <w:rsid w:val="0013411A"/>
    <w:rsid w:val="001342CA"/>
    <w:rsid w:val="00134377"/>
    <w:rsid w:val="001344A3"/>
    <w:rsid w:val="00134519"/>
    <w:rsid w:val="00134625"/>
    <w:rsid w:val="00134720"/>
    <w:rsid w:val="00134C9A"/>
    <w:rsid w:val="0013515B"/>
    <w:rsid w:val="001352E8"/>
    <w:rsid w:val="001354E7"/>
    <w:rsid w:val="00135525"/>
    <w:rsid w:val="001355D7"/>
    <w:rsid w:val="00135684"/>
    <w:rsid w:val="00135755"/>
    <w:rsid w:val="00135A53"/>
    <w:rsid w:val="00135C91"/>
    <w:rsid w:val="00135E39"/>
    <w:rsid w:val="0013603F"/>
    <w:rsid w:val="001361BD"/>
    <w:rsid w:val="0013646A"/>
    <w:rsid w:val="001364F3"/>
    <w:rsid w:val="00136840"/>
    <w:rsid w:val="00136D0D"/>
    <w:rsid w:val="001371A4"/>
    <w:rsid w:val="001371CB"/>
    <w:rsid w:val="001371D6"/>
    <w:rsid w:val="001372A9"/>
    <w:rsid w:val="0013738E"/>
    <w:rsid w:val="00137748"/>
    <w:rsid w:val="00137887"/>
    <w:rsid w:val="001378EE"/>
    <w:rsid w:val="00137D9F"/>
    <w:rsid w:val="00140252"/>
    <w:rsid w:val="0014027A"/>
    <w:rsid w:val="0014034C"/>
    <w:rsid w:val="00140608"/>
    <w:rsid w:val="00140677"/>
    <w:rsid w:val="00140A35"/>
    <w:rsid w:val="00140A91"/>
    <w:rsid w:val="00140CF6"/>
    <w:rsid w:val="00140D57"/>
    <w:rsid w:val="00140DE1"/>
    <w:rsid w:val="00140EF8"/>
    <w:rsid w:val="00140F92"/>
    <w:rsid w:val="0014101B"/>
    <w:rsid w:val="00141050"/>
    <w:rsid w:val="001411AF"/>
    <w:rsid w:val="001412FC"/>
    <w:rsid w:val="00141308"/>
    <w:rsid w:val="001415BC"/>
    <w:rsid w:val="001415E9"/>
    <w:rsid w:val="00141C16"/>
    <w:rsid w:val="00141C41"/>
    <w:rsid w:val="00141CF3"/>
    <w:rsid w:val="00141E0F"/>
    <w:rsid w:val="00141E89"/>
    <w:rsid w:val="0014205A"/>
    <w:rsid w:val="00142173"/>
    <w:rsid w:val="00142349"/>
    <w:rsid w:val="0014262D"/>
    <w:rsid w:val="0014276C"/>
    <w:rsid w:val="0014283D"/>
    <w:rsid w:val="001429B3"/>
    <w:rsid w:val="00142EE5"/>
    <w:rsid w:val="0014345E"/>
    <w:rsid w:val="001434A4"/>
    <w:rsid w:val="00143542"/>
    <w:rsid w:val="001435CF"/>
    <w:rsid w:val="0014363C"/>
    <w:rsid w:val="0014374C"/>
    <w:rsid w:val="001437B3"/>
    <w:rsid w:val="001437B8"/>
    <w:rsid w:val="0014380C"/>
    <w:rsid w:val="00143CF3"/>
    <w:rsid w:val="0014418A"/>
    <w:rsid w:val="0014433C"/>
    <w:rsid w:val="00144344"/>
    <w:rsid w:val="00144395"/>
    <w:rsid w:val="001446CF"/>
    <w:rsid w:val="00144A90"/>
    <w:rsid w:val="00144DE1"/>
    <w:rsid w:val="00144E7A"/>
    <w:rsid w:val="0014517E"/>
    <w:rsid w:val="0014538A"/>
    <w:rsid w:val="001455C6"/>
    <w:rsid w:val="001456D2"/>
    <w:rsid w:val="00145A05"/>
    <w:rsid w:val="00145B40"/>
    <w:rsid w:val="00145B70"/>
    <w:rsid w:val="00145D6B"/>
    <w:rsid w:val="00145DB0"/>
    <w:rsid w:val="0014602E"/>
    <w:rsid w:val="0014616D"/>
    <w:rsid w:val="001463FC"/>
    <w:rsid w:val="00146623"/>
    <w:rsid w:val="00146736"/>
    <w:rsid w:val="001468B1"/>
    <w:rsid w:val="001468BA"/>
    <w:rsid w:val="00146BAE"/>
    <w:rsid w:val="001470D6"/>
    <w:rsid w:val="001470D8"/>
    <w:rsid w:val="001471B5"/>
    <w:rsid w:val="00147415"/>
    <w:rsid w:val="00147603"/>
    <w:rsid w:val="001477C2"/>
    <w:rsid w:val="00147C6D"/>
    <w:rsid w:val="00147D7A"/>
    <w:rsid w:val="00147E9D"/>
    <w:rsid w:val="00147ED2"/>
    <w:rsid w:val="00147FD4"/>
    <w:rsid w:val="0015021B"/>
    <w:rsid w:val="00150369"/>
    <w:rsid w:val="00150446"/>
    <w:rsid w:val="001504AF"/>
    <w:rsid w:val="001507C3"/>
    <w:rsid w:val="0015095B"/>
    <w:rsid w:val="0015096F"/>
    <w:rsid w:val="00150AB4"/>
    <w:rsid w:val="00150ECB"/>
    <w:rsid w:val="00151530"/>
    <w:rsid w:val="00151547"/>
    <w:rsid w:val="00151555"/>
    <w:rsid w:val="0015181C"/>
    <w:rsid w:val="001518E6"/>
    <w:rsid w:val="00151A66"/>
    <w:rsid w:val="00151C99"/>
    <w:rsid w:val="00151CA4"/>
    <w:rsid w:val="00151CEC"/>
    <w:rsid w:val="00151D4F"/>
    <w:rsid w:val="00151D67"/>
    <w:rsid w:val="0015203C"/>
    <w:rsid w:val="0015256B"/>
    <w:rsid w:val="001525E4"/>
    <w:rsid w:val="00152617"/>
    <w:rsid w:val="0015265D"/>
    <w:rsid w:val="00152682"/>
    <w:rsid w:val="001527BE"/>
    <w:rsid w:val="00152912"/>
    <w:rsid w:val="00152983"/>
    <w:rsid w:val="00152996"/>
    <w:rsid w:val="001529D7"/>
    <w:rsid w:val="00152A04"/>
    <w:rsid w:val="00152B35"/>
    <w:rsid w:val="00152E55"/>
    <w:rsid w:val="00152F5E"/>
    <w:rsid w:val="00153219"/>
    <w:rsid w:val="00153273"/>
    <w:rsid w:val="00153C43"/>
    <w:rsid w:val="00153C58"/>
    <w:rsid w:val="00153C80"/>
    <w:rsid w:val="00153D28"/>
    <w:rsid w:val="00153D98"/>
    <w:rsid w:val="00153ED2"/>
    <w:rsid w:val="00153F17"/>
    <w:rsid w:val="0015430E"/>
    <w:rsid w:val="0015431C"/>
    <w:rsid w:val="0015431E"/>
    <w:rsid w:val="0015433D"/>
    <w:rsid w:val="00154560"/>
    <w:rsid w:val="001547DC"/>
    <w:rsid w:val="001548B2"/>
    <w:rsid w:val="00154B8A"/>
    <w:rsid w:val="00154F92"/>
    <w:rsid w:val="001550F8"/>
    <w:rsid w:val="00155167"/>
    <w:rsid w:val="001552BC"/>
    <w:rsid w:val="001553A7"/>
    <w:rsid w:val="0015548F"/>
    <w:rsid w:val="001556F0"/>
    <w:rsid w:val="00155700"/>
    <w:rsid w:val="001557F6"/>
    <w:rsid w:val="00155ABD"/>
    <w:rsid w:val="00155AD3"/>
    <w:rsid w:val="00155C4F"/>
    <w:rsid w:val="00155CBB"/>
    <w:rsid w:val="00155CF3"/>
    <w:rsid w:val="00155DD9"/>
    <w:rsid w:val="00156062"/>
    <w:rsid w:val="00156276"/>
    <w:rsid w:val="001562C9"/>
    <w:rsid w:val="0015651E"/>
    <w:rsid w:val="00156661"/>
    <w:rsid w:val="00156669"/>
    <w:rsid w:val="00156678"/>
    <w:rsid w:val="00156EF1"/>
    <w:rsid w:val="00157129"/>
    <w:rsid w:val="00157359"/>
    <w:rsid w:val="0015747B"/>
    <w:rsid w:val="001576DF"/>
    <w:rsid w:val="001579B7"/>
    <w:rsid w:val="00157A35"/>
    <w:rsid w:val="00157AD6"/>
    <w:rsid w:val="00157C3D"/>
    <w:rsid w:val="00157D34"/>
    <w:rsid w:val="00157FC3"/>
    <w:rsid w:val="00160046"/>
    <w:rsid w:val="00160210"/>
    <w:rsid w:val="001602F5"/>
    <w:rsid w:val="00160399"/>
    <w:rsid w:val="0016042E"/>
    <w:rsid w:val="00160834"/>
    <w:rsid w:val="001608B8"/>
    <w:rsid w:val="001608DA"/>
    <w:rsid w:val="001608E5"/>
    <w:rsid w:val="00160E63"/>
    <w:rsid w:val="00160F81"/>
    <w:rsid w:val="0016104C"/>
    <w:rsid w:val="001610E9"/>
    <w:rsid w:val="001612DC"/>
    <w:rsid w:val="001612F3"/>
    <w:rsid w:val="00161432"/>
    <w:rsid w:val="00161575"/>
    <w:rsid w:val="001615D9"/>
    <w:rsid w:val="0016163C"/>
    <w:rsid w:val="00161857"/>
    <w:rsid w:val="00161919"/>
    <w:rsid w:val="00161A1F"/>
    <w:rsid w:val="00161B0C"/>
    <w:rsid w:val="00161D51"/>
    <w:rsid w:val="001622DB"/>
    <w:rsid w:val="0016237C"/>
    <w:rsid w:val="001623E2"/>
    <w:rsid w:val="00162410"/>
    <w:rsid w:val="00162505"/>
    <w:rsid w:val="0016250F"/>
    <w:rsid w:val="00162861"/>
    <w:rsid w:val="00162A77"/>
    <w:rsid w:val="00162AA0"/>
    <w:rsid w:val="00162B0A"/>
    <w:rsid w:val="00162B13"/>
    <w:rsid w:val="00162CE2"/>
    <w:rsid w:val="00162CEC"/>
    <w:rsid w:val="00162E95"/>
    <w:rsid w:val="00162F1F"/>
    <w:rsid w:val="00162F6C"/>
    <w:rsid w:val="00162FF8"/>
    <w:rsid w:val="001630F2"/>
    <w:rsid w:val="00163156"/>
    <w:rsid w:val="001631B3"/>
    <w:rsid w:val="001632FE"/>
    <w:rsid w:val="00163595"/>
    <w:rsid w:val="00163767"/>
    <w:rsid w:val="001638EA"/>
    <w:rsid w:val="00163982"/>
    <w:rsid w:val="00163A23"/>
    <w:rsid w:val="00163A9C"/>
    <w:rsid w:val="00163E69"/>
    <w:rsid w:val="00163F4E"/>
    <w:rsid w:val="001640D0"/>
    <w:rsid w:val="00164157"/>
    <w:rsid w:val="001642E5"/>
    <w:rsid w:val="001644FD"/>
    <w:rsid w:val="001645FB"/>
    <w:rsid w:val="001649CF"/>
    <w:rsid w:val="00164BD3"/>
    <w:rsid w:val="00164BED"/>
    <w:rsid w:val="00164CE3"/>
    <w:rsid w:val="00164FF6"/>
    <w:rsid w:val="00165151"/>
    <w:rsid w:val="00165165"/>
    <w:rsid w:val="00165300"/>
    <w:rsid w:val="00165938"/>
    <w:rsid w:val="00165AC8"/>
    <w:rsid w:val="00165B01"/>
    <w:rsid w:val="00165DF4"/>
    <w:rsid w:val="00166066"/>
    <w:rsid w:val="001660F3"/>
    <w:rsid w:val="00166513"/>
    <w:rsid w:val="00166602"/>
    <w:rsid w:val="0016671E"/>
    <w:rsid w:val="00166847"/>
    <w:rsid w:val="001668B3"/>
    <w:rsid w:val="00166A44"/>
    <w:rsid w:val="00166AAC"/>
    <w:rsid w:val="001670D7"/>
    <w:rsid w:val="0016725C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74"/>
    <w:rsid w:val="001703BD"/>
    <w:rsid w:val="00170486"/>
    <w:rsid w:val="0017062E"/>
    <w:rsid w:val="0017066D"/>
    <w:rsid w:val="0017067B"/>
    <w:rsid w:val="001707AB"/>
    <w:rsid w:val="00170D8C"/>
    <w:rsid w:val="00170DDE"/>
    <w:rsid w:val="00170E33"/>
    <w:rsid w:val="00170F77"/>
    <w:rsid w:val="00170F96"/>
    <w:rsid w:val="00170FC9"/>
    <w:rsid w:val="0017132B"/>
    <w:rsid w:val="00171545"/>
    <w:rsid w:val="001715A0"/>
    <w:rsid w:val="001715EA"/>
    <w:rsid w:val="00171A32"/>
    <w:rsid w:val="00171AF2"/>
    <w:rsid w:val="00171B1B"/>
    <w:rsid w:val="00171D02"/>
    <w:rsid w:val="00171EEE"/>
    <w:rsid w:val="00171F0A"/>
    <w:rsid w:val="00171F77"/>
    <w:rsid w:val="0017215F"/>
    <w:rsid w:val="0017221D"/>
    <w:rsid w:val="0017290B"/>
    <w:rsid w:val="00172A2F"/>
    <w:rsid w:val="00172C52"/>
    <w:rsid w:val="00172C59"/>
    <w:rsid w:val="00172EF0"/>
    <w:rsid w:val="00172F2A"/>
    <w:rsid w:val="001731C1"/>
    <w:rsid w:val="0017324D"/>
    <w:rsid w:val="0017334F"/>
    <w:rsid w:val="00173376"/>
    <w:rsid w:val="0017338B"/>
    <w:rsid w:val="00173952"/>
    <w:rsid w:val="00173B0D"/>
    <w:rsid w:val="00173CA2"/>
    <w:rsid w:val="00173D58"/>
    <w:rsid w:val="00173F50"/>
    <w:rsid w:val="00174053"/>
    <w:rsid w:val="00174078"/>
    <w:rsid w:val="00174302"/>
    <w:rsid w:val="00174306"/>
    <w:rsid w:val="00174551"/>
    <w:rsid w:val="00174596"/>
    <w:rsid w:val="001745F5"/>
    <w:rsid w:val="00174625"/>
    <w:rsid w:val="0017497B"/>
    <w:rsid w:val="00174AE0"/>
    <w:rsid w:val="00174C9A"/>
    <w:rsid w:val="001751A5"/>
    <w:rsid w:val="001753F1"/>
    <w:rsid w:val="00175577"/>
    <w:rsid w:val="001755AC"/>
    <w:rsid w:val="00175670"/>
    <w:rsid w:val="0017594D"/>
    <w:rsid w:val="00175986"/>
    <w:rsid w:val="00175A1D"/>
    <w:rsid w:val="00175C38"/>
    <w:rsid w:val="0017600D"/>
    <w:rsid w:val="0017624F"/>
    <w:rsid w:val="00176305"/>
    <w:rsid w:val="00176470"/>
    <w:rsid w:val="0017651C"/>
    <w:rsid w:val="00176A15"/>
    <w:rsid w:val="00176AC0"/>
    <w:rsid w:val="00176B43"/>
    <w:rsid w:val="00176BED"/>
    <w:rsid w:val="00176CFE"/>
    <w:rsid w:val="00176E63"/>
    <w:rsid w:val="0017701F"/>
    <w:rsid w:val="0017720E"/>
    <w:rsid w:val="001772D0"/>
    <w:rsid w:val="001773E0"/>
    <w:rsid w:val="00177457"/>
    <w:rsid w:val="0017749C"/>
    <w:rsid w:val="001776B7"/>
    <w:rsid w:val="001776BF"/>
    <w:rsid w:val="0017791A"/>
    <w:rsid w:val="00177A20"/>
    <w:rsid w:val="00177A42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D86"/>
    <w:rsid w:val="00180DEE"/>
    <w:rsid w:val="00180E85"/>
    <w:rsid w:val="00181023"/>
    <w:rsid w:val="00181072"/>
    <w:rsid w:val="00181153"/>
    <w:rsid w:val="00181164"/>
    <w:rsid w:val="001811B3"/>
    <w:rsid w:val="001814BF"/>
    <w:rsid w:val="00181504"/>
    <w:rsid w:val="001817A3"/>
    <w:rsid w:val="00181975"/>
    <w:rsid w:val="00181998"/>
    <w:rsid w:val="001819EC"/>
    <w:rsid w:val="00181ACF"/>
    <w:rsid w:val="00181AF6"/>
    <w:rsid w:val="00181CB1"/>
    <w:rsid w:val="00181DBB"/>
    <w:rsid w:val="00181DD2"/>
    <w:rsid w:val="00181EF7"/>
    <w:rsid w:val="0018219A"/>
    <w:rsid w:val="001821AE"/>
    <w:rsid w:val="001821F2"/>
    <w:rsid w:val="001822AE"/>
    <w:rsid w:val="001822EA"/>
    <w:rsid w:val="001824C4"/>
    <w:rsid w:val="0018276B"/>
    <w:rsid w:val="0018278C"/>
    <w:rsid w:val="00182937"/>
    <w:rsid w:val="00182C47"/>
    <w:rsid w:val="00182C6C"/>
    <w:rsid w:val="00182E4C"/>
    <w:rsid w:val="0018304C"/>
    <w:rsid w:val="001830F1"/>
    <w:rsid w:val="0018320A"/>
    <w:rsid w:val="00183342"/>
    <w:rsid w:val="0018350B"/>
    <w:rsid w:val="001835B2"/>
    <w:rsid w:val="001837F4"/>
    <w:rsid w:val="0018382F"/>
    <w:rsid w:val="00183942"/>
    <w:rsid w:val="00183ABF"/>
    <w:rsid w:val="00183B86"/>
    <w:rsid w:val="00183B98"/>
    <w:rsid w:val="00184085"/>
    <w:rsid w:val="00184277"/>
    <w:rsid w:val="001844F5"/>
    <w:rsid w:val="00184543"/>
    <w:rsid w:val="00184583"/>
    <w:rsid w:val="001845D4"/>
    <w:rsid w:val="0018497D"/>
    <w:rsid w:val="00184ACB"/>
    <w:rsid w:val="00184BF8"/>
    <w:rsid w:val="00184D2F"/>
    <w:rsid w:val="00184E10"/>
    <w:rsid w:val="00185309"/>
    <w:rsid w:val="00185449"/>
    <w:rsid w:val="001855F5"/>
    <w:rsid w:val="00185612"/>
    <w:rsid w:val="001857DF"/>
    <w:rsid w:val="00185C16"/>
    <w:rsid w:val="00185E2E"/>
    <w:rsid w:val="00185E66"/>
    <w:rsid w:val="00185F5C"/>
    <w:rsid w:val="00186267"/>
    <w:rsid w:val="00186581"/>
    <w:rsid w:val="001865C0"/>
    <w:rsid w:val="00186650"/>
    <w:rsid w:val="00186760"/>
    <w:rsid w:val="001867F6"/>
    <w:rsid w:val="001869EE"/>
    <w:rsid w:val="00186AAB"/>
    <w:rsid w:val="00186BAD"/>
    <w:rsid w:val="00186BC5"/>
    <w:rsid w:val="00186C29"/>
    <w:rsid w:val="00186C49"/>
    <w:rsid w:val="00186E93"/>
    <w:rsid w:val="00186F0A"/>
    <w:rsid w:val="00186F1F"/>
    <w:rsid w:val="00187059"/>
    <w:rsid w:val="001871AE"/>
    <w:rsid w:val="001873EA"/>
    <w:rsid w:val="001874DF"/>
    <w:rsid w:val="00187531"/>
    <w:rsid w:val="00187554"/>
    <w:rsid w:val="001877F7"/>
    <w:rsid w:val="00187AC2"/>
    <w:rsid w:val="00187DCA"/>
    <w:rsid w:val="00187E8E"/>
    <w:rsid w:val="00187F9B"/>
    <w:rsid w:val="001902E3"/>
    <w:rsid w:val="00190760"/>
    <w:rsid w:val="00190B7F"/>
    <w:rsid w:val="00190CB3"/>
    <w:rsid w:val="00190F4B"/>
    <w:rsid w:val="0019105D"/>
    <w:rsid w:val="0019107C"/>
    <w:rsid w:val="001910ED"/>
    <w:rsid w:val="001911A0"/>
    <w:rsid w:val="001914C3"/>
    <w:rsid w:val="00191AD4"/>
    <w:rsid w:val="00191B04"/>
    <w:rsid w:val="00191B0A"/>
    <w:rsid w:val="00191B7F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1C0"/>
    <w:rsid w:val="00193208"/>
    <w:rsid w:val="00193223"/>
    <w:rsid w:val="001933BD"/>
    <w:rsid w:val="00193626"/>
    <w:rsid w:val="00193679"/>
    <w:rsid w:val="001937FE"/>
    <w:rsid w:val="00193C8B"/>
    <w:rsid w:val="00193D59"/>
    <w:rsid w:val="00193DFB"/>
    <w:rsid w:val="0019425E"/>
    <w:rsid w:val="001944D6"/>
    <w:rsid w:val="00194A07"/>
    <w:rsid w:val="00194E06"/>
    <w:rsid w:val="00194EB0"/>
    <w:rsid w:val="00194FCE"/>
    <w:rsid w:val="001950A5"/>
    <w:rsid w:val="00195224"/>
    <w:rsid w:val="001954F8"/>
    <w:rsid w:val="001959D1"/>
    <w:rsid w:val="00195B8E"/>
    <w:rsid w:val="00195E92"/>
    <w:rsid w:val="0019602D"/>
    <w:rsid w:val="001960C8"/>
    <w:rsid w:val="001962FB"/>
    <w:rsid w:val="001964B4"/>
    <w:rsid w:val="001964E7"/>
    <w:rsid w:val="001965C7"/>
    <w:rsid w:val="0019661A"/>
    <w:rsid w:val="0019664D"/>
    <w:rsid w:val="00196774"/>
    <w:rsid w:val="001967CA"/>
    <w:rsid w:val="0019681E"/>
    <w:rsid w:val="00196825"/>
    <w:rsid w:val="00196963"/>
    <w:rsid w:val="00196D59"/>
    <w:rsid w:val="00196ECE"/>
    <w:rsid w:val="00196EEA"/>
    <w:rsid w:val="00196F0C"/>
    <w:rsid w:val="00197004"/>
    <w:rsid w:val="001970DE"/>
    <w:rsid w:val="00197299"/>
    <w:rsid w:val="001972F1"/>
    <w:rsid w:val="00197425"/>
    <w:rsid w:val="001975D6"/>
    <w:rsid w:val="00197729"/>
    <w:rsid w:val="0019772F"/>
    <w:rsid w:val="00197846"/>
    <w:rsid w:val="001979F3"/>
    <w:rsid w:val="00197A07"/>
    <w:rsid w:val="00197AD7"/>
    <w:rsid w:val="00197C49"/>
    <w:rsid w:val="00197C8A"/>
    <w:rsid w:val="00197DCB"/>
    <w:rsid w:val="001A00D5"/>
    <w:rsid w:val="001A0551"/>
    <w:rsid w:val="001A065A"/>
    <w:rsid w:val="001A08F4"/>
    <w:rsid w:val="001A0AB8"/>
    <w:rsid w:val="001A0C41"/>
    <w:rsid w:val="001A0D22"/>
    <w:rsid w:val="001A1380"/>
    <w:rsid w:val="001A1533"/>
    <w:rsid w:val="001A15A7"/>
    <w:rsid w:val="001A15E7"/>
    <w:rsid w:val="001A18C7"/>
    <w:rsid w:val="001A1D52"/>
    <w:rsid w:val="001A1E56"/>
    <w:rsid w:val="001A1E72"/>
    <w:rsid w:val="001A1F1F"/>
    <w:rsid w:val="001A2191"/>
    <w:rsid w:val="001A219E"/>
    <w:rsid w:val="001A22FB"/>
    <w:rsid w:val="001A258A"/>
    <w:rsid w:val="001A26D4"/>
    <w:rsid w:val="001A2821"/>
    <w:rsid w:val="001A2835"/>
    <w:rsid w:val="001A296A"/>
    <w:rsid w:val="001A2B22"/>
    <w:rsid w:val="001A2B98"/>
    <w:rsid w:val="001A2BA8"/>
    <w:rsid w:val="001A2D08"/>
    <w:rsid w:val="001A2D93"/>
    <w:rsid w:val="001A2E9F"/>
    <w:rsid w:val="001A2EF7"/>
    <w:rsid w:val="001A2F1F"/>
    <w:rsid w:val="001A2F31"/>
    <w:rsid w:val="001A2FCE"/>
    <w:rsid w:val="001A3392"/>
    <w:rsid w:val="001A36E1"/>
    <w:rsid w:val="001A3741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4BDB"/>
    <w:rsid w:val="001A53CA"/>
    <w:rsid w:val="001A57AF"/>
    <w:rsid w:val="001A58AE"/>
    <w:rsid w:val="001A5B6D"/>
    <w:rsid w:val="001A5B72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6FB9"/>
    <w:rsid w:val="001A70D1"/>
    <w:rsid w:val="001A717F"/>
    <w:rsid w:val="001A71C8"/>
    <w:rsid w:val="001A7306"/>
    <w:rsid w:val="001A736F"/>
    <w:rsid w:val="001A74DD"/>
    <w:rsid w:val="001A7667"/>
    <w:rsid w:val="001A7701"/>
    <w:rsid w:val="001A7944"/>
    <w:rsid w:val="001A7A29"/>
    <w:rsid w:val="001A7CEC"/>
    <w:rsid w:val="001A7D60"/>
    <w:rsid w:val="001A7F9A"/>
    <w:rsid w:val="001B0312"/>
    <w:rsid w:val="001B0319"/>
    <w:rsid w:val="001B0412"/>
    <w:rsid w:val="001B0568"/>
    <w:rsid w:val="001B09B4"/>
    <w:rsid w:val="001B0A94"/>
    <w:rsid w:val="001B0AB2"/>
    <w:rsid w:val="001B0B81"/>
    <w:rsid w:val="001B0EEE"/>
    <w:rsid w:val="001B11FE"/>
    <w:rsid w:val="001B141B"/>
    <w:rsid w:val="001B1445"/>
    <w:rsid w:val="001B14AE"/>
    <w:rsid w:val="001B1770"/>
    <w:rsid w:val="001B179E"/>
    <w:rsid w:val="001B1929"/>
    <w:rsid w:val="001B1AA6"/>
    <w:rsid w:val="001B1B4F"/>
    <w:rsid w:val="001B1BA4"/>
    <w:rsid w:val="001B1BE3"/>
    <w:rsid w:val="001B1C2C"/>
    <w:rsid w:val="001B1C95"/>
    <w:rsid w:val="001B1F99"/>
    <w:rsid w:val="001B2322"/>
    <w:rsid w:val="001B246F"/>
    <w:rsid w:val="001B24AA"/>
    <w:rsid w:val="001B2519"/>
    <w:rsid w:val="001B261E"/>
    <w:rsid w:val="001B26A3"/>
    <w:rsid w:val="001B271A"/>
    <w:rsid w:val="001B2721"/>
    <w:rsid w:val="001B298A"/>
    <w:rsid w:val="001B2C76"/>
    <w:rsid w:val="001B2C88"/>
    <w:rsid w:val="001B2DDE"/>
    <w:rsid w:val="001B3012"/>
    <w:rsid w:val="001B309A"/>
    <w:rsid w:val="001B3112"/>
    <w:rsid w:val="001B3113"/>
    <w:rsid w:val="001B3189"/>
    <w:rsid w:val="001B33AD"/>
    <w:rsid w:val="001B3428"/>
    <w:rsid w:val="001B3571"/>
    <w:rsid w:val="001B3933"/>
    <w:rsid w:val="001B3B54"/>
    <w:rsid w:val="001B3CA0"/>
    <w:rsid w:val="001B3CB8"/>
    <w:rsid w:val="001B3CF5"/>
    <w:rsid w:val="001B4029"/>
    <w:rsid w:val="001B405C"/>
    <w:rsid w:val="001B405D"/>
    <w:rsid w:val="001B461F"/>
    <w:rsid w:val="001B470A"/>
    <w:rsid w:val="001B4825"/>
    <w:rsid w:val="001B4847"/>
    <w:rsid w:val="001B4A4E"/>
    <w:rsid w:val="001B4C90"/>
    <w:rsid w:val="001B4EA0"/>
    <w:rsid w:val="001B4FC2"/>
    <w:rsid w:val="001B5367"/>
    <w:rsid w:val="001B5506"/>
    <w:rsid w:val="001B55B3"/>
    <w:rsid w:val="001B5621"/>
    <w:rsid w:val="001B5B6B"/>
    <w:rsid w:val="001B5B71"/>
    <w:rsid w:val="001B5C44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B50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BB2"/>
    <w:rsid w:val="001B7C75"/>
    <w:rsid w:val="001C0312"/>
    <w:rsid w:val="001C0590"/>
    <w:rsid w:val="001C0992"/>
    <w:rsid w:val="001C0EEF"/>
    <w:rsid w:val="001C0F47"/>
    <w:rsid w:val="001C13FD"/>
    <w:rsid w:val="001C1411"/>
    <w:rsid w:val="001C1B0A"/>
    <w:rsid w:val="001C1B33"/>
    <w:rsid w:val="001C1CB3"/>
    <w:rsid w:val="001C1E74"/>
    <w:rsid w:val="001C1F07"/>
    <w:rsid w:val="001C1FF7"/>
    <w:rsid w:val="001C221E"/>
    <w:rsid w:val="001C2259"/>
    <w:rsid w:val="001C22A2"/>
    <w:rsid w:val="001C23A6"/>
    <w:rsid w:val="001C2526"/>
    <w:rsid w:val="001C29A8"/>
    <w:rsid w:val="001C29EE"/>
    <w:rsid w:val="001C2A6B"/>
    <w:rsid w:val="001C2CF2"/>
    <w:rsid w:val="001C2D04"/>
    <w:rsid w:val="001C2D5D"/>
    <w:rsid w:val="001C2DE0"/>
    <w:rsid w:val="001C2EF9"/>
    <w:rsid w:val="001C307C"/>
    <w:rsid w:val="001C3209"/>
    <w:rsid w:val="001C3279"/>
    <w:rsid w:val="001C33B7"/>
    <w:rsid w:val="001C3556"/>
    <w:rsid w:val="001C36A6"/>
    <w:rsid w:val="001C377F"/>
    <w:rsid w:val="001C38FC"/>
    <w:rsid w:val="001C39E7"/>
    <w:rsid w:val="001C3B02"/>
    <w:rsid w:val="001C3B74"/>
    <w:rsid w:val="001C3C94"/>
    <w:rsid w:val="001C3CBD"/>
    <w:rsid w:val="001C3CD8"/>
    <w:rsid w:val="001C3E35"/>
    <w:rsid w:val="001C41F2"/>
    <w:rsid w:val="001C4275"/>
    <w:rsid w:val="001C444D"/>
    <w:rsid w:val="001C4CBA"/>
    <w:rsid w:val="001C4E2C"/>
    <w:rsid w:val="001C514A"/>
    <w:rsid w:val="001C51AC"/>
    <w:rsid w:val="001C5329"/>
    <w:rsid w:val="001C54B8"/>
    <w:rsid w:val="001C555F"/>
    <w:rsid w:val="001C570D"/>
    <w:rsid w:val="001C5C29"/>
    <w:rsid w:val="001C5C7E"/>
    <w:rsid w:val="001C5E6B"/>
    <w:rsid w:val="001C5EE9"/>
    <w:rsid w:val="001C5EED"/>
    <w:rsid w:val="001C5F60"/>
    <w:rsid w:val="001C5FAE"/>
    <w:rsid w:val="001C6075"/>
    <w:rsid w:val="001C60D1"/>
    <w:rsid w:val="001C64E9"/>
    <w:rsid w:val="001C65D0"/>
    <w:rsid w:val="001C6934"/>
    <w:rsid w:val="001C6ADD"/>
    <w:rsid w:val="001C6B25"/>
    <w:rsid w:val="001C6C1B"/>
    <w:rsid w:val="001C6D6C"/>
    <w:rsid w:val="001C6E25"/>
    <w:rsid w:val="001C6EF5"/>
    <w:rsid w:val="001C7062"/>
    <w:rsid w:val="001C709C"/>
    <w:rsid w:val="001C7166"/>
    <w:rsid w:val="001C725B"/>
    <w:rsid w:val="001C76D4"/>
    <w:rsid w:val="001C790B"/>
    <w:rsid w:val="001C79A3"/>
    <w:rsid w:val="001C7B9E"/>
    <w:rsid w:val="001C7BA9"/>
    <w:rsid w:val="001C7D41"/>
    <w:rsid w:val="001C7E13"/>
    <w:rsid w:val="001C7E97"/>
    <w:rsid w:val="001D0017"/>
    <w:rsid w:val="001D01E3"/>
    <w:rsid w:val="001D0310"/>
    <w:rsid w:val="001D06BC"/>
    <w:rsid w:val="001D08F6"/>
    <w:rsid w:val="001D0A8A"/>
    <w:rsid w:val="001D0B3E"/>
    <w:rsid w:val="001D0BA1"/>
    <w:rsid w:val="001D0D81"/>
    <w:rsid w:val="001D0F68"/>
    <w:rsid w:val="001D1246"/>
    <w:rsid w:val="001D1318"/>
    <w:rsid w:val="001D14BE"/>
    <w:rsid w:val="001D16BE"/>
    <w:rsid w:val="001D16E5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0B8"/>
    <w:rsid w:val="001D22D6"/>
    <w:rsid w:val="001D23F3"/>
    <w:rsid w:val="001D2457"/>
    <w:rsid w:val="001D26D4"/>
    <w:rsid w:val="001D27AD"/>
    <w:rsid w:val="001D289C"/>
    <w:rsid w:val="001D294E"/>
    <w:rsid w:val="001D2B1B"/>
    <w:rsid w:val="001D2BB0"/>
    <w:rsid w:val="001D2CE5"/>
    <w:rsid w:val="001D2D7D"/>
    <w:rsid w:val="001D2E05"/>
    <w:rsid w:val="001D2E4A"/>
    <w:rsid w:val="001D323F"/>
    <w:rsid w:val="001D32FD"/>
    <w:rsid w:val="001D33CB"/>
    <w:rsid w:val="001D36D8"/>
    <w:rsid w:val="001D3799"/>
    <w:rsid w:val="001D3903"/>
    <w:rsid w:val="001D3A1A"/>
    <w:rsid w:val="001D3A73"/>
    <w:rsid w:val="001D3E87"/>
    <w:rsid w:val="001D428A"/>
    <w:rsid w:val="001D4302"/>
    <w:rsid w:val="001D4582"/>
    <w:rsid w:val="001D463B"/>
    <w:rsid w:val="001D4812"/>
    <w:rsid w:val="001D4B1A"/>
    <w:rsid w:val="001D4B98"/>
    <w:rsid w:val="001D4EE0"/>
    <w:rsid w:val="001D5256"/>
    <w:rsid w:val="001D534F"/>
    <w:rsid w:val="001D5418"/>
    <w:rsid w:val="001D5471"/>
    <w:rsid w:val="001D5577"/>
    <w:rsid w:val="001D573C"/>
    <w:rsid w:val="001D5A60"/>
    <w:rsid w:val="001D5AA8"/>
    <w:rsid w:val="001D5BF0"/>
    <w:rsid w:val="001D5C64"/>
    <w:rsid w:val="001D5D04"/>
    <w:rsid w:val="001D5E82"/>
    <w:rsid w:val="001D5F99"/>
    <w:rsid w:val="001D6195"/>
    <w:rsid w:val="001D6311"/>
    <w:rsid w:val="001D6478"/>
    <w:rsid w:val="001D64E7"/>
    <w:rsid w:val="001D66BF"/>
    <w:rsid w:val="001D6701"/>
    <w:rsid w:val="001D6720"/>
    <w:rsid w:val="001D6773"/>
    <w:rsid w:val="001D688D"/>
    <w:rsid w:val="001D68B2"/>
    <w:rsid w:val="001D6B3A"/>
    <w:rsid w:val="001D6F4E"/>
    <w:rsid w:val="001D7556"/>
    <w:rsid w:val="001D76B6"/>
    <w:rsid w:val="001D76D9"/>
    <w:rsid w:val="001D77F1"/>
    <w:rsid w:val="001D7952"/>
    <w:rsid w:val="001D7A2F"/>
    <w:rsid w:val="001D7A87"/>
    <w:rsid w:val="001D7B53"/>
    <w:rsid w:val="001D7BBF"/>
    <w:rsid w:val="001D7D12"/>
    <w:rsid w:val="001D7DA5"/>
    <w:rsid w:val="001D7F76"/>
    <w:rsid w:val="001E02DC"/>
    <w:rsid w:val="001E02F9"/>
    <w:rsid w:val="001E0403"/>
    <w:rsid w:val="001E0431"/>
    <w:rsid w:val="001E04B8"/>
    <w:rsid w:val="001E05A7"/>
    <w:rsid w:val="001E05E8"/>
    <w:rsid w:val="001E070E"/>
    <w:rsid w:val="001E0A4F"/>
    <w:rsid w:val="001E0D42"/>
    <w:rsid w:val="001E0DAE"/>
    <w:rsid w:val="001E124D"/>
    <w:rsid w:val="001E12B9"/>
    <w:rsid w:val="001E1476"/>
    <w:rsid w:val="001E1525"/>
    <w:rsid w:val="001E1740"/>
    <w:rsid w:val="001E19D6"/>
    <w:rsid w:val="001E1A8E"/>
    <w:rsid w:val="001E1C0F"/>
    <w:rsid w:val="001E1DC9"/>
    <w:rsid w:val="001E1F75"/>
    <w:rsid w:val="001E20C5"/>
    <w:rsid w:val="001E216A"/>
    <w:rsid w:val="001E21A6"/>
    <w:rsid w:val="001E230E"/>
    <w:rsid w:val="001E233E"/>
    <w:rsid w:val="001E2358"/>
    <w:rsid w:val="001E2551"/>
    <w:rsid w:val="001E2A46"/>
    <w:rsid w:val="001E2C0D"/>
    <w:rsid w:val="001E33C8"/>
    <w:rsid w:val="001E3671"/>
    <w:rsid w:val="001E38EC"/>
    <w:rsid w:val="001E39DD"/>
    <w:rsid w:val="001E3C3E"/>
    <w:rsid w:val="001E41FC"/>
    <w:rsid w:val="001E44BB"/>
    <w:rsid w:val="001E460E"/>
    <w:rsid w:val="001E4765"/>
    <w:rsid w:val="001E4826"/>
    <w:rsid w:val="001E4914"/>
    <w:rsid w:val="001E4AB2"/>
    <w:rsid w:val="001E4BD0"/>
    <w:rsid w:val="001E4D92"/>
    <w:rsid w:val="001E4F30"/>
    <w:rsid w:val="001E5214"/>
    <w:rsid w:val="001E5385"/>
    <w:rsid w:val="001E5725"/>
    <w:rsid w:val="001E575D"/>
    <w:rsid w:val="001E59F1"/>
    <w:rsid w:val="001E5A4D"/>
    <w:rsid w:val="001E5B60"/>
    <w:rsid w:val="001E5CA5"/>
    <w:rsid w:val="001E5E27"/>
    <w:rsid w:val="001E5E5B"/>
    <w:rsid w:val="001E5E69"/>
    <w:rsid w:val="001E5F7B"/>
    <w:rsid w:val="001E6221"/>
    <w:rsid w:val="001E6694"/>
    <w:rsid w:val="001E671B"/>
    <w:rsid w:val="001E68F2"/>
    <w:rsid w:val="001E6961"/>
    <w:rsid w:val="001E6B2C"/>
    <w:rsid w:val="001E6BCE"/>
    <w:rsid w:val="001E6F41"/>
    <w:rsid w:val="001E70C5"/>
    <w:rsid w:val="001E7266"/>
    <w:rsid w:val="001E78F0"/>
    <w:rsid w:val="001E7916"/>
    <w:rsid w:val="001E7A55"/>
    <w:rsid w:val="001E7C35"/>
    <w:rsid w:val="001E7DC3"/>
    <w:rsid w:val="001E7E8C"/>
    <w:rsid w:val="001E7F8E"/>
    <w:rsid w:val="001F00C5"/>
    <w:rsid w:val="001F0819"/>
    <w:rsid w:val="001F083F"/>
    <w:rsid w:val="001F0961"/>
    <w:rsid w:val="001F0A1D"/>
    <w:rsid w:val="001F0AE2"/>
    <w:rsid w:val="001F0B09"/>
    <w:rsid w:val="001F0F16"/>
    <w:rsid w:val="001F11A1"/>
    <w:rsid w:val="001F132C"/>
    <w:rsid w:val="001F139D"/>
    <w:rsid w:val="001F1797"/>
    <w:rsid w:val="001F19EF"/>
    <w:rsid w:val="001F1B09"/>
    <w:rsid w:val="001F1FD3"/>
    <w:rsid w:val="001F224F"/>
    <w:rsid w:val="001F23A2"/>
    <w:rsid w:val="001F23C8"/>
    <w:rsid w:val="001F2431"/>
    <w:rsid w:val="001F2513"/>
    <w:rsid w:val="001F2687"/>
    <w:rsid w:val="001F26BF"/>
    <w:rsid w:val="001F26EF"/>
    <w:rsid w:val="001F27DB"/>
    <w:rsid w:val="001F2814"/>
    <w:rsid w:val="001F2987"/>
    <w:rsid w:val="001F2BD4"/>
    <w:rsid w:val="001F2CDC"/>
    <w:rsid w:val="001F3134"/>
    <w:rsid w:val="001F32C8"/>
    <w:rsid w:val="001F3300"/>
    <w:rsid w:val="001F35A8"/>
    <w:rsid w:val="001F3627"/>
    <w:rsid w:val="001F373B"/>
    <w:rsid w:val="001F38F1"/>
    <w:rsid w:val="001F3A6E"/>
    <w:rsid w:val="001F3D10"/>
    <w:rsid w:val="001F3EB5"/>
    <w:rsid w:val="001F3EBC"/>
    <w:rsid w:val="001F3FDA"/>
    <w:rsid w:val="001F4166"/>
    <w:rsid w:val="001F42BF"/>
    <w:rsid w:val="001F43CA"/>
    <w:rsid w:val="001F47F2"/>
    <w:rsid w:val="001F4887"/>
    <w:rsid w:val="001F49A7"/>
    <w:rsid w:val="001F49C2"/>
    <w:rsid w:val="001F49EF"/>
    <w:rsid w:val="001F4C33"/>
    <w:rsid w:val="001F4D31"/>
    <w:rsid w:val="001F4EC9"/>
    <w:rsid w:val="001F55BB"/>
    <w:rsid w:val="001F5708"/>
    <w:rsid w:val="001F5992"/>
    <w:rsid w:val="001F5B6A"/>
    <w:rsid w:val="001F5F6B"/>
    <w:rsid w:val="001F5FE0"/>
    <w:rsid w:val="001F6072"/>
    <w:rsid w:val="001F6103"/>
    <w:rsid w:val="001F624D"/>
    <w:rsid w:val="001F634E"/>
    <w:rsid w:val="001F639F"/>
    <w:rsid w:val="001F63FE"/>
    <w:rsid w:val="001F66C3"/>
    <w:rsid w:val="001F6839"/>
    <w:rsid w:val="001F6883"/>
    <w:rsid w:val="001F6A1C"/>
    <w:rsid w:val="001F6A9D"/>
    <w:rsid w:val="001F6B2F"/>
    <w:rsid w:val="001F6DD3"/>
    <w:rsid w:val="001F6E4A"/>
    <w:rsid w:val="001F70BB"/>
    <w:rsid w:val="001F71D2"/>
    <w:rsid w:val="001F71F6"/>
    <w:rsid w:val="001F747A"/>
    <w:rsid w:val="001F771E"/>
    <w:rsid w:val="001F78F2"/>
    <w:rsid w:val="001F7A8F"/>
    <w:rsid w:val="001F7AEA"/>
    <w:rsid w:val="001F7EDE"/>
    <w:rsid w:val="00200043"/>
    <w:rsid w:val="002000B5"/>
    <w:rsid w:val="002000DF"/>
    <w:rsid w:val="002002E3"/>
    <w:rsid w:val="0020030E"/>
    <w:rsid w:val="00200540"/>
    <w:rsid w:val="0020054D"/>
    <w:rsid w:val="00200597"/>
    <w:rsid w:val="00200658"/>
    <w:rsid w:val="00200674"/>
    <w:rsid w:val="002006D2"/>
    <w:rsid w:val="002006E1"/>
    <w:rsid w:val="00200C98"/>
    <w:rsid w:val="00200DF7"/>
    <w:rsid w:val="002010C5"/>
    <w:rsid w:val="0020111D"/>
    <w:rsid w:val="00201125"/>
    <w:rsid w:val="0020118C"/>
    <w:rsid w:val="0020124B"/>
    <w:rsid w:val="00201373"/>
    <w:rsid w:val="002013A1"/>
    <w:rsid w:val="00201653"/>
    <w:rsid w:val="00201755"/>
    <w:rsid w:val="002018CC"/>
    <w:rsid w:val="00201951"/>
    <w:rsid w:val="00201A5B"/>
    <w:rsid w:val="00201F85"/>
    <w:rsid w:val="00201F9B"/>
    <w:rsid w:val="00201FAE"/>
    <w:rsid w:val="00202208"/>
    <w:rsid w:val="0020285F"/>
    <w:rsid w:val="00202B2B"/>
    <w:rsid w:val="00202B37"/>
    <w:rsid w:val="00202B3B"/>
    <w:rsid w:val="00202B55"/>
    <w:rsid w:val="00202C33"/>
    <w:rsid w:val="00202E68"/>
    <w:rsid w:val="002030CE"/>
    <w:rsid w:val="002032D5"/>
    <w:rsid w:val="00203351"/>
    <w:rsid w:val="002035F3"/>
    <w:rsid w:val="00203669"/>
    <w:rsid w:val="002037E7"/>
    <w:rsid w:val="00203812"/>
    <w:rsid w:val="002038ED"/>
    <w:rsid w:val="00203941"/>
    <w:rsid w:val="002039BC"/>
    <w:rsid w:val="00203D5C"/>
    <w:rsid w:val="00204009"/>
    <w:rsid w:val="0020411C"/>
    <w:rsid w:val="0020419D"/>
    <w:rsid w:val="0020435B"/>
    <w:rsid w:val="00204450"/>
    <w:rsid w:val="002045BE"/>
    <w:rsid w:val="002048FA"/>
    <w:rsid w:val="00204927"/>
    <w:rsid w:val="0020497C"/>
    <w:rsid w:val="002049AC"/>
    <w:rsid w:val="00204A11"/>
    <w:rsid w:val="00204B43"/>
    <w:rsid w:val="00204CB1"/>
    <w:rsid w:val="00204CFB"/>
    <w:rsid w:val="00204D7A"/>
    <w:rsid w:val="00204E8F"/>
    <w:rsid w:val="00204F35"/>
    <w:rsid w:val="00205018"/>
    <w:rsid w:val="00205097"/>
    <w:rsid w:val="00205333"/>
    <w:rsid w:val="002053DA"/>
    <w:rsid w:val="00205654"/>
    <w:rsid w:val="002056E5"/>
    <w:rsid w:val="002057BB"/>
    <w:rsid w:val="00205AD6"/>
    <w:rsid w:val="00205BDB"/>
    <w:rsid w:val="00205F19"/>
    <w:rsid w:val="00205F29"/>
    <w:rsid w:val="00205F68"/>
    <w:rsid w:val="00205FFE"/>
    <w:rsid w:val="0020618A"/>
    <w:rsid w:val="00206339"/>
    <w:rsid w:val="00206341"/>
    <w:rsid w:val="002066EB"/>
    <w:rsid w:val="0020675D"/>
    <w:rsid w:val="00206761"/>
    <w:rsid w:val="002068A8"/>
    <w:rsid w:val="00206969"/>
    <w:rsid w:val="00206C3D"/>
    <w:rsid w:val="0020702B"/>
    <w:rsid w:val="0020713C"/>
    <w:rsid w:val="00207616"/>
    <w:rsid w:val="0020766A"/>
    <w:rsid w:val="00207676"/>
    <w:rsid w:val="00207833"/>
    <w:rsid w:val="002078C2"/>
    <w:rsid w:val="002100BC"/>
    <w:rsid w:val="0021011B"/>
    <w:rsid w:val="00210538"/>
    <w:rsid w:val="00210610"/>
    <w:rsid w:val="00210854"/>
    <w:rsid w:val="002108D7"/>
    <w:rsid w:val="00210C8A"/>
    <w:rsid w:val="00210CF5"/>
    <w:rsid w:val="00210D79"/>
    <w:rsid w:val="00210ED1"/>
    <w:rsid w:val="0021103B"/>
    <w:rsid w:val="00211170"/>
    <w:rsid w:val="00211257"/>
    <w:rsid w:val="002112D6"/>
    <w:rsid w:val="0021174B"/>
    <w:rsid w:val="0021181A"/>
    <w:rsid w:val="0021190F"/>
    <w:rsid w:val="002119CA"/>
    <w:rsid w:val="00211A5A"/>
    <w:rsid w:val="00211CA6"/>
    <w:rsid w:val="00211D2D"/>
    <w:rsid w:val="00211D98"/>
    <w:rsid w:val="00211F19"/>
    <w:rsid w:val="00211F82"/>
    <w:rsid w:val="00211F99"/>
    <w:rsid w:val="002120CB"/>
    <w:rsid w:val="002120D8"/>
    <w:rsid w:val="002121D9"/>
    <w:rsid w:val="0021222B"/>
    <w:rsid w:val="00212886"/>
    <w:rsid w:val="0021290E"/>
    <w:rsid w:val="00212ADE"/>
    <w:rsid w:val="00212B34"/>
    <w:rsid w:val="00212B36"/>
    <w:rsid w:val="00212C0C"/>
    <w:rsid w:val="00212C27"/>
    <w:rsid w:val="00212D60"/>
    <w:rsid w:val="00212EF4"/>
    <w:rsid w:val="00212F68"/>
    <w:rsid w:val="00212FF8"/>
    <w:rsid w:val="0021355E"/>
    <w:rsid w:val="00213988"/>
    <w:rsid w:val="002139F2"/>
    <w:rsid w:val="00213B6D"/>
    <w:rsid w:val="00213C9C"/>
    <w:rsid w:val="00213CE7"/>
    <w:rsid w:val="00213E95"/>
    <w:rsid w:val="00213EBD"/>
    <w:rsid w:val="002140A5"/>
    <w:rsid w:val="002141C4"/>
    <w:rsid w:val="00214473"/>
    <w:rsid w:val="002144B7"/>
    <w:rsid w:val="00214561"/>
    <w:rsid w:val="0021466A"/>
    <w:rsid w:val="002146DD"/>
    <w:rsid w:val="00214830"/>
    <w:rsid w:val="00214B01"/>
    <w:rsid w:val="00214C6D"/>
    <w:rsid w:val="00214C85"/>
    <w:rsid w:val="00214CAB"/>
    <w:rsid w:val="0021503C"/>
    <w:rsid w:val="00215090"/>
    <w:rsid w:val="002150E4"/>
    <w:rsid w:val="002150E7"/>
    <w:rsid w:val="00215130"/>
    <w:rsid w:val="002151A0"/>
    <w:rsid w:val="0021536B"/>
    <w:rsid w:val="00215595"/>
    <w:rsid w:val="00215742"/>
    <w:rsid w:val="0021584E"/>
    <w:rsid w:val="00215921"/>
    <w:rsid w:val="00215B70"/>
    <w:rsid w:val="00215CE4"/>
    <w:rsid w:val="00215D06"/>
    <w:rsid w:val="0021619F"/>
    <w:rsid w:val="00216302"/>
    <w:rsid w:val="00216473"/>
    <w:rsid w:val="00216521"/>
    <w:rsid w:val="00216745"/>
    <w:rsid w:val="002168FA"/>
    <w:rsid w:val="0021690C"/>
    <w:rsid w:val="00216F22"/>
    <w:rsid w:val="002170BE"/>
    <w:rsid w:val="002170E3"/>
    <w:rsid w:val="00217353"/>
    <w:rsid w:val="00217380"/>
    <w:rsid w:val="00217403"/>
    <w:rsid w:val="00217529"/>
    <w:rsid w:val="00217596"/>
    <w:rsid w:val="002178A7"/>
    <w:rsid w:val="0021794A"/>
    <w:rsid w:val="00217D44"/>
    <w:rsid w:val="00217F7B"/>
    <w:rsid w:val="00217FCA"/>
    <w:rsid w:val="00220150"/>
    <w:rsid w:val="00220388"/>
    <w:rsid w:val="002203AB"/>
    <w:rsid w:val="00220628"/>
    <w:rsid w:val="00220772"/>
    <w:rsid w:val="002207D3"/>
    <w:rsid w:val="0022080F"/>
    <w:rsid w:val="00220880"/>
    <w:rsid w:val="002208C5"/>
    <w:rsid w:val="002208DE"/>
    <w:rsid w:val="00220BE8"/>
    <w:rsid w:val="00220CAE"/>
    <w:rsid w:val="00220D58"/>
    <w:rsid w:val="00221150"/>
    <w:rsid w:val="002212FC"/>
    <w:rsid w:val="002213F8"/>
    <w:rsid w:val="002214E7"/>
    <w:rsid w:val="0022153C"/>
    <w:rsid w:val="00221967"/>
    <w:rsid w:val="002219C6"/>
    <w:rsid w:val="00221B76"/>
    <w:rsid w:val="00221DCA"/>
    <w:rsid w:val="00221EA5"/>
    <w:rsid w:val="002220F1"/>
    <w:rsid w:val="00222256"/>
    <w:rsid w:val="00222414"/>
    <w:rsid w:val="002226B8"/>
    <w:rsid w:val="002229E7"/>
    <w:rsid w:val="00222A23"/>
    <w:rsid w:val="00222A5F"/>
    <w:rsid w:val="00222A76"/>
    <w:rsid w:val="00222B67"/>
    <w:rsid w:val="00222B7B"/>
    <w:rsid w:val="00222BAF"/>
    <w:rsid w:val="00222BB1"/>
    <w:rsid w:val="00222BE5"/>
    <w:rsid w:val="00222FE5"/>
    <w:rsid w:val="002230AF"/>
    <w:rsid w:val="00223239"/>
    <w:rsid w:val="002233CB"/>
    <w:rsid w:val="00223484"/>
    <w:rsid w:val="002234FC"/>
    <w:rsid w:val="002237B6"/>
    <w:rsid w:val="002237FD"/>
    <w:rsid w:val="00223828"/>
    <w:rsid w:val="0022385B"/>
    <w:rsid w:val="00223883"/>
    <w:rsid w:val="002238AD"/>
    <w:rsid w:val="00223BED"/>
    <w:rsid w:val="00223CAD"/>
    <w:rsid w:val="00223D11"/>
    <w:rsid w:val="00223F52"/>
    <w:rsid w:val="00223FDD"/>
    <w:rsid w:val="00224190"/>
    <w:rsid w:val="002242D6"/>
    <w:rsid w:val="002243B4"/>
    <w:rsid w:val="00224481"/>
    <w:rsid w:val="002247B7"/>
    <w:rsid w:val="00224A7A"/>
    <w:rsid w:val="00224AFF"/>
    <w:rsid w:val="00224E9B"/>
    <w:rsid w:val="00224F75"/>
    <w:rsid w:val="00224FC9"/>
    <w:rsid w:val="00225134"/>
    <w:rsid w:val="00225214"/>
    <w:rsid w:val="00225331"/>
    <w:rsid w:val="0022542A"/>
    <w:rsid w:val="00225606"/>
    <w:rsid w:val="0022597E"/>
    <w:rsid w:val="00225A47"/>
    <w:rsid w:val="00225EB7"/>
    <w:rsid w:val="00225EC5"/>
    <w:rsid w:val="00225F57"/>
    <w:rsid w:val="00225F82"/>
    <w:rsid w:val="00225F87"/>
    <w:rsid w:val="00225FAD"/>
    <w:rsid w:val="002261DE"/>
    <w:rsid w:val="0022629D"/>
    <w:rsid w:val="002262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27A08"/>
    <w:rsid w:val="0023009B"/>
    <w:rsid w:val="00230208"/>
    <w:rsid w:val="00230430"/>
    <w:rsid w:val="002304AC"/>
    <w:rsid w:val="002304FA"/>
    <w:rsid w:val="002305DB"/>
    <w:rsid w:val="002306E6"/>
    <w:rsid w:val="00230713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4C3"/>
    <w:rsid w:val="0023162C"/>
    <w:rsid w:val="00231788"/>
    <w:rsid w:val="00231856"/>
    <w:rsid w:val="00231860"/>
    <w:rsid w:val="002318EE"/>
    <w:rsid w:val="0023193C"/>
    <w:rsid w:val="00231B4F"/>
    <w:rsid w:val="00231BE6"/>
    <w:rsid w:val="00231DA7"/>
    <w:rsid w:val="00231F59"/>
    <w:rsid w:val="00232134"/>
    <w:rsid w:val="00232158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561"/>
    <w:rsid w:val="00233850"/>
    <w:rsid w:val="00233925"/>
    <w:rsid w:val="00233976"/>
    <w:rsid w:val="00233A0F"/>
    <w:rsid w:val="00233CA1"/>
    <w:rsid w:val="00233CB1"/>
    <w:rsid w:val="00233D0D"/>
    <w:rsid w:val="00233EA8"/>
    <w:rsid w:val="00233F01"/>
    <w:rsid w:val="0023401A"/>
    <w:rsid w:val="002340C1"/>
    <w:rsid w:val="002341A6"/>
    <w:rsid w:val="00234416"/>
    <w:rsid w:val="00234574"/>
    <w:rsid w:val="002349E3"/>
    <w:rsid w:val="00234A80"/>
    <w:rsid w:val="0023530F"/>
    <w:rsid w:val="00235545"/>
    <w:rsid w:val="0023572B"/>
    <w:rsid w:val="00235B0D"/>
    <w:rsid w:val="00235D12"/>
    <w:rsid w:val="00235D1E"/>
    <w:rsid w:val="00235DF0"/>
    <w:rsid w:val="00235F2D"/>
    <w:rsid w:val="00235F34"/>
    <w:rsid w:val="002360C1"/>
    <w:rsid w:val="00236182"/>
    <w:rsid w:val="00236450"/>
    <w:rsid w:val="00236593"/>
    <w:rsid w:val="0023674C"/>
    <w:rsid w:val="00236784"/>
    <w:rsid w:val="002368C9"/>
    <w:rsid w:val="00236C2D"/>
    <w:rsid w:val="00236D0F"/>
    <w:rsid w:val="00236FB9"/>
    <w:rsid w:val="002370D2"/>
    <w:rsid w:val="002370F0"/>
    <w:rsid w:val="002372FF"/>
    <w:rsid w:val="002376D1"/>
    <w:rsid w:val="00237A2E"/>
    <w:rsid w:val="00237C67"/>
    <w:rsid w:val="00237DD4"/>
    <w:rsid w:val="002400CD"/>
    <w:rsid w:val="00240131"/>
    <w:rsid w:val="002402D2"/>
    <w:rsid w:val="00240473"/>
    <w:rsid w:val="0024066F"/>
    <w:rsid w:val="002409BB"/>
    <w:rsid w:val="00240CBC"/>
    <w:rsid w:val="002411BF"/>
    <w:rsid w:val="002411FF"/>
    <w:rsid w:val="00241224"/>
    <w:rsid w:val="0024168C"/>
    <w:rsid w:val="00241838"/>
    <w:rsid w:val="00241A18"/>
    <w:rsid w:val="00241D61"/>
    <w:rsid w:val="00242029"/>
    <w:rsid w:val="00242111"/>
    <w:rsid w:val="002421F6"/>
    <w:rsid w:val="002422BD"/>
    <w:rsid w:val="0024239B"/>
    <w:rsid w:val="00242437"/>
    <w:rsid w:val="002424F6"/>
    <w:rsid w:val="00242615"/>
    <w:rsid w:val="0024273F"/>
    <w:rsid w:val="00242778"/>
    <w:rsid w:val="0024281A"/>
    <w:rsid w:val="00242875"/>
    <w:rsid w:val="00242903"/>
    <w:rsid w:val="00242AE8"/>
    <w:rsid w:val="00242D72"/>
    <w:rsid w:val="00242E4E"/>
    <w:rsid w:val="0024303A"/>
    <w:rsid w:val="002430B0"/>
    <w:rsid w:val="002430DC"/>
    <w:rsid w:val="0024318A"/>
    <w:rsid w:val="00243258"/>
    <w:rsid w:val="0024340A"/>
    <w:rsid w:val="00243656"/>
    <w:rsid w:val="002437D0"/>
    <w:rsid w:val="0024396D"/>
    <w:rsid w:val="00243A7B"/>
    <w:rsid w:val="00243CF2"/>
    <w:rsid w:val="00243D4C"/>
    <w:rsid w:val="00243D5B"/>
    <w:rsid w:val="00243E46"/>
    <w:rsid w:val="00243EBB"/>
    <w:rsid w:val="00243FBE"/>
    <w:rsid w:val="002444B2"/>
    <w:rsid w:val="00244691"/>
    <w:rsid w:val="00244756"/>
    <w:rsid w:val="002447C8"/>
    <w:rsid w:val="0024491B"/>
    <w:rsid w:val="00244CE2"/>
    <w:rsid w:val="00244F6B"/>
    <w:rsid w:val="00244F7D"/>
    <w:rsid w:val="00244F93"/>
    <w:rsid w:val="00245036"/>
    <w:rsid w:val="002450A8"/>
    <w:rsid w:val="002450C7"/>
    <w:rsid w:val="002451B6"/>
    <w:rsid w:val="002452AE"/>
    <w:rsid w:val="0024530F"/>
    <w:rsid w:val="00245349"/>
    <w:rsid w:val="002454A0"/>
    <w:rsid w:val="00245609"/>
    <w:rsid w:val="0024588D"/>
    <w:rsid w:val="002458B6"/>
    <w:rsid w:val="00245BE7"/>
    <w:rsid w:val="00245CE9"/>
    <w:rsid w:val="00245E57"/>
    <w:rsid w:val="00245EF8"/>
    <w:rsid w:val="00246471"/>
    <w:rsid w:val="002465F3"/>
    <w:rsid w:val="00246750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47BBB"/>
    <w:rsid w:val="00247D85"/>
    <w:rsid w:val="00247FD3"/>
    <w:rsid w:val="002504CB"/>
    <w:rsid w:val="0025058D"/>
    <w:rsid w:val="002505DA"/>
    <w:rsid w:val="00250612"/>
    <w:rsid w:val="00250674"/>
    <w:rsid w:val="002506C6"/>
    <w:rsid w:val="00250745"/>
    <w:rsid w:val="00250A8B"/>
    <w:rsid w:val="00250D37"/>
    <w:rsid w:val="00250FAE"/>
    <w:rsid w:val="0025105C"/>
    <w:rsid w:val="0025115B"/>
    <w:rsid w:val="002511B9"/>
    <w:rsid w:val="002513DF"/>
    <w:rsid w:val="002514FA"/>
    <w:rsid w:val="0025159E"/>
    <w:rsid w:val="00251813"/>
    <w:rsid w:val="002518EB"/>
    <w:rsid w:val="0025194C"/>
    <w:rsid w:val="00251A7A"/>
    <w:rsid w:val="00251B37"/>
    <w:rsid w:val="00251D0A"/>
    <w:rsid w:val="00251D95"/>
    <w:rsid w:val="00252000"/>
    <w:rsid w:val="002522B6"/>
    <w:rsid w:val="002525C1"/>
    <w:rsid w:val="0025274F"/>
    <w:rsid w:val="00252926"/>
    <w:rsid w:val="00252957"/>
    <w:rsid w:val="002529D8"/>
    <w:rsid w:val="00252BCC"/>
    <w:rsid w:val="00252F29"/>
    <w:rsid w:val="0025312B"/>
    <w:rsid w:val="002531AA"/>
    <w:rsid w:val="002532F6"/>
    <w:rsid w:val="002534F7"/>
    <w:rsid w:val="00253535"/>
    <w:rsid w:val="0025367A"/>
    <w:rsid w:val="002536D9"/>
    <w:rsid w:val="002538A9"/>
    <w:rsid w:val="00253C8C"/>
    <w:rsid w:val="00253CF4"/>
    <w:rsid w:val="00253D65"/>
    <w:rsid w:val="00253EC8"/>
    <w:rsid w:val="00253EED"/>
    <w:rsid w:val="00253FCE"/>
    <w:rsid w:val="00254012"/>
    <w:rsid w:val="00254247"/>
    <w:rsid w:val="002543B5"/>
    <w:rsid w:val="002544CF"/>
    <w:rsid w:val="00254522"/>
    <w:rsid w:val="002549B9"/>
    <w:rsid w:val="00254A00"/>
    <w:rsid w:val="00254E66"/>
    <w:rsid w:val="00254F97"/>
    <w:rsid w:val="0025516A"/>
    <w:rsid w:val="00255219"/>
    <w:rsid w:val="0025534A"/>
    <w:rsid w:val="002553CD"/>
    <w:rsid w:val="00255472"/>
    <w:rsid w:val="002554ED"/>
    <w:rsid w:val="0025564A"/>
    <w:rsid w:val="00255686"/>
    <w:rsid w:val="002557EE"/>
    <w:rsid w:val="00255814"/>
    <w:rsid w:val="002558A0"/>
    <w:rsid w:val="002558D7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EF5"/>
    <w:rsid w:val="00256F09"/>
    <w:rsid w:val="00256FB6"/>
    <w:rsid w:val="0025715E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02FE"/>
    <w:rsid w:val="002603A4"/>
    <w:rsid w:val="002605D0"/>
    <w:rsid w:val="002610E4"/>
    <w:rsid w:val="002613AA"/>
    <w:rsid w:val="0026163F"/>
    <w:rsid w:val="00261861"/>
    <w:rsid w:val="00261887"/>
    <w:rsid w:val="00261BAD"/>
    <w:rsid w:val="00262154"/>
    <w:rsid w:val="0026249B"/>
    <w:rsid w:val="002624FA"/>
    <w:rsid w:val="002626C7"/>
    <w:rsid w:val="002626E9"/>
    <w:rsid w:val="00262772"/>
    <w:rsid w:val="002627A5"/>
    <w:rsid w:val="0026299A"/>
    <w:rsid w:val="00262A08"/>
    <w:rsid w:val="00262CE9"/>
    <w:rsid w:val="00262F58"/>
    <w:rsid w:val="002630B3"/>
    <w:rsid w:val="00263358"/>
    <w:rsid w:val="002633D8"/>
    <w:rsid w:val="00263724"/>
    <w:rsid w:val="00263986"/>
    <w:rsid w:val="00263CE0"/>
    <w:rsid w:val="00263EB0"/>
    <w:rsid w:val="00263F46"/>
    <w:rsid w:val="0026437A"/>
    <w:rsid w:val="00264388"/>
    <w:rsid w:val="002647B7"/>
    <w:rsid w:val="00264930"/>
    <w:rsid w:val="00264A5F"/>
    <w:rsid w:val="00264CC3"/>
    <w:rsid w:val="00264CE9"/>
    <w:rsid w:val="00264DA3"/>
    <w:rsid w:val="002651F8"/>
    <w:rsid w:val="0026523B"/>
    <w:rsid w:val="00265324"/>
    <w:rsid w:val="0026533E"/>
    <w:rsid w:val="00265357"/>
    <w:rsid w:val="00265BE2"/>
    <w:rsid w:val="00265C6F"/>
    <w:rsid w:val="00265C7F"/>
    <w:rsid w:val="0026609A"/>
    <w:rsid w:val="002660C0"/>
    <w:rsid w:val="00266228"/>
    <w:rsid w:val="0026642F"/>
    <w:rsid w:val="0026645B"/>
    <w:rsid w:val="0026674F"/>
    <w:rsid w:val="00266771"/>
    <w:rsid w:val="002667C8"/>
    <w:rsid w:val="002668F8"/>
    <w:rsid w:val="00266A55"/>
    <w:rsid w:val="00266AA2"/>
    <w:rsid w:val="00266C12"/>
    <w:rsid w:val="00266C54"/>
    <w:rsid w:val="00266E2F"/>
    <w:rsid w:val="00266FD9"/>
    <w:rsid w:val="00267055"/>
    <w:rsid w:val="00267123"/>
    <w:rsid w:val="00267219"/>
    <w:rsid w:val="002672E7"/>
    <w:rsid w:val="0026744B"/>
    <w:rsid w:val="002674A3"/>
    <w:rsid w:val="002674FF"/>
    <w:rsid w:val="0026768A"/>
    <w:rsid w:val="002679EB"/>
    <w:rsid w:val="00267B20"/>
    <w:rsid w:val="00267CB0"/>
    <w:rsid w:val="00267DB1"/>
    <w:rsid w:val="00267E84"/>
    <w:rsid w:val="0027006C"/>
    <w:rsid w:val="0027022B"/>
    <w:rsid w:val="002702D4"/>
    <w:rsid w:val="00270346"/>
    <w:rsid w:val="002705E0"/>
    <w:rsid w:val="0027061E"/>
    <w:rsid w:val="00270664"/>
    <w:rsid w:val="002707BD"/>
    <w:rsid w:val="00270AB9"/>
    <w:rsid w:val="00270B59"/>
    <w:rsid w:val="00270D07"/>
    <w:rsid w:val="0027108E"/>
    <w:rsid w:val="00271581"/>
    <w:rsid w:val="0027181D"/>
    <w:rsid w:val="00271A07"/>
    <w:rsid w:val="00271D43"/>
    <w:rsid w:val="00271D51"/>
    <w:rsid w:val="00271D54"/>
    <w:rsid w:val="00271F73"/>
    <w:rsid w:val="0027212E"/>
    <w:rsid w:val="00272367"/>
    <w:rsid w:val="0027266B"/>
    <w:rsid w:val="00272816"/>
    <w:rsid w:val="00272827"/>
    <w:rsid w:val="002728A6"/>
    <w:rsid w:val="00272A6D"/>
    <w:rsid w:val="00272D78"/>
    <w:rsid w:val="00272D80"/>
    <w:rsid w:val="0027303B"/>
    <w:rsid w:val="002730C2"/>
    <w:rsid w:val="00273711"/>
    <w:rsid w:val="002739C4"/>
    <w:rsid w:val="00273A30"/>
    <w:rsid w:val="00273A5C"/>
    <w:rsid w:val="00273AD2"/>
    <w:rsid w:val="00273B90"/>
    <w:rsid w:val="00273DC1"/>
    <w:rsid w:val="00273E16"/>
    <w:rsid w:val="00273E7F"/>
    <w:rsid w:val="00274060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DD0"/>
    <w:rsid w:val="00274E58"/>
    <w:rsid w:val="00274EF6"/>
    <w:rsid w:val="0027504D"/>
    <w:rsid w:val="002750CA"/>
    <w:rsid w:val="002752CB"/>
    <w:rsid w:val="00275628"/>
    <w:rsid w:val="0027565C"/>
    <w:rsid w:val="0027569F"/>
    <w:rsid w:val="002756E4"/>
    <w:rsid w:val="00275B08"/>
    <w:rsid w:val="00275BC0"/>
    <w:rsid w:val="00275C52"/>
    <w:rsid w:val="00275FFF"/>
    <w:rsid w:val="002760F1"/>
    <w:rsid w:val="002760FB"/>
    <w:rsid w:val="00276112"/>
    <w:rsid w:val="00276275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6EF5"/>
    <w:rsid w:val="0027710A"/>
    <w:rsid w:val="002771CC"/>
    <w:rsid w:val="002772D8"/>
    <w:rsid w:val="00277500"/>
    <w:rsid w:val="0027762E"/>
    <w:rsid w:val="00277AA6"/>
    <w:rsid w:val="00277C32"/>
    <w:rsid w:val="00277D40"/>
    <w:rsid w:val="00277FBA"/>
    <w:rsid w:val="00280205"/>
    <w:rsid w:val="00280307"/>
    <w:rsid w:val="00280521"/>
    <w:rsid w:val="002805A2"/>
    <w:rsid w:val="0028060D"/>
    <w:rsid w:val="00280741"/>
    <w:rsid w:val="00280844"/>
    <w:rsid w:val="0028091B"/>
    <w:rsid w:val="00280D5F"/>
    <w:rsid w:val="00280F79"/>
    <w:rsid w:val="00280F96"/>
    <w:rsid w:val="002810B0"/>
    <w:rsid w:val="00281129"/>
    <w:rsid w:val="002811BC"/>
    <w:rsid w:val="0028123F"/>
    <w:rsid w:val="0028128A"/>
    <w:rsid w:val="002819CB"/>
    <w:rsid w:val="00281A17"/>
    <w:rsid w:val="00281B79"/>
    <w:rsid w:val="00281C04"/>
    <w:rsid w:val="00282190"/>
    <w:rsid w:val="00282236"/>
    <w:rsid w:val="0028224E"/>
    <w:rsid w:val="0028228E"/>
    <w:rsid w:val="002822BE"/>
    <w:rsid w:val="00282410"/>
    <w:rsid w:val="0028242F"/>
    <w:rsid w:val="00282586"/>
    <w:rsid w:val="00282805"/>
    <w:rsid w:val="002828B3"/>
    <w:rsid w:val="00282AD4"/>
    <w:rsid w:val="00282D96"/>
    <w:rsid w:val="002831B7"/>
    <w:rsid w:val="00283895"/>
    <w:rsid w:val="00283BD7"/>
    <w:rsid w:val="00283D47"/>
    <w:rsid w:val="00283D55"/>
    <w:rsid w:val="00283E0D"/>
    <w:rsid w:val="00284183"/>
    <w:rsid w:val="00284196"/>
    <w:rsid w:val="00284574"/>
    <w:rsid w:val="00284582"/>
    <w:rsid w:val="0028462E"/>
    <w:rsid w:val="00284928"/>
    <w:rsid w:val="00284A6E"/>
    <w:rsid w:val="00284A98"/>
    <w:rsid w:val="00284B17"/>
    <w:rsid w:val="00284C0A"/>
    <w:rsid w:val="00284CA8"/>
    <w:rsid w:val="00284FEA"/>
    <w:rsid w:val="00284FFB"/>
    <w:rsid w:val="00285290"/>
    <w:rsid w:val="002852FD"/>
    <w:rsid w:val="00285380"/>
    <w:rsid w:val="00285406"/>
    <w:rsid w:val="002856B3"/>
    <w:rsid w:val="002856D5"/>
    <w:rsid w:val="00285896"/>
    <w:rsid w:val="0028597F"/>
    <w:rsid w:val="00285A45"/>
    <w:rsid w:val="00285A91"/>
    <w:rsid w:val="00285BB9"/>
    <w:rsid w:val="00285C48"/>
    <w:rsid w:val="00285C5F"/>
    <w:rsid w:val="00285DF3"/>
    <w:rsid w:val="00285F8D"/>
    <w:rsid w:val="0028619E"/>
    <w:rsid w:val="002861A1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5E6"/>
    <w:rsid w:val="00287654"/>
    <w:rsid w:val="002877E5"/>
    <w:rsid w:val="00287920"/>
    <w:rsid w:val="00287C0C"/>
    <w:rsid w:val="00287C87"/>
    <w:rsid w:val="00287D31"/>
    <w:rsid w:val="00287F82"/>
    <w:rsid w:val="002900FC"/>
    <w:rsid w:val="002902F3"/>
    <w:rsid w:val="00290305"/>
    <w:rsid w:val="00290514"/>
    <w:rsid w:val="00290736"/>
    <w:rsid w:val="00290889"/>
    <w:rsid w:val="00290ADF"/>
    <w:rsid w:val="00290C4E"/>
    <w:rsid w:val="00290CA2"/>
    <w:rsid w:val="00290DB4"/>
    <w:rsid w:val="00290F58"/>
    <w:rsid w:val="00291170"/>
    <w:rsid w:val="002919EB"/>
    <w:rsid w:val="00291D0B"/>
    <w:rsid w:val="00292110"/>
    <w:rsid w:val="00292374"/>
    <w:rsid w:val="0029237F"/>
    <w:rsid w:val="002923FF"/>
    <w:rsid w:val="00292410"/>
    <w:rsid w:val="0029248B"/>
    <w:rsid w:val="0029256E"/>
    <w:rsid w:val="00292587"/>
    <w:rsid w:val="00292683"/>
    <w:rsid w:val="002927B8"/>
    <w:rsid w:val="002929D6"/>
    <w:rsid w:val="00292A67"/>
    <w:rsid w:val="00292E4F"/>
    <w:rsid w:val="00292E5C"/>
    <w:rsid w:val="00292FC2"/>
    <w:rsid w:val="00293052"/>
    <w:rsid w:val="002933A2"/>
    <w:rsid w:val="00293503"/>
    <w:rsid w:val="0029353D"/>
    <w:rsid w:val="0029380D"/>
    <w:rsid w:val="002939CA"/>
    <w:rsid w:val="00293A3D"/>
    <w:rsid w:val="00293B7B"/>
    <w:rsid w:val="00293CF0"/>
    <w:rsid w:val="00293FD0"/>
    <w:rsid w:val="00293FD3"/>
    <w:rsid w:val="0029408E"/>
    <w:rsid w:val="002942F5"/>
    <w:rsid w:val="002947DB"/>
    <w:rsid w:val="00294CA7"/>
    <w:rsid w:val="00294DA1"/>
    <w:rsid w:val="00294DD1"/>
    <w:rsid w:val="00294DE5"/>
    <w:rsid w:val="00294E50"/>
    <w:rsid w:val="00294E8C"/>
    <w:rsid w:val="00294EBD"/>
    <w:rsid w:val="00294F4B"/>
    <w:rsid w:val="002950FA"/>
    <w:rsid w:val="00295299"/>
    <w:rsid w:val="0029532F"/>
    <w:rsid w:val="0029541F"/>
    <w:rsid w:val="002955D1"/>
    <w:rsid w:val="0029578A"/>
    <w:rsid w:val="002958D2"/>
    <w:rsid w:val="00295AC2"/>
    <w:rsid w:val="00295CB9"/>
    <w:rsid w:val="00295CBC"/>
    <w:rsid w:val="00295CE4"/>
    <w:rsid w:val="00295E7B"/>
    <w:rsid w:val="00296017"/>
    <w:rsid w:val="00296066"/>
    <w:rsid w:val="002960B2"/>
    <w:rsid w:val="002961D1"/>
    <w:rsid w:val="002962A8"/>
    <w:rsid w:val="00296429"/>
    <w:rsid w:val="00296563"/>
    <w:rsid w:val="0029675A"/>
    <w:rsid w:val="0029679D"/>
    <w:rsid w:val="00296814"/>
    <w:rsid w:val="00296883"/>
    <w:rsid w:val="002968AD"/>
    <w:rsid w:val="00296959"/>
    <w:rsid w:val="002969CF"/>
    <w:rsid w:val="00296BA3"/>
    <w:rsid w:val="00296BDD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ADB"/>
    <w:rsid w:val="00297DBD"/>
    <w:rsid w:val="002A011E"/>
    <w:rsid w:val="002A0165"/>
    <w:rsid w:val="002A06B4"/>
    <w:rsid w:val="002A0818"/>
    <w:rsid w:val="002A0A34"/>
    <w:rsid w:val="002A0AC8"/>
    <w:rsid w:val="002A0B15"/>
    <w:rsid w:val="002A0B17"/>
    <w:rsid w:val="002A0B40"/>
    <w:rsid w:val="002A0D14"/>
    <w:rsid w:val="002A0F0F"/>
    <w:rsid w:val="002A1527"/>
    <w:rsid w:val="002A15B5"/>
    <w:rsid w:val="002A15DC"/>
    <w:rsid w:val="002A1789"/>
    <w:rsid w:val="002A187E"/>
    <w:rsid w:val="002A18D6"/>
    <w:rsid w:val="002A1941"/>
    <w:rsid w:val="002A1952"/>
    <w:rsid w:val="002A19C8"/>
    <w:rsid w:val="002A1A65"/>
    <w:rsid w:val="002A1A8B"/>
    <w:rsid w:val="002A1E0E"/>
    <w:rsid w:val="002A1E95"/>
    <w:rsid w:val="002A2003"/>
    <w:rsid w:val="002A2178"/>
    <w:rsid w:val="002A21F2"/>
    <w:rsid w:val="002A23F6"/>
    <w:rsid w:val="002A23FF"/>
    <w:rsid w:val="002A244C"/>
    <w:rsid w:val="002A2499"/>
    <w:rsid w:val="002A2610"/>
    <w:rsid w:val="002A2B7B"/>
    <w:rsid w:val="002A2B94"/>
    <w:rsid w:val="002A2E59"/>
    <w:rsid w:val="002A2ED1"/>
    <w:rsid w:val="002A2ED6"/>
    <w:rsid w:val="002A32C3"/>
    <w:rsid w:val="002A371E"/>
    <w:rsid w:val="002A3862"/>
    <w:rsid w:val="002A3C6B"/>
    <w:rsid w:val="002A3E56"/>
    <w:rsid w:val="002A3F11"/>
    <w:rsid w:val="002A4099"/>
    <w:rsid w:val="002A409B"/>
    <w:rsid w:val="002A42E8"/>
    <w:rsid w:val="002A433D"/>
    <w:rsid w:val="002A4412"/>
    <w:rsid w:val="002A4E7E"/>
    <w:rsid w:val="002A5037"/>
    <w:rsid w:val="002A50C9"/>
    <w:rsid w:val="002A52A2"/>
    <w:rsid w:val="002A52AC"/>
    <w:rsid w:val="002A55A4"/>
    <w:rsid w:val="002A5612"/>
    <w:rsid w:val="002A56DC"/>
    <w:rsid w:val="002A570B"/>
    <w:rsid w:val="002A58B8"/>
    <w:rsid w:val="002A58E9"/>
    <w:rsid w:val="002A5AFB"/>
    <w:rsid w:val="002A5C56"/>
    <w:rsid w:val="002A5D69"/>
    <w:rsid w:val="002A5DAC"/>
    <w:rsid w:val="002A5E63"/>
    <w:rsid w:val="002A5EF2"/>
    <w:rsid w:val="002A6124"/>
    <w:rsid w:val="002A631C"/>
    <w:rsid w:val="002A6607"/>
    <w:rsid w:val="002A6636"/>
    <w:rsid w:val="002A6684"/>
    <w:rsid w:val="002A671A"/>
    <w:rsid w:val="002A67E6"/>
    <w:rsid w:val="002A698E"/>
    <w:rsid w:val="002A6A5B"/>
    <w:rsid w:val="002A6B0E"/>
    <w:rsid w:val="002A6D71"/>
    <w:rsid w:val="002A713F"/>
    <w:rsid w:val="002A7798"/>
    <w:rsid w:val="002A7860"/>
    <w:rsid w:val="002A7919"/>
    <w:rsid w:val="002A79F7"/>
    <w:rsid w:val="002A7AE6"/>
    <w:rsid w:val="002A7D6F"/>
    <w:rsid w:val="002B011C"/>
    <w:rsid w:val="002B0256"/>
    <w:rsid w:val="002B053E"/>
    <w:rsid w:val="002B065B"/>
    <w:rsid w:val="002B08F6"/>
    <w:rsid w:val="002B09DF"/>
    <w:rsid w:val="002B0A10"/>
    <w:rsid w:val="002B0D17"/>
    <w:rsid w:val="002B0DBC"/>
    <w:rsid w:val="002B0E3A"/>
    <w:rsid w:val="002B0F5F"/>
    <w:rsid w:val="002B103D"/>
    <w:rsid w:val="002B11B4"/>
    <w:rsid w:val="002B18DB"/>
    <w:rsid w:val="002B19D7"/>
    <w:rsid w:val="002B1A2C"/>
    <w:rsid w:val="002B1B96"/>
    <w:rsid w:val="002B1CAC"/>
    <w:rsid w:val="002B1CB5"/>
    <w:rsid w:val="002B1D11"/>
    <w:rsid w:val="002B20A1"/>
    <w:rsid w:val="002B225A"/>
    <w:rsid w:val="002B23E1"/>
    <w:rsid w:val="002B249B"/>
    <w:rsid w:val="002B277E"/>
    <w:rsid w:val="002B2859"/>
    <w:rsid w:val="002B2A47"/>
    <w:rsid w:val="002B2CDA"/>
    <w:rsid w:val="002B3133"/>
    <w:rsid w:val="002B339C"/>
    <w:rsid w:val="002B4042"/>
    <w:rsid w:val="002B4156"/>
    <w:rsid w:val="002B4186"/>
    <w:rsid w:val="002B420D"/>
    <w:rsid w:val="002B42E3"/>
    <w:rsid w:val="002B463E"/>
    <w:rsid w:val="002B464C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90E"/>
    <w:rsid w:val="002B5A57"/>
    <w:rsid w:val="002B5B68"/>
    <w:rsid w:val="002B5C6B"/>
    <w:rsid w:val="002B5ED2"/>
    <w:rsid w:val="002B600B"/>
    <w:rsid w:val="002B6098"/>
    <w:rsid w:val="002B62B3"/>
    <w:rsid w:val="002B63A8"/>
    <w:rsid w:val="002B63DD"/>
    <w:rsid w:val="002B643A"/>
    <w:rsid w:val="002B6550"/>
    <w:rsid w:val="002B660C"/>
    <w:rsid w:val="002B6790"/>
    <w:rsid w:val="002B7DF2"/>
    <w:rsid w:val="002B7DF7"/>
    <w:rsid w:val="002B7E94"/>
    <w:rsid w:val="002C005F"/>
    <w:rsid w:val="002C0161"/>
    <w:rsid w:val="002C044C"/>
    <w:rsid w:val="002C055F"/>
    <w:rsid w:val="002C05E1"/>
    <w:rsid w:val="002C0989"/>
    <w:rsid w:val="002C0B56"/>
    <w:rsid w:val="002C0C93"/>
    <w:rsid w:val="002C0D27"/>
    <w:rsid w:val="002C1067"/>
    <w:rsid w:val="002C1096"/>
    <w:rsid w:val="002C12EC"/>
    <w:rsid w:val="002C1449"/>
    <w:rsid w:val="002C14AD"/>
    <w:rsid w:val="002C14FB"/>
    <w:rsid w:val="002C158D"/>
    <w:rsid w:val="002C15B4"/>
    <w:rsid w:val="002C15FB"/>
    <w:rsid w:val="002C16E8"/>
    <w:rsid w:val="002C17C0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471"/>
    <w:rsid w:val="002C2556"/>
    <w:rsid w:val="002C2707"/>
    <w:rsid w:val="002C27ED"/>
    <w:rsid w:val="002C27FD"/>
    <w:rsid w:val="002C28F7"/>
    <w:rsid w:val="002C29C0"/>
    <w:rsid w:val="002C29F7"/>
    <w:rsid w:val="002C2B5E"/>
    <w:rsid w:val="002C2CF5"/>
    <w:rsid w:val="002C302F"/>
    <w:rsid w:val="002C3229"/>
    <w:rsid w:val="002C334D"/>
    <w:rsid w:val="002C33E0"/>
    <w:rsid w:val="002C33ED"/>
    <w:rsid w:val="002C34F1"/>
    <w:rsid w:val="002C3502"/>
    <w:rsid w:val="002C35B2"/>
    <w:rsid w:val="002C3623"/>
    <w:rsid w:val="002C36FC"/>
    <w:rsid w:val="002C39E9"/>
    <w:rsid w:val="002C3B9C"/>
    <w:rsid w:val="002C3BE8"/>
    <w:rsid w:val="002C3DF2"/>
    <w:rsid w:val="002C3FDF"/>
    <w:rsid w:val="002C41D8"/>
    <w:rsid w:val="002C46CB"/>
    <w:rsid w:val="002C4733"/>
    <w:rsid w:val="002C4895"/>
    <w:rsid w:val="002C489B"/>
    <w:rsid w:val="002C493A"/>
    <w:rsid w:val="002C4966"/>
    <w:rsid w:val="002C49B8"/>
    <w:rsid w:val="002C4AB1"/>
    <w:rsid w:val="002C4AE1"/>
    <w:rsid w:val="002C4B09"/>
    <w:rsid w:val="002C4B7C"/>
    <w:rsid w:val="002C4BFA"/>
    <w:rsid w:val="002C4C07"/>
    <w:rsid w:val="002C4C47"/>
    <w:rsid w:val="002C4CBE"/>
    <w:rsid w:val="002C4CCD"/>
    <w:rsid w:val="002C4E49"/>
    <w:rsid w:val="002C4F98"/>
    <w:rsid w:val="002C517A"/>
    <w:rsid w:val="002C5204"/>
    <w:rsid w:val="002C5695"/>
    <w:rsid w:val="002C5731"/>
    <w:rsid w:val="002C57B9"/>
    <w:rsid w:val="002C5BDA"/>
    <w:rsid w:val="002C5D33"/>
    <w:rsid w:val="002C5DEF"/>
    <w:rsid w:val="002C5F7B"/>
    <w:rsid w:val="002C5F98"/>
    <w:rsid w:val="002C64F8"/>
    <w:rsid w:val="002C6915"/>
    <w:rsid w:val="002C6AED"/>
    <w:rsid w:val="002C6AF3"/>
    <w:rsid w:val="002C6F82"/>
    <w:rsid w:val="002C703A"/>
    <w:rsid w:val="002C708A"/>
    <w:rsid w:val="002C75F9"/>
    <w:rsid w:val="002C77B9"/>
    <w:rsid w:val="002C78C0"/>
    <w:rsid w:val="002C7A74"/>
    <w:rsid w:val="002C7B9C"/>
    <w:rsid w:val="002D0028"/>
    <w:rsid w:val="002D0173"/>
    <w:rsid w:val="002D01AB"/>
    <w:rsid w:val="002D028F"/>
    <w:rsid w:val="002D033C"/>
    <w:rsid w:val="002D03F4"/>
    <w:rsid w:val="002D0584"/>
    <w:rsid w:val="002D06F9"/>
    <w:rsid w:val="002D0805"/>
    <w:rsid w:val="002D09E2"/>
    <w:rsid w:val="002D0BCE"/>
    <w:rsid w:val="002D0E45"/>
    <w:rsid w:val="002D0F53"/>
    <w:rsid w:val="002D1233"/>
    <w:rsid w:val="002D1280"/>
    <w:rsid w:val="002D172A"/>
    <w:rsid w:val="002D17EA"/>
    <w:rsid w:val="002D1AF2"/>
    <w:rsid w:val="002D1B60"/>
    <w:rsid w:val="002D1BA9"/>
    <w:rsid w:val="002D1BFC"/>
    <w:rsid w:val="002D2268"/>
    <w:rsid w:val="002D2365"/>
    <w:rsid w:val="002D259B"/>
    <w:rsid w:val="002D26F5"/>
    <w:rsid w:val="002D292A"/>
    <w:rsid w:val="002D292F"/>
    <w:rsid w:val="002D296D"/>
    <w:rsid w:val="002D2A4B"/>
    <w:rsid w:val="002D2C35"/>
    <w:rsid w:val="002D2C71"/>
    <w:rsid w:val="002D2E5D"/>
    <w:rsid w:val="002D326A"/>
    <w:rsid w:val="002D3825"/>
    <w:rsid w:val="002D39B0"/>
    <w:rsid w:val="002D39C9"/>
    <w:rsid w:val="002D3ACE"/>
    <w:rsid w:val="002D3C42"/>
    <w:rsid w:val="002D3DB9"/>
    <w:rsid w:val="002D3DFF"/>
    <w:rsid w:val="002D3E30"/>
    <w:rsid w:val="002D3F09"/>
    <w:rsid w:val="002D3F43"/>
    <w:rsid w:val="002D3F46"/>
    <w:rsid w:val="002D3F51"/>
    <w:rsid w:val="002D3F9B"/>
    <w:rsid w:val="002D41A8"/>
    <w:rsid w:val="002D4BCE"/>
    <w:rsid w:val="002D4BDF"/>
    <w:rsid w:val="002D4D46"/>
    <w:rsid w:val="002D4D69"/>
    <w:rsid w:val="002D514E"/>
    <w:rsid w:val="002D51F7"/>
    <w:rsid w:val="002D5433"/>
    <w:rsid w:val="002D54BA"/>
    <w:rsid w:val="002D55B5"/>
    <w:rsid w:val="002D56FF"/>
    <w:rsid w:val="002D571A"/>
    <w:rsid w:val="002D5775"/>
    <w:rsid w:val="002D57B9"/>
    <w:rsid w:val="002D5990"/>
    <w:rsid w:val="002D59C9"/>
    <w:rsid w:val="002D5A07"/>
    <w:rsid w:val="002D5C3D"/>
    <w:rsid w:val="002D5C3F"/>
    <w:rsid w:val="002D5FE8"/>
    <w:rsid w:val="002D615E"/>
    <w:rsid w:val="002D6247"/>
    <w:rsid w:val="002D6276"/>
    <w:rsid w:val="002D629C"/>
    <w:rsid w:val="002D6818"/>
    <w:rsid w:val="002D684E"/>
    <w:rsid w:val="002D6932"/>
    <w:rsid w:val="002D6D07"/>
    <w:rsid w:val="002D711D"/>
    <w:rsid w:val="002D7178"/>
    <w:rsid w:val="002D7194"/>
    <w:rsid w:val="002D7572"/>
    <w:rsid w:val="002D78F1"/>
    <w:rsid w:val="002D792A"/>
    <w:rsid w:val="002D7934"/>
    <w:rsid w:val="002D7DD9"/>
    <w:rsid w:val="002D7F14"/>
    <w:rsid w:val="002E01CD"/>
    <w:rsid w:val="002E01FF"/>
    <w:rsid w:val="002E0410"/>
    <w:rsid w:val="002E0B06"/>
    <w:rsid w:val="002E0B70"/>
    <w:rsid w:val="002E0E56"/>
    <w:rsid w:val="002E0E58"/>
    <w:rsid w:val="002E0E89"/>
    <w:rsid w:val="002E129B"/>
    <w:rsid w:val="002E141B"/>
    <w:rsid w:val="002E1503"/>
    <w:rsid w:val="002E1510"/>
    <w:rsid w:val="002E176C"/>
    <w:rsid w:val="002E189A"/>
    <w:rsid w:val="002E18EA"/>
    <w:rsid w:val="002E18F3"/>
    <w:rsid w:val="002E19DA"/>
    <w:rsid w:val="002E1AD4"/>
    <w:rsid w:val="002E1C42"/>
    <w:rsid w:val="002E1C57"/>
    <w:rsid w:val="002E1F1F"/>
    <w:rsid w:val="002E1FB2"/>
    <w:rsid w:val="002E1FB5"/>
    <w:rsid w:val="002E210F"/>
    <w:rsid w:val="002E2126"/>
    <w:rsid w:val="002E228F"/>
    <w:rsid w:val="002E2291"/>
    <w:rsid w:val="002E24C8"/>
    <w:rsid w:val="002E24E3"/>
    <w:rsid w:val="002E25FE"/>
    <w:rsid w:val="002E2973"/>
    <w:rsid w:val="002E2D8A"/>
    <w:rsid w:val="002E2FD1"/>
    <w:rsid w:val="002E30A3"/>
    <w:rsid w:val="002E31B8"/>
    <w:rsid w:val="002E329D"/>
    <w:rsid w:val="002E32CC"/>
    <w:rsid w:val="002E3390"/>
    <w:rsid w:val="002E3792"/>
    <w:rsid w:val="002E37DD"/>
    <w:rsid w:val="002E3A17"/>
    <w:rsid w:val="002E3A6A"/>
    <w:rsid w:val="002E3BEC"/>
    <w:rsid w:val="002E3C1F"/>
    <w:rsid w:val="002E4297"/>
    <w:rsid w:val="002E430E"/>
    <w:rsid w:val="002E43AA"/>
    <w:rsid w:val="002E460D"/>
    <w:rsid w:val="002E47A0"/>
    <w:rsid w:val="002E486F"/>
    <w:rsid w:val="002E4A2D"/>
    <w:rsid w:val="002E4A42"/>
    <w:rsid w:val="002E4B85"/>
    <w:rsid w:val="002E4C63"/>
    <w:rsid w:val="002E4D0C"/>
    <w:rsid w:val="002E4ED9"/>
    <w:rsid w:val="002E4EF0"/>
    <w:rsid w:val="002E4FBE"/>
    <w:rsid w:val="002E5356"/>
    <w:rsid w:val="002E541D"/>
    <w:rsid w:val="002E5894"/>
    <w:rsid w:val="002E5D9F"/>
    <w:rsid w:val="002E5EC6"/>
    <w:rsid w:val="002E61B5"/>
    <w:rsid w:val="002E61F7"/>
    <w:rsid w:val="002E62E3"/>
    <w:rsid w:val="002E6862"/>
    <w:rsid w:val="002E68C6"/>
    <w:rsid w:val="002E6B03"/>
    <w:rsid w:val="002E6BF3"/>
    <w:rsid w:val="002E6C51"/>
    <w:rsid w:val="002E70F1"/>
    <w:rsid w:val="002E72D9"/>
    <w:rsid w:val="002E730E"/>
    <w:rsid w:val="002E753E"/>
    <w:rsid w:val="002E76F3"/>
    <w:rsid w:val="002E778A"/>
    <w:rsid w:val="002E7834"/>
    <w:rsid w:val="002E79E6"/>
    <w:rsid w:val="002E7B3E"/>
    <w:rsid w:val="002E7DCB"/>
    <w:rsid w:val="002F0344"/>
    <w:rsid w:val="002F03B0"/>
    <w:rsid w:val="002F03E9"/>
    <w:rsid w:val="002F044F"/>
    <w:rsid w:val="002F0569"/>
    <w:rsid w:val="002F0827"/>
    <w:rsid w:val="002F0917"/>
    <w:rsid w:val="002F095F"/>
    <w:rsid w:val="002F096D"/>
    <w:rsid w:val="002F0A28"/>
    <w:rsid w:val="002F0B89"/>
    <w:rsid w:val="002F0C9E"/>
    <w:rsid w:val="002F0EFD"/>
    <w:rsid w:val="002F0F7E"/>
    <w:rsid w:val="002F11B2"/>
    <w:rsid w:val="002F11FE"/>
    <w:rsid w:val="002F15A3"/>
    <w:rsid w:val="002F16F0"/>
    <w:rsid w:val="002F19FC"/>
    <w:rsid w:val="002F1B33"/>
    <w:rsid w:val="002F1B70"/>
    <w:rsid w:val="002F1C9D"/>
    <w:rsid w:val="002F1E3A"/>
    <w:rsid w:val="002F2117"/>
    <w:rsid w:val="002F243E"/>
    <w:rsid w:val="002F2484"/>
    <w:rsid w:val="002F269F"/>
    <w:rsid w:val="002F26B0"/>
    <w:rsid w:val="002F2A09"/>
    <w:rsid w:val="002F2A2D"/>
    <w:rsid w:val="002F2C1B"/>
    <w:rsid w:val="002F2C91"/>
    <w:rsid w:val="002F2D54"/>
    <w:rsid w:val="002F2F20"/>
    <w:rsid w:val="002F2F4A"/>
    <w:rsid w:val="002F3218"/>
    <w:rsid w:val="002F329E"/>
    <w:rsid w:val="002F34E9"/>
    <w:rsid w:val="002F3BE7"/>
    <w:rsid w:val="002F3C3F"/>
    <w:rsid w:val="002F3C87"/>
    <w:rsid w:val="002F3DFE"/>
    <w:rsid w:val="002F3E5F"/>
    <w:rsid w:val="002F3EE8"/>
    <w:rsid w:val="002F3F0A"/>
    <w:rsid w:val="002F421A"/>
    <w:rsid w:val="002F449E"/>
    <w:rsid w:val="002F4738"/>
    <w:rsid w:val="002F4863"/>
    <w:rsid w:val="002F48BB"/>
    <w:rsid w:val="002F4907"/>
    <w:rsid w:val="002F4B2D"/>
    <w:rsid w:val="002F4F03"/>
    <w:rsid w:val="002F506A"/>
    <w:rsid w:val="002F5492"/>
    <w:rsid w:val="002F55BA"/>
    <w:rsid w:val="002F560A"/>
    <w:rsid w:val="002F582B"/>
    <w:rsid w:val="002F58CE"/>
    <w:rsid w:val="002F5995"/>
    <w:rsid w:val="002F5ADA"/>
    <w:rsid w:val="002F5C1F"/>
    <w:rsid w:val="002F5C23"/>
    <w:rsid w:val="002F5DF0"/>
    <w:rsid w:val="002F5E17"/>
    <w:rsid w:val="002F5E71"/>
    <w:rsid w:val="002F5EB6"/>
    <w:rsid w:val="002F5F13"/>
    <w:rsid w:val="002F65B3"/>
    <w:rsid w:val="002F65C1"/>
    <w:rsid w:val="002F65F7"/>
    <w:rsid w:val="002F66C9"/>
    <w:rsid w:val="002F6871"/>
    <w:rsid w:val="002F68AD"/>
    <w:rsid w:val="002F68F3"/>
    <w:rsid w:val="002F6C2E"/>
    <w:rsid w:val="002F7004"/>
    <w:rsid w:val="002F7038"/>
    <w:rsid w:val="002F70C8"/>
    <w:rsid w:val="002F7323"/>
    <w:rsid w:val="002F73CB"/>
    <w:rsid w:val="002F7509"/>
    <w:rsid w:val="002F750C"/>
    <w:rsid w:val="002F754A"/>
    <w:rsid w:val="002F75D3"/>
    <w:rsid w:val="002F7616"/>
    <w:rsid w:val="002F7677"/>
    <w:rsid w:val="002F7757"/>
    <w:rsid w:val="002F793F"/>
    <w:rsid w:val="002F7D34"/>
    <w:rsid w:val="00300076"/>
    <w:rsid w:val="003000D8"/>
    <w:rsid w:val="003001B0"/>
    <w:rsid w:val="003002E2"/>
    <w:rsid w:val="00300451"/>
    <w:rsid w:val="00300472"/>
    <w:rsid w:val="00300537"/>
    <w:rsid w:val="00300588"/>
    <w:rsid w:val="003005A6"/>
    <w:rsid w:val="003005AE"/>
    <w:rsid w:val="003005BC"/>
    <w:rsid w:val="003005E8"/>
    <w:rsid w:val="00300C90"/>
    <w:rsid w:val="00300F8D"/>
    <w:rsid w:val="00301423"/>
    <w:rsid w:val="00301692"/>
    <w:rsid w:val="0030171F"/>
    <w:rsid w:val="00301B4C"/>
    <w:rsid w:val="00301E7D"/>
    <w:rsid w:val="00301E99"/>
    <w:rsid w:val="00301ED1"/>
    <w:rsid w:val="00302128"/>
    <w:rsid w:val="003021FD"/>
    <w:rsid w:val="003022EA"/>
    <w:rsid w:val="0030236E"/>
    <w:rsid w:val="00302465"/>
    <w:rsid w:val="0030265E"/>
    <w:rsid w:val="0030278E"/>
    <w:rsid w:val="0030283F"/>
    <w:rsid w:val="003028A8"/>
    <w:rsid w:val="003029A9"/>
    <w:rsid w:val="00302AB2"/>
    <w:rsid w:val="00302B77"/>
    <w:rsid w:val="00302F7F"/>
    <w:rsid w:val="00302F9A"/>
    <w:rsid w:val="0030310E"/>
    <w:rsid w:val="00303387"/>
    <w:rsid w:val="00303757"/>
    <w:rsid w:val="00303760"/>
    <w:rsid w:val="00303AC5"/>
    <w:rsid w:val="00303C69"/>
    <w:rsid w:val="00303E5B"/>
    <w:rsid w:val="00303F1F"/>
    <w:rsid w:val="0030442B"/>
    <w:rsid w:val="00304483"/>
    <w:rsid w:val="003046C7"/>
    <w:rsid w:val="003047BD"/>
    <w:rsid w:val="0030487B"/>
    <w:rsid w:val="0030489D"/>
    <w:rsid w:val="00304C4D"/>
    <w:rsid w:val="003050A3"/>
    <w:rsid w:val="003051CC"/>
    <w:rsid w:val="003052B7"/>
    <w:rsid w:val="0030531C"/>
    <w:rsid w:val="003053AD"/>
    <w:rsid w:val="0030543E"/>
    <w:rsid w:val="00305579"/>
    <w:rsid w:val="003057E2"/>
    <w:rsid w:val="0030591F"/>
    <w:rsid w:val="00305AFC"/>
    <w:rsid w:val="00305D1A"/>
    <w:rsid w:val="00305E23"/>
    <w:rsid w:val="00305FFF"/>
    <w:rsid w:val="0030602F"/>
    <w:rsid w:val="00306142"/>
    <w:rsid w:val="00306163"/>
    <w:rsid w:val="003063C8"/>
    <w:rsid w:val="00306503"/>
    <w:rsid w:val="00306516"/>
    <w:rsid w:val="00306560"/>
    <w:rsid w:val="00306687"/>
    <w:rsid w:val="003066B4"/>
    <w:rsid w:val="00306771"/>
    <w:rsid w:val="0030693D"/>
    <w:rsid w:val="003069F2"/>
    <w:rsid w:val="00306C49"/>
    <w:rsid w:val="00306E9C"/>
    <w:rsid w:val="0030713A"/>
    <w:rsid w:val="003072E0"/>
    <w:rsid w:val="003072F1"/>
    <w:rsid w:val="0030744B"/>
    <w:rsid w:val="003074DF"/>
    <w:rsid w:val="00307905"/>
    <w:rsid w:val="003079D7"/>
    <w:rsid w:val="00307C46"/>
    <w:rsid w:val="00307DAF"/>
    <w:rsid w:val="0031004C"/>
    <w:rsid w:val="00310153"/>
    <w:rsid w:val="00310158"/>
    <w:rsid w:val="0031033D"/>
    <w:rsid w:val="00310346"/>
    <w:rsid w:val="00310658"/>
    <w:rsid w:val="00310670"/>
    <w:rsid w:val="00310A03"/>
    <w:rsid w:val="00310A58"/>
    <w:rsid w:val="00310CB8"/>
    <w:rsid w:val="00310CC9"/>
    <w:rsid w:val="00310E22"/>
    <w:rsid w:val="00310E62"/>
    <w:rsid w:val="003114F7"/>
    <w:rsid w:val="003115C7"/>
    <w:rsid w:val="00311710"/>
    <w:rsid w:val="00311739"/>
    <w:rsid w:val="003117C2"/>
    <w:rsid w:val="0031187C"/>
    <w:rsid w:val="003119D4"/>
    <w:rsid w:val="00311AE7"/>
    <w:rsid w:val="00311C1D"/>
    <w:rsid w:val="00311D03"/>
    <w:rsid w:val="00311D79"/>
    <w:rsid w:val="00311DBE"/>
    <w:rsid w:val="00311DCF"/>
    <w:rsid w:val="00311E49"/>
    <w:rsid w:val="00311ED3"/>
    <w:rsid w:val="00311EE6"/>
    <w:rsid w:val="00311F03"/>
    <w:rsid w:val="003122B6"/>
    <w:rsid w:val="003123F2"/>
    <w:rsid w:val="0031245E"/>
    <w:rsid w:val="0031246B"/>
    <w:rsid w:val="00312718"/>
    <w:rsid w:val="00312877"/>
    <w:rsid w:val="003128E2"/>
    <w:rsid w:val="00312B4D"/>
    <w:rsid w:val="00312BEC"/>
    <w:rsid w:val="00312C5F"/>
    <w:rsid w:val="00312C77"/>
    <w:rsid w:val="00312D52"/>
    <w:rsid w:val="00312DF9"/>
    <w:rsid w:val="00312F74"/>
    <w:rsid w:val="00312FF8"/>
    <w:rsid w:val="0031312A"/>
    <w:rsid w:val="003131CC"/>
    <w:rsid w:val="00313260"/>
    <w:rsid w:val="003132DC"/>
    <w:rsid w:val="00313352"/>
    <w:rsid w:val="003138FB"/>
    <w:rsid w:val="00313BBE"/>
    <w:rsid w:val="00313C95"/>
    <w:rsid w:val="00313D18"/>
    <w:rsid w:val="0031408E"/>
    <w:rsid w:val="00314182"/>
    <w:rsid w:val="003142AF"/>
    <w:rsid w:val="003144C7"/>
    <w:rsid w:val="003144FF"/>
    <w:rsid w:val="00314690"/>
    <w:rsid w:val="003146BA"/>
    <w:rsid w:val="0031475A"/>
    <w:rsid w:val="00314791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2"/>
    <w:rsid w:val="0031658B"/>
    <w:rsid w:val="003165FA"/>
    <w:rsid w:val="0031675A"/>
    <w:rsid w:val="003167C2"/>
    <w:rsid w:val="003167DB"/>
    <w:rsid w:val="00316992"/>
    <w:rsid w:val="00316D51"/>
    <w:rsid w:val="0031717A"/>
    <w:rsid w:val="00317231"/>
    <w:rsid w:val="0031723B"/>
    <w:rsid w:val="003178E8"/>
    <w:rsid w:val="00317DBD"/>
    <w:rsid w:val="00317EEA"/>
    <w:rsid w:val="003200DB"/>
    <w:rsid w:val="0032021F"/>
    <w:rsid w:val="0032033C"/>
    <w:rsid w:val="0032035D"/>
    <w:rsid w:val="00320501"/>
    <w:rsid w:val="003205AC"/>
    <w:rsid w:val="003206E1"/>
    <w:rsid w:val="00320731"/>
    <w:rsid w:val="00320A1D"/>
    <w:rsid w:val="00320A54"/>
    <w:rsid w:val="00320B56"/>
    <w:rsid w:val="00320D28"/>
    <w:rsid w:val="00320F0F"/>
    <w:rsid w:val="00320FE2"/>
    <w:rsid w:val="003210FA"/>
    <w:rsid w:val="003214D6"/>
    <w:rsid w:val="00321606"/>
    <w:rsid w:val="00321637"/>
    <w:rsid w:val="003217C6"/>
    <w:rsid w:val="00321807"/>
    <w:rsid w:val="0032180A"/>
    <w:rsid w:val="00321C4D"/>
    <w:rsid w:val="00321EC7"/>
    <w:rsid w:val="00321FC7"/>
    <w:rsid w:val="003220DC"/>
    <w:rsid w:val="00322172"/>
    <w:rsid w:val="003224D8"/>
    <w:rsid w:val="00322544"/>
    <w:rsid w:val="00322635"/>
    <w:rsid w:val="0032289C"/>
    <w:rsid w:val="00322A29"/>
    <w:rsid w:val="00322C7A"/>
    <w:rsid w:val="0032349C"/>
    <w:rsid w:val="003235BB"/>
    <w:rsid w:val="003235EB"/>
    <w:rsid w:val="003237D6"/>
    <w:rsid w:val="00323846"/>
    <w:rsid w:val="00323875"/>
    <w:rsid w:val="0032387D"/>
    <w:rsid w:val="003238B5"/>
    <w:rsid w:val="00323A5A"/>
    <w:rsid w:val="00323B11"/>
    <w:rsid w:val="00323EC7"/>
    <w:rsid w:val="00323F68"/>
    <w:rsid w:val="0032400F"/>
    <w:rsid w:val="003240DF"/>
    <w:rsid w:val="00324173"/>
    <w:rsid w:val="0032417D"/>
    <w:rsid w:val="003241DC"/>
    <w:rsid w:val="0032425E"/>
    <w:rsid w:val="003242FD"/>
    <w:rsid w:val="0032448B"/>
    <w:rsid w:val="003246A1"/>
    <w:rsid w:val="00324C05"/>
    <w:rsid w:val="00324E08"/>
    <w:rsid w:val="00324E91"/>
    <w:rsid w:val="00324F13"/>
    <w:rsid w:val="003250B8"/>
    <w:rsid w:val="003252FC"/>
    <w:rsid w:val="00325374"/>
    <w:rsid w:val="0032546B"/>
    <w:rsid w:val="003255EE"/>
    <w:rsid w:val="003258EA"/>
    <w:rsid w:val="00325AEF"/>
    <w:rsid w:val="00325BDD"/>
    <w:rsid w:val="00325C69"/>
    <w:rsid w:val="00325CB3"/>
    <w:rsid w:val="00325E67"/>
    <w:rsid w:val="00325EC2"/>
    <w:rsid w:val="003262F2"/>
    <w:rsid w:val="003263CA"/>
    <w:rsid w:val="003263F6"/>
    <w:rsid w:val="0032648C"/>
    <w:rsid w:val="00326539"/>
    <w:rsid w:val="0032667E"/>
    <w:rsid w:val="00326852"/>
    <w:rsid w:val="00326931"/>
    <w:rsid w:val="00326B99"/>
    <w:rsid w:val="00326ED7"/>
    <w:rsid w:val="00326FC7"/>
    <w:rsid w:val="00327024"/>
    <w:rsid w:val="003270E6"/>
    <w:rsid w:val="003273EE"/>
    <w:rsid w:val="0032775D"/>
    <w:rsid w:val="003279EF"/>
    <w:rsid w:val="00327CB0"/>
    <w:rsid w:val="00327D41"/>
    <w:rsid w:val="00327D82"/>
    <w:rsid w:val="00327EC8"/>
    <w:rsid w:val="00327FB4"/>
    <w:rsid w:val="00327FFD"/>
    <w:rsid w:val="0033033C"/>
    <w:rsid w:val="0033048B"/>
    <w:rsid w:val="00330570"/>
    <w:rsid w:val="003305BC"/>
    <w:rsid w:val="0033061C"/>
    <w:rsid w:val="003309C0"/>
    <w:rsid w:val="00330A45"/>
    <w:rsid w:val="00330D30"/>
    <w:rsid w:val="00330D42"/>
    <w:rsid w:val="00330D73"/>
    <w:rsid w:val="00330DEF"/>
    <w:rsid w:val="00330E1E"/>
    <w:rsid w:val="00330E5A"/>
    <w:rsid w:val="0033130C"/>
    <w:rsid w:val="00331471"/>
    <w:rsid w:val="00331486"/>
    <w:rsid w:val="00331923"/>
    <w:rsid w:val="0033197D"/>
    <w:rsid w:val="00331C14"/>
    <w:rsid w:val="00331CD6"/>
    <w:rsid w:val="00332125"/>
    <w:rsid w:val="003321AE"/>
    <w:rsid w:val="00332232"/>
    <w:rsid w:val="00332515"/>
    <w:rsid w:val="00332C1B"/>
    <w:rsid w:val="00332DEE"/>
    <w:rsid w:val="00332FAB"/>
    <w:rsid w:val="00332FF5"/>
    <w:rsid w:val="00333044"/>
    <w:rsid w:val="0033305F"/>
    <w:rsid w:val="00333066"/>
    <w:rsid w:val="00333504"/>
    <w:rsid w:val="00333532"/>
    <w:rsid w:val="0033363C"/>
    <w:rsid w:val="00333875"/>
    <w:rsid w:val="00333887"/>
    <w:rsid w:val="00333A33"/>
    <w:rsid w:val="00333AD7"/>
    <w:rsid w:val="00333B32"/>
    <w:rsid w:val="00333F0C"/>
    <w:rsid w:val="003340ED"/>
    <w:rsid w:val="003342C8"/>
    <w:rsid w:val="0033445A"/>
    <w:rsid w:val="003344CD"/>
    <w:rsid w:val="003344E8"/>
    <w:rsid w:val="0033471C"/>
    <w:rsid w:val="00334824"/>
    <w:rsid w:val="003348E9"/>
    <w:rsid w:val="00334930"/>
    <w:rsid w:val="00334CFB"/>
    <w:rsid w:val="00334CFE"/>
    <w:rsid w:val="00334DD6"/>
    <w:rsid w:val="00334F3B"/>
    <w:rsid w:val="00335178"/>
    <w:rsid w:val="0033521D"/>
    <w:rsid w:val="00335501"/>
    <w:rsid w:val="0033558E"/>
    <w:rsid w:val="003358EB"/>
    <w:rsid w:val="00335AE3"/>
    <w:rsid w:val="00335D95"/>
    <w:rsid w:val="00336228"/>
    <w:rsid w:val="0033633F"/>
    <w:rsid w:val="003363FA"/>
    <w:rsid w:val="00336580"/>
    <w:rsid w:val="00336800"/>
    <w:rsid w:val="00336A41"/>
    <w:rsid w:val="00336BB5"/>
    <w:rsid w:val="00336FC5"/>
    <w:rsid w:val="003371E4"/>
    <w:rsid w:val="0033744B"/>
    <w:rsid w:val="00337479"/>
    <w:rsid w:val="003374BC"/>
    <w:rsid w:val="00337654"/>
    <w:rsid w:val="003376FE"/>
    <w:rsid w:val="00337729"/>
    <w:rsid w:val="003377BF"/>
    <w:rsid w:val="00337875"/>
    <w:rsid w:val="00337964"/>
    <w:rsid w:val="00337A9F"/>
    <w:rsid w:val="00337E91"/>
    <w:rsid w:val="00337F7F"/>
    <w:rsid w:val="003400F1"/>
    <w:rsid w:val="003401D6"/>
    <w:rsid w:val="00340364"/>
    <w:rsid w:val="00340698"/>
    <w:rsid w:val="003409AA"/>
    <w:rsid w:val="00340A74"/>
    <w:rsid w:val="00341154"/>
    <w:rsid w:val="003412B6"/>
    <w:rsid w:val="00341376"/>
    <w:rsid w:val="003413F4"/>
    <w:rsid w:val="00341A1C"/>
    <w:rsid w:val="00341C24"/>
    <w:rsid w:val="00341CED"/>
    <w:rsid w:val="00341DB3"/>
    <w:rsid w:val="00341E89"/>
    <w:rsid w:val="0034200A"/>
    <w:rsid w:val="0034204B"/>
    <w:rsid w:val="003424C6"/>
    <w:rsid w:val="0034263E"/>
    <w:rsid w:val="003428D6"/>
    <w:rsid w:val="0034297A"/>
    <w:rsid w:val="00342DA3"/>
    <w:rsid w:val="0034320E"/>
    <w:rsid w:val="003433F5"/>
    <w:rsid w:val="0034342B"/>
    <w:rsid w:val="00343479"/>
    <w:rsid w:val="003437D1"/>
    <w:rsid w:val="00343976"/>
    <w:rsid w:val="00343D7E"/>
    <w:rsid w:val="00343F52"/>
    <w:rsid w:val="00343F61"/>
    <w:rsid w:val="00344038"/>
    <w:rsid w:val="00344595"/>
    <w:rsid w:val="00344796"/>
    <w:rsid w:val="00344797"/>
    <w:rsid w:val="0034481E"/>
    <w:rsid w:val="00344A42"/>
    <w:rsid w:val="00344A8E"/>
    <w:rsid w:val="00344AB0"/>
    <w:rsid w:val="00344B20"/>
    <w:rsid w:val="00344B76"/>
    <w:rsid w:val="00344D6D"/>
    <w:rsid w:val="00344E04"/>
    <w:rsid w:val="00344E8F"/>
    <w:rsid w:val="00345128"/>
    <w:rsid w:val="0034584E"/>
    <w:rsid w:val="003458BF"/>
    <w:rsid w:val="00345987"/>
    <w:rsid w:val="00345EF9"/>
    <w:rsid w:val="00345FA2"/>
    <w:rsid w:val="00346037"/>
    <w:rsid w:val="00346149"/>
    <w:rsid w:val="00346341"/>
    <w:rsid w:val="0034635C"/>
    <w:rsid w:val="00346AA6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33"/>
    <w:rsid w:val="00347874"/>
    <w:rsid w:val="0034788A"/>
    <w:rsid w:val="00347F7C"/>
    <w:rsid w:val="003500AA"/>
    <w:rsid w:val="00350139"/>
    <w:rsid w:val="00350178"/>
    <w:rsid w:val="003502D8"/>
    <w:rsid w:val="00350448"/>
    <w:rsid w:val="00350464"/>
    <w:rsid w:val="003505E9"/>
    <w:rsid w:val="0035061B"/>
    <w:rsid w:val="003508FE"/>
    <w:rsid w:val="00350B18"/>
    <w:rsid w:val="00350BCE"/>
    <w:rsid w:val="00350DA0"/>
    <w:rsid w:val="00350DBC"/>
    <w:rsid w:val="00350E10"/>
    <w:rsid w:val="00350FA5"/>
    <w:rsid w:val="003511B7"/>
    <w:rsid w:val="00351327"/>
    <w:rsid w:val="00351373"/>
    <w:rsid w:val="00351394"/>
    <w:rsid w:val="00351A7B"/>
    <w:rsid w:val="00351AA1"/>
    <w:rsid w:val="00351BAE"/>
    <w:rsid w:val="00351BFF"/>
    <w:rsid w:val="00351C60"/>
    <w:rsid w:val="00351C61"/>
    <w:rsid w:val="00351E89"/>
    <w:rsid w:val="00352333"/>
    <w:rsid w:val="00352556"/>
    <w:rsid w:val="00352605"/>
    <w:rsid w:val="00352623"/>
    <w:rsid w:val="00352826"/>
    <w:rsid w:val="0035296E"/>
    <w:rsid w:val="00352A04"/>
    <w:rsid w:val="00352A7E"/>
    <w:rsid w:val="00352C51"/>
    <w:rsid w:val="00352D5E"/>
    <w:rsid w:val="00352EE7"/>
    <w:rsid w:val="0035328E"/>
    <w:rsid w:val="00353334"/>
    <w:rsid w:val="00353368"/>
    <w:rsid w:val="00353521"/>
    <w:rsid w:val="00353562"/>
    <w:rsid w:val="003535C8"/>
    <w:rsid w:val="0035360D"/>
    <w:rsid w:val="00353A28"/>
    <w:rsid w:val="00353C1A"/>
    <w:rsid w:val="00353CC3"/>
    <w:rsid w:val="00353D53"/>
    <w:rsid w:val="00353D5D"/>
    <w:rsid w:val="00353D76"/>
    <w:rsid w:val="00353DF4"/>
    <w:rsid w:val="00353F7B"/>
    <w:rsid w:val="00353FD9"/>
    <w:rsid w:val="0035414F"/>
    <w:rsid w:val="00354260"/>
    <w:rsid w:val="003543A3"/>
    <w:rsid w:val="0035443A"/>
    <w:rsid w:val="003544AD"/>
    <w:rsid w:val="0035451C"/>
    <w:rsid w:val="003546C7"/>
    <w:rsid w:val="0035473B"/>
    <w:rsid w:val="003548CE"/>
    <w:rsid w:val="003549E7"/>
    <w:rsid w:val="00354A23"/>
    <w:rsid w:val="00354D9A"/>
    <w:rsid w:val="00354E84"/>
    <w:rsid w:val="00354EAF"/>
    <w:rsid w:val="003550E6"/>
    <w:rsid w:val="00355146"/>
    <w:rsid w:val="00355226"/>
    <w:rsid w:val="00355645"/>
    <w:rsid w:val="00355712"/>
    <w:rsid w:val="00355808"/>
    <w:rsid w:val="003559CA"/>
    <w:rsid w:val="00355A13"/>
    <w:rsid w:val="00355A96"/>
    <w:rsid w:val="00355BB6"/>
    <w:rsid w:val="00355EDE"/>
    <w:rsid w:val="00355EF7"/>
    <w:rsid w:val="0035631D"/>
    <w:rsid w:val="00356670"/>
    <w:rsid w:val="0035685C"/>
    <w:rsid w:val="00356AB7"/>
    <w:rsid w:val="00356D82"/>
    <w:rsid w:val="00356E5F"/>
    <w:rsid w:val="00356F0B"/>
    <w:rsid w:val="003570E3"/>
    <w:rsid w:val="00357206"/>
    <w:rsid w:val="00357472"/>
    <w:rsid w:val="00357721"/>
    <w:rsid w:val="00357737"/>
    <w:rsid w:val="00357798"/>
    <w:rsid w:val="00357826"/>
    <w:rsid w:val="00357BE3"/>
    <w:rsid w:val="00357D09"/>
    <w:rsid w:val="0036003A"/>
    <w:rsid w:val="003601C9"/>
    <w:rsid w:val="003602C7"/>
    <w:rsid w:val="003603E5"/>
    <w:rsid w:val="003604B6"/>
    <w:rsid w:val="003604ED"/>
    <w:rsid w:val="0036062A"/>
    <w:rsid w:val="00360871"/>
    <w:rsid w:val="00360CC3"/>
    <w:rsid w:val="003610AB"/>
    <w:rsid w:val="00361109"/>
    <w:rsid w:val="00361317"/>
    <w:rsid w:val="0036161A"/>
    <w:rsid w:val="00361631"/>
    <w:rsid w:val="00361698"/>
    <w:rsid w:val="003616D8"/>
    <w:rsid w:val="00361835"/>
    <w:rsid w:val="00361947"/>
    <w:rsid w:val="00361A4C"/>
    <w:rsid w:val="00361A8E"/>
    <w:rsid w:val="00361AC4"/>
    <w:rsid w:val="00361FA3"/>
    <w:rsid w:val="00361FA4"/>
    <w:rsid w:val="0036256B"/>
    <w:rsid w:val="003627E1"/>
    <w:rsid w:val="00362AF3"/>
    <w:rsid w:val="00362B87"/>
    <w:rsid w:val="00362D66"/>
    <w:rsid w:val="003632BA"/>
    <w:rsid w:val="0036340E"/>
    <w:rsid w:val="0036358D"/>
    <w:rsid w:val="0036383D"/>
    <w:rsid w:val="003638AE"/>
    <w:rsid w:val="003638B0"/>
    <w:rsid w:val="003638F3"/>
    <w:rsid w:val="003639F7"/>
    <w:rsid w:val="00363C1D"/>
    <w:rsid w:val="00363E10"/>
    <w:rsid w:val="00363E69"/>
    <w:rsid w:val="00363EA3"/>
    <w:rsid w:val="0036403C"/>
    <w:rsid w:val="00364062"/>
    <w:rsid w:val="003640B3"/>
    <w:rsid w:val="003641AD"/>
    <w:rsid w:val="00364745"/>
    <w:rsid w:val="00364823"/>
    <w:rsid w:val="0036490E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5D97"/>
    <w:rsid w:val="00365EF3"/>
    <w:rsid w:val="00366240"/>
    <w:rsid w:val="0036627F"/>
    <w:rsid w:val="00366316"/>
    <w:rsid w:val="0036635B"/>
    <w:rsid w:val="0036641B"/>
    <w:rsid w:val="00366534"/>
    <w:rsid w:val="0036653E"/>
    <w:rsid w:val="00366678"/>
    <w:rsid w:val="00366982"/>
    <w:rsid w:val="00366D17"/>
    <w:rsid w:val="00366EEF"/>
    <w:rsid w:val="00367065"/>
    <w:rsid w:val="0036719D"/>
    <w:rsid w:val="00367267"/>
    <w:rsid w:val="003674A6"/>
    <w:rsid w:val="003675FB"/>
    <w:rsid w:val="00367777"/>
    <w:rsid w:val="003677BF"/>
    <w:rsid w:val="00367A46"/>
    <w:rsid w:val="00367C57"/>
    <w:rsid w:val="00367D12"/>
    <w:rsid w:val="0037009E"/>
    <w:rsid w:val="00370134"/>
    <w:rsid w:val="003701D0"/>
    <w:rsid w:val="00370265"/>
    <w:rsid w:val="00370303"/>
    <w:rsid w:val="00370308"/>
    <w:rsid w:val="003703AB"/>
    <w:rsid w:val="003704A6"/>
    <w:rsid w:val="003708DC"/>
    <w:rsid w:val="00370BB5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19"/>
    <w:rsid w:val="00372A21"/>
    <w:rsid w:val="00372A76"/>
    <w:rsid w:val="00372AA7"/>
    <w:rsid w:val="00372AE5"/>
    <w:rsid w:val="00372B1B"/>
    <w:rsid w:val="00372CFB"/>
    <w:rsid w:val="003731B7"/>
    <w:rsid w:val="00373246"/>
    <w:rsid w:val="00373669"/>
    <w:rsid w:val="00373672"/>
    <w:rsid w:val="00373760"/>
    <w:rsid w:val="00373B3B"/>
    <w:rsid w:val="00373B42"/>
    <w:rsid w:val="00373B97"/>
    <w:rsid w:val="00373C7C"/>
    <w:rsid w:val="00373F73"/>
    <w:rsid w:val="00374100"/>
    <w:rsid w:val="003742C0"/>
    <w:rsid w:val="00374336"/>
    <w:rsid w:val="00374342"/>
    <w:rsid w:val="003743E8"/>
    <w:rsid w:val="003746F7"/>
    <w:rsid w:val="0037475A"/>
    <w:rsid w:val="003747C4"/>
    <w:rsid w:val="0037489E"/>
    <w:rsid w:val="00374A5F"/>
    <w:rsid w:val="00374EBE"/>
    <w:rsid w:val="00374FDA"/>
    <w:rsid w:val="003750AB"/>
    <w:rsid w:val="003752EE"/>
    <w:rsid w:val="0037534E"/>
    <w:rsid w:val="003756FF"/>
    <w:rsid w:val="00375821"/>
    <w:rsid w:val="00375997"/>
    <w:rsid w:val="00375C32"/>
    <w:rsid w:val="00375CC8"/>
    <w:rsid w:val="00375EAE"/>
    <w:rsid w:val="003768C2"/>
    <w:rsid w:val="0037698F"/>
    <w:rsid w:val="00376A62"/>
    <w:rsid w:val="00376C22"/>
    <w:rsid w:val="00376D6B"/>
    <w:rsid w:val="00376EE0"/>
    <w:rsid w:val="00376F52"/>
    <w:rsid w:val="003771C3"/>
    <w:rsid w:val="00377479"/>
    <w:rsid w:val="00377847"/>
    <w:rsid w:val="003778E5"/>
    <w:rsid w:val="0037792E"/>
    <w:rsid w:val="00377C8D"/>
    <w:rsid w:val="00377D29"/>
    <w:rsid w:val="00377D73"/>
    <w:rsid w:val="00377DE9"/>
    <w:rsid w:val="00377E1D"/>
    <w:rsid w:val="00377E20"/>
    <w:rsid w:val="00377F87"/>
    <w:rsid w:val="00380293"/>
    <w:rsid w:val="003807FD"/>
    <w:rsid w:val="00380AEA"/>
    <w:rsid w:val="00380CDF"/>
    <w:rsid w:val="00380D55"/>
    <w:rsid w:val="00380DD3"/>
    <w:rsid w:val="00380F49"/>
    <w:rsid w:val="00380F5F"/>
    <w:rsid w:val="00381058"/>
    <w:rsid w:val="00381358"/>
    <w:rsid w:val="00381402"/>
    <w:rsid w:val="0038141F"/>
    <w:rsid w:val="0038142C"/>
    <w:rsid w:val="003814FA"/>
    <w:rsid w:val="0038151E"/>
    <w:rsid w:val="003815CF"/>
    <w:rsid w:val="0038168B"/>
    <w:rsid w:val="00381883"/>
    <w:rsid w:val="00381C31"/>
    <w:rsid w:val="00381DEC"/>
    <w:rsid w:val="00381F1E"/>
    <w:rsid w:val="00381F92"/>
    <w:rsid w:val="00381FEF"/>
    <w:rsid w:val="00382088"/>
    <w:rsid w:val="003823BC"/>
    <w:rsid w:val="003826BC"/>
    <w:rsid w:val="00382794"/>
    <w:rsid w:val="003829B7"/>
    <w:rsid w:val="00382A17"/>
    <w:rsid w:val="00382A78"/>
    <w:rsid w:val="00382B8A"/>
    <w:rsid w:val="00382C3E"/>
    <w:rsid w:val="00382CC7"/>
    <w:rsid w:val="00383105"/>
    <w:rsid w:val="00383641"/>
    <w:rsid w:val="00383A62"/>
    <w:rsid w:val="00383B6A"/>
    <w:rsid w:val="00383F11"/>
    <w:rsid w:val="003841FD"/>
    <w:rsid w:val="00384581"/>
    <w:rsid w:val="0038467A"/>
    <w:rsid w:val="0038479B"/>
    <w:rsid w:val="0038483E"/>
    <w:rsid w:val="00384902"/>
    <w:rsid w:val="00384909"/>
    <w:rsid w:val="00384C73"/>
    <w:rsid w:val="00384D5B"/>
    <w:rsid w:val="003851E0"/>
    <w:rsid w:val="00385345"/>
    <w:rsid w:val="003854BB"/>
    <w:rsid w:val="003854EC"/>
    <w:rsid w:val="00385DA7"/>
    <w:rsid w:val="0038615B"/>
    <w:rsid w:val="003862DF"/>
    <w:rsid w:val="00386364"/>
    <w:rsid w:val="0038665C"/>
    <w:rsid w:val="00386771"/>
    <w:rsid w:val="0038684B"/>
    <w:rsid w:val="00386863"/>
    <w:rsid w:val="00386A66"/>
    <w:rsid w:val="00386B1F"/>
    <w:rsid w:val="00386BA3"/>
    <w:rsid w:val="00386C60"/>
    <w:rsid w:val="00386CFB"/>
    <w:rsid w:val="00386E94"/>
    <w:rsid w:val="003870DE"/>
    <w:rsid w:val="003871ED"/>
    <w:rsid w:val="003872A3"/>
    <w:rsid w:val="0038740E"/>
    <w:rsid w:val="00387E2A"/>
    <w:rsid w:val="00387EE8"/>
    <w:rsid w:val="00387F3C"/>
    <w:rsid w:val="00387FCD"/>
    <w:rsid w:val="003902FC"/>
    <w:rsid w:val="00390424"/>
    <w:rsid w:val="0039063B"/>
    <w:rsid w:val="00390649"/>
    <w:rsid w:val="00390750"/>
    <w:rsid w:val="0039093F"/>
    <w:rsid w:val="003909E6"/>
    <w:rsid w:val="00390AC0"/>
    <w:rsid w:val="00390F79"/>
    <w:rsid w:val="00391141"/>
    <w:rsid w:val="0039143C"/>
    <w:rsid w:val="0039160F"/>
    <w:rsid w:val="003917A0"/>
    <w:rsid w:val="00391CC8"/>
    <w:rsid w:val="00391DC4"/>
    <w:rsid w:val="00391E3E"/>
    <w:rsid w:val="00392002"/>
    <w:rsid w:val="00392114"/>
    <w:rsid w:val="00392381"/>
    <w:rsid w:val="003927FA"/>
    <w:rsid w:val="003927FC"/>
    <w:rsid w:val="00392850"/>
    <w:rsid w:val="0039296E"/>
    <w:rsid w:val="00392A6D"/>
    <w:rsid w:val="00392D52"/>
    <w:rsid w:val="00393239"/>
    <w:rsid w:val="00393258"/>
    <w:rsid w:val="00393313"/>
    <w:rsid w:val="00393399"/>
    <w:rsid w:val="00393AE0"/>
    <w:rsid w:val="00393B5D"/>
    <w:rsid w:val="00393D9A"/>
    <w:rsid w:val="00394055"/>
    <w:rsid w:val="003940D9"/>
    <w:rsid w:val="003943D9"/>
    <w:rsid w:val="00394435"/>
    <w:rsid w:val="00394456"/>
    <w:rsid w:val="003944E0"/>
    <w:rsid w:val="003945F8"/>
    <w:rsid w:val="00394793"/>
    <w:rsid w:val="003947E8"/>
    <w:rsid w:val="00394C17"/>
    <w:rsid w:val="00394C58"/>
    <w:rsid w:val="00395013"/>
    <w:rsid w:val="00395531"/>
    <w:rsid w:val="0039561C"/>
    <w:rsid w:val="00395A63"/>
    <w:rsid w:val="00395AE5"/>
    <w:rsid w:val="00395BF2"/>
    <w:rsid w:val="00396158"/>
    <w:rsid w:val="0039640A"/>
    <w:rsid w:val="00396445"/>
    <w:rsid w:val="0039655A"/>
    <w:rsid w:val="003968C9"/>
    <w:rsid w:val="00396920"/>
    <w:rsid w:val="003969E7"/>
    <w:rsid w:val="00396C78"/>
    <w:rsid w:val="00396D43"/>
    <w:rsid w:val="003970D3"/>
    <w:rsid w:val="0039711E"/>
    <w:rsid w:val="00397343"/>
    <w:rsid w:val="00397402"/>
    <w:rsid w:val="003977D4"/>
    <w:rsid w:val="0039785A"/>
    <w:rsid w:val="00397950"/>
    <w:rsid w:val="0039799B"/>
    <w:rsid w:val="00397BB7"/>
    <w:rsid w:val="00397BBA"/>
    <w:rsid w:val="00397BBD"/>
    <w:rsid w:val="00397BDE"/>
    <w:rsid w:val="00397E78"/>
    <w:rsid w:val="00397F4D"/>
    <w:rsid w:val="00397FB1"/>
    <w:rsid w:val="003A03DD"/>
    <w:rsid w:val="003A0406"/>
    <w:rsid w:val="003A04AD"/>
    <w:rsid w:val="003A04C1"/>
    <w:rsid w:val="003A07D9"/>
    <w:rsid w:val="003A086D"/>
    <w:rsid w:val="003A08D5"/>
    <w:rsid w:val="003A0A10"/>
    <w:rsid w:val="003A0A49"/>
    <w:rsid w:val="003A0E36"/>
    <w:rsid w:val="003A11DF"/>
    <w:rsid w:val="003A1273"/>
    <w:rsid w:val="003A1455"/>
    <w:rsid w:val="003A14D2"/>
    <w:rsid w:val="003A14FC"/>
    <w:rsid w:val="003A1603"/>
    <w:rsid w:val="003A17F6"/>
    <w:rsid w:val="003A1A03"/>
    <w:rsid w:val="003A1AC1"/>
    <w:rsid w:val="003A1ACA"/>
    <w:rsid w:val="003A1AFE"/>
    <w:rsid w:val="003A1B78"/>
    <w:rsid w:val="003A1C34"/>
    <w:rsid w:val="003A1C97"/>
    <w:rsid w:val="003A2216"/>
    <w:rsid w:val="003A239B"/>
    <w:rsid w:val="003A26C4"/>
    <w:rsid w:val="003A26F5"/>
    <w:rsid w:val="003A27DE"/>
    <w:rsid w:val="003A28AB"/>
    <w:rsid w:val="003A2928"/>
    <w:rsid w:val="003A292C"/>
    <w:rsid w:val="003A2A90"/>
    <w:rsid w:val="003A2B33"/>
    <w:rsid w:val="003A2E66"/>
    <w:rsid w:val="003A2F66"/>
    <w:rsid w:val="003A30EC"/>
    <w:rsid w:val="003A30F5"/>
    <w:rsid w:val="003A31B6"/>
    <w:rsid w:val="003A339A"/>
    <w:rsid w:val="003A348E"/>
    <w:rsid w:val="003A3563"/>
    <w:rsid w:val="003A3622"/>
    <w:rsid w:val="003A39D0"/>
    <w:rsid w:val="003A3E3D"/>
    <w:rsid w:val="003A3EA6"/>
    <w:rsid w:val="003A404F"/>
    <w:rsid w:val="003A412E"/>
    <w:rsid w:val="003A41A8"/>
    <w:rsid w:val="003A41FA"/>
    <w:rsid w:val="003A44F6"/>
    <w:rsid w:val="003A482F"/>
    <w:rsid w:val="003A4B2E"/>
    <w:rsid w:val="003A4C94"/>
    <w:rsid w:val="003A4F74"/>
    <w:rsid w:val="003A5004"/>
    <w:rsid w:val="003A5046"/>
    <w:rsid w:val="003A5084"/>
    <w:rsid w:val="003A50F1"/>
    <w:rsid w:val="003A53AB"/>
    <w:rsid w:val="003A5580"/>
    <w:rsid w:val="003A561D"/>
    <w:rsid w:val="003A5791"/>
    <w:rsid w:val="003A57D4"/>
    <w:rsid w:val="003A5A97"/>
    <w:rsid w:val="003A5B0D"/>
    <w:rsid w:val="003A5CC3"/>
    <w:rsid w:val="003A5CE4"/>
    <w:rsid w:val="003A5F7D"/>
    <w:rsid w:val="003A6388"/>
    <w:rsid w:val="003A645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BBA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961"/>
    <w:rsid w:val="003B0A90"/>
    <w:rsid w:val="003B0E8A"/>
    <w:rsid w:val="003B0ECD"/>
    <w:rsid w:val="003B0EEB"/>
    <w:rsid w:val="003B1042"/>
    <w:rsid w:val="003B126A"/>
    <w:rsid w:val="003B1366"/>
    <w:rsid w:val="003B1428"/>
    <w:rsid w:val="003B145E"/>
    <w:rsid w:val="003B186F"/>
    <w:rsid w:val="003B1BEC"/>
    <w:rsid w:val="003B1D17"/>
    <w:rsid w:val="003B2090"/>
    <w:rsid w:val="003B221C"/>
    <w:rsid w:val="003B2273"/>
    <w:rsid w:val="003B2595"/>
    <w:rsid w:val="003B25D7"/>
    <w:rsid w:val="003B2614"/>
    <w:rsid w:val="003B2643"/>
    <w:rsid w:val="003B277C"/>
    <w:rsid w:val="003B2833"/>
    <w:rsid w:val="003B28F0"/>
    <w:rsid w:val="003B2E25"/>
    <w:rsid w:val="003B2E8F"/>
    <w:rsid w:val="003B34F3"/>
    <w:rsid w:val="003B3552"/>
    <w:rsid w:val="003B362B"/>
    <w:rsid w:val="003B36B5"/>
    <w:rsid w:val="003B38A4"/>
    <w:rsid w:val="003B399A"/>
    <w:rsid w:val="003B399E"/>
    <w:rsid w:val="003B3A1C"/>
    <w:rsid w:val="003B3AD5"/>
    <w:rsid w:val="003B3BFE"/>
    <w:rsid w:val="003B3EB5"/>
    <w:rsid w:val="003B3F9F"/>
    <w:rsid w:val="003B3FD0"/>
    <w:rsid w:val="003B41B1"/>
    <w:rsid w:val="003B4219"/>
    <w:rsid w:val="003B43FB"/>
    <w:rsid w:val="003B46C0"/>
    <w:rsid w:val="003B473F"/>
    <w:rsid w:val="003B4834"/>
    <w:rsid w:val="003B48C8"/>
    <w:rsid w:val="003B4DB1"/>
    <w:rsid w:val="003B4DDA"/>
    <w:rsid w:val="003B4FB3"/>
    <w:rsid w:val="003B5047"/>
    <w:rsid w:val="003B5168"/>
    <w:rsid w:val="003B5178"/>
    <w:rsid w:val="003B5360"/>
    <w:rsid w:val="003B53A7"/>
    <w:rsid w:val="003B540E"/>
    <w:rsid w:val="003B5CEF"/>
    <w:rsid w:val="003B6030"/>
    <w:rsid w:val="003B6456"/>
    <w:rsid w:val="003B6746"/>
    <w:rsid w:val="003B681E"/>
    <w:rsid w:val="003B6EC5"/>
    <w:rsid w:val="003B6EF2"/>
    <w:rsid w:val="003B70BD"/>
    <w:rsid w:val="003B7262"/>
    <w:rsid w:val="003B7483"/>
    <w:rsid w:val="003B75F1"/>
    <w:rsid w:val="003B77D6"/>
    <w:rsid w:val="003B7969"/>
    <w:rsid w:val="003B7F73"/>
    <w:rsid w:val="003B7F95"/>
    <w:rsid w:val="003B7FC6"/>
    <w:rsid w:val="003C0244"/>
    <w:rsid w:val="003C0264"/>
    <w:rsid w:val="003C02A4"/>
    <w:rsid w:val="003C02CA"/>
    <w:rsid w:val="003C0393"/>
    <w:rsid w:val="003C0577"/>
    <w:rsid w:val="003C0608"/>
    <w:rsid w:val="003C0686"/>
    <w:rsid w:val="003C068C"/>
    <w:rsid w:val="003C069B"/>
    <w:rsid w:val="003C0741"/>
    <w:rsid w:val="003C0BA7"/>
    <w:rsid w:val="003C0CA9"/>
    <w:rsid w:val="003C1055"/>
    <w:rsid w:val="003C113B"/>
    <w:rsid w:val="003C1172"/>
    <w:rsid w:val="003C11CF"/>
    <w:rsid w:val="003C12A5"/>
    <w:rsid w:val="003C12B1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2F7"/>
    <w:rsid w:val="003C272A"/>
    <w:rsid w:val="003C27D1"/>
    <w:rsid w:val="003C2CC2"/>
    <w:rsid w:val="003C2DA0"/>
    <w:rsid w:val="003C2F50"/>
    <w:rsid w:val="003C307D"/>
    <w:rsid w:val="003C311D"/>
    <w:rsid w:val="003C31BC"/>
    <w:rsid w:val="003C320F"/>
    <w:rsid w:val="003C3261"/>
    <w:rsid w:val="003C3371"/>
    <w:rsid w:val="003C3434"/>
    <w:rsid w:val="003C345B"/>
    <w:rsid w:val="003C3536"/>
    <w:rsid w:val="003C36AC"/>
    <w:rsid w:val="003C36D9"/>
    <w:rsid w:val="003C3751"/>
    <w:rsid w:val="003C382D"/>
    <w:rsid w:val="003C3B4C"/>
    <w:rsid w:val="003C3CDD"/>
    <w:rsid w:val="003C3D15"/>
    <w:rsid w:val="003C3EC3"/>
    <w:rsid w:val="003C3FA1"/>
    <w:rsid w:val="003C4057"/>
    <w:rsid w:val="003C42E5"/>
    <w:rsid w:val="003C4507"/>
    <w:rsid w:val="003C4643"/>
    <w:rsid w:val="003C464B"/>
    <w:rsid w:val="003C4722"/>
    <w:rsid w:val="003C4E08"/>
    <w:rsid w:val="003C50E6"/>
    <w:rsid w:val="003C51E9"/>
    <w:rsid w:val="003C5215"/>
    <w:rsid w:val="003C5314"/>
    <w:rsid w:val="003C53B6"/>
    <w:rsid w:val="003C5421"/>
    <w:rsid w:val="003C556F"/>
    <w:rsid w:val="003C5653"/>
    <w:rsid w:val="003C56FC"/>
    <w:rsid w:val="003C5921"/>
    <w:rsid w:val="003C598E"/>
    <w:rsid w:val="003C5B4B"/>
    <w:rsid w:val="003C5B7D"/>
    <w:rsid w:val="003C5D3E"/>
    <w:rsid w:val="003C5F18"/>
    <w:rsid w:val="003C613D"/>
    <w:rsid w:val="003C62D9"/>
    <w:rsid w:val="003C65EC"/>
    <w:rsid w:val="003C6C9E"/>
    <w:rsid w:val="003C6D0A"/>
    <w:rsid w:val="003C6D8E"/>
    <w:rsid w:val="003C6E6F"/>
    <w:rsid w:val="003C6EFD"/>
    <w:rsid w:val="003C6F4E"/>
    <w:rsid w:val="003C6FB3"/>
    <w:rsid w:val="003C6FBE"/>
    <w:rsid w:val="003C7081"/>
    <w:rsid w:val="003C75E0"/>
    <w:rsid w:val="003C7640"/>
    <w:rsid w:val="003C76EF"/>
    <w:rsid w:val="003C76FD"/>
    <w:rsid w:val="003C77F3"/>
    <w:rsid w:val="003C7825"/>
    <w:rsid w:val="003C7A0B"/>
    <w:rsid w:val="003C7B34"/>
    <w:rsid w:val="003C7BF9"/>
    <w:rsid w:val="003C7C2C"/>
    <w:rsid w:val="003D00B0"/>
    <w:rsid w:val="003D00D6"/>
    <w:rsid w:val="003D011D"/>
    <w:rsid w:val="003D01FD"/>
    <w:rsid w:val="003D0501"/>
    <w:rsid w:val="003D0B5B"/>
    <w:rsid w:val="003D0C41"/>
    <w:rsid w:val="003D0C79"/>
    <w:rsid w:val="003D0CA7"/>
    <w:rsid w:val="003D0DBD"/>
    <w:rsid w:val="003D0E8A"/>
    <w:rsid w:val="003D0F65"/>
    <w:rsid w:val="003D11DE"/>
    <w:rsid w:val="003D14AD"/>
    <w:rsid w:val="003D1652"/>
    <w:rsid w:val="003D168D"/>
    <w:rsid w:val="003D1B8E"/>
    <w:rsid w:val="003D1BB9"/>
    <w:rsid w:val="003D1F41"/>
    <w:rsid w:val="003D1F99"/>
    <w:rsid w:val="003D225F"/>
    <w:rsid w:val="003D23CE"/>
    <w:rsid w:val="003D247D"/>
    <w:rsid w:val="003D2543"/>
    <w:rsid w:val="003D28BE"/>
    <w:rsid w:val="003D28D8"/>
    <w:rsid w:val="003D2A8C"/>
    <w:rsid w:val="003D2DC1"/>
    <w:rsid w:val="003D3010"/>
    <w:rsid w:val="003D3011"/>
    <w:rsid w:val="003D30B8"/>
    <w:rsid w:val="003D314E"/>
    <w:rsid w:val="003D3241"/>
    <w:rsid w:val="003D32C5"/>
    <w:rsid w:val="003D38FD"/>
    <w:rsid w:val="003D391A"/>
    <w:rsid w:val="003D39B5"/>
    <w:rsid w:val="003D3A58"/>
    <w:rsid w:val="003D3A9B"/>
    <w:rsid w:val="003D3AAB"/>
    <w:rsid w:val="003D3CE8"/>
    <w:rsid w:val="003D3D93"/>
    <w:rsid w:val="003D3DE6"/>
    <w:rsid w:val="003D3DE7"/>
    <w:rsid w:val="003D3E31"/>
    <w:rsid w:val="003D4089"/>
    <w:rsid w:val="003D427B"/>
    <w:rsid w:val="003D444E"/>
    <w:rsid w:val="003D45EF"/>
    <w:rsid w:val="003D4625"/>
    <w:rsid w:val="003D4686"/>
    <w:rsid w:val="003D46D1"/>
    <w:rsid w:val="003D4744"/>
    <w:rsid w:val="003D47B5"/>
    <w:rsid w:val="003D4887"/>
    <w:rsid w:val="003D4C8A"/>
    <w:rsid w:val="003D4F87"/>
    <w:rsid w:val="003D502E"/>
    <w:rsid w:val="003D5270"/>
    <w:rsid w:val="003D5387"/>
    <w:rsid w:val="003D53BC"/>
    <w:rsid w:val="003D56C0"/>
    <w:rsid w:val="003D5741"/>
    <w:rsid w:val="003D5A85"/>
    <w:rsid w:val="003D5EF5"/>
    <w:rsid w:val="003D5FCC"/>
    <w:rsid w:val="003D624C"/>
    <w:rsid w:val="003D63B0"/>
    <w:rsid w:val="003D6838"/>
    <w:rsid w:val="003D6A78"/>
    <w:rsid w:val="003D6AEE"/>
    <w:rsid w:val="003D6BA5"/>
    <w:rsid w:val="003D6DC6"/>
    <w:rsid w:val="003D6E1B"/>
    <w:rsid w:val="003D7010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9F6"/>
    <w:rsid w:val="003D7C33"/>
    <w:rsid w:val="003D7FFD"/>
    <w:rsid w:val="003E0021"/>
    <w:rsid w:val="003E044F"/>
    <w:rsid w:val="003E0482"/>
    <w:rsid w:val="003E054B"/>
    <w:rsid w:val="003E06EB"/>
    <w:rsid w:val="003E070C"/>
    <w:rsid w:val="003E098F"/>
    <w:rsid w:val="003E0993"/>
    <w:rsid w:val="003E09E4"/>
    <w:rsid w:val="003E0B19"/>
    <w:rsid w:val="003E0B59"/>
    <w:rsid w:val="003E0EB9"/>
    <w:rsid w:val="003E0F93"/>
    <w:rsid w:val="003E1096"/>
    <w:rsid w:val="003E124E"/>
    <w:rsid w:val="003E1252"/>
    <w:rsid w:val="003E1428"/>
    <w:rsid w:val="003E16E3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0C1"/>
    <w:rsid w:val="003E3139"/>
    <w:rsid w:val="003E3859"/>
    <w:rsid w:val="003E395B"/>
    <w:rsid w:val="003E3B38"/>
    <w:rsid w:val="003E3B91"/>
    <w:rsid w:val="003E3F95"/>
    <w:rsid w:val="003E4330"/>
    <w:rsid w:val="003E43DB"/>
    <w:rsid w:val="003E4497"/>
    <w:rsid w:val="003E4568"/>
    <w:rsid w:val="003E46C8"/>
    <w:rsid w:val="003E4916"/>
    <w:rsid w:val="003E4AD3"/>
    <w:rsid w:val="003E5135"/>
    <w:rsid w:val="003E5450"/>
    <w:rsid w:val="003E547D"/>
    <w:rsid w:val="003E54B5"/>
    <w:rsid w:val="003E5894"/>
    <w:rsid w:val="003E58EC"/>
    <w:rsid w:val="003E5B65"/>
    <w:rsid w:val="003E5DEB"/>
    <w:rsid w:val="003E6015"/>
    <w:rsid w:val="003E651B"/>
    <w:rsid w:val="003E66D1"/>
    <w:rsid w:val="003E6875"/>
    <w:rsid w:val="003E6A5D"/>
    <w:rsid w:val="003E6A6F"/>
    <w:rsid w:val="003E6C1D"/>
    <w:rsid w:val="003E6D09"/>
    <w:rsid w:val="003E6D78"/>
    <w:rsid w:val="003E6EAE"/>
    <w:rsid w:val="003E6F1C"/>
    <w:rsid w:val="003E736D"/>
    <w:rsid w:val="003E73AE"/>
    <w:rsid w:val="003E7498"/>
    <w:rsid w:val="003E7694"/>
    <w:rsid w:val="003E77B0"/>
    <w:rsid w:val="003E7C5D"/>
    <w:rsid w:val="003E7DBD"/>
    <w:rsid w:val="003E7DFA"/>
    <w:rsid w:val="003F01DA"/>
    <w:rsid w:val="003F02A9"/>
    <w:rsid w:val="003F02C6"/>
    <w:rsid w:val="003F0410"/>
    <w:rsid w:val="003F0631"/>
    <w:rsid w:val="003F0664"/>
    <w:rsid w:val="003F070B"/>
    <w:rsid w:val="003F0769"/>
    <w:rsid w:val="003F07FC"/>
    <w:rsid w:val="003F0958"/>
    <w:rsid w:val="003F0A29"/>
    <w:rsid w:val="003F0B9D"/>
    <w:rsid w:val="003F0C06"/>
    <w:rsid w:val="003F0C0B"/>
    <w:rsid w:val="003F0C21"/>
    <w:rsid w:val="003F0D57"/>
    <w:rsid w:val="003F101A"/>
    <w:rsid w:val="003F1256"/>
    <w:rsid w:val="003F140C"/>
    <w:rsid w:val="003F1534"/>
    <w:rsid w:val="003F16D6"/>
    <w:rsid w:val="003F1A6E"/>
    <w:rsid w:val="003F1B41"/>
    <w:rsid w:val="003F1BD5"/>
    <w:rsid w:val="003F2209"/>
    <w:rsid w:val="003F2221"/>
    <w:rsid w:val="003F2322"/>
    <w:rsid w:val="003F253D"/>
    <w:rsid w:val="003F2743"/>
    <w:rsid w:val="003F27FF"/>
    <w:rsid w:val="003F28E6"/>
    <w:rsid w:val="003F2C08"/>
    <w:rsid w:val="003F2CA9"/>
    <w:rsid w:val="003F3073"/>
    <w:rsid w:val="003F30D1"/>
    <w:rsid w:val="003F3263"/>
    <w:rsid w:val="003F3451"/>
    <w:rsid w:val="003F365D"/>
    <w:rsid w:val="003F369C"/>
    <w:rsid w:val="003F3C62"/>
    <w:rsid w:val="003F3EC5"/>
    <w:rsid w:val="003F4555"/>
    <w:rsid w:val="003F4ABA"/>
    <w:rsid w:val="003F4CDF"/>
    <w:rsid w:val="003F4E41"/>
    <w:rsid w:val="003F5310"/>
    <w:rsid w:val="003F53A8"/>
    <w:rsid w:val="003F55F1"/>
    <w:rsid w:val="003F5981"/>
    <w:rsid w:val="003F5BC1"/>
    <w:rsid w:val="003F5D0C"/>
    <w:rsid w:val="003F5E50"/>
    <w:rsid w:val="003F5F30"/>
    <w:rsid w:val="003F5F8E"/>
    <w:rsid w:val="003F62B8"/>
    <w:rsid w:val="003F62C2"/>
    <w:rsid w:val="003F63E0"/>
    <w:rsid w:val="003F651B"/>
    <w:rsid w:val="003F65FE"/>
    <w:rsid w:val="003F6978"/>
    <w:rsid w:val="003F6BA5"/>
    <w:rsid w:val="003F6EFA"/>
    <w:rsid w:val="003F6F60"/>
    <w:rsid w:val="003F700D"/>
    <w:rsid w:val="003F704C"/>
    <w:rsid w:val="003F749A"/>
    <w:rsid w:val="003F78A7"/>
    <w:rsid w:val="003F78C6"/>
    <w:rsid w:val="003F7BED"/>
    <w:rsid w:val="003F7CEE"/>
    <w:rsid w:val="003F7D9A"/>
    <w:rsid w:val="003F7F2E"/>
    <w:rsid w:val="003F7FAE"/>
    <w:rsid w:val="00400262"/>
    <w:rsid w:val="00400277"/>
    <w:rsid w:val="00400453"/>
    <w:rsid w:val="0040071B"/>
    <w:rsid w:val="0040099A"/>
    <w:rsid w:val="004009B3"/>
    <w:rsid w:val="00400A66"/>
    <w:rsid w:val="00400C0F"/>
    <w:rsid w:val="00400C48"/>
    <w:rsid w:val="00400EFD"/>
    <w:rsid w:val="00400F5B"/>
    <w:rsid w:val="00401021"/>
    <w:rsid w:val="0040125C"/>
    <w:rsid w:val="00401318"/>
    <w:rsid w:val="00401407"/>
    <w:rsid w:val="00401690"/>
    <w:rsid w:val="00401806"/>
    <w:rsid w:val="0040188D"/>
    <w:rsid w:val="0040191A"/>
    <w:rsid w:val="00401BE8"/>
    <w:rsid w:val="00401CB3"/>
    <w:rsid w:val="00401E8A"/>
    <w:rsid w:val="00401EAF"/>
    <w:rsid w:val="00401F98"/>
    <w:rsid w:val="00402012"/>
    <w:rsid w:val="00402064"/>
    <w:rsid w:val="0040238A"/>
    <w:rsid w:val="00402412"/>
    <w:rsid w:val="00402697"/>
    <w:rsid w:val="00402C62"/>
    <w:rsid w:val="00402C6C"/>
    <w:rsid w:val="00403979"/>
    <w:rsid w:val="00403A33"/>
    <w:rsid w:val="00403C5F"/>
    <w:rsid w:val="00403D86"/>
    <w:rsid w:val="00403FFF"/>
    <w:rsid w:val="004042D2"/>
    <w:rsid w:val="00404397"/>
    <w:rsid w:val="0040440D"/>
    <w:rsid w:val="0040441C"/>
    <w:rsid w:val="004047C9"/>
    <w:rsid w:val="00404804"/>
    <w:rsid w:val="00404AB5"/>
    <w:rsid w:val="00404B0F"/>
    <w:rsid w:val="00404D74"/>
    <w:rsid w:val="00404D84"/>
    <w:rsid w:val="00404DC2"/>
    <w:rsid w:val="00404EDB"/>
    <w:rsid w:val="004055D3"/>
    <w:rsid w:val="00405649"/>
    <w:rsid w:val="004056B8"/>
    <w:rsid w:val="004056D7"/>
    <w:rsid w:val="0040575F"/>
    <w:rsid w:val="00405AD7"/>
    <w:rsid w:val="00405D1B"/>
    <w:rsid w:val="00405DC4"/>
    <w:rsid w:val="00405DE1"/>
    <w:rsid w:val="00405E0A"/>
    <w:rsid w:val="00405F64"/>
    <w:rsid w:val="0040623A"/>
    <w:rsid w:val="0040644C"/>
    <w:rsid w:val="004065D7"/>
    <w:rsid w:val="00406875"/>
    <w:rsid w:val="00406AB7"/>
    <w:rsid w:val="00406CEF"/>
    <w:rsid w:val="00406D13"/>
    <w:rsid w:val="00407570"/>
    <w:rsid w:val="004075B6"/>
    <w:rsid w:val="004077C4"/>
    <w:rsid w:val="004077EF"/>
    <w:rsid w:val="0040796B"/>
    <w:rsid w:val="00407A60"/>
    <w:rsid w:val="00407A73"/>
    <w:rsid w:val="00407C22"/>
    <w:rsid w:val="00407C7F"/>
    <w:rsid w:val="00407CDB"/>
    <w:rsid w:val="00407DFF"/>
    <w:rsid w:val="00407E19"/>
    <w:rsid w:val="00407FAC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674"/>
    <w:rsid w:val="0041175C"/>
    <w:rsid w:val="00411A55"/>
    <w:rsid w:val="00411FF0"/>
    <w:rsid w:val="00412020"/>
    <w:rsid w:val="00412446"/>
    <w:rsid w:val="00412662"/>
    <w:rsid w:val="00412740"/>
    <w:rsid w:val="004127C6"/>
    <w:rsid w:val="004127EF"/>
    <w:rsid w:val="004127FA"/>
    <w:rsid w:val="00412810"/>
    <w:rsid w:val="00412A0C"/>
    <w:rsid w:val="00412D1D"/>
    <w:rsid w:val="00412D86"/>
    <w:rsid w:val="00412DEC"/>
    <w:rsid w:val="004130D6"/>
    <w:rsid w:val="004132D9"/>
    <w:rsid w:val="00413582"/>
    <w:rsid w:val="00413645"/>
    <w:rsid w:val="00413BA5"/>
    <w:rsid w:val="00413D11"/>
    <w:rsid w:val="00413D4B"/>
    <w:rsid w:val="00413E1A"/>
    <w:rsid w:val="00413EAD"/>
    <w:rsid w:val="00414019"/>
    <w:rsid w:val="00414068"/>
    <w:rsid w:val="00414228"/>
    <w:rsid w:val="0041433E"/>
    <w:rsid w:val="00414657"/>
    <w:rsid w:val="004146CB"/>
    <w:rsid w:val="004147E6"/>
    <w:rsid w:val="00414B15"/>
    <w:rsid w:val="00414D78"/>
    <w:rsid w:val="00414E13"/>
    <w:rsid w:val="00414F68"/>
    <w:rsid w:val="0041504F"/>
    <w:rsid w:val="0041507A"/>
    <w:rsid w:val="00415138"/>
    <w:rsid w:val="0041547E"/>
    <w:rsid w:val="004154F2"/>
    <w:rsid w:val="004155E2"/>
    <w:rsid w:val="0041592C"/>
    <w:rsid w:val="004159D6"/>
    <w:rsid w:val="00415ABA"/>
    <w:rsid w:val="00415B2C"/>
    <w:rsid w:val="00415D78"/>
    <w:rsid w:val="00415EE4"/>
    <w:rsid w:val="00415FB7"/>
    <w:rsid w:val="00415FF7"/>
    <w:rsid w:val="00416163"/>
    <w:rsid w:val="004162E0"/>
    <w:rsid w:val="004163E4"/>
    <w:rsid w:val="004164F3"/>
    <w:rsid w:val="00416588"/>
    <w:rsid w:val="004165C6"/>
    <w:rsid w:val="00416634"/>
    <w:rsid w:val="00416904"/>
    <w:rsid w:val="00416B30"/>
    <w:rsid w:val="00416D43"/>
    <w:rsid w:val="00416DC6"/>
    <w:rsid w:val="00416ED3"/>
    <w:rsid w:val="00416FBE"/>
    <w:rsid w:val="00417041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E72"/>
    <w:rsid w:val="00417F23"/>
    <w:rsid w:val="00417FE2"/>
    <w:rsid w:val="00417FE5"/>
    <w:rsid w:val="00420020"/>
    <w:rsid w:val="00420048"/>
    <w:rsid w:val="004200CE"/>
    <w:rsid w:val="00420221"/>
    <w:rsid w:val="004202D7"/>
    <w:rsid w:val="0042047D"/>
    <w:rsid w:val="00420490"/>
    <w:rsid w:val="00420AAB"/>
    <w:rsid w:val="00420ACE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1DCD"/>
    <w:rsid w:val="004220B7"/>
    <w:rsid w:val="00422181"/>
    <w:rsid w:val="00422301"/>
    <w:rsid w:val="0042259C"/>
    <w:rsid w:val="004225A9"/>
    <w:rsid w:val="00422A20"/>
    <w:rsid w:val="00422AE8"/>
    <w:rsid w:val="00422B93"/>
    <w:rsid w:val="004230A9"/>
    <w:rsid w:val="004231AC"/>
    <w:rsid w:val="00423296"/>
    <w:rsid w:val="0042335A"/>
    <w:rsid w:val="00423368"/>
    <w:rsid w:val="004233C8"/>
    <w:rsid w:val="004234B1"/>
    <w:rsid w:val="0042377E"/>
    <w:rsid w:val="004239AC"/>
    <w:rsid w:val="00423B52"/>
    <w:rsid w:val="00423BB1"/>
    <w:rsid w:val="00423C0B"/>
    <w:rsid w:val="00423CF5"/>
    <w:rsid w:val="00423D56"/>
    <w:rsid w:val="00423E0C"/>
    <w:rsid w:val="00423E5B"/>
    <w:rsid w:val="00423F44"/>
    <w:rsid w:val="00424100"/>
    <w:rsid w:val="0042430B"/>
    <w:rsid w:val="004244CE"/>
    <w:rsid w:val="004245F4"/>
    <w:rsid w:val="00424615"/>
    <w:rsid w:val="004246AE"/>
    <w:rsid w:val="00424921"/>
    <w:rsid w:val="00424AE4"/>
    <w:rsid w:val="00424DED"/>
    <w:rsid w:val="0042513E"/>
    <w:rsid w:val="00425189"/>
    <w:rsid w:val="00425269"/>
    <w:rsid w:val="004252C2"/>
    <w:rsid w:val="004252D3"/>
    <w:rsid w:val="0042538D"/>
    <w:rsid w:val="00425423"/>
    <w:rsid w:val="0042545D"/>
    <w:rsid w:val="004258CB"/>
    <w:rsid w:val="00425944"/>
    <w:rsid w:val="004259E7"/>
    <w:rsid w:val="00425AA6"/>
    <w:rsid w:val="00425B7F"/>
    <w:rsid w:val="00425E05"/>
    <w:rsid w:val="00426378"/>
    <w:rsid w:val="00426494"/>
    <w:rsid w:val="004265A9"/>
    <w:rsid w:val="00426623"/>
    <w:rsid w:val="00426703"/>
    <w:rsid w:val="00426736"/>
    <w:rsid w:val="00426948"/>
    <w:rsid w:val="00426B26"/>
    <w:rsid w:val="00426BFF"/>
    <w:rsid w:val="00426D01"/>
    <w:rsid w:val="00426DCD"/>
    <w:rsid w:val="00426F3D"/>
    <w:rsid w:val="004273FA"/>
    <w:rsid w:val="004274C6"/>
    <w:rsid w:val="004275AD"/>
    <w:rsid w:val="004275CC"/>
    <w:rsid w:val="00427687"/>
    <w:rsid w:val="0042793B"/>
    <w:rsid w:val="00427BA6"/>
    <w:rsid w:val="00427C2C"/>
    <w:rsid w:val="00427D1D"/>
    <w:rsid w:val="00427D39"/>
    <w:rsid w:val="00427E0E"/>
    <w:rsid w:val="00430054"/>
    <w:rsid w:val="0043009A"/>
    <w:rsid w:val="004307A1"/>
    <w:rsid w:val="0043081E"/>
    <w:rsid w:val="00430898"/>
    <w:rsid w:val="00430AE6"/>
    <w:rsid w:val="00430B92"/>
    <w:rsid w:val="00430EF1"/>
    <w:rsid w:val="004310A8"/>
    <w:rsid w:val="00431374"/>
    <w:rsid w:val="00431791"/>
    <w:rsid w:val="00431822"/>
    <w:rsid w:val="00431938"/>
    <w:rsid w:val="0043195F"/>
    <w:rsid w:val="00431BEE"/>
    <w:rsid w:val="00431CAD"/>
    <w:rsid w:val="0043220F"/>
    <w:rsid w:val="0043230E"/>
    <w:rsid w:val="00432343"/>
    <w:rsid w:val="00432398"/>
    <w:rsid w:val="004324F0"/>
    <w:rsid w:val="00432729"/>
    <w:rsid w:val="00432815"/>
    <w:rsid w:val="00432B3C"/>
    <w:rsid w:val="00432BA0"/>
    <w:rsid w:val="00432C83"/>
    <w:rsid w:val="00432FA9"/>
    <w:rsid w:val="004330D1"/>
    <w:rsid w:val="00433153"/>
    <w:rsid w:val="004331B8"/>
    <w:rsid w:val="00433412"/>
    <w:rsid w:val="004335D7"/>
    <w:rsid w:val="00433682"/>
    <w:rsid w:val="0043371A"/>
    <w:rsid w:val="00433884"/>
    <w:rsid w:val="00433B25"/>
    <w:rsid w:val="00433B62"/>
    <w:rsid w:val="00433B9A"/>
    <w:rsid w:val="00433BFD"/>
    <w:rsid w:val="00433D1E"/>
    <w:rsid w:val="00433F89"/>
    <w:rsid w:val="004340FD"/>
    <w:rsid w:val="0043441F"/>
    <w:rsid w:val="0043496E"/>
    <w:rsid w:val="00434D25"/>
    <w:rsid w:val="0043516C"/>
    <w:rsid w:val="004354CA"/>
    <w:rsid w:val="004354E9"/>
    <w:rsid w:val="004355DF"/>
    <w:rsid w:val="0043590B"/>
    <w:rsid w:val="00435A48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70F"/>
    <w:rsid w:val="00437AE4"/>
    <w:rsid w:val="00437C40"/>
    <w:rsid w:val="00437CD2"/>
    <w:rsid w:val="00437E0A"/>
    <w:rsid w:val="00437F2D"/>
    <w:rsid w:val="00440161"/>
    <w:rsid w:val="004401F4"/>
    <w:rsid w:val="0044035A"/>
    <w:rsid w:val="004403AD"/>
    <w:rsid w:val="0044075A"/>
    <w:rsid w:val="00440765"/>
    <w:rsid w:val="004407EF"/>
    <w:rsid w:val="004407F6"/>
    <w:rsid w:val="004409A8"/>
    <w:rsid w:val="00440AE4"/>
    <w:rsid w:val="00440BAE"/>
    <w:rsid w:val="00440BE1"/>
    <w:rsid w:val="00440C30"/>
    <w:rsid w:val="00440C9C"/>
    <w:rsid w:val="00440DB7"/>
    <w:rsid w:val="00440DF2"/>
    <w:rsid w:val="00440EC6"/>
    <w:rsid w:val="00440ED0"/>
    <w:rsid w:val="00440ED3"/>
    <w:rsid w:val="00440FA6"/>
    <w:rsid w:val="004414D7"/>
    <w:rsid w:val="004414EA"/>
    <w:rsid w:val="00441619"/>
    <w:rsid w:val="004417B9"/>
    <w:rsid w:val="00441832"/>
    <w:rsid w:val="00441864"/>
    <w:rsid w:val="00441881"/>
    <w:rsid w:val="00441997"/>
    <w:rsid w:val="004419B8"/>
    <w:rsid w:val="00441E25"/>
    <w:rsid w:val="00441E5F"/>
    <w:rsid w:val="00441ECE"/>
    <w:rsid w:val="004423B0"/>
    <w:rsid w:val="00442425"/>
    <w:rsid w:val="0044259D"/>
    <w:rsid w:val="004425B7"/>
    <w:rsid w:val="0044263F"/>
    <w:rsid w:val="00442B2E"/>
    <w:rsid w:val="00442C5C"/>
    <w:rsid w:val="00442FA7"/>
    <w:rsid w:val="00442FB0"/>
    <w:rsid w:val="00443081"/>
    <w:rsid w:val="00443111"/>
    <w:rsid w:val="00443591"/>
    <w:rsid w:val="0044388D"/>
    <w:rsid w:val="004438C8"/>
    <w:rsid w:val="00443B6B"/>
    <w:rsid w:val="00443BFB"/>
    <w:rsid w:val="00443C04"/>
    <w:rsid w:val="00443E19"/>
    <w:rsid w:val="00444124"/>
    <w:rsid w:val="00444272"/>
    <w:rsid w:val="00444296"/>
    <w:rsid w:val="0044437D"/>
    <w:rsid w:val="00444384"/>
    <w:rsid w:val="00444391"/>
    <w:rsid w:val="004443CB"/>
    <w:rsid w:val="00444566"/>
    <w:rsid w:val="004445C2"/>
    <w:rsid w:val="0044461D"/>
    <w:rsid w:val="004448B4"/>
    <w:rsid w:val="004449B6"/>
    <w:rsid w:val="00444A1F"/>
    <w:rsid w:val="00444C47"/>
    <w:rsid w:val="00444D63"/>
    <w:rsid w:val="00444F07"/>
    <w:rsid w:val="00444FBC"/>
    <w:rsid w:val="0044502D"/>
    <w:rsid w:val="004451AF"/>
    <w:rsid w:val="00445313"/>
    <w:rsid w:val="00445384"/>
    <w:rsid w:val="00445588"/>
    <w:rsid w:val="00445600"/>
    <w:rsid w:val="00445761"/>
    <w:rsid w:val="00445B58"/>
    <w:rsid w:val="00445CF1"/>
    <w:rsid w:val="0044606E"/>
    <w:rsid w:val="00446173"/>
    <w:rsid w:val="004462E5"/>
    <w:rsid w:val="00446387"/>
    <w:rsid w:val="004463E2"/>
    <w:rsid w:val="004464B0"/>
    <w:rsid w:val="00446693"/>
    <w:rsid w:val="004467E9"/>
    <w:rsid w:val="00446864"/>
    <w:rsid w:val="00446916"/>
    <w:rsid w:val="0044695A"/>
    <w:rsid w:val="00446962"/>
    <w:rsid w:val="0044698D"/>
    <w:rsid w:val="00446A71"/>
    <w:rsid w:val="00446AD8"/>
    <w:rsid w:val="00446AFC"/>
    <w:rsid w:val="00446DC8"/>
    <w:rsid w:val="00446EE6"/>
    <w:rsid w:val="00446F49"/>
    <w:rsid w:val="004471D6"/>
    <w:rsid w:val="004471EF"/>
    <w:rsid w:val="004472E7"/>
    <w:rsid w:val="004474D7"/>
    <w:rsid w:val="004475A5"/>
    <w:rsid w:val="0044763A"/>
    <w:rsid w:val="004476C6"/>
    <w:rsid w:val="0044778A"/>
    <w:rsid w:val="00447B4B"/>
    <w:rsid w:val="0045004C"/>
    <w:rsid w:val="004500DD"/>
    <w:rsid w:val="0045014B"/>
    <w:rsid w:val="00450160"/>
    <w:rsid w:val="00450277"/>
    <w:rsid w:val="00450293"/>
    <w:rsid w:val="00450531"/>
    <w:rsid w:val="004506DE"/>
    <w:rsid w:val="004508BF"/>
    <w:rsid w:val="00450B7F"/>
    <w:rsid w:val="00450BC3"/>
    <w:rsid w:val="00450C9A"/>
    <w:rsid w:val="00450E2A"/>
    <w:rsid w:val="00450EC3"/>
    <w:rsid w:val="00450F7A"/>
    <w:rsid w:val="00451032"/>
    <w:rsid w:val="0045103F"/>
    <w:rsid w:val="004510C6"/>
    <w:rsid w:val="0045112D"/>
    <w:rsid w:val="0045113B"/>
    <w:rsid w:val="0045118B"/>
    <w:rsid w:val="004512AC"/>
    <w:rsid w:val="004512D0"/>
    <w:rsid w:val="004512DD"/>
    <w:rsid w:val="004513E4"/>
    <w:rsid w:val="00451433"/>
    <w:rsid w:val="00451495"/>
    <w:rsid w:val="004516A2"/>
    <w:rsid w:val="004519A3"/>
    <w:rsid w:val="004519F9"/>
    <w:rsid w:val="00451B3B"/>
    <w:rsid w:val="00451C58"/>
    <w:rsid w:val="00451D51"/>
    <w:rsid w:val="00451E90"/>
    <w:rsid w:val="00451F77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6DC"/>
    <w:rsid w:val="0045370D"/>
    <w:rsid w:val="0045386E"/>
    <w:rsid w:val="004538AE"/>
    <w:rsid w:val="00453B49"/>
    <w:rsid w:val="00453DE6"/>
    <w:rsid w:val="0045417E"/>
    <w:rsid w:val="004541B8"/>
    <w:rsid w:val="00454250"/>
    <w:rsid w:val="00454624"/>
    <w:rsid w:val="004548A6"/>
    <w:rsid w:val="004548CA"/>
    <w:rsid w:val="004548DF"/>
    <w:rsid w:val="004548EF"/>
    <w:rsid w:val="00454A3C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82F"/>
    <w:rsid w:val="004559BB"/>
    <w:rsid w:val="004559F9"/>
    <w:rsid w:val="00455BBE"/>
    <w:rsid w:val="00455D88"/>
    <w:rsid w:val="00455E1F"/>
    <w:rsid w:val="00455E78"/>
    <w:rsid w:val="0045601B"/>
    <w:rsid w:val="00456419"/>
    <w:rsid w:val="00456474"/>
    <w:rsid w:val="004565C6"/>
    <w:rsid w:val="0045675B"/>
    <w:rsid w:val="00456765"/>
    <w:rsid w:val="00456780"/>
    <w:rsid w:val="004568AC"/>
    <w:rsid w:val="00456C07"/>
    <w:rsid w:val="00456D55"/>
    <w:rsid w:val="00456E4D"/>
    <w:rsid w:val="0045701F"/>
    <w:rsid w:val="004571DC"/>
    <w:rsid w:val="004575C7"/>
    <w:rsid w:val="00457745"/>
    <w:rsid w:val="004577D5"/>
    <w:rsid w:val="00457832"/>
    <w:rsid w:val="00457937"/>
    <w:rsid w:val="00457983"/>
    <w:rsid w:val="00457D2F"/>
    <w:rsid w:val="00457D4D"/>
    <w:rsid w:val="00457DC9"/>
    <w:rsid w:val="00457EFF"/>
    <w:rsid w:val="00457FD0"/>
    <w:rsid w:val="00460009"/>
    <w:rsid w:val="00460122"/>
    <w:rsid w:val="0046031D"/>
    <w:rsid w:val="00460404"/>
    <w:rsid w:val="004604E4"/>
    <w:rsid w:val="00460600"/>
    <w:rsid w:val="00460745"/>
    <w:rsid w:val="004607AB"/>
    <w:rsid w:val="004607B3"/>
    <w:rsid w:val="00460821"/>
    <w:rsid w:val="0046087B"/>
    <w:rsid w:val="00460893"/>
    <w:rsid w:val="00460A17"/>
    <w:rsid w:val="00460A85"/>
    <w:rsid w:val="00460A8C"/>
    <w:rsid w:val="00460B20"/>
    <w:rsid w:val="00460C4B"/>
    <w:rsid w:val="00460D54"/>
    <w:rsid w:val="00460DA5"/>
    <w:rsid w:val="00460E31"/>
    <w:rsid w:val="00461013"/>
    <w:rsid w:val="00461377"/>
    <w:rsid w:val="004613C8"/>
    <w:rsid w:val="004614BC"/>
    <w:rsid w:val="00461517"/>
    <w:rsid w:val="00461851"/>
    <w:rsid w:val="00461954"/>
    <w:rsid w:val="00461980"/>
    <w:rsid w:val="00461A99"/>
    <w:rsid w:val="00461B67"/>
    <w:rsid w:val="00461E64"/>
    <w:rsid w:val="00462048"/>
    <w:rsid w:val="00462151"/>
    <w:rsid w:val="004621EB"/>
    <w:rsid w:val="004626A1"/>
    <w:rsid w:val="00462735"/>
    <w:rsid w:val="00462A41"/>
    <w:rsid w:val="00462A88"/>
    <w:rsid w:val="00462B7A"/>
    <w:rsid w:val="00462DC9"/>
    <w:rsid w:val="00462E7B"/>
    <w:rsid w:val="00462EF7"/>
    <w:rsid w:val="00463374"/>
    <w:rsid w:val="004633AC"/>
    <w:rsid w:val="004633E2"/>
    <w:rsid w:val="0046344C"/>
    <w:rsid w:val="004635AC"/>
    <w:rsid w:val="004635DA"/>
    <w:rsid w:val="00463761"/>
    <w:rsid w:val="00463852"/>
    <w:rsid w:val="00463B6F"/>
    <w:rsid w:val="00463D06"/>
    <w:rsid w:val="00463DEC"/>
    <w:rsid w:val="00463E7A"/>
    <w:rsid w:val="00463F39"/>
    <w:rsid w:val="004641B4"/>
    <w:rsid w:val="004641B9"/>
    <w:rsid w:val="0046436F"/>
    <w:rsid w:val="00464401"/>
    <w:rsid w:val="0046463A"/>
    <w:rsid w:val="0046466B"/>
    <w:rsid w:val="004647A1"/>
    <w:rsid w:val="004648AB"/>
    <w:rsid w:val="004649F8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9C7"/>
    <w:rsid w:val="00465CEC"/>
    <w:rsid w:val="0046608D"/>
    <w:rsid w:val="004662F5"/>
    <w:rsid w:val="004663F6"/>
    <w:rsid w:val="00466ACC"/>
    <w:rsid w:val="00466AD5"/>
    <w:rsid w:val="00466BD8"/>
    <w:rsid w:val="00466D00"/>
    <w:rsid w:val="00466D30"/>
    <w:rsid w:val="00466D69"/>
    <w:rsid w:val="00466D81"/>
    <w:rsid w:val="00466F3C"/>
    <w:rsid w:val="00466FE7"/>
    <w:rsid w:val="00467037"/>
    <w:rsid w:val="00467055"/>
    <w:rsid w:val="00467263"/>
    <w:rsid w:val="0046731C"/>
    <w:rsid w:val="004675B3"/>
    <w:rsid w:val="004675EE"/>
    <w:rsid w:val="0046766B"/>
    <w:rsid w:val="00467936"/>
    <w:rsid w:val="0046796B"/>
    <w:rsid w:val="0046796D"/>
    <w:rsid w:val="00467A84"/>
    <w:rsid w:val="00467BDB"/>
    <w:rsid w:val="00467C86"/>
    <w:rsid w:val="0047030C"/>
    <w:rsid w:val="0047047C"/>
    <w:rsid w:val="004705E3"/>
    <w:rsid w:val="004708EB"/>
    <w:rsid w:val="00470C2B"/>
    <w:rsid w:val="00470C77"/>
    <w:rsid w:val="00470D64"/>
    <w:rsid w:val="00470DBD"/>
    <w:rsid w:val="00470F68"/>
    <w:rsid w:val="0047109F"/>
    <w:rsid w:val="0047110F"/>
    <w:rsid w:val="0047116C"/>
    <w:rsid w:val="004716D3"/>
    <w:rsid w:val="00471791"/>
    <w:rsid w:val="0047181A"/>
    <w:rsid w:val="00471838"/>
    <w:rsid w:val="00471B67"/>
    <w:rsid w:val="00471FD9"/>
    <w:rsid w:val="00472024"/>
    <w:rsid w:val="0047206C"/>
    <w:rsid w:val="004721D5"/>
    <w:rsid w:val="004722FC"/>
    <w:rsid w:val="004723FE"/>
    <w:rsid w:val="0047247D"/>
    <w:rsid w:val="0047252B"/>
    <w:rsid w:val="0047289B"/>
    <w:rsid w:val="00472B91"/>
    <w:rsid w:val="00472D31"/>
    <w:rsid w:val="00472DBE"/>
    <w:rsid w:val="004730A0"/>
    <w:rsid w:val="004730F6"/>
    <w:rsid w:val="004733AB"/>
    <w:rsid w:val="00473454"/>
    <w:rsid w:val="004734A5"/>
    <w:rsid w:val="004735E5"/>
    <w:rsid w:val="00473946"/>
    <w:rsid w:val="004739EF"/>
    <w:rsid w:val="00473A63"/>
    <w:rsid w:val="00473CD3"/>
    <w:rsid w:val="00473F94"/>
    <w:rsid w:val="0047418C"/>
    <w:rsid w:val="0047442E"/>
    <w:rsid w:val="00474433"/>
    <w:rsid w:val="004745D0"/>
    <w:rsid w:val="004745E8"/>
    <w:rsid w:val="00474617"/>
    <w:rsid w:val="004746BB"/>
    <w:rsid w:val="004746CF"/>
    <w:rsid w:val="00474744"/>
    <w:rsid w:val="00474752"/>
    <w:rsid w:val="004749C4"/>
    <w:rsid w:val="00474B20"/>
    <w:rsid w:val="00474CF6"/>
    <w:rsid w:val="00474D06"/>
    <w:rsid w:val="00474D15"/>
    <w:rsid w:val="0047507F"/>
    <w:rsid w:val="00475140"/>
    <w:rsid w:val="0047529A"/>
    <w:rsid w:val="004752A4"/>
    <w:rsid w:val="0047536B"/>
    <w:rsid w:val="004756A8"/>
    <w:rsid w:val="004757CF"/>
    <w:rsid w:val="00475825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C37"/>
    <w:rsid w:val="00476D4B"/>
    <w:rsid w:val="00476F13"/>
    <w:rsid w:val="00476FBD"/>
    <w:rsid w:val="00477009"/>
    <w:rsid w:val="0047701B"/>
    <w:rsid w:val="0047723F"/>
    <w:rsid w:val="0047726B"/>
    <w:rsid w:val="0047729D"/>
    <w:rsid w:val="004773EE"/>
    <w:rsid w:val="0047742C"/>
    <w:rsid w:val="0047755F"/>
    <w:rsid w:val="00477938"/>
    <w:rsid w:val="0047799F"/>
    <w:rsid w:val="00477C62"/>
    <w:rsid w:val="00477D8D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A3A"/>
    <w:rsid w:val="00480E71"/>
    <w:rsid w:val="00480E81"/>
    <w:rsid w:val="004810BD"/>
    <w:rsid w:val="004811D9"/>
    <w:rsid w:val="004812EF"/>
    <w:rsid w:val="00481325"/>
    <w:rsid w:val="0048158C"/>
    <w:rsid w:val="004816DE"/>
    <w:rsid w:val="00481AA5"/>
    <w:rsid w:val="00481B05"/>
    <w:rsid w:val="00481EEA"/>
    <w:rsid w:val="0048206D"/>
    <w:rsid w:val="00482542"/>
    <w:rsid w:val="004825C5"/>
    <w:rsid w:val="00482749"/>
    <w:rsid w:val="004827C8"/>
    <w:rsid w:val="00482882"/>
    <w:rsid w:val="004828A5"/>
    <w:rsid w:val="00482A8C"/>
    <w:rsid w:val="00482AE3"/>
    <w:rsid w:val="00482DEC"/>
    <w:rsid w:val="00482DF2"/>
    <w:rsid w:val="00482F07"/>
    <w:rsid w:val="00482FFA"/>
    <w:rsid w:val="00483026"/>
    <w:rsid w:val="0048316F"/>
    <w:rsid w:val="0048335A"/>
    <w:rsid w:val="00483439"/>
    <w:rsid w:val="00483483"/>
    <w:rsid w:val="00483674"/>
    <w:rsid w:val="00483690"/>
    <w:rsid w:val="00483735"/>
    <w:rsid w:val="0048381F"/>
    <w:rsid w:val="004838DD"/>
    <w:rsid w:val="00483948"/>
    <w:rsid w:val="00483ABA"/>
    <w:rsid w:val="00483B0E"/>
    <w:rsid w:val="00483B79"/>
    <w:rsid w:val="00483F18"/>
    <w:rsid w:val="00483FA8"/>
    <w:rsid w:val="0048403D"/>
    <w:rsid w:val="00484270"/>
    <w:rsid w:val="004842A6"/>
    <w:rsid w:val="00484445"/>
    <w:rsid w:val="004844DE"/>
    <w:rsid w:val="004846E6"/>
    <w:rsid w:val="004847BA"/>
    <w:rsid w:val="0048485F"/>
    <w:rsid w:val="00484A5F"/>
    <w:rsid w:val="00484C0F"/>
    <w:rsid w:val="00484CCF"/>
    <w:rsid w:val="00484F8F"/>
    <w:rsid w:val="00484F93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0C"/>
    <w:rsid w:val="00486715"/>
    <w:rsid w:val="0048678F"/>
    <w:rsid w:val="00486795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1C9"/>
    <w:rsid w:val="00487279"/>
    <w:rsid w:val="004872EE"/>
    <w:rsid w:val="0048735E"/>
    <w:rsid w:val="004874C6"/>
    <w:rsid w:val="004876C5"/>
    <w:rsid w:val="004877E8"/>
    <w:rsid w:val="00487C24"/>
    <w:rsid w:val="00487D3A"/>
    <w:rsid w:val="00487E37"/>
    <w:rsid w:val="00487EF9"/>
    <w:rsid w:val="004900AA"/>
    <w:rsid w:val="0049011C"/>
    <w:rsid w:val="00490422"/>
    <w:rsid w:val="0049081B"/>
    <w:rsid w:val="004909A6"/>
    <w:rsid w:val="004909F4"/>
    <w:rsid w:val="00490BAD"/>
    <w:rsid w:val="00490D7F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EC2"/>
    <w:rsid w:val="00491FC9"/>
    <w:rsid w:val="00492145"/>
    <w:rsid w:val="0049232C"/>
    <w:rsid w:val="00492446"/>
    <w:rsid w:val="0049249D"/>
    <w:rsid w:val="00492506"/>
    <w:rsid w:val="0049286D"/>
    <w:rsid w:val="00492886"/>
    <w:rsid w:val="00492912"/>
    <w:rsid w:val="00492A40"/>
    <w:rsid w:val="00492AA5"/>
    <w:rsid w:val="00492C91"/>
    <w:rsid w:val="00492D4B"/>
    <w:rsid w:val="00492E1D"/>
    <w:rsid w:val="004930B1"/>
    <w:rsid w:val="004930B5"/>
    <w:rsid w:val="00493118"/>
    <w:rsid w:val="004931B3"/>
    <w:rsid w:val="00493432"/>
    <w:rsid w:val="004935DB"/>
    <w:rsid w:val="0049361D"/>
    <w:rsid w:val="0049385A"/>
    <w:rsid w:val="004938CA"/>
    <w:rsid w:val="004939D7"/>
    <w:rsid w:val="00493A84"/>
    <w:rsid w:val="00493B45"/>
    <w:rsid w:val="00493E73"/>
    <w:rsid w:val="00493F03"/>
    <w:rsid w:val="00493F74"/>
    <w:rsid w:val="00494143"/>
    <w:rsid w:val="004942EF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09"/>
    <w:rsid w:val="00495424"/>
    <w:rsid w:val="004954AE"/>
    <w:rsid w:val="0049550E"/>
    <w:rsid w:val="0049566D"/>
    <w:rsid w:val="004956BD"/>
    <w:rsid w:val="004956D7"/>
    <w:rsid w:val="00495BD0"/>
    <w:rsid w:val="00495CE6"/>
    <w:rsid w:val="00495D1B"/>
    <w:rsid w:val="00495E46"/>
    <w:rsid w:val="00496104"/>
    <w:rsid w:val="00496417"/>
    <w:rsid w:val="00496540"/>
    <w:rsid w:val="0049658B"/>
    <w:rsid w:val="004965DB"/>
    <w:rsid w:val="00496724"/>
    <w:rsid w:val="00496896"/>
    <w:rsid w:val="00496D54"/>
    <w:rsid w:val="00496E08"/>
    <w:rsid w:val="00496E63"/>
    <w:rsid w:val="00497039"/>
    <w:rsid w:val="0049733A"/>
    <w:rsid w:val="00497389"/>
    <w:rsid w:val="00497404"/>
    <w:rsid w:val="00497554"/>
    <w:rsid w:val="0049759A"/>
    <w:rsid w:val="00497665"/>
    <w:rsid w:val="0049766B"/>
    <w:rsid w:val="0049772E"/>
    <w:rsid w:val="0049774F"/>
    <w:rsid w:val="0049788A"/>
    <w:rsid w:val="00497994"/>
    <w:rsid w:val="00497AD2"/>
    <w:rsid w:val="00497AF4"/>
    <w:rsid w:val="00497D21"/>
    <w:rsid w:val="00497D9E"/>
    <w:rsid w:val="00497DB4"/>
    <w:rsid w:val="00497E14"/>
    <w:rsid w:val="00497F8D"/>
    <w:rsid w:val="004A01BA"/>
    <w:rsid w:val="004A0392"/>
    <w:rsid w:val="004A0448"/>
    <w:rsid w:val="004A0536"/>
    <w:rsid w:val="004A06DF"/>
    <w:rsid w:val="004A07C4"/>
    <w:rsid w:val="004A08A8"/>
    <w:rsid w:val="004A08FF"/>
    <w:rsid w:val="004A0919"/>
    <w:rsid w:val="004A0BD4"/>
    <w:rsid w:val="004A1279"/>
    <w:rsid w:val="004A132F"/>
    <w:rsid w:val="004A1351"/>
    <w:rsid w:val="004A13A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497"/>
    <w:rsid w:val="004A3530"/>
    <w:rsid w:val="004A36BA"/>
    <w:rsid w:val="004A38E1"/>
    <w:rsid w:val="004A3908"/>
    <w:rsid w:val="004A395D"/>
    <w:rsid w:val="004A3B03"/>
    <w:rsid w:val="004A3B28"/>
    <w:rsid w:val="004A3C6A"/>
    <w:rsid w:val="004A3C99"/>
    <w:rsid w:val="004A3DF8"/>
    <w:rsid w:val="004A3E64"/>
    <w:rsid w:val="004A3F5F"/>
    <w:rsid w:val="004A428A"/>
    <w:rsid w:val="004A428F"/>
    <w:rsid w:val="004A46D0"/>
    <w:rsid w:val="004A478F"/>
    <w:rsid w:val="004A47B5"/>
    <w:rsid w:val="004A4801"/>
    <w:rsid w:val="004A4BB3"/>
    <w:rsid w:val="004A4BB8"/>
    <w:rsid w:val="004A4FC0"/>
    <w:rsid w:val="004A5074"/>
    <w:rsid w:val="004A50DC"/>
    <w:rsid w:val="004A52DE"/>
    <w:rsid w:val="004A5531"/>
    <w:rsid w:val="004A5676"/>
    <w:rsid w:val="004A5895"/>
    <w:rsid w:val="004A58B2"/>
    <w:rsid w:val="004A5CDD"/>
    <w:rsid w:val="004A5F30"/>
    <w:rsid w:val="004A60EE"/>
    <w:rsid w:val="004A69FE"/>
    <w:rsid w:val="004A6B01"/>
    <w:rsid w:val="004A6D87"/>
    <w:rsid w:val="004A70BC"/>
    <w:rsid w:val="004A7270"/>
    <w:rsid w:val="004A7404"/>
    <w:rsid w:val="004A765C"/>
    <w:rsid w:val="004A76E7"/>
    <w:rsid w:val="004A7A00"/>
    <w:rsid w:val="004A7A2D"/>
    <w:rsid w:val="004A7BC4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40E"/>
    <w:rsid w:val="004B06E5"/>
    <w:rsid w:val="004B090A"/>
    <w:rsid w:val="004B0A09"/>
    <w:rsid w:val="004B0A36"/>
    <w:rsid w:val="004B0A3A"/>
    <w:rsid w:val="004B0A4E"/>
    <w:rsid w:val="004B0AB6"/>
    <w:rsid w:val="004B0B16"/>
    <w:rsid w:val="004B0CB9"/>
    <w:rsid w:val="004B0DC8"/>
    <w:rsid w:val="004B0EF9"/>
    <w:rsid w:val="004B0F43"/>
    <w:rsid w:val="004B10A4"/>
    <w:rsid w:val="004B10BD"/>
    <w:rsid w:val="004B124E"/>
    <w:rsid w:val="004B173D"/>
    <w:rsid w:val="004B1775"/>
    <w:rsid w:val="004B1854"/>
    <w:rsid w:val="004B1972"/>
    <w:rsid w:val="004B2006"/>
    <w:rsid w:val="004B2051"/>
    <w:rsid w:val="004B22D1"/>
    <w:rsid w:val="004B231C"/>
    <w:rsid w:val="004B297E"/>
    <w:rsid w:val="004B2B48"/>
    <w:rsid w:val="004B2D81"/>
    <w:rsid w:val="004B2DD0"/>
    <w:rsid w:val="004B2E3E"/>
    <w:rsid w:val="004B2E4C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8B9"/>
    <w:rsid w:val="004B4A57"/>
    <w:rsid w:val="004B4D6B"/>
    <w:rsid w:val="004B4F30"/>
    <w:rsid w:val="004B50EA"/>
    <w:rsid w:val="004B51BF"/>
    <w:rsid w:val="004B5452"/>
    <w:rsid w:val="004B550F"/>
    <w:rsid w:val="004B55A4"/>
    <w:rsid w:val="004B585F"/>
    <w:rsid w:val="004B59CD"/>
    <w:rsid w:val="004B5C74"/>
    <w:rsid w:val="004B5CC2"/>
    <w:rsid w:val="004B5DAA"/>
    <w:rsid w:val="004B5DD7"/>
    <w:rsid w:val="004B5E86"/>
    <w:rsid w:val="004B6343"/>
    <w:rsid w:val="004B63E7"/>
    <w:rsid w:val="004B65E0"/>
    <w:rsid w:val="004B66EC"/>
    <w:rsid w:val="004B676B"/>
    <w:rsid w:val="004B6A2A"/>
    <w:rsid w:val="004B6CC3"/>
    <w:rsid w:val="004B6E8E"/>
    <w:rsid w:val="004B7060"/>
    <w:rsid w:val="004B75D6"/>
    <w:rsid w:val="004B795C"/>
    <w:rsid w:val="004B79CD"/>
    <w:rsid w:val="004B7A1E"/>
    <w:rsid w:val="004B7A22"/>
    <w:rsid w:val="004B7AA7"/>
    <w:rsid w:val="004B7ABD"/>
    <w:rsid w:val="004B7ABF"/>
    <w:rsid w:val="004B7E0C"/>
    <w:rsid w:val="004B7EB5"/>
    <w:rsid w:val="004B7F40"/>
    <w:rsid w:val="004B7FC0"/>
    <w:rsid w:val="004B7FE0"/>
    <w:rsid w:val="004C0140"/>
    <w:rsid w:val="004C01E3"/>
    <w:rsid w:val="004C0270"/>
    <w:rsid w:val="004C0366"/>
    <w:rsid w:val="004C05E6"/>
    <w:rsid w:val="004C0944"/>
    <w:rsid w:val="004C0957"/>
    <w:rsid w:val="004C0A8F"/>
    <w:rsid w:val="004C0B64"/>
    <w:rsid w:val="004C0CD1"/>
    <w:rsid w:val="004C0FAD"/>
    <w:rsid w:val="004C1035"/>
    <w:rsid w:val="004C15DF"/>
    <w:rsid w:val="004C1846"/>
    <w:rsid w:val="004C1AEF"/>
    <w:rsid w:val="004C1B65"/>
    <w:rsid w:val="004C1D57"/>
    <w:rsid w:val="004C1D64"/>
    <w:rsid w:val="004C2042"/>
    <w:rsid w:val="004C2205"/>
    <w:rsid w:val="004C231D"/>
    <w:rsid w:val="004C238D"/>
    <w:rsid w:val="004C2580"/>
    <w:rsid w:val="004C2788"/>
    <w:rsid w:val="004C28E7"/>
    <w:rsid w:val="004C2934"/>
    <w:rsid w:val="004C2B5A"/>
    <w:rsid w:val="004C2BD3"/>
    <w:rsid w:val="004C2BFD"/>
    <w:rsid w:val="004C2C2D"/>
    <w:rsid w:val="004C2D1A"/>
    <w:rsid w:val="004C2E37"/>
    <w:rsid w:val="004C30CF"/>
    <w:rsid w:val="004C31A4"/>
    <w:rsid w:val="004C3251"/>
    <w:rsid w:val="004C3951"/>
    <w:rsid w:val="004C3965"/>
    <w:rsid w:val="004C3B0C"/>
    <w:rsid w:val="004C3BC8"/>
    <w:rsid w:val="004C40A3"/>
    <w:rsid w:val="004C434E"/>
    <w:rsid w:val="004C4724"/>
    <w:rsid w:val="004C4982"/>
    <w:rsid w:val="004C4A3C"/>
    <w:rsid w:val="004C4B53"/>
    <w:rsid w:val="004C4D47"/>
    <w:rsid w:val="004C4D73"/>
    <w:rsid w:val="004C4D92"/>
    <w:rsid w:val="004C50B1"/>
    <w:rsid w:val="004C510A"/>
    <w:rsid w:val="004C5222"/>
    <w:rsid w:val="004C5351"/>
    <w:rsid w:val="004C5437"/>
    <w:rsid w:val="004C5555"/>
    <w:rsid w:val="004C59D0"/>
    <w:rsid w:val="004C59E0"/>
    <w:rsid w:val="004C5A02"/>
    <w:rsid w:val="004C5ACB"/>
    <w:rsid w:val="004C5C06"/>
    <w:rsid w:val="004C5C8D"/>
    <w:rsid w:val="004C5DD0"/>
    <w:rsid w:val="004C5EC8"/>
    <w:rsid w:val="004C5ECC"/>
    <w:rsid w:val="004C5F5E"/>
    <w:rsid w:val="004C6020"/>
    <w:rsid w:val="004C605C"/>
    <w:rsid w:val="004C612A"/>
    <w:rsid w:val="004C6609"/>
    <w:rsid w:val="004C6939"/>
    <w:rsid w:val="004C6950"/>
    <w:rsid w:val="004C697F"/>
    <w:rsid w:val="004C69B7"/>
    <w:rsid w:val="004C69BA"/>
    <w:rsid w:val="004C6B52"/>
    <w:rsid w:val="004C6DD6"/>
    <w:rsid w:val="004C6F3F"/>
    <w:rsid w:val="004C72D3"/>
    <w:rsid w:val="004C73C6"/>
    <w:rsid w:val="004C741A"/>
    <w:rsid w:val="004C7BE0"/>
    <w:rsid w:val="004C7BE1"/>
    <w:rsid w:val="004C7C72"/>
    <w:rsid w:val="004C7E45"/>
    <w:rsid w:val="004D0054"/>
    <w:rsid w:val="004D0097"/>
    <w:rsid w:val="004D01F2"/>
    <w:rsid w:val="004D0316"/>
    <w:rsid w:val="004D031B"/>
    <w:rsid w:val="004D06A0"/>
    <w:rsid w:val="004D0906"/>
    <w:rsid w:val="004D092E"/>
    <w:rsid w:val="004D093F"/>
    <w:rsid w:val="004D0D6A"/>
    <w:rsid w:val="004D0F06"/>
    <w:rsid w:val="004D0FE9"/>
    <w:rsid w:val="004D1215"/>
    <w:rsid w:val="004D145D"/>
    <w:rsid w:val="004D1717"/>
    <w:rsid w:val="004D1BD3"/>
    <w:rsid w:val="004D1BE2"/>
    <w:rsid w:val="004D1E5F"/>
    <w:rsid w:val="004D2063"/>
    <w:rsid w:val="004D206D"/>
    <w:rsid w:val="004D21BB"/>
    <w:rsid w:val="004D237C"/>
    <w:rsid w:val="004D28EE"/>
    <w:rsid w:val="004D2993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A4"/>
    <w:rsid w:val="004D32FB"/>
    <w:rsid w:val="004D3629"/>
    <w:rsid w:val="004D3696"/>
    <w:rsid w:val="004D36DA"/>
    <w:rsid w:val="004D397B"/>
    <w:rsid w:val="004D398D"/>
    <w:rsid w:val="004D3A1B"/>
    <w:rsid w:val="004D3C92"/>
    <w:rsid w:val="004D3E9C"/>
    <w:rsid w:val="004D3F18"/>
    <w:rsid w:val="004D3F35"/>
    <w:rsid w:val="004D40A6"/>
    <w:rsid w:val="004D40BD"/>
    <w:rsid w:val="004D4484"/>
    <w:rsid w:val="004D46C7"/>
    <w:rsid w:val="004D473D"/>
    <w:rsid w:val="004D482C"/>
    <w:rsid w:val="004D484E"/>
    <w:rsid w:val="004D4962"/>
    <w:rsid w:val="004D4997"/>
    <w:rsid w:val="004D4C67"/>
    <w:rsid w:val="004D4F6B"/>
    <w:rsid w:val="004D4F93"/>
    <w:rsid w:val="004D4FEF"/>
    <w:rsid w:val="004D51FE"/>
    <w:rsid w:val="004D5A08"/>
    <w:rsid w:val="004D5A10"/>
    <w:rsid w:val="004D5DA4"/>
    <w:rsid w:val="004D5F7F"/>
    <w:rsid w:val="004D6036"/>
    <w:rsid w:val="004D62EE"/>
    <w:rsid w:val="004D65B2"/>
    <w:rsid w:val="004D67AA"/>
    <w:rsid w:val="004D6AA7"/>
    <w:rsid w:val="004D6BBD"/>
    <w:rsid w:val="004D6C03"/>
    <w:rsid w:val="004D6C81"/>
    <w:rsid w:val="004D6F20"/>
    <w:rsid w:val="004D7119"/>
    <w:rsid w:val="004D72C0"/>
    <w:rsid w:val="004D72CA"/>
    <w:rsid w:val="004D7386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D7FBB"/>
    <w:rsid w:val="004E0121"/>
    <w:rsid w:val="004E0126"/>
    <w:rsid w:val="004E0237"/>
    <w:rsid w:val="004E02F5"/>
    <w:rsid w:val="004E03C6"/>
    <w:rsid w:val="004E046C"/>
    <w:rsid w:val="004E053C"/>
    <w:rsid w:val="004E09F7"/>
    <w:rsid w:val="004E0ABA"/>
    <w:rsid w:val="004E0E99"/>
    <w:rsid w:val="004E106B"/>
    <w:rsid w:val="004E10C4"/>
    <w:rsid w:val="004E1356"/>
    <w:rsid w:val="004E1519"/>
    <w:rsid w:val="004E1593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255"/>
    <w:rsid w:val="004E2461"/>
    <w:rsid w:val="004E260D"/>
    <w:rsid w:val="004E2660"/>
    <w:rsid w:val="004E2B0E"/>
    <w:rsid w:val="004E329A"/>
    <w:rsid w:val="004E363F"/>
    <w:rsid w:val="004E3947"/>
    <w:rsid w:val="004E3A4C"/>
    <w:rsid w:val="004E3A90"/>
    <w:rsid w:val="004E3AF1"/>
    <w:rsid w:val="004E3BCB"/>
    <w:rsid w:val="004E3F74"/>
    <w:rsid w:val="004E420E"/>
    <w:rsid w:val="004E425B"/>
    <w:rsid w:val="004E455D"/>
    <w:rsid w:val="004E479C"/>
    <w:rsid w:val="004E4ABC"/>
    <w:rsid w:val="004E4AC9"/>
    <w:rsid w:val="004E4B23"/>
    <w:rsid w:val="004E4D7D"/>
    <w:rsid w:val="004E5079"/>
    <w:rsid w:val="004E5080"/>
    <w:rsid w:val="004E5442"/>
    <w:rsid w:val="004E549F"/>
    <w:rsid w:val="004E5773"/>
    <w:rsid w:val="004E5C24"/>
    <w:rsid w:val="004E5E2B"/>
    <w:rsid w:val="004E5E68"/>
    <w:rsid w:val="004E5F6E"/>
    <w:rsid w:val="004E5F7D"/>
    <w:rsid w:val="004E6092"/>
    <w:rsid w:val="004E61B3"/>
    <w:rsid w:val="004E642C"/>
    <w:rsid w:val="004E6448"/>
    <w:rsid w:val="004E65F4"/>
    <w:rsid w:val="004E666D"/>
    <w:rsid w:val="004E669A"/>
    <w:rsid w:val="004E6776"/>
    <w:rsid w:val="004E693F"/>
    <w:rsid w:val="004E6BDD"/>
    <w:rsid w:val="004E6C52"/>
    <w:rsid w:val="004E6E96"/>
    <w:rsid w:val="004E704C"/>
    <w:rsid w:val="004E70D3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6BE"/>
    <w:rsid w:val="004F08D8"/>
    <w:rsid w:val="004F0A36"/>
    <w:rsid w:val="004F0AEE"/>
    <w:rsid w:val="004F0C12"/>
    <w:rsid w:val="004F0CAE"/>
    <w:rsid w:val="004F0EBC"/>
    <w:rsid w:val="004F0EDD"/>
    <w:rsid w:val="004F0F2E"/>
    <w:rsid w:val="004F0F53"/>
    <w:rsid w:val="004F0F59"/>
    <w:rsid w:val="004F108D"/>
    <w:rsid w:val="004F1247"/>
    <w:rsid w:val="004F12F7"/>
    <w:rsid w:val="004F14EC"/>
    <w:rsid w:val="004F151B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C4B"/>
    <w:rsid w:val="004F2C92"/>
    <w:rsid w:val="004F2DCE"/>
    <w:rsid w:val="004F2F28"/>
    <w:rsid w:val="004F2FF0"/>
    <w:rsid w:val="004F30B5"/>
    <w:rsid w:val="004F315A"/>
    <w:rsid w:val="004F31E1"/>
    <w:rsid w:val="004F3209"/>
    <w:rsid w:val="004F3393"/>
    <w:rsid w:val="004F33B7"/>
    <w:rsid w:val="004F3401"/>
    <w:rsid w:val="004F3631"/>
    <w:rsid w:val="004F366B"/>
    <w:rsid w:val="004F3774"/>
    <w:rsid w:val="004F3799"/>
    <w:rsid w:val="004F37DC"/>
    <w:rsid w:val="004F38E1"/>
    <w:rsid w:val="004F3AAE"/>
    <w:rsid w:val="004F3C36"/>
    <w:rsid w:val="004F3F73"/>
    <w:rsid w:val="004F42D0"/>
    <w:rsid w:val="004F4320"/>
    <w:rsid w:val="004F439C"/>
    <w:rsid w:val="004F44AE"/>
    <w:rsid w:val="004F48AF"/>
    <w:rsid w:val="004F4988"/>
    <w:rsid w:val="004F4B1C"/>
    <w:rsid w:val="004F4E90"/>
    <w:rsid w:val="004F51C0"/>
    <w:rsid w:val="004F530D"/>
    <w:rsid w:val="004F544E"/>
    <w:rsid w:val="004F54AB"/>
    <w:rsid w:val="004F5519"/>
    <w:rsid w:val="004F562D"/>
    <w:rsid w:val="004F56E2"/>
    <w:rsid w:val="004F578D"/>
    <w:rsid w:val="004F58B3"/>
    <w:rsid w:val="004F593A"/>
    <w:rsid w:val="004F5A2D"/>
    <w:rsid w:val="004F5A62"/>
    <w:rsid w:val="004F5A80"/>
    <w:rsid w:val="004F5F13"/>
    <w:rsid w:val="004F5F29"/>
    <w:rsid w:val="004F6245"/>
    <w:rsid w:val="004F66CF"/>
    <w:rsid w:val="004F69E3"/>
    <w:rsid w:val="004F6A5D"/>
    <w:rsid w:val="004F6B18"/>
    <w:rsid w:val="004F6C62"/>
    <w:rsid w:val="004F6C73"/>
    <w:rsid w:val="004F6D4A"/>
    <w:rsid w:val="004F6D84"/>
    <w:rsid w:val="004F6DB1"/>
    <w:rsid w:val="004F6E5A"/>
    <w:rsid w:val="004F6F73"/>
    <w:rsid w:val="004F6FAD"/>
    <w:rsid w:val="004F7080"/>
    <w:rsid w:val="004F721D"/>
    <w:rsid w:val="004F7265"/>
    <w:rsid w:val="004F7329"/>
    <w:rsid w:val="004F7363"/>
    <w:rsid w:val="004F7501"/>
    <w:rsid w:val="004F752E"/>
    <w:rsid w:val="004F783F"/>
    <w:rsid w:val="004F78D8"/>
    <w:rsid w:val="004F7A7A"/>
    <w:rsid w:val="004F7EC4"/>
    <w:rsid w:val="004F7FD4"/>
    <w:rsid w:val="0050028D"/>
    <w:rsid w:val="005002D4"/>
    <w:rsid w:val="00500438"/>
    <w:rsid w:val="005005C6"/>
    <w:rsid w:val="005007AA"/>
    <w:rsid w:val="00500975"/>
    <w:rsid w:val="0050098A"/>
    <w:rsid w:val="00500E29"/>
    <w:rsid w:val="00500E8E"/>
    <w:rsid w:val="00500EFB"/>
    <w:rsid w:val="00500F92"/>
    <w:rsid w:val="00501109"/>
    <w:rsid w:val="005012FA"/>
    <w:rsid w:val="005016BA"/>
    <w:rsid w:val="00501780"/>
    <w:rsid w:val="005018DF"/>
    <w:rsid w:val="00501B70"/>
    <w:rsid w:val="00501CA5"/>
    <w:rsid w:val="0050217A"/>
    <w:rsid w:val="00502490"/>
    <w:rsid w:val="00502595"/>
    <w:rsid w:val="0050262D"/>
    <w:rsid w:val="00502674"/>
    <w:rsid w:val="005026AF"/>
    <w:rsid w:val="00502930"/>
    <w:rsid w:val="005029B8"/>
    <w:rsid w:val="00502B2D"/>
    <w:rsid w:val="00502BC8"/>
    <w:rsid w:val="00502BDD"/>
    <w:rsid w:val="00503006"/>
    <w:rsid w:val="005030BD"/>
    <w:rsid w:val="00503220"/>
    <w:rsid w:val="00503711"/>
    <w:rsid w:val="0050389D"/>
    <w:rsid w:val="0050390A"/>
    <w:rsid w:val="005039A4"/>
    <w:rsid w:val="005039C6"/>
    <w:rsid w:val="00503D58"/>
    <w:rsid w:val="00503D9B"/>
    <w:rsid w:val="00503DD8"/>
    <w:rsid w:val="0050408D"/>
    <w:rsid w:val="00504230"/>
    <w:rsid w:val="00504383"/>
    <w:rsid w:val="00504676"/>
    <w:rsid w:val="005046CC"/>
    <w:rsid w:val="005047D1"/>
    <w:rsid w:val="005048F0"/>
    <w:rsid w:val="00504985"/>
    <w:rsid w:val="00504A90"/>
    <w:rsid w:val="00504B4B"/>
    <w:rsid w:val="00505003"/>
    <w:rsid w:val="0050516D"/>
    <w:rsid w:val="00505205"/>
    <w:rsid w:val="005052E8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673"/>
    <w:rsid w:val="00506764"/>
    <w:rsid w:val="00506B8D"/>
    <w:rsid w:val="00506B93"/>
    <w:rsid w:val="00506BCC"/>
    <w:rsid w:val="00506BF4"/>
    <w:rsid w:val="00507197"/>
    <w:rsid w:val="00507326"/>
    <w:rsid w:val="005073A6"/>
    <w:rsid w:val="0050745B"/>
    <w:rsid w:val="005074F4"/>
    <w:rsid w:val="00507603"/>
    <w:rsid w:val="00507618"/>
    <w:rsid w:val="0050762A"/>
    <w:rsid w:val="00507A7A"/>
    <w:rsid w:val="00507BBE"/>
    <w:rsid w:val="00507BF0"/>
    <w:rsid w:val="005101B7"/>
    <w:rsid w:val="005103A8"/>
    <w:rsid w:val="0051045A"/>
    <w:rsid w:val="005104F8"/>
    <w:rsid w:val="005105F1"/>
    <w:rsid w:val="00510EE9"/>
    <w:rsid w:val="00510FE8"/>
    <w:rsid w:val="005112BF"/>
    <w:rsid w:val="00511371"/>
    <w:rsid w:val="00511410"/>
    <w:rsid w:val="005114C8"/>
    <w:rsid w:val="005118DF"/>
    <w:rsid w:val="00511D85"/>
    <w:rsid w:val="00511DE9"/>
    <w:rsid w:val="00512028"/>
    <w:rsid w:val="005122C1"/>
    <w:rsid w:val="0051233A"/>
    <w:rsid w:val="00512395"/>
    <w:rsid w:val="0051282F"/>
    <w:rsid w:val="0051291C"/>
    <w:rsid w:val="00512977"/>
    <w:rsid w:val="00512DA3"/>
    <w:rsid w:val="00512DCD"/>
    <w:rsid w:val="00512DE9"/>
    <w:rsid w:val="0051343F"/>
    <w:rsid w:val="0051358C"/>
    <w:rsid w:val="00513945"/>
    <w:rsid w:val="0051399E"/>
    <w:rsid w:val="00513B18"/>
    <w:rsid w:val="00513D4D"/>
    <w:rsid w:val="00513D78"/>
    <w:rsid w:val="00513F9C"/>
    <w:rsid w:val="005141C8"/>
    <w:rsid w:val="00514240"/>
    <w:rsid w:val="00514386"/>
    <w:rsid w:val="00514623"/>
    <w:rsid w:val="00514652"/>
    <w:rsid w:val="005146AF"/>
    <w:rsid w:val="005148A8"/>
    <w:rsid w:val="005149EA"/>
    <w:rsid w:val="005149F4"/>
    <w:rsid w:val="00514AE9"/>
    <w:rsid w:val="00514E74"/>
    <w:rsid w:val="00514EF2"/>
    <w:rsid w:val="00514FCE"/>
    <w:rsid w:val="005151B4"/>
    <w:rsid w:val="005152DE"/>
    <w:rsid w:val="005154E6"/>
    <w:rsid w:val="00515582"/>
    <w:rsid w:val="005155D4"/>
    <w:rsid w:val="0051561C"/>
    <w:rsid w:val="005156AC"/>
    <w:rsid w:val="0051581D"/>
    <w:rsid w:val="00515AA5"/>
    <w:rsid w:val="00515AA7"/>
    <w:rsid w:val="00515AFB"/>
    <w:rsid w:val="00515B4A"/>
    <w:rsid w:val="00515E0E"/>
    <w:rsid w:val="0051604D"/>
    <w:rsid w:val="00516422"/>
    <w:rsid w:val="00516518"/>
    <w:rsid w:val="00516872"/>
    <w:rsid w:val="005169B0"/>
    <w:rsid w:val="00516B10"/>
    <w:rsid w:val="00516D95"/>
    <w:rsid w:val="00516DE4"/>
    <w:rsid w:val="00516E2C"/>
    <w:rsid w:val="00516E95"/>
    <w:rsid w:val="005170D0"/>
    <w:rsid w:val="00517265"/>
    <w:rsid w:val="0051758A"/>
    <w:rsid w:val="005175C6"/>
    <w:rsid w:val="0051785E"/>
    <w:rsid w:val="00517A56"/>
    <w:rsid w:val="00517AAA"/>
    <w:rsid w:val="00517E30"/>
    <w:rsid w:val="00517E96"/>
    <w:rsid w:val="00520289"/>
    <w:rsid w:val="00520670"/>
    <w:rsid w:val="005207B8"/>
    <w:rsid w:val="00520808"/>
    <w:rsid w:val="00520811"/>
    <w:rsid w:val="00520A37"/>
    <w:rsid w:val="00520AC3"/>
    <w:rsid w:val="00520C35"/>
    <w:rsid w:val="00520CB2"/>
    <w:rsid w:val="005214AB"/>
    <w:rsid w:val="005214E8"/>
    <w:rsid w:val="00521731"/>
    <w:rsid w:val="00521813"/>
    <w:rsid w:val="00521943"/>
    <w:rsid w:val="00521983"/>
    <w:rsid w:val="005219D8"/>
    <w:rsid w:val="00521BDD"/>
    <w:rsid w:val="00521D4F"/>
    <w:rsid w:val="00521F21"/>
    <w:rsid w:val="00521FBD"/>
    <w:rsid w:val="00522048"/>
    <w:rsid w:val="005222D5"/>
    <w:rsid w:val="0052236D"/>
    <w:rsid w:val="005223DD"/>
    <w:rsid w:val="005226F8"/>
    <w:rsid w:val="0052270D"/>
    <w:rsid w:val="0052270F"/>
    <w:rsid w:val="005227A3"/>
    <w:rsid w:val="00522914"/>
    <w:rsid w:val="0052296B"/>
    <w:rsid w:val="00522AE9"/>
    <w:rsid w:val="00522BEB"/>
    <w:rsid w:val="00522DD6"/>
    <w:rsid w:val="0052305E"/>
    <w:rsid w:val="00523104"/>
    <w:rsid w:val="0052330B"/>
    <w:rsid w:val="005233B5"/>
    <w:rsid w:val="005234D4"/>
    <w:rsid w:val="00523759"/>
    <w:rsid w:val="00523859"/>
    <w:rsid w:val="00523903"/>
    <w:rsid w:val="00523B90"/>
    <w:rsid w:val="00523BCE"/>
    <w:rsid w:val="00523D37"/>
    <w:rsid w:val="00523E8E"/>
    <w:rsid w:val="00523FE5"/>
    <w:rsid w:val="00524099"/>
    <w:rsid w:val="005241C9"/>
    <w:rsid w:val="00524235"/>
    <w:rsid w:val="00524357"/>
    <w:rsid w:val="005243F9"/>
    <w:rsid w:val="0052481C"/>
    <w:rsid w:val="00524A12"/>
    <w:rsid w:val="00524AA2"/>
    <w:rsid w:val="00524AE0"/>
    <w:rsid w:val="00524D11"/>
    <w:rsid w:val="0052512D"/>
    <w:rsid w:val="0052539F"/>
    <w:rsid w:val="005257F0"/>
    <w:rsid w:val="00525ACD"/>
    <w:rsid w:val="00525BC2"/>
    <w:rsid w:val="00525D67"/>
    <w:rsid w:val="00525DAE"/>
    <w:rsid w:val="00525F49"/>
    <w:rsid w:val="00526084"/>
    <w:rsid w:val="005261BD"/>
    <w:rsid w:val="00526820"/>
    <w:rsid w:val="00526A00"/>
    <w:rsid w:val="00526A32"/>
    <w:rsid w:val="00526BEB"/>
    <w:rsid w:val="00526C15"/>
    <w:rsid w:val="00526D45"/>
    <w:rsid w:val="00527034"/>
    <w:rsid w:val="00527289"/>
    <w:rsid w:val="005272BC"/>
    <w:rsid w:val="0052757D"/>
    <w:rsid w:val="005276F6"/>
    <w:rsid w:val="00527950"/>
    <w:rsid w:val="00527B29"/>
    <w:rsid w:val="00527CCA"/>
    <w:rsid w:val="00527EF2"/>
    <w:rsid w:val="00527F6B"/>
    <w:rsid w:val="005303DA"/>
    <w:rsid w:val="0053043B"/>
    <w:rsid w:val="005304CB"/>
    <w:rsid w:val="00530775"/>
    <w:rsid w:val="0053081F"/>
    <w:rsid w:val="00530883"/>
    <w:rsid w:val="005308D6"/>
    <w:rsid w:val="005309A4"/>
    <w:rsid w:val="005309CD"/>
    <w:rsid w:val="00530B67"/>
    <w:rsid w:val="00530BC9"/>
    <w:rsid w:val="00530BDB"/>
    <w:rsid w:val="00530C27"/>
    <w:rsid w:val="00530D03"/>
    <w:rsid w:val="00530EC4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623"/>
    <w:rsid w:val="005328B1"/>
    <w:rsid w:val="00532A88"/>
    <w:rsid w:val="00532BD8"/>
    <w:rsid w:val="00532D95"/>
    <w:rsid w:val="00532EAC"/>
    <w:rsid w:val="00533115"/>
    <w:rsid w:val="00533161"/>
    <w:rsid w:val="0053337D"/>
    <w:rsid w:val="0053350D"/>
    <w:rsid w:val="0053358D"/>
    <w:rsid w:val="005338C7"/>
    <w:rsid w:val="0053390D"/>
    <w:rsid w:val="0053396F"/>
    <w:rsid w:val="005339A2"/>
    <w:rsid w:val="00533B62"/>
    <w:rsid w:val="00533F27"/>
    <w:rsid w:val="00534018"/>
    <w:rsid w:val="005342A7"/>
    <w:rsid w:val="00534455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AF"/>
    <w:rsid w:val="005353D2"/>
    <w:rsid w:val="0053544D"/>
    <w:rsid w:val="00535819"/>
    <w:rsid w:val="00535B10"/>
    <w:rsid w:val="00535B67"/>
    <w:rsid w:val="00535C7E"/>
    <w:rsid w:val="00535D10"/>
    <w:rsid w:val="00535ED2"/>
    <w:rsid w:val="0053605A"/>
    <w:rsid w:val="005360FA"/>
    <w:rsid w:val="00536124"/>
    <w:rsid w:val="00536263"/>
    <w:rsid w:val="005365FE"/>
    <w:rsid w:val="00536AA7"/>
    <w:rsid w:val="00536ADA"/>
    <w:rsid w:val="00536C66"/>
    <w:rsid w:val="00536CD0"/>
    <w:rsid w:val="00536D4D"/>
    <w:rsid w:val="00536FD3"/>
    <w:rsid w:val="005370A2"/>
    <w:rsid w:val="00537204"/>
    <w:rsid w:val="00537408"/>
    <w:rsid w:val="005375E3"/>
    <w:rsid w:val="005378C7"/>
    <w:rsid w:val="005378D7"/>
    <w:rsid w:val="005379E0"/>
    <w:rsid w:val="005379FF"/>
    <w:rsid w:val="00537C0B"/>
    <w:rsid w:val="00537D8D"/>
    <w:rsid w:val="00537E54"/>
    <w:rsid w:val="00537F20"/>
    <w:rsid w:val="00537F94"/>
    <w:rsid w:val="005400CB"/>
    <w:rsid w:val="005405EF"/>
    <w:rsid w:val="0054093A"/>
    <w:rsid w:val="00540ABB"/>
    <w:rsid w:val="00540BF8"/>
    <w:rsid w:val="00540BFD"/>
    <w:rsid w:val="00540DD8"/>
    <w:rsid w:val="00540E41"/>
    <w:rsid w:val="00541173"/>
    <w:rsid w:val="00541339"/>
    <w:rsid w:val="00541733"/>
    <w:rsid w:val="00541751"/>
    <w:rsid w:val="0054179E"/>
    <w:rsid w:val="00541827"/>
    <w:rsid w:val="005419B6"/>
    <w:rsid w:val="00541BB5"/>
    <w:rsid w:val="00541F6E"/>
    <w:rsid w:val="00542141"/>
    <w:rsid w:val="005422F7"/>
    <w:rsid w:val="0054234F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AFA"/>
    <w:rsid w:val="00542E34"/>
    <w:rsid w:val="00542EF7"/>
    <w:rsid w:val="00542F0C"/>
    <w:rsid w:val="00542FAB"/>
    <w:rsid w:val="005434A2"/>
    <w:rsid w:val="00543581"/>
    <w:rsid w:val="00543951"/>
    <w:rsid w:val="005439EA"/>
    <w:rsid w:val="00543A45"/>
    <w:rsid w:val="00543A5D"/>
    <w:rsid w:val="00543A69"/>
    <w:rsid w:val="00543A6C"/>
    <w:rsid w:val="00543BD0"/>
    <w:rsid w:val="00543D43"/>
    <w:rsid w:val="00544092"/>
    <w:rsid w:val="005440F3"/>
    <w:rsid w:val="0054420F"/>
    <w:rsid w:val="005442DB"/>
    <w:rsid w:val="0054447F"/>
    <w:rsid w:val="005444B9"/>
    <w:rsid w:val="00544550"/>
    <w:rsid w:val="0054461B"/>
    <w:rsid w:val="0054480C"/>
    <w:rsid w:val="00544BDB"/>
    <w:rsid w:val="00544DEB"/>
    <w:rsid w:val="005451BE"/>
    <w:rsid w:val="00545292"/>
    <w:rsid w:val="005453DD"/>
    <w:rsid w:val="00545636"/>
    <w:rsid w:val="00545CBF"/>
    <w:rsid w:val="00545CC3"/>
    <w:rsid w:val="00545E15"/>
    <w:rsid w:val="00545E56"/>
    <w:rsid w:val="0054601B"/>
    <w:rsid w:val="0054617E"/>
    <w:rsid w:val="005467D6"/>
    <w:rsid w:val="005468EB"/>
    <w:rsid w:val="005470DD"/>
    <w:rsid w:val="00547250"/>
    <w:rsid w:val="0054725B"/>
    <w:rsid w:val="005473F3"/>
    <w:rsid w:val="00547B0C"/>
    <w:rsid w:val="00547F19"/>
    <w:rsid w:val="005503DD"/>
    <w:rsid w:val="0055042F"/>
    <w:rsid w:val="005504C7"/>
    <w:rsid w:val="005505C9"/>
    <w:rsid w:val="005506FB"/>
    <w:rsid w:val="005509FF"/>
    <w:rsid w:val="00550B6D"/>
    <w:rsid w:val="00550BE1"/>
    <w:rsid w:val="00550C40"/>
    <w:rsid w:val="00550D15"/>
    <w:rsid w:val="00550D63"/>
    <w:rsid w:val="00550DC7"/>
    <w:rsid w:val="00551157"/>
    <w:rsid w:val="00551288"/>
    <w:rsid w:val="005514CA"/>
    <w:rsid w:val="005515DE"/>
    <w:rsid w:val="0055179F"/>
    <w:rsid w:val="005518DF"/>
    <w:rsid w:val="0055193F"/>
    <w:rsid w:val="00551B6B"/>
    <w:rsid w:val="00551D54"/>
    <w:rsid w:val="00551E28"/>
    <w:rsid w:val="00551EAF"/>
    <w:rsid w:val="005520A3"/>
    <w:rsid w:val="00552199"/>
    <w:rsid w:val="005521DF"/>
    <w:rsid w:val="00552298"/>
    <w:rsid w:val="00552365"/>
    <w:rsid w:val="00552753"/>
    <w:rsid w:val="005529D8"/>
    <w:rsid w:val="00552E36"/>
    <w:rsid w:val="00553068"/>
    <w:rsid w:val="005530B7"/>
    <w:rsid w:val="005533F3"/>
    <w:rsid w:val="005538E1"/>
    <w:rsid w:val="00553914"/>
    <w:rsid w:val="005539DC"/>
    <w:rsid w:val="005539F1"/>
    <w:rsid w:val="00553A6D"/>
    <w:rsid w:val="00553B85"/>
    <w:rsid w:val="00553C14"/>
    <w:rsid w:val="00553DD4"/>
    <w:rsid w:val="005540B1"/>
    <w:rsid w:val="0055415D"/>
    <w:rsid w:val="0055448E"/>
    <w:rsid w:val="005544B2"/>
    <w:rsid w:val="005544B7"/>
    <w:rsid w:val="0055472B"/>
    <w:rsid w:val="005548BD"/>
    <w:rsid w:val="005549C4"/>
    <w:rsid w:val="00554A90"/>
    <w:rsid w:val="00554DA9"/>
    <w:rsid w:val="00555585"/>
    <w:rsid w:val="00555742"/>
    <w:rsid w:val="00555754"/>
    <w:rsid w:val="0055580E"/>
    <w:rsid w:val="005559DA"/>
    <w:rsid w:val="00555A94"/>
    <w:rsid w:val="00555B5B"/>
    <w:rsid w:val="00555B81"/>
    <w:rsid w:val="00555F26"/>
    <w:rsid w:val="005560A1"/>
    <w:rsid w:val="005561FF"/>
    <w:rsid w:val="005563CB"/>
    <w:rsid w:val="0055642B"/>
    <w:rsid w:val="005564FE"/>
    <w:rsid w:val="00556697"/>
    <w:rsid w:val="005566BD"/>
    <w:rsid w:val="0055679E"/>
    <w:rsid w:val="0055695F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514"/>
    <w:rsid w:val="005577C5"/>
    <w:rsid w:val="005579E7"/>
    <w:rsid w:val="00557AB7"/>
    <w:rsid w:val="00557C16"/>
    <w:rsid w:val="00557C3C"/>
    <w:rsid w:val="00557E45"/>
    <w:rsid w:val="00557F37"/>
    <w:rsid w:val="0056007D"/>
    <w:rsid w:val="00560359"/>
    <w:rsid w:val="005603BA"/>
    <w:rsid w:val="00560608"/>
    <w:rsid w:val="00560AFF"/>
    <w:rsid w:val="00560E02"/>
    <w:rsid w:val="00561135"/>
    <w:rsid w:val="00561306"/>
    <w:rsid w:val="00561365"/>
    <w:rsid w:val="005616A2"/>
    <w:rsid w:val="005618A1"/>
    <w:rsid w:val="005618C3"/>
    <w:rsid w:val="00561B63"/>
    <w:rsid w:val="00561C23"/>
    <w:rsid w:val="00561C66"/>
    <w:rsid w:val="00561CD1"/>
    <w:rsid w:val="00561E4F"/>
    <w:rsid w:val="005620B6"/>
    <w:rsid w:val="005620D0"/>
    <w:rsid w:val="0056215A"/>
    <w:rsid w:val="0056232F"/>
    <w:rsid w:val="005623E2"/>
    <w:rsid w:val="005626FC"/>
    <w:rsid w:val="00562718"/>
    <w:rsid w:val="0056290C"/>
    <w:rsid w:val="00562944"/>
    <w:rsid w:val="00562972"/>
    <w:rsid w:val="00562988"/>
    <w:rsid w:val="00562B71"/>
    <w:rsid w:val="00562BCA"/>
    <w:rsid w:val="00562CAA"/>
    <w:rsid w:val="00562CFD"/>
    <w:rsid w:val="00562F12"/>
    <w:rsid w:val="00563086"/>
    <w:rsid w:val="005630A6"/>
    <w:rsid w:val="0056324A"/>
    <w:rsid w:val="005638A4"/>
    <w:rsid w:val="0056398D"/>
    <w:rsid w:val="00563BA0"/>
    <w:rsid w:val="00563C3C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C60"/>
    <w:rsid w:val="00564E19"/>
    <w:rsid w:val="00564F6C"/>
    <w:rsid w:val="005650C5"/>
    <w:rsid w:val="00565195"/>
    <w:rsid w:val="005651D2"/>
    <w:rsid w:val="005653E2"/>
    <w:rsid w:val="00565413"/>
    <w:rsid w:val="005656E4"/>
    <w:rsid w:val="005657F9"/>
    <w:rsid w:val="005658A5"/>
    <w:rsid w:val="00565B6E"/>
    <w:rsid w:val="00565B90"/>
    <w:rsid w:val="00565EB1"/>
    <w:rsid w:val="005660FF"/>
    <w:rsid w:val="00566361"/>
    <w:rsid w:val="00566416"/>
    <w:rsid w:val="0056662E"/>
    <w:rsid w:val="005666B2"/>
    <w:rsid w:val="005666E6"/>
    <w:rsid w:val="00566880"/>
    <w:rsid w:val="005669A2"/>
    <w:rsid w:val="00566BF5"/>
    <w:rsid w:val="00566C50"/>
    <w:rsid w:val="00566D17"/>
    <w:rsid w:val="00566D9C"/>
    <w:rsid w:val="00566F16"/>
    <w:rsid w:val="00566FAE"/>
    <w:rsid w:val="0056701D"/>
    <w:rsid w:val="0056715F"/>
    <w:rsid w:val="00567452"/>
    <w:rsid w:val="0056771A"/>
    <w:rsid w:val="00567729"/>
    <w:rsid w:val="00567821"/>
    <w:rsid w:val="0056798B"/>
    <w:rsid w:val="00567A83"/>
    <w:rsid w:val="00567BF5"/>
    <w:rsid w:val="00567D0F"/>
    <w:rsid w:val="00567E3A"/>
    <w:rsid w:val="00567EF8"/>
    <w:rsid w:val="00567F32"/>
    <w:rsid w:val="0057014D"/>
    <w:rsid w:val="0057015B"/>
    <w:rsid w:val="005702D2"/>
    <w:rsid w:val="005704C1"/>
    <w:rsid w:val="0057051F"/>
    <w:rsid w:val="005705DA"/>
    <w:rsid w:val="00570819"/>
    <w:rsid w:val="00570941"/>
    <w:rsid w:val="00570975"/>
    <w:rsid w:val="00570BC5"/>
    <w:rsid w:val="00570C51"/>
    <w:rsid w:val="00570CC5"/>
    <w:rsid w:val="005712D3"/>
    <w:rsid w:val="005714BE"/>
    <w:rsid w:val="005714F3"/>
    <w:rsid w:val="005716C5"/>
    <w:rsid w:val="0057170C"/>
    <w:rsid w:val="005717CF"/>
    <w:rsid w:val="00571942"/>
    <w:rsid w:val="00571A35"/>
    <w:rsid w:val="00571A5C"/>
    <w:rsid w:val="00571DE1"/>
    <w:rsid w:val="00571DF4"/>
    <w:rsid w:val="00572222"/>
    <w:rsid w:val="005727F7"/>
    <w:rsid w:val="00572939"/>
    <w:rsid w:val="00572D51"/>
    <w:rsid w:val="00572D90"/>
    <w:rsid w:val="00572ED9"/>
    <w:rsid w:val="00572F0B"/>
    <w:rsid w:val="00573066"/>
    <w:rsid w:val="0057307F"/>
    <w:rsid w:val="005731AC"/>
    <w:rsid w:val="005734E0"/>
    <w:rsid w:val="005735EA"/>
    <w:rsid w:val="00573775"/>
    <w:rsid w:val="005737EB"/>
    <w:rsid w:val="005738C1"/>
    <w:rsid w:val="005738DB"/>
    <w:rsid w:val="00573C9E"/>
    <w:rsid w:val="005740D4"/>
    <w:rsid w:val="00574274"/>
    <w:rsid w:val="0057436A"/>
    <w:rsid w:val="00574410"/>
    <w:rsid w:val="00574430"/>
    <w:rsid w:val="005744E7"/>
    <w:rsid w:val="0057465F"/>
    <w:rsid w:val="00574B9B"/>
    <w:rsid w:val="00574CCD"/>
    <w:rsid w:val="00574DC1"/>
    <w:rsid w:val="00574E50"/>
    <w:rsid w:val="00574F81"/>
    <w:rsid w:val="0057526C"/>
    <w:rsid w:val="0057537E"/>
    <w:rsid w:val="0057567E"/>
    <w:rsid w:val="00575C36"/>
    <w:rsid w:val="00575D74"/>
    <w:rsid w:val="00575DE8"/>
    <w:rsid w:val="00575E3D"/>
    <w:rsid w:val="00575E86"/>
    <w:rsid w:val="00575F4F"/>
    <w:rsid w:val="0057600E"/>
    <w:rsid w:val="0057615A"/>
    <w:rsid w:val="0057619F"/>
    <w:rsid w:val="0057631C"/>
    <w:rsid w:val="00576502"/>
    <w:rsid w:val="0057650C"/>
    <w:rsid w:val="0057659D"/>
    <w:rsid w:val="005765C1"/>
    <w:rsid w:val="005765EE"/>
    <w:rsid w:val="0057684F"/>
    <w:rsid w:val="00576C1A"/>
    <w:rsid w:val="00576D8A"/>
    <w:rsid w:val="00576E00"/>
    <w:rsid w:val="00576E48"/>
    <w:rsid w:val="00576E8F"/>
    <w:rsid w:val="00576FC4"/>
    <w:rsid w:val="00577126"/>
    <w:rsid w:val="005774C2"/>
    <w:rsid w:val="00577699"/>
    <w:rsid w:val="005778D4"/>
    <w:rsid w:val="00577914"/>
    <w:rsid w:val="00577D79"/>
    <w:rsid w:val="00577DC8"/>
    <w:rsid w:val="005802BA"/>
    <w:rsid w:val="005803FE"/>
    <w:rsid w:val="005804D1"/>
    <w:rsid w:val="005805AA"/>
    <w:rsid w:val="00580684"/>
    <w:rsid w:val="00580697"/>
    <w:rsid w:val="005806EE"/>
    <w:rsid w:val="00580777"/>
    <w:rsid w:val="005807C3"/>
    <w:rsid w:val="00580811"/>
    <w:rsid w:val="00580942"/>
    <w:rsid w:val="00580A3A"/>
    <w:rsid w:val="00580BFD"/>
    <w:rsid w:val="00581190"/>
    <w:rsid w:val="005811DF"/>
    <w:rsid w:val="00581385"/>
    <w:rsid w:val="005813B3"/>
    <w:rsid w:val="0058158E"/>
    <w:rsid w:val="005815E7"/>
    <w:rsid w:val="00581984"/>
    <w:rsid w:val="00581C3A"/>
    <w:rsid w:val="00581D10"/>
    <w:rsid w:val="00581FE1"/>
    <w:rsid w:val="005820C8"/>
    <w:rsid w:val="005820CE"/>
    <w:rsid w:val="00582107"/>
    <w:rsid w:val="005821DF"/>
    <w:rsid w:val="005822D2"/>
    <w:rsid w:val="00582342"/>
    <w:rsid w:val="0058237D"/>
    <w:rsid w:val="00582414"/>
    <w:rsid w:val="00582456"/>
    <w:rsid w:val="00582595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26"/>
    <w:rsid w:val="00583977"/>
    <w:rsid w:val="0058398A"/>
    <w:rsid w:val="00583ABD"/>
    <w:rsid w:val="00583BE2"/>
    <w:rsid w:val="00583DDF"/>
    <w:rsid w:val="00583DE8"/>
    <w:rsid w:val="00583DFD"/>
    <w:rsid w:val="00583E47"/>
    <w:rsid w:val="00583FBE"/>
    <w:rsid w:val="00583FFB"/>
    <w:rsid w:val="00584060"/>
    <w:rsid w:val="0058406E"/>
    <w:rsid w:val="005843AE"/>
    <w:rsid w:val="005845FC"/>
    <w:rsid w:val="00584715"/>
    <w:rsid w:val="005848F3"/>
    <w:rsid w:val="00584BF9"/>
    <w:rsid w:val="00584C32"/>
    <w:rsid w:val="00584D60"/>
    <w:rsid w:val="00584E46"/>
    <w:rsid w:val="005850DE"/>
    <w:rsid w:val="005851EA"/>
    <w:rsid w:val="0058544C"/>
    <w:rsid w:val="005855AB"/>
    <w:rsid w:val="00585727"/>
    <w:rsid w:val="005857D6"/>
    <w:rsid w:val="00585823"/>
    <w:rsid w:val="00585936"/>
    <w:rsid w:val="00585A65"/>
    <w:rsid w:val="00585B99"/>
    <w:rsid w:val="00586065"/>
    <w:rsid w:val="0058613E"/>
    <w:rsid w:val="005865F2"/>
    <w:rsid w:val="005867B5"/>
    <w:rsid w:val="005869BA"/>
    <w:rsid w:val="005869E0"/>
    <w:rsid w:val="00586B90"/>
    <w:rsid w:val="00586B9D"/>
    <w:rsid w:val="00586CE6"/>
    <w:rsid w:val="00586D06"/>
    <w:rsid w:val="00586DA4"/>
    <w:rsid w:val="00586F04"/>
    <w:rsid w:val="00586FE4"/>
    <w:rsid w:val="0058712C"/>
    <w:rsid w:val="005871FD"/>
    <w:rsid w:val="00587314"/>
    <w:rsid w:val="0058736A"/>
    <w:rsid w:val="0058736C"/>
    <w:rsid w:val="0058754C"/>
    <w:rsid w:val="005875FA"/>
    <w:rsid w:val="005876D5"/>
    <w:rsid w:val="00587806"/>
    <w:rsid w:val="005878CB"/>
    <w:rsid w:val="005879EF"/>
    <w:rsid w:val="00587B0D"/>
    <w:rsid w:val="00587F00"/>
    <w:rsid w:val="00590180"/>
    <w:rsid w:val="005901EA"/>
    <w:rsid w:val="00590349"/>
    <w:rsid w:val="005903B1"/>
    <w:rsid w:val="005903EA"/>
    <w:rsid w:val="005905F2"/>
    <w:rsid w:val="00590677"/>
    <w:rsid w:val="00590755"/>
    <w:rsid w:val="005909F7"/>
    <w:rsid w:val="00590ACF"/>
    <w:rsid w:val="00590E81"/>
    <w:rsid w:val="00590F3D"/>
    <w:rsid w:val="0059107C"/>
    <w:rsid w:val="0059109A"/>
    <w:rsid w:val="005911B2"/>
    <w:rsid w:val="00591218"/>
    <w:rsid w:val="0059123A"/>
    <w:rsid w:val="00591243"/>
    <w:rsid w:val="005912E2"/>
    <w:rsid w:val="00591487"/>
    <w:rsid w:val="00591695"/>
    <w:rsid w:val="005916D3"/>
    <w:rsid w:val="00591717"/>
    <w:rsid w:val="00591964"/>
    <w:rsid w:val="00591A0A"/>
    <w:rsid w:val="00591B14"/>
    <w:rsid w:val="00591D3B"/>
    <w:rsid w:val="00591D81"/>
    <w:rsid w:val="00591DB4"/>
    <w:rsid w:val="00591E24"/>
    <w:rsid w:val="005920B0"/>
    <w:rsid w:val="00592258"/>
    <w:rsid w:val="005924C0"/>
    <w:rsid w:val="005929A5"/>
    <w:rsid w:val="00592AB5"/>
    <w:rsid w:val="00592D85"/>
    <w:rsid w:val="00592EFA"/>
    <w:rsid w:val="00592F47"/>
    <w:rsid w:val="005930AF"/>
    <w:rsid w:val="00593331"/>
    <w:rsid w:val="005933CE"/>
    <w:rsid w:val="00593416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1E4"/>
    <w:rsid w:val="0059425D"/>
    <w:rsid w:val="005942DA"/>
    <w:rsid w:val="0059432F"/>
    <w:rsid w:val="0059445B"/>
    <w:rsid w:val="005945B2"/>
    <w:rsid w:val="00594617"/>
    <w:rsid w:val="00594921"/>
    <w:rsid w:val="00594969"/>
    <w:rsid w:val="0059499E"/>
    <w:rsid w:val="00594C2F"/>
    <w:rsid w:val="00594D6E"/>
    <w:rsid w:val="00594D93"/>
    <w:rsid w:val="00594E1A"/>
    <w:rsid w:val="00595011"/>
    <w:rsid w:val="0059539A"/>
    <w:rsid w:val="005954A7"/>
    <w:rsid w:val="00595573"/>
    <w:rsid w:val="005956EE"/>
    <w:rsid w:val="0059597C"/>
    <w:rsid w:val="00595A38"/>
    <w:rsid w:val="00595F3B"/>
    <w:rsid w:val="00595FD9"/>
    <w:rsid w:val="0059643C"/>
    <w:rsid w:val="00596474"/>
    <w:rsid w:val="0059658A"/>
    <w:rsid w:val="00596597"/>
    <w:rsid w:val="005965B1"/>
    <w:rsid w:val="005967A8"/>
    <w:rsid w:val="00596B78"/>
    <w:rsid w:val="00596D2C"/>
    <w:rsid w:val="00596D4C"/>
    <w:rsid w:val="00596F4D"/>
    <w:rsid w:val="00596FA8"/>
    <w:rsid w:val="0059707B"/>
    <w:rsid w:val="005973A4"/>
    <w:rsid w:val="005973F2"/>
    <w:rsid w:val="00597466"/>
    <w:rsid w:val="005979AF"/>
    <w:rsid w:val="00597DF0"/>
    <w:rsid w:val="00597DFE"/>
    <w:rsid w:val="00597FFA"/>
    <w:rsid w:val="005A0272"/>
    <w:rsid w:val="005A02EB"/>
    <w:rsid w:val="005A05BD"/>
    <w:rsid w:val="005A0D3E"/>
    <w:rsid w:val="005A0E39"/>
    <w:rsid w:val="005A0E96"/>
    <w:rsid w:val="005A10A2"/>
    <w:rsid w:val="005A125A"/>
    <w:rsid w:val="005A12A7"/>
    <w:rsid w:val="005A1438"/>
    <w:rsid w:val="005A143D"/>
    <w:rsid w:val="005A166F"/>
    <w:rsid w:val="005A1762"/>
    <w:rsid w:val="005A180C"/>
    <w:rsid w:val="005A18DA"/>
    <w:rsid w:val="005A19B1"/>
    <w:rsid w:val="005A1C77"/>
    <w:rsid w:val="005A1DA7"/>
    <w:rsid w:val="005A1FA9"/>
    <w:rsid w:val="005A2244"/>
    <w:rsid w:val="005A2322"/>
    <w:rsid w:val="005A245A"/>
    <w:rsid w:val="005A24E1"/>
    <w:rsid w:val="005A250F"/>
    <w:rsid w:val="005A252B"/>
    <w:rsid w:val="005A256F"/>
    <w:rsid w:val="005A25F5"/>
    <w:rsid w:val="005A26B1"/>
    <w:rsid w:val="005A26FE"/>
    <w:rsid w:val="005A276A"/>
    <w:rsid w:val="005A2AB6"/>
    <w:rsid w:val="005A2B43"/>
    <w:rsid w:val="005A2B71"/>
    <w:rsid w:val="005A2F0E"/>
    <w:rsid w:val="005A313E"/>
    <w:rsid w:val="005A3181"/>
    <w:rsid w:val="005A33DF"/>
    <w:rsid w:val="005A33E4"/>
    <w:rsid w:val="005A35C8"/>
    <w:rsid w:val="005A3647"/>
    <w:rsid w:val="005A38E8"/>
    <w:rsid w:val="005A3A27"/>
    <w:rsid w:val="005A3E81"/>
    <w:rsid w:val="005A3FBC"/>
    <w:rsid w:val="005A40CF"/>
    <w:rsid w:val="005A4429"/>
    <w:rsid w:val="005A44AE"/>
    <w:rsid w:val="005A44E4"/>
    <w:rsid w:val="005A48CC"/>
    <w:rsid w:val="005A5111"/>
    <w:rsid w:val="005A5124"/>
    <w:rsid w:val="005A51F7"/>
    <w:rsid w:val="005A53A5"/>
    <w:rsid w:val="005A53D6"/>
    <w:rsid w:val="005A5560"/>
    <w:rsid w:val="005A5614"/>
    <w:rsid w:val="005A574C"/>
    <w:rsid w:val="005A57CA"/>
    <w:rsid w:val="005A5866"/>
    <w:rsid w:val="005A58F9"/>
    <w:rsid w:val="005A5962"/>
    <w:rsid w:val="005A5A60"/>
    <w:rsid w:val="005A5D00"/>
    <w:rsid w:val="005A6058"/>
    <w:rsid w:val="005A61EA"/>
    <w:rsid w:val="005A66E7"/>
    <w:rsid w:val="005A699D"/>
    <w:rsid w:val="005A6B2B"/>
    <w:rsid w:val="005A6CD4"/>
    <w:rsid w:val="005A71DE"/>
    <w:rsid w:val="005A71F8"/>
    <w:rsid w:val="005A7272"/>
    <w:rsid w:val="005A72DB"/>
    <w:rsid w:val="005A7543"/>
    <w:rsid w:val="005A77D5"/>
    <w:rsid w:val="005A79FE"/>
    <w:rsid w:val="005A7CD4"/>
    <w:rsid w:val="005A7EF2"/>
    <w:rsid w:val="005B0176"/>
    <w:rsid w:val="005B0A08"/>
    <w:rsid w:val="005B0ADA"/>
    <w:rsid w:val="005B0BAD"/>
    <w:rsid w:val="005B0E56"/>
    <w:rsid w:val="005B0F21"/>
    <w:rsid w:val="005B0F2D"/>
    <w:rsid w:val="005B1196"/>
    <w:rsid w:val="005B121E"/>
    <w:rsid w:val="005B1435"/>
    <w:rsid w:val="005B14B2"/>
    <w:rsid w:val="005B1505"/>
    <w:rsid w:val="005B1506"/>
    <w:rsid w:val="005B151B"/>
    <w:rsid w:val="005B1B4E"/>
    <w:rsid w:val="005B1B8D"/>
    <w:rsid w:val="005B1E25"/>
    <w:rsid w:val="005B223D"/>
    <w:rsid w:val="005B2B8E"/>
    <w:rsid w:val="005B2BDA"/>
    <w:rsid w:val="005B2C81"/>
    <w:rsid w:val="005B2D6C"/>
    <w:rsid w:val="005B2DDD"/>
    <w:rsid w:val="005B2F69"/>
    <w:rsid w:val="005B2FC9"/>
    <w:rsid w:val="005B3001"/>
    <w:rsid w:val="005B30BE"/>
    <w:rsid w:val="005B317F"/>
    <w:rsid w:val="005B35D2"/>
    <w:rsid w:val="005B393F"/>
    <w:rsid w:val="005B3BD4"/>
    <w:rsid w:val="005B3CFF"/>
    <w:rsid w:val="005B3D16"/>
    <w:rsid w:val="005B3D18"/>
    <w:rsid w:val="005B3DC2"/>
    <w:rsid w:val="005B3DF6"/>
    <w:rsid w:val="005B3FC0"/>
    <w:rsid w:val="005B4077"/>
    <w:rsid w:val="005B408F"/>
    <w:rsid w:val="005B40CB"/>
    <w:rsid w:val="005B42CE"/>
    <w:rsid w:val="005B4440"/>
    <w:rsid w:val="005B466C"/>
    <w:rsid w:val="005B474B"/>
    <w:rsid w:val="005B47C0"/>
    <w:rsid w:val="005B4AB1"/>
    <w:rsid w:val="005B4FEC"/>
    <w:rsid w:val="005B5190"/>
    <w:rsid w:val="005B51C7"/>
    <w:rsid w:val="005B5372"/>
    <w:rsid w:val="005B5719"/>
    <w:rsid w:val="005B5B83"/>
    <w:rsid w:val="005B5C55"/>
    <w:rsid w:val="005B5F0C"/>
    <w:rsid w:val="005B5F79"/>
    <w:rsid w:val="005B658D"/>
    <w:rsid w:val="005B67A5"/>
    <w:rsid w:val="005B6903"/>
    <w:rsid w:val="005B6CD1"/>
    <w:rsid w:val="005B712C"/>
    <w:rsid w:val="005B71F6"/>
    <w:rsid w:val="005B75DE"/>
    <w:rsid w:val="005B785F"/>
    <w:rsid w:val="005B7A13"/>
    <w:rsid w:val="005B7CFF"/>
    <w:rsid w:val="005B7D30"/>
    <w:rsid w:val="005B7E1F"/>
    <w:rsid w:val="005B7E71"/>
    <w:rsid w:val="005B7E84"/>
    <w:rsid w:val="005C00C6"/>
    <w:rsid w:val="005C01BA"/>
    <w:rsid w:val="005C0394"/>
    <w:rsid w:val="005C0591"/>
    <w:rsid w:val="005C05CB"/>
    <w:rsid w:val="005C0878"/>
    <w:rsid w:val="005C0881"/>
    <w:rsid w:val="005C0981"/>
    <w:rsid w:val="005C0A2F"/>
    <w:rsid w:val="005C0B54"/>
    <w:rsid w:val="005C0E5C"/>
    <w:rsid w:val="005C0F02"/>
    <w:rsid w:val="005C0F65"/>
    <w:rsid w:val="005C11BD"/>
    <w:rsid w:val="005C1221"/>
    <w:rsid w:val="005C133D"/>
    <w:rsid w:val="005C139C"/>
    <w:rsid w:val="005C1585"/>
    <w:rsid w:val="005C1787"/>
    <w:rsid w:val="005C18C1"/>
    <w:rsid w:val="005C1901"/>
    <w:rsid w:val="005C1985"/>
    <w:rsid w:val="005C1CFA"/>
    <w:rsid w:val="005C1D84"/>
    <w:rsid w:val="005C1EAD"/>
    <w:rsid w:val="005C1F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6F7"/>
    <w:rsid w:val="005C37C9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BAA"/>
    <w:rsid w:val="005C4CBA"/>
    <w:rsid w:val="005C4EDB"/>
    <w:rsid w:val="005C4F8E"/>
    <w:rsid w:val="005C513F"/>
    <w:rsid w:val="005C51E3"/>
    <w:rsid w:val="005C5292"/>
    <w:rsid w:val="005C5371"/>
    <w:rsid w:val="005C544D"/>
    <w:rsid w:val="005C579B"/>
    <w:rsid w:val="005C58FC"/>
    <w:rsid w:val="005C5964"/>
    <w:rsid w:val="005C5970"/>
    <w:rsid w:val="005C5AA2"/>
    <w:rsid w:val="005C5AB6"/>
    <w:rsid w:val="005C5D32"/>
    <w:rsid w:val="005C5E09"/>
    <w:rsid w:val="005C5F4C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6E8A"/>
    <w:rsid w:val="005C71F2"/>
    <w:rsid w:val="005C72A0"/>
    <w:rsid w:val="005C740E"/>
    <w:rsid w:val="005C7508"/>
    <w:rsid w:val="005C753F"/>
    <w:rsid w:val="005C7600"/>
    <w:rsid w:val="005C7995"/>
    <w:rsid w:val="005C79D7"/>
    <w:rsid w:val="005C7AC2"/>
    <w:rsid w:val="005C7C27"/>
    <w:rsid w:val="005C7CB0"/>
    <w:rsid w:val="005C7EE6"/>
    <w:rsid w:val="005C7FA8"/>
    <w:rsid w:val="005D03B3"/>
    <w:rsid w:val="005D03F8"/>
    <w:rsid w:val="005D0571"/>
    <w:rsid w:val="005D0A61"/>
    <w:rsid w:val="005D0BBE"/>
    <w:rsid w:val="005D0DFE"/>
    <w:rsid w:val="005D0F80"/>
    <w:rsid w:val="005D0FCC"/>
    <w:rsid w:val="005D0FF6"/>
    <w:rsid w:val="005D1178"/>
    <w:rsid w:val="005D14A0"/>
    <w:rsid w:val="005D1623"/>
    <w:rsid w:val="005D1711"/>
    <w:rsid w:val="005D1EC2"/>
    <w:rsid w:val="005D2075"/>
    <w:rsid w:val="005D20A7"/>
    <w:rsid w:val="005D22B0"/>
    <w:rsid w:val="005D2BDB"/>
    <w:rsid w:val="005D2E67"/>
    <w:rsid w:val="005D2F0C"/>
    <w:rsid w:val="005D30CC"/>
    <w:rsid w:val="005D318F"/>
    <w:rsid w:val="005D3280"/>
    <w:rsid w:val="005D3388"/>
    <w:rsid w:val="005D3623"/>
    <w:rsid w:val="005D3711"/>
    <w:rsid w:val="005D395F"/>
    <w:rsid w:val="005D3B2E"/>
    <w:rsid w:val="005D3D92"/>
    <w:rsid w:val="005D3DEC"/>
    <w:rsid w:val="005D3FAC"/>
    <w:rsid w:val="005D4001"/>
    <w:rsid w:val="005D40CA"/>
    <w:rsid w:val="005D4289"/>
    <w:rsid w:val="005D445D"/>
    <w:rsid w:val="005D472D"/>
    <w:rsid w:val="005D4802"/>
    <w:rsid w:val="005D48BD"/>
    <w:rsid w:val="005D4910"/>
    <w:rsid w:val="005D4963"/>
    <w:rsid w:val="005D4B8F"/>
    <w:rsid w:val="005D4D3E"/>
    <w:rsid w:val="005D4DBC"/>
    <w:rsid w:val="005D4E2B"/>
    <w:rsid w:val="005D4ECF"/>
    <w:rsid w:val="005D4ED2"/>
    <w:rsid w:val="005D5380"/>
    <w:rsid w:val="005D5382"/>
    <w:rsid w:val="005D539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5E4A"/>
    <w:rsid w:val="005D611B"/>
    <w:rsid w:val="005D6223"/>
    <w:rsid w:val="005D62AF"/>
    <w:rsid w:val="005D6406"/>
    <w:rsid w:val="005D64D3"/>
    <w:rsid w:val="005D660A"/>
    <w:rsid w:val="005D663E"/>
    <w:rsid w:val="005D673A"/>
    <w:rsid w:val="005D683E"/>
    <w:rsid w:val="005D687E"/>
    <w:rsid w:val="005D6963"/>
    <w:rsid w:val="005D69B5"/>
    <w:rsid w:val="005D6D17"/>
    <w:rsid w:val="005D6E6B"/>
    <w:rsid w:val="005D705B"/>
    <w:rsid w:val="005D70FD"/>
    <w:rsid w:val="005D7425"/>
    <w:rsid w:val="005D74EF"/>
    <w:rsid w:val="005D750F"/>
    <w:rsid w:val="005D76BB"/>
    <w:rsid w:val="005D7A4B"/>
    <w:rsid w:val="005D7A66"/>
    <w:rsid w:val="005D7A95"/>
    <w:rsid w:val="005D7CC8"/>
    <w:rsid w:val="005D7FA8"/>
    <w:rsid w:val="005D7FB9"/>
    <w:rsid w:val="005E0037"/>
    <w:rsid w:val="005E00A1"/>
    <w:rsid w:val="005E025A"/>
    <w:rsid w:val="005E09FE"/>
    <w:rsid w:val="005E0C8C"/>
    <w:rsid w:val="005E121C"/>
    <w:rsid w:val="005E1967"/>
    <w:rsid w:val="005E1971"/>
    <w:rsid w:val="005E1B0A"/>
    <w:rsid w:val="005E1BE2"/>
    <w:rsid w:val="005E1CC2"/>
    <w:rsid w:val="005E1F9E"/>
    <w:rsid w:val="005E1FE4"/>
    <w:rsid w:val="005E203B"/>
    <w:rsid w:val="005E20BA"/>
    <w:rsid w:val="005E21F6"/>
    <w:rsid w:val="005E2411"/>
    <w:rsid w:val="005E276F"/>
    <w:rsid w:val="005E2915"/>
    <w:rsid w:val="005E2B53"/>
    <w:rsid w:val="005E2B7F"/>
    <w:rsid w:val="005E2C36"/>
    <w:rsid w:val="005E3381"/>
    <w:rsid w:val="005E344E"/>
    <w:rsid w:val="005E359A"/>
    <w:rsid w:val="005E3703"/>
    <w:rsid w:val="005E37E6"/>
    <w:rsid w:val="005E3941"/>
    <w:rsid w:val="005E3C31"/>
    <w:rsid w:val="005E3FEF"/>
    <w:rsid w:val="005E4058"/>
    <w:rsid w:val="005E4501"/>
    <w:rsid w:val="005E4651"/>
    <w:rsid w:val="005E467F"/>
    <w:rsid w:val="005E4A15"/>
    <w:rsid w:val="005E4A8D"/>
    <w:rsid w:val="005E4C5F"/>
    <w:rsid w:val="005E4C79"/>
    <w:rsid w:val="005E4E0B"/>
    <w:rsid w:val="005E4EE2"/>
    <w:rsid w:val="005E4FC0"/>
    <w:rsid w:val="005E4FE1"/>
    <w:rsid w:val="005E504A"/>
    <w:rsid w:val="005E507D"/>
    <w:rsid w:val="005E51D2"/>
    <w:rsid w:val="005E528A"/>
    <w:rsid w:val="005E53C4"/>
    <w:rsid w:val="005E54FC"/>
    <w:rsid w:val="005E554A"/>
    <w:rsid w:val="005E55D2"/>
    <w:rsid w:val="005E563B"/>
    <w:rsid w:val="005E56F4"/>
    <w:rsid w:val="005E5743"/>
    <w:rsid w:val="005E5832"/>
    <w:rsid w:val="005E5B1A"/>
    <w:rsid w:val="005E5CD2"/>
    <w:rsid w:val="005E5CF2"/>
    <w:rsid w:val="005E5D57"/>
    <w:rsid w:val="005E5DE5"/>
    <w:rsid w:val="005E5E15"/>
    <w:rsid w:val="005E6078"/>
    <w:rsid w:val="005E6224"/>
    <w:rsid w:val="005E623A"/>
    <w:rsid w:val="005E63BD"/>
    <w:rsid w:val="005E64EF"/>
    <w:rsid w:val="005E69E2"/>
    <w:rsid w:val="005E6EF4"/>
    <w:rsid w:val="005E6F6C"/>
    <w:rsid w:val="005E7449"/>
    <w:rsid w:val="005E7675"/>
    <w:rsid w:val="005E76A9"/>
    <w:rsid w:val="005E7715"/>
    <w:rsid w:val="005E7719"/>
    <w:rsid w:val="005E77E5"/>
    <w:rsid w:val="005E7AF5"/>
    <w:rsid w:val="005E7BAF"/>
    <w:rsid w:val="005E7CAA"/>
    <w:rsid w:val="005E7D9D"/>
    <w:rsid w:val="005E7EC1"/>
    <w:rsid w:val="005E7EC9"/>
    <w:rsid w:val="005F01A6"/>
    <w:rsid w:val="005F025A"/>
    <w:rsid w:val="005F0575"/>
    <w:rsid w:val="005F06C3"/>
    <w:rsid w:val="005F06DE"/>
    <w:rsid w:val="005F096C"/>
    <w:rsid w:val="005F0C7A"/>
    <w:rsid w:val="005F0DB9"/>
    <w:rsid w:val="005F0DF2"/>
    <w:rsid w:val="005F0F45"/>
    <w:rsid w:val="005F1394"/>
    <w:rsid w:val="005F14A1"/>
    <w:rsid w:val="005F14F5"/>
    <w:rsid w:val="005F1519"/>
    <w:rsid w:val="005F160F"/>
    <w:rsid w:val="005F1931"/>
    <w:rsid w:val="005F1B0E"/>
    <w:rsid w:val="005F1BBA"/>
    <w:rsid w:val="005F1F23"/>
    <w:rsid w:val="005F2134"/>
    <w:rsid w:val="005F229E"/>
    <w:rsid w:val="005F2528"/>
    <w:rsid w:val="005F25B7"/>
    <w:rsid w:val="005F2638"/>
    <w:rsid w:val="005F2723"/>
    <w:rsid w:val="005F273E"/>
    <w:rsid w:val="005F27D5"/>
    <w:rsid w:val="005F288A"/>
    <w:rsid w:val="005F2948"/>
    <w:rsid w:val="005F2985"/>
    <w:rsid w:val="005F298D"/>
    <w:rsid w:val="005F2A43"/>
    <w:rsid w:val="005F2A46"/>
    <w:rsid w:val="005F2ABD"/>
    <w:rsid w:val="005F2B12"/>
    <w:rsid w:val="005F2BAF"/>
    <w:rsid w:val="005F2E76"/>
    <w:rsid w:val="005F2F53"/>
    <w:rsid w:val="005F2FB3"/>
    <w:rsid w:val="005F3302"/>
    <w:rsid w:val="005F341F"/>
    <w:rsid w:val="005F3443"/>
    <w:rsid w:val="005F3546"/>
    <w:rsid w:val="005F35D6"/>
    <w:rsid w:val="005F3748"/>
    <w:rsid w:val="005F37B9"/>
    <w:rsid w:val="005F3995"/>
    <w:rsid w:val="005F3C4E"/>
    <w:rsid w:val="005F3C6A"/>
    <w:rsid w:val="005F3C9F"/>
    <w:rsid w:val="005F3EC7"/>
    <w:rsid w:val="005F3F2A"/>
    <w:rsid w:val="005F3F78"/>
    <w:rsid w:val="005F485F"/>
    <w:rsid w:val="005F4951"/>
    <w:rsid w:val="005F49B9"/>
    <w:rsid w:val="005F4D0F"/>
    <w:rsid w:val="005F4DB8"/>
    <w:rsid w:val="005F4DF0"/>
    <w:rsid w:val="005F4F2C"/>
    <w:rsid w:val="005F510D"/>
    <w:rsid w:val="005F51F9"/>
    <w:rsid w:val="005F54B3"/>
    <w:rsid w:val="005F55FF"/>
    <w:rsid w:val="005F5672"/>
    <w:rsid w:val="005F56A0"/>
    <w:rsid w:val="005F5ADE"/>
    <w:rsid w:val="005F6232"/>
    <w:rsid w:val="005F63BB"/>
    <w:rsid w:val="005F664A"/>
    <w:rsid w:val="005F6831"/>
    <w:rsid w:val="005F6ADA"/>
    <w:rsid w:val="005F6ADD"/>
    <w:rsid w:val="005F6E0C"/>
    <w:rsid w:val="005F6F79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70"/>
    <w:rsid w:val="00600C87"/>
    <w:rsid w:val="00600D88"/>
    <w:rsid w:val="00600E74"/>
    <w:rsid w:val="00600EC8"/>
    <w:rsid w:val="006011B4"/>
    <w:rsid w:val="006012FF"/>
    <w:rsid w:val="0060131D"/>
    <w:rsid w:val="00601419"/>
    <w:rsid w:val="006014E4"/>
    <w:rsid w:val="00601520"/>
    <w:rsid w:val="00601A09"/>
    <w:rsid w:val="00601E2D"/>
    <w:rsid w:val="00601FD0"/>
    <w:rsid w:val="00602064"/>
    <w:rsid w:val="006021A9"/>
    <w:rsid w:val="006021D9"/>
    <w:rsid w:val="00602241"/>
    <w:rsid w:val="0060225F"/>
    <w:rsid w:val="00602515"/>
    <w:rsid w:val="006026D0"/>
    <w:rsid w:val="006029A3"/>
    <w:rsid w:val="00602A62"/>
    <w:rsid w:val="00602B7E"/>
    <w:rsid w:val="00602BB4"/>
    <w:rsid w:val="00602CBB"/>
    <w:rsid w:val="00602DAF"/>
    <w:rsid w:val="00602DCA"/>
    <w:rsid w:val="006031A6"/>
    <w:rsid w:val="00603719"/>
    <w:rsid w:val="00603724"/>
    <w:rsid w:val="00603A36"/>
    <w:rsid w:val="00603C20"/>
    <w:rsid w:val="00603C8F"/>
    <w:rsid w:val="00603DD8"/>
    <w:rsid w:val="00603E2C"/>
    <w:rsid w:val="0060436E"/>
    <w:rsid w:val="006043A9"/>
    <w:rsid w:val="0060449D"/>
    <w:rsid w:val="006044A5"/>
    <w:rsid w:val="006044DC"/>
    <w:rsid w:val="00604CBC"/>
    <w:rsid w:val="00604D65"/>
    <w:rsid w:val="00604F35"/>
    <w:rsid w:val="00605176"/>
    <w:rsid w:val="00605303"/>
    <w:rsid w:val="006054DB"/>
    <w:rsid w:val="006055B5"/>
    <w:rsid w:val="006055C0"/>
    <w:rsid w:val="006055D9"/>
    <w:rsid w:val="00605651"/>
    <w:rsid w:val="0060565F"/>
    <w:rsid w:val="0060567A"/>
    <w:rsid w:val="00605853"/>
    <w:rsid w:val="00605969"/>
    <w:rsid w:val="00605A2C"/>
    <w:rsid w:val="00605B1E"/>
    <w:rsid w:val="00605B74"/>
    <w:rsid w:val="00605D09"/>
    <w:rsid w:val="00605D4F"/>
    <w:rsid w:val="00605D92"/>
    <w:rsid w:val="00605ED2"/>
    <w:rsid w:val="0060607B"/>
    <w:rsid w:val="006060D8"/>
    <w:rsid w:val="00606348"/>
    <w:rsid w:val="006064D2"/>
    <w:rsid w:val="006066D4"/>
    <w:rsid w:val="00606703"/>
    <w:rsid w:val="00606773"/>
    <w:rsid w:val="00606882"/>
    <w:rsid w:val="00606B12"/>
    <w:rsid w:val="00606B7F"/>
    <w:rsid w:val="00606D39"/>
    <w:rsid w:val="00606FA7"/>
    <w:rsid w:val="00607062"/>
    <w:rsid w:val="006071CE"/>
    <w:rsid w:val="0060731F"/>
    <w:rsid w:val="0060733E"/>
    <w:rsid w:val="00607387"/>
    <w:rsid w:val="0060743E"/>
    <w:rsid w:val="00607A09"/>
    <w:rsid w:val="00607B33"/>
    <w:rsid w:val="00607EC9"/>
    <w:rsid w:val="00607F0C"/>
    <w:rsid w:val="00607F4E"/>
    <w:rsid w:val="006101BF"/>
    <w:rsid w:val="00610519"/>
    <w:rsid w:val="0061085F"/>
    <w:rsid w:val="006108F8"/>
    <w:rsid w:val="006109F3"/>
    <w:rsid w:val="00610CEC"/>
    <w:rsid w:val="00610FF7"/>
    <w:rsid w:val="006110A9"/>
    <w:rsid w:val="006110D4"/>
    <w:rsid w:val="0061142F"/>
    <w:rsid w:val="006116F9"/>
    <w:rsid w:val="00611704"/>
    <w:rsid w:val="00611B72"/>
    <w:rsid w:val="00611B99"/>
    <w:rsid w:val="00611C26"/>
    <w:rsid w:val="00611C4A"/>
    <w:rsid w:val="00611CF4"/>
    <w:rsid w:val="00611DBD"/>
    <w:rsid w:val="00611EBC"/>
    <w:rsid w:val="00611F3B"/>
    <w:rsid w:val="0061219F"/>
    <w:rsid w:val="00612317"/>
    <w:rsid w:val="006123B7"/>
    <w:rsid w:val="0061262E"/>
    <w:rsid w:val="00612B26"/>
    <w:rsid w:val="00612FEE"/>
    <w:rsid w:val="006131E1"/>
    <w:rsid w:val="006133E8"/>
    <w:rsid w:val="00613509"/>
    <w:rsid w:val="00613823"/>
    <w:rsid w:val="00613BD0"/>
    <w:rsid w:val="00613BEA"/>
    <w:rsid w:val="00613C03"/>
    <w:rsid w:val="00613D9D"/>
    <w:rsid w:val="00613DAB"/>
    <w:rsid w:val="00613EC6"/>
    <w:rsid w:val="00613F75"/>
    <w:rsid w:val="00614000"/>
    <w:rsid w:val="00614213"/>
    <w:rsid w:val="006143D1"/>
    <w:rsid w:val="00614451"/>
    <w:rsid w:val="0061477F"/>
    <w:rsid w:val="006147A5"/>
    <w:rsid w:val="00614905"/>
    <w:rsid w:val="00614BE3"/>
    <w:rsid w:val="00614BF5"/>
    <w:rsid w:val="00614E67"/>
    <w:rsid w:val="00614F8B"/>
    <w:rsid w:val="00615004"/>
    <w:rsid w:val="0061504B"/>
    <w:rsid w:val="00615139"/>
    <w:rsid w:val="006152BB"/>
    <w:rsid w:val="006153EA"/>
    <w:rsid w:val="00615408"/>
    <w:rsid w:val="0061547C"/>
    <w:rsid w:val="00615841"/>
    <w:rsid w:val="00615C74"/>
    <w:rsid w:val="00615D85"/>
    <w:rsid w:val="0061617F"/>
    <w:rsid w:val="00616289"/>
    <w:rsid w:val="0061636E"/>
    <w:rsid w:val="00616544"/>
    <w:rsid w:val="00616586"/>
    <w:rsid w:val="006167A2"/>
    <w:rsid w:val="00616823"/>
    <w:rsid w:val="00616A66"/>
    <w:rsid w:val="00616BCB"/>
    <w:rsid w:val="00616C87"/>
    <w:rsid w:val="00616D03"/>
    <w:rsid w:val="00616D62"/>
    <w:rsid w:val="00616DCF"/>
    <w:rsid w:val="0061714F"/>
    <w:rsid w:val="0061741E"/>
    <w:rsid w:val="006177BE"/>
    <w:rsid w:val="00617C25"/>
    <w:rsid w:val="00617E32"/>
    <w:rsid w:val="00617EE2"/>
    <w:rsid w:val="00617F39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8B"/>
    <w:rsid w:val="006209F4"/>
    <w:rsid w:val="00620A0A"/>
    <w:rsid w:val="00620ACB"/>
    <w:rsid w:val="00620FB8"/>
    <w:rsid w:val="0062101C"/>
    <w:rsid w:val="00621276"/>
    <w:rsid w:val="0062145E"/>
    <w:rsid w:val="00621474"/>
    <w:rsid w:val="006219E2"/>
    <w:rsid w:val="00621D72"/>
    <w:rsid w:val="0062200B"/>
    <w:rsid w:val="00622140"/>
    <w:rsid w:val="00622893"/>
    <w:rsid w:val="00622DF4"/>
    <w:rsid w:val="006231F1"/>
    <w:rsid w:val="006232E6"/>
    <w:rsid w:val="00623327"/>
    <w:rsid w:val="00623427"/>
    <w:rsid w:val="00623564"/>
    <w:rsid w:val="00623784"/>
    <w:rsid w:val="006237ED"/>
    <w:rsid w:val="00623A97"/>
    <w:rsid w:val="00624066"/>
    <w:rsid w:val="0062418C"/>
    <w:rsid w:val="00624328"/>
    <w:rsid w:val="00624399"/>
    <w:rsid w:val="00624690"/>
    <w:rsid w:val="006246B8"/>
    <w:rsid w:val="0062471C"/>
    <w:rsid w:val="0062474D"/>
    <w:rsid w:val="00624D3C"/>
    <w:rsid w:val="00624DD9"/>
    <w:rsid w:val="006250AD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BA"/>
    <w:rsid w:val="006260CE"/>
    <w:rsid w:val="006262F4"/>
    <w:rsid w:val="00626359"/>
    <w:rsid w:val="00626397"/>
    <w:rsid w:val="0062640A"/>
    <w:rsid w:val="006264AF"/>
    <w:rsid w:val="00626749"/>
    <w:rsid w:val="00626764"/>
    <w:rsid w:val="006267F5"/>
    <w:rsid w:val="0062680D"/>
    <w:rsid w:val="006269C3"/>
    <w:rsid w:val="00626F14"/>
    <w:rsid w:val="00627341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5D7"/>
    <w:rsid w:val="0063062A"/>
    <w:rsid w:val="006306E0"/>
    <w:rsid w:val="00630A90"/>
    <w:rsid w:val="00630D0B"/>
    <w:rsid w:val="00630D3D"/>
    <w:rsid w:val="00630E20"/>
    <w:rsid w:val="006312FF"/>
    <w:rsid w:val="006315D7"/>
    <w:rsid w:val="006316EF"/>
    <w:rsid w:val="0063176F"/>
    <w:rsid w:val="0063181E"/>
    <w:rsid w:val="00631D67"/>
    <w:rsid w:val="00631F1C"/>
    <w:rsid w:val="006320A5"/>
    <w:rsid w:val="00632203"/>
    <w:rsid w:val="00632485"/>
    <w:rsid w:val="00632653"/>
    <w:rsid w:val="00632A09"/>
    <w:rsid w:val="00632B9A"/>
    <w:rsid w:val="00632CD0"/>
    <w:rsid w:val="00632D00"/>
    <w:rsid w:val="00632D84"/>
    <w:rsid w:val="00632F3B"/>
    <w:rsid w:val="00632F8E"/>
    <w:rsid w:val="00633062"/>
    <w:rsid w:val="006330EE"/>
    <w:rsid w:val="0063326E"/>
    <w:rsid w:val="00633316"/>
    <w:rsid w:val="00633415"/>
    <w:rsid w:val="00633747"/>
    <w:rsid w:val="006338BC"/>
    <w:rsid w:val="00633E21"/>
    <w:rsid w:val="00633E48"/>
    <w:rsid w:val="00634462"/>
    <w:rsid w:val="006344F1"/>
    <w:rsid w:val="006346EA"/>
    <w:rsid w:val="006347D5"/>
    <w:rsid w:val="006349C2"/>
    <w:rsid w:val="00634A0E"/>
    <w:rsid w:val="00634A23"/>
    <w:rsid w:val="00634A6B"/>
    <w:rsid w:val="00634E85"/>
    <w:rsid w:val="00634E8A"/>
    <w:rsid w:val="00634EC9"/>
    <w:rsid w:val="006352C7"/>
    <w:rsid w:val="00635B24"/>
    <w:rsid w:val="00635C17"/>
    <w:rsid w:val="00635D76"/>
    <w:rsid w:val="0063603B"/>
    <w:rsid w:val="00636110"/>
    <w:rsid w:val="006362CA"/>
    <w:rsid w:val="006365F8"/>
    <w:rsid w:val="00636736"/>
    <w:rsid w:val="0063685D"/>
    <w:rsid w:val="00636877"/>
    <w:rsid w:val="0063695B"/>
    <w:rsid w:val="006369C1"/>
    <w:rsid w:val="00636CCE"/>
    <w:rsid w:val="00636F1E"/>
    <w:rsid w:val="00636FCF"/>
    <w:rsid w:val="00637168"/>
    <w:rsid w:val="00637175"/>
    <w:rsid w:val="0063720D"/>
    <w:rsid w:val="006373A2"/>
    <w:rsid w:val="006374DF"/>
    <w:rsid w:val="0063781B"/>
    <w:rsid w:val="00637AC8"/>
    <w:rsid w:val="00637C60"/>
    <w:rsid w:val="00637F02"/>
    <w:rsid w:val="00640109"/>
    <w:rsid w:val="0064044E"/>
    <w:rsid w:val="00640548"/>
    <w:rsid w:val="006406E6"/>
    <w:rsid w:val="006407BD"/>
    <w:rsid w:val="00640DA9"/>
    <w:rsid w:val="00640E30"/>
    <w:rsid w:val="00640F65"/>
    <w:rsid w:val="00640F81"/>
    <w:rsid w:val="00640FA1"/>
    <w:rsid w:val="00641303"/>
    <w:rsid w:val="006413D6"/>
    <w:rsid w:val="006415EE"/>
    <w:rsid w:val="0064173C"/>
    <w:rsid w:val="006417D9"/>
    <w:rsid w:val="006418A2"/>
    <w:rsid w:val="0064190C"/>
    <w:rsid w:val="0064199A"/>
    <w:rsid w:val="00641C6B"/>
    <w:rsid w:val="00641DAF"/>
    <w:rsid w:val="00641EED"/>
    <w:rsid w:val="00641FAC"/>
    <w:rsid w:val="006420FC"/>
    <w:rsid w:val="00642347"/>
    <w:rsid w:val="0064234E"/>
    <w:rsid w:val="006423F1"/>
    <w:rsid w:val="006424CF"/>
    <w:rsid w:val="00642750"/>
    <w:rsid w:val="006428A4"/>
    <w:rsid w:val="006428A6"/>
    <w:rsid w:val="006428C5"/>
    <w:rsid w:val="00642A5B"/>
    <w:rsid w:val="00642A8C"/>
    <w:rsid w:val="00642D0A"/>
    <w:rsid w:val="00642D8B"/>
    <w:rsid w:val="00642E28"/>
    <w:rsid w:val="00642FD0"/>
    <w:rsid w:val="006434BE"/>
    <w:rsid w:val="006434F7"/>
    <w:rsid w:val="0064362D"/>
    <w:rsid w:val="00643702"/>
    <w:rsid w:val="00643763"/>
    <w:rsid w:val="00643969"/>
    <w:rsid w:val="0064396B"/>
    <w:rsid w:val="00643A60"/>
    <w:rsid w:val="00643C36"/>
    <w:rsid w:val="00643D24"/>
    <w:rsid w:val="00643D72"/>
    <w:rsid w:val="00643D75"/>
    <w:rsid w:val="0064401E"/>
    <w:rsid w:val="00644329"/>
    <w:rsid w:val="00644395"/>
    <w:rsid w:val="006444BB"/>
    <w:rsid w:val="006445C9"/>
    <w:rsid w:val="0064463E"/>
    <w:rsid w:val="006449C2"/>
    <w:rsid w:val="00644ADB"/>
    <w:rsid w:val="00644ADE"/>
    <w:rsid w:val="00644B71"/>
    <w:rsid w:val="00644BBE"/>
    <w:rsid w:val="00644BE0"/>
    <w:rsid w:val="00644C03"/>
    <w:rsid w:val="00644D25"/>
    <w:rsid w:val="00644D2B"/>
    <w:rsid w:val="00644E05"/>
    <w:rsid w:val="00644F4A"/>
    <w:rsid w:val="006457A9"/>
    <w:rsid w:val="0064584A"/>
    <w:rsid w:val="00645AE4"/>
    <w:rsid w:val="00645D5E"/>
    <w:rsid w:val="006462B6"/>
    <w:rsid w:val="006465D1"/>
    <w:rsid w:val="0064660C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1E"/>
    <w:rsid w:val="00647773"/>
    <w:rsid w:val="006477AA"/>
    <w:rsid w:val="00647C3C"/>
    <w:rsid w:val="00647C53"/>
    <w:rsid w:val="00647F2D"/>
    <w:rsid w:val="006501E7"/>
    <w:rsid w:val="00650268"/>
    <w:rsid w:val="006506D2"/>
    <w:rsid w:val="006507C3"/>
    <w:rsid w:val="00650873"/>
    <w:rsid w:val="00650954"/>
    <w:rsid w:val="00650A1F"/>
    <w:rsid w:val="00650BE8"/>
    <w:rsid w:val="00650C02"/>
    <w:rsid w:val="00650C50"/>
    <w:rsid w:val="00650D36"/>
    <w:rsid w:val="00650DF2"/>
    <w:rsid w:val="00651084"/>
    <w:rsid w:val="006510CB"/>
    <w:rsid w:val="00651103"/>
    <w:rsid w:val="0065116D"/>
    <w:rsid w:val="006511F4"/>
    <w:rsid w:val="0065153D"/>
    <w:rsid w:val="00651698"/>
    <w:rsid w:val="0065194B"/>
    <w:rsid w:val="00651AA4"/>
    <w:rsid w:val="00651AFB"/>
    <w:rsid w:val="00651C51"/>
    <w:rsid w:val="00651DEF"/>
    <w:rsid w:val="00652186"/>
    <w:rsid w:val="0065218A"/>
    <w:rsid w:val="0065238A"/>
    <w:rsid w:val="0065240C"/>
    <w:rsid w:val="00652774"/>
    <w:rsid w:val="0065278F"/>
    <w:rsid w:val="006527E7"/>
    <w:rsid w:val="00652818"/>
    <w:rsid w:val="0065295D"/>
    <w:rsid w:val="00652A58"/>
    <w:rsid w:val="00652A66"/>
    <w:rsid w:val="00652B2A"/>
    <w:rsid w:val="00652BDF"/>
    <w:rsid w:val="00652CA1"/>
    <w:rsid w:val="00652D64"/>
    <w:rsid w:val="00652F00"/>
    <w:rsid w:val="00653033"/>
    <w:rsid w:val="00653239"/>
    <w:rsid w:val="00653426"/>
    <w:rsid w:val="006534F6"/>
    <w:rsid w:val="006535CF"/>
    <w:rsid w:val="006538DF"/>
    <w:rsid w:val="00653933"/>
    <w:rsid w:val="006539A9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3FE4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5AA"/>
    <w:rsid w:val="0065689A"/>
    <w:rsid w:val="00656D25"/>
    <w:rsid w:val="006573B1"/>
    <w:rsid w:val="00657517"/>
    <w:rsid w:val="006576F5"/>
    <w:rsid w:val="006578CC"/>
    <w:rsid w:val="00657C09"/>
    <w:rsid w:val="00657C8D"/>
    <w:rsid w:val="00657C91"/>
    <w:rsid w:val="00657EA2"/>
    <w:rsid w:val="00660093"/>
    <w:rsid w:val="006600E7"/>
    <w:rsid w:val="006602BC"/>
    <w:rsid w:val="00660523"/>
    <w:rsid w:val="00660831"/>
    <w:rsid w:val="00660888"/>
    <w:rsid w:val="00660B39"/>
    <w:rsid w:val="00660C05"/>
    <w:rsid w:val="00660C7B"/>
    <w:rsid w:val="00660C99"/>
    <w:rsid w:val="00660CF8"/>
    <w:rsid w:val="00660D95"/>
    <w:rsid w:val="00660EA5"/>
    <w:rsid w:val="006611FF"/>
    <w:rsid w:val="00661344"/>
    <w:rsid w:val="00661348"/>
    <w:rsid w:val="0066134A"/>
    <w:rsid w:val="00661386"/>
    <w:rsid w:val="00661507"/>
    <w:rsid w:val="00661625"/>
    <w:rsid w:val="006616AE"/>
    <w:rsid w:val="00661827"/>
    <w:rsid w:val="006619E6"/>
    <w:rsid w:val="006619EE"/>
    <w:rsid w:val="00661BA6"/>
    <w:rsid w:val="00661CE9"/>
    <w:rsid w:val="00661DEB"/>
    <w:rsid w:val="00661E2D"/>
    <w:rsid w:val="00661F26"/>
    <w:rsid w:val="00661FBA"/>
    <w:rsid w:val="00661FCD"/>
    <w:rsid w:val="006620F2"/>
    <w:rsid w:val="00662232"/>
    <w:rsid w:val="006622BE"/>
    <w:rsid w:val="006623A4"/>
    <w:rsid w:val="006625D3"/>
    <w:rsid w:val="006625FE"/>
    <w:rsid w:val="0066265B"/>
    <w:rsid w:val="0066265F"/>
    <w:rsid w:val="00662701"/>
    <w:rsid w:val="00662828"/>
    <w:rsid w:val="00662869"/>
    <w:rsid w:val="006629F7"/>
    <w:rsid w:val="00662C73"/>
    <w:rsid w:val="00662C90"/>
    <w:rsid w:val="00662DA4"/>
    <w:rsid w:val="00662F39"/>
    <w:rsid w:val="00663075"/>
    <w:rsid w:val="0066315D"/>
    <w:rsid w:val="0066324E"/>
    <w:rsid w:val="006635AD"/>
    <w:rsid w:val="0066390A"/>
    <w:rsid w:val="00663972"/>
    <w:rsid w:val="006639AD"/>
    <w:rsid w:val="006639B6"/>
    <w:rsid w:val="00663A7D"/>
    <w:rsid w:val="00663AC9"/>
    <w:rsid w:val="00663B82"/>
    <w:rsid w:val="00663E28"/>
    <w:rsid w:val="0066405C"/>
    <w:rsid w:val="00664311"/>
    <w:rsid w:val="00664445"/>
    <w:rsid w:val="00664912"/>
    <w:rsid w:val="00664A90"/>
    <w:rsid w:val="00664ADF"/>
    <w:rsid w:val="00664AFE"/>
    <w:rsid w:val="00664B06"/>
    <w:rsid w:val="00664B3E"/>
    <w:rsid w:val="00664EC1"/>
    <w:rsid w:val="00664F52"/>
    <w:rsid w:val="00664FFB"/>
    <w:rsid w:val="00664FFD"/>
    <w:rsid w:val="00665031"/>
    <w:rsid w:val="006651DE"/>
    <w:rsid w:val="00665386"/>
    <w:rsid w:val="006653F9"/>
    <w:rsid w:val="00665702"/>
    <w:rsid w:val="00666156"/>
    <w:rsid w:val="00666454"/>
    <w:rsid w:val="00666792"/>
    <w:rsid w:val="0066679C"/>
    <w:rsid w:val="006668EB"/>
    <w:rsid w:val="00666C47"/>
    <w:rsid w:val="00666C6C"/>
    <w:rsid w:val="00666D8E"/>
    <w:rsid w:val="00666F40"/>
    <w:rsid w:val="00666FBD"/>
    <w:rsid w:val="00667099"/>
    <w:rsid w:val="00667122"/>
    <w:rsid w:val="0066741C"/>
    <w:rsid w:val="006674C4"/>
    <w:rsid w:val="006674C9"/>
    <w:rsid w:val="00667685"/>
    <w:rsid w:val="00667769"/>
    <w:rsid w:val="00667948"/>
    <w:rsid w:val="006679E0"/>
    <w:rsid w:val="00667A79"/>
    <w:rsid w:val="00667DE7"/>
    <w:rsid w:val="00667F0A"/>
    <w:rsid w:val="00667F37"/>
    <w:rsid w:val="0067003F"/>
    <w:rsid w:val="0067027A"/>
    <w:rsid w:val="006703C6"/>
    <w:rsid w:val="00670448"/>
    <w:rsid w:val="00670507"/>
    <w:rsid w:val="00670797"/>
    <w:rsid w:val="00670909"/>
    <w:rsid w:val="00670B2B"/>
    <w:rsid w:val="00670B2D"/>
    <w:rsid w:val="00670D3F"/>
    <w:rsid w:val="00670EB8"/>
    <w:rsid w:val="00670F82"/>
    <w:rsid w:val="0067110A"/>
    <w:rsid w:val="006712AA"/>
    <w:rsid w:val="006714BF"/>
    <w:rsid w:val="006714D7"/>
    <w:rsid w:val="006714DD"/>
    <w:rsid w:val="00671575"/>
    <w:rsid w:val="006719B0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61"/>
    <w:rsid w:val="006728C4"/>
    <w:rsid w:val="006729BA"/>
    <w:rsid w:val="00672A9C"/>
    <w:rsid w:val="00672AC1"/>
    <w:rsid w:val="00672B81"/>
    <w:rsid w:val="00672F3C"/>
    <w:rsid w:val="00673028"/>
    <w:rsid w:val="006731CE"/>
    <w:rsid w:val="0067321C"/>
    <w:rsid w:val="0067323F"/>
    <w:rsid w:val="0067326D"/>
    <w:rsid w:val="00673428"/>
    <w:rsid w:val="0067381B"/>
    <w:rsid w:val="006739AC"/>
    <w:rsid w:val="00673B41"/>
    <w:rsid w:val="00673B93"/>
    <w:rsid w:val="00673BD2"/>
    <w:rsid w:val="00673D82"/>
    <w:rsid w:val="00673FDE"/>
    <w:rsid w:val="006740CD"/>
    <w:rsid w:val="00674157"/>
    <w:rsid w:val="006741B4"/>
    <w:rsid w:val="006741E4"/>
    <w:rsid w:val="00674218"/>
    <w:rsid w:val="0067440E"/>
    <w:rsid w:val="006744F6"/>
    <w:rsid w:val="006746D6"/>
    <w:rsid w:val="00674727"/>
    <w:rsid w:val="00674888"/>
    <w:rsid w:val="00674D4E"/>
    <w:rsid w:val="00674DD5"/>
    <w:rsid w:val="00674E9C"/>
    <w:rsid w:val="00675127"/>
    <w:rsid w:val="0067533E"/>
    <w:rsid w:val="00675396"/>
    <w:rsid w:val="00675453"/>
    <w:rsid w:val="00675699"/>
    <w:rsid w:val="006756CB"/>
    <w:rsid w:val="00675CB7"/>
    <w:rsid w:val="00675D53"/>
    <w:rsid w:val="0067613D"/>
    <w:rsid w:val="006761EB"/>
    <w:rsid w:val="006766A2"/>
    <w:rsid w:val="006768E7"/>
    <w:rsid w:val="00676C4B"/>
    <w:rsid w:val="00676E6E"/>
    <w:rsid w:val="00676EB5"/>
    <w:rsid w:val="00677326"/>
    <w:rsid w:val="0067745A"/>
    <w:rsid w:val="006775E7"/>
    <w:rsid w:val="006777AB"/>
    <w:rsid w:val="00677D53"/>
    <w:rsid w:val="00677E3F"/>
    <w:rsid w:val="00680292"/>
    <w:rsid w:val="00680389"/>
    <w:rsid w:val="00680487"/>
    <w:rsid w:val="0068059A"/>
    <w:rsid w:val="0068067C"/>
    <w:rsid w:val="006807EE"/>
    <w:rsid w:val="00680986"/>
    <w:rsid w:val="006809CC"/>
    <w:rsid w:val="00680B0B"/>
    <w:rsid w:val="006815E1"/>
    <w:rsid w:val="006817F7"/>
    <w:rsid w:val="0068182B"/>
    <w:rsid w:val="00681878"/>
    <w:rsid w:val="006819C5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603"/>
    <w:rsid w:val="00682857"/>
    <w:rsid w:val="00682A49"/>
    <w:rsid w:val="00682AFA"/>
    <w:rsid w:val="00682B9C"/>
    <w:rsid w:val="00682C5D"/>
    <w:rsid w:val="00682E95"/>
    <w:rsid w:val="0068303F"/>
    <w:rsid w:val="0068320A"/>
    <w:rsid w:val="0068323E"/>
    <w:rsid w:val="00683280"/>
    <w:rsid w:val="00683443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5F"/>
    <w:rsid w:val="00683EC4"/>
    <w:rsid w:val="00684098"/>
    <w:rsid w:val="00684134"/>
    <w:rsid w:val="00684244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EB2"/>
    <w:rsid w:val="00684FDF"/>
    <w:rsid w:val="0068517C"/>
    <w:rsid w:val="006851DC"/>
    <w:rsid w:val="00685498"/>
    <w:rsid w:val="00685652"/>
    <w:rsid w:val="006858E4"/>
    <w:rsid w:val="00685A2B"/>
    <w:rsid w:val="00685A8A"/>
    <w:rsid w:val="00685D90"/>
    <w:rsid w:val="00685F5A"/>
    <w:rsid w:val="00685FCC"/>
    <w:rsid w:val="00686081"/>
    <w:rsid w:val="00686181"/>
    <w:rsid w:val="00686434"/>
    <w:rsid w:val="0068666B"/>
    <w:rsid w:val="0068669C"/>
    <w:rsid w:val="00686741"/>
    <w:rsid w:val="00686CC4"/>
    <w:rsid w:val="00686D2A"/>
    <w:rsid w:val="00686E53"/>
    <w:rsid w:val="00686E6C"/>
    <w:rsid w:val="00687109"/>
    <w:rsid w:val="00687140"/>
    <w:rsid w:val="006872AA"/>
    <w:rsid w:val="00687408"/>
    <w:rsid w:val="00687BE1"/>
    <w:rsid w:val="00687CD4"/>
    <w:rsid w:val="00687EE9"/>
    <w:rsid w:val="0069017A"/>
    <w:rsid w:val="0069025F"/>
    <w:rsid w:val="006908C4"/>
    <w:rsid w:val="00690D75"/>
    <w:rsid w:val="00690E27"/>
    <w:rsid w:val="00690E67"/>
    <w:rsid w:val="00690E9B"/>
    <w:rsid w:val="00690F20"/>
    <w:rsid w:val="00691630"/>
    <w:rsid w:val="00691638"/>
    <w:rsid w:val="00691770"/>
    <w:rsid w:val="0069181A"/>
    <w:rsid w:val="00691A57"/>
    <w:rsid w:val="00691AED"/>
    <w:rsid w:val="00691B85"/>
    <w:rsid w:val="00691C20"/>
    <w:rsid w:val="00691E94"/>
    <w:rsid w:val="00691EBC"/>
    <w:rsid w:val="00692121"/>
    <w:rsid w:val="0069219B"/>
    <w:rsid w:val="00692210"/>
    <w:rsid w:val="0069239F"/>
    <w:rsid w:val="006925D4"/>
    <w:rsid w:val="0069266C"/>
    <w:rsid w:val="00692A6F"/>
    <w:rsid w:val="00692ABE"/>
    <w:rsid w:val="00692C56"/>
    <w:rsid w:val="00692C8D"/>
    <w:rsid w:val="00692E16"/>
    <w:rsid w:val="00692E55"/>
    <w:rsid w:val="00693061"/>
    <w:rsid w:val="00693241"/>
    <w:rsid w:val="0069340D"/>
    <w:rsid w:val="006934E2"/>
    <w:rsid w:val="006935B5"/>
    <w:rsid w:val="00693665"/>
    <w:rsid w:val="00693732"/>
    <w:rsid w:val="00693A39"/>
    <w:rsid w:val="00693A55"/>
    <w:rsid w:val="00693BCF"/>
    <w:rsid w:val="00693CD0"/>
    <w:rsid w:val="00693F20"/>
    <w:rsid w:val="006943CE"/>
    <w:rsid w:val="00694619"/>
    <w:rsid w:val="006949D3"/>
    <w:rsid w:val="00694A7E"/>
    <w:rsid w:val="00694ACF"/>
    <w:rsid w:val="00694BCC"/>
    <w:rsid w:val="00694C0D"/>
    <w:rsid w:val="00694C29"/>
    <w:rsid w:val="00694FE9"/>
    <w:rsid w:val="00695201"/>
    <w:rsid w:val="00695242"/>
    <w:rsid w:val="006952AC"/>
    <w:rsid w:val="006953A7"/>
    <w:rsid w:val="0069547B"/>
    <w:rsid w:val="00695735"/>
    <w:rsid w:val="00695854"/>
    <w:rsid w:val="00695859"/>
    <w:rsid w:val="00695A28"/>
    <w:rsid w:val="00695AA7"/>
    <w:rsid w:val="00695B85"/>
    <w:rsid w:val="00695F30"/>
    <w:rsid w:val="00695FDD"/>
    <w:rsid w:val="00696023"/>
    <w:rsid w:val="006961E8"/>
    <w:rsid w:val="006961EE"/>
    <w:rsid w:val="0069627E"/>
    <w:rsid w:val="006962DC"/>
    <w:rsid w:val="006962F8"/>
    <w:rsid w:val="006963AC"/>
    <w:rsid w:val="006963E8"/>
    <w:rsid w:val="006964B8"/>
    <w:rsid w:val="00696501"/>
    <w:rsid w:val="00696971"/>
    <w:rsid w:val="00696B22"/>
    <w:rsid w:val="00696B72"/>
    <w:rsid w:val="00696C59"/>
    <w:rsid w:val="00696CB8"/>
    <w:rsid w:val="00696E60"/>
    <w:rsid w:val="00696FCB"/>
    <w:rsid w:val="00697160"/>
    <w:rsid w:val="006971B8"/>
    <w:rsid w:val="00697715"/>
    <w:rsid w:val="00697977"/>
    <w:rsid w:val="00697ABE"/>
    <w:rsid w:val="00697C33"/>
    <w:rsid w:val="00697C92"/>
    <w:rsid w:val="00697E99"/>
    <w:rsid w:val="00697F49"/>
    <w:rsid w:val="006A083C"/>
    <w:rsid w:val="006A08E3"/>
    <w:rsid w:val="006A090B"/>
    <w:rsid w:val="006A0984"/>
    <w:rsid w:val="006A0B42"/>
    <w:rsid w:val="006A0BD8"/>
    <w:rsid w:val="006A0EC1"/>
    <w:rsid w:val="006A0EF2"/>
    <w:rsid w:val="006A105D"/>
    <w:rsid w:val="006A11A8"/>
    <w:rsid w:val="006A1324"/>
    <w:rsid w:val="006A16F0"/>
    <w:rsid w:val="006A1749"/>
    <w:rsid w:val="006A1791"/>
    <w:rsid w:val="006A18E1"/>
    <w:rsid w:val="006A1A0C"/>
    <w:rsid w:val="006A1AA8"/>
    <w:rsid w:val="006A1AFB"/>
    <w:rsid w:val="006A1EE8"/>
    <w:rsid w:val="006A23D9"/>
    <w:rsid w:val="006A2484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9D5"/>
    <w:rsid w:val="006A3C32"/>
    <w:rsid w:val="006A3E1E"/>
    <w:rsid w:val="006A3FA8"/>
    <w:rsid w:val="006A3FC3"/>
    <w:rsid w:val="006A404B"/>
    <w:rsid w:val="006A41B1"/>
    <w:rsid w:val="006A42BA"/>
    <w:rsid w:val="006A47B2"/>
    <w:rsid w:val="006A4B2B"/>
    <w:rsid w:val="006A4C78"/>
    <w:rsid w:val="006A4E8D"/>
    <w:rsid w:val="006A4E9C"/>
    <w:rsid w:val="006A4FC4"/>
    <w:rsid w:val="006A5235"/>
    <w:rsid w:val="006A541A"/>
    <w:rsid w:val="006A57FE"/>
    <w:rsid w:val="006A592B"/>
    <w:rsid w:val="006A5AE9"/>
    <w:rsid w:val="006A5AEE"/>
    <w:rsid w:val="006A5D89"/>
    <w:rsid w:val="006A5D9F"/>
    <w:rsid w:val="006A5DE2"/>
    <w:rsid w:val="006A5E30"/>
    <w:rsid w:val="006A6044"/>
    <w:rsid w:val="006A6191"/>
    <w:rsid w:val="006A6224"/>
    <w:rsid w:val="006A627C"/>
    <w:rsid w:val="006A63B6"/>
    <w:rsid w:val="006A658A"/>
    <w:rsid w:val="006A6642"/>
    <w:rsid w:val="006A66B3"/>
    <w:rsid w:val="006A6742"/>
    <w:rsid w:val="006A6802"/>
    <w:rsid w:val="006A6A06"/>
    <w:rsid w:val="006A6A1D"/>
    <w:rsid w:val="006A6AB4"/>
    <w:rsid w:val="006A6CC6"/>
    <w:rsid w:val="006A6D62"/>
    <w:rsid w:val="006A7276"/>
    <w:rsid w:val="006A72FF"/>
    <w:rsid w:val="006A73EF"/>
    <w:rsid w:val="006A740D"/>
    <w:rsid w:val="006A742B"/>
    <w:rsid w:val="006A77C9"/>
    <w:rsid w:val="006A7868"/>
    <w:rsid w:val="006A79F1"/>
    <w:rsid w:val="006A7A11"/>
    <w:rsid w:val="006A7AF3"/>
    <w:rsid w:val="006A7E2C"/>
    <w:rsid w:val="006B011C"/>
    <w:rsid w:val="006B01EB"/>
    <w:rsid w:val="006B02FF"/>
    <w:rsid w:val="006B06C0"/>
    <w:rsid w:val="006B0A3F"/>
    <w:rsid w:val="006B0A8D"/>
    <w:rsid w:val="006B0EB8"/>
    <w:rsid w:val="006B1029"/>
    <w:rsid w:val="006B1109"/>
    <w:rsid w:val="006B1214"/>
    <w:rsid w:val="006B125A"/>
    <w:rsid w:val="006B138D"/>
    <w:rsid w:val="006B139C"/>
    <w:rsid w:val="006B1534"/>
    <w:rsid w:val="006B156F"/>
    <w:rsid w:val="006B15D9"/>
    <w:rsid w:val="006B1FEF"/>
    <w:rsid w:val="006B2369"/>
    <w:rsid w:val="006B2895"/>
    <w:rsid w:val="006B290C"/>
    <w:rsid w:val="006B2CF0"/>
    <w:rsid w:val="006B2D03"/>
    <w:rsid w:val="006B2D57"/>
    <w:rsid w:val="006B2DC4"/>
    <w:rsid w:val="006B2DFC"/>
    <w:rsid w:val="006B2E6A"/>
    <w:rsid w:val="006B3025"/>
    <w:rsid w:val="006B33DC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43"/>
    <w:rsid w:val="006B3F75"/>
    <w:rsid w:val="006B4187"/>
    <w:rsid w:val="006B41A9"/>
    <w:rsid w:val="006B41B9"/>
    <w:rsid w:val="006B41D6"/>
    <w:rsid w:val="006B48D7"/>
    <w:rsid w:val="006B4DF5"/>
    <w:rsid w:val="006B4E54"/>
    <w:rsid w:val="006B51AB"/>
    <w:rsid w:val="006B51FC"/>
    <w:rsid w:val="006B548C"/>
    <w:rsid w:val="006B5551"/>
    <w:rsid w:val="006B57EA"/>
    <w:rsid w:val="006B58EE"/>
    <w:rsid w:val="006B5BDD"/>
    <w:rsid w:val="006B619E"/>
    <w:rsid w:val="006B626C"/>
    <w:rsid w:val="006B6441"/>
    <w:rsid w:val="006B65BA"/>
    <w:rsid w:val="006B6794"/>
    <w:rsid w:val="006B67C7"/>
    <w:rsid w:val="006B690B"/>
    <w:rsid w:val="006B6D4A"/>
    <w:rsid w:val="006B6F36"/>
    <w:rsid w:val="006B6F69"/>
    <w:rsid w:val="006B7053"/>
    <w:rsid w:val="006B710F"/>
    <w:rsid w:val="006B716D"/>
    <w:rsid w:val="006B7231"/>
    <w:rsid w:val="006B7257"/>
    <w:rsid w:val="006B72DC"/>
    <w:rsid w:val="006B737B"/>
    <w:rsid w:val="006B77A6"/>
    <w:rsid w:val="006B7866"/>
    <w:rsid w:val="006B7897"/>
    <w:rsid w:val="006B78E8"/>
    <w:rsid w:val="006B7919"/>
    <w:rsid w:val="006B79F8"/>
    <w:rsid w:val="006B7A30"/>
    <w:rsid w:val="006B7A47"/>
    <w:rsid w:val="006B7F2C"/>
    <w:rsid w:val="006C0375"/>
    <w:rsid w:val="006C0423"/>
    <w:rsid w:val="006C049F"/>
    <w:rsid w:val="006C05A5"/>
    <w:rsid w:val="006C07B4"/>
    <w:rsid w:val="006C0849"/>
    <w:rsid w:val="006C0BA2"/>
    <w:rsid w:val="006C0C4B"/>
    <w:rsid w:val="006C0C6D"/>
    <w:rsid w:val="006C0C7D"/>
    <w:rsid w:val="006C1152"/>
    <w:rsid w:val="006C1306"/>
    <w:rsid w:val="006C1461"/>
    <w:rsid w:val="006C154F"/>
    <w:rsid w:val="006C16DD"/>
    <w:rsid w:val="006C1988"/>
    <w:rsid w:val="006C19A9"/>
    <w:rsid w:val="006C1A57"/>
    <w:rsid w:val="006C1AEA"/>
    <w:rsid w:val="006C1BE2"/>
    <w:rsid w:val="006C1C3E"/>
    <w:rsid w:val="006C1D22"/>
    <w:rsid w:val="006C1D26"/>
    <w:rsid w:val="006C1F64"/>
    <w:rsid w:val="006C212E"/>
    <w:rsid w:val="006C2288"/>
    <w:rsid w:val="006C2432"/>
    <w:rsid w:val="006C2433"/>
    <w:rsid w:val="006C24E6"/>
    <w:rsid w:val="006C25DA"/>
    <w:rsid w:val="006C2679"/>
    <w:rsid w:val="006C293E"/>
    <w:rsid w:val="006C2BCA"/>
    <w:rsid w:val="006C2CA0"/>
    <w:rsid w:val="006C2CB1"/>
    <w:rsid w:val="006C2E01"/>
    <w:rsid w:val="006C2F6A"/>
    <w:rsid w:val="006C30C2"/>
    <w:rsid w:val="006C310B"/>
    <w:rsid w:val="006C310E"/>
    <w:rsid w:val="006C3136"/>
    <w:rsid w:val="006C31BE"/>
    <w:rsid w:val="006C3266"/>
    <w:rsid w:val="006C33DC"/>
    <w:rsid w:val="006C33E3"/>
    <w:rsid w:val="006C3448"/>
    <w:rsid w:val="006C35E3"/>
    <w:rsid w:val="006C376A"/>
    <w:rsid w:val="006C37F2"/>
    <w:rsid w:val="006C3B39"/>
    <w:rsid w:val="006C3B3F"/>
    <w:rsid w:val="006C3CDF"/>
    <w:rsid w:val="006C3EDE"/>
    <w:rsid w:val="006C3F61"/>
    <w:rsid w:val="006C4073"/>
    <w:rsid w:val="006C41DA"/>
    <w:rsid w:val="006C42BA"/>
    <w:rsid w:val="006C4628"/>
    <w:rsid w:val="006C4801"/>
    <w:rsid w:val="006C48A9"/>
    <w:rsid w:val="006C494A"/>
    <w:rsid w:val="006C4B65"/>
    <w:rsid w:val="006C4BE4"/>
    <w:rsid w:val="006C4D46"/>
    <w:rsid w:val="006C4E8E"/>
    <w:rsid w:val="006C4EBA"/>
    <w:rsid w:val="006C4F93"/>
    <w:rsid w:val="006C4FE4"/>
    <w:rsid w:val="006C501C"/>
    <w:rsid w:val="006C55FF"/>
    <w:rsid w:val="006C5764"/>
    <w:rsid w:val="006C5A9A"/>
    <w:rsid w:val="006C5AF8"/>
    <w:rsid w:val="006C5BEE"/>
    <w:rsid w:val="006C5EB9"/>
    <w:rsid w:val="006C5FD4"/>
    <w:rsid w:val="006C6034"/>
    <w:rsid w:val="006C627D"/>
    <w:rsid w:val="006C62CB"/>
    <w:rsid w:val="006C6792"/>
    <w:rsid w:val="006C67B1"/>
    <w:rsid w:val="006C68FE"/>
    <w:rsid w:val="006C6B12"/>
    <w:rsid w:val="006C6D2E"/>
    <w:rsid w:val="006C6EDB"/>
    <w:rsid w:val="006C7176"/>
    <w:rsid w:val="006C732E"/>
    <w:rsid w:val="006C7485"/>
    <w:rsid w:val="006C75E5"/>
    <w:rsid w:val="006C76CA"/>
    <w:rsid w:val="006C7726"/>
    <w:rsid w:val="006C7902"/>
    <w:rsid w:val="006C79B4"/>
    <w:rsid w:val="006C7CDB"/>
    <w:rsid w:val="006C7CF6"/>
    <w:rsid w:val="006C7F44"/>
    <w:rsid w:val="006D0000"/>
    <w:rsid w:val="006D015C"/>
    <w:rsid w:val="006D021D"/>
    <w:rsid w:val="006D0298"/>
    <w:rsid w:val="006D02BF"/>
    <w:rsid w:val="006D02E2"/>
    <w:rsid w:val="006D060D"/>
    <w:rsid w:val="006D0687"/>
    <w:rsid w:val="006D074B"/>
    <w:rsid w:val="006D0819"/>
    <w:rsid w:val="006D0A53"/>
    <w:rsid w:val="006D0DA7"/>
    <w:rsid w:val="006D0E71"/>
    <w:rsid w:val="006D1175"/>
    <w:rsid w:val="006D124B"/>
    <w:rsid w:val="006D146D"/>
    <w:rsid w:val="006D1830"/>
    <w:rsid w:val="006D1C2E"/>
    <w:rsid w:val="006D1DCB"/>
    <w:rsid w:val="006D1E22"/>
    <w:rsid w:val="006D1E8C"/>
    <w:rsid w:val="006D215C"/>
    <w:rsid w:val="006D22D2"/>
    <w:rsid w:val="006D2487"/>
    <w:rsid w:val="006D27DE"/>
    <w:rsid w:val="006D2AF3"/>
    <w:rsid w:val="006D2C2D"/>
    <w:rsid w:val="006D2D1E"/>
    <w:rsid w:val="006D2D90"/>
    <w:rsid w:val="006D2EF8"/>
    <w:rsid w:val="006D304F"/>
    <w:rsid w:val="006D310C"/>
    <w:rsid w:val="006D336F"/>
    <w:rsid w:val="006D33C9"/>
    <w:rsid w:val="006D3493"/>
    <w:rsid w:val="006D34DD"/>
    <w:rsid w:val="006D38D0"/>
    <w:rsid w:val="006D3EAD"/>
    <w:rsid w:val="006D3EC3"/>
    <w:rsid w:val="006D400D"/>
    <w:rsid w:val="006D4455"/>
    <w:rsid w:val="006D451D"/>
    <w:rsid w:val="006D453F"/>
    <w:rsid w:val="006D4558"/>
    <w:rsid w:val="006D4596"/>
    <w:rsid w:val="006D45FA"/>
    <w:rsid w:val="006D47C8"/>
    <w:rsid w:val="006D4930"/>
    <w:rsid w:val="006D4A31"/>
    <w:rsid w:val="006D4A55"/>
    <w:rsid w:val="006D4AD0"/>
    <w:rsid w:val="006D4BD1"/>
    <w:rsid w:val="006D4D3A"/>
    <w:rsid w:val="006D4ECF"/>
    <w:rsid w:val="006D4FDB"/>
    <w:rsid w:val="006D51AE"/>
    <w:rsid w:val="006D5350"/>
    <w:rsid w:val="006D535E"/>
    <w:rsid w:val="006D5522"/>
    <w:rsid w:val="006D570E"/>
    <w:rsid w:val="006D5B24"/>
    <w:rsid w:val="006D624A"/>
    <w:rsid w:val="006D63C8"/>
    <w:rsid w:val="006D66AB"/>
    <w:rsid w:val="006D6846"/>
    <w:rsid w:val="006D68D5"/>
    <w:rsid w:val="006D69AF"/>
    <w:rsid w:val="006D6AE2"/>
    <w:rsid w:val="006D6BEF"/>
    <w:rsid w:val="006D6D67"/>
    <w:rsid w:val="006D6D6A"/>
    <w:rsid w:val="006D6F98"/>
    <w:rsid w:val="006D71A3"/>
    <w:rsid w:val="006D7354"/>
    <w:rsid w:val="006D735A"/>
    <w:rsid w:val="006D7521"/>
    <w:rsid w:val="006D75FA"/>
    <w:rsid w:val="006D7701"/>
    <w:rsid w:val="006D775C"/>
    <w:rsid w:val="006D78FF"/>
    <w:rsid w:val="006D7A3C"/>
    <w:rsid w:val="006D7C76"/>
    <w:rsid w:val="006D7D9E"/>
    <w:rsid w:val="006D7EA8"/>
    <w:rsid w:val="006E0028"/>
    <w:rsid w:val="006E01C1"/>
    <w:rsid w:val="006E0310"/>
    <w:rsid w:val="006E03B4"/>
    <w:rsid w:val="006E03E8"/>
    <w:rsid w:val="006E04BF"/>
    <w:rsid w:val="006E08A7"/>
    <w:rsid w:val="006E09EB"/>
    <w:rsid w:val="006E0C99"/>
    <w:rsid w:val="006E0CBD"/>
    <w:rsid w:val="006E0F2E"/>
    <w:rsid w:val="006E103D"/>
    <w:rsid w:val="006E11F1"/>
    <w:rsid w:val="006E1488"/>
    <w:rsid w:val="006E1590"/>
    <w:rsid w:val="006E1798"/>
    <w:rsid w:val="006E185C"/>
    <w:rsid w:val="006E18DE"/>
    <w:rsid w:val="006E1925"/>
    <w:rsid w:val="006E1B6B"/>
    <w:rsid w:val="006E1F7D"/>
    <w:rsid w:val="006E2094"/>
    <w:rsid w:val="006E2149"/>
    <w:rsid w:val="006E21B0"/>
    <w:rsid w:val="006E265E"/>
    <w:rsid w:val="006E26C7"/>
    <w:rsid w:val="006E27D2"/>
    <w:rsid w:val="006E28CE"/>
    <w:rsid w:val="006E2ABA"/>
    <w:rsid w:val="006E2CDF"/>
    <w:rsid w:val="006E2D35"/>
    <w:rsid w:val="006E2E56"/>
    <w:rsid w:val="006E2EA4"/>
    <w:rsid w:val="006E306D"/>
    <w:rsid w:val="006E38E3"/>
    <w:rsid w:val="006E3925"/>
    <w:rsid w:val="006E39F3"/>
    <w:rsid w:val="006E3BD4"/>
    <w:rsid w:val="006E3D40"/>
    <w:rsid w:val="006E409B"/>
    <w:rsid w:val="006E4390"/>
    <w:rsid w:val="006E43DE"/>
    <w:rsid w:val="006E46E4"/>
    <w:rsid w:val="006E4872"/>
    <w:rsid w:val="006E49A5"/>
    <w:rsid w:val="006E4BEC"/>
    <w:rsid w:val="006E4CA7"/>
    <w:rsid w:val="006E5097"/>
    <w:rsid w:val="006E5265"/>
    <w:rsid w:val="006E52FA"/>
    <w:rsid w:val="006E5307"/>
    <w:rsid w:val="006E5421"/>
    <w:rsid w:val="006E5699"/>
    <w:rsid w:val="006E5715"/>
    <w:rsid w:val="006E5834"/>
    <w:rsid w:val="006E59D5"/>
    <w:rsid w:val="006E5AF1"/>
    <w:rsid w:val="006E5B47"/>
    <w:rsid w:val="006E5FB7"/>
    <w:rsid w:val="006E6270"/>
    <w:rsid w:val="006E6374"/>
    <w:rsid w:val="006E6B67"/>
    <w:rsid w:val="006E6C49"/>
    <w:rsid w:val="006E6CD1"/>
    <w:rsid w:val="006E7112"/>
    <w:rsid w:val="006E7680"/>
    <w:rsid w:val="006E7797"/>
    <w:rsid w:val="006E7A23"/>
    <w:rsid w:val="006E7B62"/>
    <w:rsid w:val="006F001A"/>
    <w:rsid w:val="006F0064"/>
    <w:rsid w:val="006F0514"/>
    <w:rsid w:val="006F062D"/>
    <w:rsid w:val="006F0A5A"/>
    <w:rsid w:val="006F0B74"/>
    <w:rsid w:val="006F0B75"/>
    <w:rsid w:val="006F0DC7"/>
    <w:rsid w:val="006F0F12"/>
    <w:rsid w:val="006F0F66"/>
    <w:rsid w:val="006F0FC7"/>
    <w:rsid w:val="006F1138"/>
    <w:rsid w:val="006F1238"/>
    <w:rsid w:val="006F123D"/>
    <w:rsid w:val="006F127D"/>
    <w:rsid w:val="006F1344"/>
    <w:rsid w:val="006F13AF"/>
    <w:rsid w:val="006F148E"/>
    <w:rsid w:val="006F14E2"/>
    <w:rsid w:val="006F15BF"/>
    <w:rsid w:val="006F1614"/>
    <w:rsid w:val="006F1703"/>
    <w:rsid w:val="006F17FB"/>
    <w:rsid w:val="006F1877"/>
    <w:rsid w:val="006F1A6A"/>
    <w:rsid w:val="006F1B74"/>
    <w:rsid w:val="006F1BE0"/>
    <w:rsid w:val="006F1F5B"/>
    <w:rsid w:val="006F2031"/>
    <w:rsid w:val="006F236A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3BA"/>
    <w:rsid w:val="006F3411"/>
    <w:rsid w:val="006F3457"/>
    <w:rsid w:val="006F348C"/>
    <w:rsid w:val="006F3524"/>
    <w:rsid w:val="006F360E"/>
    <w:rsid w:val="006F3616"/>
    <w:rsid w:val="006F364A"/>
    <w:rsid w:val="006F36CD"/>
    <w:rsid w:val="006F3985"/>
    <w:rsid w:val="006F39C2"/>
    <w:rsid w:val="006F3A3C"/>
    <w:rsid w:val="006F3CA2"/>
    <w:rsid w:val="006F3E65"/>
    <w:rsid w:val="006F4031"/>
    <w:rsid w:val="006F41AD"/>
    <w:rsid w:val="006F4805"/>
    <w:rsid w:val="006F4B4E"/>
    <w:rsid w:val="006F4C33"/>
    <w:rsid w:val="006F4DD7"/>
    <w:rsid w:val="006F4E34"/>
    <w:rsid w:val="006F4F9A"/>
    <w:rsid w:val="006F4FCC"/>
    <w:rsid w:val="006F557D"/>
    <w:rsid w:val="006F55BB"/>
    <w:rsid w:val="006F5670"/>
    <w:rsid w:val="006F56E8"/>
    <w:rsid w:val="006F59ED"/>
    <w:rsid w:val="006F5CAD"/>
    <w:rsid w:val="006F6062"/>
    <w:rsid w:val="006F60A4"/>
    <w:rsid w:val="006F63CD"/>
    <w:rsid w:val="006F6512"/>
    <w:rsid w:val="006F654E"/>
    <w:rsid w:val="006F6666"/>
    <w:rsid w:val="006F667E"/>
    <w:rsid w:val="006F6757"/>
    <w:rsid w:val="006F6823"/>
    <w:rsid w:val="006F69F6"/>
    <w:rsid w:val="006F6B34"/>
    <w:rsid w:val="006F6F4C"/>
    <w:rsid w:val="006F70C1"/>
    <w:rsid w:val="006F73F9"/>
    <w:rsid w:val="006F745D"/>
    <w:rsid w:val="006F7600"/>
    <w:rsid w:val="006F7659"/>
    <w:rsid w:val="006F76CA"/>
    <w:rsid w:val="006F76CB"/>
    <w:rsid w:val="006F77CB"/>
    <w:rsid w:val="006F7A10"/>
    <w:rsid w:val="006F7B2F"/>
    <w:rsid w:val="006F7BD1"/>
    <w:rsid w:val="006F7BDB"/>
    <w:rsid w:val="006F7C7C"/>
    <w:rsid w:val="00700062"/>
    <w:rsid w:val="00700073"/>
    <w:rsid w:val="007000AA"/>
    <w:rsid w:val="007001AC"/>
    <w:rsid w:val="007004BC"/>
    <w:rsid w:val="007004FA"/>
    <w:rsid w:val="00700578"/>
    <w:rsid w:val="007005AA"/>
    <w:rsid w:val="0070096F"/>
    <w:rsid w:val="007009D4"/>
    <w:rsid w:val="00700D31"/>
    <w:rsid w:val="00700FBE"/>
    <w:rsid w:val="007013DF"/>
    <w:rsid w:val="0070156C"/>
    <w:rsid w:val="007015DB"/>
    <w:rsid w:val="00701604"/>
    <w:rsid w:val="00701965"/>
    <w:rsid w:val="00701BEA"/>
    <w:rsid w:val="00701FC3"/>
    <w:rsid w:val="00702066"/>
    <w:rsid w:val="0070209D"/>
    <w:rsid w:val="007020D6"/>
    <w:rsid w:val="00702426"/>
    <w:rsid w:val="007024C1"/>
    <w:rsid w:val="007025C5"/>
    <w:rsid w:val="0070270C"/>
    <w:rsid w:val="007027BB"/>
    <w:rsid w:val="00702802"/>
    <w:rsid w:val="00702AB2"/>
    <w:rsid w:val="00702F8D"/>
    <w:rsid w:val="00702FC0"/>
    <w:rsid w:val="00702FE1"/>
    <w:rsid w:val="007032FA"/>
    <w:rsid w:val="007033D8"/>
    <w:rsid w:val="0070342E"/>
    <w:rsid w:val="00703603"/>
    <w:rsid w:val="00703663"/>
    <w:rsid w:val="007036CF"/>
    <w:rsid w:val="0070374D"/>
    <w:rsid w:val="00703763"/>
    <w:rsid w:val="00703773"/>
    <w:rsid w:val="00703929"/>
    <w:rsid w:val="00703CC4"/>
    <w:rsid w:val="00703E7A"/>
    <w:rsid w:val="00703EF7"/>
    <w:rsid w:val="007040D8"/>
    <w:rsid w:val="00704557"/>
    <w:rsid w:val="0070464D"/>
    <w:rsid w:val="007047AF"/>
    <w:rsid w:val="00704817"/>
    <w:rsid w:val="00704955"/>
    <w:rsid w:val="00704972"/>
    <w:rsid w:val="00704B87"/>
    <w:rsid w:val="00704CFC"/>
    <w:rsid w:val="00704D69"/>
    <w:rsid w:val="00704F5B"/>
    <w:rsid w:val="00705069"/>
    <w:rsid w:val="0070531D"/>
    <w:rsid w:val="00705357"/>
    <w:rsid w:val="007055ED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8E5"/>
    <w:rsid w:val="00706950"/>
    <w:rsid w:val="00706AE0"/>
    <w:rsid w:val="00706C1C"/>
    <w:rsid w:val="00706E17"/>
    <w:rsid w:val="00706E54"/>
    <w:rsid w:val="0070706C"/>
    <w:rsid w:val="00707195"/>
    <w:rsid w:val="007071D0"/>
    <w:rsid w:val="007071D3"/>
    <w:rsid w:val="00707286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90C"/>
    <w:rsid w:val="0071098B"/>
    <w:rsid w:val="00710B3E"/>
    <w:rsid w:val="00710ECD"/>
    <w:rsid w:val="00710F9D"/>
    <w:rsid w:val="007110D7"/>
    <w:rsid w:val="0071123D"/>
    <w:rsid w:val="00711304"/>
    <w:rsid w:val="007114B6"/>
    <w:rsid w:val="007116A2"/>
    <w:rsid w:val="007116D3"/>
    <w:rsid w:val="007116DF"/>
    <w:rsid w:val="007117F1"/>
    <w:rsid w:val="007117FD"/>
    <w:rsid w:val="0071182A"/>
    <w:rsid w:val="00711CBB"/>
    <w:rsid w:val="00711F71"/>
    <w:rsid w:val="0071207C"/>
    <w:rsid w:val="00712179"/>
    <w:rsid w:val="0071225D"/>
    <w:rsid w:val="00712579"/>
    <w:rsid w:val="007125D9"/>
    <w:rsid w:val="00712742"/>
    <w:rsid w:val="00712791"/>
    <w:rsid w:val="00712795"/>
    <w:rsid w:val="00712835"/>
    <w:rsid w:val="0071294E"/>
    <w:rsid w:val="00712B48"/>
    <w:rsid w:val="00712D48"/>
    <w:rsid w:val="00712F23"/>
    <w:rsid w:val="00713024"/>
    <w:rsid w:val="00713052"/>
    <w:rsid w:val="00713216"/>
    <w:rsid w:val="007132B6"/>
    <w:rsid w:val="007132F3"/>
    <w:rsid w:val="00713326"/>
    <w:rsid w:val="00713654"/>
    <w:rsid w:val="00713A35"/>
    <w:rsid w:val="00713AD3"/>
    <w:rsid w:val="00713AD8"/>
    <w:rsid w:val="00713E80"/>
    <w:rsid w:val="0071430A"/>
    <w:rsid w:val="0071460C"/>
    <w:rsid w:val="00714655"/>
    <w:rsid w:val="007146FE"/>
    <w:rsid w:val="00714822"/>
    <w:rsid w:val="00714AFC"/>
    <w:rsid w:val="00714BAE"/>
    <w:rsid w:val="00714DF1"/>
    <w:rsid w:val="00714DFD"/>
    <w:rsid w:val="00714F10"/>
    <w:rsid w:val="007152B6"/>
    <w:rsid w:val="00715A8C"/>
    <w:rsid w:val="0071614B"/>
    <w:rsid w:val="00716594"/>
    <w:rsid w:val="00716948"/>
    <w:rsid w:val="007169E9"/>
    <w:rsid w:val="00716A65"/>
    <w:rsid w:val="00716BAA"/>
    <w:rsid w:val="00716D24"/>
    <w:rsid w:val="00717315"/>
    <w:rsid w:val="00717409"/>
    <w:rsid w:val="00717493"/>
    <w:rsid w:val="007174ED"/>
    <w:rsid w:val="00717520"/>
    <w:rsid w:val="0071770E"/>
    <w:rsid w:val="0071787F"/>
    <w:rsid w:val="007179D8"/>
    <w:rsid w:val="00717BB9"/>
    <w:rsid w:val="00717C54"/>
    <w:rsid w:val="00717E5E"/>
    <w:rsid w:val="0072004C"/>
    <w:rsid w:val="007200E7"/>
    <w:rsid w:val="0072020D"/>
    <w:rsid w:val="00720408"/>
    <w:rsid w:val="00720673"/>
    <w:rsid w:val="007207D0"/>
    <w:rsid w:val="0072083F"/>
    <w:rsid w:val="007209A9"/>
    <w:rsid w:val="00720AE1"/>
    <w:rsid w:val="007210AF"/>
    <w:rsid w:val="007210ED"/>
    <w:rsid w:val="00721217"/>
    <w:rsid w:val="007212CA"/>
    <w:rsid w:val="00721416"/>
    <w:rsid w:val="007214AD"/>
    <w:rsid w:val="00721523"/>
    <w:rsid w:val="007215C2"/>
    <w:rsid w:val="007218B7"/>
    <w:rsid w:val="00721B2B"/>
    <w:rsid w:val="00721BFE"/>
    <w:rsid w:val="00721C89"/>
    <w:rsid w:val="00721CA3"/>
    <w:rsid w:val="00721ED1"/>
    <w:rsid w:val="0072214C"/>
    <w:rsid w:val="00722217"/>
    <w:rsid w:val="00722275"/>
    <w:rsid w:val="00722392"/>
    <w:rsid w:val="0072249A"/>
    <w:rsid w:val="007226D0"/>
    <w:rsid w:val="00722A94"/>
    <w:rsid w:val="00722B23"/>
    <w:rsid w:val="00722BD4"/>
    <w:rsid w:val="00722BEC"/>
    <w:rsid w:val="00722DEB"/>
    <w:rsid w:val="00722EB1"/>
    <w:rsid w:val="00722FB9"/>
    <w:rsid w:val="00722FBB"/>
    <w:rsid w:val="00723028"/>
    <w:rsid w:val="00723091"/>
    <w:rsid w:val="00723174"/>
    <w:rsid w:val="007231E6"/>
    <w:rsid w:val="00723246"/>
    <w:rsid w:val="00723297"/>
    <w:rsid w:val="007232C9"/>
    <w:rsid w:val="0072368C"/>
    <w:rsid w:val="007236B5"/>
    <w:rsid w:val="007236C7"/>
    <w:rsid w:val="00723C92"/>
    <w:rsid w:val="00723CF7"/>
    <w:rsid w:val="00723DF3"/>
    <w:rsid w:val="00723FCE"/>
    <w:rsid w:val="00724040"/>
    <w:rsid w:val="0072407A"/>
    <w:rsid w:val="007242CA"/>
    <w:rsid w:val="0072442A"/>
    <w:rsid w:val="00724738"/>
    <w:rsid w:val="0072487B"/>
    <w:rsid w:val="00724980"/>
    <w:rsid w:val="00724995"/>
    <w:rsid w:val="00724AE9"/>
    <w:rsid w:val="00724B42"/>
    <w:rsid w:val="007251ED"/>
    <w:rsid w:val="00725341"/>
    <w:rsid w:val="00725474"/>
    <w:rsid w:val="0072565B"/>
    <w:rsid w:val="007256AB"/>
    <w:rsid w:val="0072588C"/>
    <w:rsid w:val="007258DE"/>
    <w:rsid w:val="00725AD1"/>
    <w:rsid w:val="00725C29"/>
    <w:rsid w:val="00725D18"/>
    <w:rsid w:val="00725E36"/>
    <w:rsid w:val="00725F3E"/>
    <w:rsid w:val="00726179"/>
    <w:rsid w:val="0072632A"/>
    <w:rsid w:val="00726487"/>
    <w:rsid w:val="007264FB"/>
    <w:rsid w:val="00726594"/>
    <w:rsid w:val="0072663C"/>
    <w:rsid w:val="007266BC"/>
    <w:rsid w:val="0072679A"/>
    <w:rsid w:val="007267D4"/>
    <w:rsid w:val="007268BE"/>
    <w:rsid w:val="00726980"/>
    <w:rsid w:val="00726EBD"/>
    <w:rsid w:val="00726EE5"/>
    <w:rsid w:val="0072700B"/>
    <w:rsid w:val="0072702F"/>
    <w:rsid w:val="007270A4"/>
    <w:rsid w:val="007270D1"/>
    <w:rsid w:val="007273E2"/>
    <w:rsid w:val="00727767"/>
    <w:rsid w:val="00727782"/>
    <w:rsid w:val="0072790E"/>
    <w:rsid w:val="00727A71"/>
    <w:rsid w:val="00727CEF"/>
    <w:rsid w:val="00727DE1"/>
    <w:rsid w:val="00727E39"/>
    <w:rsid w:val="00730000"/>
    <w:rsid w:val="00730326"/>
    <w:rsid w:val="007305A7"/>
    <w:rsid w:val="00730612"/>
    <w:rsid w:val="00730889"/>
    <w:rsid w:val="007309DB"/>
    <w:rsid w:val="00730A75"/>
    <w:rsid w:val="00730C78"/>
    <w:rsid w:val="00730D34"/>
    <w:rsid w:val="00730EB4"/>
    <w:rsid w:val="00731194"/>
    <w:rsid w:val="007311B9"/>
    <w:rsid w:val="00731316"/>
    <w:rsid w:val="00731352"/>
    <w:rsid w:val="007314A0"/>
    <w:rsid w:val="007315AD"/>
    <w:rsid w:val="007315F1"/>
    <w:rsid w:val="007315F3"/>
    <w:rsid w:val="0073169E"/>
    <w:rsid w:val="00731756"/>
    <w:rsid w:val="0073175F"/>
    <w:rsid w:val="00731890"/>
    <w:rsid w:val="0073199D"/>
    <w:rsid w:val="00731A57"/>
    <w:rsid w:val="00731BE6"/>
    <w:rsid w:val="00731DFF"/>
    <w:rsid w:val="00731EDF"/>
    <w:rsid w:val="00731EF7"/>
    <w:rsid w:val="00732061"/>
    <w:rsid w:val="007323D6"/>
    <w:rsid w:val="007325D6"/>
    <w:rsid w:val="00732600"/>
    <w:rsid w:val="007327FC"/>
    <w:rsid w:val="00732BE3"/>
    <w:rsid w:val="00732BF8"/>
    <w:rsid w:val="00732C5C"/>
    <w:rsid w:val="00732CE9"/>
    <w:rsid w:val="00732CFD"/>
    <w:rsid w:val="00733171"/>
    <w:rsid w:val="007333F8"/>
    <w:rsid w:val="007334EF"/>
    <w:rsid w:val="00733588"/>
    <w:rsid w:val="0073365F"/>
    <w:rsid w:val="007337E0"/>
    <w:rsid w:val="00733A36"/>
    <w:rsid w:val="00733F72"/>
    <w:rsid w:val="007343E3"/>
    <w:rsid w:val="00734685"/>
    <w:rsid w:val="007349EA"/>
    <w:rsid w:val="00734DA6"/>
    <w:rsid w:val="00734DB1"/>
    <w:rsid w:val="00734F9C"/>
    <w:rsid w:val="007352E0"/>
    <w:rsid w:val="00735346"/>
    <w:rsid w:val="007354E0"/>
    <w:rsid w:val="007355A8"/>
    <w:rsid w:val="0073575E"/>
    <w:rsid w:val="0073588E"/>
    <w:rsid w:val="007358D0"/>
    <w:rsid w:val="00735933"/>
    <w:rsid w:val="00735934"/>
    <w:rsid w:val="00735A0D"/>
    <w:rsid w:val="00735B5D"/>
    <w:rsid w:val="00735CC5"/>
    <w:rsid w:val="00735DF9"/>
    <w:rsid w:val="00735E9C"/>
    <w:rsid w:val="00735F5D"/>
    <w:rsid w:val="00736083"/>
    <w:rsid w:val="007360D5"/>
    <w:rsid w:val="0073625E"/>
    <w:rsid w:val="007363B3"/>
    <w:rsid w:val="00736548"/>
    <w:rsid w:val="0073665E"/>
    <w:rsid w:val="00736859"/>
    <w:rsid w:val="00736979"/>
    <w:rsid w:val="007369D1"/>
    <w:rsid w:val="00736BDD"/>
    <w:rsid w:val="00736D62"/>
    <w:rsid w:val="00736DA0"/>
    <w:rsid w:val="00736E55"/>
    <w:rsid w:val="00737054"/>
    <w:rsid w:val="007371B9"/>
    <w:rsid w:val="007377EA"/>
    <w:rsid w:val="007378EF"/>
    <w:rsid w:val="00737B4C"/>
    <w:rsid w:val="00737DAB"/>
    <w:rsid w:val="0074007C"/>
    <w:rsid w:val="00740121"/>
    <w:rsid w:val="00740291"/>
    <w:rsid w:val="00740374"/>
    <w:rsid w:val="007403C8"/>
    <w:rsid w:val="007403CE"/>
    <w:rsid w:val="0074042C"/>
    <w:rsid w:val="00740561"/>
    <w:rsid w:val="007405CB"/>
    <w:rsid w:val="00740722"/>
    <w:rsid w:val="0074074E"/>
    <w:rsid w:val="00740754"/>
    <w:rsid w:val="00740757"/>
    <w:rsid w:val="007409E3"/>
    <w:rsid w:val="007409E9"/>
    <w:rsid w:val="00740ACC"/>
    <w:rsid w:val="00740C46"/>
    <w:rsid w:val="00740DB2"/>
    <w:rsid w:val="00740F2D"/>
    <w:rsid w:val="00741058"/>
    <w:rsid w:val="0074122E"/>
    <w:rsid w:val="00741255"/>
    <w:rsid w:val="00741325"/>
    <w:rsid w:val="007413DB"/>
    <w:rsid w:val="007418F1"/>
    <w:rsid w:val="0074199F"/>
    <w:rsid w:val="007419F2"/>
    <w:rsid w:val="00741A3B"/>
    <w:rsid w:val="00741C08"/>
    <w:rsid w:val="00741FA1"/>
    <w:rsid w:val="0074205A"/>
    <w:rsid w:val="0074211D"/>
    <w:rsid w:val="007425E7"/>
    <w:rsid w:val="00742608"/>
    <w:rsid w:val="00742985"/>
    <w:rsid w:val="00742A15"/>
    <w:rsid w:val="00742C60"/>
    <w:rsid w:val="00742E7F"/>
    <w:rsid w:val="00742EE9"/>
    <w:rsid w:val="00742FDB"/>
    <w:rsid w:val="007430F4"/>
    <w:rsid w:val="0074344D"/>
    <w:rsid w:val="00743551"/>
    <w:rsid w:val="007437FA"/>
    <w:rsid w:val="00743B00"/>
    <w:rsid w:val="00743C09"/>
    <w:rsid w:val="0074411E"/>
    <w:rsid w:val="0074417D"/>
    <w:rsid w:val="0074468B"/>
    <w:rsid w:val="007446DC"/>
    <w:rsid w:val="007449C9"/>
    <w:rsid w:val="00744BD4"/>
    <w:rsid w:val="00744DDB"/>
    <w:rsid w:val="00745122"/>
    <w:rsid w:val="007452B5"/>
    <w:rsid w:val="00745343"/>
    <w:rsid w:val="007453DA"/>
    <w:rsid w:val="00745420"/>
    <w:rsid w:val="00745651"/>
    <w:rsid w:val="007456BD"/>
    <w:rsid w:val="0074595C"/>
    <w:rsid w:val="00745B71"/>
    <w:rsid w:val="00745BAE"/>
    <w:rsid w:val="00745BB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9A"/>
    <w:rsid w:val="007471A7"/>
    <w:rsid w:val="007471E1"/>
    <w:rsid w:val="00747233"/>
    <w:rsid w:val="00747525"/>
    <w:rsid w:val="00747AA4"/>
    <w:rsid w:val="00747ACD"/>
    <w:rsid w:val="00747D26"/>
    <w:rsid w:val="00747E80"/>
    <w:rsid w:val="00747ECC"/>
    <w:rsid w:val="00747F65"/>
    <w:rsid w:val="0075012F"/>
    <w:rsid w:val="0075022D"/>
    <w:rsid w:val="00750248"/>
    <w:rsid w:val="007502CE"/>
    <w:rsid w:val="007502F3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E93"/>
    <w:rsid w:val="00750FBD"/>
    <w:rsid w:val="007510B3"/>
    <w:rsid w:val="007511F8"/>
    <w:rsid w:val="0075139E"/>
    <w:rsid w:val="007514CF"/>
    <w:rsid w:val="007517AD"/>
    <w:rsid w:val="00751970"/>
    <w:rsid w:val="00751B0D"/>
    <w:rsid w:val="00751B4E"/>
    <w:rsid w:val="00751BE5"/>
    <w:rsid w:val="00751C21"/>
    <w:rsid w:val="00751C85"/>
    <w:rsid w:val="00751D2F"/>
    <w:rsid w:val="00751E4A"/>
    <w:rsid w:val="00751EE9"/>
    <w:rsid w:val="00751F1E"/>
    <w:rsid w:val="00752016"/>
    <w:rsid w:val="00752355"/>
    <w:rsid w:val="007523C1"/>
    <w:rsid w:val="0075244C"/>
    <w:rsid w:val="00752607"/>
    <w:rsid w:val="00752883"/>
    <w:rsid w:val="007528D9"/>
    <w:rsid w:val="0075296B"/>
    <w:rsid w:val="00752A30"/>
    <w:rsid w:val="00752C3B"/>
    <w:rsid w:val="00752ED5"/>
    <w:rsid w:val="007530D9"/>
    <w:rsid w:val="0075323F"/>
    <w:rsid w:val="007532C4"/>
    <w:rsid w:val="00753586"/>
    <w:rsid w:val="00753A67"/>
    <w:rsid w:val="00754526"/>
    <w:rsid w:val="0075462A"/>
    <w:rsid w:val="00754752"/>
    <w:rsid w:val="00754786"/>
    <w:rsid w:val="0075495C"/>
    <w:rsid w:val="00754AE5"/>
    <w:rsid w:val="00754BA5"/>
    <w:rsid w:val="00754BCC"/>
    <w:rsid w:val="00754E08"/>
    <w:rsid w:val="00754F98"/>
    <w:rsid w:val="00755007"/>
    <w:rsid w:val="007550C4"/>
    <w:rsid w:val="007552A2"/>
    <w:rsid w:val="007555CA"/>
    <w:rsid w:val="00755693"/>
    <w:rsid w:val="007556F4"/>
    <w:rsid w:val="00755792"/>
    <w:rsid w:val="007557B1"/>
    <w:rsid w:val="007557EB"/>
    <w:rsid w:val="00755936"/>
    <w:rsid w:val="00755EF9"/>
    <w:rsid w:val="00755F01"/>
    <w:rsid w:val="0075629C"/>
    <w:rsid w:val="007562B8"/>
    <w:rsid w:val="0075637D"/>
    <w:rsid w:val="00756452"/>
    <w:rsid w:val="00756478"/>
    <w:rsid w:val="0075647D"/>
    <w:rsid w:val="00756841"/>
    <w:rsid w:val="00757272"/>
    <w:rsid w:val="007574B5"/>
    <w:rsid w:val="00757A43"/>
    <w:rsid w:val="00757A65"/>
    <w:rsid w:val="00757C49"/>
    <w:rsid w:val="00757C4F"/>
    <w:rsid w:val="00757D0D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D8D"/>
    <w:rsid w:val="00760E42"/>
    <w:rsid w:val="00760F0C"/>
    <w:rsid w:val="0076102E"/>
    <w:rsid w:val="00761160"/>
    <w:rsid w:val="00761201"/>
    <w:rsid w:val="00761367"/>
    <w:rsid w:val="00761403"/>
    <w:rsid w:val="0076147E"/>
    <w:rsid w:val="00761495"/>
    <w:rsid w:val="00761533"/>
    <w:rsid w:val="007617AF"/>
    <w:rsid w:val="0076183E"/>
    <w:rsid w:val="00761A0C"/>
    <w:rsid w:val="00761AD1"/>
    <w:rsid w:val="00761D19"/>
    <w:rsid w:val="00761D54"/>
    <w:rsid w:val="00761DA0"/>
    <w:rsid w:val="00761E11"/>
    <w:rsid w:val="00761EDE"/>
    <w:rsid w:val="00762087"/>
    <w:rsid w:val="007620DB"/>
    <w:rsid w:val="007621B9"/>
    <w:rsid w:val="007622D7"/>
    <w:rsid w:val="0076230E"/>
    <w:rsid w:val="00762319"/>
    <w:rsid w:val="0076232F"/>
    <w:rsid w:val="0076257D"/>
    <w:rsid w:val="00762598"/>
    <w:rsid w:val="00762721"/>
    <w:rsid w:val="0076281B"/>
    <w:rsid w:val="00762D22"/>
    <w:rsid w:val="0076337F"/>
    <w:rsid w:val="0076354A"/>
    <w:rsid w:val="0076357D"/>
    <w:rsid w:val="00763658"/>
    <w:rsid w:val="007637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AC6"/>
    <w:rsid w:val="00764B71"/>
    <w:rsid w:val="00764CF6"/>
    <w:rsid w:val="00764F0D"/>
    <w:rsid w:val="007650D4"/>
    <w:rsid w:val="0076537C"/>
    <w:rsid w:val="0076545C"/>
    <w:rsid w:val="007656A7"/>
    <w:rsid w:val="00765B65"/>
    <w:rsid w:val="00765CE4"/>
    <w:rsid w:val="00765D57"/>
    <w:rsid w:val="0076614F"/>
    <w:rsid w:val="007661CD"/>
    <w:rsid w:val="007661FF"/>
    <w:rsid w:val="007663B8"/>
    <w:rsid w:val="0076665B"/>
    <w:rsid w:val="0076696D"/>
    <w:rsid w:val="00766A57"/>
    <w:rsid w:val="00766A88"/>
    <w:rsid w:val="00766C6D"/>
    <w:rsid w:val="00766C71"/>
    <w:rsid w:val="00766D6A"/>
    <w:rsid w:val="00766E60"/>
    <w:rsid w:val="00766FAD"/>
    <w:rsid w:val="007670CF"/>
    <w:rsid w:val="007671D5"/>
    <w:rsid w:val="007672F8"/>
    <w:rsid w:val="00767386"/>
    <w:rsid w:val="00767500"/>
    <w:rsid w:val="00767588"/>
    <w:rsid w:val="0076764A"/>
    <w:rsid w:val="0076766E"/>
    <w:rsid w:val="00767679"/>
    <w:rsid w:val="007677A9"/>
    <w:rsid w:val="0076782E"/>
    <w:rsid w:val="00767BFC"/>
    <w:rsid w:val="00767C36"/>
    <w:rsid w:val="00767C8B"/>
    <w:rsid w:val="00767DD5"/>
    <w:rsid w:val="00767ECA"/>
    <w:rsid w:val="00767F37"/>
    <w:rsid w:val="00767FA6"/>
    <w:rsid w:val="00770259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5E8"/>
    <w:rsid w:val="00771797"/>
    <w:rsid w:val="0077193E"/>
    <w:rsid w:val="007719A7"/>
    <w:rsid w:val="00771BE7"/>
    <w:rsid w:val="00772547"/>
    <w:rsid w:val="007728C6"/>
    <w:rsid w:val="00772E00"/>
    <w:rsid w:val="00772F11"/>
    <w:rsid w:val="00772F31"/>
    <w:rsid w:val="007732F2"/>
    <w:rsid w:val="007733E7"/>
    <w:rsid w:val="007733EA"/>
    <w:rsid w:val="00773C2A"/>
    <w:rsid w:val="007743DF"/>
    <w:rsid w:val="0077441C"/>
    <w:rsid w:val="007744FE"/>
    <w:rsid w:val="007745DE"/>
    <w:rsid w:val="0077477A"/>
    <w:rsid w:val="00774A04"/>
    <w:rsid w:val="00774C39"/>
    <w:rsid w:val="00774C52"/>
    <w:rsid w:val="00774D14"/>
    <w:rsid w:val="00774D66"/>
    <w:rsid w:val="00774F70"/>
    <w:rsid w:val="00775018"/>
    <w:rsid w:val="00775079"/>
    <w:rsid w:val="007750FF"/>
    <w:rsid w:val="007753B1"/>
    <w:rsid w:val="00775B34"/>
    <w:rsid w:val="00775CD5"/>
    <w:rsid w:val="00775E6B"/>
    <w:rsid w:val="00775FCE"/>
    <w:rsid w:val="00775FF3"/>
    <w:rsid w:val="0077620B"/>
    <w:rsid w:val="0077627D"/>
    <w:rsid w:val="0077630C"/>
    <w:rsid w:val="0077651F"/>
    <w:rsid w:val="00776638"/>
    <w:rsid w:val="007766A5"/>
    <w:rsid w:val="00776851"/>
    <w:rsid w:val="00776B41"/>
    <w:rsid w:val="00776CCF"/>
    <w:rsid w:val="00776FCB"/>
    <w:rsid w:val="00777138"/>
    <w:rsid w:val="007773B1"/>
    <w:rsid w:val="00777450"/>
    <w:rsid w:val="00777646"/>
    <w:rsid w:val="00777748"/>
    <w:rsid w:val="0077783E"/>
    <w:rsid w:val="00777A10"/>
    <w:rsid w:val="00777A33"/>
    <w:rsid w:val="00777B8B"/>
    <w:rsid w:val="00777F56"/>
    <w:rsid w:val="00780381"/>
    <w:rsid w:val="007805A3"/>
    <w:rsid w:val="007805CD"/>
    <w:rsid w:val="00780761"/>
    <w:rsid w:val="00780866"/>
    <w:rsid w:val="00780907"/>
    <w:rsid w:val="00780999"/>
    <w:rsid w:val="00780C40"/>
    <w:rsid w:val="00780D8B"/>
    <w:rsid w:val="00780ED3"/>
    <w:rsid w:val="007811A9"/>
    <w:rsid w:val="007811EA"/>
    <w:rsid w:val="00781231"/>
    <w:rsid w:val="007812EA"/>
    <w:rsid w:val="007813BD"/>
    <w:rsid w:val="007814C9"/>
    <w:rsid w:val="00781531"/>
    <w:rsid w:val="00781688"/>
    <w:rsid w:val="00781B7C"/>
    <w:rsid w:val="00781ED8"/>
    <w:rsid w:val="00781F15"/>
    <w:rsid w:val="00781F16"/>
    <w:rsid w:val="00782098"/>
    <w:rsid w:val="007820F2"/>
    <w:rsid w:val="007824A9"/>
    <w:rsid w:val="00782651"/>
    <w:rsid w:val="007828CB"/>
    <w:rsid w:val="007828FD"/>
    <w:rsid w:val="00782978"/>
    <w:rsid w:val="00782A17"/>
    <w:rsid w:val="00782D62"/>
    <w:rsid w:val="00782E05"/>
    <w:rsid w:val="00782E4B"/>
    <w:rsid w:val="0078304C"/>
    <w:rsid w:val="0078315D"/>
    <w:rsid w:val="007831D2"/>
    <w:rsid w:val="00783347"/>
    <w:rsid w:val="0078342D"/>
    <w:rsid w:val="00783721"/>
    <w:rsid w:val="0078390C"/>
    <w:rsid w:val="0078394A"/>
    <w:rsid w:val="007839BD"/>
    <w:rsid w:val="00783C40"/>
    <w:rsid w:val="00783F4C"/>
    <w:rsid w:val="00784116"/>
    <w:rsid w:val="00784134"/>
    <w:rsid w:val="00784414"/>
    <w:rsid w:val="00784619"/>
    <w:rsid w:val="007846D7"/>
    <w:rsid w:val="007847A0"/>
    <w:rsid w:val="007847EC"/>
    <w:rsid w:val="00784B38"/>
    <w:rsid w:val="00784DA6"/>
    <w:rsid w:val="00784E56"/>
    <w:rsid w:val="00785202"/>
    <w:rsid w:val="00785306"/>
    <w:rsid w:val="0078545E"/>
    <w:rsid w:val="00785723"/>
    <w:rsid w:val="00785909"/>
    <w:rsid w:val="007859E3"/>
    <w:rsid w:val="007859ED"/>
    <w:rsid w:val="00785C78"/>
    <w:rsid w:val="00785C8A"/>
    <w:rsid w:val="00785D08"/>
    <w:rsid w:val="00785E29"/>
    <w:rsid w:val="007860AB"/>
    <w:rsid w:val="0078630E"/>
    <w:rsid w:val="0078646E"/>
    <w:rsid w:val="00786856"/>
    <w:rsid w:val="007868B2"/>
    <w:rsid w:val="00786905"/>
    <w:rsid w:val="0078692B"/>
    <w:rsid w:val="00786AAC"/>
    <w:rsid w:val="00786B00"/>
    <w:rsid w:val="00786B1F"/>
    <w:rsid w:val="00786CFA"/>
    <w:rsid w:val="00786D31"/>
    <w:rsid w:val="00786EDE"/>
    <w:rsid w:val="00786FD8"/>
    <w:rsid w:val="00787358"/>
    <w:rsid w:val="00787447"/>
    <w:rsid w:val="007874BB"/>
    <w:rsid w:val="00787660"/>
    <w:rsid w:val="00787860"/>
    <w:rsid w:val="00787CBC"/>
    <w:rsid w:val="00787CC7"/>
    <w:rsid w:val="00787DB0"/>
    <w:rsid w:val="00787E19"/>
    <w:rsid w:val="00787F85"/>
    <w:rsid w:val="007900F4"/>
    <w:rsid w:val="007901C9"/>
    <w:rsid w:val="007902D1"/>
    <w:rsid w:val="00790309"/>
    <w:rsid w:val="0079065F"/>
    <w:rsid w:val="0079090F"/>
    <w:rsid w:val="007909FB"/>
    <w:rsid w:val="00790AEA"/>
    <w:rsid w:val="00790C2F"/>
    <w:rsid w:val="00791116"/>
    <w:rsid w:val="007912C1"/>
    <w:rsid w:val="00791397"/>
    <w:rsid w:val="007914C4"/>
    <w:rsid w:val="007917A7"/>
    <w:rsid w:val="0079183D"/>
    <w:rsid w:val="00791933"/>
    <w:rsid w:val="007919CC"/>
    <w:rsid w:val="00791AAC"/>
    <w:rsid w:val="00791BBB"/>
    <w:rsid w:val="00791C12"/>
    <w:rsid w:val="00791D55"/>
    <w:rsid w:val="00791D58"/>
    <w:rsid w:val="00791DF9"/>
    <w:rsid w:val="00791F15"/>
    <w:rsid w:val="00792073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9E7"/>
    <w:rsid w:val="00792B22"/>
    <w:rsid w:val="00792D25"/>
    <w:rsid w:val="00792D4A"/>
    <w:rsid w:val="00792DDC"/>
    <w:rsid w:val="00792FEF"/>
    <w:rsid w:val="007933C4"/>
    <w:rsid w:val="00793415"/>
    <w:rsid w:val="00793793"/>
    <w:rsid w:val="007937EB"/>
    <w:rsid w:val="00793B5C"/>
    <w:rsid w:val="00793BF9"/>
    <w:rsid w:val="00793C07"/>
    <w:rsid w:val="00793CBD"/>
    <w:rsid w:val="00793D80"/>
    <w:rsid w:val="00794449"/>
    <w:rsid w:val="007945B9"/>
    <w:rsid w:val="007946DE"/>
    <w:rsid w:val="00794931"/>
    <w:rsid w:val="00794E3A"/>
    <w:rsid w:val="0079520D"/>
    <w:rsid w:val="00795272"/>
    <w:rsid w:val="00795278"/>
    <w:rsid w:val="00795363"/>
    <w:rsid w:val="0079543A"/>
    <w:rsid w:val="0079553F"/>
    <w:rsid w:val="007956FF"/>
    <w:rsid w:val="00795803"/>
    <w:rsid w:val="00795A1A"/>
    <w:rsid w:val="00795A98"/>
    <w:rsid w:val="00795C13"/>
    <w:rsid w:val="00795EDE"/>
    <w:rsid w:val="00795F1F"/>
    <w:rsid w:val="00795F85"/>
    <w:rsid w:val="007961D1"/>
    <w:rsid w:val="007965BF"/>
    <w:rsid w:val="007966A6"/>
    <w:rsid w:val="0079672B"/>
    <w:rsid w:val="0079678D"/>
    <w:rsid w:val="007967FC"/>
    <w:rsid w:val="00796819"/>
    <w:rsid w:val="00796889"/>
    <w:rsid w:val="00796904"/>
    <w:rsid w:val="007969DD"/>
    <w:rsid w:val="007969FB"/>
    <w:rsid w:val="00796A85"/>
    <w:rsid w:val="00796B08"/>
    <w:rsid w:val="00796E4F"/>
    <w:rsid w:val="00796ED2"/>
    <w:rsid w:val="007970C8"/>
    <w:rsid w:val="0079716B"/>
    <w:rsid w:val="007972F0"/>
    <w:rsid w:val="00797549"/>
    <w:rsid w:val="00797780"/>
    <w:rsid w:val="0079798F"/>
    <w:rsid w:val="007979E5"/>
    <w:rsid w:val="00797CD8"/>
    <w:rsid w:val="00797F5A"/>
    <w:rsid w:val="007A0295"/>
    <w:rsid w:val="007A02FD"/>
    <w:rsid w:val="007A03B1"/>
    <w:rsid w:val="007A03B7"/>
    <w:rsid w:val="007A04BB"/>
    <w:rsid w:val="007A0516"/>
    <w:rsid w:val="007A05CC"/>
    <w:rsid w:val="007A078B"/>
    <w:rsid w:val="007A0911"/>
    <w:rsid w:val="007A0F99"/>
    <w:rsid w:val="007A1023"/>
    <w:rsid w:val="007A1175"/>
    <w:rsid w:val="007A135B"/>
    <w:rsid w:val="007A1585"/>
    <w:rsid w:val="007A1702"/>
    <w:rsid w:val="007A1714"/>
    <w:rsid w:val="007A1815"/>
    <w:rsid w:val="007A18E3"/>
    <w:rsid w:val="007A18EA"/>
    <w:rsid w:val="007A1A25"/>
    <w:rsid w:val="007A1A52"/>
    <w:rsid w:val="007A1ADC"/>
    <w:rsid w:val="007A1DFB"/>
    <w:rsid w:val="007A1EB3"/>
    <w:rsid w:val="007A1FF1"/>
    <w:rsid w:val="007A24A1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915"/>
    <w:rsid w:val="007A3BD5"/>
    <w:rsid w:val="007A3C40"/>
    <w:rsid w:val="007A4061"/>
    <w:rsid w:val="007A4220"/>
    <w:rsid w:val="007A4640"/>
    <w:rsid w:val="007A4898"/>
    <w:rsid w:val="007A49CC"/>
    <w:rsid w:val="007A4A10"/>
    <w:rsid w:val="007A4A79"/>
    <w:rsid w:val="007A4D86"/>
    <w:rsid w:val="007A4E64"/>
    <w:rsid w:val="007A50E6"/>
    <w:rsid w:val="007A5280"/>
    <w:rsid w:val="007A536C"/>
    <w:rsid w:val="007A54D5"/>
    <w:rsid w:val="007A5B91"/>
    <w:rsid w:val="007A5C8A"/>
    <w:rsid w:val="007A5CED"/>
    <w:rsid w:val="007A5D0B"/>
    <w:rsid w:val="007A5F8D"/>
    <w:rsid w:val="007A5FEC"/>
    <w:rsid w:val="007A629F"/>
    <w:rsid w:val="007A63B1"/>
    <w:rsid w:val="007A6409"/>
    <w:rsid w:val="007A6445"/>
    <w:rsid w:val="007A6602"/>
    <w:rsid w:val="007A66F5"/>
    <w:rsid w:val="007A672A"/>
    <w:rsid w:val="007A673A"/>
    <w:rsid w:val="007A6837"/>
    <w:rsid w:val="007A68BB"/>
    <w:rsid w:val="007A6945"/>
    <w:rsid w:val="007A6964"/>
    <w:rsid w:val="007A69C9"/>
    <w:rsid w:val="007A6A45"/>
    <w:rsid w:val="007A6E31"/>
    <w:rsid w:val="007A6E98"/>
    <w:rsid w:val="007A6F0C"/>
    <w:rsid w:val="007A6F23"/>
    <w:rsid w:val="007A6F56"/>
    <w:rsid w:val="007A70A0"/>
    <w:rsid w:val="007A723D"/>
    <w:rsid w:val="007A73FD"/>
    <w:rsid w:val="007A7426"/>
    <w:rsid w:val="007A7499"/>
    <w:rsid w:val="007A7526"/>
    <w:rsid w:val="007A7657"/>
    <w:rsid w:val="007A784E"/>
    <w:rsid w:val="007A789B"/>
    <w:rsid w:val="007A7B02"/>
    <w:rsid w:val="007A7BD2"/>
    <w:rsid w:val="007B00A3"/>
    <w:rsid w:val="007B0410"/>
    <w:rsid w:val="007B04A4"/>
    <w:rsid w:val="007B05AC"/>
    <w:rsid w:val="007B0B06"/>
    <w:rsid w:val="007B0CFA"/>
    <w:rsid w:val="007B0E00"/>
    <w:rsid w:val="007B1163"/>
    <w:rsid w:val="007B11CD"/>
    <w:rsid w:val="007B16D9"/>
    <w:rsid w:val="007B174A"/>
    <w:rsid w:val="007B19C5"/>
    <w:rsid w:val="007B1B5D"/>
    <w:rsid w:val="007B1C50"/>
    <w:rsid w:val="007B1D5F"/>
    <w:rsid w:val="007B1F00"/>
    <w:rsid w:val="007B1FA9"/>
    <w:rsid w:val="007B1FDE"/>
    <w:rsid w:val="007B1FFE"/>
    <w:rsid w:val="007B2245"/>
    <w:rsid w:val="007B227F"/>
    <w:rsid w:val="007B24BD"/>
    <w:rsid w:val="007B26BF"/>
    <w:rsid w:val="007B2815"/>
    <w:rsid w:val="007B28F3"/>
    <w:rsid w:val="007B2C15"/>
    <w:rsid w:val="007B2D8A"/>
    <w:rsid w:val="007B2D8F"/>
    <w:rsid w:val="007B2EF9"/>
    <w:rsid w:val="007B2F0A"/>
    <w:rsid w:val="007B3177"/>
    <w:rsid w:val="007B3B24"/>
    <w:rsid w:val="007B3B7D"/>
    <w:rsid w:val="007B3BD3"/>
    <w:rsid w:val="007B3D9C"/>
    <w:rsid w:val="007B3E4C"/>
    <w:rsid w:val="007B4031"/>
    <w:rsid w:val="007B43E7"/>
    <w:rsid w:val="007B443B"/>
    <w:rsid w:val="007B452C"/>
    <w:rsid w:val="007B45F8"/>
    <w:rsid w:val="007B466C"/>
    <w:rsid w:val="007B492F"/>
    <w:rsid w:val="007B4939"/>
    <w:rsid w:val="007B494F"/>
    <w:rsid w:val="007B49B3"/>
    <w:rsid w:val="007B4BD7"/>
    <w:rsid w:val="007B4C47"/>
    <w:rsid w:val="007B4C7A"/>
    <w:rsid w:val="007B4CB0"/>
    <w:rsid w:val="007B4CC6"/>
    <w:rsid w:val="007B4E2B"/>
    <w:rsid w:val="007B4F89"/>
    <w:rsid w:val="007B55BF"/>
    <w:rsid w:val="007B56EA"/>
    <w:rsid w:val="007B593F"/>
    <w:rsid w:val="007B5E3D"/>
    <w:rsid w:val="007B5EB3"/>
    <w:rsid w:val="007B607C"/>
    <w:rsid w:val="007B6091"/>
    <w:rsid w:val="007B61DD"/>
    <w:rsid w:val="007B62B0"/>
    <w:rsid w:val="007B6407"/>
    <w:rsid w:val="007B64A8"/>
    <w:rsid w:val="007B64D4"/>
    <w:rsid w:val="007B66E7"/>
    <w:rsid w:val="007B67A5"/>
    <w:rsid w:val="007B6976"/>
    <w:rsid w:val="007B69AE"/>
    <w:rsid w:val="007B6A53"/>
    <w:rsid w:val="007B6A64"/>
    <w:rsid w:val="007B6C25"/>
    <w:rsid w:val="007B6ED5"/>
    <w:rsid w:val="007B6FA6"/>
    <w:rsid w:val="007B71D9"/>
    <w:rsid w:val="007B7634"/>
    <w:rsid w:val="007B7D79"/>
    <w:rsid w:val="007B7DAB"/>
    <w:rsid w:val="007C000B"/>
    <w:rsid w:val="007C0192"/>
    <w:rsid w:val="007C021C"/>
    <w:rsid w:val="007C0529"/>
    <w:rsid w:val="007C0791"/>
    <w:rsid w:val="007C09A8"/>
    <w:rsid w:val="007C09F7"/>
    <w:rsid w:val="007C0B3D"/>
    <w:rsid w:val="007C0F43"/>
    <w:rsid w:val="007C0F7A"/>
    <w:rsid w:val="007C10B0"/>
    <w:rsid w:val="007C11DD"/>
    <w:rsid w:val="007C12AE"/>
    <w:rsid w:val="007C14CC"/>
    <w:rsid w:val="007C1526"/>
    <w:rsid w:val="007C1C74"/>
    <w:rsid w:val="007C1D01"/>
    <w:rsid w:val="007C1F66"/>
    <w:rsid w:val="007C21FF"/>
    <w:rsid w:val="007C220A"/>
    <w:rsid w:val="007C23C1"/>
    <w:rsid w:val="007C25CF"/>
    <w:rsid w:val="007C2649"/>
    <w:rsid w:val="007C26A4"/>
    <w:rsid w:val="007C2747"/>
    <w:rsid w:val="007C2871"/>
    <w:rsid w:val="007C2A1C"/>
    <w:rsid w:val="007C2E02"/>
    <w:rsid w:val="007C2EC6"/>
    <w:rsid w:val="007C3001"/>
    <w:rsid w:val="007C346D"/>
    <w:rsid w:val="007C3527"/>
    <w:rsid w:val="007C3662"/>
    <w:rsid w:val="007C36DE"/>
    <w:rsid w:val="007C3730"/>
    <w:rsid w:val="007C377B"/>
    <w:rsid w:val="007C38AC"/>
    <w:rsid w:val="007C39E9"/>
    <w:rsid w:val="007C3A77"/>
    <w:rsid w:val="007C3C0B"/>
    <w:rsid w:val="007C3C6D"/>
    <w:rsid w:val="007C3CE7"/>
    <w:rsid w:val="007C3E31"/>
    <w:rsid w:val="007C3EBC"/>
    <w:rsid w:val="007C4045"/>
    <w:rsid w:val="007C41FA"/>
    <w:rsid w:val="007C4224"/>
    <w:rsid w:val="007C4250"/>
    <w:rsid w:val="007C46EF"/>
    <w:rsid w:val="007C478D"/>
    <w:rsid w:val="007C4870"/>
    <w:rsid w:val="007C48C0"/>
    <w:rsid w:val="007C499A"/>
    <w:rsid w:val="007C4B4D"/>
    <w:rsid w:val="007C4BFE"/>
    <w:rsid w:val="007C4D6B"/>
    <w:rsid w:val="007C4F15"/>
    <w:rsid w:val="007C4F32"/>
    <w:rsid w:val="007C5187"/>
    <w:rsid w:val="007C526D"/>
    <w:rsid w:val="007C5840"/>
    <w:rsid w:val="007C5A61"/>
    <w:rsid w:val="007C5BE6"/>
    <w:rsid w:val="007C60E7"/>
    <w:rsid w:val="007C60FD"/>
    <w:rsid w:val="007C6133"/>
    <w:rsid w:val="007C6282"/>
    <w:rsid w:val="007C64E1"/>
    <w:rsid w:val="007C6580"/>
    <w:rsid w:val="007C65CF"/>
    <w:rsid w:val="007C69FD"/>
    <w:rsid w:val="007C6BF8"/>
    <w:rsid w:val="007C6C20"/>
    <w:rsid w:val="007C6DD9"/>
    <w:rsid w:val="007C6EFF"/>
    <w:rsid w:val="007C6FF3"/>
    <w:rsid w:val="007C70A9"/>
    <w:rsid w:val="007C71C8"/>
    <w:rsid w:val="007C71C9"/>
    <w:rsid w:val="007C741B"/>
    <w:rsid w:val="007C74B3"/>
    <w:rsid w:val="007C75D4"/>
    <w:rsid w:val="007C766B"/>
    <w:rsid w:val="007C7801"/>
    <w:rsid w:val="007C7B0B"/>
    <w:rsid w:val="007C7B23"/>
    <w:rsid w:val="007C7CAB"/>
    <w:rsid w:val="007C7D87"/>
    <w:rsid w:val="007C7D8C"/>
    <w:rsid w:val="007C7E13"/>
    <w:rsid w:val="007D0005"/>
    <w:rsid w:val="007D0008"/>
    <w:rsid w:val="007D0031"/>
    <w:rsid w:val="007D00A9"/>
    <w:rsid w:val="007D00D3"/>
    <w:rsid w:val="007D0154"/>
    <w:rsid w:val="007D01B6"/>
    <w:rsid w:val="007D05D2"/>
    <w:rsid w:val="007D05FA"/>
    <w:rsid w:val="007D0851"/>
    <w:rsid w:val="007D09BB"/>
    <w:rsid w:val="007D0C41"/>
    <w:rsid w:val="007D0E12"/>
    <w:rsid w:val="007D10B0"/>
    <w:rsid w:val="007D131A"/>
    <w:rsid w:val="007D143B"/>
    <w:rsid w:val="007D1488"/>
    <w:rsid w:val="007D1547"/>
    <w:rsid w:val="007D15AF"/>
    <w:rsid w:val="007D15F7"/>
    <w:rsid w:val="007D169A"/>
    <w:rsid w:val="007D1762"/>
    <w:rsid w:val="007D1A5A"/>
    <w:rsid w:val="007D1AFD"/>
    <w:rsid w:val="007D1B4D"/>
    <w:rsid w:val="007D1C70"/>
    <w:rsid w:val="007D247D"/>
    <w:rsid w:val="007D2A35"/>
    <w:rsid w:val="007D2BB2"/>
    <w:rsid w:val="007D2C30"/>
    <w:rsid w:val="007D2D87"/>
    <w:rsid w:val="007D2F2C"/>
    <w:rsid w:val="007D308B"/>
    <w:rsid w:val="007D3163"/>
    <w:rsid w:val="007D324B"/>
    <w:rsid w:val="007D3494"/>
    <w:rsid w:val="007D373C"/>
    <w:rsid w:val="007D387C"/>
    <w:rsid w:val="007D399B"/>
    <w:rsid w:val="007D3AA8"/>
    <w:rsid w:val="007D3AB7"/>
    <w:rsid w:val="007D3AED"/>
    <w:rsid w:val="007D3BAF"/>
    <w:rsid w:val="007D3CA2"/>
    <w:rsid w:val="007D3D3E"/>
    <w:rsid w:val="007D40D1"/>
    <w:rsid w:val="007D41D1"/>
    <w:rsid w:val="007D41FB"/>
    <w:rsid w:val="007D4461"/>
    <w:rsid w:val="007D44B4"/>
    <w:rsid w:val="007D4734"/>
    <w:rsid w:val="007D4933"/>
    <w:rsid w:val="007D49DE"/>
    <w:rsid w:val="007D4C36"/>
    <w:rsid w:val="007D4D2D"/>
    <w:rsid w:val="007D4D36"/>
    <w:rsid w:val="007D4E40"/>
    <w:rsid w:val="007D4EB0"/>
    <w:rsid w:val="007D4F8B"/>
    <w:rsid w:val="007D50C7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7A"/>
    <w:rsid w:val="007D66BA"/>
    <w:rsid w:val="007D68EA"/>
    <w:rsid w:val="007D6D18"/>
    <w:rsid w:val="007D6D1B"/>
    <w:rsid w:val="007D6D3B"/>
    <w:rsid w:val="007D6DF2"/>
    <w:rsid w:val="007D6F30"/>
    <w:rsid w:val="007D6F8C"/>
    <w:rsid w:val="007D7001"/>
    <w:rsid w:val="007D7385"/>
    <w:rsid w:val="007D738C"/>
    <w:rsid w:val="007D748C"/>
    <w:rsid w:val="007D774E"/>
    <w:rsid w:val="007D78C0"/>
    <w:rsid w:val="007D799F"/>
    <w:rsid w:val="007D7B63"/>
    <w:rsid w:val="007D7CB9"/>
    <w:rsid w:val="007D7D0C"/>
    <w:rsid w:val="007D7D1F"/>
    <w:rsid w:val="007D7D62"/>
    <w:rsid w:val="007D7EAA"/>
    <w:rsid w:val="007D7F1F"/>
    <w:rsid w:val="007E0033"/>
    <w:rsid w:val="007E0132"/>
    <w:rsid w:val="007E02D0"/>
    <w:rsid w:val="007E04BC"/>
    <w:rsid w:val="007E0504"/>
    <w:rsid w:val="007E0516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0F38"/>
    <w:rsid w:val="007E101B"/>
    <w:rsid w:val="007E115D"/>
    <w:rsid w:val="007E1185"/>
    <w:rsid w:val="007E11EF"/>
    <w:rsid w:val="007E121E"/>
    <w:rsid w:val="007E125E"/>
    <w:rsid w:val="007E1382"/>
    <w:rsid w:val="007E13E1"/>
    <w:rsid w:val="007E1424"/>
    <w:rsid w:val="007E1668"/>
    <w:rsid w:val="007E17CD"/>
    <w:rsid w:val="007E17DB"/>
    <w:rsid w:val="007E1825"/>
    <w:rsid w:val="007E18FC"/>
    <w:rsid w:val="007E1B94"/>
    <w:rsid w:val="007E1BB3"/>
    <w:rsid w:val="007E1CB5"/>
    <w:rsid w:val="007E1D00"/>
    <w:rsid w:val="007E1D89"/>
    <w:rsid w:val="007E1DA1"/>
    <w:rsid w:val="007E1FD9"/>
    <w:rsid w:val="007E2424"/>
    <w:rsid w:val="007E247E"/>
    <w:rsid w:val="007E27AE"/>
    <w:rsid w:val="007E2871"/>
    <w:rsid w:val="007E293D"/>
    <w:rsid w:val="007E2944"/>
    <w:rsid w:val="007E2A58"/>
    <w:rsid w:val="007E2C21"/>
    <w:rsid w:val="007E2C4E"/>
    <w:rsid w:val="007E2F7B"/>
    <w:rsid w:val="007E313D"/>
    <w:rsid w:val="007E331B"/>
    <w:rsid w:val="007E331F"/>
    <w:rsid w:val="007E3373"/>
    <w:rsid w:val="007E3423"/>
    <w:rsid w:val="007E3502"/>
    <w:rsid w:val="007E360F"/>
    <w:rsid w:val="007E366C"/>
    <w:rsid w:val="007E389F"/>
    <w:rsid w:val="007E3A39"/>
    <w:rsid w:val="007E3D31"/>
    <w:rsid w:val="007E3E2B"/>
    <w:rsid w:val="007E3FCF"/>
    <w:rsid w:val="007E439A"/>
    <w:rsid w:val="007E47FC"/>
    <w:rsid w:val="007E4936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702"/>
    <w:rsid w:val="007E5923"/>
    <w:rsid w:val="007E5A09"/>
    <w:rsid w:val="007E5CBF"/>
    <w:rsid w:val="007E5CF0"/>
    <w:rsid w:val="007E5DCA"/>
    <w:rsid w:val="007E6013"/>
    <w:rsid w:val="007E6261"/>
    <w:rsid w:val="007E62F2"/>
    <w:rsid w:val="007E63F7"/>
    <w:rsid w:val="007E6843"/>
    <w:rsid w:val="007E6A98"/>
    <w:rsid w:val="007E6BF9"/>
    <w:rsid w:val="007E6F98"/>
    <w:rsid w:val="007E707E"/>
    <w:rsid w:val="007E70C0"/>
    <w:rsid w:val="007E71F1"/>
    <w:rsid w:val="007E75A5"/>
    <w:rsid w:val="007E7647"/>
    <w:rsid w:val="007E764D"/>
    <w:rsid w:val="007E78C7"/>
    <w:rsid w:val="007E7BD0"/>
    <w:rsid w:val="007E7EA1"/>
    <w:rsid w:val="007E7F06"/>
    <w:rsid w:val="007F0077"/>
    <w:rsid w:val="007F009B"/>
    <w:rsid w:val="007F0640"/>
    <w:rsid w:val="007F069C"/>
    <w:rsid w:val="007F06A9"/>
    <w:rsid w:val="007F0818"/>
    <w:rsid w:val="007F087F"/>
    <w:rsid w:val="007F095A"/>
    <w:rsid w:val="007F096B"/>
    <w:rsid w:val="007F099F"/>
    <w:rsid w:val="007F0ABD"/>
    <w:rsid w:val="007F0B05"/>
    <w:rsid w:val="007F0BCC"/>
    <w:rsid w:val="007F0D25"/>
    <w:rsid w:val="007F0E04"/>
    <w:rsid w:val="007F0E3F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D3A"/>
    <w:rsid w:val="007F1E33"/>
    <w:rsid w:val="007F238F"/>
    <w:rsid w:val="007F241E"/>
    <w:rsid w:val="007F247B"/>
    <w:rsid w:val="007F2536"/>
    <w:rsid w:val="007F25F8"/>
    <w:rsid w:val="007F2615"/>
    <w:rsid w:val="007F277B"/>
    <w:rsid w:val="007F2853"/>
    <w:rsid w:val="007F28DA"/>
    <w:rsid w:val="007F299E"/>
    <w:rsid w:val="007F29B7"/>
    <w:rsid w:val="007F2A22"/>
    <w:rsid w:val="007F2B23"/>
    <w:rsid w:val="007F2CB4"/>
    <w:rsid w:val="007F2CCA"/>
    <w:rsid w:val="007F2F93"/>
    <w:rsid w:val="007F303F"/>
    <w:rsid w:val="007F309B"/>
    <w:rsid w:val="007F310C"/>
    <w:rsid w:val="007F3686"/>
    <w:rsid w:val="007F3722"/>
    <w:rsid w:val="007F372A"/>
    <w:rsid w:val="007F3999"/>
    <w:rsid w:val="007F39E9"/>
    <w:rsid w:val="007F3AA8"/>
    <w:rsid w:val="007F3B1B"/>
    <w:rsid w:val="007F3B24"/>
    <w:rsid w:val="007F3D0D"/>
    <w:rsid w:val="007F3EE0"/>
    <w:rsid w:val="007F3F50"/>
    <w:rsid w:val="007F411A"/>
    <w:rsid w:val="007F4320"/>
    <w:rsid w:val="007F4337"/>
    <w:rsid w:val="007F43C6"/>
    <w:rsid w:val="007F464E"/>
    <w:rsid w:val="007F46AD"/>
    <w:rsid w:val="007F4792"/>
    <w:rsid w:val="007F4796"/>
    <w:rsid w:val="007F47DC"/>
    <w:rsid w:val="007F4884"/>
    <w:rsid w:val="007F48DF"/>
    <w:rsid w:val="007F493E"/>
    <w:rsid w:val="007F4AAC"/>
    <w:rsid w:val="007F4B5B"/>
    <w:rsid w:val="007F4C39"/>
    <w:rsid w:val="007F4D33"/>
    <w:rsid w:val="007F4DEA"/>
    <w:rsid w:val="007F503A"/>
    <w:rsid w:val="007F50C8"/>
    <w:rsid w:val="007F5149"/>
    <w:rsid w:val="007F52B8"/>
    <w:rsid w:val="007F53D3"/>
    <w:rsid w:val="007F54B4"/>
    <w:rsid w:val="007F5626"/>
    <w:rsid w:val="007F58DC"/>
    <w:rsid w:val="007F6096"/>
    <w:rsid w:val="007F6160"/>
    <w:rsid w:val="007F625E"/>
    <w:rsid w:val="007F6699"/>
    <w:rsid w:val="007F66E9"/>
    <w:rsid w:val="007F6765"/>
    <w:rsid w:val="007F694B"/>
    <w:rsid w:val="007F6A4F"/>
    <w:rsid w:val="007F6BA4"/>
    <w:rsid w:val="007F6D5A"/>
    <w:rsid w:val="007F6D80"/>
    <w:rsid w:val="007F718E"/>
    <w:rsid w:val="007F73A7"/>
    <w:rsid w:val="007F7454"/>
    <w:rsid w:val="007F758A"/>
    <w:rsid w:val="007F7663"/>
    <w:rsid w:val="007F76CE"/>
    <w:rsid w:val="007F7988"/>
    <w:rsid w:val="007F79D6"/>
    <w:rsid w:val="007F7AD0"/>
    <w:rsid w:val="007F7C3A"/>
    <w:rsid w:val="007F7E8E"/>
    <w:rsid w:val="008000D7"/>
    <w:rsid w:val="008000EE"/>
    <w:rsid w:val="0080024F"/>
    <w:rsid w:val="00800427"/>
    <w:rsid w:val="0080045C"/>
    <w:rsid w:val="008004E0"/>
    <w:rsid w:val="008005DF"/>
    <w:rsid w:val="008008B6"/>
    <w:rsid w:val="008008C6"/>
    <w:rsid w:val="00800BB8"/>
    <w:rsid w:val="00800E61"/>
    <w:rsid w:val="00801266"/>
    <w:rsid w:val="008012B8"/>
    <w:rsid w:val="008012C9"/>
    <w:rsid w:val="00801385"/>
    <w:rsid w:val="00801499"/>
    <w:rsid w:val="00801619"/>
    <w:rsid w:val="0080167C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2C0"/>
    <w:rsid w:val="008025AB"/>
    <w:rsid w:val="0080298B"/>
    <w:rsid w:val="00802C42"/>
    <w:rsid w:val="00802D18"/>
    <w:rsid w:val="00802ED2"/>
    <w:rsid w:val="00802F69"/>
    <w:rsid w:val="00802FA8"/>
    <w:rsid w:val="0080302B"/>
    <w:rsid w:val="008030F6"/>
    <w:rsid w:val="00803188"/>
    <w:rsid w:val="0080324C"/>
    <w:rsid w:val="00803269"/>
    <w:rsid w:val="00803569"/>
    <w:rsid w:val="00803685"/>
    <w:rsid w:val="008038AD"/>
    <w:rsid w:val="00803A1E"/>
    <w:rsid w:val="00803E32"/>
    <w:rsid w:val="00804011"/>
    <w:rsid w:val="00804333"/>
    <w:rsid w:val="0080448F"/>
    <w:rsid w:val="0080452C"/>
    <w:rsid w:val="00804DE7"/>
    <w:rsid w:val="00804EA7"/>
    <w:rsid w:val="00805191"/>
    <w:rsid w:val="00805280"/>
    <w:rsid w:val="00805390"/>
    <w:rsid w:val="00805952"/>
    <w:rsid w:val="00805C50"/>
    <w:rsid w:val="00805E1C"/>
    <w:rsid w:val="00805F43"/>
    <w:rsid w:val="0080602C"/>
    <w:rsid w:val="00806086"/>
    <w:rsid w:val="008060BA"/>
    <w:rsid w:val="00806218"/>
    <w:rsid w:val="008063AD"/>
    <w:rsid w:val="008064ED"/>
    <w:rsid w:val="008066E7"/>
    <w:rsid w:val="0080694C"/>
    <w:rsid w:val="00806ADE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B71"/>
    <w:rsid w:val="00807C93"/>
    <w:rsid w:val="00807D2B"/>
    <w:rsid w:val="00807D44"/>
    <w:rsid w:val="00807D4E"/>
    <w:rsid w:val="00807F3F"/>
    <w:rsid w:val="0081001E"/>
    <w:rsid w:val="008102D0"/>
    <w:rsid w:val="008102ED"/>
    <w:rsid w:val="0081049B"/>
    <w:rsid w:val="008106C4"/>
    <w:rsid w:val="00810762"/>
    <w:rsid w:val="008107F0"/>
    <w:rsid w:val="008108B6"/>
    <w:rsid w:val="00810929"/>
    <w:rsid w:val="008109D5"/>
    <w:rsid w:val="00810B05"/>
    <w:rsid w:val="00811085"/>
    <w:rsid w:val="008112C7"/>
    <w:rsid w:val="00811364"/>
    <w:rsid w:val="008114CA"/>
    <w:rsid w:val="00811529"/>
    <w:rsid w:val="008115BE"/>
    <w:rsid w:val="0081173C"/>
    <w:rsid w:val="00811B87"/>
    <w:rsid w:val="00811BAD"/>
    <w:rsid w:val="00811D52"/>
    <w:rsid w:val="00811DA2"/>
    <w:rsid w:val="00811F2F"/>
    <w:rsid w:val="00811F49"/>
    <w:rsid w:val="00812008"/>
    <w:rsid w:val="00812188"/>
    <w:rsid w:val="008121EA"/>
    <w:rsid w:val="0081231D"/>
    <w:rsid w:val="00812561"/>
    <w:rsid w:val="008125BE"/>
    <w:rsid w:val="00812654"/>
    <w:rsid w:val="00812731"/>
    <w:rsid w:val="00812753"/>
    <w:rsid w:val="008127CF"/>
    <w:rsid w:val="0081292D"/>
    <w:rsid w:val="00812964"/>
    <w:rsid w:val="00812A05"/>
    <w:rsid w:val="00812B98"/>
    <w:rsid w:val="00812C94"/>
    <w:rsid w:val="00812CB4"/>
    <w:rsid w:val="00812CC2"/>
    <w:rsid w:val="00812FBF"/>
    <w:rsid w:val="00813307"/>
    <w:rsid w:val="00813748"/>
    <w:rsid w:val="008137B4"/>
    <w:rsid w:val="00813830"/>
    <w:rsid w:val="008139AF"/>
    <w:rsid w:val="008139BD"/>
    <w:rsid w:val="00813B52"/>
    <w:rsid w:val="00813E20"/>
    <w:rsid w:val="00813F27"/>
    <w:rsid w:val="0081420B"/>
    <w:rsid w:val="00814211"/>
    <w:rsid w:val="008143C8"/>
    <w:rsid w:val="00814437"/>
    <w:rsid w:val="008145C9"/>
    <w:rsid w:val="008148F5"/>
    <w:rsid w:val="00814903"/>
    <w:rsid w:val="00814984"/>
    <w:rsid w:val="00814A00"/>
    <w:rsid w:val="00814AA6"/>
    <w:rsid w:val="00814AEC"/>
    <w:rsid w:val="00814C2E"/>
    <w:rsid w:val="00814F1C"/>
    <w:rsid w:val="00814F79"/>
    <w:rsid w:val="00814FCB"/>
    <w:rsid w:val="0081506C"/>
    <w:rsid w:val="008150A0"/>
    <w:rsid w:val="008150F4"/>
    <w:rsid w:val="00815442"/>
    <w:rsid w:val="0081553B"/>
    <w:rsid w:val="0081568B"/>
    <w:rsid w:val="008156E1"/>
    <w:rsid w:val="00815C67"/>
    <w:rsid w:val="00815CA2"/>
    <w:rsid w:val="008160A3"/>
    <w:rsid w:val="0081641B"/>
    <w:rsid w:val="0081643F"/>
    <w:rsid w:val="008165E8"/>
    <w:rsid w:val="008166F5"/>
    <w:rsid w:val="008168C0"/>
    <w:rsid w:val="008168DA"/>
    <w:rsid w:val="00816A07"/>
    <w:rsid w:val="00816BA6"/>
    <w:rsid w:val="00816C4A"/>
    <w:rsid w:val="00816E29"/>
    <w:rsid w:val="00816ED5"/>
    <w:rsid w:val="00816FFF"/>
    <w:rsid w:val="00817135"/>
    <w:rsid w:val="00817175"/>
    <w:rsid w:val="0081748A"/>
    <w:rsid w:val="008175B0"/>
    <w:rsid w:val="00817711"/>
    <w:rsid w:val="0081784C"/>
    <w:rsid w:val="00817924"/>
    <w:rsid w:val="00817A35"/>
    <w:rsid w:val="00817C43"/>
    <w:rsid w:val="0082001D"/>
    <w:rsid w:val="00820041"/>
    <w:rsid w:val="00820139"/>
    <w:rsid w:val="0082014D"/>
    <w:rsid w:val="0082016E"/>
    <w:rsid w:val="00820455"/>
    <w:rsid w:val="008206CF"/>
    <w:rsid w:val="0082073E"/>
    <w:rsid w:val="00820A7D"/>
    <w:rsid w:val="00820F57"/>
    <w:rsid w:val="00820FBF"/>
    <w:rsid w:val="0082118F"/>
    <w:rsid w:val="008211F9"/>
    <w:rsid w:val="008213A1"/>
    <w:rsid w:val="008216D2"/>
    <w:rsid w:val="008216D4"/>
    <w:rsid w:val="0082189C"/>
    <w:rsid w:val="00821961"/>
    <w:rsid w:val="00821F67"/>
    <w:rsid w:val="00821F89"/>
    <w:rsid w:val="00821FC9"/>
    <w:rsid w:val="008220FB"/>
    <w:rsid w:val="0082262A"/>
    <w:rsid w:val="008226EB"/>
    <w:rsid w:val="00822B70"/>
    <w:rsid w:val="00823108"/>
    <w:rsid w:val="00823236"/>
    <w:rsid w:val="00823274"/>
    <w:rsid w:val="00823341"/>
    <w:rsid w:val="0082353B"/>
    <w:rsid w:val="008235E7"/>
    <w:rsid w:val="0082398F"/>
    <w:rsid w:val="00823D4A"/>
    <w:rsid w:val="00823D57"/>
    <w:rsid w:val="00823DC2"/>
    <w:rsid w:val="00823DE5"/>
    <w:rsid w:val="00823E51"/>
    <w:rsid w:val="00823FCE"/>
    <w:rsid w:val="00824048"/>
    <w:rsid w:val="008242DF"/>
    <w:rsid w:val="00824342"/>
    <w:rsid w:val="00824367"/>
    <w:rsid w:val="008246CA"/>
    <w:rsid w:val="00824871"/>
    <w:rsid w:val="00824874"/>
    <w:rsid w:val="00824CED"/>
    <w:rsid w:val="00824DA3"/>
    <w:rsid w:val="00824DA7"/>
    <w:rsid w:val="00824F7D"/>
    <w:rsid w:val="008250EE"/>
    <w:rsid w:val="00825109"/>
    <w:rsid w:val="0082578E"/>
    <w:rsid w:val="008257A8"/>
    <w:rsid w:val="0082599A"/>
    <w:rsid w:val="00825D1C"/>
    <w:rsid w:val="00825E68"/>
    <w:rsid w:val="00825E96"/>
    <w:rsid w:val="00825FB3"/>
    <w:rsid w:val="008260F0"/>
    <w:rsid w:val="00826178"/>
    <w:rsid w:val="008262A9"/>
    <w:rsid w:val="008265DC"/>
    <w:rsid w:val="00826AD0"/>
    <w:rsid w:val="00826B70"/>
    <w:rsid w:val="00826C7D"/>
    <w:rsid w:val="00826CFA"/>
    <w:rsid w:val="00826D99"/>
    <w:rsid w:val="00826EA9"/>
    <w:rsid w:val="00826F64"/>
    <w:rsid w:val="008271BF"/>
    <w:rsid w:val="00827475"/>
    <w:rsid w:val="008274CF"/>
    <w:rsid w:val="008279D3"/>
    <w:rsid w:val="00827AF4"/>
    <w:rsid w:val="00827B66"/>
    <w:rsid w:val="00827ED7"/>
    <w:rsid w:val="00827F85"/>
    <w:rsid w:val="0083026C"/>
    <w:rsid w:val="0083078A"/>
    <w:rsid w:val="00830815"/>
    <w:rsid w:val="00830A15"/>
    <w:rsid w:val="00830CC8"/>
    <w:rsid w:val="00830CD2"/>
    <w:rsid w:val="00830FEA"/>
    <w:rsid w:val="00831058"/>
    <w:rsid w:val="00831226"/>
    <w:rsid w:val="00831345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892"/>
    <w:rsid w:val="00832953"/>
    <w:rsid w:val="00832A0D"/>
    <w:rsid w:val="00832B0D"/>
    <w:rsid w:val="00832CA9"/>
    <w:rsid w:val="00832D4F"/>
    <w:rsid w:val="00832E3D"/>
    <w:rsid w:val="00832E76"/>
    <w:rsid w:val="00832F40"/>
    <w:rsid w:val="0083300E"/>
    <w:rsid w:val="008330E4"/>
    <w:rsid w:val="00833177"/>
    <w:rsid w:val="00833237"/>
    <w:rsid w:val="00833581"/>
    <w:rsid w:val="00833784"/>
    <w:rsid w:val="00833AD9"/>
    <w:rsid w:val="00833C89"/>
    <w:rsid w:val="00833D76"/>
    <w:rsid w:val="00833D8E"/>
    <w:rsid w:val="00833E7C"/>
    <w:rsid w:val="00833ECD"/>
    <w:rsid w:val="008341D5"/>
    <w:rsid w:val="008342D8"/>
    <w:rsid w:val="00834438"/>
    <w:rsid w:val="00834501"/>
    <w:rsid w:val="0083494B"/>
    <w:rsid w:val="00834CFA"/>
    <w:rsid w:val="00835433"/>
    <w:rsid w:val="0083573F"/>
    <w:rsid w:val="00835851"/>
    <w:rsid w:val="00835933"/>
    <w:rsid w:val="00835AB3"/>
    <w:rsid w:val="00835D20"/>
    <w:rsid w:val="00835DB3"/>
    <w:rsid w:val="00835DD2"/>
    <w:rsid w:val="0083637E"/>
    <w:rsid w:val="008365CB"/>
    <w:rsid w:val="00836BB7"/>
    <w:rsid w:val="00836C4E"/>
    <w:rsid w:val="00836C55"/>
    <w:rsid w:val="00836D8B"/>
    <w:rsid w:val="00836E2F"/>
    <w:rsid w:val="008370E7"/>
    <w:rsid w:val="008373F1"/>
    <w:rsid w:val="008377E0"/>
    <w:rsid w:val="0083783C"/>
    <w:rsid w:val="008378B6"/>
    <w:rsid w:val="008379EC"/>
    <w:rsid w:val="00837A51"/>
    <w:rsid w:val="00837A73"/>
    <w:rsid w:val="00837BA3"/>
    <w:rsid w:val="00837C4D"/>
    <w:rsid w:val="00837DA0"/>
    <w:rsid w:val="00837EBA"/>
    <w:rsid w:val="00837F27"/>
    <w:rsid w:val="00840092"/>
    <w:rsid w:val="008400B6"/>
    <w:rsid w:val="00840162"/>
    <w:rsid w:val="00840319"/>
    <w:rsid w:val="0084051B"/>
    <w:rsid w:val="00840623"/>
    <w:rsid w:val="008406BB"/>
    <w:rsid w:val="00840753"/>
    <w:rsid w:val="00840AB5"/>
    <w:rsid w:val="00840B0B"/>
    <w:rsid w:val="00840F7B"/>
    <w:rsid w:val="0084113E"/>
    <w:rsid w:val="00841390"/>
    <w:rsid w:val="008413FA"/>
    <w:rsid w:val="008415B7"/>
    <w:rsid w:val="0084172E"/>
    <w:rsid w:val="008418B9"/>
    <w:rsid w:val="00841972"/>
    <w:rsid w:val="00841B97"/>
    <w:rsid w:val="00841BBC"/>
    <w:rsid w:val="00841D0B"/>
    <w:rsid w:val="00842003"/>
    <w:rsid w:val="0084200A"/>
    <w:rsid w:val="00842035"/>
    <w:rsid w:val="00842053"/>
    <w:rsid w:val="0084210C"/>
    <w:rsid w:val="00842270"/>
    <w:rsid w:val="008423B9"/>
    <w:rsid w:val="008423D0"/>
    <w:rsid w:val="008424B7"/>
    <w:rsid w:val="008424F6"/>
    <w:rsid w:val="00842650"/>
    <w:rsid w:val="00842680"/>
    <w:rsid w:val="00842761"/>
    <w:rsid w:val="00842B97"/>
    <w:rsid w:val="00842C10"/>
    <w:rsid w:val="00842FC1"/>
    <w:rsid w:val="008431CF"/>
    <w:rsid w:val="0084323D"/>
    <w:rsid w:val="0084335A"/>
    <w:rsid w:val="00843370"/>
    <w:rsid w:val="00843391"/>
    <w:rsid w:val="0084340E"/>
    <w:rsid w:val="008435DB"/>
    <w:rsid w:val="00843667"/>
    <w:rsid w:val="008437B0"/>
    <w:rsid w:val="008438E1"/>
    <w:rsid w:val="008438F0"/>
    <w:rsid w:val="00843913"/>
    <w:rsid w:val="00843969"/>
    <w:rsid w:val="008439A2"/>
    <w:rsid w:val="00843BE8"/>
    <w:rsid w:val="00843D95"/>
    <w:rsid w:val="00843E7D"/>
    <w:rsid w:val="00843F02"/>
    <w:rsid w:val="00843F14"/>
    <w:rsid w:val="008440C2"/>
    <w:rsid w:val="0084416E"/>
    <w:rsid w:val="0084420A"/>
    <w:rsid w:val="00844394"/>
    <w:rsid w:val="008443C3"/>
    <w:rsid w:val="008443FB"/>
    <w:rsid w:val="00844434"/>
    <w:rsid w:val="008445BC"/>
    <w:rsid w:val="0084477A"/>
    <w:rsid w:val="0084477F"/>
    <w:rsid w:val="00844798"/>
    <w:rsid w:val="00844A23"/>
    <w:rsid w:val="00844A2C"/>
    <w:rsid w:val="00844E9A"/>
    <w:rsid w:val="00844FFB"/>
    <w:rsid w:val="008450B5"/>
    <w:rsid w:val="008452C6"/>
    <w:rsid w:val="0084533D"/>
    <w:rsid w:val="008456A4"/>
    <w:rsid w:val="008457F1"/>
    <w:rsid w:val="0084585A"/>
    <w:rsid w:val="00845884"/>
    <w:rsid w:val="008458CD"/>
    <w:rsid w:val="00845955"/>
    <w:rsid w:val="0084599E"/>
    <w:rsid w:val="00845B19"/>
    <w:rsid w:val="00845C15"/>
    <w:rsid w:val="008460C8"/>
    <w:rsid w:val="0084612B"/>
    <w:rsid w:val="00846137"/>
    <w:rsid w:val="008462C3"/>
    <w:rsid w:val="00846669"/>
    <w:rsid w:val="0084666C"/>
    <w:rsid w:val="008468C0"/>
    <w:rsid w:val="00846913"/>
    <w:rsid w:val="008471F7"/>
    <w:rsid w:val="008472EB"/>
    <w:rsid w:val="00847668"/>
    <w:rsid w:val="008501D2"/>
    <w:rsid w:val="008502E3"/>
    <w:rsid w:val="008505AC"/>
    <w:rsid w:val="00850604"/>
    <w:rsid w:val="00850A5C"/>
    <w:rsid w:val="00850A99"/>
    <w:rsid w:val="00850E5F"/>
    <w:rsid w:val="00850E81"/>
    <w:rsid w:val="008515EE"/>
    <w:rsid w:val="0085167A"/>
    <w:rsid w:val="008516AF"/>
    <w:rsid w:val="00851922"/>
    <w:rsid w:val="00851B20"/>
    <w:rsid w:val="00851C08"/>
    <w:rsid w:val="00851DB8"/>
    <w:rsid w:val="00851F0F"/>
    <w:rsid w:val="00851FF8"/>
    <w:rsid w:val="00852113"/>
    <w:rsid w:val="00852250"/>
    <w:rsid w:val="0085258C"/>
    <w:rsid w:val="00852660"/>
    <w:rsid w:val="00852940"/>
    <w:rsid w:val="00852B48"/>
    <w:rsid w:val="00852D0E"/>
    <w:rsid w:val="00852D27"/>
    <w:rsid w:val="00852D7D"/>
    <w:rsid w:val="00852ECE"/>
    <w:rsid w:val="0085333E"/>
    <w:rsid w:val="00853390"/>
    <w:rsid w:val="008533AA"/>
    <w:rsid w:val="008536A7"/>
    <w:rsid w:val="008537D1"/>
    <w:rsid w:val="008538A5"/>
    <w:rsid w:val="008538B1"/>
    <w:rsid w:val="00853BB9"/>
    <w:rsid w:val="00854402"/>
    <w:rsid w:val="008544FE"/>
    <w:rsid w:val="00854504"/>
    <w:rsid w:val="008545A0"/>
    <w:rsid w:val="0085461E"/>
    <w:rsid w:val="00854764"/>
    <w:rsid w:val="008548C7"/>
    <w:rsid w:val="00854B7A"/>
    <w:rsid w:val="00854E2D"/>
    <w:rsid w:val="00854EE8"/>
    <w:rsid w:val="00855057"/>
    <w:rsid w:val="008551FD"/>
    <w:rsid w:val="008552F1"/>
    <w:rsid w:val="008558C1"/>
    <w:rsid w:val="00855B8B"/>
    <w:rsid w:val="00855D6B"/>
    <w:rsid w:val="00855DD7"/>
    <w:rsid w:val="00856117"/>
    <w:rsid w:val="0085621A"/>
    <w:rsid w:val="008562F9"/>
    <w:rsid w:val="008566B9"/>
    <w:rsid w:val="0085685C"/>
    <w:rsid w:val="00856863"/>
    <w:rsid w:val="00856A17"/>
    <w:rsid w:val="00856CF2"/>
    <w:rsid w:val="00856E8D"/>
    <w:rsid w:val="00856F5F"/>
    <w:rsid w:val="008573C2"/>
    <w:rsid w:val="008573DB"/>
    <w:rsid w:val="0085753B"/>
    <w:rsid w:val="008577EB"/>
    <w:rsid w:val="00857857"/>
    <w:rsid w:val="00857C17"/>
    <w:rsid w:val="00857D65"/>
    <w:rsid w:val="00857E6E"/>
    <w:rsid w:val="00857F64"/>
    <w:rsid w:val="008600AC"/>
    <w:rsid w:val="0086012D"/>
    <w:rsid w:val="008601BC"/>
    <w:rsid w:val="008602DC"/>
    <w:rsid w:val="00860322"/>
    <w:rsid w:val="0086040F"/>
    <w:rsid w:val="0086052B"/>
    <w:rsid w:val="008605CB"/>
    <w:rsid w:val="008605FF"/>
    <w:rsid w:val="00860682"/>
    <w:rsid w:val="00860783"/>
    <w:rsid w:val="008607F5"/>
    <w:rsid w:val="0086080C"/>
    <w:rsid w:val="0086084D"/>
    <w:rsid w:val="00860B9A"/>
    <w:rsid w:val="00860C67"/>
    <w:rsid w:val="00860D40"/>
    <w:rsid w:val="00861211"/>
    <w:rsid w:val="008614AC"/>
    <w:rsid w:val="008616CD"/>
    <w:rsid w:val="00861703"/>
    <w:rsid w:val="008617BC"/>
    <w:rsid w:val="008619C8"/>
    <w:rsid w:val="00861C27"/>
    <w:rsid w:val="00861C93"/>
    <w:rsid w:val="00861D3F"/>
    <w:rsid w:val="00861E02"/>
    <w:rsid w:val="00861F4E"/>
    <w:rsid w:val="00862012"/>
    <w:rsid w:val="0086204B"/>
    <w:rsid w:val="0086204C"/>
    <w:rsid w:val="0086242B"/>
    <w:rsid w:val="00862827"/>
    <w:rsid w:val="00862B10"/>
    <w:rsid w:val="00862BC4"/>
    <w:rsid w:val="00863056"/>
    <w:rsid w:val="0086318E"/>
    <w:rsid w:val="008631C6"/>
    <w:rsid w:val="008632D4"/>
    <w:rsid w:val="008632F8"/>
    <w:rsid w:val="0086333D"/>
    <w:rsid w:val="00863355"/>
    <w:rsid w:val="008633E3"/>
    <w:rsid w:val="0086341A"/>
    <w:rsid w:val="0086349A"/>
    <w:rsid w:val="008635F7"/>
    <w:rsid w:val="00863853"/>
    <w:rsid w:val="00863A26"/>
    <w:rsid w:val="00863C82"/>
    <w:rsid w:val="00863CAB"/>
    <w:rsid w:val="00863D50"/>
    <w:rsid w:val="00863D62"/>
    <w:rsid w:val="00863D8E"/>
    <w:rsid w:val="00863DC7"/>
    <w:rsid w:val="00863FA2"/>
    <w:rsid w:val="008640C1"/>
    <w:rsid w:val="008642C6"/>
    <w:rsid w:val="008644DA"/>
    <w:rsid w:val="00864511"/>
    <w:rsid w:val="00864688"/>
    <w:rsid w:val="0086469D"/>
    <w:rsid w:val="0086482C"/>
    <w:rsid w:val="00864A28"/>
    <w:rsid w:val="00864AE3"/>
    <w:rsid w:val="00864B09"/>
    <w:rsid w:val="00864B14"/>
    <w:rsid w:val="00864EE2"/>
    <w:rsid w:val="008654FB"/>
    <w:rsid w:val="0086562F"/>
    <w:rsid w:val="00865682"/>
    <w:rsid w:val="00865857"/>
    <w:rsid w:val="0086598C"/>
    <w:rsid w:val="00865A77"/>
    <w:rsid w:val="00865A98"/>
    <w:rsid w:val="00865DB9"/>
    <w:rsid w:val="00865E46"/>
    <w:rsid w:val="00865E6A"/>
    <w:rsid w:val="00866063"/>
    <w:rsid w:val="008660F8"/>
    <w:rsid w:val="008660FB"/>
    <w:rsid w:val="008661D6"/>
    <w:rsid w:val="0086637F"/>
    <w:rsid w:val="008665D7"/>
    <w:rsid w:val="0086676D"/>
    <w:rsid w:val="0086686B"/>
    <w:rsid w:val="00866AAF"/>
    <w:rsid w:val="00866C51"/>
    <w:rsid w:val="00866DF2"/>
    <w:rsid w:val="00866EE8"/>
    <w:rsid w:val="008671CC"/>
    <w:rsid w:val="0086739D"/>
    <w:rsid w:val="008673D1"/>
    <w:rsid w:val="0086743D"/>
    <w:rsid w:val="00867452"/>
    <w:rsid w:val="008676B2"/>
    <w:rsid w:val="008677D7"/>
    <w:rsid w:val="0086781A"/>
    <w:rsid w:val="008679B8"/>
    <w:rsid w:val="0087012C"/>
    <w:rsid w:val="008701DC"/>
    <w:rsid w:val="0087036E"/>
    <w:rsid w:val="00870556"/>
    <w:rsid w:val="008706D3"/>
    <w:rsid w:val="00870B97"/>
    <w:rsid w:val="00870B9C"/>
    <w:rsid w:val="00870C6D"/>
    <w:rsid w:val="00870C9C"/>
    <w:rsid w:val="00870DF8"/>
    <w:rsid w:val="00870F08"/>
    <w:rsid w:val="00871075"/>
    <w:rsid w:val="0087136C"/>
    <w:rsid w:val="0087149E"/>
    <w:rsid w:val="008718C4"/>
    <w:rsid w:val="00871D40"/>
    <w:rsid w:val="00871FB2"/>
    <w:rsid w:val="008721B8"/>
    <w:rsid w:val="00872304"/>
    <w:rsid w:val="0087232F"/>
    <w:rsid w:val="00872481"/>
    <w:rsid w:val="00872585"/>
    <w:rsid w:val="00872601"/>
    <w:rsid w:val="00872741"/>
    <w:rsid w:val="008727F4"/>
    <w:rsid w:val="0087299E"/>
    <w:rsid w:val="00872A8A"/>
    <w:rsid w:val="00872ECC"/>
    <w:rsid w:val="00872ED4"/>
    <w:rsid w:val="008730E2"/>
    <w:rsid w:val="00873128"/>
    <w:rsid w:val="00873226"/>
    <w:rsid w:val="00873230"/>
    <w:rsid w:val="0087325E"/>
    <w:rsid w:val="008732E7"/>
    <w:rsid w:val="0087332A"/>
    <w:rsid w:val="008734A4"/>
    <w:rsid w:val="00873577"/>
    <w:rsid w:val="0087359B"/>
    <w:rsid w:val="00873803"/>
    <w:rsid w:val="00873BFA"/>
    <w:rsid w:val="00873C19"/>
    <w:rsid w:val="00873CBF"/>
    <w:rsid w:val="00873D14"/>
    <w:rsid w:val="00873D85"/>
    <w:rsid w:val="00873DCC"/>
    <w:rsid w:val="00873E7A"/>
    <w:rsid w:val="00873F6B"/>
    <w:rsid w:val="00873F9D"/>
    <w:rsid w:val="0087406B"/>
    <w:rsid w:val="00874209"/>
    <w:rsid w:val="00874536"/>
    <w:rsid w:val="00874823"/>
    <w:rsid w:val="00874885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26B"/>
    <w:rsid w:val="0087535E"/>
    <w:rsid w:val="0087539E"/>
    <w:rsid w:val="008755EB"/>
    <w:rsid w:val="008757AB"/>
    <w:rsid w:val="0087592D"/>
    <w:rsid w:val="00875FD8"/>
    <w:rsid w:val="00876051"/>
    <w:rsid w:val="00876079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D1A"/>
    <w:rsid w:val="00876E31"/>
    <w:rsid w:val="00876E45"/>
    <w:rsid w:val="00876EF6"/>
    <w:rsid w:val="00876F4A"/>
    <w:rsid w:val="00876F66"/>
    <w:rsid w:val="0087701A"/>
    <w:rsid w:val="008770E2"/>
    <w:rsid w:val="0087728C"/>
    <w:rsid w:val="00877313"/>
    <w:rsid w:val="00877319"/>
    <w:rsid w:val="00877353"/>
    <w:rsid w:val="008773D7"/>
    <w:rsid w:val="00877592"/>
    <w:rsid w:val="00877793"/>
    <w:rsid w:val="00877826"/>
    <w:rsid w:val="0087787E"/>
    <w:rsid w:val="00877B5C"/>
    <w:rsid w:val="00877BBD"/>
    <w:rsid w:val="00877BFD"/>
    <w:rsid w:val="00877E38"/>
    <w:rsid w:val="008800A0"/>
    <w:rsid w:val="0088012E"/>
    <w:rsid w:val="00880248"/>
    <w:rsid w:val="008802FE"/>
    <w:rsid w:val="00880733"/>
    <w:rsid w:val="00880910"/>
    <w:rsid w:val="00880BD7"/>
    <w:rsid w:val="00880E90"/>
    <w:rsid w:val="00880FFD"/>
    <w:rsid w:val="0088107A"/>
    <w:rsid w:val="00881156"/>
    <w:rsid w:val="0088124E"/>
    <w:rsid w:val="00881375"/>
    <w:rsid w:val="008817C3"/>
    <w:rsid w:val="0088180F"/>
    <w:rsid w:val="008818B5"/>
    <w:rsid w:val="00881C76"/>
    <w:rsid w:val="00881C8E"/>
    <w:rsid w:val="00881EF3"/>
    <w:rsid w:val="00882321"/>
    <w:rsid w:val="00882336"/>
    <w:rsid w:val="008827BE"/>
    <w:rsid w:val="00882AD6"/>
    <w:rsid w:val="00882F46"/>
    <w:rsid w:val="00883107"/>
    <w:rsid w:val="008831B4"/>
    <w:rsid w:val="00883701"/>
    <w:rsid w:val="0088373E"/>
    <w:rsid w:val="00883806"/>
    <w:rsid w:val="00883896"/>
    <w:rsid w:val="0088395E"/>
    <w:rsid w:val="00883ADC"/>
    <w:rsid w:val="00883C34"/>
    <w:rsid w:val="00883CC5"/>
    <w:rsid w:val="00883D11"/>
    <w:rsid w:val="00883D83"/>
    <w:rsid w:val="00884043"/>
    <w:rsid w:val="00884235"/>
    <w:rsid w:val="00884439"/>
    <w:rsid w:val="008844D5"/>
    <w:rsid w:val="00884788"/>
    <w:rsid w:val="00884A30"/>
    <w:rsid w:val="00884AB3"/>
    <w:rsid w:val="00884B41"/>
    <w:rsid w:val="00884CA6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92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04B"/>
    <w:rsid w:val="0088732C"/>
    <w:rsid w:val="00887389"/>
    <w:rsid w:val="008874EB"/>
    <w:rsid w:val="0088795B"/>
    <w:rsid w:val="00887A78"/>
    <w:rsid w:val="00887B05"/>
    <w:rsid w:val="00887FD4"/>
    <w:rsid w:val="00890042"/>
    <w:rsid w:val="0089009B"/>
    <w:rsid w:val="008900E4"/>
    <w:rsid w:val="00890631"/>
    <w:rsid w:val="00890674"/>
    <w:rsid w:val="0089078D"/>
    <w:rsid w:val="008907DB"/>
    <w:rsid w:val="00890897"/>
    <w:rsid w:val="00890CD4"/>
    <w:rsid w:val="00891023"/>
    <w:rsid w:val="00891075"/>
    <w:rsid w:val="00891194"/>
    <w:rsid w:val="008913B9"/>
    <w:rsid w:val="0089140D"/>
    <w:rsid w:val="00891656"/>
    <w:rsid w:val="0089176C"/>
    <w:rsid w:val="008918BB"/>
    <w:rsid w:val="00891AD7"/>
    <w:rsid w:val="00891B80"/>
    <w:rsid w:val="00891DEE"/>
    <w:rsid w:val="00891EB1"/>
    <w:rsid w:val="00891EFB"/>
    <w:rsid w:val="00891FBC"/>
    <w:rsid w:val="00892340"/>
    <w:rsid w:val="008925A5"/>
    <w:rsid w:val="00892BA6"/>
    <w:rsid w:val="00892C5B"/>
    <w:rsid w:val="008934FD"/>
    <w:rsid w:val="00893517"/>
    <w:rsid w:val="00893568"/>
    <w:rsid w:val="0089358F"/>
    <w:rsid w:val="00893743"/>
    <w:rsid w:val="00893785"/>
    <w:rsid w:val="0089378E"/>
    <w:rsid w:val="00893A91"/>
    <w:rsid w:val="00893AB4"/>
    <w:rsid w:val="00893CB6"/>
    <w:rsid w:val="00893DFE"/>
    <w:rsid w:val="008940EC"/>
    <w:rsid w:val="00894253"/>
    <w:rsid w:val="00894680"/>
    <w:rsid w:val="008946A4"/>
    <w:rsid w:val="008946AD"/>
    <w:rsid w:val="00894740"/>
    <w:rsid w:val="008949EA"/>
    <w:rsid w:val="008949EC"/>
    <w:rsid w:val="00894E37"/>
    <w:rsid w:val="00894FFB"/>
    <w:rsid w:val="008950C8"/>
    <w:rsid w:val="008951F9"/>
    <w:rsid w:val="00895419"/>
    <w:rsid w:val="0089571A"/>
    <w:rsid w:val="00895835"/>
    <w:rsid w:val="00895952"/>
    <w:rsid w:val="00895A3F"/>
    <w:rsid w:val="00895BF9"/>
    <w:rsid w:val="00895D4B"/>
    <w:rsid w:val="00895DC4"/>
    <w:rsid w:val="008961C0"/>
    <w:rsid w:val="00896211"/>
    <w:rsid w:val="00896585"/>
    <w:rsid w:val="00896859"/>
    <w:rsid w:val="00896990"/>
    <w:rsid w:val="008969F2"/>
    <w:rsid w:val="00896A6B"/>
    <w:rsid w:val="00896A6C"/>
    <w:rsid w:val="00896BA7"/>
    <w:rsid w:val="00896D88"/>
    <w:rsid w:val="00896E8D"/>
    <w:rsid w:val="0089757A"/>
    <w:rsid w:val="008975E2"/>
    <w:rsid w:val="008976BB"/>
    <w:rsid w:val="008978CA"/>
    <w:rsid w:val="0089799F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0AA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686"/>
    <w:rsid w:val="008A2757"/>
    <w:rsid w:val="008A2A34"/>
    <w:rsid w:val="008A2C28"/>
    <w:rsid w:val="008A2CF9"/>
    <w:rsid w:val="008A2F7F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957"/>
    <w:rsid w:val="008A3B08"/>
    <w:rsid w:val="008A3F98"/>
    <w:rsid w:val="008A3F9A"/>
    <w:rsid w:val="008A4202"/>
    <w:rsid w:val="008A43AD"/>
    <w:rsid w:val="008A43D9"/>
    <w:rsid w:val="008A4469"/>
    <w:rsid w:val="008A4531"/>
    <w:rsid w:val="008A4532"/>
    <w:rsid w:val="008A4682"/>
    <w:rsid w:val="008A4751"/>
    <w:rsid w:val="008A4864"/>
    <w:rsid w:val="008A491A"/>
    <w:rsid w:val="008A4B4A"/>
    <w:rsid w:val="008A4B4C"/>
    <w:rsid w:val="008A4C4F"/>
    <w:rsid w:val="008A4D8C"/>
    <w:rsid w:val="008A50E7"/>
    <w:rsid w:val="008A5560"/>
    <w:rsid w:val="008A558F"/>
    <w:rsid w:val="008A5BA5"/>
    <w:rsid w:val="008A5C45"/>
    <w:rsid w:val="008A5CB7"/>
    <w:rsid w:val="008A5DBE"/>
    <w:rsid w:val="008A5E1E"/>
    <w:rsid w:val="008A5F71"/>
    <w:rsid w:val="008A6003"/>
    <w:rsid w:val="008A60C6"/>
    <w:rsid w:val="008A64B9"/>
    <w:rsid w:val="008A6581"/>
    <w:rsid w:val="008A65E4"/>
    <w:rsid w:val="008A66D7"/>
    <w:rsid w:val="008A688F"/>
    <w:rsid w:val="008A6970"/>
    <w:rsid w:val="008A6A7F"/>
    <w:rsid w:val="008A6C31"/>
    <w:rsid w:val="008A6E2E"/>
    <w:rsid w:val="008A6E51"/>
    <w:rsid w:val="008A6EA5"/>
    <w:rsid w:val="008A73F0"/>
    <w:rsid w:val="008A7AC1"/>
    <w:rsid w:val="008A7EF4"/>
    <w:rsid w:val="008A7F5D"/>
    <w:rsid w:val="008B018D"/>
    <w:rsid w:val="008B02B2"/>
    <w:rsid w:val="008B03D0"/>
    <w:rsid w:val="008B04E2"/>
    <w:rsid w:val="008B083B"/>
    <w:rsid w:val="008B0951"/>
    <w:rsid w:val="008B0A19"/>
    <w:rsid w:val="008B0B04"/>
    <w:rsid w:val="008B0EBA"/>
    <w:rsid w:val="008B0F44"/>
    <w:rsid w:val="008B0F98"/>
    <w:rsid w:val="008B1174"/>
    <w:rsid w:val="008B1273"/>
    <w:rsid w:val="008B1275"/>
    <w:rsid w:val="008B13B5"/>
    <w:rsid w:val="008B149F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2FBE"/>
    <w:rsid w:val="008B3132"/>
    <w:rsid w:val="008B344C"/>
    <w:rsid w:val="008B377B"/>
    <w:rsid w:val="008B38A3"/>
    <w:rsid w:val="008B3943"/>
    <w:rsid w:val="008B3A12"/>
    <w:rsid w:val="008B3C1D"/>
    <w:rsid w:val="008B3D75"/>
    <w:rsid w:val="008B4138"/>
    <w:rsid w:val="008B416E"/>
    <w:rsid w:val="008B42FB"/>
    <w:rsid w:val="008B444C"/>
    <w:rsid w:val="008B4553"/>
    <w:rsid w:val="008B4620"/>
    <w:rsid w:val="008B4667"/>
    <w:rsid w:val="008B47B0"/>
    <w:rsid w:val="008B47B4"/>
    <w:rsid w:val="008B4903"/>
    <w:rsid w:val="008B4B84"/>
    <w:rsid w:val="008B4E25"/>
    <w:rsid w:val="008B4F1C"/>
    <w:rsid w:val="008B4FB2"/>
    <w:rsid w:val="008B51BE"/>
    <w:rsid w:val="008B567E"/>
    <w:rsid w:val="008B568F"/>
    <w:rsid w:val="008B5824"/>
    <w:rsid w:val="008B591E"/>
    <w:rsid w:val="008B59D6"/>
    <w:rsid w:val="008B5B4A"/>
    <w:rsid w:val="008B5DD5"/>
    <w:rsid w:val="008B5F30"/>
    <w:rsid w:val="008B5FB8"/>
    <w:rsid w:val="008B5FDB"/>
    <w:rsid w:val="008B602B"/>
    <w:rsid w:val="008B6109"/>
    <w:rsid w:val="008B6184"/>
    <w:rsid w:val="008B6219"/>
    <w:rsid w:val="008B64A7"/>
    <w:rsid w:val="008B66EE"/>
    <w:rsid w:val="008B67E4"/>
    <w:rsid w:val="008B6875"/>
    <w:rsid w:val="008B689E"/>
    <w:rsid w:val="008B68CB"/>
    <w:rsid w:val="008B68E3"/>
    <w:rsid w:val="008B696B"/>
    <w:rsid w:val="008B6994"/>
    <w:rsid w:val="008B6A28"/>
    <w:rsid w:val="008B6A66"/>
    <w:rsid w:val="008B6BE0"/>
    <w:rsid w:val="008B6BEE"/>
    <w:rsid w:val="008B6F9C"/>
    <w:rsid w:val="008B7385"/>
    <w:rsid w:val="008B7936"/>
    <w:rsid w:val="008B7A9A"/>
    <w:rsid w:val="008B7D40"/>
    <w:rsid w:val="008B7E26"/>
    <w:rsid w:val="008C029D"/>
    <w:rsid w:val="008C05D1"/>
    <w:rsid w:val="008C09BC"/>
    <w:rsid w:val="008C0AD9"/>
    <w:rsid w:val="008C0B21"/>
    <w:rsid w:val="008C0BA0"/>
    <w:rsid w:val="008C0EA3"/>
    <w:rsid w:val="008C0FBD"/>
    <w:rsid w:val="008C1007"/>
    <w:rsid w:val="008C10AF"/>
    <w:rsid w:val="008C1135"/>
    <w:rsid w:val="008C1239"/>
    <w:rsid w:val="008C123D"/>
    <w:rsid w:val="008C1292"/>
    <w:rsid w:val="008C1341"/>
    <w:rsid w:val="008C13B9"/>
    <w:rsid w:val="008C1410"/>
    <w:rsid w:val="008C1678"/>
    <w:rsid w:val="008C178D"/>
    <w:rsid w:val="008C1A14"/>
    <w:rsid w:val="008C1AC7"/>
    <w:rsid w:val="008C1AF0"/>
    <w:rsid w:val="008C1F4A"/>
    <w:rsid w:val="008C2187"/>
    <w:rsid w:val="008C2384"/>
    <w:rsid w:val="008C2516"/>
    <w:rsid w:val="008C2709"/>
    <w:rsid w:val="008C27AC"/>
    <w:rsid w:val="008C2902"/>
    <w:rsid w:val="008C2AE9"/>
    <w:rsid w:val="008C2C25"/>
    <w:rsid w:val="008C2DF4"/>
    <w:rsid w:val="008C2E2C"/>
    <w:rsid w:val="008C2FA1"/>
    <w:rsid w:val="008C32A5"/>
    <w:rsid w:val="008C34C5"/>
    <w:rsid w:val="008C364E"/>
    <w:rsid w:val="008C36CF"/>
    <w:rsid w:val="008C3B17"/>
    <w:rsid w:val="008C401D"/>
    <w:rsid w:val="008C405C"/>
    <w:rsid w:val="008C406C"/>
    <w:rsid w:val="008C4491"/>
    <w:rsid w:val="008C458E"/>
    <w:rsid w:val="008C45D4"/>
    <w:rsid w:val="008C467A"/>
    <w:rsid w:val="008C46E7"/>
    <w:rsid w:val="008C48BE"/>
    <w:rsid w:val="008C48E9"/>
    <w:rsid w:val="008C4BE7"/>
    <w:rsid w:val="008C4C0F"/>
    <w:rsid w:val="008C4F7E"/>
    <w:rsid w:val="008C5008"/>
    <w:rsid w:val="008C5025"/>
    <w:rsid w:val="008C5090"/>
    <w:rsid w:val="008C56DD"/>
    <w:rsid w:val="008C581A"/>
    <w:rsid w:val="008C58D9"/>
    <w:rsid w:val="008C6039"/>
    <w:rsid w:val="008C6072"/>
    <w:rsid w:val="008C6261"/>
    <w:rsid w:val="008C6591"/>
    <w:rsid w:val="008C6883"/>
    <w:rsid w:val="008C69CF"/>
    <w:rsid w:val="008C69E4"/>
    <w:rsid w:val="008C6B3A"/>
    <w:rsid w:val="008C6C6C"/>
    <w:rsid w:val="008C6E4B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07"/>
    <w:rsid w:val="008C7D20"/>
    <w:rsid w:val="008C7D91"/>
    <w:rsid w:val="008C7E4F"/>
    <w:rsid w:val="008D000B"/>
    <w:rsid w:val="008D0098"/>
    <w:rsid w:val="008D0452"/>
    <w:rsid w:val="008D04BF"/>
    <w:rsid w:val="008D05E4"/>
    <w:rsid w:val="008D0721"/>
    <w:rsid w:val="008D09E6"/>
    <w:rsid w:val="008D0BF2"/>
    <w:rsid w:val="008D0C76"/>
    <w:rsid w:val="008D0EB0"/>
    <w:rsid w:val="008D0FB7"/>
    <w:rsid w:val="008D113D"/>
    <w:rsid w:val="008D12A8"/>
    <w:rsid w:val="008D1338"/>
    <w:rsid w:val="008D13DF"/>
    <w:rsid w:val="008D14EC"/>
    <w:rsid w:val="008D15B3"/>
    <w:rsid w:val="008D15DF"/>
    <w:rsid w:val="008D1632"/>
    <w:rsid w:val="008D17E1"/>
    <w:rsid w:val="008D1855"/>
    <w:rsid w:val="008D1894"/>
    <w:rsid w:val="008D18B9"/>
    <w:rsid w:val="008D196F"/>
    <w:rsid w:val="008D1D01"/>
    <w:rsid w:val="008D1D72"/>
    <w:rsid w:val="008D1D99"/>
    <w:rsid w:val="008D1F0E"/>
    <w:rsid w:val="008D1F5C"/>
    <w:rsid w:val="008D2637"/>
    <w:rsid w:val="008D27F6"/>
    <w:rsid w:val="008D2840"/>
    <w:rsid w:val="008D2A04"/>
    <w:rsid w:val="008D2B7E"/>
    <w:rsid w:val="008D2E9C"/>
    <w:rsid w:val="008D3071"/>
    <w:rsid w:val="008D3403"/>
    <w:rsid w:val="008D3698"/>
    <w:rsid w:val="008D3717"/>
    <w:rsid w:val="008D3DB5"/>
    <w:rsid w:val="008D417C"/>
    <w:rsid w:val="008D4727"/>
    <w:rsid w:val="008D482D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26D"/>
    <w:rsid w:val="008D540A"/>
    <w:rsid w:val="008D54AB"/>
    <w:rsid w:val="008D54CA"/>
    <w:rsid w:val="008D54DB"/>
    <w:rsid w:val="008D5D48"/>
    <w:rsid w:val="008D5D6B"/>
    <w:rsid w:val="008D5DEC"/>
    <w:rsid w:val="008D5F09"/>
    <w:rsid w:val="008D5FC4"/>
    <w:rsid w:val="008D6050"/>
    <w:rsid w:val="008D61CF"/>
    <w:rsid w:val="008D630A"/>
    <w:rsid w:val="008D6341"/>
    <w:rsid w:val="008D64C6"/>
    <w:rsid w:val="008D64FF"/>
    <w:rsid w:val="008D653E"/>
    <w:rsid w:val="008D66B3"/>
    <w:rsid w:val="008D6AA6"/>
    <w:rsid w:val="008D6B86"/>
    <w:rsid w:val="008D6BF1"/>
    <w:rsid w:val="008D6F6E"/>
    <w:rsid w:val="008D6F97"/>
    <w:rsid w:val="008D7634"/>
    <w:rsid w:val="008D766D"/>
    <w:rsid w:val="008D7A65"/>
    <w:rsid w:val="008D7BEB"/>
    <w:rsid w:val="008D7C3F"/>
    <w:rsid w:val="008D7DE7"/>
    <w:rsid w:val="008D7EC1"/>
    <w:rsid w:val="008E00B5"/>
    <w:rsid w:val="008E04AB"/>
    <w:rsid w:val="008E0769"/>
    <w:rsid w:val="008E0876"/>
    <w:rsid w:val="008E0882"/>
    <w:rsid w:val="008E0BC0"/>
    <w:rsid w:val="008E0C62"/>
    <w:rsid w:val="008E119A"/>
    <w:rsid w:val="008E1284"/>
    <w:rsid w:val="008E1699"/>
    <w:rsid w:val="008E1AD7"/>
    <w:rsid w:val="008E1E79"/>
    <w:rsid w:val="008E1EE8"/>
    <w:rsid w:val="008E1F39"/>
    <w:rsid w:val="008E204F"/>
    <w:rsid w:val="008E2318"/>
    <w:rsid w:val="008E2510"/>
    <w:rsid w:val="008E2584"/>
    <w:rsid w:val="008E26E5"/>
    <w:rsid w:val="008E2A56"/>
    <w:rsid w:val="008E2BA3"/>
    <w:rsid w:val="008E2BE4"/>
    <w:rsid w:val="008E2D06"/>
    <w:rsid w:val="008E2D89"/>
    <w:rsid w:val="008E2D98"/>
    <w:rsid w:val="008E2DCD"/>
    <w:rsid w:val="008E2EF5"/>
    <w:rsid w:val="008E325D"/>
    <w:rsid w:val="008E3477"/>
    <w:rsid w:val="008E3A76"/>
    <w:rsid w:val="008E3B09"/>
    <w:rsid w:val="008E3D15"/>
    <w:rsid w:val="008E42FF"/>
    <w:rsid w:val="008E475E"/>
    <w:rsid w:val="008E47E8"/>
    <w:rsid w:val="008E4854"/>
    <w:rsid w:val="008E4B01"/>
    <w:rsid w:val="008E4D1A"/>
    <w:rsid w:val="008E4D60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35D"/>
    <w:rsid w:val="008E656B"/>
    <w:rsid w:val="008E65F6"/>
    <w:rsid w:val="008E6751"/>
    <w:rsid w:val="008E6824"/>
    <w:rsid w:val="008E6960"/>
    <w:rsid w:val="008E6CCC"/>
    <w:rsid w:val="008E6EB5"/>
    <w:rsid w:val="008E73DE"/>
    <w:rsid w:val="008E7501"/>
    <w:rsid w:val="008E7506"/>
    <w:rsid w:val="008E7537"/>
    <w:rsid w:val="008E778E"/>
    <w:rsid w:val="008E7869"/>
    <w:rsid w:val="008E7CC6"/>
    <w:rsid w:val="008E7D40"/>
    <w:rsid w:val="008E7ECD"/>
    <w:rsid w:val="008F011B"/>
    <w:rsid w:val="008F027B"/>
    <w:rsid w:val="008F0386"/>
    <w:rsid w:val="008F0483"/>
    <w:rsid w:val="008F04A8"/>
    <w:rsid w:val="008F0664"/>
    <w:rsid w:val="008F085D"/>
    <w:rsid w:val="008F0897"/>
    <w:rsid w:val="008F0D7D"/>
    <w:rsid w:val="008F0DCB"/>
    <w:rsid w:val="008F1056"/>
    <w:rsid w:val="008F10E2"/>
    <w:rsid w:val="008F10EF"/>
    <w:rsid w:val="008F1111"/>
    <w:rsid w:val="008F12FA"/>
    <w:rsid w:val="008F1373"/>
    <w:rsid w:val="008F1475"/>
    <w:rsid w:val="008F14EB"/>
    <w:rsid w:val="008F182B"/>
    <w:rsid w:val="008F1954"/>
    <w:rsid w:val="008F1B70"/>
    <w:rsid w:val="008F1D26"/>
    <w:rsid w:val="008F1E0E"/>
    <w:rsid w:val="008F20A6"/>
    <w:rsid w:val="008F217E"/>
    <w:rsid w:val="008F23C5"/>
    <w:rsid w:val="008F2404"/>
    <w:rsid w:val="008F253A"/>
    <w:rsid w:val="008F25E8"/>
    <w:rsid w:val="008F2848"/>
    <w:rsid w:val="008F2D68"/>
    <w:rsid w:val="008F2E8A"/>
    <w:rsid w:val="008F3044"/>
    <w:rsid w:val="008F3208"/>
    <w:rsid w:val="008F32F1"/>
    <w:rsid w:val="008F33E3"/>
    <w:rsid w:val="008F3534"/>
    <w:rsid w:val="008F3556"/>
    <w:rsid w:val="008F367C"/>
    <w:rsid w:val="008F3B5B"/>
    <w:rsid w:val="008F3D32"/>
    <w:rsid w:val="008F3FF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0C9"/>
    <w:rsid w:val="008F5403"/>
    <w:rsid w:val="008F56D7"/>
    <w:rsid w:val="008F5732"/>
    <w:rsid w:val="008F5B87"/>
    <w:rsid w:val="008F5BFF"/>
    <w:rsid w:val="008F5CDE"/>
    <w:rsid w:val="008F5EC1"/>
    <w:rsid w:val="008F62D4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113"/>
    <w:rsid w:val="008F7295"/>
    <w:rsid w:val="008F7584"/>
    <w:rsid w:val="008F764E"/>
    <w:rsid w:val="008F76AE"/>
    <w:rsid w:val="008F7907"/>
    <w:rsid w:val="008F7AB7"/>
    <w:rsid w:val="008F7E05"/>
    <w:rsid w:val="00900211"/>
    <w:rsid w:val="009002CF"/>
    <w:rsid w:val="00900437"/>
    <w:rsid w:val="009005AF"/>
    <w:rsid w:val="00900789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3FC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10"/>
    <w:rsid w:val="00902558"/>
    <w:rsid w:val="0090291F"/>
    <w:rsid w:val="00902953"/>
    <w:rsid w:val="00902A31"/>
    <w:rsid w:val="00902D47"/>
    <w:rsid w:val="00902D52"/>
    <w:rsid w:val="00902DA6"/>
    <w:rsid w:val="00902E82"/>
    <w:rsid w:val="00903040"/>
    <w:rsid w:val="00903326"/>
    <w:rsid w:val="00903467"/>
    <w:rsid w:val="009034A3"/>
    <w:rsid w:val="00903635"/>
    <w:rsid w:val="0090374B"/>
    <w:rsid w:val="00903B37"/>
    <w:rsid w:val="00903B78"/>
    <w:rsid w:val="00904398"/>
    <w:rsid w:val="0090456C"/>
    <w:rsid w:val="009045F0"/>
    <w:rsid w:val="0090473A"/>
    <w:rsid w:val="009049EF"/>
    <w:rsid w:val="00904A30"/>
    <w:rsid w:val="00904A3E"/>
    <w:rsid w:val="00904B76"/>
    <w:rsid w:val="00904BDC"/>
    <w:rsid w:val="00904D16"/>
    <w:rsid w:val="00904DAE"/>
    <w:rsid w:val="00904E3C"/>
    <w:rsid w:val="0090510D"/>
    <w:rsid w:val="0090545A"/>
    <w:rsid w:val="00905631"/>
    <w:rsid w:val="009058FA"/>
    <w:rsid w:val="00905937"/>
    <w:rsid w:val="00905EE6"/>
    <w:rsid w:val="00905F70"/>
    <w:rsid w:val="00906142"/>
    <w:rsid w:val="009062D5"/>
    <w:rsid w:val="009062E6"/>
    <w:rsid w:val="00906572"/>
    <w:rsid w:val="009065EC"/>
    <w:rsid w:val="0090671E"/>
    <w:rsid w:val="00906A9F"/>
    <w:rsid w:val="00906BD8"/>
    <w:rsid w:val="00906D81"/>
    <w:rsid w:val="00906E2C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80B"/>
    <w:rsid w:val="00907A55"/>
    <w:rsid w:val="00907B44"/>
    <w:rsid w:val="00907C7B"/>
    <w:rsid w:val="00907CFA"/>
    <w:rsid w:val="00907E69"/>
    <w:rsid w:val="00907FB8"/>
    <w:rsid w:val="00910169"/>
    <w:rsid w:val="009101B8"/>
    <w:rsid w:val="009103EC"/>
    <w:rsid w:val="00910518"/>
    <w:rsid w:val="0091061C"/>
    <w:rsid w:val="00910802"/>
    <w:rsid w:val="0091082C"/>
    <w:rsid w:val="0091087F"/>
    <w:rsid w:val="009108CA"/>
    <w:rsid w:val="00910935"/>
    <w:rsid w:val="0091094D"/>
    <w:rsid w:val="00910987"/>
    <w:rsid w:val="00910AF9"/>
    <w:rsid w:val="00910BA4"/>
    <w:rsid w:val="00910C46"/>
    <w:rsid w:val="00910C62"/>
    <w:rsid w:val="00910CC1"/>
    <w:rsid w:val="00910D11"/>
    <w:rsid w:val="00910E6A"/>
    <w:rsid w:val="00911114"/>
    <w:rsid w:val="009113A1"/>
    <w:rsid w:val="009114EF"/>
    <w:rsid w:val="00911556"/>
    <w:rsid w:val="009118CD"/>
    <w:rsid w:val="00911A19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893"/>
    <w:rsid w:val="0091291D"/>
    <w:rsid w:val="00912B3C"/>
    <w:rsid w:val="00912B73"/>
    <w:rsid w:val="00912B99"/>
    <w:rsid w:val="00912BA8"/>
    <w:rsid w:val="00912E59"/>
    <w:rsid w:val="00912EAC"/>
    <w:rsid w:val="00912F32"/>
    <w:rsid w:val="00912FFB"/>
    <w:rsid w:val="009131E2"/>
    <w:rsid w:val="00913554"/>
    <w:rsid w:val="009135AA"/>
    <w:rsid w:val="00913709"/>
    <w:rsid w:val="00913C5B"/>
    <w:rsid w:val="00913CE6"/>
    <w:rsid w:val="00913DCD"/>
    <w:rsid w:val="00913EC4"/>
    <w:rsid w:val="00913F3A"/>
    <w:rsid w:val="00913F48"/>
    <w:rsid w:val="009141BC"/>
    <w:rsid w:val="0091424D"/>
    <w:rsid w:val="00914310"/>
    <w:rsid w:val="009143FE"/>
    <w:rsid w:val="00914420"/>
    <w:rsid w:val="009145D1"/>
    <w:rsid w:val="00914912"/>
    <w:rsid w:val="0091497E"/>
    <w:rsid w:val="00914A07"/>
    <w:rsid w:val="00914A92"/>
    <w:rsid w:val="00914B1A"/>
    <w:rsid w:val="00914C88"/>
    <w:rsid w:val="00914D8C"/>
    <w:rsid w:val="009150C5"/>
    <w:rsid w:val="009150DE"/>
    <w:rsid w:val="009154C8"/>
    <w:rsid w:val="009154D1"/>
    <w:rsid w:val="00915781"/>
    <w:rsid w:val="0091583F"/>
    <w:rsid w:val="00915A31"/>
    <w:rsid w:val="00915CE7"/>
    <w:rsid w:val="00915D60"/>
    <w:rsid w:val="00915DAB"/>
    <w:rsid w:val="0091631B"/>
    <w:rsid w:val="0091644E"/>
    <w:rsid w:val="00916479"/>
    <w:rsid w:val="00916530"/>
    <w:rsid w:val="00916567"/>
    <w:rsid w:val="009166A4"/>
    <w:rsid w:val="00916A3B"/>
    <w:rsid w:val="00916C46"/>
    <w:rsid w:val="00916CEA"/>
    <w:rsid w:val="00916D9F"/>
    <w:rsid w:val="00916DFE"/>
    <w:rsid w:val="00916FFF"/>
    <w:rsid w:val="009171DE"/>
    <w:rsid w:val="009172D0"/>
    <w:rsid w:val="00917379"/>
    <w:rsid w:val="0091749D"/>
    <w:rsid w:val="00917A12"/>
    <w:rsid w:val="00917E20"/>
    <w:rsid w:val="00917F2F"/>
    <w:rsid w:val="00917FA6"/>
    <w:rsid w:val="009200A9"/>
    <w:rsid w:val="009202EB"/>
    <w:rsid w:val="009205A2"/>
    <w:rsid w:val="009205D7"/>
    <w:rsid w:val="00920670"/>
    <w:rsid w:val="00920B3F"/>
    <w:rsid w:val="00920F34"/>
    <w:rsid w:val="00920FDB"/>
    <w:rsid w:val="00921164"/>
    <w:rsid w:val="009214A5"/>
    <w:rsid w:val="009214BF"/>
    <w:rsid w:val="00921716"/>
    <w:rsid w:val="009219E2"/>
    <w:rsid w:val="00921A23"/>
    <w:rsid w:val="00921D98"/>
    <w:rsid w:val="00921E1F"/>
    <w:rsid w:val="00921E71"/>
    <w:rsid w:val="00921EB4"/>
    <w:rsid w:val="0092203B"/>
    <w:rsid w:val="009221AE"/>
    <w:rsid w:val="009221B0"/>
    <w:rsid w:val="00922439"/>
    <w:rsid w:val="009224CD"/>
    <w:rsid w:val="009225C7"/>
    <w:rsid w:val="009226DA"/>
    <w:rsid w:val="0092270B"/>
    <w:rsid w:val="009227A5"/>
    <w:rsid w:val="00922802"/>
    <w:rsid w:val="0092290D"/>
    <w:rsid w:val="00922A85"/>
    <w:rsid w:val="00922BB6"/>
    <w:rsid w:val="00922C0A"/>
    <w:rsid w:val="00922CA5"/>
    <w:rsid w:val="00922CAA"/>
    <w:rsid w:val="00922DB4"/>
    <w:rsid w:val="00922E59"/>
    <w:rsid w:val="00922E7A"/>
    <w:rsid w:val="00923191"/>
    <w:rsid w:val="00923272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1B8"/>
    <w:rsid w:val="00924227"/>
    <w:rsid w:val="00924270"/>
    <w:rsid w:val="0092479F"/>
    <w:rsid w:val="00924840"/>
    <w:rsid w:val="0092494F"/>
    <w:rsid w:val="009249C3"/>
    <w:rsid w:val="00924BF3"/>
    <w:rsid w:val="00924C88"/>
    <w:rsid w:val="00924DCC"/>
    <w:rsid w:val="00924E01"/>
    <w:rsid w:val="00924E9C"/>
    <w:rsid w:val="00924EAF"/>
    <w:rsid w:val="00924F09"/>
    <w:rsid w:val="00924F1F"/>
    <w:rsid w:val="00925184"/>
    <w:rsid w:val="00925284"/>
    <w:rsid w:val="009252EC"/>
    <w:rsid w:val="009254D0"/>
    <w:rsid w:val="009255B7"/>
    <w:rsid w:val="0092580F"/>
    <w:rsid w:val="00925934"/>
    <w:rsid w:val="00925969"/>
    <w:rsid w:val="009259A7"/>
    <w:rsid w:val="00925A19"/>
    <w:rsid w:val="00925B02"/>
    <w:rsid w:val="00925B71"/>
    <w:rsid w:val="00925BBC"/>
    <w:rsid w:val="00925C56"/>
    <w:rsid w:val="00925CB2"/>
    <w:rsid w:val="00925CC9"/>
    <w:rsid w:val="00925D38"/>
    <w:rsid w:val="00925DA8"/>
    <w:rsid w:val="00926181"/>
    <w:rsid w:val="009261B4"/>
    <w:rsid w:val="00926461"/>
    <w:rsid w:val="0092666A"/>
    <w:rsid w:val="009268C4"/>
    <w:rsid w:val="009268E5"/>
    <w:rsid w:val="00926A86"/>
    <w:rsid w:val="00926AF9"/>
    <w:rsid w:val="00926C08"/>
    <w:rsid w:val="00926C6D"/>
    <w:rsid w:val="0092708B"/>
    <w:rsid w:val="0092709F"/>
    <w:rsid w:val="009273A8"/>
    <w:rsid w:val="009273C6"/>
    <w:rsid w:val="00927ACE"/>
    <w:rsid w:val="00927B70"/>
    <w:rsid w:val="00927C2A"/>
    <w:rsid w:val="00927E61"/>
    <w:rsid w:val="00927EB4"/>
    <w:rsid w:val="009301FD"/>
    <w:rsid w:val="00930534"/>
    <w:rsid w:val="00930569"/>
    <w:rsid w:val="0093061D"/>
    <w:rsid w:val="0093061E"/>
    <w:rsid w:val="0093085B"/>
    <w:rsid w:val="0093088F"/>
    <w:rsid w:val="009308D8"/>
    <w:rsid w:val="00930A5E"/>
    <w:rsid w:val="00930CED"/>
    <w:rsid w:val="00930D08"/>
    <w:rsid w:val="00930E18"/>
    <w:rsid w:val="00930E5B"/>
    <w:rsid w:val="00931137"/>
    <w:rsid w:val="00931375"/>
    <w:rsid w:val="0093159C"/>
    <w:rsid w:val="009315CD"/>
    <w:rsid w:val="0093165F"/>
    <w:rsid w:val="009316A6"/>
    <w:rsid w:val="0093184D"/>
    <w:rsid w:val="0093190F"/>
    <w:rsid w:val="00931968"/>
    <w:rsid w:val="00931B0B"/>
    <w:rsid w:val="00931B63"/>
    <w:rsid w:val="00931C1A"/>
    <w:rsid w:val="00931D35"/>
    <w:rsid w:val="00931D56"/>
    <w:rsid w:val="00931FFF"/>
    <w:rsid w:val="009320A0"/>
    <w:rsid w:val="00932326"/>
    <w:rsid w:val="009324B3"/>
    <w:rsid w:val="009324F3"/>
    <w:rsid w:val="00932635"/>
    <w:rsid w:val="00932687"/>
    <w:rsid w:val="0093268A"/>
    <w:rsid w:val="009326FF"/>
    <w:rsid w:val="00932A91"/>
    <w:rsid w:val="00932AC0"/>
    <w:rsid w:val="00932EE0"/>
    <w:rsid w:val="00932F01"/>
    <w:rsid w:val="00932FB8"/>
    <w:rsid w:val="00933124"/>
    <w:rsid w:val="00933160"/>
    <w:rsid w:val="009337FC"/>
    <w:rsid w:val="00933C6C"/>
    <w:rsid w:val="00933C8E"/>
    <w:rsid w:val="00933DCD"/>
    <w:rsid w:val="00933E07"/>
    <w:rsid w:val="00933E75"/>
    <w:rsid w:val="00933ED6"/>
    <w:rsid w:val="009343EA"/>
    <w:rsid w:val="00934527"/>
    <w:rsid w:val="0093456C"/>
    <w:rsid w:val="00934C47"/>
    <w:rsid w:val="00934F7F"/>
    <w:rsid w:val="0093500A"/>
    <w:rsid w:val="0093505D"/>
    <w:rsid w:val="00935084"/>
    <w:rsid w:val="0093512C"/>
    <w:rsid w:val="009352C1"/>
    <w:rsid w:val="00935406"/>
    <w:rsid w:val="00935415"/>
    <w:rsid w:val="00935579"/>
    <w:rsid w:val="00935641"/>
    <w:rsid w:val="009356CD"/>
    <w:rsid w:val="009356D1"/>
    <w:rsid w:val="0093573D"/>
    <w:rsid w:val="0093584F"/>
    <w:rsid w:val="00935965"/>
    <w:rsid w:val="009359A5"/>
    <w:rsid w:val="00935A94"/>
    <w:rsid w:val="00935C62"/>
    <w:rsid w:val="00935D08"/>
    <w:rsid w:val="00936157"/>
    <w:rsid w:val="009364EE"/>
    <w:rsid w:val="009367A6"/>
    <w:rsid w:val="009367FB"/>
    <w:rsid w:val="00936865"/>
    <w:rsid w:val="00936BB5"/>
    <w:rsid w:val="00936F02"/>
    <w:rsid w:val="00937009"/>
    <w:rsid w:val="00937173"/>
    <w:rsid w:val="00937289"/>
    <w:rsid w:val="0093735C"/>
    <w:rsid w:val="0093753C"/>
    <w:rsid w:val="009375D6"/>
    <w:rsid w:val="00937634"/>
    <w:rsid w:val="00937652"/>
    <w:rsid w:val="00937713"/>
    <w:rsid w:val="0093781B"/>
    <w:rsid w:val="00937949"/>
    <w:rsid w:val="00937A3F"/>
    <w:rsid w:val="00937B52"/>
    <w:rsid w:val="00937D76"/>
    <w:rsid w:val="00937EE0"/>
    <w:rsid w:val="00940376"/>
    <w:rsid w:val="00940493"/>
    <w:rsid w:val="0094057A"/>
    <w:rsid w:val="009406DF"/>
    <w:rsid w:val="0094076E"/>
    <w:rsid w:val="0094088A"/>
    <w:rsid w:val="00940BA1"/>
    <w:rsid w:val="00940C76"/>
    <w:rsid w:val="00941036"/>
    <w:rsid w:val="0094116B"/>
    <w:rsid w:val="0094133F"/>
    <w:rsid w:val="009413E7"/>
    <w:rsid w:val="009414E0"/>
    <w:rsid w:val="00941B32"/>
    <w:rsid w:val="00941CA9"/>
    <w:rsid w:val="00941CCF"/>
    <w:rsid w:val="00941D82"/>
    <w:rsid w:val="00941E44"/>
    <w:rsid w:val="00941F17"/>
    <w:rsid w:val="00941F5D"/>
    <w:rsid w:val="00941FEB"/>
    <w:rsid w:val="009420A7"/>
    <w:rsid w:val="009420AD"/>
    <w:rsid w:val="00942287"/>
    <w:rsid w:val="009422E3"/>
    <w:rsid w:val="0094238A"/>
    <w:rsid w:val="009423A9"/>
    <w:rsid w:val="0094241F"/>
    <w:rsid w:val="0094258B"/>
    <w:rsid w:val="009426E1"/>
    <w:rsid w:val="0094270B"/>
    <w:rsid w:val="00942788"/>
    <w:rsid w:val="00942947"/>
    <w:rsid w:val="0094294D"/>
    <w:rsid w:val="009429F8"/>
    <w:rsid w:val="00942BAD"/>
    <w:rsid w:val="00942EB5"/>
    <w:rsid w:val="00942FCD"/>
    <w:rsid w:val="00943291"/>
    <w:rsid w:val="009433ED"/>
    <w:rsid w:val="009434C9"/>
    <w:rsid w:val="009434DE"/>
    <w:rsid w:val="009434FD"/>
    <w:rsid w:val="009435A1"/>
    <w:rsid w:val="00943637"/>
    <w:rsid w:val="00943B0E"/>
    <w:rsid w:val="00943D75"/>
    <w:rsid w:val="00943DD8"/>
    <w:rsid w:val="00943DDA"/>
    <w:rsid w:val="00943E09"/>
    <w:rsid w:val="00943E17"/>
    <w:rsid w:val="00943ED0"/>
    <w:rsid w:val="00943F11"/>
    <w:rsid w:val="00943F8C"/>
    <w:rsid w:val="009440C3"/>
    <w:rsid w:val="00944228"/>
    <w:rsid w:val="00944466"/>
    <w:rsid w:val="0094450A"/>
    <w:rsid w:val="00944B6E"/>
    <w:rsid w:val="00944D10"/>
    <w:rsid w:val="00944DB6"/>
    <w:rsid w:val="0094503E"/>
    <w:rsid w:val="009450D0"/>
    <w:rsid w:val="00945167"/>
    <w:rsid w:val="009451C1"/>
    <w:rsid w:val="009451D0"/>
    <w:rsid w:val="009452D4"/>
    <w:rsid w:val="009457A6"/>
    <w:rsid w:val="00945859"/>
    <w:rsid w:val="00945D36"/>
    <w:rsid w:val="00945E27"/>
    <w:rsid w:val="009461B2"/>
    <w:rsid w:val="009461EE"/>
    <w:rsid w:val="009462A5"/>
    <w:rsid w:val="0094639E"/>
    <w:rsid w:val="009463A3"/>
    <w:rsid w:val="009464DF"/>
    <w:rsid w:val="0094655C"/>
    <w:rsid w:val="00946690"/>
    <w:rsid w:val="009467BD"/>
    <w:rsid w:val="0094680E"/>
    <w:rsid w:val="0094682B"/>
    <w:rsid w:val="00946B7E"/>
    <w:rsid w:val="00946B89"/>
    <w:rsid w:val="00946BC0"/>
    <w:rsid w:val="00946F15"/>
    <w:rsid w:val="0094701D"/>
    <w:rsid w:val="00947150"/>
    <w:rsid w:val="00947325"/>
    <w:rsid w:val="00947372"/>
    <w:rsid w:val="009473A5"/>
    <w:rsid w:val="0094753F"/>
    <w:rsid w:val="009476C8"/>
    <w:rsid w:val="00947BD7"/>
    <w:rsid w:val="00947CD1"/>
    <w:rsid w:val="00947F97"/>
    <w:rsid w:val="0095003B"/>
    <w:rsid w:val="00950121"/>
    <w:rsid w:val="009501F5"/>
    <w:rsid w:val="00950247"/>
    <w:rsid w:val="009502DE"/>
    <w:rsid w:val="0095051B"/>
    <w:rsid w:val="00950764"/>
    <w:rsid w:val="00950A3A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C60"/>
    <w:rsid w:val="00951FC7"/>
    <w:rsid w:val="009521C6"/>
    <w:rsid w:val="00952268"/>
    <w:rsid w:val="00952321"/>
    <w:rsid w:val="009526F6"/>
    <w:rsid w:val="00952816"/>
    <w:rsid w:val="00953113"/>
    <w:rsid w:val="0095323A"/>
    <w:rsid w:val="0095347F"/>
    <w:rsid w:val="009535D0"/>
    <w:rsid w:val="009537F8"/>
    <w:rsid w:val="00953CCA"/>
    <w:rsid w:val="00953D40"/>
    <w:rsid w:val="00953D99"/>
    <w:rsid w:val="00953E62"/>
    <w:rsid w:val="00953F00"/>
    <w:rsid w:val="00953F26"/>
    <w:rsid w:val="00953FB4"/>
    <w:rsid w:val="0095415E"/>
    <w:rsid w:val="009542C7"/>
    <w:rsid w:val="00954307"/>
    <w:rsid w:val="009547DA"/>
    <w:rsid w:val="0095493D"/>
    <w:rsid w:val="009549B8"/>
    <w:rsid w:val="00954DCB"/>
    <w:rsid w:val="00954E20"/>
    <w:rsid w:val="00954F20"/>
    <w:rsid w:val="00954FBC"/>
    <w:rsid w:val="0095519B"/>
    <w:rsid w:val="00955465"/>
    <w:rsid w:val="00955672"/>
    <w:rsid w:val="00955756"/>
    <w:rsid w:val="00955852"/>
    <w:rsid w:val="009559C0"/>
    <w:rsid w:val="009559D9"/>
    <w:rsid w:val="00955AC0"/>
    <w:rsid w:val="00955B0F"/>
    <w:rsid w:val="00955BB3"/>
    <w:rsid w:val="00955C11"/>
    <w:rsid w:val="00955C75"/>
    <w:rsid w:val="00955E3B"/>
    <w:rsid w:val="00956049"/>
    <w:rsid w:val="0095619B"/>
    <w:rsid w:val="009561CC"/>
    <w:rsid w:val="009564C5"/>
    <w:rsid w:val="009569CF"/>
    <w:rsid w:val="00956D9F"/>
    <w:rsid w:val="00956F9B"/>
    <w:rsid w:val="009570F2"/>
    <w:rsid w:val="009571B3"/>
    <w:rsid w:val="00957286"/>
    <w:rsid w:val="009572BD"/>
    <w:rsid w:val="0095730B"/>
    <w:rsid w:val="00957318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0EC"/>
    <w:rsid w:val="009605B5"/>
    <w:rsid w:val="00960979"/>
    <w:rsid w:val="009609D4"/>
    <w:rsid w:val="00960BA4"/>
    <w:rsid w:val="00960CFD"/>
    <w:rsid w:val="00960DD9"/>
    <w:rsid w:val="00960E1A"/>
    <w:rsid w:val="00960ED0"/>
    <w:rsid w:val="009611AA"/>
    <w:rsid w:val="00961220"/>
    <w:rsid w:val="009612DE"/>
    <w:rsid w:val="009614B5"/>
    <w:rsid w:val="009615D5"/>
    <w:rsid w:val="0096179B"/>
    <w:rsid w:val="009617A7"/>
    <w:rsid w:val="00961887"/>
    <w:rsid w:val="00961A68"/>
    <w:rsid w:val="00961C45"/>
    <w:rsid w:val="00961CEA"/>
    <w:rsid w:val="00961CFA"/>
    <w:rsid w:val="00961D3D"/>
    <w:rsid w:val="0096206A"/>
    <w:rsid w:val="00962341"/>
    <w:rsid w:val="00962504"/>
    <w:rsid w:val="0096262B"/>
    <w:rsid w:val="00962764"/>
    <w:rsid w:val="009628E6"/>
    <w:rsid w:val="00962A08"/>
    <w:rsid w:val="00962B18"/>
    <w:rsid w:val="00963189"/>
    <w:rsid w:val="0096323B"/>
    <w:rsid w:val="00963343"/>
    <w:rsid w:val="009634B9"/>
    <w:rsid w:val="00963565"/>
    <w:rsid w:val="009635E4"/>
    <w:rsid w:val="0096367F"/>
    <w:rsid w:val="009639EC"/>
    <w:rsid w:val="00963B6F"/>
    <w:rsid w:val="00963E84"/>
    <w:rsid w:val="00963F09"/>
    <w:rsid w:val="00963F87"/>
    <w:rsid w:val="00964713"/>
    <w:rsid w:val="00964720"/>
    <w:rsid w:val="009648AC"/>
    <w:rsid w:val="00964956"/>
    <w:rsid w:val="0096497D"/>
    <w:rsid w:val="00964C4E"/>
    <w:rsid w:val="00964CC2"/>
    <w:rsid w:val="00964D71"/>
    <w:rsid w:val="009651E1"/>
    <w:rsid w:val="009651FD"/>
    <w:rsid w:val="00965212"/>
    <w:rsid w:val="00965252"/>
    <w:rsid w:val="009655C7"/>
    <w:rsid w:val="00965722"/>
    <w:rsid w:val="009657DC"/>
    <w:rsid w:val="009658A8"/>
    <w:rsid w:val="00965BD6"/>
    <w:rsid w:val="00965C85"/>
    <w:rsid w:val="0096615F"/>
    <w:rsid w:val="00966510"/>
    <w:rsid w:val="00966546"/>
    <w:rsid w:val="009667F6"/>
    <w:rsid w:val="00966ADC"/>
    <w:rsid w:val="00966B8D"/>
    <w:rsid w:val="00966C66"/>
    <w:rsid w:val="00966CD7"/>
    <w:rsid w:val="00966E9D"/>
    <w:rsid w:val="00966F77"/>
    <w:rsid w:val="00966F91"/>
    <w:rsid w:val="00966F97"/>
    <w:rsid w:val="0096715C"/>
    <w:rsid w:val="00967165"/>
    <w:rsid w:val="009672A7"/>
    <w:rsid w:val="00967363"/>
    <w:rsid w:val="00967478"/>
    <w:rsid w:val="00967550"/>
    <w:rsid w:val="009675FC"/>
    <w:rsid w:val="00967665"/>
    <w:rsid w:val="009676AF"/>
    <w:rsid w:val="00967746"/>
    <w:rsid w:val="009679BD"/>
    <w:rsid w:val="00967A0A"/>
    <w:rsid w:val="00967AF4"/>
    <w:rsid w:val="00967C3C"/>
    <w:rsid w:val="00967C4C"/>
    <w:rsid w:val="00967CEA"/>
    <w:rsid w:val="00967D7F"/>
    <w:rsid w:val="00967E0C"/>
    <w:rsid w:val="009703A6"/>
    <w:rsid w:val="00970664"/>
    <w:rsid w:val="00970A46"/>
    <w:rsid w:val="00970D45"/>
    <w:rsid w:val="00970DD0"/>
    <w:rsid w:val="00970FEE"/>
    <w:rsid w:val="009711D4"/>
    <w:rsid w:val="00971456"/>
    <w:rsid w:val="009715E5"/>
    <w:rsid w:val="0097168E"/>
    <w:rsid w:val="00971821"/>
    <w:rsid w:val="0097195E"/>
    <w:rsid w:val="00971967"/>
    <w:rsid w:val="00971D62"/>
    <w:rsid w:val="0097211A"/>
    <w:rsid w:val="00972365"/>
    <w:rsid w:val="00972646"/>
    <w:rsid w:val="009727E4"/>
    <w:rsid w:val="009728FC"/>
    <w:rsid w:val="0097294C"/>
    <w:rsid w:val="00972A42"/>
    <w:rsid w:val="00972BCE"/>
    <w:rsid w:val="00972C13"/>
    <w:rsid w:val="00972E53"/>
    <w:rsid w:val="00972F2F"/>
    <w:rsid w:val="00973281"/>
    <w:rsid w:val="009733B6"/>
    <w:rsid w:val="009734C7"/>
    <w:rsid w:val="00973756"/>
    <w:rsid w:val="00973B42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1F4"/>
    <w:rsid w:val="00975249"/>
    <w:rsid w:val="00975354"/>
    <w:rsid w:val="009753C9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C2"/>
    <w:rsid w:val="009761D0"/>
    <w:rsid w:val="00976250"/>
    <w:rsid w:val="009766F5"/>
    <w:rsid w:val="00976B76"/>
    <w:rsid w:val="00976C01"/>
    <w:rsid w:val="00976E50"/>
    <w:rsid w:val="00976F65"/>
    <w:rsid w:val="009770AF"/>
    <w:rsid w:val="009772E2"/>
    <w:rsid w:val="009773FB"/>
    <w:rsid w:val="009775FA"/>
    <w:rsid w:val="009776A9"/>
    <w:rsid w:val="00977762"/>
    <w:rsid w:val="0097776B"/>
    <w:rsid w:val="009777D1"/>
    <w:rsid w:val="00977900"/>
    <w:rsid w:val="00977A32"/>
    <w:rsid w:val="00977B9D"/>
    <w:rsid w:val="00977D49"/>
    <w:rsid w:val="00977E33"/>
    <w:rsid w:val="00977E4B"/>
    <w:rsid w:val="00977F83"/>
    <w:rsid w:val="0098029A"/>
    <w:rsid w:val="0098060A"/>
    <w:rsid w:val="00980842"/>
    <w:rsid w:val="00980891"/>
    <w:rsid w:val="0098096E"/>
    <w:rsid w:val="009809CD"/>
    <w:rsid w:val="00980A3D"/>
    <w:rsid w:val="00980B60"/>
    <w:rsid w:val="00980EEE"/>
    <w:rsid w:val="009811F6"/>
    <w:rsid w:val="0098147F"/>
    <w:rsid w:val="009814EA"/>
    <w:rsid w:val="00981755"/>
    <w:rsid w:val="0098184F"/>
    <w:rsid w:val="009818D8"/>
    <w:rsid w:val="00981C6B"/>
    <w:rsid w:val="00981D37"/>
    <w:rsid w:val="00981E14"/>
    <w:rsid w:val="00981E18"/>
    <w:rsid w:val="00981E1F"/>
    <w:rsid w:val="00981EF1"/>
    <w:rsid w:val="00982317"/>
    <w:rsid w:val="0098241D"/>
    <w:rsid w:val="009826F8"/>
    <w:rsid w:val="0098277A"/>
    <w:rsid w:val="00982A0F"/>
    <w:rsid w:val="00982A5E"/>
    <w:rsid w:val="00982A94"/>
    <w:rsid w:val="00982B94"/>
    <w:rsid w:val="00982D14"/>
    <w:rsid w:val="00982DE2"/>
    <w:rsid w:val="009831F4"/>
    <w:rsid w:val="00983460"/>
    <w:rsid w:val="009835F8"/>
    <w:rsid w:val="009839B7"/>
    <w:rsid w:val="009839EA"/>
    <w:rsid w:val="00983CDC"/>
    <w:rsid w:val="00983E00"/>
    <w:rsid w:val="00983F43"/>
    <w:rsid w:val="00984015"/>
    <w:rsid w:val="00984100"/>
    <w:rsid w:val="00984719"/>
    <w:rsid w:val="00984A1C"/>
    <w:rsid w:val="00984B17"/>
    <w:rsid w:val="00984B60"/>
    <w:rsid w:val="00984F24"/>
    <w:rsid w:val="00985493"/>
    <w:rsid w:val="00985534"/>
    <w:rsid w:val="009855BE"/>
    <w:rsid w:val="009855DB"/>
    <w:rsid w:val="009858B5"/>
    <w:rsid w:val="009858DF"/>
    <w:rsid w:val="009858EB"/>
    <w:rsid w:val="00985920"/>
    <w:rsid w:val="0098592B"/>
    <w:rsid w:val="0098599C"/>
    <w:rsid w:val="009859C8"/>
    <w:rsid w:val="00985A8A"/>
    <w:rsid w:val="00985C55"/>
    <w:rsid w:val="00986143"/>
    <w:rsid w:val="00986299"/>
    <w:rsid w:val="00986352"/>
    <w:rsid w:val="00986395"/>
    <w:rsid w:val="009863EC"/>
    <w:rsid w:val="009863FC"/>
    <w:rsid w:val="0098645F"/>
    <w:rsid w:val="009864BE"/>
    <w:rsid w:val="0098654B"/>
    <w:rsid w:val="009869E3"/>
    <w:rsid w:val="00986B2C"/>
    <w:rsid w:val="00986B73"/>
    <w:rsid w:val="00986C25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66"/>
    <w:rsid w:val="00990D94"/>
    <w:rsid w:val="00990DC3"/>
    <w:rsid w:val="00990FAC"/>
    <w:rsid w:val="00991320"/>
    <w:rsid w:val="00991780"/>
    <w:rsid w:val="00991ACB"/>
    <w:rsid w:val="00991B4F"/>
    <w:rsid w:val="00991BED"/>
    <w:rsid w:val="00991CEE"/>
    <w:rsid w:val="00991F98"/>
    <w:rsid w:val="009920B4"/>
    <w:rsid w:val="009920BD"/>
    <w:rsid w:val="0099233B"/>
    <w:rsid w:val="00992692"/>
    <w:rsid w:val="00992C97"/>
    <w:rsid w:val="00992DE6"/>
    <w:rsid w:val="00993066"/>
    <w:rsid w:val="009931AE"/>
    <w:rsid w:val="009932BF"/>
    <w:rsid w:val="00993447"/>
    <w:rsid w:val="00993A69"/>
    <w:rsid w:val="00993B70"/>
    <w:rsid w:val="00993E6D"/>
    <w:rsid w:val="00993EAE"/>
    <w:rsid w:val="00994033"/>
    <w:rsid w:val="00994036"/>
    <w:rsid w:val="00994147"/>
    <w:rsid w:val="00994451"/>
    <w:rsid w:val="0099485D"/>
    <w:rsid w:val="009948D0"/>
    <w:rsid w:val="0099497E"/>
    <w:rsid w:val="009949EB"/>
    <w:rsid w:val="00994BE0"/>
    <w:rsid w:val="00994BFB"/>
    <w:rsid w:val="00994CC6"/>
    <w:rsid w:val="00994FF5"/>
    <w:rsid w:val="00995180"/>
    <w:rsid w:val="0099533E"/>
    <w:rsid w:val="00995456"/>
    <w:rsid w:val="009954EC"/>
    <w:rsid w:val="0099553B"/>
    <w:rsid w:val="009955F1"/>
    <w:rsid w:val="00995CB6"/>
    <w:rsid w:val="00995CEF"/>
    <w:rsid w:val="00995FA0"/>
    <w:rsid w:val="00996072"/>
    <w:rsid w:val="009960A4"/>
    <w:rsid w:val="009961EE"/>
    <w:rsid w:val="0099656D"/>
    <w:rsid w:val="009967D3"/>
    <w:rsid w:val="0099691A"/>
    <w:rsid w:val="00996A42"/>
    <w:rsid w:val="00996B24"/>
    <w:rsid w:val="00996BBF"/>
    <w:rsid w:val="0099717D"/>
    <w:rsid w:val="009971A2"/>
    <w:rsid w:val="009971C4"/>
    <w:rsid w:val="009972F8"/>
    <w:rsid w:val="00997396"/>
    <w:rsid w:val="00997590"/>
    <w:rsid w:val="009976C5"/>
    <w:rsid w:val="009978EB"/>
    <w:rsid w:val="00997916"/>
    <w:rsid w:val="00997AF7"/>
    <w:rsid w:val="009A007D"/>
    <w:rsid w:val="009A0123"/>
    <w:rsid w:val="009A01C2"/>
    <w:rsid w:val="009A02E9"/>
    <w:rsid w:val="009A043E"/>
    <w:rsid w:val="009A0458"/>
    <w:rsid w:val="009A06C7"/>
    <w:rsid w:val="009A09EF"/>
    <w:rsid w:val="009A09F7"/>
    <w:rsid w:val="009A0AD9"/>
    <w:rsid w:val="009A0B68"/>
    <w:rsid w:val="009A0BB2"/>
    <w:rsid w:val="009A0C81"/>
    <w:rsid w:val="009A0EAD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176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021"/>
    <w:rsid w:val="009A3162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941"/>
    <w:rsid w:val="009A4AD3"/>
    <w:rsid w:val="009A4B28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C74"/>
    <w:rsid w:val="009A5F20"/>
    <w:rsid w:val="009A5FB6"/>
    <w:rsid w:val="009A61C3"/>
    <w:rsid w:val="009A6263"/>
    <w:rsid w:val="009A644A"/>
    <w:rsid w:val="009A65E8"/>
    <w:rsid w:val="009A669C"/>
    <w:rsid w:val="009A67CB"/>
    <w:rsid w:val="009A6810"/>
    <w:rsid w:val="009A68C2"/>
    <w:rsid w:val="009A693A"/>
    <w:rsid w:val="009A6AE6"/>
    <w:rsid w:val="009A6BE1"/>
    <w:rsid w:val="009A6C75"/>
    <w:rsid w:val="009A6D9A"/>
    <w:rsid w:val="009A6DBD"/>
    <w:rsid w:val="009A6FBB"/>
    <w:rsid w:val="009A72B0"/>
    <w:rsid w:val="009A741A"/>
    <w:rsid w:val="009A74DB"/>
    <w:rsid w:val="009A7564"/>
    <w:rsid w:val="009A785F"/>
    <w:rsid w:val="009A7B79"/>
    <w:rsid w:val="009A7F7C"/>
    <w:rsid w:val="009B00FF"/>
    <w:rsid w:val="009B0232"/>
    <w:rsid w:val="009B02E0"/>
    <w:rsid w:val="009B038D"/>
    <w:rsid w:val="009B0767"/>
    <w:rsid w:val="009B0AB0"/>
    <w:rsid w:val="009B0AE5"/>
    <w:rsid w:val="009B0B25"/>
    <w:rsid w:val="009B0B8A"/>
    <w:rsid w:val="009B0BDD"/>
    <w:rsid w:val="009B0BFC"/>
    <w:rsid w:val="009B0D5A"/>
    <w:rsid w:val="009B0F19"/>
    <w:rsid w:val="009B0FEA"/>
    <w:rsid w:val="009B1023"/>
    <w:rsid w:val="009B115B"/>
    <w:rsid w:val="009B1520"/>
    <w:rsid w:val="009B1811"/>
    <w:rsid w:val="009B18EC"/>
    <w:rsid w:val="009B19D0"/>
    <w:rsid w:val="009B19F0"/>
    <w:rsid w:val="009B1C3E"/>
    <w:rsid w:val="009B1CF3"/>
    <w:rsid w:val="009B1E79"/>
    <w:rsid w:val="009B202E"/>
    <w:rsid w:val="009B207F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A10"/>
    <w:rsid w:val="009B3A36"/>
    <w:rsid w:val="009B3D09"/>
    <w:rsid w:val="009B3E3F"/>
    <w:rsid w:val="009B3F3E"/>
    <w:rsid w:val="009B42E2"/>
    <w:rsid w:val="009B4668"/>
    <w:rsid w:val="009B4D86"/>
    <w:rsid w:val="009B4E02"/>
    <w:rsid w:val="009B4E0B"/>
    <w:rsid w:val="009B4EAF"/>
    <w:rsid w:val="009B4EC1"/>
    <w:rsid w:val="009B5045"/>
    <w:rsid w:val="009B509B"/>
    <w:rsid w:val="009B539A"/>
    <w:rsid w:val="009B55D4"/>
    <w:rsid w:val="009B5774"/>
    <w:rsid w:val="009B58A1"/>
    <w:rsid w:val="009B5A16"/>
    <w:rsid w:val="009B5C81"/>
    <w:rsid w:val="009B5F1E"/>
    <w:rsid w:val="009B62EC"/>
    <w:rsid w:val="009B6833"/>
    <w:rsid w:val="009B6B6C"/>
    <w:rsid w:val="009B6C82"/>
    <w:rsid w:val="009B6CC1"/>
    <w:rsid w:val="009B6D46"/>
    <w:rsid w:val="009B6D85"/>
    <w:rsid w:val="009B7108"/>
    <w:rsid w:val="009B71BD"/>
    <w:rsid w:val="009B71F2"/>
    <w:rsid w:val="009B73F9"/>
    <w:rsid w:val="009B756B"/>
    <w:rsid w:val="009B7581"/>
    <w:rsid w:val="009B7637"/>
    <w:rsid w:val="009B77BE"/>
    <w:rsid w:val="009B7882"/>
    <w:rsid w:val="009B7A8C"/>
    <w:rsid w:val="009B7B4F"/>
    <w:rsid w:val="009B7BAD"/>
    <w:rsid w:val="009B7F4A"/>
    <w:rsid w:val="009B7FB5"/>
    <w:rsid w:val="009C00D5"/>
    <w:rsid w:val="009C0137"/>
    <w:rsid w:val="009C0792"/>
    <w:rsid w:val="009C0B32"/>
    <w:rsid w:val="009C0C6E"/>
    <w:rsid w:val="009C0ED6"/>
    <w:rsid w:val="009C0F3B"/>
    <w:rsid w:val="009C0F8F"/>
    <w:rsid w:val="009C0FAB"/>
    <w:rsid w:val="009C1212"/>
    <w:rsid w:val="009C17CF"/>
    <w:rsid w:val="009C1A54"/>
    <w:rsid w:val="009C1A5A"/>
    <w:rsid w:val="009C1B92"/>
    <w:rsid w:val="009C1ED6"/>
    <w:rsid w:val="009C1F0A"/>
    <w:rsid w:val="009C21CA"/>
    <w:rsid w:val="009C2BE6"/>
    <w:rsid w:val="009C2C29"/>
    <w:rsid w:val="009C33CF"/>
    <w:rsid w:val="009C33F2"/>
    <w:rsid w:val="009C34BA"/>
    <w:rsid w:val="009C3706"/>
    <w:rsid w:val="009C3748"/>
    <w:rsid w:val="009C389C"/>
    <w:rsid w:val="009C3A7B"/>
    <w:rsid w:val="009C3BF8"/>
    <w:rsid w:val="009C3D0E"/>
    <w:rsid w:val="009C3DA5"/>
    <w:rsid w:val="009C3E6A"/>
    <w:rsid w:val="009C3F1D"/>
    <w:rsid w:val="009C3FD8"/>
    <w:rsid w:val="009C42BB"/>
    <w:rsid w:val="009C42FF"/>
    <w:rsid w:val="009C450E"/>
    <w:rsid w:val="009C451A"/>
    <w:rsid w:val="009C45F3"/>
    <w:rsid w:val="009C469B"/>
    <w:rsid w:val="009C46ED"/>
    <w:rsid w:val="009C4714"/>
    <w:rsid w:val="009C4737"/>
    <w:rsid w:val="009C478C"/>
    <w:rsid w:val="009C47A4"/>
    <w:rsid w:val="009C4AD5"/>
    <w:rsid w:val="009C4C0F"/>
    <w:rsid w:val="009C4C51"/>
    <w:rsid w:val="009C4CDE"/>
    <w:rsid w:val="009C4D1A"/>
    <w:rsid w:val="009C55CC"/>
    <w:rsid w:val="009C5787"/>
    <w:rsid w:val="009C5958"/>
    <w:rsid w:val="009C597D"/>
    <w:rsid w:val="009C5D83"/>
    <w:rsid w:val="009C62A7"/>
    <w:rsid w:val="009C63C6"/>
    <w:rsid w:val="009C65DD"/>
    <w:rsid w:val="009C6790"/>
    <w:rsid w:val="009C67E2"/>
    <w:rsid w:val="009C6882"/>
    <w:rsid w:val="009C69B5"/>
    <w:rsid w:val="009C6AFA"/>
    <w:rsid w:val="009C6CC4"/>
    <w:rsid w:val="009C6E3E"/>
    <w:rsid w:val="009C6FA5"/>
    <w:rsid w:val="009C717E"/>
    <w:rsid w:val="009C7209"/>
    <w:rsid w:val="009C731D"/>
    <w:rsid w:val="009C7346"/>
    <w:rsid w:val="009C7377"/>
    <w:rsid w:val="009C7588"/>
    <w:rsid w:val="009C77AC"/>
    <w:rsid w:val="009C7B14"/>
    <w:rsid w:val="009C7B21"/>
    <w:rsid w:val="009C7C17"/>
    <w:rsid w:val="009C7C82"/>
    <w:rsid w:val="009C7E1D"/>
    <w:rsid w:val="009C7E6D"/>
    <w:rsid w:val="009C7EAD"/>
    <w:rsid w:val="009D015E"/>
    <w:rsid w:val="009D0404"/>
    <w:rsid w:val="009D044A"/>
    <w:rsid w:val="009D0936"/>
    <w:rsid w:val="009D0948"/>
    <w:rsid w:val="009D0EB8"/>
    <w:rsid w:val="009D0F9F"/>
    <w:rsid w:val="009D101B"/>
    <w:rsid w:val="009D1410"/>
    <w:rsid w:val="009D1479"/>
    <w:rsid w:val="009D1603"/>
    <w:rsid w:val="009D171E"/>
    <w:rsid w:val="009D18A6"/>
    <w:rsid w:val="009D18E9"/>
    <w:rsid w:val="009D19C7"/>
    <w:rsid w:val="009D1A40"/>
    <w:rsid w:val="009D1BC4"/>
    <w:rsid w:val="009D2134"/>
    <w:rsid w:val="009D227F"/>
    <w:rsid w:val="009D22BD"/>
    <w:rsid w:val="009D22CA"/>
    <w:rsid w:val="009D230F"/>
    <w:rsid w:val="009D2451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383"/>
    <w:rsid w:val="009D3578"/>
    <w:rsid w:val="009D374B"/>
    <w:rsid w:val="009D37CC"/>
    <w:rsid w:val="009D37D8"/>
    <w:rsid w:val="009D38F4"/>
    <w:rsid w:val="009D39DB"/>
    <w:rsid w:val="009D3A08"/>
    <w:rsid w:val="009D3A74"/>
    <w:rsid w:val="009D3AAA"/>
    <w:rsid w:val="009D3BC6"/>
    <w:rsid w:val="009D3EA9"/>
    <w:rsid w:val="009D3FBE"/>
    <w:rsid w:val="009D40C2"/>
    <w:rsid w:val="009D41D7"/>
    <w:rsid w:val="009D42BD"/>
    <w:rsid w:val="009D42E9"/>
    <w:rsid w:val="009D4475"/>
    <w:rsid w:val="009D451A"/>
    <w:rsid w:val="009D45E8"/>
    <w:rsid w:val="009D4651"/>
    <w:rsid w:val="009D4727"/>
    <w:rsid w:val="009D479D"/>
    <w:rsid w:val="009D493B"/>
    <w:rsid w:val="009D4B16"/>
    <w:rsid w:val="009D4C8E"/>
    <w:rsid w:val="009D50B4"/>
    <w:rsid w:val="009D51E6"/>
    <w:rsid w:val="009D52F6"/>
    <w:rsid w:val="009D5C00"/>
    <w:rsid w:val="009D5CE8"/>
    <w:rsid w:val="009D5D1A"/>
    <w:rsid w:val="009D5DDC"/>
    <w:rsid w:val="009D6016"/>
    <w:rsid w:val="009D6083"/>
    <w:rsid w:val="009D60B1"/>
    <w:rsid w:val="009D6105"/>
    <w:rsid w:val="009D62A6"/>
    <w:rsid w:val="009D6360"/>
    <w:rsid w:val="009D6481"/>
    <w:rsid w:val="009D65AF"/>
    <w:rsid w:val="009D65B3"/>
    <w:rsid w:val="009D6685"/>
    <w:rsid w:val="009D68A0"/>
    <w:rsid w:val="009D68AF"/>
    <w:rsid w:val="009D68F4"/>
    <w:rsid w:val="009D6BF2"/>
    <w:rsid w:val="009D6D02"/>
    <w:rsid w:val="009D728F"/>
    <w:rsid w:val="009D72BF"/>
    <w:rsid w:val="009D74BA"/>
    <w:rsid w:val="009D77ED"/>
    <w:rsid w:val="009D789D"/>
    <w:rsid w:val="009D79FE"/>
    <w:rsid w:val="009D7B12"/>
    <w:rsid w:val="009D7B71"/>
    <w:rsid w:val="009D7D11"/>
    <w:rsid w:val="009E0267"/>
    <w:rsid w:val="009E02F8"/>
    <w:rsid w:val="009E04E9"/>
    <w:rsid w:val="009E0720"/>
    <w:rsid w:val="009E08AC"/>
    <w:rsid w:val="009E0D92"/>
    <w:rsid w:val="009E0DEC"/>
    <w:rsid w:val="009E0EE6"/>
    <w:rsid w:val="009E1217"/>
    <w:rsid w:val="009E185C"/>
    <w:rsid w:val="009E1A7D"/>
    <w:rsid w:val="009E1BBE"/>
    <w:rsid w:val="009E1E16"/>
    <w:rsid w:val="009E1F94"/>
    <w:rsid w:val="009E1FF9"/>
    <w:rsid w:val="009E22FE"/>
    <w:rsid w:val="009E2445"/>
    <w:rsid w:val="009E254B"/>
    <w:rsid w:val="009E29B9"/>
    <w:rsid w:val="009E2B85"/>
    <w:rsid w:val="009E2F59"/>
    <w:rsid w:val="009E2FDB"/>
    <w:rsid w:val="009E306D"/>
    <w:rsid w:val="009E3117"/>
    <w:rsid w:val="009E3122"/>
    <w:rsid w:val="009E3215"/>
    <w:rsid w:val="009E334E"/>
    <w:rsid w:val="009E33FA"/>
    <w:rsid w:val="009E3832"/>
    <w:rsid w:val="009E39CE"/>
    <w:rsid w:val="009E3A2B"/>
    <w:rsid w:val="009E3A33"/>
    <w:rsid w:val="009E3A93"/>
    <w:rsid w:val="009E3B47"/>
    <w:rsid w:val="009E3C92"/>
    <w:rsid w:val="009E3F3E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4F39"/>
    <w:rsid w:val="009E500A"/>
    <w:rsid w:val="009E50E3"/>
    <w:rsid w:val="009E512B"/>
    <w:rsid w:val="009E52A2"/>
    <w:rsid w:val="009E5313"/>
    <w:rsid w:val="009E5391"/>
    <w:rsid w:val="009E57FB"/>
    <w:rsid w:val="009E5A9E"/>
    <w:rsid w:val="009E5C20"/>
    <w:rsid w:val="009E6083"/>
    <w:rsid w:val="009E61EC"/>
    <w:rsid w:val="009E6218"/>
    <w:rsid w:val="009E6920"/>
    <w:rsid w:val="009E694A"/>
    <w:rsid w:val="009E6BD0"/>
    <w:rsid w:val="009E6EB7"/>
    <w:rsid w:val="009E6EF4"/>
    <w:rsid w:val="009E70DD"/>
    <w:rsid w:val="009E7101"/>
    <w:rsid w:val="009E74DC"/>
    <w:rsid w:val="009E7528"/>
    <w:rsid w:val="009E76F7"/>
    <w:rsid w:val="009E7729"/>
    <w:rsid w:val="009E77FA"/>
    <w:rsid w:val="009E7838"/>
    <w:rsid w:val="009E7A62"/>
    <w:rsid w:val="009E7C49"/>
    <w:rsid w:val="009F0109"/>
    <w:rsid w:val="009F0135"/>
    <w:rsid w:val="009F0546"/>
    <w:rsid w:val="009F060E"/>
    <w:rsid w:val="009F0653"/>
    <w:rsid w:val="009F0699"/>
    <w:rsid w:val="009F0A9C"/>
    <w:rsid w:val="009F0A9D"/>
    <w:rsid w:val="009F0AA6"/>
    <w:rsid w:val="009F0C52"/>
    <w:rsid w:val="009F0CB1"/>
    <w:rsid w:val="009F0CD4"/>
    <w:rsid w:val="009F0D6F"/>
    <w:rsid w:val="009F0DD9"/>
    <w:rsid w:val="009F13EC"/>
    <w:rsid w:val="009F155D"/>
    <w:rsid w:val="009F18A7"/>
    <w:rsid w:val="009F199D"/>
    <w:rsid w:val="009F1B2A"/>
    <w:rsid w:val="009F1B5A"/>
    <w:rsid w:val="009F1DA7"/>
    <w:rsid w:val="009F2106"/>
    <w:rsid w:val="009F2215"/>
    <w:rsid w:val="009F228C"/>
    <w:rsid w:val="009F2332"/>
    <w:rsid w:val="009F2426"/>
    <w:rsid w:val="009F24B8"/>
    <w:rsid w:val="009F276B"/>
    <w:rsid w:val="009F27AD"/>
    <w:rsid w:val="009F28A3"/>
    <w:rsid w:val="009F2A16"/>
    <w:rsid w:val="009F2C64"/>
    <w:rsid w:val="009F2CED"/>
    <w:rsid w:val="009F2D50"/>
    <w:rsid w:val="009F2E66"/>
    <w:rsid w:val="009F2EF3"/>
    <w:rsid w:val="009F3241"/>
    <w:rsid w:val="009F3305"/>
    <w:rsid w:val="009F36F8"/>
    <w:rsid w:val="009F3755"/>
    <w:rsid w:val="009F37EE"/>
    <w:rsid w:val="009F3AA5"/>
    <w:rsid w:val="009F3B47"/>
    <w:rsid w:val="009F3BB8"/>
    <w:rsid w:val="009F3CCD"/>
    <w:rsid w:val="009F3D63"/>
    <w:rsid w:val="009F3D66"/>
    <w:rsid w:val="009F3EE9"/>
    <w:rsid w:val="009F41EF"/>
    <w:rsid w:val="009F43E4"/>
    <w:rsid w:val="009F45BF"/>
    <w:rsid w:val="009F4892"/>
    <w:rsid w:val="009F4A00"/>
    <w:rsid w:val="009F4ADD"/>
    <w:rsid w:val="009F4BC9"/>
    <w:rsid w:val="009F4C00"/>
    <w:rsid w:val="009F4CBD"/>
    <w:rsid w:val="009F4E68"/>
    <w:rsid w:val="009F4F35"/>
    <w:rsid w:val="009F505B"/>
    <w:rsid w:val="009F51C6"/>
    <w:rsid w:val="009F5224"/>
    <w:rsid w:val="009F5392"/>
    <w:rsid w:val="009F5394"/>
    <w:rsid w:val="009F5450"/>
    <w:rsid w:val="009F5547"/>
    <w:rsid w:val="009F56DF"/>
    <w:rsid w:val="009F5C72"/>
    <w:rsid w:val="009F5EA2"/>
    <w:rsid w:val="009F5FEE"/>
    <w:rsid w:val="009F6339"/>
    <w:rsid w:val="009F659D"/>
    <w:rsid w:val="009F65D0"/>
    <w:rsid w:val="009F669D"/>
    <w:rsid w:val="009F66DA"/>
    <w:rsid w:val="009F6779"/>
    <w:rsid w:val="009F67FE"/>
    <w:rsid w:val="009F6D94"/>
    <w:rsid w:val="009F6F5D"/>
    <w:rsid w:val="009F6F5F"/>
    <w:rsid w:val="009F6F9D"/>
    <w:rsid w:val="009F7041"/>
    <w:rsid w:val="009F70E3"/>
    <w:rsid w:val="009F7100"/>
    <w:rsid w:val="009F71B8"/>
    <w:rsid w:val="009F7231"/>
    <w:rsid w:val="009F76EC"/>
    <w:rsid w:val="009F7B12"/>
    <w:rsid w:val="009F7BE9"/>
    <w:rsid w:val="009F7E1A"/>
    <w:rsid w:val="009F7EB2"/>
    <w:rsid w:val="00A0002D"/>
    <w:rsid w:val="00A0021F"/>
    <w:rsid w:val="00A00222"/>
    <w:rsid w:val="00A0069D"/>
    <w:rsid w:val="00A006FF"/>
    <w:rsid w:val="00A0072D"/>
    <w:rsid w:val="00A00B14"/>
    <w:rsid w:val="00A00BEE"/>
    <w:rsid w:val="00A00D46"/>
    <w:rsid w:val="00A00D49"/>
    <w:rsid w:val="00A00D87"/>
    <w:rsid w:val="00A00EE6"/>
    <w:rsid w:val="00A01017"/>
    <w:rsid w:val="00A0168F"/>
    <w:rsid w:val="00A017B1"/>
    <w:rsid w:val="00A01869"/>
    <w:rsid w:val="00A01A68"/>
    <w:rsid w:val="00A01B8D"/>
    <w:rsid w:val="00A01CC3"/>
    <w:rsid w:val="00A01D4E"/>
    <w:rsid w:val="00A01D8C"/>
    <w:rsid w:val="00A020B0"/>
    <w:rsid w:val="00A0211B"/>
    <w:rsid w:val="00A02490"/>
    <w:rsid w:val="00A02515"/>
    <w:rsid w:val="00A0253D"/>
    <w:rsid w:val="00A025E9"/>
    <w:rsid w:val="00A026A9"/>
    <w:rsid w:val="00A027BF"/>
    <w:rsid w:val="00A0291A"/>
    <w:rsid w:val="00A029C8"/>
    <w:rsid w:val="00A02A1D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A8B"/>
    <w:rsid w:val="00A03C8B"/>
    <w:rsid w:val="00A03D71"/>
    <w:rsid w:val="00A03FC0"/>
    <w:rsid w:val="00A041B3"/>
    <w:rsid w:val="00A04936"/>
    <w:rsid w:val="00A04A4D"/>
    <w:rsid w:val="00A04CE5"/>
    <w:rsid w:val="00A04D55"/>
    <w:rsid w:val="00A04DB1"/>
    <w:rsid w:val="00A04E3C"/>
    <w:rsid w:val="00A05055"/>
    <w:rsid w:val="00A05329"/>
    <w:rsid w:val="00A05333"/>
    <w:rsid w:val="00A0545C"/>
    <w:rsid w:val="00A05564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6A3C"/>
    <w:rsid w:val="00A07075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2D"/>
    <w:rsid w:val="00A07ED2"/>
    <w:rsid w:val="00A07ED4"/>
    <w:rsid w:val="00A07F6A"/>
    <w:rsid w:val="00A1009A"/>
    <w:rsid w:val="00A10167"/>
    <w:rsid w:val="00A1038D"/>
    <w:rsid w:val="00A103CA"/>
    <w:rsid w:val="00A104D5"/>
    <w:rsid w:val="00A10563"/>
    <w:rsid w:val="00A10604"/>
    <w:rsid w:val="00A1061E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849"/>
    <w:rsid w:val="00A11986"/>
    <w:rsid w:val="00A119AF"/>
    <w:rsid w:val="00A11CB9"/>
    <w:rsid w:val="00A11DE9"/>
    <w:rsid w:val="00A11F6B"/>
    <w:rsid w:val="00A12071"/>
    <w:rsid w:val="00A12286"/>
    <w:rsid w:val="00A123D5"/>
    <w:rsid w:val="00A124C0"/>
    <w:rsid w:val="00A1258A"/>
    <w:rsid w:val="00A12703"/>
    <w:rsid w:val="00A12805"/>
    <w:rsid w:val="00A12870"/>
    <w:rsid w:val="00A12A56"/>
    <w:rsid w:val="00A12AD6"/>
    <w:rsid w:val="00A12D81"/>
    <w:rsid w:val="00A12EDC"/>
    <w:rsid w:val="00A13070"/>
    <w:rsid w:val="00A130F1"/>
    <w:rsid w:val="00A131A8"/>
    <w:rsid w:val="00A1326C"/>
    <w:rsid w:val="00A133FE"/>
    <w:rsid w:val="00A13412"/>
    <w:rsid w:val="00A1345B"/>
    <w:rsid w:val="00A1361D"/>
    <w:rsid w:val="00A137D2"/>
    <w:rsid w:val="00A13816"/>
    <w:rsid w:val="00A138F5"/>
    <w:rsid w:val="00A13A87"/>
    <w:rsid w:val="00A13B51"/>
    <w:rsid w:val="00A13DDB"/>
    <w:rsid w:val="00A140C0"/>
    <w:rsid w:val="00A142B8"/>
    <w:rsid w:val="00A14461"/>
    <w:rsid w:val="00A1450A"/>
    <w:rsid w:val="00A1460C"/>
    <w:rsid w:val="00A14A7A"/>
    <w:rsid w:val="00A14B21"/>
    <w:rsid w:val="00A14B4A"/>
    <w:rsid w:val="00A14B73"/>
    <w:rsid w:val="00A14C90"/>
    <w:rsid w:val="00A150C0"/>
    <w:rsid w:val="00A15221"/>
    <w:rsid w:val="00A15283"/>
    <w:rsid w:val="00A15400"/>
    <w:rsid w:val="00A15527"/>
    <w:rsid w:val="00A158A0"/>
    <w:rsid w:val="00A159DC"/>
    <w:rsid w:val="00A15BB7"/>
    <w:rsid w:val="00A15DA5"/>
    <w:rsid w:val="00A15E3C"/>
    <w:rsid w:val="00A15F08"/>
    <w:rsid w:val="00A16081"/>
    <w:rsid w:val="00A16684"/>
    <w:rsid w:val="00A166C5"/>
    <w:rsid w:val="00A166F3"/>
    <w:rsid w:val="00A167D6"/>
    <w:rsid w:val="00A168B7"/>
    <w:rsid w:val="00A16AB9"/>
    <w:rsid w:val="00A16C3C"/>
    <w:rsid w:val="00A16D7F"/>
    <w:rsid w:val="00A16E18"/>
    <w:rsid w:val="00A16E83"/>
    <w:rsid w:val="00A17034"/>
    <w:rsid w:val="00A17118"/>
    <w:rsid w:val="00A1712A"/>
    <w:rsid w:val="00A1723E"/>
    <w:rsid w:val="00A172F2"/>
    <w:rsid w:val="00A174CB"/>
    <w:rsid w:val="00A175B1"/>
    <w:rsid w:val="00A175D8"/>
    <w:rsid w:val="00A17771"/>
    <w:rsid w:val="00A17E20"/>
    <w:rsid w:val="00A17E44"/>
    <w:rsid w:val="00A17EB9"/>
    <w:rsid w:val="00A17F51"/>
    <w:rsid w:val="00A20120"/>
    <w:rsid w:val="00A20145"/>
    <w:rsid w:val="00A20225"/>
    <w:rsid w:val="00A20377"/>
    <w:rsid w:val="00A203D6"/>
    <w:rsid w:val="00A20541"/>
    <w:rsid w:val="00A20799"/>
    <w:rsid w:val="00A2093F"/>
    <w:rsid w:val="00A20BB4"/>
    <w:rsid w:val="00A20FE2"/>
    <w:rsid w:val="00A210F6"/>
    <w:rsid w:val="00A21228"/>
    <w:rsid w:val="00A215FE"/>
    <w:rsid w:val="00A2176F"/>
    <w:rsid w:val="00A2185E"/>
    <w:rsid w:val="00A218D0"/>
    <w:rsid w:val="00A21B31"/>
    <w:rsid w:val="00A21F20"/>
    <w:rsid w:val="00A22213"/>
    <w:rsid w:val="00A222AA"/>
    <w:rsid w:val="00A22338"/>
    <w:rsid w:val="00A22339"/>
    <w:rsid w:val="00A22480"/>
    <w:rsid w:val="00A224BA"/>
    <w:rsid w:val="00A224BD"/>
    <w:rsid w:val="00A2254E"/>
    <w:rsid w:val="00A2256E"/>
    <w:rsid w:val="00A227A3"/>
    <w:rsid w:val="00A22A94"/>
    <w:rsid w:val="00A22AF0"/>
    <w:rsid w:val="00A22C1C"/>
    <w:rsid w:val="00A22D05"/>
    <w:rsid w:val="00A2309F"/>
    <w:rsid w:val="00A2317A"/>
    <w:rsid w:val="00A2325A"/>
    <w:rsid w:val="00A232AA"/>
    <w:rsid w:val="00A23684"/>
    <w:rsid w:val="00A23746"/>
    <w:rsid w:val="00A238F8"/>
    <w:rsid w:val="00A23998"/>
    <w:rsid w:val="00A239AD"/>
    <w:rsid w:val="00A239BB"/>
    <w:rsid w:val="00A23AA8"/>
    <w:rsid w:val="00A23CEE"/>
    <w:rsid w:val="00A23DDB"/>
    <w:rsid w:val="00A2401E"/>
    <w:rsid w:val="00A241B2"/>
    <w:rsid w:val="00A242EA"/>
    <w:rsid w:val="00A24476"/>
    <w:rsid w:val="00A2447C"/>
    <w:rsid w:val="00A2451D"/>
    <w:rsid w:val="00A24768"/>
    <w:rsid w:val="00A24911"/>
    <w:rsid w:val="00A24946"/>
    <w:rsid w:val="00A24D97"/>
    <w:rsid w:val="00A24E36"/>
    <w:rsid w:val="00A2515C"/>
    <w:rsid w:val="00A251CE"/>
    <w:rsid w:val="00A252EA"/>
    <w:rsid w:val="00A253C4"/>
    <w:rsid w:val="00A254B0"/>
    <w:rsid w:val="00A25527"/>
    <w:rsid w:val="00A25538"/>
    <w:rsid w:val="00A2575C"/>
    <w:rsid w:val="00A25A28"/>
    <w:rsid w:val="00A25BA9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26"/>
    <w:rsid w:val="00A26D7D"/>
    <w:rsid w:val="00A27148"/>
    <w:rsid w:val="00A27179"/>
    <w:rsid w:val="00A27322"/>
    <w:rsid w:val="00A27484"/>
    <w:rsid w:val="00A2755F"/>
    <w:rsid w:val="00A27777"/>
    <w:rsid w:val="00A2777D"/>
    <w:rsid w:val="00A27A8B"/>
    <w:rsid w:val="00A27B6F"/>
    <w:rsid w:val="00A27C62"/>
    <w:rsid w:val="00A27ED0"/>
    <w:rsid w:val="00A30229"/>
    <w:rsid w:val="00A30238"/>
    <w:rsid w:val="00A30863"/>
    <w:rsid w:val="00A30F87"/>
    <w:rsid w:val="00A3100B"/>
    <w:rsid w:val="00A31070"/>
    <w:rsid w:val="00A31307"/>
    <w:rsid w:val="00A31314"/>
    <w:rsid w:val="00A3145B"/>
    <w:rsid w:val="00A31561"/>
    <w:rsid w:val="00A3158F"/>
    <w:rsid w:val="00A31664"/>
    <w:rsid w:val="00A31739"/>
    <w:rsid w:val="00A317A7"/>
    <w:rsid w:val="00A31936"/>
    <w:rsid w:val="00A3199B"/>
    <w:rsid w:val="00A31C0D"/>
    <w:rsid w:val="00A31C88"/>
    <w:rsid w:val="00A31CD7"/>
    <w:rsid w:val="00A31CF7"/>
    <w:rsid w:val="00A31DB0"/>
    <w:rsid w:val="00A3206B"/>
    <w:rsid w:val="00A32482"/>
    <w:rsid w:val="00A32596"/>
    <w:rsid w:val="00A328C7"/>
    <w:rsid w:val="00A32A13"/>
    <w:rsid w:val="00A32B07"/>
    <w:rsid w:val="00A32B78"/>
    <w:rsid w:val="00A32BD7"/>
    <w:rsid w:val="00A32D53"/>
    <w:rsid w:val="00A32E45"/>
    <w:rsid w:val="00A32E9E"/>
    <w:rsid w:val="00A32F02"/>
    <w:rsid w:val="00A32FF3"/>
    <w:rsid w:val="00A331C1"/>
    <w:rsid w:val="00A336AD"/>
    <w:rsid w:val="00A33977"/>
    <w:rsid w:val="00A33C17"/>
    <w:rsid w:val="00A33D8E"/>
    <w:rsid w:val="00A33DC9"/>
    <w:rsid w:val="00A342BA"/>
    <w:rsid w:val="00A34380"/>
    <w:rsid w:val="00A34390"/>
    <w:rsid w:val="00A34595"/>
    <w:rsid w:val="00A347FA"/>
    <w:rsid w:val="00A348E5"/>
    <w:rsid w:val="00A34A40"/>
    <w:rsid w:val="00A34A73"/>
    <w:rsid w:val="00A34B8F"/>
    <w:rsid w:val="00A34C34"/>
    <w:rsid w:val="00A34CAF"/>
    <w:rsid w:val="00A34F22"/>
    <w:rsid w:val="00A350AC"/>
    <w:rsid w:val="00A3521A"/>
    <w:rsid w:val="00A3531D"/>
    <w:rsid w:val="00A35822"/>
    <w:rsid w:val="00A35CF2"/>
    <w:rsid w:val="00A35D3A"/>
    <w:rsid w:val="00A35DBA"/>
    <w:rsid w:val="00A35E74"/>
    <w:rsid w:val="00A3615D"/>
    <w:rsid w:val="00A362A7"/>
    <w:rsid w:val="00A362FB"/>
    <w:rsid w:val="00A364A2"/>
    <w:rsid w:val="00A36696"/>
    <w:rsid w:val="00A366FF"/>
    <w:rsid w:val="00A367EA"/>
    <w:rsid w:val="00A36B29"/>
    <w:rsid w:val="00A36D36"/>
    <w:rsid w:val="00A36D70"/>
    <w:rsid w:val="00A36D78"/>
    <w:rsid w:val="00A372A7"/>
    <w:rsid w:val="00A37314"/>
    <w:rsid w:val="00A37500"/>
    <w:rsid w:val="00A3756D"/>
    <w:rsid w:val="00A376DF"/>
    <w:rsid w:val="00A377CB"/>
    <w:rsid w:val="00A3786D"/>
    <w:rsid w:val="00A378A6"/>
    <w:rsid w:val="00A37994"/>
    <w:rsid w:val="00A37A26"/>
    <w:rsid w:val="00A37AE1"/>
    <w:rsid w:val="00A37D24"/>
    <w:rsid w:val="00A37D96"/>
    <w:rsid w:val="00A37E49"/>
    <w:rsid w:val="00A37EA9"/>
    <w:rsid w:val="00A40078"/>
    <w:rsid w:val="00A40238"/>
    <w:rsid w:val="00A4027D"/>
    <w:rsid w:val="00A402CD"/>
    <w:rsid w:val="00A403D8"/>
    <w:rsid w:val="00A404D2"/>
    <w:rsid w:val="00A40549"/>
    <w:rsid w:val="00A408B1"/>
    <w:rsid w:val="00A40900"/>
    <w:rsid w:val="00A4090C"/>
    <w:rsid w:val="00A40CC4"/>
    <w:rsid w:val="00A40F89"/>
    <w:rsid w:val="00A41004"/>
    <w:rsid w:val="00A4118F"/>
    <w:rsid w:val="00A41262"/>
    <w:rsid w:val="00A41493"/>
    <w:rsid w:val="00A4157A"/>
    <w:rsid w:val="00A4166F"/>
    <w:rsid w:val="00A4169D"/>
    <w:rsid w:val="00A417D1"/>
    <w:rsid w:val="00A419BF"/>
    <w:rsid w:val="00A41AD6"/>
    <w:rsid w:val="00A41B58"/>
    <w:rsid w:val="00A41B71"/>
    <w:rsid w:val="00A41D36"/>
    <w:rsid w:val="00A41DFD"/>
    <w:rsid w:val="00A41EC9"/>
    <w:rsid w:val="00A41FC0"/>
    <w:rsid w:val="00A41FC6"/>
    <w:rsid w:val="00A42103"/>
    <w:rsid w:val="00A421EA"/>
    <w:rsid w:val="00A4238D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2F26"/>
    <w:rsid w:val="00A4313F"/>
    <w:rsid w:val="00A432A9"/>
    <w:rsid w:val="00A432DB"/>
    <w:rsid w:val="00A43444"/>
    <w:rsid w:val="00A43621"/>
    <w:rsid w:val="00A436C8"/>
    <w:rsid w:val="00A43780"/>
    <w:rsid w:val="00A438EB"/>
    <w:rsid w:val="00A43A08"/>
    <w:rsid w:val="00A43C0E"/>
    <w:rsid w:val="00A4402D"/>
    <w:rsid w:val="00A441EF"/>
    <w:rsid w:val="00A444BC"/>
    <w:rsid w:val="00A4458F"/>
    <w:rsid w:val="00A44CBB"/>
    <w:rsid w:val="00A44D60"/>
    <w:rsid w:val="00A4508C"/>
    <w:rsid w:val="00A4520E"/>
    <w:rsid w:val="00A452FE"/>
    <w:rsid w:val="00A45306"/>
    <w:rsid w:val="00A45339"/>
    <w:rsid w:val="00A453D4"/>
    <w:rsid w:val="00A457E1"/>
    <w:rsid w:val="00A45818"/>
    <w:rsid w:val="00A45ADC"/>
    <w:rsid w:val="00A45B4E"/>
    <w:rsid w:val="00A45C05"/>
    <w:rsid w:val="00A45D1F"/>
    <w:rsid w:val="00A4601F"/>
    <w:rsid w:val="00A4608D"/>
    <w:rsid w:val="00A460F9"/>
    <w:rsid w:val="00A46142"/>
    <w:rsid w:val="00A461B8"/>
    <w:rsid w:val="00A46294"/>
    <w:rsid w:val="00A462ED"/>
    <w:rsid w:val="00A464E1"/>
    <w:rsid w:val="00A46792"/>
    <w:rsid w:val="00A4691D"/>
    <w:rsid w:val="00A46A6B"/>
    <w:rsid w:val="00A46C14"/>
    <w:rsid w:val="00A46CED"/>
    <w:rsid w:val="00A46FFB"/>
    <w:rsid w:val="00A470E2"/>
    <w:rsid w:val="00A471E6"/>
    <w:rsid w:val="00A47508"/>
    <w:rsid w:val="00A4770C"/>
    <w:rsid w:val="00A4771C"/>
    <w:rsid w:val="00A47777"/>
    <w:rsid w:val="00A477E8"/>
    <w:rsid w:val="00A478DE"/>
    <w:rsid w:val="00A4791E"/>
    <w:rsid w:val="00A47C10"/>
    <w:rsid w:val="00A47E18"/>
    <w:rsid w:val="00A47EC5"/>
    <w:rsid w:val="00A50115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07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1DCC"/>
    <w:rsid w:val="00A520F6"/>
    <w:rsid w:val="00A52249"/>
    <w:rsid w:val="00A52452"/>
    <w:rsid w:val="00A524CD"/>
    <w:rsid w:val="00A5276C"/>
    <w:rsid w:val="00A52795"/>
    <w:rsid w:val="00A527E8"/>
    <w:rsid w:val="00A52968"/>
    <w:rsid w:val="00A52DBE"/>
    <w:rsid w:val="00A53412"/>
    <w:rsid w:val="00A534A7"/>
    <w:rsid w:val="00A535E3"/>
    <w:rsid w:val="00A537E8"/>
    <w:rsid w:val="00A53AEA"/>
    <w:rsid w:val="00A53E1D"/>
    <w:rsid w:val="00A53E42"/>
    <w:rsid w:val="00A53EBB"/>
    <w:rsid w:val="00A542FF"/>
    <w:rsid w:val="00A544B7"/>
    <w:rsid w:val="00A548B4"/>
    <w:rsid w:val="00A54918"/>
    <w:rsid w:val="00A549E2"/>
    <w:rsid w:val="00A54AD1"/>
    <w:rsid w:val="00A54AD7"/>
    <w:rsid w:val="00A54AFB"/>
    <w:rsid w:val="00A54F35"/>
    <w:rsid w:val="00A54F6E"/>
    <w:rsid w:val="00A5511E"/>
    <w:rsid w:val="00A552E2"/>
    <w:rsid w:val="00A553F8"/>
    <w:rsid w:val="00A554CA"/>
    <w:rsid w:val="00A556FD"/>
    <w:rsid w:val="00A55826"/>
    <w:rsid w:val="00A55831"/>
    <w:rsid w:val="00A559F0"/>
    <w:rsid w:val="00A55B96"/>
    <w:rsid w:val="00A55C1D"/>
    <w:rsid w:val="00A55C56"/>
    <w:rsid w:val="00A55EA0"/>
    <w:rsid w:val="00A55FC7"/>
    <w:rsid w:val="00A560F5"/>
    <w:rsid w:val="00A56118"/>
    <w:rsid w:val="00A5622E"/>
    <w:rsid w:val="00A5636C"/>
    <w:rsid w:val="00A56543"/>
    <w:rsid w:val="00A565B6"/>
    <w:rsid w:val="00A565D1"/>
    <w:rsid w:val="00A567F2"/>
    <w:rsid w:val="00A56871"/>
    <w:rsid w:val="00A56906"/>
    <w:rsid w:val="00A56924"/>
    <w:rsid w:val="00A56986"/>
    <w:rsid w:val="00A56B3B"/>
    <w:rsid w:val="00A56BBE"/>
    <w:rsid w:val="00A56CD9"/>
    <w:rsid w:val="00A56E3F"/>
    <w:rsid w:val="00A56F07"/>
    <w:rsid w:val="00A56F58"/>
    <w:rsid w:val="00A56F8E"/>
    <w:rsid w:val="00A56F9B"/>
    <w:rsid w:val="00A57170"/>
    <w:rsid w:val="00A571CA"/>
    <w:rsid w:val="00A572C6"/>
    <w:rsid w:val="00A573FD"/>
    <w:rsid w:val="00A57583"/>
    <w:rsid w:val="00A5787B"/>
    <w:rsid w:val="00A5787E"/>
    <w:rsid w:val="00A57925"/>
    <w:rsid w:val="00A57C2A"/>
    <w:rsid w:val="00A57DC9"/>
    <w:rsid w:val="00A57F1B"/>
    <w:rsid w:val="00A6038C"/>
    <w:rsid w:val="00A60424"/>
    <w:rsid w:val="00A604B7"/>
    <w:rsid w:val="00A606C9"/>
    <w:rsid w:val="00A60C33"/>
    <w:rsid w:val="00A61304"/>
    <w:rsid w:val="00A615B3"/>
    <w:rsid w:val="00A617A0"/>
    <w:rsid w:val="00A61919"/>
    <w:rsid w:val="00A61A13"/>
    <w:rsid w:val="00A61D1E"/>
    <w:rsid w:val="00A62537"/>
    <w:rsid w:val="00A62685"/>
    <w:rsid w:val="00A626DA"/>
    <w:rsid w:val="00A62734"/>
    <w:rsid w:val="00A6273B"/>
    <w:rsid w:val="00A62940"/>
    <w:rsid w:val="00A629FF"/>
    <w:rsid w:val="00A62E03"/>
    <w:rsid w:val="00A62E63"/>
    <w:rsid w:val="00A62EB2"/>
    <w:rsid w:val="00A6306B"/>
    <w:rsid w:val="00A63096"/>
    <w:rsid w:val="00A631F7"/>
    <w:rsid w:val="00A632ED"/>
    <w:rsid w:val="00A63371"/>
    <w:rsid w:val="00A63412"/>
    <w:rsid w:val="00A63442"/>
    <w:rsid w:val="00A63631"/>
    <w:rsid w:val="00A6371E"/>
    <w:rsid w:val="00A63771"/>
    <w:rsid w:val="00A638DC"/>
    <w:rsid w:val="00A63C14"/>
    <w:rsid w:val="00A63C9E"/>
    <w:rsid w:val="00A63DF7"/>
    <w:rsid w:val="00A63E6B"/>
    <w:rsid w:val="00A64064"/>
    <w:rsid w:val="00A64243"/>
    <w:rsid w:val="00A642D9"/>
    <w:rsid w:val="00A643D3"/>
    <w:rsid w:val="00A6473A"/>
    <w:rsid w:val="00A64786"/>
    <w:rsid w:val="00A64891"/>
    <w:rsid w:val="00A64951"/>
    <w:rsid w:val="00A64A32"/>
    <w:rsid w:val="00A64A67"/>
    <w:rsid w:val="00A64DB0"/>
    <w:rsid w:val="00A64FBB"/>
    <w:rsid w:val="00A653D0"/>
    <w:rsid w:val="00A656E1"/>
    <w:rsid w:val="00A65791"/>
    <w:rsid w:val="00A65859"/>
    <w:rsid w:val="00A659B8"/>
    <w:rsid w:val="00A65D68"/>
    <w:rsid w:val="00A65D98"/>
    <w:rsid w:val="00A65F10"/>
    <w:rsid w:val="00A65F77"/>
    <w:rsid w:val="00A65F9A"/>
    <w:rsid w:val="00A6602E"/>
    <w:rsid w:val="00A663F5"/>
    <w:rsid w:val="00A66463"/>
    <w:rsid w:val="00A66581"/>
    <w:rsid w:val="00A6682A"/>
    <w:rsid w:val="00A66A65"/>
    <w:rsid w:val="00A66B7D"/>
    <w:rsid w:val="00A66CE9"/>
    <w:rsid w:val="00A66D58"/>
    <w:rsid w:val="00A66E08"/>
    <w:rsid w:val="00A66EE3"/>
    <w:rsid w:val="00A6701C"/>
    <w:rsid w:val="00A67226"/>
    <w:rsid w:val="00A673FC"/>
    <w:rsid w:val="00A6746A"/>
    <w:rsid w:val="00A674A3"/>
    <w:rsid w:val="00A67530"/>
    <w:rsid w:val="00A67610"/>
    <w:rsid w:val="00A67748"/>
    <w:rsid w:val="00A6788F"/>
    <w:rsid w:val="00A6796B"/>
    <w:rsid w:val="00A67A3D"/>
    <w:rsid w:val="00A67AA1"/>
    <w:rsid w:val="00A67D24"/>
    <w:rsid w:val="00A67D2D"/>
    <w:rsid w:val="00A67F17"/>
    <w:rsid w:val="00A7002B"/>
    <w:rsid w:val="00A704BC"/>
    <w:rsid w:val="00A70565"/>
    <w:rsid w:val="00A70989"/>
    <w:rsid w:val="00A70A2E"/>
    <w:rsid w:val="00A70AD0"/>
    <w:rsid w:val="00A70CA5"/>
    <w:rsid w:val="00A70D5D"/>
    <w:rsid w:val="00A70EBC"/>
    <w:rsid w:val="00A70F1C"/>
    <w:rsid w:val="00A70F46"/>
    <w:rsid w:val="00A7100E"/>
    <w:rsid w:val="00A71422"/>
    <w:rsid w:val="00A7151F"/>
    <w:rsid w:val="00A71A76"/>
    <w:rsid w:val="00A71BC6"/>
    <w:rsid w:val="00A71D97"/>
    <w:rsid w:val="00A71EDB"/>
    <w:rsid w:val="00A71EDF"/>
    <w:rsid w:val="00A72148"/>
    <w:rsid w:val="00A72212"/>
    <w:rsid w:val="00A722A2"/>
    <w:rsid w:val="00A723A0"/>
    <w:rsid w:val="00A72A74"/>
    <w:rsid w:val="00A730CB"/>
    <w:rsid w:val="00A732A6"/>
    <w:rsid w:val="00A732D3"/>
    <w:rsid w:val="00A7346D"/>
    <w:rsid w:val="00A73488"/>
    <w:rsid w:val="00A736A4"/>
    <w:rsid w:val="00A73797"/>
    <w:rsid w:val="00A7385E"/>
    <w:rsid w:val="00A738C3"/>
    <w:rsid w:val="00A738F0"/>
    <w:rsid w:val="00A73BE5"/>
    <w:rsid w:val="00A73EB8"/>
    <w:rsid w:val="00A73EDF"/>
    <w:rsid w:val="00A73EF7"/>
    <w:rsid w:val="00A73FBC"/>
    <w:rsid w:val="00A742E6"/>
    <w:rsid w:val="00A74348"/>
    <w:rsid w:val="00A74768"/>
    <w:rsid w:val="00A7480B"/>
    <w:rsid w:val="00A74E9E"/>
    <w:rsid w:val="00A74FE7"/>
    <w:rsid w:val="00A7503C"/>
    <w:rsid w:val="00A750D3"/>
    <w:rsid w:val="00A75467"/>
    <w:rsid w:val="00A7556D"/>
    <w:rsid w:val="00A756BF"/>
    <w:rsid w:val="00A758CB"/>
    <w:rsid w:val="00A7590B"/>
    <w:rsid w:val="00A759F7"/>
    <w:rsid w:val="00A75CFC"/>
    <w:rsid w:val="00A75DF7"/>
    <w:rsid w:val="00A75FCB"/>
    <w:rsid w:val="00A76495"/>
    <w:rsid w:val="00A764BA"/>
    <w:rsid w:val="00A768B4"/>
    <w:rsid w:val="00A769E3"/>
    <w:rsid w:val="00A770DE"/>
    <w:rsid w:val="00A772C7"/>
    <w:rsid w:val="00A7746C"/>
    <w:rsid w:val="00A776E6"/>
    <w:rsid w:val="00A77736"/>
    <w:rsid w:val="00A777E0"/>
    <w:rsid w:val="00A777E7"/>
    <w:rsid w:val="00A7787C"/>
    <w:rsid w:val="00A77A4F"/>
    <w:rsid w:val="00A77B44"/>
    <w:rsid w:val="00A77C12"/>
    <w:rsid w:val="00A77C46"/>
    <w:rsid w:val="00A801D0"/>
    <w:rsid w:val="00A802B8"/>
    <w:rsid w:val="00A803DD"/>
    <w:rsid w:val="00A803F3"/>
    <w:rsid w:val="00A8042C"/>
    <w:rsid w:val="00A80466"/>
    <w:rsid w:val="00A8069A"/>
    <w:rsid w:val="00A80859"/>
    <w:rsid w:val="00A809CC"/>
    <w:rsid w:val="00A80AA5"/>
    <w:rsid w:val="00A80AB6"/>
    <w:rsid w:val="00A80B75"/>
    <w:rsid w:val="00A80F8F"/>
    <w:rsid w:val="00A8118C"/>
    <w:rsid w:val="00A813CA"/>
    <w:rsid w:val="00A8154F"/>
    <w:rsid w:val="00A815C7"/>
    <w:rsid w:val="00A815EF"/>
    <w:rsid w:val="00A81840"/>
    <w:rsid w:val="00A819B5"/>
    <w:rsid w:val="00A819CD"/>
    <w:rsid w:val="00A81B29"/>
    <w:rsid w:val="00A81D7A"/>
    <w:rsid w:val="00A81EE8"/>
    <w:rsid w:val="00A820CE"/>
    <w:rsid w:val="00A82162"/>
    <w:rsid w:val="00A822A3"/>
    <w:rsid w:val="00A82440"/>
    <w:rsid w:val="00A82506"/>
    <w:rsid w:val="00A82769"/>
    <w:rsid w:val="00A82A34"/>
    <w:rsid w:val="00A82ABA"/>
    <w:rsid w:val="00A82B5F"/>
    <w:rsid w:val="00A82C4E"/>
    <w:rsid w:val="00A82C8F"/>
    <w:rsid w:val="00A83072"/>
    <w:rsid w:val="00A831B2"/>
    <w:rsid w:val="00A832A5"/>
    <w:rsid w:val="00A835A7"/>
    <w:rsid w:val="00A83648"/>
    <w:rsid w:val="00A83738"/>
    <w:rsid w:val="00A838BA"/>
    <w:rsid w:val="00A83AA7"/>
    <w:rsid w:val="00A83C41"/>
    <w:rsid w:val="00A83CE4"/>
    <w:rsid w:val="00A83D39"/>
    <w:rsid w:val="00A83D91"/>
    <w:rsid w:val="00A84060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005"/>
    <w:rsid w:val="00A85031"/>
    <w:rsid w:val="00A8538E"/>
    <w:rsid w:val="00A85635"/>
    <w:rsid w:val="00A8576D"/>
    <w:rsid w:val="00A85858"/>
    <w:rsid w:val="00A85860"/>
    <w:rsid w:val="00A8586C"/>
    <w:rsid w:val="00A85B92"/>
    <w:rsid w:val="00A85C79"/>
    <w:rsid w:val="00A85D91"/>
    <w:rsid w:val="00A85E64"/>
    <w:rsid w:val="00A85FAA"/>
    <w:rsid w:val="00A8617B"/>
    <w:rsid w:val="00A861AB"/>
    <w:rsid w:val="00A86303"/>
    <w:rsid w:val="00A863A0"/>
    <w:rsid w:val="00A865B9"/>
    <w:rsid w:val="00A865F7"/>
    <w:rsid w:val="00A868A9"/>
    <w:rsid w:val="00A86C01"/>
    <w:rsid w:val="00A86CA6"/>
    <w:rsid w:val="00A86D81"/>
    <w:rsid w:val="00A86EE4"/>
    <w:rsid w:val="00A8719D"/>
    <w:rsid w:val="00A87291"/>
    <w:rsid w:val="00A872E3"/>
    <w:rsid w:val="00A876AE"/>
    <w:rsid w:val="00A87ABF"/>
    <w:rsid w:val="00A87AC6"/>
    <w:rsid w:val="00A87B7C"/>
    <w:rsid w:val="00A87D81"/>
    <w:rsid w:val="00A9006B"/>
    <w:rsid w:val="00A900E3"/>
    <w:rsid w:val="00A9055A"/>
    <w:rsid w:val="00A905A4"/>
    <w:rsid w:val="00A90857"/>
    <w:rsid w:val="00A90C1B"/>
    <w:rsid w:val="00A90CE3"/>
    <w:rsid w:val="00A90E99"/>
    <w:rsid w:val="00A90F0F"/>
    <w:rsid w:val="00A90F86"/>
    <w:rsid w:val="00A91086"/>
    <w:rsid w:val="00A91129"/>
    <w:rsid w:val="00A9146D"/>
    <w:rsid w:val="00A91601"/>
    <w:rsid w:val="00A91643"/>
    <w:rsid w:val="00A9180C"/>
    <w:rsid w:val="00A91A71"/>
    <w:rsid w:val="00A91E9B"/>
    <w:rsid w:val="00A91ED7"/>
    <w:rsid w:val="00A91F8F"/>
    <w:rsid w:val="00A9206E"/>
    <w:rsid w:val="00A921F1"/>
    <w:rsid w:val="00A9228A"/>
    <w:rsid w:val="00A92478"/>
    <w:rsid w:val="00A9283D"/>
    <w:rsid w:val="00A92846"/>
    <w:rsid w:val="00A92B36"/>
    <w:rsid w:val="00A92B7F"/>
    <w:rsid w:val="00A92C19"/>
    <w:rsid w:val="00A92D20"/>
    <w:rsid w:val="00A92D4C"/>
    <w:rsid w:val="00A92F4D"/>
    <w:rsid w:val="00A93167"/>
    <w:rsid w:val="00A93374"/>
    <w:rsid w:val="00A9359B"/>
    <w:rsid w:val="00A935E1"/>
    <w:rsid w:val="00A937C2"/>
    <w:rsid w:val="00A938D6"/>
    <w:rsid w:val="00A93D55"/>
    <w:rsid w:val="00A941A5"/>
    <w:rsid w:val="00A9435F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934"/>
    <w:rsid w:val="00A95CDF"/>
    <w:rsid w:val="00A95DF1"/>
    <w:rsid w:val="00A96364"/>
    <w:rsid w:val="00A965A7"/>
    <w:rsid w:val="00A967B8"/>
    <w:rsid w:val="00A967C4"/>
    <w:rsid w:val="00A96919"/>
    <w:rsid w:val="00A96A17"/>
    <w:rsid w:val="00A96A27"/>
    <w:rsid w:val="00A96AF1"/>
    <w:rsid w:val="00A96B4F"/>
    <w:rsid w:val="00A96BA1"/>
    <w:rsid w:val="00A96E7A"/>
    <w:rsid w:val="00A96F71"/>
    <w:rsid w:val="00A970A1"/>
    <w:rsid w:val="00A9731F"/>
    <w:rsid w:val="00A97777"/>
    <w:rsid w:val="00A977D2"/>
    <w:rsid w:val="00A97BE4"/>
    <w:rsid w:val="00A97F08"/>
    <w:rsid w:val="00AA03C9"/>
    <w:rsid w:val="00AA056A"/>
    <w:rsid w:val="00AA0754"/>
    <w:rsid w:val="00AA0814"/>
    <w:rsid w:val="00AA0835"/>
    <w:rsid w:val="00AA084F"/>
    <w:rsid w:val="00AA0A71"/>
    <w:rsid w:val="00AA0AD5"/>
    <w:rsid w:val="00AA0B2D"/>
    <w:rsid w:val="00AA0C23"/>
    <w:rsid w:val="00AA0D0E"/>
    <w:rsid w:val="00AA0DFA"/>
    <w:rsid w:val="00AA0E78"/>
    <w:rsid w:val="00AA1049"/>
    <w:rsid w:val="00AA128C"/>
    <w:rsid w:val="00AA1292"/>
    <w:rsid w:val="00AA1334"/>
    <w:rsid w:val="00AA13CC"/>
    <w:rsid w:val="00AA1508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2DD"/>
    <w:rsid w:val="00AA26DC"/>
    <w:rsid w:val="00AA28B0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8B"/>
    <w:rsid w:val="00AA38E6"/>
    <w:rsid w:val="00AA39A0"/>
    <w:rsid w:val="00AA3AB4"/>
    <w:rsid w:val="00AA3AD1"/>
    <w:rsid w:val="00AA3B6E"/>
    <w:rsid w:val="00AA3BD2"/>
    <w:rsid w:val="00AA401A"/>
    <w:rsid w:val="00AA456F"/>
    <w:rsid w:val="00AA4A80"/>
    <w:rsid w:val="00AA4AE5"/>
    <w:rsid w:val="00AA4B21"/>
    <w:rsid w:val="00AA4BAC"/>
    <w:rsid w:val="00AA4C9A"/>
    <w:rsid w:val="00AA4D38"/>
    <w:rsid w:val="00AA5363"/>
    <w:rsid w:val="00AA542F"/>
    <w:rsid w:val="00AA552A"/>
    <w:rsid w:val="00AA55C9"/>
    <w:rsid w:val="00AA5740"/>
    <w:rsid w:val="00AA579D"/>
    <w:rsid w:val="00AA58E9"/>
    <w:rsid w:val="00AA595B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16"/>
    <w:rsid w:val="00AA6BC1"/>
    <w:rsid w:val="00AA72BD"/>
    <w:rsid w:val="00AA72E2"/>
    <w:rsid w:val="00AA763B"/>
    <w:rsid w:val="00AA7889"/>
    <w:rsid w:val="00AA7A03"/>
    <w:rsid w:val="00AA7A5C"/>
    <w:rsid w:val="00AA7A5E"/>
    <w:rsid w:val="00AA7AE2"/>
    <w:rsid w:val="00AA7B93"/>
    <w:rsid w:val="00AA7E67"/>
    <w:rsid w:val="00AB0202"/>
    <w:rsid w:val="00AB04C2"/>
    <w:rsid w:val="00AB05AA"/>
    <w:rsid w:val="00AB0632"/>
    <w:rsid w:val="00AB067B"/>
    <w:rsid w:val="00AB0B19"/>
    <w:rsid w:val="00AB0E11"/>
    <w:rsid w:val="00AB0E2E"/>
    <w:rsid w:val="00AB0E2F"/>
    <w:rsid w:val="00AB0E62"/>
    <w:rsid w:val="00AB0FAB"/>
    <w:rsid w:val="00AB135E"/>
    <w:rsid w:val="00AB16D8"/>
    <w:rsid w:val="00AB16FB"/>
    <w:rsid w:val="00AB17D5"/>
    <w:rsid w:val="00AB1A3E"/>
    <w:rsid w:val="00AB1A9E"/>
    <w:rsid w:val="00AB1AA8"/>
    <w:rsid w:val="00AB1D7C"/>
    <w:rsid w:val="00AB1FD1"/>
    <w:rsid w:val="00AB24D9"/>
    <w:rsid w:val="00AB2732"/>
    <w:rsid w:val="00AB2A31"/>
    <w:rsid w:val="00AB2A5D"/>
    <w:rsid w:val="00AB2A64"/>
    <w:rsid w:val="00AB2C6E"/>
    <w:rsid w:val="00AB2C8B"/>
    <w:rsid w:val="00AB2CCF"/>
    <w:rsid w:val="00AB2E2D"/>
    <w:rsid w:val="00AB2F29"/>
    <w:rsid w:val="00AB3131"/>
    <w:rsid w:val="00AB3134"/>
    <w:rsid w:val="00AB357A"/>
    <w:rsid w:val="00AB3946"/>
    <w:rsid w:val="00AB3A17"/>
    <w:rsid w:val="00AB3A64"/>
    <w:rsid w:val="00AB3BEE"/>
    <w:rsid w:val="00AB3BF5"/>
    <w:rsid w:val="00AB3DD0"/>
    <w:rsid w:val="00AB3F03"/>
    <w:rsid w:val="00AB3F4E"/>
    <w:rsid w:val="00AB3FCA"/>
    <w:rsid w:val="00AB41DD"/>
    <w:rsid w:val="00AB4496"/>
    <w:rsid w:val="00AB4739"/>
    <w:rsid w:val="00AB4800"/>
    <w:rsid w:val="00AB4B07"/>
    <w:rsid w:val="00AB4B3B"/>
    <w:rsid w:val="00AB4BD6"/>
    <w:rsid w:val="00AB4D8F"/>
    <w:rsid w:val="00AB5089"/>
    <w:rsid w:val="00AB5320"/>
    <w:rsid w:val="00AB5387"/>
    <w:rsid w:val="00AB5598"/>
    <w:rsid w:val="00AB5738"/>
    <w:rsid w:val="00AB5837"/>
    <w:rsid w:val="00AB58DF"/>
    <w:rsid w:val="00AB58FF"/>
    <w:rsid w:val="00AB594C"/>
    <w:rsid w:val="00AB5A41"/>
    <w:rsid w:val="00AB5A6E"/>
    <w:rsid w:val="00AB5AF8"/>
    <w:rsid w:val="00AB5D11"/>
    <w:rsid w:val="00AB5E3E"/>
    <w:rsid w:val="00AB5ED3"/>
    <w:rsid w:val="00AB5FB8"/>
    <w:rsid w:val="00AB609E"/>
    <w:rsid w:val="00AB60F5"/>
    <w:rsid w:val="00AB60F8"/>
    <w:rsid w:val="00AB6237"/>
    <w:rsid w:val="00AB6297"/>
    <w:rsid w:val="00AB6687"/>
    <w:rsid w:val="00AB676C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CD3"/>
    <w:rsid w:val="00AB7DCB"/>
    <w:rsid w:val="00AB7DEC"/>
    <w:rsid w:val="00AB7E0D"/>
    <w:rsid w:val="00AB7E60"/>
    <w:rsid w:val="00AB7F19"/>
    <w:rsid w:val="00AC037F"/>
    <w:rsid w:val="00AC03A7"/>
    <w:rsid w:val="00AC0726"/>
    <w:rsid w:val="00AC0743"/>
    <w:rsid w:val="00AC07CA"/>
    <w:rsid w:val="00AC0882"/>
    <w:rsid w:val="00AC0BCF"/>
    <w:rsid w:val="00AC0CAF"/>
    <w:rsid w:val="00AC0D81"/>
    <w:rsid w:val="00AC0EA3"/>
    <w:rsid w:val="00AC11E3"/>
    <w:rsid w:val="00AC14D9"/>
    <w:rsid w:val="00AC15A9"/>
    <w:rsid w:val="00AC1755"/>
    <w:rsid w:val="00AC1784"/>
    <w:rsid w:val="00AC18A6"/>
    <w:rsid w:val="00AC191E"/>
    <w:rsid w:val="00AC1927"/>
    <w:rsid w:val="00AC196E"/>
    <w:rsid w:val="00AC1EF0"/>
    <w:rsid w:val="00AC24FD"/>
    <w:rsid w:val="00AC2676"/>
    <w:rsid w:val="00AC2BB8"/>
    <w:rsid w:val="00AC2D32"/>
    <w:rsid w:val="00AC2E6A"/>
    <w:rsid w:val="00AC3004"/>
    <w:rsid w:val="00AC3298"/>
    <w:rsid w:val="00AC32F1"/>
    <w:rsid w:val="00AC3604"/>
    <w:rsid w:val="00AC3618"/>
    <w:rsid w:val="00AC39A8"/>
    <w:rsid w:val="00AC3A43"/>
    <w:rsid w:val="00AC3ADD"/>
    <w:rsid w:val="00AC3FB5"/>
    <w:rsid w:val="00AC401D"/>
    <w:rsid w:val="00AC41B6"/>
    <w:rsid w:val="00AC43B0"/>
    <w:rsid w:val="00AC4615"/>
    <w:rsid w:val="00AC4767"/>
    <w:rsid w:val="00AC478B"/>
    <w:rsid w:val="00AC482A"/>
    <w:rsid w:val="00AC4D54"/>
    <w:rsid w:val="00AC4D8A"/>
    <w:rsid w:val="00AC5037"/>
    <w:rsid w:val="00AC50CC"/>
    <w:rsid w:val="00AC50D5"/>
    <w:rsid w:val="00AC51BD"/>
    <w:rsid w:val="00AC5459"/>
    <w:rsid w:val="00AC5941"/>
    <w:rsid w:val="00AC5A22"/>
    <w:rsid w:val="00AC5B2C"/>
    <w:rsid w:val="00AC5CBF"/>
    <w:rsid w:val="00AC5D6F"/>
    <w:rsid w:val="00AC5E12"/>
    <w:rsid w:val="00AC5EDE"/>
    <w:rsid w:val="00AC5F50"/>
    <w:rsid w:val="00AC614A"/>
    <w:rsid w:val="00AC6271"/>
    <w:rsid w:val="00AC64FC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0EF"/>
    <w:rsid w:val="00AC71B9"/>
    <w:rsid w:val="00AC72C8"/>
    <w:rsid w:val="00AC7551"/>
    <w:rsid w:val="00AC784B"/>
    <w:rsid w:val="00AC7979"/>
    <w:rsid w:val="00AC7E84"/>
    <w:rsid w:val="00AC7F63"/>
    <w:rsid w:val="00AD0054"/>
    <w:rsid w:val="00AD0262"/>
    <w:rsid w:val="00AD048A"/>
    <w:rsid w:val="00AD069F"/>
    <w:rsid w:val="00AD0709"/>
    <w:rsid w:val="00AD0AFA"/>
    <w:rsid w:val="00AD0BC4"/>
    <w:rsid w:val="00AD0C6F"/>
    <w:rsid w:val="00AD0FEE"/>
    <w:rsid w:val="00AD1047"/>
    <w:rsid w:val="00AD11AC"/>
    <w:rsid w:val="00AD1233"/>
    <w:rsid w:val="00AD12A1"/>
    <w:rsid w:val="00AD1485"/>
    <w:rsid w:val="00AD152C"/>
    <w:rsid w:val="00AD17EB"/>
    <w:rsid w:val="00AD189D"/>
    <w:rsid w:val="00AD195A"/>
    <w:rsid w:val="00AD196A"/>
    <w:rsid w:val="00AD1C46"/>
    <w:rsid w:val="00AD1CAF"/>
    <w:rsid w:val="00AD1E1B"/>
    <w:rsid w:val="00AD1E85"/>
    <w:rsid w:val="00AD2243"/>
    <w:rsid w:val="00AD23AB"/>
    <w:rsid w:val="00AD258A"/>
    <w:rsid w:val="00AD2593"/>
    <w:rsid w:val="00AD2693"/>
    <w:rsid w:val="00AD28D5"/>
    <w:rsid w:val="00AD2A0E"/>
    <w:rsid w:val="00AD3131"/>
    <w:rsid w:val="00AD31FA"/>
    <w:rsid w:val="00AD3798"/>
    <w:rsid w:val="00AD388C"/>
    <w:rsid w:val="00AD4164"/>
    <w:rsid w:val="00AD4197"/>
    <w:rsid w:val="00AD4203"/>
    <w:rsid w:val="00AD4397"/>
    <w:rsid w:val="00AD43D2"/>
    <w:rsid w:val="00AD4406"/>
    <w:rsid w:val="00AD47C9"/>
    <w:rsid w:val="00AD4823"/>
    <w:rsid w:val="00AD4B3D"/>
    <w:rsid w:val="00AD4B90"/>
    <w:rsid w:val="00AD4CF6"/>
    <w:rsid w:val="00AD4FCA"/>
    <w:rsid w:val="00AD5059"/>
    <w:rsid w:val="00AD5081"/>
    <w:rsid w:val="00AD50E4"/>
    <w:rsid w:val="00AD524D"/>
    <w:rsid w:val="00AD536B"/>
    <w:rsid w:val="00AD53C7"/>
    <w:rsid w:val="00AD53E3"/>
    <w:rsid w:val="00AD542F"/>
    <w:rsid w:val="00AD54AF"/>
    <w:rsid w:val="00AD56BF"/>
    <w:rsid w:val="00AD5715"/>
    <w:rsid w:val="00AD5736"/>
    <w:rsid w:val="00AD57F2"/>
    <w:rsid w:val="00AD5A5A"/>
    <w:rsid w:val="00AD5AB6"/>
    <w:rsid w:val="00AD5BC8"/>
    <w:rsid w:val="00AD5C1D"/>
    <w:rsid w:val="00AD5D86"/>
    <w:rsid w:val="00AD5F61"/>
    <w:rsid w:val="00AD5FEE"/>
    <w:rsid w:val="00AD6023"/>
    <w:rsid w:val="00AD6236"/>
    <w:rsid w:val="00AD632A"/>
    <w:rsid w:val="00AD6333"/>
    <w:rsid w:val="00AD6579"/>
    <w:rsid w:val="00AD669A"/>
    <w:rsid w:val="00AD67F0"/>
    <w:rsid w:val="00AD69B9"/>
    <w:rsid w:val="00AD6CF1"/>
    <w:rsid w:val="00AD6D06"/>
    <w:rsid w:val="00AD6E2E"/>
    <w:rsid w:val="00AD6EE7"/>
    <w:rsid w:val="00AD6EEE"/>
    <w:rsid w:val="00AD6F9A"/>
    <w:rsid w:val="00AD6FDF"/>
    <w:rsid w:val="00AD7187"/>
    <w:rsid w:val="00AD73DD"/>
    <w:rsid w:val="00AD753D"/>
    <w:rsid w:val="00AD7662"/>
    <w:rsid w:val="00AD7843"/>
    <w:rsid w:val="00AD7946"/>
    <w:rsid w:val="00AD7B8F"/>
    <w:rsid w:val="00AD7D94"/>
    <w:rsid w:val="00AE003C"/>
    <w:rsid w:val="00AE0046"/>
    <w:rsid w:val="00AE0062"/>
    <w:rsid w:val="00AE00F0"/>
    <w:rsid w:val="00AE0625"/>
    <w:rsid w:val="00AE09AF"/>
    <w:rsid w:val="00AE09B9"/>
    <w:rsid w:val="00AE0C5A"/>
    <w:rsid w:val="00AE0D59"/>
    <w:rsid w:val="00AE149C"/>
    <w:rsid w:val="00AE15D9"/>
    <w:rsid w:val="00AE17D0"/>
    <w:rsid w:val="00AE1880"/>
    <w:rsid w:val="00AE19B8"/>
    <w:rsid w:val="00AE1B1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B7A"/>
    <w:rsid w:val="00AE2F13"/>
    <w:rsid w:val="00AE2F96"/>
    <w:rsid w:val="00AE310C"/>
    <w:rsid w:val="00AE336A"/>
    <w:rsid w:val="00AE33EB"/>
    <w:rsid w:val="00AE362C"/>
    <w:rsid w:val="00AE385B"/>
    <w:rsid w:val="00AE3868"/>
    <w:rsid w:val="00AE3A07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4"/>
    <w:rsid w:val="00AE4DEB"/>
    <w:rsid w:val="00AE5043"/>
    <w:rsid w:val="00AE5172"/>
    <w:rsid w:val="00AE5186"/>
    <w:rsid w:val="00AE583B"/>
    <w:rsid w:val="00AE58C3"/>
    <w:rsid w:val="00AE58F8"/>
    <w:rsid w:val="00AE5966"/>
    <w:rsid w:val="00AE59DA"/>
    <w:rsid w:val="00AE5B0E"/>
    <w:rsid w:val="00AE5D32"/>
    <w:rsid w:val="00AE5E3F"/>
    <w:rsid w:val="00AE601E"/>
    <w:rsid w:val="00AE6045"/>
    <w:rsid w:val="00AE604E"/>
    <w:rsid w:val="00AE6069"/>
    <w:rsid w:val="00AE61F1"/>
    <w:rsid w:val="00AE6293"/>
    <w:rsid w:val="00AE6342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E76B9"/>
    <w:rsid w:val="00AE76CC"/>
    <w:rsid w:val="00AE785B"/>
    <w:rsid w:val="00AE7F15"/>
    <w:rsid w:val="00AF0150"/>
    <w:rsid w:val="00AF03F2"/>
    <w:rsid w:val="00AF065E"/>
    <w:rsid w:val="00AF08C5"/>
    <w:rsid w:val="00AF0D21"/>
    <w:rsid w:val="00AF0D8C"/>
    <w:rsid w:val="00AF0DAD"/>
    <w:rsid w:val="00AF13B8"/>
    <w:rsid w:val="00AF158B"/>
    <w:rsid w:val="00AF15EB"/>
    <w:rsid w:val="00AF1853"/>
    <w:rsid w:val="00AF186F"/>
    <w:rsid w:val="00AF18C8"/>
    <w:rsid w:val="00AF1CC5"/>
    <w:rsid w:val="00AF1E16"/>
    <w:rsid w:val="00AF1E60"/>
    <w:rsid w:val="00AF2097"/>
    <w:rsid w:val="00AF2120"/>
    <w:rsid w:val="00AF2311"/>
    <w:rsid w:val="00AF2337"/>
    <w:rsid w:val="00AF25E9"/>
    <w:rsid w:val="00AF26A3"/>
    <w:rsid w:val="00AF2768"/>
    <w:rsid w:val="00AF27FA"/>
    <w:rsid w:val="00AF2877"/>
    <w:rsid w:val="00AF28B5"/>
    <w:rsid w:val="00AF28F1"/>
    <w:rsid w:val="00AF290B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A1"/>
    <w:rsid w:val="00AF37E6"/>
    <w:rsid w:val="00AF3A47"/>
    <w:rsid w:val="00AF3AB8"/>
    <w:rsid w:val="00AF3B08"/>
    <w:rsid w:val="00AF3EEF"/>
    <w:rsid w:val="00AF430E"/>
    <w:rsid w:val="00AF439A"/>
    <w:rsid w:val="00AF467B"/>
    <w:rsid w:val="00AF46B8"/>
    <w:rsid w:val="00AF4A21"/>
    <w:rsid w:val="00AF4A66"/>
    <w:rsid w:val="00AF4C18"/>
    <w:rsid w:val="00AF4E34"/>
    <w:rsid w:val="00AF5062"/>
    <w:rsid w:val="00AF5637"/>
    <w:rsid w:val="00AF564F"/>
    <w:rsid w:val="00AF56EB"/>
    <w:rsid w:val="00AF5716"/>
    <w:rsid w:val="00AF596F"/>
    <w:rsid w:val="00AF5A42"/>
    <w:rsid w:val="00AF5CC1"/>
    <w:rsid w:val="00AF5D70"/>
    <w:rsid w:val="00AF601B"/>
    <w:rsid w:val="00AF6191"/>
    <w:rsid w:val="00AF6487"/>
    <w:rsid w:val="00AF6513"/>
    <w:rsid w:val="00AF6609"/>
    <w:rsid w:val="00AF66D8"/>
    <w:rsid w:val="00AF6A22"/>
    <w:rsid w:val="00AF6C0C"/>
    <w:rsid w:val="00AF6C0D"/>
    <w:rsid w:val="00AF6CD0"/>
    <w:rsid w:val="00AF6D3A"/>
    <w:rsid w:val="00AF6ED1"/>
    <w:rsid w:val="00AF7027"/>
    <w:rsid w:val="00AF719E"/>
    <w:rsid w:val="00AF72D9"/>
    <w:rsid w:val="00AF7316"/>
    <w:rsid w:val="00AF73B4"/>
    <w:rsid w:val="00AF7555"/>
    <w:rsid w:val="00AF7718"/>
    <w:rsid w:val="00AF7881"/>
    <w:rsid w:val="00AF78A8"/>
    <w:rsid w:val="00AF78E8"/>
    <w:rsid w:val="00AF7A3A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AD4"/>
    <w:rsid w:val="00B00E0A"/>
    <w:rsid w:val="00B00F45"/>
    <w:rsid w:val="00B00FDD"/>
    <w:rsid w:val="00B0109F"/>
    <w:rsid w:val="00B010E4"/>
    <w:rsid w:val="00B012FD"/>
    <w:rsid w:val="00B013BC"/>
    <w:rsid w:val="00B013BF"/>
    <w:rsid w:val="00B01772"/>
    <w:rsid w:val="00B017AD"/>
    <w:rsid w:val="00B01905"/>
    <w:rsid w:val="00B01AE1"/>
    <w:rsid w:val="00B01B9C"/>
    <w:rsid w:val="00B01D63"/>
    <w:rsid w:val="00B0216D"/>
    <w:rsid w:val="00B026C3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3C7"/>
    <w:rsid w:val="00B03546"/>
    <w:rsid w:val="00B03587"/>
    <w:rsid w:val="00B03705"/>
    <w:rsid w:val="00B0383F"/>
    <w:rsid w:val="00B03E59"/>
    <w:rsid w:val="00B03F13"/>
    <w:rsid w:val="00B03FE5"/>
    <w:rsid w:val="00B04095"/>
    <w:rsid w:val="00B041CF"/>
    <w:rsid w:val="00B0444B"/>
    <w:rsid w:val="00B044FA"/>
    <w:rsid w:val="00B04A55"/>
    <w:rsid w:val="00B04B67"/>
    <w:rsid w:val="00B04E32"/>
    <w:rsid w:val="00B051F5"/>
    <w:rsid w:val="00B054A7"/>
    <w:rsid w:val="00B055F0"/>
    <w:rsid w:val="00B05792"/>
    <w:rsid w:val="00B05A24"/>
    <w:rsid w:val="00B05AB7"/>
    <w:rsid w:val="00B0651B"/>
    <w:rsid w:val="00B06523"/>
    <w:rsid w:val="00B065ED"/>
    <w:rsid w:val="00B06682"/>
    <w:rsid w:val="00B066B1"/>
    <w:rsid w:val="00B06B83"/>
    <w:rsid w:val="00B06EB3"/>
    <w:rsid w:val="00B0707B"/>
    <w:rsid w:val="00B0717D"/>
    <w:rsid w:val="00B071BB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5E9"/>
    <w:rsid w:val="00B106FC"/>
    <w:rsid w:val="00B106FE"/>
    <w:rsid w:val="00B109A7"/>
    <w:rsid w:val="00B109AF"/>
    <w:rsid w:val="00B10AB8"/>
    <w:rsid w:val="00B10ABA"/>
    <w:rsid w:val="00B10AC1"/>
    <w:rsid w:val="00B10CD8"/>
    <w:rsid w:val="00B10E8E"/>
    <w:rsid w:val="00B10F29"/>
    <w:rsid w:val="00B10F85"/>
    <w:rsid w:val="00B10FEF"/>
    <w:rsid w:val="00B110AE"/>
    <w:rsid w:val="00B110E7"/>
    <w:rsid w:val="00B1114D"/>
    <w:rsid w:val="00B113D2"/>
    <w:rsid w:val="00B11697"/>
    <w:rsid w:val="00B117AE"/>
    <w:rsid w:val="00B117B8"/>
    <w:rsid w:val="00B1189A"/>
    <w:rsid w:val="00B11EB5"/>
    <w:rsid w:val="00B12226"/>
    <w:rsid w:val="00B1225C"/>
    <w:rsid w:val="00B123BE"/>
    <w:rsid w:val="00B124A3"/>
    <w:rsid w:val="00B12643"/>
    <w:rsid w:val="00B126D3"/>
    <w:rsid w:val="00B1270A"/>
    <w:rsid w:val="00B129A2"/>
    <w:rsid w:val="00B12A40"/>
    <w:rsid w:val="00B12AC5"/>
    <w:rsid w:val="00B12C6B"/>
    <w:rsid w:val="00B12CB5"/>
    <w:rsid w:val="00B12DB4"/>
    <w:rsid w:val="00B12FBC"/>
    <w:rsid w:val="00B130A6"/>
    <w:rsid w:val="00B131B1"/>
    <w:rsid w:val="00B13245"/>
    <w:rsid w:val="00B13402"/>
    <w:rsid w:val="00B1345C"/>
    <w:rsid w:val="00B13477"/>
    <w:rsid w:val="00B134BB"/>
    <w:rsid w:val="00B13559"/>
    <w:rsid w:val="00B13701"/>
    <w:rsid w:val="00B13AC2"/>
    <w:rsid w:val="00B13B8B"/>
    <w:rsid w:val="00B13C54"/>
    <w:rsid w:val="00B13C8C"/>
    <w:rsid w:val="00B13D03"/>
    <w:rsid w:val="00B13EDC"/>
    <w:rsid w:val="00B13F8D"/>
    <w:rsid w:val="00B14058"/>
    <w:rsid w:val="00B14165"/>
    <w:rsid w:val="00B14303"/>
    <w:rsid w:val="00B14313"/>
    <w:rsid w:val="00B14528"/>
    <w:rsid w:val="00B145EC"/>
    <w:rsid w:val="00B14648"/>
    <w:rsid w:val="00B146F0"/>
    <w:rsid w:val="00B1475A"/>
    <w:rsid w:val="00B14763"/>
    <w:rsid w:val="00B1492F"/>
    <w:rsid w:val="00B14AEC"/>
    <w:rsid w:val="00B14B20"/>
    <w:rsid w:val="00B14D18"/>
    <w:rsid w:val="00B14EB6"/>
    <w:rsid w:val="00B15141"/>
    <w:rsid w:val="00B15201"/>
    <w:rsid w:val="00B153C2"/>
    <w:rsid w:val="00B1568E"/>
    <w:rsid w:val="00B156DF"/>
    <w:rsid w:val="00B15815"/>
    <w:rsid w:val="00B15840"/>
    <w:rsid w:val="00B1594E"/>
    <w:rsid w:val="00B159A3"/>
    <w:rsid w:val="00B15C93"/>
    <w:rsid w:val="00B15F18"/>
    <w:rsid w:val="00B16228"/>
    <w:rsid w:val="00B16472"/>
    <w:rsid w:val="00B16521"/>
    <w:rsid w:val="00B16537"/>
    <w:rsid w:val="00B1679A"/>
    <w:rsid w:val="00B1685C"/>
    <w:rsid w:val="00B16A63"/>
    <w:rsid w:val="00B16C86"/>
    <w:rsid w:val="00B16F4E"/>
    <w:rsid w:val="00B16F73"/>
    <w:rsid w:val="00B17181"/>
    <w:rsid w:val="00B171C5"/>
    <w:rsid w:val="00B1774A"/>
    <w:rsid w:val="00B17750"/>
    <w:rsid w:val="00B1797E"/>
    <w:rsid w:val="00B17AD7"/>
    <w:rsid w:val="00B17C97"/>
    <w:rsid w:val="00B17D2B"/>
    <w:rsid w:val="00B17D2F"/>
    <w:rsid w:val="00B202FB"/>
    <w:rsid w:val="00B20329"/>
    <w:rsid w:val="00B20348"/>
    <w:rsid w:val="00B2068D"/>
    <w:rsid w:val="00B2080D"/>
    <w:rsid w:val="00B20921"/>
    <w:rsid w:val="00B20937"/>
    <w:rsid w:val="00B20993"/>
    <w:rsid w:val="00B209B0"/>
    <w:rsid w:val="00B20BA2"/>
    <w:rsid w:val="00B20BDD"/>
    <w:rsid w:val="00B20D3A"/>
    <w:rsid w:val="00B210D4"/>
    <w:rsid w:val="00B21198"/>
    <w:rsid w:val="00B211E3"/>
    <w:rsid w:val="00B21533"/>
    <w:rsid w:val="00B21569"/>
    <w:rsid w:val="00B215CD"/>
    <w:rsid w:val="00B21C59"/>
    <w:rsid w:val="00B21E1D"/>
    <w:rsid w:val="00B21E69"/>
    <w:rsid w:val="00B21EA2"/>
    <w:rsid w:val="00B22151"/>
    <w:rsid w:val="00B22276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77A"/>
    <w:rsid w:val="00B23871"/>
    <w:rsid w:val="00B2399B"/>
    <w:rsid w:val="00B23BED"/>
    <w:rsid w:val="00B23EC3"/>
    <w:rsid w:val="00B23ED3"/>
    <w:rsid w:val="00B24360"/>
    <w:rsid w:val="00B24367"/>
    <w:rsid w:val="00B243EF"/>
    <w:rsid w:val="00B2445E"/>
    <w:rsid w:val="00B244DC"/>
    <w:rsid w:val="00B24645"/>
    <w:rsid w:val="00B2486B"/>
    <w:rsid w:val="00B24A8B"/>
    <w:rsid w:val="00B24B79"/>
    <w:rsid w:val="00B24C15"/>
    <w:rsid w:val="00B24F1C"/>
    <w:rsid w:val="00B24FD0"/>
    <w:rsid w:val="00B250C3"/>
    <w:rsid w:val="00B25224"/>
    <w:rsid w:val="00B25262"/>
    <w:rsid w:val="00B252EE"/>
    <w:rsid w:val="00B25387"/>
    <w:rsid w:val="00B2547A"/>
    <w:rsid w:val="00B254AA"/>
    <w:rsid w:val="00B25537"/>
    <w:rsid w:val="00B2564E"/>
    <w:rsid w:val="00B256D2"/>
    <w:rsid w:val="00B2579A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A64"/>
    <w:rsid w:val="00B26BB3"/>
    <w:rsid w:val="00B26BE5"/>
    <w:rsid w:val="00B26CC1"/>
    <w:rsid w:val="00B26E92"/>
    <w:rsid w:val="00B26ED6"/>
    <w:rsid w:val="00B27149"/>
    <w:rsid w:val="00B2719F"/>
    <w:rsid w:val="00B271DF"/>
    <w:rsid w:val="00B272BF"/>
    <w:rsid w:val="00B2739C"/>
    <w:rsid w:val="00B273AE"/>
    <w:rsid w:val="00B273EC"/>
    <w:rsid w:val="00B2756D"/>
    <w:rsid w:val="00B27621"/>
    <w:rsid w:val="00B276FB"/>
    <w:rsid w:val="00B27940"/>
    <w:rsid w:val="00B27DC8"/>
    <w:rsid w:val="00B27E62"/>
    <w:rsid w:val="00B27FA4"/>
    <w:rsid w:val="00B300FD"/>
    <w:rsid w:val="00B30184"/>
    <w:rsid w:val="00B30221"/>
    <w:rsid w:val="00B30353"/>
    <w:rsid w:val="00B30553"/>
    <w:rsid w:val="00B3060F"/>
    <w:rsid w:val="00B30663"/>
    <w:rsid w:val="00B306E2"/>
    <w:rsid w:val="00B30AE6"/>
    <w:rsid w:val="00B30DB0"/>
    <w:rsid w:val="00B30DFF"/>
    <w:rsid w:val="00B30E35"/>
    <w:rsid w:val="00B30E37"/>
    <w:rsid w:val="00B30EBF"/>
    <w:rsid w:val="00B31155"/>
    <w:rsid w:val="00B31186"/>
    <w:rsid w:val="00B311C0"/>
    <w:rsid w:val="00B311ED"/>
    <w:rsid w:val="00B312B2"/>
    <w:rsid w:val="00B312EB"/>
    <w:rsid w:val="00B3162C"/>
    <w:rsid w:val="00B31722"/>
    <w:rsid w:val="00B31B20"/>
    <w:rsid w:val="00B31CE4"/>
    <w:rsid w:val="00B3216E"/>
    <w:rsid w:val="00B32242"/>
    <w:rsid w:val="00B32494"/>
    <w:rsid w:val="00B32DDC"/>
    <w:rsid w:val="00B33189"/>
    <w:rsid w:val="00B332C9"/>
    <w:rsid w:val="00B3343A"/>
    <w:rsid w:val="00B33485"/>
    <w:rsid w:val="00B335BC"/>
    <w:rsid w:val="00B338D1"/>
    <w:rsid w:val="00B3390B"/>
    <w:rsid w:val="00B339E8"/>
    <w:rsid w:val="00B33AFE"/>
    <w:rsid w:val="00B33C65"/>
    <w:rsid w:val="00B33C8C"/>
    <w:rsid w:val="00B33EF3"/>
    <w:rsid w:val="00B33F9A"/>
    <w:rsid w:val="00B33FC4"/>
    <w:rsid w:val="00B3430F"/>
    <w:rsid w:val="00B34437"/>
    <w:rsid w:val="00B3449C"/>
    <w:rsid w:val="00B34599"/>
    <w:rsid w:val="00B34792"/>
    <w:rsid w:val="00B34804"/>
    <w:rsid w:val="00B34993"/>
    <w:rsid w:val="00B34D4C"/>
    <w:rsid w:val="00B34FD1"/>
    <w:rsid w:val="00B35071"/>
    <w:rsid w:val="00B351C3"/>
    <w:rsid w:val="00B352E8"/>
    <w:rsid w:val="00B355C9"/>
    <w:rsid w:val="00B355E0"/>
    <w:rsid w:val="00B355FB"/>
    <w:rsid w:val="00B3576C"/>
    <w:rsid w:val="00B357EB"/>
    <w:rsid w:val="00B35916"/>
    <w:rsid w:val="00B35980"/>
    <w:rsid w:val="00B35C2D"/>
    <w:rsid w:val="00B35E82"/>
    <w:rsid w:val="00B35ED6"/>
    <w:rsid w:val="00B360D3"/>
    <w:rsid w:val="00B36349"/>
    <w:rsid w:val="00B363A4"/>
    <w:rsid w:val="00B3658B"/>
    <w:rsid w:val="00B365BD"/>
    <w:rsid w:val="00B36694"/>
    <w:rsid w:val="00B36926"/>
    <w:rsid w:val="00B36A70"/>
    <w:rsid w:val="00B36AC0"/>
    <w:rsid w:val="00B36B0D"/>
    <w:rsid w:val="00B36B9D"/>
    <w:rsid w:val="00B36BFF"/>
    <w:rsid w:val="00B36EAD"/>
    <w:rsid w:val="00B36F4E"/>
    <w:rsid w:val="00B370D7"/>
    <w:rsid w:val="00B37335"/>
    <w:rsid w:val="00B373D1"/>
    <w:rsid w:val="00B374CD"/>
    <w:rsid w:val="00B3751D"/>
    <w:rsid w:val="00B3755F"/>
    <w:rsid w:val="00B3764E"/>
    <w:rsid w:val="00B37A39"/>
    <w:rsid w:val="00B37A54"/>
    <w:rsid w:val="00B37A98"/>
    <w:rsid w:val="00B37AB8"/>
    <w:rsid w:val="00B37B56"/>
    <w:rsid w:val="00B37BC1"/>
    <w:rsid w:val="00B37C2A"/>
    <w:rsid w:val="00B37D34"/>
    <w:rsid w:val="00B37EA1"/>
    <w:rsid w:val="00B37F1D"/>
    <w:rsid w:val="00B401FD"/>
    <w:rsid w:val="00B40218"/>
    <w:rsid w:val="00B402A3"/>
    <w:rsid w:val="00B402DF"/>
    <w:rsid w:val="00B404AD"/>
    <w:rsid w:val="00B405A4"/>
    <w:rsid w:val="00B40725"/>
    <w:rsid w:val="00B40867"/>
    <w:rsid w:val="00B40981"/>
    <w:rsid w:val="00B40AD6"/>
    <w:rsid w:val="00B40C97"/>
    <w:rsid w:val="00B40D27"/>
    <w:rsid w:val="00B40DD2"/>
    <w:rsid w:val="00B40DE4"/>
    <w:rsid w:val="00B40E25"/>
    <w:rsid w:val="00B40F45"/>
    <w:rsid w:val="00B40FD2"/>
    <w:rsid w:val="00B41089"/>
    <w:rsid w:val="00B4116E"/>
    <w:rsid w:val="00B4139C"/>
    <w:rsid w:val="00B4190D"/>
    <w:rsid w:val="00B41B13"/>
    <w:rsid w:val="00B41B36"/>
    <w:rsid w:val="00B4212D"/>
    <w:rsid w:val="00B421AA"/>
    <w:rsid w:val="00B42308"/>
    <w:rsid w:val="00B42539"/>
    <w:rsid w:val="00B425E1"/>
    <w:rsid w:val="00B4293D"/>
    <w:rsid w:val="00B429A9"/>
    <w:rsid w:val="00B42A62"/>
    <w:rsid w:val="00B42AAD"/>
    <w:rsid w:val="00B42B6A"/>
    <w:rsid w:val="00B42BCC"/>
    <w:rsid w:val="00B42BFE"/>
    <w:rsid w:val="00B42C15"/>
    <w:rsid w:val="00B42CD1"/>
    <w:rsid w:val="00B42D1C"/>
    <w:rsid w:val="00B42D76"/>
    <w:rsid w:val="00B42D90"/>
    <w:rsid w:val="00B431E8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4C2"/>
    <w:rsid w:val="00B4460A"/>
    <w:rsid w:val="00B44759"/>
    <w:rsid w:val="00B448D5"/>
    <w:rsid w:val="00B44BE9"/>
    <w:rsid w:val="00B44D0D"/>
    <w:rsid w:val="00B44FA8"/>
    <w:rsid w:val="00B44FC6"/>
    <w:rsid w:val="00B44FDB"/>
    <w:rsid w:val="00B45009"/>
    <w:rsid w:val="00B45302"/>
    <w:rsid w:val="00B4537B"/>
    <w:rsid w:val="00B45502"/>
    <w:rsid w:val="00B4557B"/>
    <w:rsid w:val="00B4567D"/>
    <w:rsid w:val="00B456F5"/>
    <w:rsid w:val="00B45764"/>
    <w:rsid w:val="00B45987"/>
    <w:rsid w:val="00B459EB"/>
    <w:rsid w:val="00B45C5C"/>
    <w:rsid w:val="00B45CA1"/>
    <w:rsid w:val="00B45CC2"/>
    <w:rsid w:val="00B45E6A"/>
    <w:rsid w:val="00B45E9D"/>
    <w:rsid w:val="00B4630D"/>
    <w:rsid w:val="00B463FD"/>
    <w:rsid w:val="00B46509"/>
    <w:rsid w:val="00B46738"/>
    <w:rsid w:val="00B46866"/>
    <w:rsid w:val="00B4690F"/>
    <w:rsid w:val="00B46C51"/>
    <w:rsid w:val="00B46E20"/>
    <w:rsid w:val="00B46F13"/>
    <w:rsid w:val="00B46F91"/>
    <w:rsid w:val="00B46FAE"/>
    <w:rsid w:val="00B4728C"/>
    <w:rsid w:val="00B474C6"/>
    <w:rsid w:val="00B47637"/>
    <w:rsid w:val="00B478FB"/>
    <w:rsid w:val="00B4793C"/>
    <w:rsid w:val="00B47967"/>
    <w:rsid w:val="00B47997"/>
    <w:rsid w:val="00B47A36"/>
    <w:rsid w:val="00B47A77"/>
    <w:rsid w:val="00B5013F"/>
    <w:rsid w:val="00B504AC"/>
    <w:rsid w:val="00B50500"/>
    <w:rsid w:val="00B5061A"/>
    <w:rsid w:val="00B5066B"/>
    <w:rsid w:val="00B5078A"/>
    <w:rsid w:val="00B5086B"/>
    <w:rsid w:val="00B508E9"/>
    <w:rsid w:val="00B50A85"/>
    <w:rsid w:val="00B51519"/>
    <w:rsid w:val="00B5193A"/>
    <w:rsid w:val="00B51A37"/>
    <w:rsid w:val="00B51A51"/>
    <w:rsid w:val="00B51A60"/>
    <w:rsid w:val="00B51BA2"/>
    <w:rsid w:val="00B51C0F"/>
    <w:rsid w:val="00B51C21"/>
    <w:rsid w:val="00B51C52"/>
    <w:rsid w:val="00B51D2A"/>
    <w:rsid w:val="00B51DC5"/>
    <w:rsid w:val="00B51E93"/>
    <w:rsid w:val="00B521E6"/>
    <w:rsid w:val="00B522DC"/>
    <w:rsid w:val="00B524B1"/>
    <w:rsid w:val="00B52AF6"/>
    <w:rsid w:val="00B52BA3"/>
    <w:rsid w:val="00B52BC3"/>
    <w:rsid w:val="00B52BF6"/>
    <w:rsid w:val="00B52F6F"/>
    <w:rsid w:val="00B52FFB"/>
    <w:rsid w:val="00B5307B"/>
    <w:rsid w:val="00B5310D"/>
    <w:rsid w:val="00B5333C"/>
    <w:rsid w:val="00B53674"/>
    <w:rsid w:val="00B537DE"/>
    <w:rsid w:val="00B53945"/>
    <w:rsid w:val="00B53A5B"/>
    <w:rsid w:val="00B53B15"/>
    <w:rsid w:val="00B53C5A"/>
    <w:rsid w:val="00B53D32"/>
    <w:rsid w:val="00B53DA4"/>
    <w:rsid w:val="00B53DAB"/>
    <w:rsid w:val="00B53EC0"/>
    <w:rsid w:val="00B53FA6"/>
    <w:rsid w:val="00B53FCA"/>
    <w:rsid w:val="00B53FDE"/>
    <w:rsid w:val="00B541FA"/>
    <w:rsid w:val="00B54231"/>
    <w:rsid w:val="00B542B8"/>
    <w:rsid w:val="00B5432F"/>
    <w:rsid w:val="00B549B1"/>
    <w:rsid w:val="00B54A37"/>
    <w:rsid w:val="00B54CB2"/>
    <w:rsid w:val="00B54CFD"/>
    <w:rsid w:val="00B54F2A"/>
    <w:rsid w:val="00B54F5D"/>
    <w:rsid w:val="00B54F95"/>
    <w:rsid w:val="00B55934"/>
    <w:rsid w:val="00B55950"/>
    <w:rsid w:val="00B55AF0"/>
    <w:rsid w:val="00B55B0B"/>
    <w:rsid w:val="00B55F08"/>
    <w:rsid w:val="00B56078"/>
    <w:rsid w:val="00B56126"/>
    <w:rsid w:val="00B5638A"/>
    <w:rsid w:val="00B563AA"/>
    <w:rsid w:val="00B56461"/>
    <w:rsid w:val="00B565F1"/>
    <w:rsid w:val="00B56923"/>
    <w:rsid w:val="00B56B4C"/>
    <w:rsid w:val="00B56B93"/>
    <w:rsid w:val="00B56C1B"/>
    <w:rsid w:val="00B56C68"/>
    <w:rsid w:val="00B56D86"/>
    <w:rsid w:val="00B56FF7"/>
    <w:rsid w:val="00B5708F"/>
    <w:rsid w:val="00B57130"/>
    <w:rsid w:val="00B574A4"/>
    <w:rsid w:val="00B574FB"/>
    <w:rsid w:val="00B5750D"/>
    <w:rsid w:val="00B576B0"/>
    <w:rsid w:val="00B577E9"/>
    <w:rsid w:val="00B5786C"/>
    <w:rsid w:val="00B578F4"/>
    <w:rsid w:val="00B579FA"/>
    <w:rsid w:val="00B57E97"/>
    <w:rsid w:val="00B600A7"/>
    <w:rsid w:val="00B6013A"/>
    <w:rsid w:val="00B60939"/>
    <w:rsid w:val="00B60A12"/>
    <w:rsid w:val="00B60AE3"/>
    <w:rsid w:val="00B60C4F"/>
    <w:rsid w:val="00B60F25"/>
    <w:rsid w:val="00B6113B"/>
    <w:rsid w:val="00B612F8"/>
    <w:rsid w:val="00B61498"/>
    <w:rsid w:val="00B614F4"/>
    <w:rsid w:val="00B6168F"/>
    <w:rsid w:val="00B616FF"/>
    <w:rsid w:val="00B61996"/>
    <w:rsid w:val="00B61B42"/>
    <w:rsid w:val="00B61B79"/>
    <w:rsid w:val="00B61BDA"/>
    <w:rsid w:val="00B61D84"/>
    <w:rsid w:val="00B620DC"/>
    <w:rsid w:val="00B62190"/>
    <w:rsid w:val="00B6227C"/>
    <w:rsid w:val="00B622C3"/>
    <w:rsid w:val="00B625AC"/>
    <w:rsid w:val="00B628FB"/>
    <w:rsid w:val="00B62A20"/>
    <w:rsid w:val="00B62C8E"/>
    <w:rsid w:val="00B62FCD"/>
    <w:rsid w:val="00B632A2"/>
    <w:rsid w:val="00B633AA"/>
    <w:rsid w:val="00B6343D"/>
    <w:rsid w:val="00B6351B"/>
    <w:rsid w:val="00B63629"/>
    <w:rsid w:val="00B63723"/>
    <w:rsid w:val="00B637A2"/>
    <w:rsid w:val="00B6382A"/>
    <w:rsid w:val="00B63B30"/>
    <w:rsid w:val="00B63B64"/>
    <w:rsid w:val="00B63C31"/>
    <w:rsid w:val="00B6404B"/>
    <w:rsid w:val="00B64144"/>
    <w:rsid w:val="00B6428B"/>
    <w:rsid w:val="00B642A6"/>
    <w:rsid w:val="00B64407"/>
    <w:rsid w:val="00B646F4"/>
    <w:rsid w:val="00B64BCD"/>
    <w:rsid w:val="00B64C8D"/>
    <w:rsid w:val="00B64CA9"/>
    <w:rsid w:val="00B64DA9"/>
    <w:rsid w:val="00B64EE6"/>
    <w:rsid w:val="00B64FE3"/>
    <w:rsid w:val="00B6522E"/>
    <w:rsid w:val="00B65246"/>
    <w:rsid w:val="00B65263"/>
    <w:rsid w:val="00B655FA"/>
    <w:rsid w:val="00B656A5"/>
    <w:rsid w:val="00B6572E"/>
    <w:rsid w:val="00B65780"/>
    <w:rsid w:val="00B65912"/>
    <w:rsid w:val="00B659EC"/>
    <w:rsid w:val="00B65D0D"/>
    <w:rsid w:val="00B65EEC"/>
    <w:rsid w:val="00B6608E"/>
    <w:rsid w:val="00B6617F"/>
    <w:rsid w:val="00B66349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9C"/>
    <w:rsid w:val="00B675AD"/>
    <w:rsid w:val="00B67716"/>
    <w:rsid w:val="00B6780F"/>
    <w:rsid w:val="00B6786A"/>
    <w:rsid w:val="00B6789B"/>
    <w:rsid w:val="00B67938"/>
    <w:rsid w:val="00B67ADB"/>
    <w:rsid w:val="00B67ADE"/>
    <w:rsid w:val="00B67B9C"/>
    <w:rsid w:val="00B67CE6"/>
    <w:rsid w:val="00B67D58"/>
    <w:rsid w:val="00B701E3"/>
    <w:rsid w:val="00B7023A"/>
    <w:rsid w:val="00B70242"/>
    <w:rsid w:val="00B70257"/>
    <w:rsid w:val="00B70270"/>
    <w:rsid w:val="00B70443"/>
    <w:rsid w:val="00B704DF"/>
    <w:rsid w:val="00B70687"/>
    <w:rsid w:val="00B7090C"/>
    <w:rsid w:val="00B70D02"/>
    <w:rsid w:val="00B70D6C"/>
    <w:rsid w:val="00B70E4F"/>
    <w:rsid w:val="00B70F20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1984"/>
    <w:rsid w:val="00B71BE4"/>
    <w:rsid w:val="00B7235B"/>
    <w:rsid w:val="00B72451"/>
    <w:rsid w:val="00B725DB"/>
    <w:rsid w:val="00B726F4"/>
    <w:rsid w:val="00B7288D"/>
    <w:rsid w:val="00B72915"/>
    <w:rsid w:val="00B72A4B"/>
    <w:rsid w:val="00B72A72"/>
    <w:rsid w:val="00B72DA2"/>
    <w:rsid w:val="00B72EF6"/>
    <w:rsid w:val="00B72F1C"/>
    <w:rsid w:val="00B72FAB"/>
    <w:rsid w:val="00B73515"/>
    <w:rsid w:val="00B7351B"/>
    <w:rsid w:val="00B7358D"/>
    <w:rsid w:val="00B73772"/>
    <w:rsid w:val="00B73A03"/>
    <w:rsid w:val="00B73E5E"/>
    <w:rsid w:val="00B73E76"/>
    <w:rsid w:val="00B73F41"/>
    <w:rsid w:val="00B741A2"/>
    <w:rsid w:val="00B741C4"/>
    <w:rsid w:val="00B743A2"/>
    <w:rsid w:val="00B7449B"/>
    <w:rsid w:val="00B74690"/>
    <w:rsid w:val="00B74701"/>
    <w:rsid w:val="00B74820"/>
    <w:rsid w:val="00B74BF7"/>
    <w:rsid w:val="00B74E77"/>
    <w:rsid w:val="00B75012"/>
    <w:rsid w:val="00B752A0"/>
    <w:rsid w:val="00B752D3"/>
    <w:rsid w:val="00B752FD"/>
    <w:rsid w:val="00B7581E"/>
    <w:rsid w:val="00B75912"/>
    <w:rsid w:val="00B759DA"/>
    <w:rsid w:val="00B75CCA"/>
    <w:rsid w:val="00B75E03"/>
    <w:rsid w:val="00B75F84"/>
    <w:rsid w:val="00B76133"/>
    <w:rsid w:val="00B76165"/>
    <w:rsid w:val="00B7653A"/>
    <w:rsid w:val="00B76627"/>
    <w:rsid w:val="00B76884"/>
    <w:rsid w:val="00B76C15"/>
    <w:rsid w:val="00B7729C"/>
    <w:rsid w:val="00B77312"/>
    <w:rsid w:val="00B7752E"/>
    <w:rsid w:val="00B775E7"/>
    <w:rsid w:val="00B776CA"/>
    <w:rsid w:val="00B777B6"/>
    <w:rsid w:val="00B77A3C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18"/>
    <w:rsid w:val="00B80C58"/>
    <w:rsid w:val="00B813E2"/>
    <w:rsid w:val="00B816A8"/>
    <w:rsid w:val="00B81874"/>
    <w:rsid w:val="00B818A4"/>
    <w:rsid w:val="00B81AAF"/>
    <w:rsid w:val="00B81B22"/>
    <w:rsid w:val="00B81BE8"/>
    <w:rsid w:val="00B8203D"/>
    <w:rsid w:val="00B82089"/>
    <w:rsid w:val="00B823C4"/>
    <w:rsid w:val="00B825DB"/>
    <w:rsid w:val="00B82B7D"/>
    <w:rsid w:val="00B82BCB"/>
    <w:rsid w:val="00B82C57"/>
    <w:rsid w:val="00B82DF2"/>
    <w:rsid w:val="00B830BB"/>
    <w:rsid w:val="00B831CB"/>
    <w:rsid w:val="00B8325A"/>
    <w:rsid w:val="00B83322"/>
    <w:rsid w:val="00B8368D"/>
    <w:rsid w:val="00B836A0"/>
    <w:rsid w:val="00B839DF"/>
    <w:rsid w:val="00B83C70"/>
    <w:rsid w:val="00B842C4"/>
    <w:rsid w:val="00B84314"/>
    <w:rsid w:val="00B84545"/>
    <w:rsid w:val="00B84748"/>
    <w:rsid w:val="00B84894"/>
    <w:rsid w:val="00B84BB4"/>
    <w:rsid w:val="00B8504F"/>
    <w:rsid w:val="00B85165"/>
    <w:rsid w:val="00B853C4"/>
    <w:rsid w:val="00B853CD"/>
    <w:rsid w:val="00B85699"/>
    <w:rsid w:val="00B8581D"/>
    <w:rsid w:val="00B859C6"/>
    <w:rsid w:val="00B85C4C"/>
    <w:rsid w:val="00B85E5C"/>
    <w:rsid w:val="00B85EE5"/>
    <w:rsid w:val="00B85EEA"/>
    <w:rsid w:val="00B86196"/>
    <w:rsid w:val="00B862A2"/>
    <w:rsid w:val="00B86367"/>
    <w:rsid w:val="00B8657B"/>
    <w:rsid w:val="00B86612"/>
    <w:rsid w:val="00B86ACE"/>
    <w:rsid w:val="00B86C23"/>
    <w:rsid w:val="00B86ECD"/>
    <w:rsid w:val="00B86F7F"/>
    <w:rsid w:val="00B8711F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85E"/>
    <w:rsid w:val="00B908E2"/>
    <w:rsid w:val="00B90A4C"/>
    <w:rsid w:val="00B90B66"/>
    <w:rsid w:val="00B90BD0"/>
    <w:rsid w:val="00B90CE8"/>
    <w:rsid w:val="00B90D61"/>
    <w:rsid w:val="00B90F4E"/>
    <w:rsid w:val="00B9148F"/>
    <w:rsid w:val="00B91600"/>
    <w:rsid w:val="00B916DC"/>
    <w:rsid w:val="00B9192F"/>
    <w:rsid w:val="00B91A75"/>
    <w:rsid w:val="00B91DB1"/>
    <w:rsid w:val="00B91DF1"/>
    <w:rsid w:val="00B91EFF"/>
    <w:rsid w:val="00B9211C"/>
    <w:rsid w:val="00B924DD"/>
    <w:rsid w:val="00B928B9"/>
    <w:rsid w:val="00B928EF"/>
    <w:rsid w:val="00B9291B"/>
    <w:rsid w:val="00B92997"/>
    <w:rsid w:val="00B92A17"/>
    <w:rsid w:val="00B92AAF"/>
    <w:rsid w:val="00B92DAD"/>
    <w:rsid w:val="00B92DE5"/>
    <w:rsid w:val="00B92E24"/>
    <w:rsid w:val="00B93008"/>
    <w:rsid w:val="00B93183"/>
    <w:rsid w:val="00B9339C"/>
    <w:rsid w:val="00B933C2"/>
    <w:rsid w:val="00B9347D"/>
    <w:rsid w:val="00B93489"/>
    <w:rsid w:val="00B93873"/>
    <w:rsid w:val="00B93A28"/>
    <w:rsid w:val="00B93AA9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B8"/>
    <w:rsid w:val="00B94BF1"/>
    <w:rsid w:val="00B94D8C"/>
    <w:rsid w:val="00B94DB7"/>
    <w:rsid w:val="00B9520F"/>
    <w:rsid w:val="00B95790"/>
    <w:rsid w:val="00B95AAB"/>
    <w:rsid w:val="00B95BAF"/>
    <w:rsid w:val="00B95E19"/>
    <w:rsid w:val="00B95FD6"/>
    <w:rsid w:val="00B9609E"/>
    <w:rsid w:val="00B96143"/>
    <w:rsid w:val="00B96691"/>
    <w:rsid w:val="00B96707"/>
    <w:rsid w:val="00B96837"/>
    <w:rsid w:val="00B9691D"/>
    <w:rsid w:val="00B96ACA"/>
    <w:rsid w:val="00B96B0A"/>
    <w:rsid w:val="00B96D3A"/>
    <w:rsid w:val="00B9708F"/>
    <w:rsid w:val="00B9715E"/>
    <w:rsid w:val="00B971B6"/>
    <w:rsid w:val="00B9731B"/>
    <w:rsid w:val="00B973A2"/>
    <w:rsid w:val="00B9748D"/>
    <w:rsid w:val="00B9753D"/>
    <w:rsid w:val="00B97829"/>
    <w:rsid w:val="00B97ACF"/>
    <w:rsid w:val="00B97C5D"/>
    <w:rsid w:val="00B97C90"/>
    <w:rsid w:val="00B97D46"/>
    <w:rsid w:val="00B97F12"/>
    <w:rsid w:val="00B97F49"/>
    <w:rsid w:val="00B97F4C"/>
    <w:rsid w:val="00B97FC7"/>
    <w:rsid w:val="00B97FF9"/>
    <w:rsid w:val="00BA0220"/>
    <w:rsid w:val="00BA0431"/>
    <w:rsid w:val="00BA079F"/>
    <w:rsid w:val="00BA0B0D"/>
    <w:rsid w:val="00BA0B13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447"/>
    <w:rsid w:val="00BA2511"/>
    <w:rsid w:val="00BA259E"/>
    <w:rsid w:val="00BA25EE"/>
    <w:rsid w:val="00BA2C88"/>
    <w:rsid w:val="00BA2E01"/>
    <w:rsid w:val="00BA2EF8"/>
    <w:rsid w:val="00BA3247"/>
    <w:rsid w:val="00BA35A3"/>
    <w:rsid w:val="00BA35AC"/>
    <w:rsid w:val="00BA38AC"/>
    <w:rsid w:val="00BA3AE3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10"/>
    <w:rsid w:val="00BA489A"/>
    <w:rsid w:val="00BA4983"/>
    <w:rsid w:val="00BA4A00"/>
    <w:rsid w:val="00BA4B2D"/>
    <w:rsid w:val="00BA4B31"/>
    <w:rsid w:val="00BA4C47"/>
    <w:rsid w:val="00BA4FF2"/>
    <w:rsid w:val="00BA514A"/>
    <w:rsid w:val="00BA517B"/>
    <w:rsid w:val="00BA5266"/>
    <w:rsid w:val="00BA52AE"/>
    <w:rsid w:val="00BA5415"/>
    <w:rsid w:val="00BA552F"/>
    <w:rsid w:val="00BA572B"/>
    <w:rsid w:val="00BA5756"/>
    <w:rsid w:val="00BA5807"/>
    <w:rsid w:val="00BA58FC"/>
    <w:rsid w:val="00BA5DE0"/>
    <w:rsid w:val="00BA5E4B"/>
    <w:rsid w:val="00BA5EDA"/>
    <w:rsid w:val="00BA5F72"/>
    <w:rsid w:val="00BA60F3"/>
    <w:rsid w:val="00BA62F5"/>
    <w:rsid w:val="00BA6315"/>
    <w:rsid w:val="00BA633C"/>
    <w:rsid w:val="00BA633F"/>
    <w:rsid w:val="00BA63ED"/>
    <w:rsid w:val="00BA6415"/>
    <w:rsid w:val="00BA64F1"/>
    <w:rsid w:val="00BA659B"/>
    <w:rsid w:val="00BA69ED"/>
    <w:rsid w:val="00BA6A3F"/>
    <w:rsid w:val="00BA6AD0"/>
    <w:rsid w:val="00BA6B26"/>
    <w:rsid w:val="00BA6BBF"/>
    <w:rsid w:val="00BA6CBE"/>
    <w:rsid w:val="00BA6D71"/>
    <w:rsid w:val="00BA6F8F"/>
    <w:rsid w:val="00BA7091"/>
    <w:rsid w:val="00BA7093"/>
    <w:rsid w:val="00BA70B3"/>
    <w:rsid w:val="00BA73B7"/>
    <w:rsid w:val="00BA7537"/>
    <w:rsid w:val="00BA75F3"/>
    <w:rsid w:val="00BA7662"/>
    <w:rsid w:val="00BA76AD"/>
    <w:rsid w:val="00BA783C"/>
    <w:rsid w:val="00BA7913"/>
    <w:rsid w:val="00BA7944"/>
    <w:rsid w:val="00BA7A2F"/>
    <w:rsid w:val="00BA7A32"/>
    <w:rsid w:val="00BA7A7B"/>
    <w:rsid w:val="00BA7BB6"/>
    <w:rsid w:val="00BA7CB8"/>
    <w:rsid w:val="00BB029D"/>
    <w:rsid w:val="00BB037A"/>
    <w:rsid w:val="00BB050F"/>
    <w:rsid w:val="00BB06CD"/>
    <w:rsid w:val="00BB093F"/>
    <w:rsid w:val="00BB09B9"/>
    <w:rsid w:val="00BB0A50"/>
    <w:rsid w:val="00BB0C93"/>
    <w:rsid w:val="00BB0F64"/>
    <w:rsid w:val="00BB1272"/>
    <w:rsid w:val="00BB152E"/>
    <w:rsid w:val="00BB154D"/>
    <w:rsid w:val="00BB1563"/>
    <w:rsid w:val="00BB15CF"/>
    <w:rsid w:val="00BB15EB"/>
    <w:rsid w:val="00BB1693"/>
    <w:rsid w:val="00BB16F4"/>
    <w:rsid w:val="00BB1811"/>
    <w:rsid w:val="00BB1884"/>
    <w:rsid w:val="00BB1A8B"/>
    <w:rsid w:val="00BB1A95"/>
    <w:rsid w:val="00BB1B67"/>
    <w:rsid w:val="00BB1B9A"/>
    <w:rsid w:val="00BB1C10"/>
    <w:rsid w:val="00BB1CD2"/>
    <w:rsid w:val="00BB1D05"/>
    <w:rsid w:val="00BB1FFC"/>
    <w:rsid w:val="00BB205E"/>
    <w:rsid w:val="00BB216D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ADA"/>
    <w:rsid w:val="00BB3B02"/>
    <w:rsid w:val="00BB3B4C"/>
    <w:rsid w:val="00BB3D05"/>
    <w:rsid w:val="00BB3D83"/>
    <w:rsid w:val="00BB3F21"/>
    <w:rsid w:val="00BB40A4"/>
    <w:rsid w:val="00BB4131"/>
    <w:rsid w:val="00BB42A3"/>
    <w:rsid w:val="00BB4361"/>
    <w:rsid w:val="00BB4D8E"/>
    <w:rsid w:val="00BB4E86"/>
    <w:rsid w:val="00BB4FBF"/>
    <w:rsid w:val="00BB51DB"/>
    <w:rsid w:val="00BB579C"/>
    <w:rsid w:val="00BB58DD"/>
    <w:rsid w:val="00BB5AB9"/>
    <w:rsid w:val="00BB5C88"/>
    <w:rsid w:val="00BB5E4E"/>
    <w:rsid w:val="00BB6084"/>
    <w:rsid w:val="00BB608F"/>
    <w:rsid w:val="00BB6347"/>
    <w:rsid w:val="00BB65BC"/>
    <w:rsid w:val="00BB667B"/>
    <w:rsid w:val="00BB69B9"/>
    <w:rsid w:val="00BB6A09"/>
    <w:rsid w:val="00BB6ACC"/>
    <w:rsid w:val="00BB6ADF"/>
    <w:rsid w:val="00BB6B59"/>
    <w:rsid w:val="00BB6C9D"/>
    <w:rsid w:val="00BB6D27"/>
    <w:rsid w:val="00BB6E69"/>
    <w:rsid w:val="00BB6E74"/>
    <w:rsid w:val="00BB6E88"/>
    <w:rsid w:val="00BB74BB"/>
    <w:rsid w:val="00BB76CA"/>
    <w:rsid w:val="00BB7B03"/>
    <w:rsid w:val="00BB7B43"/>
    <w:rsid w:val="00BB7C27"/>
    <w:rsid w:val="00BB7C89"/>
    <w:rsid w:val="00BB7DE5"/>
    <w:rsid w:val="00BC0023"/>
    <w:rsid w:val="00BC0186"/>
    <w:rsid w:val="00BC022B"/>
    <w:rsid w:val="00BC05FC"/>
    <w:rsid w:val="00BC075D"/>
    <w:rsid w:val="00BC07A2"/>
    <w:rsid w:val="00BC09E8"/>
    <w:rsid w:val="00BC0B4E"/>
    <w:rsid w:val="00BC0B51"/>
    <w:rsid w:val="00BC0CF5"/>
    <w:rsid w:val="00BC0D92"/>
    <w:rsid w:val="00BC0D98"/>
    <w:rsid w:val="00BC1023"/>
    <w:rsid w:val="00BC1256"/>
    <w:rsid w:val="00BC12FB"/>
    <w:rsid w:val="00BC1438"/>
    <w:rsid w:val="00BC166D"/>
    <w:rsid w:val="00BC16FB"/>
    <w:rsid w:val="00BC190A"/>
    <w:rsid w:val="00BC1C95"/>
    <w:rsid w:val="00BC1CCF"/>
    <w:rsid w:val="00BC26B8"/>
    <w:rsid w:val="00BC2AA7"/>
    <w:rsid w:val="00BC2C8E"/>
    <w:rsid w:val="00BC2E20"/>
    <w:rsid w:val="00BC34DC"/>
    <w:rsid w:val="00BC34E7"/>
    <w:rsid w:val="00BC3526"/>
    <w:rsid w:val="00BC3528"/>
    <w:rsid w:val="00BC35AF"/>
    <w:rsid w:val="00BC38C8"/>
    <w:rsid w:val="00BC3A81"/>
    <w:rsid w:val="00BC3B03"/>
    <w:rsid w:val="00BC3B89"/>
    <w:rsid w:val="00BC3C3E"/>
    <w:rsid w:val="00BC3C4B"/>
    <w:rsid w:val="00BC3CF0"/>
    <w:rsid w:val="00BC3D39"/>
    <w:rsid w:val="00BC3DAF"/>
    <w:rsid w:val="00BC40D6"/>
    <w:rsid w:val="00BC4236"/>
    <w:rsid w:val="00BC42F5"/>
    <w:rsid w:val="00BC432E"/>
    <w:rsid w:val="00BC455C"/>
    <w:rsid w:val="00BC475D"/>
    <w:rsid w:val="00BC489D"/>
    <w:rsid w:val="00BC4BB6"/>
    <w:rsid w:val="00BC4CE2"/>
    <w:rsid w:val="00BC4F2E"/>
    <w:rsid w:val="00BC5184"/>
    <w:rsid w:val="00BC51CF"/>
    <w:rsid w:val="00BC5366"/>
    <w:rsid w:val="00BC5395"/>
    <w:rsid w:val="00BC5424"/>
    <w:rsid w:val="00BC555E"/>
    <w:rsid w:val="00BC55CD"/>
    <w:rsid w:val="00BC5ABD"/>
    <w:rsid w:val="00BC5B22"/>
    <w:rsid w:val="00BC5EA2"/>
    <w:rsid w:val="00BC6075"/>
    <w:rsid w:val="00BC60FA"/>
    <w:rsid w:val="00BC66F4"/>
    <w:rsid w:val="00BC68F8"/>
    <w:rsid w:val="00BC6927"/>
    <w:rsid w:val="00BC6BBE"/>
    <w:rsid w:val="00BC6C1C"/>
    <w:rsid w:val="00BC6C8A"/>
    <w:rsid w:val="00BC6E38"/>
    <w:rsid w:val="00BC6FBE"/>
    <w:rsid w:val="00BC6FCC"/>
    <w:rsid w:val="00BC717C"/>
    <w:rsid w:val="00BC7198"/>
    <w:rsid w:val="00BC7263"/>
    <w:rsid w:val="00BC7283"/>
    <w:rsid w:val="00BC7678"/>
    <w:rsid w:val="00BC76CC"/>
    <w:rsid w:val="00BC76F3"/>
    <w:rsid w:val="00BC781D"/>
    <w:rsid w:val="00BC782C"/>
    <w:rsid w:val="00BC78B6"/>
    <w:rsid w:val="00BC7C85"/>
    <w:rsid w:val="00BC7DCA"/>
    <w:rsid w:val="00BC7E32"/>
    <w:rsid w:val="00BC7E5C"/>
    <w:rsid w:val="00BC7F0A"/>
    <w:rsid w:val="00BD019D"/>
    <w:rsid w:val="00BD029C"/>
    <w:rsid w:val="00BD0868"/>
    <w:rsid w:val="00BD0895"/>
    <w:rsid w:val="00BD0A7A"/>
    <w:rsid w:val="00BD0BE7"/>
    <w:rsid w:val="00BD1078"/>
    <w:rsid w:val="00BD10E2"/>
    <w:rsid w:val="00BD11C6"/>
    <w:rsid w:val="00BD11D5"/>
    <w:rsid w:val="00BD13C5"/>
    <w:rsid w:val="00BD1655"/>
    <w:rsid w:val="00BD16BF"/>
    <w:rsid w:val="00BD1B92"/>
    <w:rsid w:val="00BD1D5C"/>
    <w:rsid w:val="00BD1D9D"/>
    <w:rsid w:val="00BD1E7A"/>
    <w:rsid w:val="00BD22DD"/>
    <w:rsid w:val="00BD2557"/>
    <w:rsid w:val="00BD25DE"/>
    <w:rsid w:val="00BD26C2"/>
    <w:rsid w:val="00BD271A"/>
    <w:rsid w:val="00BD2989"/>
    <w:rsid w:val="00BD2A7C"/>
    <w:rsid w:val="00BD2B81"/>
    <w:rsid w:val="00BD2B88"/>
    <w:rsid w:val="00BD2EA9"/>
    <w:rsid w:val="00BD2F1B"/>
    <w:rsid w:val="00BD2F26"/>
    <w:rsid w:val="00BD301F"/>
    <w:rsid w:val="00BD3051"/>
    <w:rsid w:val="00BD322C"/>
    <w:rsid w:val="00BD3317"/>
    <w:rsid w:val="00BD332E"/>
    <w:rsid w:val="00BD33C8"/>
    <w:rsid w:val="00BD3536"/>
    <w:rsid w:val="00BD35A8"/>
    <w:rsid w:val="00BD3789"/>
    <w:rsid w:val="00BD37BB"/>
    <w:rsid w:val="00BD386E"/>
    <w:rsid w:val="00BD38BF"/>
    <w:rsid w:val="00BD38E0"/>
    <w:rsid w:val="00BD3910"/>
    <w:rsid w:val="00BD3DE3"/>
    <w:rsid w:val="00BD3F50"/>
    <w:rsid w:val="00BD3F61"/>
    <w:rsid w:val="00BD422E"/>
    <w:rsid w:val="00BD4242"/>
    <w:rsid w:val="00BD4666"/>
    <w:rsid w:val="00BD4711"/>
    <w:rsid w:val="00BD48C4"/>
    <w:rsid w:val="00BD499F"/>
    <w:rsid w:val="00BD4BDA"/>
    <w:rsid w:val="00BD4CF5"/>
    <w:rsid w:val="00BD4D2C"/>
    <w:rsid w:val="00BD4DCA"/>
    <w:rsid w:val="00BD4E4C"/>
    <w:rsid w:val="00BD50D1"/>
    <w:rsid w:val="00BD5102"/>
    <w:rsid w:val="00BD5151"/>
    <w:rsid w:val="00BD51A9"/>
    <w:rsid w:val="00BD5262"/>
    <w:rsid w:val="00BD569D"/>
    <w:rsid w:val="00BD56D6"/>
    <w:rsid w:val="00BD5761"/>
    <w:rsid w:val="00BD5837"/>
    <w:rsid w:val="00BD58D2"/>
    <w:rsid w:val="00BD5A43"/>
    <w:rsid w:val="00BD5BE4"/>
    <w:rsid w:val="00BD5EEF"/>
    <w:rsid w:val="00BD6120"/>
    <w:rsid w:val="00BD6446"/>
    <w:rsid w:val="00BD645D"/>
    <w:rsid w:val="00BD67BA"/>
    <w:rsid w:val="00BD6A63"/>
    <w:rsid w:val="00BD6AAE"/>
    <w:rsid w:val="00BD6AFE"/>
    <w:rsid w:val="00BD6B78"/>
    <w:rsid w:val="00BD6F76"/>
    <w:rsid w:val="00BD715A"/>
    <w:rsid w:val="00BD7347"/>
    <w:rsid w:val="00BD7651"/>
    <w:rsid w:val="00BD7667"/>
    <w:rsid w:val="00BD7785"/>
    <w:rsid w:val="00BD78EC"/>
    <w:rsid w:val="00BD798B"/>
    <w:rsid w:val="00BD79B3"/>
    <w:rsid w:val="00BD7A67"/>
    <w:rsid w:val="00BD7AED"/>
    <w:rsid w:val="00BD7B8D"/>
    <w:rsid w:val="00BD7C84"/>
    <w:rsid w:val="00BD7CC9"/>
    <w:rsid w:val="00BD7D18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6AD"/>
    <w:rsid w:val="00BE0766"/>
    <w:rsid w:val="00BE0862"/>
    <w:rsid w:val="00BE0D8B"/>
    <w:rsid w:val="00BE0FCE"/>
    <w:rsid w:val="00BE103E"/>
    <w:rsid w:val="00BE1292"/>
    <w:rsid w:val="00BE1432"/>
    <w:rsid w:val="00BE144C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5CD"/>
    <w:rsid w:val="00BE27F1"/>
    <w:rsid w:val="00BE28D3"/>
    <w:rsid w:val="00BE2902"/>
    <w:rsid w:val="00BE293B"/>
    <w:rsid w:val="00BE2A67"/>
    <w:rsid w:val="00BE2C01"/>
    <w:rsid w:val="00BE2FA6"/>
    <w:rsid w:val="00BE3109"/>
    <w:rsid w:val="00BE33CC"/>
    <w:rsid w:val="00BE3661"/>
    <w:rsid w:val="00BE3A22"/>
    <w:rsid w:val="00BE3BD4"/>
    <w:rsid w:val="00BE3E8A"/>
    <w:rsid w:val="00BE3F38"/>
    <w:rsid w:val="00BE406A"/>
    <w:rsid w:val="00BE40B5"/>
    <w:rsid w:val="00BE42AE"/>
    <w:rsid w:val="00BE4429"/>
    <w:rsid w:val="00BE4562"/>
    <w:rsid w:val="00BE46A5"/>
    <w:rsid w:val="00BE46C8"/>
    <w:rsid w:val="00BE4714"/>
    <w:rsid w:val="00BE4884"/>
    <w:rsid w:val="00BE4B8D"/>
    <w:rsid w:val="00BE4C50"/>
    <w:rsid w:val="00BE52FF"/>
    <w:rsid w:val="00BE5507"/>
    <w:rsid w:val="00BE5649"/>
    <w:rsid w:val="00BE5A1F"/>
    <w:rsid w:val="00BE5BD5"/>
    <w:rsid w:val="00BE5FF1"/>
    <w:rsid w:val="00BE6054"/>
    <w:rsid w:val="00BE6080"/>
    <w:rsid w:val="00BE60D9"/>
    <w:rsid w:val="00BE62C7"/>
    <w:rsid w:val="00BE65FD"/>
    <w:rsid w:val="00BE674E"/>
    <w:rsid w:val="00BE6D05"/>
    <w:rsid w:val="00BE6EC7"/>
    <w:rsid w:val="00BE7302"/>
    <w:rsid w:val="00BE74D2"/>
    <w:rsid w:val="00BE7787"/>
    <w:rsid w:val="00BE778F"/>
    <w:rsid w:val="00BE77EF"/>
    <w:rsid w:val="00BE789D"/>
    <w:rsid w:val="00BE79C9"/>
    <w:rsid w:val="00BE7A2C"/>
    <w:rsid w:val="00BE7CDB"/>
    <w:rsid w:val="00BE7F19"/>
    <w:rsid w:val="00BE7F88"/>
    <w:rsid w:val="00BF00A4"/>
    <w:rsid w:val="00BF0219"/>
    <w:rsid w:val="00BF0509"/>
    <w:rsid w:val="00BF09DD"/>
    <w:rsid w:val="00BF0D18"/>
    <w:rsid w:val="00BF0D27"/>
    <w:rsid w:val="00BF0FC3"/>
    <w:rsid w:val="00BF117C"/>
    <w:rsid w:val="00BF128F"/>
    <w:rsid w:val="00BF12F6"/>
    <w:rsid w:val="00BF13B8"/>
    <w:rsid w:val="00BF13D5"/>
    <w:rsid w:val="00BF16AD"/>
    <w:rsid w:val="00BF180E"/>
    <w:rsid w:val="00BF18DF"/>
    <w:rsid w:val="00BF190A"/>
    <w:rsid w:val="00BF1B47"/>
    <w:rsid w:val="00BF1D38"/>
    <w:rsid w:val="00BF1DE4"/>
    <w:rsid w:val="00BF1EC3"/>
    <w:rsid w:val="00BF225F"/>
    <w:rsid w:val="00BF22E5"/>
    <w:rsid w:val="00BF2637"/>
    <w:rsid w:val="00BF26F0"/>
    <w:rsid w:val="00BF2759"/>
    <w:rsid w:val="00BF27E7"/>
    <w:rsid w:val="00BF2C51"/>
    <w:rsid w:val="00BF2C9A"/>
    <w:rsid w:val="00BF2D2E"/>
    <w:rsid w:val="00BF304E"/>
    <w:rsid w:val="00BF307D"/>
    <w:rsid w:val="00BF319E"/>
    <w:rsid w:val="00BF3351"/>
    <w:rsid w:val="00BF3363"/>
    <w:rsid w:val="00BF347D"/>
    <w:rsid w:val="00BF3496"/>
    <w:rsid w:val="00BF3510"/>
    <w:rsid w:val="00BF35B4"/>
    <w:rsid w:val="00BF3670"/>
    <w:rsid w:val="00BF3770"/>
    <w:rsid w:val="00BF37F9"/>
    <w:rsid w:val="00BF39B6"/>
    <w:rsid w:val="00BF3A97"/>
    <w:rsid w:val="00BF3BCC"/>
    <w:rsid w:val="00BF3E00"/>
    <w:rsid w:val="00BF3F76"/>
    <w:rsid w:val="00BF41B7"/>
    <w:rsid w:val="00BF431E"/>
    <w:rsid w:val="00BF4441"/>
    <w:rsid w:val="00BF4598"/>
    <w:rsid w:val="00BF468B"/>
    <w:rsid w:val="00BF48E1"/>
    <w:rsid w:val="00BF492F"/>
    <w:rsid w:val="00BF4BB8"/>
    <w:rsid w:val="00BF4F21"/>
    <w:rsid w:val="00BF518E"/>
    <w:rsid w:val="00BF547E"/>
    <w:rsid w:val="00BF5589"/>
    <w:rsid w:val="00BF568F"/>
    <w:rsid w:val="00BF571E"/>
    <w:rsid w:val="00BF5740"/>
    <w:rsid w:val="00BF5A1A"/>
    <w:rsid w:val="00BF5A69"/>
    <w:rsid w:val="00BF5CD3"/>
    <w:rsid w:val="00BF5F20"/>
    <w:rsid w:val="00BF5F5F"/>
    <w:rsid w:val="00BF5FE2"/>
    <w:rsid w:val="00BF605F"/>
    <w:rsid w:val="00BF607D"/>
    <w:rsid w:val="00BF6109"/>
    <w:rsid w:val="00BF6224"/>
    <w:rsid w:val="00BF6232"/>
    <w:rsid w:val="00BF62B6"/>
    <w:rsid w:val="00BF63BC"/>
    <w:rsid w:val="00BF652D"/>
    <w:rsid w:val="00BF65D4"/>
    <w:rsid w:val="00BF6930"/>
    <w:rsid w:val="00BF6952"/>
    <w:rsid w:val="00BF6A08"/>
    <w:rsid w:val="00BF6A67"/>
    <w:rsid w:val="00BF6B63"/>
    <w:rsid w:val="00BF6B78"/>
    <w:rsid w:val="00BF6BFD"/>
    <w:rsid w:val="00BF7540"/>
    <w:rsid w:val="00BF783C"/>
    <w:rsid w:val="00BF7866"/>
    <w:rsid w:val="00BF7953"/>
    <w:rsid w:val="00BF79E0"/>
    <w:rsid w:val="00BF7AD3"/>
    <w:rsid w:val="00BF7BD5"/>
    <w:rsid w:val="00BF7BEE"/>
    <w:rsid w:val="00BF7E3B"/>
    <w:rsid w:val="00BF7FBF"/>
    <w:rsid w:val="00C00351"/>
    <w:rsid w:val="00C00452"/>
    <w:rsid w:val="00C00679"/>
    <w:rsid w:val="00C00861"/>
    <w:rsid w:val="00C00957"/>
    <w:rsid w:val="00C00982"/>
    <w:rsid w:val="00C00AEC"/>
    <w:rsid w:val="00C00B16"/>
    <w:rsid w:val="00C00DDE"/>
    <w:rsid w:val="00C01055"/>
    <w:rsid w:val="00C010BE"/>
    <w:rsid w:val="00C0121F"/>
    <w:rsid w:val="00C01567"/>
    <w:rsid w:val="00C01854"/>
    <w:rsid w:val="00C018C2"/>
    <w:rsid w:val="00C01B7A"/>
    <w:rsid w:val="00C01D0C"/>
    <w:rsid w:val="00C01D1D"/>
    <w:rsid w:val="00C01D56"/>
    <w:rsid w:val="00C01FAA"/>
    <w:rsid w:val="00C01FEF"/>
    <w:rsid w:val="00C021D3"/>
    <w:rsid w:val="00C0261F"/>
    <w:rsid w:val="00C02720"/>
    <w:rsid w:val="00C0272E"/>
    <w:rsid w:val="00C02746"/>
    <w:rsid w:val="00C027BD"/>
    <w:rsid w:val="00C027BF"/>
    <w:rsid w:val="00C02810"/>
    <w:rsid w:val="00C0283A"/>
    <w:rsid w:val="00C02D98"/>
    <w:rsid w:val="00C02EBC"/>
    <w:rsid w:val="00C02FF4"/>
    <w:rsid w:val="00C032E1"/>
    <w:rsid w:val="00C037B3"/>
    <w:rsid w:val="00C037C1"/>
    <w:rsid w:val="00C03922"/>
    <w:rsid w:val="00C03B89"/>
    <w:rsid w:val="00C03C3A"/>
    <w:rsid w:val="00C03DC7"/>
    <w:rsid w:val="00C03F92"/>
    <w:rsid w:val="00C040C4"/>
    <w:rsid w:val="00C04417"/>
    <w:rsid w:val="00C0460B"/>
    <w:rsid w:val="00C04638"/>
    <w:rsid w:val="00C0463E"/>
    <w:rsid w:val="00C04723"/>
    <w:rsid w:val="00C04891"/>
    <w:rsid w:val="00C0490A"/>
    <w:rsid w:val="00C049D5"/>
    <w:rsid w:val="00C04AE8"/>
    <w:rsid w:val="00C04C07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2"/>
    <w:rsid w:val="00C055BD"/>
    <w:rsid w:val="00C058D7"/>
    <w:rsid w:val="00C05D71"/>
    <w:rsid w:val="00C0625F"/>
    <w:rsid w:val="00C06346"/>
    <w:rsid w:val="00C0637A"/>
    <w:rsid w:val="00C064E6"/>
    <w:rsid w:val="00C06C9B"/>
    <w:rsid w:val="00C0724C"/>
    <w:rsid w:val="00C07550"/>
    <w:rsid w:val="00C075C7"/>
    <w:rsid w:val="00C079A7"/>
    <w:rsid w:val="00C07A22"/>
    <w:rsid w:val="00C07B82"/>
    <w:rsid w:val="00C07BF0"/>
    <w:rsid w:val="00C1015D"/>
    <w:rsid w:val="00C101EA"/>
    <w:rsid w:val="00C102FF"/>
    <w:rsid w:val="00C10513"/>
    <w:rsid w:val="00C10549"/>
    <w:rsid w:val="00C1054E"/>
    <w:rsid w:val="00C10586"/>
    <w:rsid w:val="00C106D0"/>
    <w:rsid w:val="00C10738"/>
    <w:rsid w:val="00C107D6"/>
    <w:rsid w:val="00C10DFF"/>
    <w:rsid w:val="00C10E46"/>
    <w:rsid w:val="00C112EB"/>
    <w:rsid w:val="00C11379"/>
    <w:rsid w:val="00C11612"/>
    <w:rsid w:val="00C11761"/>
    <w:rsid w:val="00C11815"/>
    <w:rsid w:val="00C11C2D"/>
    <w:rsid w:val="00C11DAF"/>
    <w:rsid w:val="00C11E54"/>
    <w:rsid w:val="00C11F5B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2EFC"/>
    <w:rsid w:val="00C13134"/>
    <w:rsid w:val="00C1317F"/>
    <w:rsid w:val="00C135B0"/>
    <w:rsid w:val="00C1378C"/>
    <w:rsid w:val="00C13C23"/>
    <w:rsid w:val="00C13DF2"/>
    <w:rsid w:val="00C13F63"/>
    <w:rsid w:val="00C14398"/>
    <w:rsid w:val="00C14626"/>
    <w:rsid w:val="00C146DD"/>
    <w:rsid w:val="00C1480D"/>
    <w:rsid w:val="00C14E95"/>
    <w:rsid w:val="00C15159"/>
    <w:rsid w:val="00C1527C"/>
    <w:rsid w:val="00C153D2"/>
    <w:rsid w:val="00C1567A"/>
    <w:rsid w:val="00C15AB1"/>
    <w:rsid w:val="00C15B7D"/>
    <w:rsid w:val="00C15C86"/>
    <w:rsid w:val="00C1603C"/>
    <w:rsid w:val="00C160F7"/>
    <w:rsid w:val="00C162D1"/>
    <w:rsid w:val="00C164E5"/>
    <w:rsid w:val="00C16646"/>
    <w:rsid w:val="00C16694"/>
    <w:rsid w:val="00C166D9"/>
    <w:rsid w:val="00C1685C"/>
    <w:rsid w:val="00C1697D"/>
    <w:rsid w:val="00C16C8D"/>
    <w:rsid w:val="00C16D24"/>
    <w:rsid w:val="00C16E7D"/>
    <w:rsid w:val="00C16E9F"/>
    <w:rsid w:val="00C17053"/>
    <w:rsid w:val="00C17356"/>
    <w:rsid w:val="00C17390"/>
    <w:rsid w:val="00C174CF"/>
    <w:rsid w:val="00C1756A"/>
    <w:rsid w:val="00C176EC"/>
    <w:rsid w:val="00C178C5"/>
    <w:rsid w:val="00C17B5F"/>
    <w:rsid w:val="00C17BDD"/>
    <w:rsid w:val="00C17CCF"/>
    <w:rsid w:val="00C17E80"/>
    <w:rsid w:val="00C17EA7"/>
    <w:rsid w:val="00C17F30"/>
    <w:rsid w:val="00C17F5D"/>
    <w:rsid w:val="00C17FEE"/>
    <w:rsid w:val="00C17FFD"/>
    <w:rsid w:val="00C20224"/>
    <w:rsid w:val="00C20296"/>
    <w:rsid w:val="00C20371"/>
    <w:rsid w:val="00C2045C"/>
    <w:rsid w:val="00C20517"/>
    <w:rsid w:val="00C2058C"/>
    <w:rsid w:val="00C206D7"/>
    <w:rsid w:val="00C2071C"/>
    <w:rsid w:val="00C207AD"/>
    <w:rsid w:val="00C20D78"/>
    <w:rsid w:val="00C20E78"/>
    <w:rsid w:val="00C20EC3"/>
    <w:rsid w:val="00C2126E"/>
    <w:rsid w:val="00C21508"/>
    <w:rsid w:val="00C216B5"/>
    <w:rsid w:val="00C218AB"/>
    <w:rsid w:val="00C21979"/>
    <w:rsid w:val="00C21A47"/>
    <w:rsid w:val="00C21B84"/>
    <w:rsid w:val="00C21D3B"/>
    <w:rsid w:val="00C21DEF"/>
    <w:rsid w:val="00C21E7F"/>
    <w:rsid w:val="00C21ED0"/>
    <w:rsid w:val="00C2224E"/>
    <w:rsid w:val="00C222FB"/>
    <w:rsid w:val="00C22345"/>
    <w:rsid w:val="00C2248E"/>
    <w:rsid w:val="00C22493"/>
    <w:rsid w:val="00C2254F"/>
    <w:rsid w:val="00C2265C"/>
    <w:rsid w:val="00C22713"/>
    <w:rsid w:val="00C227DB"/>
    <w:rsid w:val="00C228EC"/>
    <w:rsid w:val="00C228F6"/>
    <w:rsid w:val="00C2290D"/>
    <w:rsid w:val="00C22924"/>
    <w:rsid w:val="00C22BE4"/>
    <w:rsid w:val="00C22BFC"/>
    <w:rsid w:val="00C22CC6"/>
    <w:rsid w:val="00C22D99"/>
    <w:rsid w:val="00C22DA4"/>
    <w:rsid w:val="00C22DED"/>
    <w:rsid w:val="00C22E36"/>
    <w:rsid w:val="00C230EF"/>
    <w:rsid w:val="00C23129"/>
    <w:rsid w:val="00C2315F"/>
    <w:rsid w:val="00C232C6"/>
    <w:rsid w:val="00C234C9"/>
    <w:rsid w:val="00C23783"/>
    <w:rsid w:val="00C23BFB"/>
    <w:rsid w:val="00C23C17"/>
    <w:rsid w:val="00C23C18"/>
    <w:rsid w:val="00C23D2B"/>
    <w:rsid w:val="00C23F13"/>
    <w:rsid w:val="00C24201"/>
    <w:rsid w:val="00C24286"/>
    <w:rsid w:val="00C24390"/>
    <w:rsid w:val="00C243E4"/>
    <w:rsid w:val="00C24540"/>
    <w:rsid w:val="00C2458C"/>
    <w:rsid w:val="00C245A4"/>
    <w:rsid w:val="00C24765"/>
    <w:rsid w:val="00C24BA6"/>
    <w:rsid w:val="00C24CCA"/>
    <w:rsid w:val="00C24D2A"/>
    <w:rsid w:val="00C25070"/>
    <w:rsid w:val="00C251CA"/>
    <w:rsid w:val="00C253DE"/>
    <w:rsid w:val="00C25532"/>
    <w:rsid w:val="00C25601"/>
    <w:rsid w:val="00C25702"/>
    <w:rsid w:val="00C25B44"/>
    <w:rsid w:val="00C25B50"/>
    <w:rsid w:val="00C25D6D"/>
    <w:rsid w:val="00C25FAA"/>
    <w:rsid w:val="00C26142"/>
    <w:rsid w:val="00C26559"/>
    <w:rsid w:val="00C265B4"/>
    <w:rsid w:val="00C265E3"/>
    <w:rsid w:val="00C2680D"/>
    <w:rsid w:val="00C26B76"/>
    <w:rsid w:val="00C26BC1"/>
    <w:rsid w:val="00C26C85"/>
    <w:rsid w:val="00C26D49"/>
    <w:rsid w:val="00C26DD3"/>
    <w:rsid w:val="00C26E44"/>
    <w:rsid w:val="00C26F82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235"/>
    <w:rsid w:val="00C30352"/>
    <w:rsid w:val="00C303B3"/>
    <w:rsid w:val="00C303DD"/>
    <w:rsid w:val="00C3050A"/>
    <w:rsid w:val="00C30536"/>
    <w:rsid w:val="00C3064B"/>
    <w:rsid w:val="00C30726"/>
    <w:rsid w:val="00C30864"/>
    <w:rsid w:val="00C30932"/>
    <w:rsid w:val="00C30CD3"/>
    <w:rsid w:val="00C30E40"/>
    <w:rsid w:val="00C30E44"/>
    <w:rsid w:val="00C30EE4"/>
    <w:rsid w:val="00C30FA6"/>
    <w:rsid w:val="00C30FB3"/>
    <w:rsid w:val="00C30FEA"/>
    <w:rsid w:val="00C310FA"/>
    <w:rsid w:val="00C311D9"/>
    <w:rsid w:val="00C311EE"/>
    <w:rsid w:val="00C313D7"/>
    <w:rsid w:val="00C3141F"/>
    <w:rsid w:val="00C314A1"/>
    <w:rsid w:val="00C314BD"/>
    <w:rsid w:val="00C314F9"/>
    <w:rsid w:val="00C31635"/>
    <w:rsid w:val="00C3174F"/>
    <w:rsid w:val="00C31DAB"/>
    <w:rsid w:val="00C31ED7"/>
    <w:rsid w:val="00C320C9"/>
    <w:rsid w:val="00C323E0"/>
    <w:rsid w:val="00C324D7"/>
    <w:rsid w:val="00C3261E"/>
    <w:rsid w:val="00C32901"/>
    <w:rsid w:val="00C32C7A"/>
    <w:rsid w:val="00C32D13"/>
    <w:rsid w:val="00C330B7"/>
    <w:rsid w:val="00C331B4"/>
    <w:rsid w:val="00C3338F"/>
    <w:rsid w:val="00C333DF"/>
    <w:rsid w:val="00C3365B"/>
    <w:rsid w:val="00C33669"/>
    <w:rsid w:val="00C3371A"/>
    <w:rsid w:val="00C33B2E"/>
    <w:rsid w:val="00C33D12"/>
    <w:rsid w:val="00C33D9F"/>
    <w:rsid w:val="00C33E28"/>
    <w:rsid w:val="00C33FAD"/>
    <w:rsid w:val="00C34291"/>
    <w:rsid w:val="00C3432A"/>
    <w:rsid w:val="00C34578"/>
    <w:rsid w:val="00C345A7"/>
    <w:rsid w:val="00C34657"/>
    <w:rsid w:val="00C3466D"/>
    <w:rsid w:val="00C34865"/>
    <w:rsid w:val="00C34CD1"/>
    <w:rsid w:val="00C34EC4"/>
    <w:rsid w:val="00C3504C"/>
    <w:rsid w:val="00C3528C"/>
    <w:rsid w:val="00C353A9"/>
    <w:rsid w:val="00C3541D"/>
    <w:rsid w:val="00C35522"/>
    <w:rsid w:val="00C3586D"/>
    <w:rsid w:val="00C35BE7"/>
    <w:rsid w:val="00C35CE5"/>
    <w:rsid w:val="00C35D33"/>
    <w:rsid w:val="00C36029"/>
    <w:rsid w:val="00C36057"/>
    <w:rsid w:val="00C36355"/>
    <w:rsid w:val="00C3649C"/>
    <w:rsid w:val="00C368F4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6C7"/>
    <w:rsid w:val="00C37B63"/>
    <w:rsid w:val="00C40137"/>
    <w:rsid w:val="00C402C9"/>
    <w:rsid w:val="00C4037C"/>
    <w:rsid w:val="00C40422"/>
    <w:rsid w:val="00C40569"/>
    <w:rsid w:val="00C406EE"/>
    <w:rsid w:val="00C407C1"/>
    <w:rsid w:val="00C4084A"/>
    <w:rsid w:val="00C409E3"/>
    <w:rsid w:val="00C40C1A"/>
    <w:rsid w:val="00C40DE9"/>
    <w:rsid w:val="00C40E9B"/>
    <w:rsid w:val="00C40F62"/>
    <w:rsid w:val="00C40F8A"/>
    <w:rsid w:val="00C41138"/>
    <w:rsid w:val="00C4125B"/>
    <w:rsid w:val="00C414D5"/>
    <w:rsid w:val="00C415AD"/>
    <w:rsid w:val="00C415CC"/>
    <w:rsid w:val="00C41717"/>
    <w:rsid w:val="00C4179B"/>
    <w:rsid w:val="00C417B7"/>
    <w:rsid w:val="00C41879"/>
    <w:rsid w:val="00C4193F"/>
    <w:rsid w:val="00C41A3A"/>
    <w:rsid w:val="00C41A83"/>
    <w:rsid w:val="00C41B7F"/>
    <w:rsid w:val="00C41C68"/>
    <w:rsid w:val="00C41ED7"/>
    <w:rsid w:val="00C42064"/>
    <w:rsid w:val="00C42096"/>
    <w:rsid w:val="00C422EE"/>
    <w:rsid w:val="00C42616"/>
    <w:rsid w:val="00C4286B"/>
    <w:rsid w:val="00C42BA5"/>
    <w:rsid w:val="00C42DD1"/>
    <w:rsid w:val="00C42E45"/>
    <w:rsid w:val="00C430A2"/>
    <w:rsid w:val="00C43380"/>
    <w:rsid w:val="00C4361F"/>
    <w:rsid w:val="00C43737"/>
    <w:rsid w:val="00C4391F"/>
    <w:rsid w:val="00C43A64"/>
    <w:rsid w:val="00C43AB3"/>
    <w:rsid w:val="00C43B24"/>
    <w:rsid w:val="00C43C0F"/>
    <w:rsid w:val="00C43FD6"/>
    <w:rsid w:val="00C4422D"/>
    <w:rsid w:val="00C442A0"/>
    <w:rsid w:val="00C442E0"/>
    <w:rsid w:val="00C446CC"/>
    <w:rsid w:val="00C446F1"/>
    <w:rsid w:val="00C44767"/>
    <w:rsid w:val="00C447C8"/>
    <w:rsid w:val="00C44AF8"/>
    <w:rsid w:val="00C44B3F"/>
    <w:rsid w:val="00C44E91"/>
    <w:rsid w:val="00C44EC7"/>
    <w:rsid w:val="00C45020"/>
    <w:rsid w:val="00C450D3"/>
    <w:rsid w:val="00C4526E"/>
    <w:rsid w:val="00C45CF0"/>
    <w:rsid w:val="00C45E57"/>
    <w:rsid w:val="00C4600C"/>
    <w:rsid w:val="00C46088"/>
    <w:rsid w:val="00C4618E"/>
    <w:rsid w:val="00C46428"/>
    <w:rsid w:val="00C4675D"/>
    <w:rsid w:val="00C467A4"/>
    <w:rsid w:val="00C46EDB"/>
    <w:rsid w:val="00C46FA5"/>
    <w:rsid w:val="00C46FF6"/>
    <w:rsid w:val="00C46FF8"/>
    <w:rsid w:val="00C4719B"/>
    <w:rsid w:val="00C47239"/>
    <w:rsid w:val="00C472F6"/>
    <w:rsid w:val="00C473C6"/>
    <w:rsid w:val="00C4748E"/>
    <w:rsid w:val="00C477A5"/>
    <w:rsid w:val="00C47981"/>
    <w:rsid w:val="00C47B44"/>
    <w:rsid w:val="00C47C2A"/>
    <w:rsid w:val="00C500CA"/>
    <w:rsid w:val="00C5023F"/>
    <w:rsid w:val="00C50341"/>
    <w:rsid w:val="00C503E1"/>
    <w:rsid w:val="00C50415"/>
    <w:rsid w:val="00C5041A"/>
    <w:rsid w:val="00C5049F"/>
    <w:rsid w:val="00C50717"/>
    <w:rsid w:val="00C507C9"/>
    <w:rsid w:val="00C50851"/>
    <w:rsid w:val="00C5087E"/>
    <w:rsid w:val="00C50893"/>
    <w:rsid w:val="00C50930"/>
    <w:rsid w:val="00C50B48"/>
    <w:rsid w:val="00C50B82"/>
    <w:rsid w:val="00C50CA6"/>
    <w:rsid w:val="00C50D9E"/>
    <w:rsid w:val="00C50EC2"/>
    <w:rsid w:val="00C50F39"/>
    <w:rsid w:val="00C50F9D"/>
    <w:rsid w:val="00C512C4"/>
    <w:rsid w:val="00C5158E"/>
    <w:rsid w:val="00C515A6"/>
    <w:rsid w:val="00C516D9"/>
    <w:rsid w:val="00C51703"/>
    <w:rsid w:val="00C51723"/>
    <w:rsid w:val="00C51725"/>
    <w:rsid w:val="00C518CE"/>
    <w:rsid w:val="00C51A4F"/>
    <w:rsid w:val="00C51A8B"/>
    <w:rsid w:val="00C51D8F"/>
    <w:rsid w:val="00C51DC8"/>
    <w:rsid w:val="00C51ED0"/>
    <w:rsid w:val="00C52112"/>
    <w:rsid w:val="00C52220"/>
    <w:rsid w:val="00C52436"/>
    <w:rsid w:val="00C52513"/>
    <w:rsid w:val="00C52634"/>
    <w:rsid w:val="00C5287B"/>
    <w:rsid w:val="00C52A68"/>
    <w:rsid w:val="00C52D2F"/>
    <w:rsid w:val="00C52F92"/>
    <w:rsid w:val="00C53058"/>
    <w:rsid w:val="00C535B9"/>
    <w:rsid w:val="00C53AB1"/>
    <w:rsid w:val="00C53AF5"/>
    <w:rsid w:val="00C53D03"/>
    <w:rsid w:val="00C53DF2"/>
    <w:rsid w:val="00C54550"/>
    <w:rsid w:val="00C548EB"/>
    <w:rsid w:val="00C548FD"/>
    <w:rsid w:val="00C54A28"/>
    <w:rsid w:val="00C54FBF"/>
    <w:rsid w:val="00C550B3"/>
    <w:rsid w:val="00C55436"/>
    <w:rsid w:val="00C5544E"/>
    <w:rsid w:val="00C5550E"/>
    <w:rsid w:val="00C555A8"/>
    <w:rsid w:val="00C55647"/>
    <w:rsid w:val="00C5569E"/>
    <w:rsid w:val="00C557D1"/>
    <w:rsid w:val="00C55C32"/>
    <w:rsid w:val="00C55E70"/>
    <w:rsid w:val="00C55E79"/>
    <w:rsid w:val="00C56006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9D3"/>
    <w:rsid w:val="00C57A22"/>
    <w:rsid w:val="00C57DFD"/>
    <w:rsid w:val="00C60158"/>
    <w:rsid w:val="00C60265"/>
    <w:rsid w:val="00C603B8"/>
    <w:rsid w:val="00C604CB"/>
    <w:rsid w:val="00C60640"/>
    <w:rsid w:val="00C6083B"/>
    <w:rsid w:val="00C60CE6"/>
    <w:rsid w:val="00C60D49"/>
    <w:rsid w:val="00C60FC8"/>
    <w:rsid w:val="00C61052"/>
    <w:rsid w:val="00C61558"/>
    <w:rsid w:val="00C61597"/>
    <w:rsid w:val="00C6182F"/>
    <w:rsid w:val="00C6191A"/>
    <w:rsid w:val="00C619BA"/>
    <w:rsid w:val="00C619E9"/>
    <w:rsid w:val="00C61ACE"/>
    <w:rsid w:val="00C61CC1"/>
    <w:rsid w:val="00C61DE2"/>
    <w:rsid w:val="00C61E6D"/>
    <w:rsid w:val="00C6209A"/>
    <w:rsid w:val="00C62340"/>
    <w:rsid w:val="00C62717"/>
    <w:rsid w:val="00C628CC"/>
    <w:rsid w:val="00C62961"/>
    <w:rsid w:val="00C62FCC"/>
    <w:rsid w:val="00C62FF4"/>
    <w:rsid w:val="00C63093"/>
    <w:rsid w:val="00C630C4"/>
    <w:rsid w:val="00C6311E"/>
    <w:rsid w:val="00C6348E"/>
    <w:rsid w:val="00C635EA"/>
    <w:rsid w:val="00C636AB"/>
    <w:rsid w:val="00C637BC"/>
    <w:rsid w:val="00C63A33"/>
    <w:rsid w:val="00C63AE4"/>
    <w:rsid w:val="00C63B4B"/>
    <w:rsid w:val="00C63E12"/>
    <w:rsid w:val="00C63F09"/>
    <w:rsid w:val="00C64002"/>
    <w:rsid w:val="00C6441F"/>
    <w:rsid w:val="00C64425"/>
    <w:rsid w:val="00C64489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925"/>
    <w:rsid w:val="00C65CAF"/>
    <w:rsid w:val="00C65DC2"/>
    <w:rsid w:val="00C65E45"/>
    <w:rsid w:val="00C66010"/>
    <w:rsid w:val="00C6603C"/>
    <w:rsid w:val="00C66277"/>
    <w:rsid w:val="00C662D0"/>
    <w:rsid w:val="00C6678D"/>
    <w:rsid w:val="00C66950"/>
    <w:rsid w:val="00C669D2"/>
    <w:rsid w:val="00C66D10"/>
    <w:rsid w:val="00C66E4B"/>
    <w:rsid w:val="00C675E4"/>
    <w:rsid w:val="00C67744"/>
    <w:rsid w:val="00C6778B"/>
    <w:rsid w:val="00C677F4"/>
    <w:rsid w:val="00C67B48"/>
    <w:rsid w:val="00C67F51"/>
    <w:rsid w:val="00C67F9C"/>
    <w:rsid w:val="00C700EB"/>
    <w:rsid w:val="00C70193"/>
    <w:rsid w:val="00C701A4"/>
    <w:rsid w:val="00C701C9"/>
    <w:rsid w:val="00C7021A"/>
    <w:rsid w:val="00C70638"/>
    <w:rsid w:val="00C706C0"/>
    <w:rsid w:val="00C70770"/>
    <w:rsid w:val="00C709D1"/>
    <w:rsid w:val="00C70AFC"/>
    <w:rsid w:val="00C70DD6"/>
    <w:rsid w:val="00C70EBD"/>
    <w:rsid w:val="00C70F31"/>
    <w:rsid w:val="00C710FF"/>
    <w:rsid w:val="00C712CB"/>
    <w:rsid w:val="00C7130A"/>
    <w:rsid w:val="00C71800"/>
    <w:rsid w:val="00C71807"/>
    <w:rsid w:val="00C71930"/>
    <w:rsid w:val="00C71A54"/>
    <w:rsid w:val="00C71B4F"/>
    <w:rsid w:val="00C71CB6"/>
    <w:rsid w:val="00C71D09"/>
    <w:rsid w:val="00C71EDA"/>
    <w:rsid w:val="00C720B7"/>
    <w:rsid w:val="00C7237B"/>
    <w:rsid w:val="00C7257F"/>
    <w:rsid w:val="00C7260B"/>
    <w:rsid w:val="00C727F8"/>
    <w:rsid w:val="00C72944"/>
    <w:rsid w:val="00C72AFE"/>
    <w:rsid w:val="00C730B2"/>
    <w:rsid w:val="00C733F2"/>
    <w:rsid w:val="00C73424"/>
    <w:rsid w:val="00C73847"/>
    <w:rsid w:val="00C7394D"/>
    <w:rsid w:val="00C73A66"/>
    <w:rsid w:val="00C73A67"/>
    <w:rsid w:val="00C73DE2"/>
    <w:rsid w:val="00C73FF2"/>
    <w:rsid w:val="00C74097"/>
    <w:rsid w:val="00C74204"/>
    <w:rsid w:val="00C74309"/>
    <w:rsid w:val="00C74699"/>
    <w:rsid w:val="00C747BA"/>
    <w:rsid w:val="00C748D5"/>
    <w:rsid w:val="00C74A60"/>
    <w:rsid w:val="00C74B66"/>
    <w:rsid w:val="00C74CBD"/>
    <w:rsid w:val="00C74D86"/>
    <w:rsid w:val="00C74DFA"/>
    <w:rsid w:val="00C74F89"/>
    <w:rsid w:val="00C752E6"/>
    <w:rsid w:val="00C7536E"/>
    <w:rsid w:val="00C756B3"/>
    <w:rsid w:val="00C75B49"/>
    <w:rsid w:val="00C75C1C"/>
    <w:rsid w:val="00C75D01"/>
    <w:rsid w:val="00C75D19"/>
    <w:rsid w:val="00C75EAC"/>
    <w:rsid w:val="00C7630A"/>
    <w:rsid w:val="00C763CD"/>
    <w:rsid w:val="00C764BE"/>
    <w:rsid w:val="00C7651E"/>
    <w:rsid w:val="00C765FC"/>
    <w:rsid w:val="00C76710"/>
    <w:rsid w:val="00C76765"/>
    <w:rsid w:val="00C7680B"/>
    <w:rsid w:val="00C76823"/>
    <w:rsid w:val="00C76855"/>
    <w:rsid w:val="00C7695C"/>
    <w:rsid w:val="00C76D92"/>
    <w:rsid w:val="00C76D99"/>
    <w:rsid w:val="00C76DB5"/>
    <w:rsid w:val="00C76FC2"/>
    <w:rsid w:val="00C77066"/>
    <w:rsid w:val="00C77071"/>
    <w:rsid w:val="00C7709C"/>
    <w:rsid w:val="00C771EA"/>
    <w:rsid w:val="00C771FF"/>
    <w:rsid w:val="00C7728C"/>
    <w:rsid w:val="00C77311"/>
    <w:rsid w:val="00C77332"/>
    <w:rsid w:val="00C77370"/>
    <w:rsid w:val="00C7751C"/>
    <w:rsid w:val="00C775B9"/>
    <w:rsid w:val="00C77785"/>
    <w:rsid w:val="00C77810"/>
    <w:rsid w:val="00C778A4"/>
    <w:rsid w:val="00C77BCC"/>
    <w:rsid w:val="00C77BF6"/>
    <w:rsid w:val="00C77CA0"/>
    <w:rsid w:val="00C77CBD"/>
    <w:rsid w:val="00C77D05"/>
    <w:rsid w:val="00C77EC4"/>
    <w:rsid w:val="00C80055"/>
    <w:rsid w:val="00C8025A"/>
    <w:rsid w:val="00C8027A"/>
    <w:rsid w:val="00C8027D"/>
    <w:rsid w:val="00C8029D"/>
    <w:rsid w:val="00C803D9"/>
    <w:rsid w:val="00C80444"/>
    <w:rsid w:val="00C80721"/>
    <w:rsid w:val="00C8099A"/>
    <w:rsid w:val="00C809DD"/>
    <w:rsid w:val="00C80C9F"/>
    <w:rsid w:val="00C80E31"/>
    <w:rsid w:val="00C80F27"/>
    <w:rsid w:val="00C80FC1"/>
    <w:rsid w:val="00C81034"/>
    <w:rsid w:val="00C8112E"/>
    <w:rsid w:val="00C8128C"/>
    <w:rsid w:val="00C81487"/>
    <w:rsid w:val="00C814E4"/>
    <w:rsid w:val="00C81582"/>
    <w:rsid w:val="00C81724"/>
    <w:rsid w:val="00C8177E"/>
    <w:rsid w:val="00C81841"/>
    <w:rsid w:val="00C818BA"/>
    <w:rsid w:val="00C818FC"/>
    <w:rsid w:val="00C819F2"/>
    <w:rsid w:val="00C81ABB"/>
    <w:rsid w:val="00C81C6F"/>
    <w:rsid w:val="00C81CC6"/>
    <w:rsid w:val="00C81D83"/>
    <w:rsid w:val="00C81EFA"/>
    <w:rsid w:val="00C82064"/>
    <w:rsid w:val="00C82102"/>
    <w:rsid w:val="00C8220C"/>
    <w:rsid w:val="00C823A9"/>
    <w:rsid w:val="00C82481"/>
    <w:rsid w:val="00C82494"/>
    <w:rsid w:val="00C82858"/>
    <w:rsid w:val="00C828F5"/>
    <w:rsid w:val="00C82CAB"/>
    <w:rsid w:val="00C83200"/>
    <w:rsid w:val="00C832C0"/>
    <w:rsid w:val="00C832C5"/>
    <w:rsid w:val="00C833A6"/>
    <w:rsid w:val="00C83768"/>
    <w:rsid w:val="00C8376E"/>
    <w:rsid w:val="00C83909"/>
    <w:rsid w:val="00C839A7"/>
    <w:rsid w:val="00C83B4B"/>
    <w:rsid w:val="00C83E45"/>
    <w:rsid w:val="00C83FA0"/>
    <w:rsid w:val="00C84155"/>
    <w:rsid w:val="00C841BF"/>
    <w:rsid w:val="00C845E8"/>
    <w:rsid w:val="00C846EF"/>
    <w:rsid w:val="00C8487B"/>
    <w:rsid w:val="00C848B1"/>
    <w:rsid w:val="00C84AE4"/>
    <w:rsid w:val="00C84D75"/>
    <w:rsid w:val="00C84E75"/>
    <w:rsid w:val="00C84E9A"/>
    <w:rsid w:val="00C84F46"/>
    <w:rsid w:val="00C8508E"/>
    <w:rsid w:val="00C851DF"/>
    <w:rsid w:val="00C853E8"/>
    <w:rsid w:val="00C85469"/>
    <w:rsid w:val="00C8554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D5C"/>
    <w:rsid w:val="00C86E32"/>
    <w:rsid w:val="00C86E3A"/>
    <w:rsid w:val="00C86E80"/>
    <w:rsid w:val="00C86FAB"/>
    <w:rsid w:val="00C872F7"/>
    <w:rsid w:val="00C8730D"/>
    <w:rsid w:val="00C8766E"/>
    <w:rsid w:val="00C877FE"/>
    <w:rsid w:val="00C87B1A"/>
    <w:rsid w:val="00C87B2A"/>
    <w:rsid w:val="00C87B57"/>
    <w:rsid w:val="00C87B92"/>
    <w:rsid w:val="00C87C66"/>
    <w:rsid w:val="00C87EFE"/>
    <w:rsid w:val="00C90206"/>
    <w:rsid w:val="00C905EE"/>
    <w:rsid w:val="00C90652"/>
    <w:rsid w:val="00C90917"/>
    <w:rsid w:val="00C90963"/>
    <w:rsid w:val="00C909B5"/>
    <w:rsid w:val="00C90A5D"/>
    <w:rsid w:val="00C90B83"/>
    <w:rsid w:val="00C90C51"/>
    <w:rsid w:val="00C90D52"/>
    <w:rsid w:val="00C90FB2"/>
    <w:rsid w:val="00C9102D"/>
    <w:rsid w:val="00C910E2"/>
    <w:rsid w:val="00C9112E"/>
    <w:rsid w:val="00C9131F"/>
    <w:rsid w:val="00C91374"/>
    <w:rsid w:val="00C9192C"/>
    <w:rsid w:val="00C9198C"/>
    <w:rsid w:val="00C91A65"/>
    <w:rsid w:val="00C91B5C"/>
    <w:rsid w:val="00C91C02"/>
    <w:rsid w:val="00C91E2D"/>
    <w:rsid w:val="00C920D7"/>
    <w:rsid w:val="00C9213D"/>
    <w:rsid w:val="00C921EE"/>
    <w:rsid w:val="00C92325"/>
    <w:rsid w:val="00C923E4"/>
    <w:rsid w:val="00C92533"/>
    <w:rsid w:val="00C9266C"/>
    <w:rsid w:val="00C92B0C"/>
    <w:rsid w:val="00C92CFD"/>
    <w:rsid w:val="00C92ED2"/>
    <w:rsid w:val="00C92EE3"/>
    <w:rsid w:val="00C9301E"/>
    <w:rsid w:val="00C93169"/>
    <w:rsid w:val="00C9318F"/>
    <w:rsid w:val="00C932C4"/>
    <w:rsid w:val="00C932E5"/>
    <w:rsid w:val="00C934EC"/>
    <w:rsid w:val="00C9354A"/>
    <w:rsid w:val="00C935D8"/>
    <w:rsid w:val="00C935E1"/>
    <w:rsid w:val="00C935EC"/>
    <w:rsid w:val="00C93637"/>
    <w:rsid w:val="00C93649"/>
    <w:rsid w:val="00C93CEB"/>
    <w:rsid w:val="00C93DE6"/>
    <w:rsid w:val="00C93FAF"/>
    <w:rsid w:val="00C941AF"/>
    <w:rsid w:val="00C94359"/>
    <w:rsid w:val="00C946B1"/>
    <w:rsid w:val="00C9473E"/>
    <w:rsid w:val="00C9497C"/>
    <w:rsid w:val="00C949B8"/>
    <w:rsid w:val="00C94BD7"/>
    <w:rsid w:val="00C94D12"/>
    <w:rsid w:val="00C94D7E"/>
    <w:rsid w:val="00C94DF6"/>
    <w:rsid w:val="00C94EF2"/>
    <w:rsid w:val="00C94F19"/>
    <w:rsid w:val="00C94FA1"/>
    <w:rsid w:val="00C950B9"/>
    <w:rsid w:val="00C951BC"/>
    <w:rsid w:val="00C953C6"/>
    <w:rsid w:val="00C95477"/>
    <w:rsid w:val="00C9565E"/>
    <w:rsid w:val="00C95686"/>
    <w:rsid w:val="00C956FC"/>
    <w:rsid w:val="00C957EB"/>
    <w:rsid w:val="00C957FF"/>
    <w:rsid w:val="00C95AF5"/>
    <w:rsid w:val="00C95B32"/>
    <w:rsid w:val="00C95C3B"/>
    <w:rsid w:val="00C95E3B"/>
    <w:rsid w:val="00C96071"/>
    <w:rsid w:val="00C96151"/>
    <w:rsid w:val="00C96368"/>
    <w:rsid w:val="00C9642F"/>
    <w:rsid w:val="00C96517"/>
    <w:rsid w:val="00C9658E"/>
    <w:rsid w:val="00C965AE"/>
    <w:rsid w:val="00C966F8"/>
    <w:rsid w:val="00C9688C"/>
    <w:rsid w:val="00C968D4"/>
    <w:rsid w:val="00C969F7"/>
    <w:rsid w:val="00C96A3D"/>
    <w:rsid w:val="00C96B84"/>
    <w:rsid w:val="00C96CAA"/>
    <w:rsid w:val="00C96DA9"/>
    <w:rsid w:val="00C96E32"/>
    <w:rsid w:val="00C96E51"/>
    <w:rsid w:val="00C970C9"/>
    <w:rsid w:val="00C971DD"/>
    <w:rsid w:val="00C97271"/>
    <w:rsid w:val="00C973CA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4DE"/>
    <w:rsid w:val="00CA0592"/>
    <w:rsid w:val="00CA063C"/>
    <w:rsid w:val="00CA0BA5"/>
    <w:rsid w:val="00CA0C05"/>
    <w:rsid w:val="00CA0D12"/>
    <w:rsid w:val="00CA0FE6"/>
    <w:rsid w:val="00CA105B"/>
    <w:rsid w:val="00CA11FA"/>
    <w:rsid w:val="00CA1210"/>
    <w:rsid w:val="00CA15BE"/>
    <w:rsid w:val="00CA1882"/>
    <w:rsid w:val="00CA1D08"/>
    <w:rsid w:val="00CA1DC5"/>
    <w:rsid w:val="00CA1E00"/>
    <w:rsid w:val="00CA1E1F"/>
    <w:rsid w:val="00CA1EC0"/>
    <w:rsid w:val="00CA21E3"/>
    <w:rsid w:val="00CA22C2"/>
    <w:rsid w:val="00CA27A6"/>
    <w:rsid w:val="00CA2A3D"/>
    <w:rsid w:val="00CA2AB9"/>
    <w:rsid w:val="00CA2B96"/>
    <w:rsid w:val="00CA2B9E"/>
    <w:rsid w:val="00CA31A5"/>
    <w:rsid w:val="00CA31D3"/>
    <w:rsid w:val="00CA322D"/>
    <w:rsid w:val="00CA3240"/>
    <w:rsid w:val="00CA32EB"/>
    <w:rsid w:val="00CA34C0"/>
    <w:rsid w:val="00CA35BF"/>
    <w:rsid w:val="00CA360B"/>
    <w:rsid w:val="00CA38D4"/>
    <w:rsid w:val="00CA3AED"/>
    <w:rsid w:val="00CA3B84"/>
    <w:rsid w:val="00CA3BF1"/>
    <w:rsid w:val="00CA3C2B"/>
    <w:rsid w:val="00CA3D69"/>
    <w:rsid w:val="00CA4005"/>
    <w:rsid w:val="00CA4034"/>
    <w:rsid w:val="00CA4067"/>
    <w:rsid w:val="00CA41DE"/>
    <w:rsid w:val="00CA4248"/>
    <w:rsid w:val="00CA4311"/>
    <w:rsid w:val="00CA43C5"/>
    <w:rsid w:val="00CA466B"/>
    <w:rsid w:val="00CA478A"/>
    <w:rsid w:val="00CA4892"/>
    <w:rsid w:val="00CA49DF"/>
    <w:rsid w:val="00CA4A85"/>
    <w:rsid w:val="00CA4BE0"/>
    <w:rsid w:val="00CA4C75"/>
    <w:rsid w:val="00CA4CD3"/>
    <w:rsid w:val="00CA4E6D"/>
    <w:rsid w:val="00CA4FAB"/>
    <w:rsid w:val="00CA51B0"/>
    <w:rsid w:val="00CA52BA"/>
    <w:rsid w:val="00CA5435"/>
    <w:rsid w:val="00CA54CD"/>
    <w:rsid w:val="00CA5663"/>
    <w:rsid w:val="00CA56B5"/>
    <w:rsid w:val="00CA5700"/>
    <w:rsid w:val="00CA574E"/>
    <w:rsid w:val="00CA5856"/>
    <w:rsid w:val="00CA58F6"/>
    <w:rsid w:val="00CA5A11"/>
    <w:rsid w:val="00CA5BAA"/>
    <w:rsid w:val="00CA5C4C"/>
    <w:rsid w:val="00CA605D"/>
    <w:rsid w:val="00CA60D1"/>
    <w:rsid w:val="00CA62A1"/>
    <w:rsid w:val="00CA6459"/>
    <w:rsid w:val="00CA6575"/>
    <w:rsid w:val="00CA6726"/>
    <w:rsid w:val="00CA6B16"/>
    <w:rsid w:val="00CA6E92"/>
    <w:rsid w:val="00CA6FB7"/>
    <w:rsid w:val="00CA6FE3"/>
    <w:rsid w:val="00CA7385"/>
    <w:rsid w:val="00CA7605"/>
    <w:rsid w:val="00CA7799"/>
    <w:rsid w:val="00CA79B9"/>
    <w:rsid w:val="00CA79E5"/>
    <w:rsid w:val="00CA7A3A"/>
    <w:rsid w:val="00CA7B93"/>
    <w:rsid w:val="00CA7BD3"/>
    <w:rsid w:val="00CB04AB"/>
    <w:rsid w:val="00CB05C0"/>
    <w:rsid w:val="00CB061B"/>
    <w:rsid w:val="00CB067D"/>
    <w:rsid w:val="00CB07A5"/>
    <w:rsid w:val="00CB07A9"/>
    <w:rsid w:val="00CB07D0"/>
    <w:rsid w:val="00CB0989"/>
    <w:rsid w:val="00CB09E0"/>
    <w:rsid w:val="00CB0D20"/>
    <w:rsid w:val="00CB0D6D"/>
    <w:rsid w:val="00CB0DFA"/>
    <w:rsid w:val="00CB0E58"/>
    <w:rsid w:val="00CB142C"/>
    <w:rsid w:val="00CB1590"/>
    <w:rsid w:val="00CB187E"/>
    <w:rsid w:val="00CB18B2"/>
    <w:rsid w:val="00CB18DE"/>
    <w:rsid w:val="00CB1A0D"/>
    <w:rsid w:val="00CB1AA8"/>
    <w:rsid w:val="00CB1D98"/>
    <w:rsid w:val="00CB1E40"/>
    <w:rsid w:val="00CB1F4E"/>
    <w:rsid w:val="00CB206C"/>
    <w:rsid w:val="00CB20F2"/>
    <w:rsid w:val="00CB2214"/>
    <w:rsid w:val="00CB2223"/>
    <w:rsid w:val="00CB23F3"/>
    <w:rsid w:val="00CB262C"/>
    <w:rsid w:val="00CB2743"/>
    <w:rsid w:val="00CB2810"/>
    <w:rsid w:val="00CB2848"/>
    <w:rsid w:val="00CB2932"/>
    <w:rsid w:val="00CB2ACB"/>
    <w:rsid w:val="00CB2BA2"/>
    <w:rsid w:val="00CB32AE"/>
    <w:rsid w:val="00CB331A"/>
    <w:rsid w:val="00CB33F3"/>
    <w:rsid w:val="00CB3653"/>
    <w:rsid w:val="00CB384D"/>
    <w:rsid w:val="00CB38DE"/>
    <w:rsid w:val="00CB3BB4"/>
    <w:rsid w:val="00CB3E8C"/>
    <w:rsid w:val="00CB3EF1"/>
    <w:rsid w:val="00CB44E3"/>
    <w:rsid w:val="00CB472F"/>
    <w:rsid w:val="00CB4A91"/>
    <w:rsid w:val="00CB4B39"/>
    <w:rsid w:val="00CB4B97"/>
    <w:rsid w:val="00CB4BC9"/>
    <w:rsid w:val="00CB4C94"/>
    <w:rsid w:val="00CB4CE2"/>
    <w:rsid w:val="00CB50D0"/>
    <w:rsid w:val="00CB541A"/>
    <w:rsid w:val="00CB54EA"/>
    <w:rsid w:val="00CB55EE"/>
    <w:rsid w:val="00CB57EA"/>
    <w:rsid w:val="00CB5A0D"/>
    <w:rsid w:val="00CB5D35"/>
    <w:rsid w:val="00CB5DE6"/>
    <w:rsid w:val="00CB5EC3"/>
    <w:rsid w:val="00CB5F19"/>
    <w:rsid w:val="00CB5FF8"/>
    <w:rsid w:val="00CB606B"/>
    <w:rsid w:val="00CB60DF"/>
    <w:rsid w:val="00CB62E5"/>
    <w:rsid w:val="00CB630E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D38"/>
    <w:rsid w:val="00CB6F8A"/>
    <w:rsid w:val="00CB7056"/>
    <w:rsid w:val="00CB717E"/>
    <w:rsid w:val="00CB733D"/>
    <w:rsid w:val="00CB74FA"/>
    <w:rsid w:val="00CB77B2"/>
    <w:rsid w:val="00CB786E"/>
    <w:rsid w:val="00CB791D"/>
    <w:rsid w:val="00CB7A17"/>
    <w:rsid w:val="00CB7BCD"/>
    <w:rsid w:val="00CB7ED3"/>
    <w:rsid w:val="00CC0081"/>
    <w:rsid w:val="00CC00F1"/>
    <w:rsid w:val="00CC016F"/>
    <w:rsid w:val="00CC0437"/>
    <w:rsid w:val="00CC04A8"/>
    <w:rsid w:val="00CC08A5"/>
    <w:rsid w:val="00CC09F4"/>
    <w:rsid w:val="00CC0B41"/>
    <w:rsid w:val="00CC0D19"/>
    <w:rsid w:val="00CC0DA8"/>
    <w:rsid w:val="00CC111E"/>
    <w:rsid w:val="00CC1183"/>
    <w:rsid w:val="00CC14AD"/>
    <w:rsid w:val="00CC14BA"/>
    <w:rsid w:val="00CC159E"/>
    <w:rsid w:val="00CC1A7D"/>
    <w:rsid w:val="00CC1AB7"/>
    <w:rsid w:val="00CC1B04"/>
    <w:rsid w:val="00CC1B7B"/>
    <w:rsid w:val="00CC2138"/>
    <w:rsid w:val="00CC22B0"/>
    <w:rsid w:val="00CC22F3"/>
    <w:rsid w:val="00CC22FB"/>
    <w:rsid w:val="00CC2491"/>
    <w:rsid w:val="00CC2526"/>
    <w:rsid w:val="00CC2653"/>
    <w:rsid w:val="00CC2826"/>
    <w:rsid w:val="00CC2954"/>
    <w:rsid w:val="00CC2A37"/>
    <w:rsid w:val="00CC2C04"/>
    <w:rsid w:val="00CC2D58"/>
    <w:rsid w:val="00CC316E"/>
    <w:rsid w:val="00CC32BA"/>
    <w:rsid w:val="00CC3487"/>
    <w:rsid w:val="00CC37FF"/>
    <w:rsid w:val="00CC38E4"/>
    <w:rsid w:val="00CC38F5"/>
    <w:rsid w:val="00CC3A70"/>
    <w:rsid w:val="00CC3BBE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078"/>
    <w:rsid w:val="00CC51B3"/>
    <w:rsid w:val="00CC5468"/>
    <w:rsid w:val="00CC5581"/>
    <w:rsid w:val="00CC55AF"/>
    <w:rsid w:val="00CC57A6"/>
    <w:rsid w:val="00CC5869"/>
    <w:rsid w:val="00CC597F"/>
    <w:rsid w:val="00CC598E"/>
    <w:rsid w:val="00CC5AA3"/>
    <w:rsid w:val="00CC5AD6"/>
    <w:rsid w:val="00CC606E"/>
    <w:rsid w:val="00CC6179"/>
    <w:rsid w:val="00CC62AD"/>
    <w:rsid w:val="00CC6321"/>
    <w:rsid w:val="00CC6536"/>
    <w:rsid w:val="00CC65F1"/>
    <w:rsid w:val="00CC66C6"/>
    <w:rsid w:val="00CC66C9"/>
    <w:rsid w:val="00CC6949"/>
    <w:rsid w:val="00CC6961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EAB"/>
    <w:rsid w:val="00CC7FFB"/>
    <w:rsid w:val="00CD0025"/>
    <w:rsid w:val="00CD0134"/>
    <w:rsid w:val="00CD0210"/>
    <w:rsid w:val="00CD0250"/>
    <w:rsid w:val="00CD0315"/>
    <w:rsid w:val="00CD05AF"/>
    <w:rsid w:val="00CD0675"/>
    <w:rsid w:val="00CD069D"/>
    <w:rsid w:val="00CD0763"/>
    <w:rsid w:val="00CD0814"/>
    <w:rsid w:val="00CD0974"/>
    <w:rsid w:val="00CD0C50"/>
    <w:rsid w:val="00CD11CC"/>
    <w:rsid w:val="00CD1505"/>
    <w:rsid w:val="00CD153A"/>
    <w:rsid w:val="00CD154B"/>
    <w:rsid w:val="00CD194D"/>
    <w:rsid w:val="00CD1B06"/>
    <w:rsid w:val="00CD1D33"/>
    <w:rsid w:val="00CD1DC6"/>
    <w:rsid w:val="00CD1EE5"/>
    <w:rsid w:val="00CD21B8"/>
    <w:rsid w:val="00CD2423"/>
    <w:rsid w:val="00CD25FF"/>
    <w:rsid w:val="00CD27EB"/>
    <w:rsid w:val="00CD29AB"/>
    <w:rsid w:val="00CD2AA9"/>
    <w:rsid w:val="00CD2ACB"/>
    <w:rsid w:val="00CD2AE2"/>
    <w:rsid w:val="00CD2E52"/>
    <w:rsid w:val="00CD2F48"/>
    <w:rsid w:val="00CD321F"/>
    <w:rsid w:val="00CD32C5"/>
    <w:rsid w:val="00CD32D3"/>
    <w:rsid w:val="00CD342C"/>
    <w:rsid w:val="00CD350F"/>
    <w:rsid w:val="00CD36BC"/>
    <w:rsid w:val="00CD39E0"/>
    <w:rsid w:val="00CD39EC"/>
    <w:rsid w:val="00CD3D31"/>
    <w:rsid w:val="00CD3D75"/>
    <w:rsid w:val="00CD3FBD"/>
    <w:rsid w:val="00CD4254"/>
    <w:rsid w:val="00CD4287"/>
    <w:rsid w:val="00CD42AB"/>
    <w:rsid w:val="00CD4392"/>
    <w:rsid w:val="00CD45FC"/>
    <w:rsid w:val="00CD4AB5"/>
    <w:rsid w:val="00CD4B30"/>
    <w:rsid w:val="00CD4C0A"/>
    <w:rsid w:val="00CD4C18"/>
    <w:rsid w:val="00CD4D75"/>
    <w:rsid w:val="00CD4F25"/>
    <w:rsid w:val="00CD5442"/>
    <w:rsid w:val="00CD582B"/>
    <w:rsid w:val="00CD5B98"/>
    <w:rsid w:val="00CD5C39"/>
    <w:rsid w:val="00CD5D3F"/>
    <w:rsid w:val="00CD5E59"/>
    <w:rsid w:val="00CD5EC6"/>
    <w:rsid w:val="00CD608F"/>
    <w:rsid w:val="00CD62A2"/>
    <w:rsid w:val="00CD6352"/>
    <w:rsid w:val="00CD65D4"/>
    <w:rsid w:val="00CD6744"/>
    <w:rsid w:val="00CD67C6"/>
    <w:rsid w:val="00CD6805"/>
    <w:rsid w:val="00CD6812"/>
    <w:rsid w:val="00CD68DE"/>
    <w:rsid w:val="00CD6A67"/>
    <w:rsid w:val="00CD6AA6"/>
    <w:rsid w:val="00CD6E6B"/>
    <w:rsid w:val="00CD6E8E"/>
    <w:rsid w:val="00CD7174"/>
    <w:rsid w:val="00CD71E4"/>
    <w:rsid w:val="00CD798C"/>
    <w:rsid w:val="00CD7C49"/>
    <w:rsid w:val="00CD7D67"/>
    <w:rsid w:val="00CD7F49"/>
    <w:rsid w:val="00CE0070"/>
    <w:rsid w:val="00CE01A8"/>
    <w:rsid w:val="00CE01D7"/>
    <w:rsid w:val="00CE0365"/>
    <w:rsid w:val="00CE04FC"/>
    <w:rsid w:val="00CE063A"/>
    <w:rsid w:val="00CE0B38"/>
    <w:rsid w:val="00CE0DCE"/>
    <w:rsid w:val="00CE0F54"/>
    <w:rsid w:val="00CE144F"/>
    <w:rsid w:val="00CE14CE"/>
    <w:rsid w:val="00CE15CA"/>
    <w:rsid w:val="00CE15DE"/>
    <w:rsid w:val="00CE183D"/>
    <w:rsid w:val="00CE1AF4"/>
    <w:rsid w:val="00CE1CC6"/>
    <w:rsid w:val="00CE1E17"/>
    <w:rsid w:val="00CE1E94"/>
    <w:rsid w:val="00CE207F"/>
    <w:rsid w:val="00CE2485"/>
    <w:rsid w:val="00CE24F1"/>
    <w:rsid w:val="00CE25E4"/>
    <w:rsid w:val="00CE26E1"/>
    <w:rsid w:val="00CE2B48"/>
    <w:rsid w:val="00CE2C32"/>
    <w:rsid w:val="00CE2CD0"/>
    <w:rsid w:val="00CE2E17"/>
    <w:rsid w:val="00CE2EE7"/>
    <w:rsid w:val="00CE2F75"/>
    <w:rsid w:val="00CE31BA"/>
    <w:rsid w:val="00CE322C"/>
    <w:rsid w:val="00CE3366"/>
    <w:rsid w:val="00CE3449"/>
    <w:rsid w:val="00CE35C0"/>
    <w:rsid w:val="00CE382A"/>
    <w:rsid w:val="00CE382D"/>
    <w:rsid w:val="00CE4077"/>
    <w:rsid w:val="00CE40E7"/>
    <w:rsid w:val="00CE42F0"/>
    <w:rsid w:val="00CE4310"/>
    <w:rsid w:val="00CE4912"/>
    <w:rsid w:val="00CE4A0E"/>
    <w:rsid w:val="00CE4B3B"/>
    <w:rsid w:val="00CE4B98"/>
    <w:rsid w:val="00CE4BA5"/>
    <w:rsid w:val="00CE4C7A"/>
    <w:rsid w:val="00CE4D43"/>
    <w:rsid w:val="00CE508B"/>
    <w:rsid w:val="00CE5146"/>
    <w:rsid w:val="00CE5192"/>
    <w:rsid w:val="00CE52F8"/>
    <w:rsid w:val="00CE5311"/>
    <w:rsid w:val="00CE552D"/>
    <w:rsid w:val="00CE5712"/>
    <w:rsid w:val="00CE5806"/>
    <w:rsid w:val="00CE5B2D"/>
    <w:rsid w:val="00CE5EB9"/>
    <w:rsid w:val="00CE6273"/>
    <w:rsid w:val="00CE63BF"/>
    <w:rsid w:val="00CE63DD"/>
    <w:rsid w:val="00CE64C0"/>
    <w:rsid w:val="00CE6535"/>
    <w:rsid w:val="00CE68A1"/>
    <w:rsid w:val="00CE68A6"/>
    <w:rsid w:val="00CE6A14"/>
    <w:rsid w:val="00CE6C4F"/>
    <w:rsid w:val="00CE6CA2"/>
    <w:rsid w:val="00CE6D6A"/>
    <w:rsid w:val="00CE6DA4"/>
    <w:rsid w:val="00CE6EA6"/>
    <w:rsid w:val="00CE713C"/>
    <w:rsid w:val="00CE7274"/>
    <w:rsid w:val="00CE7304"/>
    <w:rsid w:val="00CE7371"/>
    <w:rsid w:val="00CE741A"/>
    <w:rsid w:val="00CE744B"/>
    <w:rsid w:val="00CE77A8"/>
    <w:rsid w:val="00CE77C5"/>
    <w:rsid w:val="00CE77E0"/>
    <w:rsid w:val="00CE7DD4"/>
    <w:rsid w:val="00CE7EB9"/>
    <w:rsid w:val="00CF0079"/>
    <w:rsid w:val="00CF0164"/>
    <w:rsid w:val="00CF024C"/>
    <w:rsid w:val="00CF02B2"/>
    <w:rsid w:val="00CF03F9"/>
    <w:rsid w:val="00CF059F"/>
    <w:rsid w:val="00CF0AF5"/>
    <w:rsid w:val="00CF0BA9"/>
    <w:rsid w:val="00CF0C73"/>
    <w:rsid w:val="00CF1079"/>
    <w:rsid w:val="00CF11F4"/>
    <w:rsid w:val="00CF1466"/>
    <w:rsid w:val="00CF146E"/>
    <w:rsid w:val="00CF14E3"/>
    <w:rsid w:val="00CF161D"/>
    <w:rsid w:val="00CF1626"/>
    <w:rsid w:val="00CF1671"/>
    <w:rsid w:val="00CF18AC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AC4"/>
    <w:rsid w:val="00CF2DC5"/>
    <w:rsid w:val="00CF2E55"/>
    <w:rsid w:val="00CF2F74"/>
    <w:rsid w:val="00CF30DF"/>
    <w:rsid w:val="00CF3109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3B"/>
    <w:rsid w:val="00CF4254"/>
    <w:rsid w:val="00CF4267"/>
    <w:rsid w:val="00CF461D"/>
    <w:rsid w:val="00CF46A2"/>
    <w:rsid w:val="00CF46F6"/>
    <w:rsid w:val="00CF473A"/>
    <w:rsid w:val="00CF4814"/>
    <w:rsid w:val="00CF483B"/>
    <w:rsid w:val="00CF4957"/>
    <w:rsid w:val="00CF49C1"/>
    <w:rsid w:val="00CF49E7"/>
    <w:rsid w:val="00CF4BBF"/>
    <w:rsid w:val="00CF4C75"/>
    <w:rsid w:val="00CF51DE"/>
    <w:rsid w:val="00CF5323"/>
    <w:rsid w:val="00CF5368"/>
    <w:rsid w:val="00CF5439"/>
    <w:rsid w:val="00CF5A18"/>
    <w:rsid w:val="00CF5BD3"/>
    <w:rsid w:val="00CF5C90"/>
    <w:rsid w:val="00CF5CC6"/>
    <w:rsid w:val="00CF5D0F"/>
    <w:rsid w:val="00CF5E9E"/>
    <w:rsid w:val="00CF5F3F"/>
    <w:rsid w:val="00CF5F8B"/>
    <w:rsid w:val="00CF61FF"/>
    <w:rsid w:val="00CF6333"/>
    <w:rsid w:val="00CF6344"/>
    <w:rsid w:val="00CF63E3"/>
    <w:rsid w:val="00CF666F"/>
    <w:rsid w:val="00CF6836"/>
    <w:rsid w:val="00CF69D5"/>
    <w:rsid w:val="00CF6FAA"/>
    <w:rsid w:val="00CF707A"/>
    <w:rsid w:val="00CF715D"/>
    <w:rsid w:val="00CF736D"/>
    <w:rsid w:val="00CF73E2"/>
    <w:rsid w:val="00CF77EA"/>
    <w:rsid w:val="00CF799B"/>
    <w:rsid w:val="00CF7ADF"/>
    <w:rsid w:val="00CF7D78"/>
    <w:rsid w:val="00CF7DA2"/>
    <w:rsid w:val="00D000AF"/>
    <w:rsid w:val="00D000D0"/>
    <w:rsid w:val="00D0016E"/>
    <w:rsid w:val="00D00212"/>
    <w:rsid w:val="00D002EC"/>
    <w:rsid w:val="00D00543"/>
    <w:rsid w:val="00D006B0"/>
    <w:rsid w:val="00D00776"/>
    <w:rsid w:val="00D0079A"/>
    <w:rsid w:val="00D0080C"/>
    <w:rsid w:val="00D0091A"/>
    <w:rsid w:val="00D009A0"/>
    <w:rsid w:val="00D00B54"/>
    <w:rsid w:val="00D00B6A"/>
    <w:rsid w:val="00D01060"/>
    <w:rsid w:val="00D01062"/>
    <w:rsid w:val="00D0106A"/>
    <w:rsid w:val="00D01104"/>
    <w:rsid w:val="00D012A8"/>
    <w:rsid w:val="00D01371"/>
    <w:rsid w:val="00D01666"/>
    <w:rsid w:val="00D01772"/>
    <w:rsid w:val="00D018DA"/>
    <w:rsid w:val="00D01940"/>
    <w:rsid w:val="00D01B5F"/>
    <w:rsid w:val="00D01B71"/>
    <w:rsid w:val="00D01BB5"/>
    <w:rsid w:val="00D01D22"/>
    <w:rsid w:val="00D01D7B"/>
    <w:rsid w:val="00D01FF4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3FED"/>
    <w:rsid w:val="00D040E0"/>
    <w:rsid w:val="00D0487C"/>
    <w:rsid w:val="00D04AAA"/>
    <w:rsid w:val="00D04B56"/>
    <w:rsid w:val="00D04DB6"/>
    <w:rsid w:val="00D04E47"/>
    <w:rsid w:val="00D0504A"/>
    <w:rsid w:val="00D053EA"/>
    <w:rsid w:val="00D0543C"/>
    <w:rsid w:val="00D05455"/>
    <w:rsid w:val="00D055F0"/>
    <w:rsid w:val="00D05718"/>
    <w:rsid w:val="00D0580F"/>
    <w:rsid w:val="00D05ADB"/>
    <w:rsid w:val="00D05CDC"/>
    <w:rsid w:val="00D05D92"/>
    <w:rsid w:val="00D064AB"/>
    <w:rsid w:val="00D067EF"/>
    <w:rsid w:val="00D06B14"/>
    <w:rsid w:val="00D06D0C"/>
    <w:rsid w:val="00D06DF4"/>
    <w:rsid w:val="00D06F91"/>
    <w:rsid w:val="00D07474"/>
    <w:rsid w:val="00D074D2"/>
    <w:rsid w:val="00D0758D"/>
    <w:rsid w:val="00D075AC"/>
    <w:rsid w:val="00D07780"/>
    <w:rsid w:val="00D07881"/>
    <w:rsid w:val="00D0795C"/>
    <w:rsid w:val="00D07B75"/>
    <w:rsid w:val="00D07C1D"/>
    <w:rsid w:val="00D07C9F"/>
    <w:rsid w:val="00D07EE9"/>
    <w:rsid w:val="00D07F06"/>
    <w:rsid w:val="00D07FC5"/>
    <w:rsid w:val="00D07FFE"/>
    <w:rsid w:val="00D10000"/>
    <w:rsid w:val="00D1043A"/>
    <w:rsid w:val="00D1051F"/>
    <w:rsid w:val="00D1068A"/>
    <w:rsid w:val="00D106CD"/>
    <w:rsid w:val="00D1084A"/>
    <w:rsid w:val="00D108BF"/>
    <w:rsid w:val="00D10A2D"/>
    <w:rsid w:val="00D10AB4"/>
    <w:rsid w:val="00D10C2E"/>
    <w:rsid w:val="00D10D15"/>
    <w:rsid w:val="00D11832"/>
    <w:rsid w:val="00D11AB3"/>
    <w:rsid w:val="00D11C38"/>
    <w:rsid w:val="00D11E92"/>
    <w:rsid w:val="00D11FE9"/>
    <w:rsid w:val="00D1229C"/>
    <w:rsid w:val="00D123D1"/>
    <w:rsid w:val="00D1243D"/>
    <w:rsid w:val="00D12689"/>
    <w:rsid w:val="00D126AF"/>
    <w:rsid w:val="00D12916"/>
    <w:rsid w:val="00D12A35"/>
    <w:rsid w:val="00D12BEF"/>
    <w:rsid w:val="00D12D20"/>
    <w:rsid w:val="00D12DA6"/>
    <w:rsid w:val="00D12F41"/>
    <w:rsid w:val="00D130FD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02"/>
    <w:rsid w:val="00D1486A"/>
    <w:rsid w:val="00D14946"/>
    <w:rsid w:val="00D14B5A"/>
    <w:rsid w:val="00D14BFC"/>
    <w:rsid w:val="00D15167"/>
    <w:rsid w:val="00D151A3"/>
    <w:rsid w:val="00D1524E"/>
    <w:rsid w:val="00D152F5"/>
    <w:rsid w:val="00D154BE"/>
    <w:rsid w:val="00D154DC"/>
    <w:rsid w:val="00D1556E"/>
    <w:rsid w:val="00D155CB"/>
    <w:rsid w:val="00D156DD"/>
    <w:rsid w:val="00D15856"/>
    <w:rsid w:val="00D15A39"/>
    <w:rsid w:val="00D15BB8"/>
    <w:rsid w:val="00D15D10"/>
    <w:rsid w:val="00D15D36"/>
    <w:rsid w:val="00D15D5F"/>
    <w:rsid w:val="00D15DEF"/>
    <w:rsid w:val="00D161AB"/>
    <w:rsid w:val="00D161AC"/>
    <w:rsid w:val="00D16774"/>
    <w:rsid w:val="00D168A6"/>
    <w:rsid w:val="00D169B8"/>
    <w:rsid w:val="00D16A9C"/>
    <w:rsid w:val="00D16B17"/>
    <w:rsid w:val="00D16DDC"/>
    <w:rsid w:val="00D16DEE"/>
    <w:rsid w:val="00D16E85"/>
    <w:rsid w:val="00D17287"/>
    <w:rsid w:val="00D1728F"/>
    <w:rsid w:val="00D173C0"/>
    <w:rsid w:val="00D17798"/>
    <w:rsid w:val="00D1784C"/>
    <w:rsid w:val="00D1784E"/>
    <w:rsid w:val="00D1797D"/>
    <w:rsid w:val="00D179E9"/>
    <w:rsid w:val="00D17BB8"/>
    <w:rsid w:val="00D17BD7"/>
    <w:rsid w:val="00D17DD0"/>
    <w:rsid w:val="00D17E69"/>
    <w:rsid w:val="00D17E84"/>
    <w:rsid w:val="00D17EEF"/>
    <w:rsid w:val="00D2019F"/>
    <w:rsid w:val="00D201B3"/>
    <w:rsid w:val="00D201C6"/>
    <w:rsid w:val="00D201F1"/>
    <w:rsid w:val="00D2053D"/>
    <w:rsid w:val="00D20590"/>
    <w:rsid w:val="00D206AA"/>
    <w:rsid w:val="00D20726"/>
    <w:rsid w:val="00D207A5"/>
    <w:rsid w:val="00D20873"/>
    <w:rsid w:val="00D20980"/>
    <w:rsid w:val="00D209D8"/>
    <w:rsid w:val="00D20A5B"/>
    <w:rsid w:val="00D20B8B"/>
    <w:rsid w:val="00D210B7"/>
    <w:rsid w:val="00D210FE"/>
    <w:rsid w:val="00D2116E"/>
    <w:rsid w:val="00D2143E"/>
    <w:rsid w:val="00D2151B"/>
    <w:rsid w:val="00D21675"/>
    <w:rsid w:val="00D21827"/>
    <w:rsid w:val="00D21A45"/>
    <w:rsid w:val="00D21F75"/>
    <w:rsid w:val="00D220BB"/>
    <w:rsid w:val="00D2243C"/>
    <w:rsid w:val="00D224A4"/>
    <w:rsid w:val="00D224E8"/>
    <w:rsid w:val="00D225C4"/>
    <w:rsid w:val="00D226F1"/>
    <w:rsid w:val="00D229C4"/>
    <w:rsid w:val="00D22A9A"/>
    <w:rsid w:val="00D22B24"/>
    <w:rsid w:val="00D22C27"/>
    <w:rsid w:val="00D22D01"/>
    <w:rsid w:val="00D22D69"/>
    <w:rsid w:val="00D22D93"/>
    <w:rsid w:val="00D23065"/>
    <w:rsid w:val="00D231F3"/>
    <w:rsid w:val="00D23502"/>
    <w:rsid w:val="00D23BD5"/>
    <w:rsid w:val="00D23BFD"/>
    <w:rsid w:val="00D23DD5"/>
    <w:rsid w:val="00D23EB0"/>
    <w:rsid w:val="00D24223"/>
    <w:rsid w:val="00D24255"/>
    <w:rsid w:val="00D246CB"/>
    <w:rsid w:val="00D24797"/>
    <w:rsid w:val="00D24832"/>
    <w:rsid w:val="00D24B6A"/>
    <w:rsid w:val="00D24E76"/>
    <w:rsid w:val="00D24FE7"/>
    <w:rsid w:val="00D2511D"/>
    <w:rsid w:val="00D2512B"/>
    <w:rsid w:val="00D25287"/>
    <w:rsid w:val="00D25309"/>
    <w:rsid w:val="00D258AA"/>
    <w:rsid w:val="00D25C36"/>
    <w:rsid w:val="00D25D10"/>
    <w:rsid w:val="00D263C8"/>
    <w:rsid w:val="00D263CE"/>
    <w:rsid w:val="00D26408"/>
    <w:rsid w:val="00D268A0"/>
    <w:rsid w:val="00D268FC"/>
    <w:rsid w:val="00D2698F"/>
    <w:rsid w:val="00D26A8F"/>
    <w:rsid w:val="00D26B97"/>
    <w:rsid w:val="00D26BF7"/>
    <w:rsid w:val="00D26C08"/>
    <w:rsid w:val="00D26C26"/>
    <w:rsid w:val="00D26CED"/>
    <w:rsid w:val="00D26DA7"/>
    <w:rsid w:val="00D26FF0"/>
    <w:rsid w:val="00D2707C"/>
    <w:rsid w:val="00D27195"/>
    <w:rsid w:val="00D27323"/>
    <w:rsid w:val="00D2733A"/>
    <w:rsid w:val="00D275BE"/>
    <w:rsid w:val="00D277BD"/>
    <w:rsid w:val="00D277C4"/>
    <w:rsid w:val="00D27947"/>
    <w:rsid w:val="00D27ADC"/>
    <w:rsid w:val="00D27CC9"/>
    <w:rsid w:val="00D27D6A"/>
    <w:rsid w:val="00D27F1A"/>
    <w:rsid w:val="00D3024F"/>
    <w:rsid w:val="00D30395"/>
    <w:rsid w:val="00D30515"/>
    <w:rsid w:val="00D30890"/>
    <w:rsid w:val="00D308CA"/>
    <w:rsid w:val="00D30BCC"/>
    <w:rsid w:val="00D30CD9"/>
    <w:rsid w:val="00D30E5A"/>
    <w:rsid w:val="00D30ED8"/>
    <w:rsid w:val="00D30EEF"/>
    <w:rsid w:val="00D31177"/>
    <w:rsid w:val="00D3123B"/>
    <w:rsid w:val="00D316D4"/>
    <w:rsid w:val="00D31845"/>
    <w:rsid w:val="00D31BC8"/>
    <w:rsid w:val="00D31FE2"/>
    <w:rsid w:val="00D320D2"/>
    <w:rsid w:val="00D322FD"/>
    <w:rsid w:val="00D32545"/>
    <w:rsid w:val="00D32574"/>
    <w:rsid w:val="00D32592"/>
    <w:rsid w:val="00D32625"/>
    <w:rsid w:val="00D326E7"/>
    <w:rsid w:val="00D328C7"/>
    <w:rsid w:val="00D32AFD"/>
    <w:rsid w:val="00D32CFE"/>
    <w:rsid w:val="00D32D7E"/>
    <w:rsid w:val="00D32EF7"/>
    <w:rsid w:val="00D33189"/>
    <w:rsid w:val="00D3331C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947"/>
    <w:rsid w:val="00D34AAE"/>
    <w:rsid w:val="00D34DBC"/>
    <w:rsid w:val="00D34DFB"/>
    <w:rsid w:val="00D34F16"/>
    <w:rsid w:val="00D356D7"/>
    <w:rsid w:val="00D3585F"/>
    <w:rsid w:val="00D359C9"/>
    <w:rsid w:val="00D359D9"/>
    <w:rsid w:val="00D35C7F"/>
    <w:rsid w:val="00D35D8A"/>
    <w:rsid w:val="00D35DC8"/>
    <w:rsid w:val="00D360A5"/>
    <w:rsid w:val="00D360F1"/>
    <w:rsid w:val="00D36275"/>
    <w:rsid w:val="00D3627B"/>
    <w:rsid w:val="00D362CF"/>
    <w:rsid w:val="00D366C0"/>
    <w:rsid w:val="00D36AE8"/>
    <w:rsid w:val="00D36F20"/>
    <w:rsid w:val="00D36FBB"/>
    <w:rsid w:val="00D370C1"/>
    <w:rsid w:val="00D3718C"/>
    <w:rsid w:val="00D37257"/>
    <w:rsid w:val="00D37660"/>
    <w:rsid w:val="00D3790F"/>
    <w:rsid w:val="00D37A97"/>
    <w:rsid w:val="00D37D63"/>
    <w:rsid w:val="00D37E9F"/>
    <w:rsid w:val="00D40155"/>
    <w:rsid w:val="00D40170"/>
    <w:rsid w:val="00D401FA"/>
    <w:rsid w:val="00D4047E"/>
    <w:rsid w:val="00D4060F"/>
    <w:rsid w:val="00D40624"/>
    <w:rsid w:val="00D40655"/>
    <w:rsid w:val="00D40790"/>
    <w:rsid w:val="00D40852"/>
    <w:rsid w:val="00D408B5"/>
    <w:rsid w:val="00D40A88"/>
    <w:rsid w:val="00D40A99"/>
    <w:rsid w:val="00D40D6E"/>
    <w:rsid w:val="00D40E82"/>
    <w:rsid w:val="00D41193"/>
    <w:rsid w:val="00D4128A"/>
    <w:rsid w:val="00D413E9"/>
    <w:rsid w:val="00D41462"/>
    <w:rsid w:val="00D4162A"/>
    <w:rsid w:val="00D41650"/>
    <w:rsid w:val="00D416DE"/>
    <w:rsid w:val="00D416F6"/>
    <w:rsid w:val="00D41AF5"/>
    <w:rsid w:val="00D41CDD"/>
    <w:rsid w:val="00D41E4C"/>
    <w:rsid w:val="00D41FC2"/>
    <w:rsid w:val="00D42190"/>
    <w:rsid w:val="00D424C0"/>
    <w:rsid w:val="00D424F3"/>
    <w:rsid w:val="00D425EB"/>
    <w:rsid w:val="00D4273A"/>
    <w:rsid w:val="00D429C6"/>
    <w:rsid w:val="00D42DF9"/>
    <w:rsid w:val="00D42FEA"/>
    <w:rsid w:val="00D43079"/>
    <w:rsid w:val="00D43092"/>
    <w:rsid w:val="00D4316D"/>
    <w:rsid w:val="00D431D4"/>
    <w:rsid w:val="00D43248"/>
    <w:rsid w:val="00D432CB"/>
    <w:rsid w:val="00D4339C"/>
    <w:rsid w:val="00D436C3"/>
    <w:rsid w:val="00D4389D"/>
    <w:rsid w:val="00D43A1C"/>
    <w:rsid w:val="00D43A63"/>
    <w:rsid w:val="00D43A8F"/>
    <w:rsid w:val="00D43A97"/>
    <w:rsid w:val="00D43BBB"/>
    <w:rsid w:val="00D43C0C"/>
    <w:rsid w:val="00D43EEC"/>
    <w:rsid w:val="00D43F62"/>
    <w:rsid w:val="00D43FD6"/>
    <w:rsid w:val="00D4415E"/>
    <w:rsid w:val="00D44198"/>
    <w:rsid w:val="00D44580"/>
    <w:rsid w:val="00D4462C"/>
    <w:rsid w:val="00D44652"/>
    <w:rsid w:val="00D4490D"/>
    <w:rsid w:val="00D44AD5"/>
    <w:rsid w:val="00D44CC0"/>
    <w:rsid w:val="00D44CCA"/>
    <w:rsid w:val="00D45066"/>
    <w:rsid w:val="00D4510E"/>
    <w:rsid w:val="00D45429"/>
    <w:rsid w:val="00D45ACD"/>
    <w:rsid w:val="00D45DB4"/>
    <w:rsid w:val="00D46229"/>
    <w:rsid w:val="00D464CD"/>
    <w:rsid w:val="00D4659A"/>
    <w:rsid w:val="00D4661A"/>
    <w:rsid w:val="00D4669F"/>
    <w:rsid w:val="00D4683A"/>
    <w:rsid w:val="00D46D8E"/>
    <w:rsid w:val="00D46EF6"/>
    <w:rsid w:val="00D46F02"/>
    <w:rsid w:val="00D46F9F"/>
    <w:rsid w:val="00D46FBB"/>
    <w:rsid w:val="00D47001"/>
    <w:rsid w:val="00D47115"/>
    <w:rsid w:val="00D47531"/>
    <w:rsid w:val="00D476AD"/>
    <w:rsid w:val="00D47A2A"/>
    <w:rsid w:val="00D47A46"/>
    <w:rsid w:val="00D47A96"/>
    <w:rsid w:val="00D47AFD"/>
    <w:rsid w:val="00D47D1B"/>
    <w:rsid w:val="00D47FB8"/>
    <w:rsid w:val="00D47FDC"/>
    <w:rsid w:val="00D5000D"/>
    <w:rsid w:val="00D50250"/>
    <w:rsid w:val="00D5048C"/>
    <w:rsid w:val="00D506F7"/>
    <w:rsid w:val="00D509AF"/>
    <w:rsid w:val="00D50B4E"/>
    <w:rsid w:val="00D50C8F"/>
    <w:rsid w:val="00D50D70"/>
    <w:rsid w:val="00D50D93"/>
    <w:rsid w:val="00D50EAE"/>
    <w:rsid w:val="00D510A9"/>
    <w:rsid w:val="00D51422"/>
    <w:rsid w:val="00D515A0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AE4"/>
    <w:rsid w:val="00D52C95"/>
    <w:rsid w:val="00D5303F"/>
    <w:rsid w:val="00D53068"/>
    <w:rsid w:val="00D53342"/>
    <w:rsid w:val="00D533BA"/>
    <w:rsid w:val="00D5349F"/>
    <w:rsid w:val="00D53558"/>
    <w:rsid w:val="00D5357E"/>
    <w:rsid w:val="00D5357F"/>
    <w:rsid w:val="00D53800"/>
    <w:rsid w:val="00D53E6A"/>
    <w:rsid w:val="00D53F42"/>
    <w:rsid w:val="00D53F8B"/>
    <w:rsid w:val="00D53FAA"/>
    <w:rsid w:val="00D540C8"/>
    <w:rsid w:val="00D540FC"/>
    <w:rsid w:val="00D542BA"/>
    <w:rsid w:val="00D5434F"/>
    <w:rsid w:val="00D5439D"/>
    <w:rsid w:val="00D54457"/>
    <w:rsid w:val="00D5453A"/>
    <w:rsid w:val="00D545EE"/>
    <w:rsid w:val="00D549C0"/>
    <w:rsid w:val="00D54C31"/>
    <w:rsid w:val="00D54D75"/>
    <w:rsid w:val="00D54D76"/>
    <w:rsid w:val="00D54DE5"/>
    <w:rsid w:val="00D54F44"/>
    <w:rsid w:val="00D54F5B"/>
    <w:rsid w:val="00D54F95"/>
    <w:rsid w:val="00D55173"/>
    <w:rsid w:val="00D5523F"/>
    <w:rsid w:val="00D55282"/>
    <w:rsid w:val="00D55304"/>
    <w:rsid w:val="00D554DB"/>
    <w:rsid w:val="00D5568F"/>
    <w:rsid w:val="00D556EE"/>
    <w:rsid w:val="00D557B5"/>
    <w:rsid w:val="00D558CF"/>
    <w:rsid w:val="00D55A19"/>
    <w:rsid w:val="00D55A68"/>
    <w:rsid w:val="00D55D39"/>
    <w:rsid w:val="00D5600B"/>
    <w:rsid w:val="00D560CB"/>
    <w:rsid w:val="00D56330"/>
    <w:rsid w:val="00D568EC"/>
    <w:rsid w:val="00D56A78"/>
    <w:rsid w:val="00D56C2A"/>
    <w:rsid w:val="00D56C46"/>
    <w:rsid w:val="00D56DC9"/>
    <w:rsid w:val="00D56DFC"/>
    <w:rsid w:val="00D570C8"/>
    <w:rsid w:val="00D573A2"/>
    <w:rsid w:val="00D57A67"/>
    <w:rsid w:val="00D57AA9"/>
    <w:rsid w:val="00D57B99"/>
    <w:rsid w:val="00D57D2D"/>
    <w:rsid w:val="00D600EF"/>
    <w:rsid w:val="00D6014C"/>
    <w:rsid w:val="00D60326"/>
    <w:rsid w:val="00D60348"/>
    <w:rsid w:val="00D604EB"/>
    <w:rsid w:val="00D605E1"/>
    <w:rsid w:val="00D606E4"/>
    <w:rsid w:val="00D608AB"/>
    <w:rsid w:val="00D608AE"/>
    <w:rsid w:val="00D60953"/>
    <w:rsid w:val="00D60B0C"/>
    <w:rsid w:val="00D60B5B"/>
    <w:rsid w:val="00D60D24"/>
    <w:rsid w:val="00D60D27"/>
    <w:rsid w:val="00D60F3A"/>
    <w:rsid w:val="00D61151"/>
    <w:rsid w:val="00D6115B"/>
    <w:rsid w:val="00D611F3"/>
    <w:rsid w:val="00D61225"/>
    <w:rsid w:val="00D613E5"/>
    <w:rsid w:val="00D6144E"/>
    <w:rsid w:val="00D61454"/>
    <w:rsid w:val="00D61511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9C"/>
    <w:rsid w:val="00D623E9"/>
    <w:rsid w:val="00D6248C"/>
    <w:rsid w:val="00D6250E"/>
    <w:rsid w:val="00D62530"/>
    <w:rsid w:val="00D626ED"/>
    <w:rsid w:val="00D626F6"/>
    <w:rsid w:val="00D62716"/>
    <w:rsid w:val="00D627B1"/>
    <w:rsid w:val="00D629AB"/>
    <w:rsid w:val="00D629BE"/>
    <w:rsid w:val="00D62A2D"/>
    <w:rsid w:val="00D62B96"/>
    <w:rsid w:val="00D62C1F"/>
    <w:rsid w:val="00D62DD0"/>
    <w:rsid w:val="00D62EBB"/>
    <w:rsid w:val="00D630DC"/>
    <w:rsid w:val="00D63546"/>
    <w:rsid w:val="00D63866"/>
    <w:rsid w:val="00D63CCE"/>
    <w:rsid w:val="00D643C3"/>
    <w:rsid w:val="00D644B9"/>
    <w:rsid w:val="00D64620"/>
    <w:rsid w:val="00D6467D"/>
    <w:rsid w:val="00D64787"/>
    <w:rsid w:val="00D6486C"/>
    <w:rsid w:val="00D64A13"/>
    <w:rsid w:val="00D64BDE"/>
    <w:rsid w:val="00D64D46"/>
    <w:rsid w:val="00D64E9F"/>
    <w:rsid w:val="00D64F48"/>
    <w:rsid w:val="00D650AF"/>
    <w:rsid w:val="00D65337"/>
    <w:rsid w:val="00D653F6"/>
    <w:rsid w:val="00D6553F"/>
    <w:rsid w:val="00D656FF"/>
    <w:rsid w:val="00D658AC"/>
    <w:rsid w:val="00D65900"/>
    <w:rsid w:val="00D6590D"/>
    <w:rsid w:val="00D65AEC"/>
    <w:rsid w:val="00D65D55"/>
    <w:rsid w:val="00D65DCE"/>
    <w:rsid w:val="00D65ED7"/>
    <w:rsid w:val="00D667BA"/>
    <w:rsid w:val="00D66875"/>
    <w:rsid w:val="00D6692B"/>
    <w:rsid w:val="00D66C9E"/>
    <w:rsid w:val="00D66F02"/>
    <w:rsid w:val="00D66F3E"/>
    <w:rsid w:val="00D670CF"/>
    <w:rsid w:val="00D6711F"/>
    <w:rsid w:val="00D67183"/>
    <w:rsid w:val="00D6746D"/>
    <w:rsid w:val="00D674D9"/>
    <w:rsid w:val="00D675F1"/>
    <w:rsid w:val="00D67AC3"/>
    <w:rsid w:val="00D67C0C"/>
    <w:rsid w:val="00D67C3D"/>
    <w:rsid w:val="00D67D72"/>
    <w:rsid w:val="00D67E30"/>
    <w:rsid w:val="00D67F47"/>
    <w:rsid w:val="00D70121"/>
    <w:rsid w:val="00D704B5"/>
    <w:rsid w:val="00D7053D"/>
    <w:rsid w:val="00D70822"/>
    <w:rsid w:val="00D70B15"/>
    <w:rsid w:val="00D70C80"/>
    <w:rsid w:val="00D70ED9"/>
    <w:rsid w:val="00D7136C"/>
    <w:rsid w:val="00D71438"/>
    <w:rsid w:val="00D71859"/>
    <w:rsid w:val="00D71877"/>
    <w:rsid w:val="00D718CA"/>
    <w:rsid w:val="00D7197E"/>
    <w:rsid w:val="00D71B44"/>
    <w:rsid w:val="00D71DD8"/>
    <w:rsid w:val="00D71E0E"/>
    <w:rsid w:val="00D71F2B"/>
    <w:rsid w:val="00D71F85"/>
    <w:rsid w:val="00D71FAF"/>
    <w:rsid w:val="00D7207F"/>
    <w:rsid w:val="00D722CE"/>
    <w:rsid w:val="00D7233D"/>
    <w:rsid w:val="00D72871"/>
    <w:rsid w:val="00D7293B"/>
    <w:rsid w:val="00D72A1C"/>
    <w:rsid w:val="00D72C32"/>
    <w:rsid w:val="00D72C9F"/>
    <w:rsid w:val="00D72E11"/>
    <w:rsid w:val="00D72FDC"/>
    <w:rsid w:val="00D732A9"/>
    <w:rsid w:val="00D732D8"/>
    <w:rsid w:val="00D734BD"/>
    <w:rsid w:val="00D73691"/>
    <w:rsid w:val="00D73736"/>
    <w:rsid w:val="00D7386D"/>
    <w:rsid w:val="00D73BD3"/>
    <w:rsid w:val="00D73ECB"/>
    <w:rsid w:val="00D73EED"/>
    <w:rsid w:val="00D73FA0"/>
    <w:rsid w:val="00D7416B"/>
    <w:rsid w:val="00D74299"/>
    <w:rsid w:val="00D74500"/>
    <w:rsid w:val="00D746F1"/>
    <w:rsid w:val="00D74914"/>
    <w:rsid w:val="00D74A6D"/>
    <w:rsid w:val="00D74AF8"/>
    <w:rsid w:val="00D74B0C"/>
    <w:rsid w:val="00D74BFC"/>
    <w:rsid w:val="00D74BFF"/>
    <w:rsid w:val="00D74C82"/>
    <w:rsid w:val="00D74F27"/>
    <w:rsid w:val="00D74F49"/>
    <w:rsid w:val="00D75227"/>
    <w:rsid w:val="00D753C8"/>
    <w:rsid w:val="00D754B5"/>
    <w:rsid w:val="00D755DE"/>
    <w:rsid w:val="00D757BC"/>
    <w:rsid w:val="00D75841"/>
    <w:rsid w:val="00D75A3B"/>
    <w:rsid w:val="00D75C22"/>
    <w:rsid w:val="00D75D15"/>
    <w:rsid w:val="00D75D31"/>
    <w:rsid w:val="00D75FA2"/>
    <w:rsid w:val="00D76043"/>
    <w:rsid w:val="00D761AB"/>
    <w:rsid w:val="00D763BC"/>
    <w:rsid w:val="00D76446"/>
    <w:rsid w:val="00D766A4"/>
    <w:rsid w:val="00D768D2"/>
    <w:rsid w:val="00D76A00"/>
    <w:rsid w:val="00D76ABD"/>
    <w:rsid w:val="00D76ACE"/>
    <w:rsid w:val="00D76B6C"/>
    <w:rsid w:val="00D76F14"/>
    <w:rsid w:val="00D76F83"/>
    <w:rsid w:val="00D77145"/>
    <w:rsid w:val="00D77178"/>
    <w:rsid w:val="00D77184"/>
    <w:rsid w:val="00D774C0"/>
    <w:rsid w:val="00D775FE"/>
    <w:rsid w:val="00D7776D"/>
    <w:rsid w:val="00D77A4E"/>
    <w:rsid w:val="00D77D4A"/>
    <w:rsid w:val="00D77E92"/>
    <w:rsid w:val="00D77F36"/>
    <w:rsid w:val="00D80334"/>
    <w:rsid w:val="00D80445"/>
    <w:rsid w:val="00D8060B"/>
    <w:rsid w:val="00D8063C"/>
    <w:rsid w:val="00D8080D"/>
    <w:rsid w:val="00D809E3"/>
    <w:rsid w:val="00D80A14"/>
    <w:rsid w:val="00D80C17"/>
    <w:rsid w:val="00D80E2B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88"/>
    <w:rsid w:val="00D821B4"/>
    <w:rsid w:val="00D822AC"/>
    <w:rsid w:val="00D825F6"/>
    <w:rsid w:val="00D827BF"/>
    <w:rsid w:val="00D82832"/>
    <w:rsid w:val="00D82A43"/>
    <w:rsid w:val="00D82C32"/>
    <w:rsid w:val="00D82C8D"/>
    <w:rsid w:val="00D82CA9"/>
    <w:rsid w:val="00D82D13"/>
    <w:rsid w:val="00D82D74"/>
    <w:rsid w:val="00D82E5F"/>
    <w:rsid w:val="00D82ECA"/>
    <w:rsid w:val="00D82F70"/>
    <w:rsid w:val="00D830C4"/>
    <w:rsid w:val="00D8317F"/>
    <w:rsid w:val="00D8319A"/>
    <w:rsid w:val="00D8319C"/>
    <w:rsid w:val="00D831E3"/>
    <w:rsid w:val="00D831EB"/>
    <w:rsid w:val="00D8363D"/>
    <w:rsid w:val="00D83657"/>
    <w:rsid w:val="00D836DB"/>
    <w:rsid w:val="00D83711"/>
    <w:rsid w:val="00D8398A"/>
    <w:rsid w:val="00D839A1"/>
    <w:rsid w:val="00D83B2B"/>
    <w:rsid w:val="00D83D76"/>
    <w:rsid w:val="00D83E78"/>
    <w:rsid w:val="00D83FBC"/>
    <w:rsid w:val="00D840E4"/>
    <w:rsid w:val="00D8414D"/>
    <w:rsid w:val="00D84419"/>
    <w:rsid w:val="00D8456C"/>
    <w:rsid w:val="00D84895"/>
    <w:rsid w:val="00D84A2C"/>
    <w:rsid w:val="00D84BD5"/>
    <w:rsid w:val="00D84C2B"/>
    <w:rsid w:val="00D84D17"/>
    <w:rsid w:val="00D84EC6"/>
    <w:rsid w:val="00D853B1"/>
    <w:rsid w:val="00D855FB"/>
    <w:rsid w:val="00D85715"/>
    <w:rsid w:val="00D857DE"/>
    <w:rsid w:val="00D858B4"/>
    <w:rsid w:val="00D859C0"/>
    <w:rsid w:val="00D85B3E"/>
    <w:rsid w:val="00D85CB8"/>
    <w:rsid w:val="00D85CC4"/>
    <w:rsid w:val="00D86177"/>
    <w:rsid w:val="00D861EA"/>
    <w:rsid w:val="00D86283"/>
    <w:rsid w:val="00D863DD"/>
    <w:rsid w:val="00D8646D"/>
    <w:rsid w:val="00D86925"/>
    <w:rsid w:val="00D8693A"/>
    <w:rsid w:val="00D869F6"/>
    <w:rsid w:val="00D86BB0"/>
    <w:rsid w:val="00D86BCF"/>
    <w:rsid w:val="00D86DA8"/>
    <w:rsid w:val="00D8708A"/>
    <w:rsid w:val="00D870DF"/>
    <w:rsid w:val="00D87106"/>
    <w:rsid w:val="00D87141"/>
    <w:rsid w:val="00D87350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957"/>
    <w:rsid w:val="00D90A35"/>
    <w:rsid w:val="00D90ADD"/>
    <w:rsid w:val="00D90C1A"/>
    <w:rsid w:val="00D90CB9"/>
    <w:rsid w:val="00D90CE8"/>
    <w:rsid w:val="00D9107A"/>
    <w:rsid w:val="00D91223"/>
    <w:rsid w:val="00D91541"/>
    <w:rsid w:val="00D9160B"/>
    <w:rsid w:val="00D91610"/>
    <w:rsid w:val="00D918A3"/>
    <w:rsid w:val="00D91B32"/>
    <w:rsid w:val="00D91B40"/>
    <w:rsid w:val="00D91EE0"/>
    <w:rsid w:val="00D9228A"/>
    <w:rsid w:val="00D9232F"/>
    <w:rsid w:val="00D92427"/>
    <w:rsid w:val="00D92588"/>
    <w:rsid w:val="00D926E4"/>
    <w:rsid w:val="00D92AA8"/>
    <w:rsid w:val="00D92BED"/>
    <w:rsid w:val="00D92D69"/>
    <w:rsid w:val="00D92DA4"/>
    <w:rsid w:val="00D92EFF"/>
    <w:rsid w:val="00D92F44"/>
    <w:rsid w:val="00D9304C"/>
    <w:rsid w:val="00D93341"/>
    <w:rsid w:val="00D9339F"/>
    <w:rsid w:val="00D933D2"/>
    <w:rsid w:val="00D9357E"/>
    <w:rsid w:val="00D935AC"/>
    <w:rsid w:val="00D936DB"/>
    <w:rsid w:val="00D93810"/>
    <w:rsid w:val="00D93848"/>
    <w:rsid w:val="00D938E1"/>
    <w:rsid w:val="00D93DF9"/>
    <w:rsid w:val="00D9404C"/>
    <w:rsid w:val="00D940E2"/>
    <w:rsid w:val="00D94328"/>
    <w:rsid w:val="00D94381"/>
    <w:rsid w:val="00D94410"/>
    <w:rsid w:val="00D94459"/>
    <w:rsid w:val="00D944C8"/>
    <w:rsid w:val="00D94A98"/>
    <w:rsid w:val="00D94D2A"/>
    <w:rsid w:val="00D95171"/>
    <w:rsid w:val="00D953F4"/>
    <w:rsid w:val="00D9574E"/>
    <w:rsid w:val="00D9585A"/>
    <w:rsid w:val="00D95890"/>
    <w:rsid w:val="00D958F5"/>
    <w:rsid w:val="00D9674F"/>
    <w:rsid w:val="00D96AA5"/>
    <w:rsid w:val="00D96B58"/>
    <w:rsid w:val="00D96D39"/>
    <w:rsid w:val="00D96D3B"/>
    <w:rsid w:val="00D96E42"/>
    <w:rsid w:val="00D96F75"/>
    <w:rsid w:val="00D973CD"/>
    <w:rsid w:val="00D97493"/>
    <w:rsid w:val="00D97503"/>
    <w:rsid w:val="00D97589"/>
    <w:rsid w:val="00D97631"/>
    <w:rsid w:val="00D97724"/>
    <w:rsid w:val="00D9793F"/>
    <w:rsid w:val="00D97CC6"/>
    <w:rsid w:val="00D97FE8"/>
    <w:rsid w:val="00DA03A5"/>
    <w:rsid w:val="00DA03F2"/>
    <w:rsid w:val="00DA043F"/>
    <w:rsid w:val="00DA046F"/>
    <w:rsid w:val="00DA0500"/>
    <w:rsid w:val="00DA058C"/>
    <w:rsid w:val="00DA05E9"/>
    <w:rsid w:val="00DA06FB"/>
    <w:rsid w:val="00DA0A56"/>
    <w:rsid w:val="00DA0A9F"/>
    <w:rsid w:val="00DA0BC8"/>
    <w:rsid w:val="00DA0C42"/>
    <w:rsid w:val="00DA11A4"/>
    <w:rsid w:val="00DA13C5"/>
    <w:rsid w:val="00DA15BA"/>
    <w:rsid w:val="00DA1602"/>
    <w:rsid w:val="00DA1698"/>
    <w:rsid w:val="00DA191C"/>
    <w:rsid w:val="00DA193D"/>
    <w:rsid w:val="00DA1B17"/>
    <w:rsid w:val="00DA1BC4"/>
    <w:rsid w:val="00DA1D0B"/>
    <w:rsid w:val="00DA1D19"/>
    <w:rsid w:val="00DA1D8E"/>
    <w:rsid w:val="00DA1E09"/>
    <w:rsid w:val="00DA1E14"/>
    <w:rsid w:val="00DA1E54"/>
    <w:rsid w:val="00DA1F4A"/>
    <w:rsid w:val="00DA2278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0D0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CB0"/>
    <w:rsid w:val="00DA3E3D"/>
    <w:rsid w:val="00DA3E9A"/>
    <w:rsid w:val="00DA3EB7"/>
    <w:rsid w:val="00DA3FB2"/>
    <w:rsid w:val="00DA4135"/>
    <w:rsid w:val="00DA4191"/>
    <w:rsid w:val="00DA423C"/>
    <w:rsid w:val="00DA4362"/>
    <w:rsid w:val="00DA4687"/>
    <w:rsid w:val="00DA473B"/>
    <w:rsid w:val="00DA49D5"/>
    <w:rsid w:val="00DA4B6D"/>
    <w:rsid w:val="00DA4C53"/>
    <w:rsid w:val="00DA4E82"/>
    <w:rsid w:val="00DA4F5E"/>
    <w:rsid w:val="00DA51E0"/>
    <w:rsid w:val="00DA5207"/>
    <w:rsid w:val="00DA522B"/>
    <w:rsid w:val="00DA5396"/>
    <w:rsid w:val="00DA578C"/>
    <w:rsid w:val="00DA5894"/>
    <w:rsid w:val="00DA596D"/>
    <w:rsid w:val="00DA5A55"/>
    <w:rsid w:val="00DA5C15"/>
    <w:rsid w:val="00DA5D3A"/>
    <w:rsid w:val="00DA5DBC"/>
    <w:rsid w:val="00DA5DC3"/>
    <w:rsid w:val="00DA6240"/>
    <w:rsid w:val="00DA6671"/>
    <w:rsid w:val="00DA66B8"/>
    <w:rsid w:val="00DA6818"/>
    <w:rsid w:val="00DA6871"/>
    <w:rsid w:val="00DA6964"/>
    <w:rsid w:val="00DA69A5"/>
    <w:rsid w:val="00DA6A2A"/>
    <w:rsid w:val="00DA6A65"/>
    <w:rsid w:val="00DA6A66"/>
    <w:rsid w:val="00DA6BCA"/>
    <w:rsid w:val="00DA7390"/>
    <w:rsid w:val="00DA74AF"/>
    <w:rsid w:val="00DA7624"/>
    <w:rsid w:val="00DA77CF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D94"/>
    <w:rsid w:val="00DB0EAF"/>
    <w:rsid w:val="00DB10BC"/>
    <w:rsid w:val="00DB119E"/>
    <w:rsid w:val="00DB14B3"/>
    <w:rsid w:val="00DB171A"/>
    <w:rsid w:val="00DB1860"/>
    <w:rsid w:val="00DB186B"/>
    <w:rsid w:val="00DB18B9"/>
    <w:rsid w:val="00DB1A3F"/>
    <w:rsid w:val="00DB1B13"/>
    <w:rsid w:val="00DB1CBD"/>
    <w:rsid w:val="00DB1E5F"/>
    <w:rsid w:val="00DB1F3A"/>
    <w:rsid w:val="00DB21DD"/>
    <w:rsid w:val="00DB2217"/>
    <w:rsid w:val="00DB221E"/>
    <w:rsid w:val="00DB2347"/>
    <w:rsid w:val="00DB23E7"/>
    <w:rsid w:val="00DB2585"/>
    <w:rsid w:val="00DB267F"/>
    <w:rsid w:val="00DB2ADD"/>
    <w:rsid w:val="00DB2C86"/>
    <w:rsid w:val="00DB2E46"/>
    <w:rsid w:val="00DB2ECA"/>
    <w:rsid w:val="00DB2EDF"/>
    <w:rsid w:val="00DB3123"/>
    <w:rsid w:val="00DB3231"/>
    <w:rsid w:val="00DB323A"/>
    <w:rsid w:val="00DB33BA"/>
    <w:rsid w:val="00DB33C3"/>
    <w:rsid w:val="00DB354C"/>
    <w:rsid w:val="00DB36EC"/>
    <w:rsid w:val="00DB3973"/>
    <w:rsid w:val="00DB397D"/>
    <w:rsid w:val="00DB3ACC"/>
    <w:rsid w:val="00DB3DAC"/>
    <w:rsid w:val="00DB46C1"/>
    <w:rsid w:val="00DB482B"/>
    <w:rsid w:val="00DB4949"/>
    <w:rsid w:val="00DB4F74"/>
    <w:rsid w:val="00DB5051"/>
    <w:rsid w:val="00DB5467"/>
    <w:rsid w:val="00DB5560"/>
    <w:rsid w:val="00DB5597"/>
    <w:rsid w:val="00DB560B"/>
    <w:rsid w:val="00DB587D"/>
    <w:rsid w:val="00DB58D4"/>
    <w:rsid w:val="00DB5A8E"/>
    <w:rsid w:val="00DB5BA3"/>
    <w:rsid w:val="00DB5BB9"/>
    <w:rsid w:val="00DB5D55"/>
    <w:rsid w:val="00DB5D9C"/>
    <w:rsid w:val="00DB5E36"/>
    <w:rsid w:val="00DB5FDC"/>
    <w:rsid w:val="00DB6120"/>
    <w:rsid w:val="00DB62ED"/>
    <w:rsid w:val="00DB6347"/>
    <w:rsid w:val="00DB6456"/>
    <w:rsid w:val="00DB64C2"/>
    <w:rsid w:val="00DB64DE"/>
    <w:rsid w:val="00DB676D"/>
    <w:rsid w:val="00DB6854"/>
    <w:rsid w:val="00DB6B17"/>
    <w:rsid w:val="00DB6B3B"/>
    <w:rsid w:val="00DB6C8E"/>
    <w:rsid w:val="00DB717E"/>
    <w:rsid w:val="00DB73A3"/>
    <w:rsid w:val="00DB75C9"/>
    <w:rsid w:val="00DB7743"/>
    <w:rsid w:val="00DB7908"/>
    <w:rsid w:val="00DB7A32"/>
    <w:rsid w:val="00DB7A4B"/>
    <w:rsid w:val="00DB7A85"/>
    <w:rsid w:val="00DB7C6E"/>
    <w:rsid w:val="00DB7CFC"/>
    <w:rsid w:val="00DB7D43"/>
    <w:rsid w:val="00DB7DC3"/>
    <w:rsid w:val="00DC0120"/>
    <w:rsid w:val="00DC0131"/>
    <w:rsid w:val="00DC021E"/>
    <w:rsid w:val="00DC0252"/>
    <w:rsid w:val="00DC0332"/>
    <w:rsid w:val="00DC038A"/>
    <w:rsid w:val="00DC0682"/>
    <w:rsid w:val="00DC06C5"/>
    <w:rsid w:val="00DC093A"/>
    <w:rsid w:val="00DC09BD"/>
    <w:rsid w:val="00DC0C10"/>
    <w:rsid w:val="00DC0CF3"/>
    <w:rsid w:val="00DC0DFC"/>
    <w:rsid w:val="00DC10CD"/>
    <w:rsid w:val="00DC12A6"/>
    <w:rsid w:val="00DC1610"/>
    <w:rsid w:val="00DC16D0"/>
    <w:rsid w:val="00DC1C0B"/>
    <w:rsid w:val="00DC1EBA"/>
    <w:rsid w:val="00DC1F25"/>
    <w:rsid w:val="00DC2004"/>
    <w:rsid w:val="00DC218B"/>
    <w:rsid w:val="00DC21A9"/>
    <w:rsid w:val="00DC2232"/>
    <w:rsid w:val="00DC23A3"/>
    <w:rsid w:val="00DC23E9"/>
    <w:rsid w:val="00DC25F3"/>
    <w:rsid w:val="00DC2770"/>
    <w:rsid w:val="00DC2EDA"/>
    <w:rsid w:val="00DC2FCA"/>
    <w:rsid w:val="00DC3098"/>
    <w:rsid w:val="00DC313A"/>
    <w:rsid w:val="00DC324A"/>
    <w:rsid w:val="00DC34DB"/>
    <w:rsid w:val="00DC356E"/>
    <w:rsid w:val="00DC3804"/>
    <w:rsid w:val="00DC3985"/>
    <w:rsid w:val="00DC39C2"/>
    <w:rsid w:val="00DC3CE7"/>
    <w:rsid w:val="00DC3D28"/>
    <w:rsid w:val="00DC3F59"/>
    <w:rsid w:val="00DC4133"/>
    <w:rsid w:val="00DC4314"/>
    <w:rsid w:val="00DC431F"/>
    <w:rsid w:val="00DC4651"/>
    <w:rsid w:val="00DC487F"/>
    <w:rsid w:val="00DC4A33"/>
    <w:rsid w:val="00DC4D42"/>
    <w:rsid w:val="00DC4F30"/>
    <w:rsid w:val="00DC4F35"/>
    <w:rsid w:val="00DC50F1"/>
    <w:rsid w:val="00DC5283"/>
    <w:rsid w:val="00DC52F9"/>
    <w:rsid w:val="00DC5414"/>
    <w:rsid w:val="00DC544C"/>
    <w:rsid w:val="00DC58C7"/>
    <w:rsid w:val="00DC5C9C"/>
    <w:rsid w:val="00DC5C9F"/>
    <w:rsid w:val="00DC5DB6"/>
    <w:rsid w:val="00DC5DFC"/>
    <w:rsid w:val="00DC5F2F"/>
    <w:rsid w:val="00DC6054"/>
    <w:rsid w:val="00DC6206"/>
    <w:rsid w:val="00DC63AC"/>
    <w:rsid w:val="00DC64D7"/>
    <w:rsid w:val="00DC6587"/>
    <w:rsid w:val="00DC66B1"/>
    <w:rsid w:val="00DC6737"/>
    <w:rsid w:val="00DC6800"/>
    <w:rsid w:val="00DC68C9"/>
    <w:rsid w:val="00DC6A7F"/>
    <w:rsid w:val="00DC6C51"/>
    <w:rsid w:val="00DC6E1F"/>
    <w:rsid w:val="00DC6E4E"/>
    <w:rsid w:val="00DC7046"/>
    <w:rsid w:val="00DC72A9"/>
    <w:rsid w:val="00DC73C1"/>
    <w:rsid w:val="00DC7937"/>
    <w:rsid w:val="00DC7A16"/>
    <w:rsid w:val="00DC7E2B"/>
    <w:rsid w:val="00DC7E91"/>
    <w:rsid w:val="00DC7F8B"/>
    <w:rsid w:val="00DC7FCA"/>
    <w:rsid w:val="00DD00A9"/>
    <w:rsid w:val="00DD082F"/>
    <w:rsid w:val="00DD0900"/>
    <w:rsid w:val="00DD0901"/>
    <w:rsid w:val="00DD097F"/>
    <w:rsid w:val="00DD09DA"/>
    <w:rsid w:val="00DD0C9B"/>
    <w:rsid w:val="00DD0CB7"/>
    <w:rsid w:val="00DD0CC8"/>
    <w:rsid w:val="00DD0D24"/>
    <w:rsid w:val="00DD0E9C"/>
    <w:rsid w:val="00DD1187"/>
    <w:rsid w:val="00DD1474"/>
    <w:rsid w:val="00DD14B1"/>
    <w:rsid w:val="00DD14C9"/>
    <w:rsid w:val="00DD1540"/>
    <w:rsid w:val="00DD15AF"/>
    <w:rsid w:val="00DD1782"/>
    <w:rsid w:val="00DD17E5"/>
    <w:rsid w:val="00DD181D"/>
    <w:rsid w:val="00DD19C6"/>
    <w:rsid w:val="00DD2076"/>
    <w:rsid w:val="00DD23EB"/>
    <w:rsid w:val="00DD2416"/>
    <w:rsid w:val="00DD2597"/>
    <w:rsid w:val="00DD2599"/>
    <w:rsid w:val="00DD2C14"/>
    <w:rsid w:val="00DD2CE2"/>
    <w:rsid w:val="00DD2CEE"/>
    <w:rsid w:val="00DD2F87"/>
    <w:rsid w:val="00DD3109"/>
    <w:rsid w:val="00DD310B"/>
    <w:rsid w:val="00DD32B3"/>
    <w:rsid w:val="00DD3C67"/>
    <w:rsid w:val="00DD3D49"/>
    <w:rsid w:val="00DD3D5E"/>
    <w:rsid w:val="00DD3EAB"/>
    <w:rsid w:val="00DD3F82"/>
    <w:rsid w:val="00DD4038"/>
    <w:rsid w:val="00DD415D"/>
    <w:rsid w:val="00DD42AA"/>
    <w:rsid w:val="00DD43C9"/>
    <w:rsid w:val="00DD4476"/>
    <w:rsid w:val="00DD4632"/>
    <w:rsid w:val="00DD4AAA"/>
    <w:rsid w:val="00DD4AFB"/>
    <w:rsid w:val="00DD4B26"/>
    <w:rsid w:val="00DD4BBA"/>
    <w:rsid w:val="00DD4BE0"/>
    <w:rsid w:val="00DD4C79"/>
    <w:rsid w:val="00DD4D2F"/>
    <w:rsid w:val="00DD52E3"/>
    <w:rsid w:val="00DD5447"/>
    <w:rsid w:val="00DD5660"/>
    <w:rsid w:val="00DD56BC"/>
    <w:rsid w:val="00DD570B"/>
    <w:rsid w:val="00DD5741"/>
    <w:rsid w:val="00DD57BF"/>
    <w:rsid w:val="00DD58BA"/>
    <w:rsid w:val="00DD5998"/>
    <w:rsid w:val="00DD59D2"/>
    <w:rsid w:val="00DD5B3F"/>
    <w:rsid w:val="00DD5CA8"/>
    <w:rsid w:val="00DD5CAF"/>
    <w:rsid w:val="00DD5D51"/>
    <w:rsid w:val="00DD604F"/>
    <w:rsid w:val="00DD63B8"/>
    <w:rsid w:val="00DD63C8"/>
    <w:rsid w:val="00DD641A"/>
    <w:rsid w:val="00DD6603"/>
    <w:rsid w:val="00DD67D3"/>
    <w:rsid w:val="00DD6B04"/>
    <w:rsid w:val="00DD6E50"/>
    <w:rsid w:val="00DD6F22"/>
    <w:rsid w:val="00DD6F55"/>
    <w:rsid w:val="00DD6FBF"/>
    <w:rsid w:val="00DD7283"/>
    <w:rsid w:val="00DD7346"/>
    <w:rsid w:val="00DD7368"/>
    <w:rsid w:val="00DD739B"/>
    <w:rsid w:val="00DD73FA"/>
    <w:rsid w:val="00DD7435"/>
    <w:rsid w:val="00DD750D"/>
    <w:rsid w:val="00DD78B2"/>
    <w:rsid w:val="00DD792A"/>
    <w:rsid w:val="00DD79C5"/>
    <w:rsid w:val="00DD7C76"/>
    <w:rsid w:val="00DD7D3B"/>
    <w:rsid w:val="00DD7DF3"/>
    <w:rsid w:val="00DD7EC0"/>
    <w:rsid w:val="00DD7EE4"/>
    <w:rsid w:val="00DE00A9"/>
    <w:rsid w:val="00DE01F5"/>
    <w:rsid w:val="00DE040F"/>
    <w:rsid w:val="00DE0466"/>
    <w:rsid w:val="00DE07ED"/>
    <w:rsid w:val="00DE0806"/>
    <w:rsid w:val="00DE0908"/>
    <w:rsid w:val="00DE090C"/>
    <w:rsid w:val="00DE0CDE"/>
    <w:rsid w:val="00DE0D56"/>
    <w:rsid w:val="00DE10F3"/>
    <w:rsid w:val="00DE115B"/>
    <w:rsid w:val="00DE1432"/>
    <w:rsid w:val="00DE1830"/>
    <w:rsid w:val="00DE1B0A"/>
    <w:rsid w:val="00DE1C42"/>
    <w:rsid w:val="00DE1D2A"/>
    <w:rsid w:val="00DE1E05"/>
    <w:rsid w:val="00DE2014"/>
    <w:rsid w:val="00DE2059"/>
    <w:rsid w:val="00DE2368"/>
    <w:rsid w:val="00DE23C0"/>
    <w:rsid w:val="00DE251E"/>
    <w:rsid w:val="00DE267C"/>
    <w:rsid w:val="00DE2697"/>
    <w:rsid w:val="00DE2918"/>
    <w:rsid w:val="00DE29BA"/>
    <w:rsid w:val="00DE2C6E"/>
    <w:rsid w:val="00DE2D42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3D51"/>
    <w:rsid w:val="00DE408D"/>
    <w:rsid w:val="00DE41B1"/>
    <w:rsid w:val="00DE43B6"/>
    <w:rsid w:val="00DE4412"/>
    <w:rsid w:val="00DE4799"/>
    <w:rsid w:val="00DE49E3"/>
    <w:rsid w:val="00DE4A1F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5E5F"/>
    <w:rsid w:val="00DE60F5"/>
    <w:rsid w:val="00DE61A8"/>
    <w:rsid w:val="00DE6315"/>
    <w:rsid w:val="00DE6433"/>
    <w:rsid w:val="00DE64B0"/>
    <w:rsid w:val="00DE6CA5"/>
    <w:rsid w:val="00DE6DF6"/>
    <w:rsid w:val="00DE6EC8"/>
    <w:rsid w:val="00DE7127"/>
    <w:rsid w:val="00DE722E"/>
    <w:rsid w:val="00DE7243"/>
    <w:rsid w:val="00DE7445"/>
    <w:rsid w:val="00DE7452"/>
    <w:rsid w:val="00DE7BA4"/>
    <w:rsid w:val="00DE7CB2"/>
    <w:rsid w:val="00DE7F3E"/>
    <w:rsid w:val="00DF009C"/>
    <w:rsid w:val="00DF0129"/>
    <w:rsid w:val="00DF02B3"/>
    <w:rsid w:val="00DF04E7"/>
    <w:rsid w:val="00DF064F"/>
    <w:rsid w:val="00DF06EB"/>
    <w:rsid w:val="00DF0A2B"/>
    <w:rsid w:val="00DF0AAA"/>
    <w:rsid w:val="00DF0C4C"/>
    <w:rsid w:val="00DF0D8A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799"/>
    <w:rsid w:val="00DF1A48"/>
    <w:rsid w:val="00DF1B5B"/>
    <w:rsid w:val="00DF1C0F"/>
    <w:rsid w:val="00DF1F0C"/>
    <w:rsid w:val="00DF1F13"/>
    <w:rsid w:val="00DF209D"/>
    <w:rsid w:val="00DF21D8"/>
    <w:rsid w:val="00DF22AA"/>
    <w:rsid w:val="00DF22F9"/>
    <w:rsid w:val="00DF2389"/>
    <w:rsid w:val="00DF24B0"/>
    <w:rsid w:val="00DF2613"/>
    <w:rsid w:val="00DF27CA"/>
    <w:rsid w:val="00DF2828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72F"/>
    <w:rsid w:val="00DF3890"/>
    <w:rsid w:val="00DF3D21"/>
    <w:rsid w:val="00DF3D5F"/>
    <w:rsid w:val="00DF3D77"/>
    <w:rsid w:val="00DF3DB7"/>
    <w:rsid w:val="00DF3DBE"/>
    <w:rsid w:val="00DF409F"/>
    <w:rsid w:val="00DF41DC"/>
    <w:rsid w:val="00DF42AE"/>
    <w:rsid w:val="00DF486D"/>
    <w:rsid w:val="00DF4877"/>
    <w:rsid w:val="00DF48C8"/>
    <w:rsid w:val="00DF4987"/>
    <w:rsid w:val="00DF4A3A"/>
    <w:rsid w:val="00DF4B2B"/>
    <w:rsid w:val="00DF4CC9"/>
    <w:rsid w:val="00DF4CD6"/>
    <w:rsid w:val="00DF4D5D"/>
    <w:rsid w:val="00DF4D85"/>
    <w:rsid w:val="00DF4EDC"/>
    <w:rsid w:val="00DF5280"/>
    <w:rsid w:val="00DF5374"/>
    <w:rsid w:val="00DF565E"/>
    <w:rsid w:val="00DF56A5"/>
    <w:rsid w:val="00DF56CE"/>
    <w:rsid w:val="00DF58B6"/>
    <w:rsid w:val="00DF58F0"/>
    <w:rsid w:val="00DF5C24"/>
    <w:rsid w:val="00DF5C56"/>
    <w:rsid w:val="00DF5E19"/>
    <w:rsid w:val="00DF5EBE"/>
    <w:rsid w:val="00DF60EF"/>
    <w:rsid w:val="00DF6226"/>
    <w:rsid w:val="00DF628C"/>
    <w:rsid w:val="00DF62FB"/>
    <w:rsid w:val="00DF63A7"/>
    <w:rsid w:val="00DF63CE"/>
    <w:rsid w:val="00DF65DA"/>
    <w:rsid w:val="00DF6603"/>
    <w:rsid w:val="00DF6A5F"/>
    <w:rsid w:val="00DF6ADA"/>
    <w:rsid w:val="00DF6AEB"/>
    <w:rsid w:val="00DF6CDC"/>
    <w:rsid w:val="00DF6FC5"/>
    <w:rsid w:val="00DF718D"/>
    <w:rsid w:val="00DF71AE"/>
    <w:rsid w:val="00DF755F"/>
    <w:rsid w:val="00DF7605"/>
    <w:rsid w:val="00DF76A7"/>
    <w:rsid w:val="00DF7725"/>
    <w:rsid w:val="00DF77DA"/>
    <w:rsid w:val="00DF7907"/>
    <w:rsid w:val="00DF7F2F"/>
    <w:rsid w:val="00E0056B"/>
    <w:rsid w:val="00E00591"/>
    <w:rsid w:val="00E00621"/>
    <w:rsid w:val="00E006F4"/>
    <w:rsid w:val="00E00830"/>
    <w:rsid w:val="00E00A27"/>
    <w:rsid w:val="00E00A51"/>
    <w:rsid w:val="00E00B55"/>
    <w:rsid w:val="00E00BD9"/>
    <w:rsid w:val="00E00EB5"/>
    <w:rsid w:val="00E00EE7"/>
    <w:rsid w:val="00E00FF3"/>
    <w:rsid w:val="00E0107A"/>
    <w:rsid w:val="00E01090"/>
    <w:rsid w:val="00E010D7"/>
    <w:rsid w:val="00E01136"/>
    <w:rsid w:val="00E012AC"/>
    <w:rsid w:val="00E0150F"/>
    <w:rsid w:val="00E01552"/>
    <w:rsid w:val="00E01AC4"/>
    <w:rsid w:val="00E01D21"/>
    <w:rsid w:val="00E01F7B"/>
    <w:rsid w:val="00E024B7"/>
    <w:rsid w:val="00E02B7C"/>
    <w:rsid w:val="00E02C46"/>
    <w:rsid w:val="00E02CF0"/>
    <w:rsid w:val="00E0324D"/>
    <w:rsid w:val="00E032C2"/>
    <w:rsid w:val="00E03383"/>
    <w:rsid w:val="00E039FE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1"/>
    <w:rsid w:val="00E04598"/>
    <w:rsid w:val="00E04930"/>
    <w:rsid w:val="00E049DB"/>
    <w:rsid w:val="00E04C15"/>
    <w:rsid w:val="00E04D8F"/>
    <w:rsid w:val="00E04ECC"/>
    <w:rsid w:val="00E04FCB"/>
    <w:rsid w:val="00E05091"/>
    <w:rsid w:val="00E05219"/>
    <w:rsid w:val="00E05307"/>
    <w:rsid w:val="00E0530B"/>
    <w:rsid w:val="00E05319"/>
    <w:rsid w:val="00E05509"/>
    <w:rsid w:val="00E05533"/>
    <w:rsid w:val="00E056D5"/>
    <w:rsid w:val="00E05C79"/>
    <w:rsid w:val="00E05E23"/>
    <w:rsid w:val="00E05E7D"/>
    <w:rsid w:val="00E05E88"/>
    <w:rsid w:val="00E05E98"/>
    <w:rsid w:val="00E05F0F"/>
    <w:rsid w:val="00E0604B"/>
    <w:rsid w:val="00E060BB"/>
    <w:rsid w:val="00E0643F"/>
    <w:rsid w:val="00E064FC"/>
    <w:rsid w:val="00E066E8"/>
    <w:rsid w:val="00E06A06"/>
    <w:rsid w:val="00E06A97"/>
    <w:rsid w:val="00E06CC1"/>
    <w:rsid w:val="00E06F01"/>
    <w:rsid w:val="00E0737C"/>
    <w:rsid w:val="00E075BA"/>
    <w:rsid w:val="00E07A57"/>
    <w:rsid w:val="00E07A81"/>
    <w:rsid w:val="00E07ABB"/>
    <w:rsid w:val="00E07B07"/>
    <w:rsid w:val="00E10096"/>
    <w:rsid w:val="00E1030E"/>
    <w:rsid w:val="00E104BE"/>
    <w:rsid w:val="00E10544"/>
    <w:rsid w:val="00E10593"/>
    <w:rsid w:val="00E105A0"/>
    <w:rsid w:val="00E10805"/>
    <w:rsid w:val="00E1083B"/>
    <w:rsid w:val="00E10BD4"/>
    <w:rsid w:val="00E10E58"/>
    <w:rsid w:val="00E10F7F"/>
    <w:rsid w:val="00E111A5"/>
    <w:rsid w:val="00E11333"/>
    <w:rsid w:val="00E1145E"/>
    <w:rsid w:val="00E115B2"/>
    <w:rsid w:val="00E117EE"/>
    <w:rsid w:val="00E1182F"/>
    <w:rsid w:val="00E11C83"/>
    <w:rsid w:val="00E11CD3"/>
    <w:rsid w:val="00E11D15"/>
    <w:rsid w:val="00E124A1"/>
    <w:rsid w:val="00E124D8"/>
    <w:rsid w:val="00E12575"/>
    <w:rsid w:val="00E125D5"/>
    <w:rsid w:val="00E1263E"/>
    <w:rsid w:val="00E1265F"/>
    <w:rsid w:val="00E128AE"/>
    <w:rsid w:val="00E12975"/>
    <w:rsid w:val="00E12AD7"/>
    <w:rsid w:val="00E12B52"/>
    <w:rsid w:val="00E12B80"/>
    <w:rsid w:val="00E12C2F"/>
    <w:rsid w:val="00E12D47"/>
    <w:rsid w:val="00E12E2B"/>
    <w:rsid w:val="00E12E86"/>
    <w:rsid w:val="00E12EEA"/>
    <w:rsid w:val="00E12F0A"/>
    <w:rsid w:val="00E12F91"/>
    <w:rsid w:val="00E1318C"/>
    <w:rsid w:val="00E131AD"/>
    <w:rsid w:val="00E1349E"/>
    <w:rsid w:val="00E13500"/>
    <w:rsid w:val="00E135B8"/>
    <w:rsid w:val="00E1393E"/>
    <w:rsid w:val="00E13960"/>
    <w:rsid w:val="00E13D0C"/>
    <w:rsid w:val="00E140C4"/>
    <w:rsid w:val="00E14303"/>
    <w:rsid w:val="00E14366"/>
    <w:rsid w:val="00E14560"/>
    <w:rsid w:val="00E14798"/>
    <w:rsid w:val="00E147F3"/>
    <w:rsid w:val="00E14A50"/>
    <w:rsid w:val="00E14B15"/>
    <w:rsid w:val="00E14BB0"/>
    <w:rsid w:val="00E14E28"/>
    <w:rsid w:val="00E14FA2"/>
    <w:rsid w:val="00E1506C"/>
    <w:rsid w:val="00E15652"/>
    <w:rsid w:val="00E15799"/>
    <w:rsid w:val="00E15802"/>
    <w:rsid w:val="00E1583F"/>
    <w:rsid w:val="00E15A44"/>
    <w:rsid w:val="00E15BC8"/>
    <w:rsid w:val="00E15CF9"/>
    <w:rsid w:val="00E15E59"/>
    <w:rsid w:val="00E15E81"/>
    <w:rsid w:val="00E161F4"/>
    <w:rsid w:val="00E164B4"/>
    <w:rsid w:val="00E167F8"/>
    <w:rsid w:val="00E168EE"/>
    <w:rsid w:val="00E16948"/>
    <w:rsid w:val="00E16982"/>
    <w:rsid w:val="00E16F16"/>
    <w:rsid w:val="00E16F39"/>
    <w:rsid w:val="00E17009"/>
    <w:rsid w:val="00E171CF"/>
    <w:rsid w:val="00E172E4"/>
    <w:rsid w:val="00E17379"/>
    <w:rsid w:val="00E17483"/>
    <w:rsid w:val="00E1795B"/>
    <w:rsid w:val="00E179F0"/>
    <w:rsid w:val="00E17C67"/>
    <w:rsid w:val="00E17F99"/>
    <w:rsid w:val="00E17FC3"/>
    <w:rsid w:val="00E17FEB"/>
    <w:rsid w:val="00E2001F"/>
    <w:rsid w:val="00E200AF"/>
    <w:rsid w:val="00E2046C"/>
    <w:rsid w:val="00E20491"/>
    <w:rsid w:val="00E20699"/>
    <w:rsid w:val="00E206A5"/>
    <w:rsid w:val="00E20779"/>
    <w:rsid w:val="00E2090C"/>
    <w:rsid w:val="00E20A1F"/>
    <w:rsid w:val="00E20BC2"/>
    <w:rsid w:val="00E20DFF"/>
    <w:rsid w:val="00E20F7D"/>
    <w:rsid w:val="00E20FD0"/>
    <w:rsid w:val="00E21048"/>
    <w:rsid w:val="00E210AD"/>
    <w:rsid w:val="00E210EC"/>
    <w:rsid w:val="00E21145"/>
    <w:rsid w:val="00E21182"/>
    <w:rsid w:val="00E215CD"/>
    <w:rsid w:val="00E2183E"/>
    <w:rsid w:val="00E21B13"/>
    <w:rsid w:val="00E21D8F"/>
    <w:rsid w:val="00E21DDE"/>
    <w:rsid w:val="00E220E2"/>
    <w:rsid w:val="00E22231"/>
    <w:rsid w:val="00E2232D"/>
    <w:rsid w:val="00E2241B"/>
    <w:rsid w:val="00E226A6"/>
    <w:rsid w:val="00E22A18"/>
    <w:rsid w:val="00E22B3E"/>
    <w:rsid w:val="00E22C05"/>
    <w:rsid w:val="00E22C60"/>
    <w:rsid w:val="00E22D26"/>
    <w:rsid w:val="00E22D85"/>
    <w:rsid w:val="00E22DAC"/>
    <w:rsid w:val="00E22DCC"/>
    <w:rsid w:val="00E2313F"/>
    <w:rsid w:val="00E23149"/>
    <w:rsid w:val="00E2335D"/>
    <w:rsid w:val="00E23525"/>
    <w:rsid w:val="00E23555"/>
    <w:rsid w:val="00E23687"/>
    <w:rsid w:val="00E236E9"/>
    <w:rsid w:val="00E23719"/>
    <w:rsid w:val="00E23866"/>
    <w:rsid w:val="00E23A5B"/>
    <w:rsid w:val="00E23B15"/>
    <w:rsid w:val="00E23F17"/>
    <w:rsid w:val="00E24001"/>
    <w:rsid w:val="00E24064"/>
    <w:rsid w:val="00E24256"/>
    <w:rsid w:val="00E24489"/>
    <w:rsid w:val="00E2448D"/>
    <w:rsid w:val="00E24590"/>
    <w:rsid w:val="00E24610"/>
    <w:rsid w:val="00E247AA"/>
    <w:rsid w:val="00E2488A"/>
    <w:rsid w:val="00E24B28"/>
    <w:rsid w:val="00E24E88"/>
    <w:rsid w:val="00E24F01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DDE"/>
    <w:rsid w:val="00E25E13"/>
    <w:rsid w:val="00E25E6E"/>
    <w:rsid w:val="00E2621B"/>
    <w:rsid w:val="00E26298"/>
    <w:rsid w:val="00E262A9"/>
    <w:rsid w:val="00E2645D"/>
    <w:rsid w:val="00E26548"/>
    <w:rsid w:val="00E266DE"/>
    <w:rsid w:val="00E26816"/>
    <w:rsid w:val="00E26990"/>
    <w:rsid w:val="00E26A97"/>
    <w:rsid w:val="00E26AC0"/>
    <w:rsid w:val="00E26B07"/>
    <w:rsid w:val="00E26B79"/>
    <w:rsid w:val="00E26B9F"/>
    <w:rsid w:val="00E26D63"/>
    <w:rsid w:val="00E26D95"/>
    <w:rsid w:val="00E26E52"/>
    <w:rsid w:val="00E271C3"/>
    <w:rsid w:val="00E273A1"/>
    <w:rsid w:val="00E273A8"/>
    <w:rsid w:val="00E2741D"/>
    <w:rsid w:val="00E277D8"/>
    <w:rsid w:val="00E2789C"/>
    <w:rsid w:val="00E27994"/>
    <w:rsid w:val="00E27B35"/>
    <w:rsid w:val="00E27BD6"/>
    <w:rsid w:val="00E27CEA"/>
    <w:rsid w:val="00E27E47"/>
    <w:rsid w:val="00E27E7C"/>
    <w:rsid w:val="00E304CE"/>
    <w:rsid w:val="00E30556"/>
    <w:rsid w:val="00E306FC"/>
    <w:rsid w:val="00E30726"/>
    <w:rsid w:val="00E3076B"/>
    <w:rsid w:val="00E309D8"/>
    <w:rsid w:val="00E30A5F"/>
    <w:rsid w:val="00E30B11"/>
    <w:rsid w:val="00E313F2"/>
    <w:rsid w:val="00E31449"/>
    <w:rsid w:val="00E3169B"/>
    <w:rsid w:val="00E318F9"/>
    <w:rsid w:val="00E31917"/>
    <w:rsid w:val="00E31948"/>
    <w:rsid w:val="00E31AE1"/>
    <w:rsid w:val="00E31B0E"/>
    <w:rsid w:val="00E31CD9"/>
    <w:rsid w:val="00E31D23"/>
    <w:rsid w:val="00E32225"/>
    <w:rsid w:val="00E32292"/>
    <w:rsid w:val="00E322BF"/>
    <w:rsid w:val="00E323A2"/>
    <w:rsid w:val="00E323C9"/>
    <w:rsid w:val="00E328D1"/>
    <w:rsid w:val="00E32A1D"/>
    <w:rsid w:val="00E32AFB"/>
    <w:rsid w:val="00E3304A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C64"/>
    <w:rsid w:val="00E34CEE"/>
    <w:rsid w:val="00E34E18"/>
    <w:rsid w:val="00E3510F"/>
    <w:rsid w:val="00E3522F"/>
    <w:rsid w:val="00E35269"/>
    <w:rsid w:val="00E35621"/>
    <w:rsid w:val="00E35697"/>
    <w:rsid w:val="00E356E3"/>
    <w:rsid w:val="00E35745"/>
    <w:rsid w:val="00E3582C"/>
    <w:rsid w:val="00E35901"/>
    <w:rsid w:val="00E3595B"/>
    <w:rsid w:val="00E35993"/>
    <w:rsid w:val="00E35AA2"/>
    <w:rsid w:val="00E35B05"/>
    <w:rsid w:val="00E35C71"/>
    <w:rsid w:val="00E35F6D"/>
    <w:rsid w:val="00E360C5"/>
    <w:rsid w:val="00E360E1"/>
    <w:rsid w:val="00E362ED"/>
    <w:rsid w:val="00E36331"/>
    <w:rsid w:val="00E365CD"/>
    <w:rsid w:val="00E3692E"/>
    <w:rsid w:val="00E36983"/>
    <w:rsid w:val="00E36E03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672"/>
    <w:rsid w:val="00E40C25"/>
    <w:rsid w:val="00E40D17"/>
    <w:rsid w:val="00E4108A"/>
    <w:rsid w:val="00E41273"/>
    <w:rsid w:val="00E4141B"/>
    <w:rsid w:val="00E41570"/>
    <w:rsid w:val="00E41577"/>
    <w:rsid w:val="00E4168A"/>
    <w:rsid w:val="00E4169E"/>
    <w:rsid w:val="00E416B8"/>
    <w:rsid w:val="00E41841"/>
    <w:rsid w:val="00E418DF"/>
    <w:rsid w:val="00E41C55"/>
    <w:rsid w:val="00E41CEF"/>
    <w:rsid w:val="00E41DFD"/>
    <w:rsid w:val="00E41FB0"/>
    <w:rsid w:val="00E4200E"/>
    <w:rsid w:val="00E42108"/>
    <w:rsid w:val="00E421F2"/>
    <w:rsid w:val="00E4229B"/>
    <w:rsid w:val="00E427CE"/>
    <w:rsid w:val="00E42A63"/>
    <w:rsid w:val="00E42AAB"/>
    <w:rsid w:val="00E42C39"/>
    <w:rsid w:val="00E42D07"/>
    <w:rsid w:val="00E42E03"/>
    <w:rsid w:val="00E42F2F"/>
    <w:rsid w:val="00E4305A"/>
    <w:rsid w:val="00E4322A"/>
    <w:rsid w:val="00E43540"/>
    <w:rsid w:val="00E4358B"/>
    <w:rsid w:val="00E438CC"/>
    <w:rsid w:val="00E43926"/>
    <w:rsid w:val="00E43E61"/>
    <w:rsid w:val="00E43E8E"/>
    <w:rsid w:val="00E44561"/>
    <w:rsid w:val="00E4470C"/>
    <w:rsid w:val="00E44C02"/>
    <w:rsid w:val="00E44F1D"/>
    <w:rsid w:val="00E45130"/>
    <w:rsid w:val="00E452EA"/>
    <w:rsid w:val="00E4539A"/>
    <w:rsid w:val="00E454D8"/>
    <w:rsid w:val="00E4568E"/>
    <w:rsid w:val="00E45789"/>
    <w:rsid w:val="00E4581B"/>
    <w:rsid w:val="00E4585F"/>
    <w:rsid w:val="00E4596E"/>
    <w:rsid w:val="00E45C19"/>
    <w:rsid w:val="00E45C38"/>
    <w:rsid w:val="00E45D73"/>
    <w:rsid w:val="00E45EB7"/>
    <w:rsid w:val="00E45F5D"/>
    <w:rsid w:val="00E46068"/>
    <w:rsid w:val="00E461ED"/>
    <w:rsid w:val="00E463BC"/>
    <w:rsid w:val="00E466F9"/>
    <w:rsid w:val="00E468E9"/>
    <w:rsid w:val="00E46E69"/>
    <w:rsid w:val="00E46EA7"/>
    <w:rsid w:val="00E46FB0"/>
    <w:rsid w:val="00E470C8"/>
    <w:rsid w:val="00E47408"/>
    <w:rsid w:val="00E474F8"/>
    <w:rsid w:val="00E4796A"/>
    <w:rsid w:val="00E479DA"/>
    <w:rsid w:val="00E47ADD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91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5B"/>
    <w:rsid w:val="00E51878"/>
    <w:rsid w:val="00E519DA"/>
    <w:rsid w:val="00E51ABB"/>
    <w:rsid w:val="00E51D67"/>
    <w:rsid w:val="00E51E60"/>
    <w:rsid w:val="00E52030"/>
    <w:rsid w:val="00E520CB"/>
    <w:rsid w:val="00E523B7"/>
    <w:rsid w:val="00E52604"/>
    <w:rsid w:val="00E526F7"/>
    <w:rsid w:val="00E52B40"/>
    <w:rsid w:val="00E52F6F"/>
    <w:rsid w:val="00E532E2"/>
    <w:rsid w:val="00E53644"/>
    <w:rsid w:val="00E53771"/>
    <w:rsid w:val="00E53791"/>
    <w:rsid w:val="00E53B82"/>
    <w:rsid w:val="00E53C82"/>
    <w:rsid w:val="00E53D60"/>
    <w:rsid w:val="00E53D96"/>
    <w:rsid w:val="00E53EAB"/>
    <w:rsid w:val="00E53FCE"/>
    <w:rsid w:val="00E54016"/>
    <w:rsid w:val="00E54303"/>
    <w:rsid w:val="00E543D8"/>
    <w:rsid w:val="00E54444"/>
    <w:rsid w:val="00E547C7"/>
    <w:rsid w:val="00E54803"/>
    <w:rsid w:val="00E5495F"/>
    <w:rsid w:val="00E549AD"/>
    <w:rsid w:val="00E54C1D"/>
    <w:rsid w:val="00E54CFA"/>
    <w:rsid w:val="00E54FA5"/>
    <w:rsid w:val="00E5515D"/>
    <w:rsid w:val="00E55251"/>
    <w:rsid w:val="00E55409"/>
    <w:rsid w:val="00E5548F"/>
    <w:rsid w:val="00E55630"/>
    <w:rsid w:val="00E55709"/>
    <w:rsid w:val="00E55869"/>
    <w:rsid w:val="00E55BDC"/>
    <w:rsid w:val="00E55CCD"/>
    <w:rsid w:val="00E55CD4"/>
    <w:rsid w:val="00E55D92"/>
    <w:rsid w:val="00E56016"/>
    <w:rsid w:val="00E56088"/>
    <w:rsid w:val="00E5611E"/>
    <w:rsid w:val="00E561A2"/>
    <w:rsid w:val="00E5621E"/>
    <w:rsid w:val="00E5648C"/>
    <w:rsid w:val="00E565E6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9E3"/>
    <w:rsid w:val="00E57A52"/>
    <w:rsid w:val="00E57CA7"/>
    <w:rsid w:val="00E57DC3"/>
    <w:rsid w:val="00E57DF3"/>
    <w:rsid w:val="00E57E24"/>
    <w:rsid w:val="00E60227"/>
    <w:rsid w:val="00E60299"/>
    <w:rsid w:val="00E60310"/>
    <w:rsid w:val="00E60423"/>
    <w:rsid w:val="00E6054E"/>
    <w:rsid w:val="00E608A5"/>
    <w:rsid w:val="00E609FB"/>
    <w:rsid w:val="00E60A02"/>
    <w:rsid w:val="00E60A61"/>
    <w:rsid w:val="00E60BC2"/>
    <w:rsid w:val="00E60CC3"/>
    <w:rsid w:val="00E60F58"/>
    <w:rsid w:val="00E60F9E"/>
    <w:rsid w:val="00E610E0"/>
    <w:rsid w:val="00E61494"/>
    <w:rsid w:val="00E614B0"/>
    <w:rsid w:val="00E61572"/>
    <w:rsid w:val="00E617A5"/>
    <w:rsid w:val="00E618A4"/>
    <w:rsid w:val="00E61B8C"/>
    <w:rsid w:val="00E620FD"/>
    <w:rsid w:val="00E62330"/>
    <w:rsid w:val="00E62542"/>
    <w:rsid w:val="00E6272C"/>
    <w:rsid w:val="00E628C1"/>
    <w:rsid w:val="00E62946"/>
    <w:rsid w:val="00E629DA"/>
    <w:rsid w:val="00E62C25"/>
    <w:rsid w:val="00E62D0D"/>
    <w:rsid w:val="00E62ED7"/>
    <w:rsid w:val="00E62EF4"/>
    <w:rsid w:val="00E62F8B"/>
    <w:rsid w:val="00E6305F"/>
    <w:rsid w:val="00E631A0"/>
    <w:rsid w:val="00E63352"/>
    <w:rsid w:val="00E633A8"/>
    <w:rsid w:val="00E63499"/>
    <w:rsid w:val="00E634FF"/>
    <w:rsid w:val="00E636BA"/>
    <w:rsid w:val="00E63ABA"/>
    <w:rsid w:val="00E63C05"/>
    <w:rsid w:val="00E643B7"/>
    <w:rsid w:val="00E64555"/>
    <w:rsid w:val="00E64557"/>
    <w:rsid w:val="00E645E1"/>
    <w:rsid w:val="00E646D3"/>
    <w:rsid w:val="00E64727"/>
    <w:rsid w:val="00E6473A"/>
    <w:rsid w:val="00E648B3"/>
    <w:rsid w:val="00E6499B"/>
    <w:rsid w:val="00E64A27"/>
    <w:rsid w:val="00E64AC4"/>
    <w:rsid w:val="00E64B7B"/>
    <w:rsid w:val="00E65250"/>
    <w:rsid w:val="00E65275"/>
    <w:rsid w:val="00E65412"/>
    <w:rsid w:val="00E65461"/>
    <w:rsid w:val="00E65651"/>
    <w:rsid w:val="00E65887"/>
    <w:rsid w:val="00E658C6"/>
    <w:rsid w:val="00E65C84"/>
    <w:rsid w:val="00E6604E"/>
    <w:rsid w:val="00E66150"/>
    <w:rsid w:val="00E66340"/>
    <w:rsid w:val="00E66667"/>
    <w:rsid w:val="00E666F4"/>
    <w:rsid w:val="00E6675A"/>
    <w:rsid w:val="00E66815"/>
    <w:rsid w:val="00E66832"/>
    <w:rsid w:val="00E66854"/>
    <w:rsid w:val="00E668D1"/>
    <w:rsid w:val="00E669FB"/>
    <w:rsid w:val="00E66B4B"/>
    <w:rsid w:val="00E66BC4"/>
    <w:rsid w:val="00E66CDF"/>
    <w:rsid w:val="00E66E31"/>
    <w:rsid w:val="00E67052"/>
    <w:rsid w:val="00E67230"/>
    <w:rsid w:val="00E672D2"/>
    <w:rsid w:val="00E67421"/>
    <w:rsid w:val="00E67651"/>
    <w:rsid w:val="00E67CC4"/>
    <w:rsid w:val="00E67DCD"/>
    <w:rsid w:val="00E67EE2"/>
    <w:rsid w:val="00E70056"/>
    <w:rsid w:val="00E70146"/>
    <w:rsid w:val="00E70229"/>
    <w:rsid w:val="00E702C6"/>
    <w:rsid w:val="00E70402"/>
    <w:rsid w:val="00E7079A"/>
    <w:rsid w:val="00E70913"/>
    <w:rsid w:val="00E70B77"/>
    <w:rsid w:val="00E70D18"/>
    <w:rsid w:val="00E70DD3"/>
    <w:rsid w:val="00E710ED"/>
    <w:rsid w:val="00E71127"/>
    <w:rsid w:val="00E711FD"/>
    <w:rsid w:val="00E71345"/>
    <w:rsid w:val="00E714E3"/>
    <w:rsid w:val="00E719EB"/>
    <w:rsid w:val="00E71BEA"/>
    <w:rsid w:val="00E71E57"/>
    <w:rsid w:val="00E71F6F"/>
    <w:rsid w:val="00E71FCF"/>
    <w:rsid w:val="00E72066"/>
    <w:rsid w:val="00E72216"/>
    <w:rsid w:val="00E7251E"/>
    <w:rsid w:val="00E727AD"/>
    <w:rsid w:val="00E72908"/>
    <w:rsid w:val="00E72D77"/>
    <w:rsid w:val="00E72E51"/>
    <w:rsid w:val="00E72EC1"/>
    <w:rsid w:val="00E72F45"/>
    <w:rsid w:val="00E7314A"/>
    <w:rsid w:val="00E73383"/>
    <w:rsid w:val="00E73649"/>
    <w:rsid w:val="00E7369A"/>
    <w:rsid w:val="00E736E9"/>
    <w:rsid w:val="00E7398D"/>
    <w:rsid w:val="00E74096"/>
    <w:rsid w:val="00E740A0"/>
    <w:rsid w:val="00E74108"/>
    <w:rsid w:val="00E741C0"/>
    <w:rsid w:val="00E742F6"/>
    <w:rsid w:val="00E743F8"/>
    <w:rsid w:val="00E74458"/>
    <w:rsid w:val="00E74460"/>
    <w:rsid w:val="00E7456D"/>
    <w:rsid w:val="00E74666"/>
    <w:rsid w:val="00E74769"/>
    <w:rsid w:val="00E747FF"/>
    <w:rsid w:val="00E74A97"/>
    <w:rsid w:val="00E74F85"/>
    <w:rsid w:val="00E750F7"/>
    <w:rsid w:val="00E75484"/>
    <w:rsid w:val="00E755B8"/>
    <w:rsid w:val="00E75761"/>
    <w:rsid w:val="00E75851"/>
    <w:rsid w:val="00E75A88"/>
    <w:rsid w:val="00E75B5E"/>
    <w:rsid w:val="00E75C40"/>
    <w:rsid w:val="00E75CD1"/>
    <w:rsid w:val="00E75E19"/>
    <w:rsid w:val="00E75E99"/>
    <w:rsid w:val="00E7601D"/>
    <w:rsid w:val="00E76022"/>
    <w:rsid w:val="00E764A8"/>
    <w:rsid w:val="00E764D8"/>
    <w:rsid w:val="00E76EB7"/>
    <w:rsid w:val="00E770D3"/>
    <w:rsid w:val="00E7710A"/>
    <w:rsid w:val="00E7710C"/>
    <w:rsid w:val="00E7710F"/>
    <w:rsid w:val="00E773D3"/>
    <w:rsid w:val="00E7741F"/>
    <w:rsid w:val="00E774A2"/>
    <w:rsid w:val="00E776F0"/>
    <w:rsid w:val="00E776F5"/>
    <w:rsid w:val="00E77786"/>
    <w:rsid w:val="00E777BD"/>
    <w:rsid w:val="00E777EB"/>
    <w:rsid w:val="00E7793E"/>
    <w:rsid w:val="00E77B1F"/>
    <w:rsid w:val="00E77C7E"/>
    <w:rsid w:val="00E77E10"/>
    <w:rsid w:val="00E80037"/>
    <w:rsid w:val="00E800CE"/>
    <w:rsid w:val="00E800F1"/>
    <w:rsid w:val="00E80288"/>
    <w:rsid w:val="00E8038C"/>
    <w:rsid w:val="00E807A4"/>
    <w:rsid w:val="00E8083B"/>
    <w:rsid w:val="00E80867"/>
    <w:rsid w:val="00E80AEB"/>
    <w:rsid w:val="00E80B12"/>
    <w:rsid w:val="00E80C26"/>
    <w:rsid w:val="00E80C85"/>
    <w:rsid w:val="00E80CB0"/>
    <w:rsid w:val="00E80CD9"/>
    <w:rsid w:val="00E80EED"/>
    <w:rsid w:val="00E8142C"/>
    <w:rsid w:val="00E8169A"/>
    <w:rsid w:val="00E816D8"/>
    <w:rsid w:val="00E8174F"/>
    <w:rsid w:val="00E81789"/>
    <w:rsid w:val="00E81799"/>
    <w:rsid w:val="00E81976"/>
    <w:rsid w:val="00E81AC4"/>
    <w:rsid w:val="00E81E7D"/>
    <w:rsid w:val="00E81ED5"/>
    <w:rsid w:val="00E81FF6"/>
    <w:rsid w:val="00E82638"/>
    <w:rsid w:val="00E82762"/>
    <w:rsid w:val="00E8295F"/>
    <w:rsid w:val="00E829A5"/>
    <w:rsid w:val="00E829EA"/>
    <w:rsid w:val="00E82C5E"/>
    <w:rsid w:val="00E82DFD"/>
    <w:rsid w:val="00E8308C"/>
    <w:rsid w:val="00E832DC"/>
    <w:rsid w:val="00E834B6"/>
    <w:rsid w:val="00E835E9"/>
    <w:rsid w:val="00E837ED"/>
    <w:rsid w:val="00E83C90"/>
    <w:rsid w:val="00E83CC4"/>
    <w:rsid w:val="00E83DA0"/>
    <w:rsid w:val="00E83F2A"/>
    <w:rsid w:val="00E84185"/>
    <w:rsid w:val="00E84410"/>
    <w:rsid w:val="00E8464E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6A3"/>
    <w:rsid w:val="00E85832"/>
    <w:rsid w:val="00E859FF"/>
    <w:rsid w:val="00E85B6F"/>
    <w:rsid w:val="00E85D15"/>
    <w:rsid w:val="00E85EBB"/>
    <w:rsid w:val="00E85FB0"/>
    <w:rsid w:val="00E85FFF"/>
    <w:rsid w:val="00E861EF"/>
    <w:rsid w:val="00E8623A"/>
    <w:rsid w:val="00E86372"/>
    <w:rsid w:val="00E86744"/>
    <w:rsid w:val="00E86773"/>
    <w:rsid w:val="00E868AC"/>
    <w:rsid w:val="00E86A3B"/>
    <w:rsid w:val="00E86A8A"/>
    <w:rsid w:val="00E86E01"/>
    <w:rsid w:val="00E86FAA"/>
    <w:rsid w:val="00E8718C"/>
    <w:rsid w:val="00E872D4"/>
    <w:rsid w:val="00E87562"/>
    <w:rsid w:val="00E8767F"/>
    <w:rsid w:val="00E876FB"/>
    <w:rsid w:val="00E877A0"/>
    <w:rsid w:val="00E8789A"/>
    <w:rsid w:val="00E87A06"/>
    <w:rsid w:val="00E87CEC"/>
    <w:rsid w:val="00E87DC7"/>
    <w:rsid w:val="00E87DDC"/>
    <w:rsid w:val="00E9025C"/>
    <w:rsid w:val="00E902B5"/>
    <w:rsid w:val="00E903BE"/>
    <w:rsid w:val="00E90588"/>
    <w:rsid w:val="00E90A23"/>
    <w:rsid w:val="00E90BDF"/>
    <w:rsid w:val="00E90C2E"/>
    <w:rsid w:val="00E90DA9"/>
    <w:rsid w:val="00E90DB5"/>
    <w:rsid w:val="00E90FBD"/>
    <w:rsid w:val="00E91004"/>
    <w:rsid w:val="00E913D1"/>
    <w:rsid w:val="00E916B6"/>
    <w:rsid w:val="00E91707"/>
    <w:rsid w:val="00E91A01"/>
    <w:rsid w:val="00E91DDA"/>
    <w:rsid w:val="00E91E1D"/>
    <w:rsid w:val="00E920A3"/>
    <w:rsid w:val="00E922D7"/>
    <w:rsid w:val="00E92543"/>
    <w:rsid w:val="00E92581"/>
    <w:rsid w:val="00E92768"/>
    <w:rsid w:val="00E92842"/>
    <w:rsid w:val="00E92AAA"/>
    <w:rsid w:val="00E92D95"/>
    <w:rsid w:val="00E92F29"/>
    <w:rsid w:val="00E92F4C"/>
    <w:rsid w:val="00E93056"/>
    <w:rsid w:val="00E93108"/>
    <w:rsid w:val="00E93182"/>
    <w:rsid w:val="00E931D8"/>
    <w:rsid w:val="00E933D2"/>
    <w:rsid w:val="00E935D0"/>
    <w:rsid w:val="00E935E5"/>
    <w:rsid w:val="00E9382E"/>
    <w:rsid w:val="00E93D41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D96"/>
    <w:rsid w:val="00E94F28"/>
    <w:rsid w:val="00E95025"/>
    <w:rsid w:val="00E952D1"/>
    <w:rsid w:val="00E95347"/>
    <w:rsid w:val="00E95602"/>
    <w:rsid w:val="00E956DC"/>
    <w:rsid w:val="00E95717"/>
    <w:rsid w:val="00E95740"/>
    <w:rsid w:val="00E959BF"/>
    <w:rsid w:val="00E95AF9"/>
    <w:rsid w:val="00E95D67"/>
    <w:rsid w:val="00E95E33"/>
    <w:rsid w:val="00E95EE3"/>
    <w:rsid w:val="00E960A7"/>
    <w:rsid w:val="00E9616E"/>
    <w:rsid w:val="00E962AB"/>
    <w:rsid w:val="00E963C1"/>
    <w:rsid w:val="00E965A9"/>
    <w:rsid w:val="00E96766"/>
    <w:rsid w:val="00E96788"/>
    <w:rsid w:val="00E96A45"/>
    <w:rsid w:val="00E96A69"/>
    <w:rsid w:val="00E96AFE"/>
    <w:rsid w:val="00E96D68"/>
    <w:rsid w:val="00E96FC1"/>
    <w:rsid w:val="00E9707C"/>
    <w:rsid w:val="00E97588"/>
    <w:rsid w:val="00E976C3"/>
    <w:rsid w:val="00E97720"/>
    <w:rsid w:val="00E97BAF"/>
    <w:rsid w:val="00E97CF6"/>
    <w:rsid w:val="00EA02E0"/>
    <w:rsid w:val="00EA046C"/>
    <w:rsid w:val="00EA0570"/>
    <w:rsid w:val="00EA05D6"/>
    <w:rsid w:val="00EA0617"/>
    <w:rsid w:val="00EA069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A"/>
    <w:rsid w:val="00EA116B"/>
    <w:rsid w:val="00EA158F"/>
    <w:rsid w:val="00EA18DA"/>
    <w:rsid w:val="00EA1D4F"/>
    <w:rsid w:val="00EA1DE0"/>
    <w:rsid w:val="00EA225E"/>
    <w:rsid w:val="00EA2270"/>
    <w:rsid w:val="00EA2273"/>
    <w:rsid w:val="00EA2281"/>
    <w:rsid w:val="00EA236F"/>
    <w:rsid w:val="00EA24C9"/>
    <w:rsid w:val="00EA26C6"/>
    <w:rsid w:val="00EA27BB"/>
    <w:rsid w:val="00EA27E5"/>
    <w:rsid w:val="00EA2898"/>
    <w:rsid w:val="00EA2947"/>
    <w:rsid w:val="00EA2983"/>
    <w:rsid w:val="00EA2A5A"/>
    <w:rsid w:val="00EA2B1D"/>
    <w:rsid w:val="00EA2C20"/>
    <w:rsid w:val="00EA3150"/>
    <w:rsid w:val="00EA32CD"/>
    <w:rsid w:val="00EA33C8"/>
    <w:rsid w:val="00EA361C"/>
    <w:rsid w:val="00EA3727"/>
    <w:rsid w:val="00EA3747"/>
    <w:rsid w:val="00EA3A0A"/>
    <w:rsid w:val="00EA3DDE"/>
    <w:rsid w:val="00EA3DFD"/>
    <w:rsid w:val="00EA3E18"/>
    <w:rsid w:val="00EA3E61"/>
    <w:rsid w:val="00EA3E7C"/>
    <w:rsid w:val="00EA400D"/>
    <w:rsid w:val="00EA403F"/>
    <w:rsid w:val="00EA420C"/>
    <w:rsid w:val="00EA42E7"/>
    <w:rsid w:val="00EA44A8"/>
    <w:rsid w:val="00EA4512"/>
    <w:rsid w:val="00EA4734"/>
    <w:rsid w:val="00EA4847"/>
    <w:rsid w:val="00EA489F"/>
    <w:rsid w:val="00EA497A"/>
    <w:rsid w:val="00EA49A7"/>
    <w:rsid w:val="00EA4C41"/>
    <w:rsid w:val="00EA4E54"/>
    <w:rsid w:val="00EA4F05"/>
    <w:rsid w:val="00EA520E"/>
    <w:rsid w:val="00EA5219"/>
    <w:rsid w:val="00EA52A6"/>
    <w:rsid w:val="00EA5534"/>
    <w:rsid w:val="00EA59AC"/>
    <w:rsid w:val="00EA5B16"/>
    <w:rsid w:val="00EA5D05"/>
    <w:rsid w:val="00EA5F4E"/>
    <w:rsid w:val="00EA5F53"/>
    <w:rsid w:val="00EA637A"/>
    <w:rsid w:val="00EA6464"/>
    <w:rsid w:val="00EA65EA"/>
    <w:rsid w:val="00EA6A6E"/>
    <w:rsid w:val="00EA6B72"/>
    <w:rsid w:val="00EA6BF0"/>
    <w:rsid w:val="00EA6ED5"/>
    <w:rsid w:val="00EA6EED"/>
    <w:rsid w:val="00EA6EFB"/>
    <w:rsid w:val="00EA6F7E"/>
    <w:rsid w:val="00EA70A1"/>
    <w:rsid w:val="00EA70BD"/>
    <w:rsid w:val="00EA7159"/>
    <w:rsid w:val="00EA7308"/>
    <w:rsid w:val="00EA77E4"/>
    <w:rsid w:val="00EA78CA"/>
    <w:rsid w:val="00EA79C6"/>
    <w:rsid w:val="00EA79FB"/>
    <w:rsid w:val="00EA7A46"/>
    <w:rsid w:val="00EA7A54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0F18"/>
    <w:rsid w:val="00EB0FAD"/>
    <w:rsid w:val="00EB1034"/>
    <w:rsid w:val="00EB1044"/>
    <w:rsid w:val="00EB1127"/>
    <w:rsid w:val="00EB13BD"/>
    <w:rsid w:val="00EB1A07"/>
    <w:rsid w:val="00EB1A4A"/>
    <w:rsid w:val="00EB1AD8"/>
    <w:rsid w:val="00EB1E05"/>
    <w:rsid w:val="00EB1F15"/>
    <w:rsid w:val="00EB1F27"/>
    <w:rsid w:val="00EB209C"/>
    <w:rsid w:val="00EB215B"/>
    <w:rsid w:val="00EB22B7"/>
    <w:rsid w:val="00EB2711"/>
    <w:rsid w:val="00EB2F6C"/>
    <w:rsid w:val="00EB3153"/>
    <w:rsid w:val="00EB3160"/>
    <w:rsid w:val="00EB3287"/>
    <w:rsid w:val="00EB32F5"/>
    <w:rsid w:val="00EB331E"/>
    <w:rsid w:val="00EB33E2"/>
    <w:rsid w:val="00EB3619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A3D"/>
    <w:rsid w:val="00EB4B51"/>
    <w:rsid w:val="00EB4F22"/>
    <w:rsid w:val="00EB4F8C"/>
    <w:rsid w:val="00EB4FE9"/>
    <w:rsid w:val="00EB50EE"/>
    <w:rsid w:val="00EB5133"/>
    <w:rsid w:val="00EB5280"/>
    <w:rsid w:val="00EB52D3"/>
    <w:rsid w:val="00EB54D6"/>
    <w:rsid w:val="00EB54DA"/>
    <w:rsid w:val="00EB582A"/>
    <w:rsid w:val="00EB59DA"/>
    <w:rsid w:val="00EB5ABD"/>
    <w:rsid w:val="00EB5B91"/>
    <w:rsid w:val="00EB5C06"/>
    <w:rsid w:val="00EB5D14"/>
    <w:rsid w:val="00EB5E5F"/>
    <w:rsid w:val="00EB5E67"/>
    <w:rsid w:val="00EB5F35"/>
    <w:rsid w:val="00EB617E"/>
    <w:rsid w:val="00EB655A"/>
    <w:rsid w:val="00EB6748"/>
    <w:rsid w:val="00EB67BD"/>
    <w:rsid w:val="00EB68ED"/>
    <w:rsid w:val="00EB6DF6"/>
    <w:rsid w:val="00EB709F"/>
    <w:rsid w:val="00EB7134"/>
    <w:rsid w:val="00EB724B"/>
    <w:rsid w:val="00EB72DC"/>
    <w:rsid w:val="00EB7500"/>
    <w:rsid w:val="00EB7674"/>
    <w:rsid w:val="00EB799B"/>
    <w:rsid w:val="00EB7D49"/>
    <w:rsid w:val="00EB7EAC"/>
    <w:rsid w:val="00EB7EBC"/>
    <w:rsid w:val="00EB7F15"/>
    <w:rsid w:val="00EC012B"/>
    <w:rsid w:val="00EC02DA"/>
    <w:rsid w:val="00EC02EE"/>
    <w:rsid w:val="00EC0358"/>
    <w:rsid w:val="00EC0447"/>
    <w:rsid w:val="00EC056F"/>
    <w:rsid w:val="00EC06C4"/>
    <w:rsid w:val="00EC09BA"/>
    <w:rsid w:val="00EC0CD7"/>
    <w:rsid w:val="00EC0D0E"/>
    <w:rsid w:val="00EC0D4F"/>
    <w:rsid w:val="00EC0D54"/>
    <w:rsid w:val="00EC0DCA"/>
    <w:rsid w:val="00EC0F35"/>
    <w:rsid w:val="00EC0FA5"/>
    <w:rsid w:val="00EC0FFA"/>
    <w:rsid w:val="00EC1443"/>
    <w:rsid w:val="00EC14A9"/>
    <w:rsid w:val="00EC14E6"/>
    <w:rsid w:val="00EC15F3"/>
    <w:rsid w:val="00EC163B"/>
    <w:rsid w:val="00EC16FB"/>
    <w:rsid w:val="00EC17E7"/>
    <w:rsid w:val="00EC1885"/>
    <w:rsid w:val="00EC1A03"/>
    <w:rsid w:val="00EC1AE2"/>
    <w:rsid w:val="00EC1BDE"/>
    <w:rsid w:val="00EC1C3B"/>
    <w:rsid w:val="00EC1C99"/>
    <w:rsid w:val="00EC1D11"/>
    <w:rsid w:val="00EC1D40"/>
    <w:rsid w:val="00EC1EE9"/>
    <w:rsid w:val="00EC1EF6"/>
    <w:rsid w:val="00EC209A"/>
    <w:rsid w:val="00EC21F2"/>
    <w:rsid w:val="00EC24BB"/>
    <w:rsid w:val="00EC26DA"/>
    <w:rsid w:val="00EC2709"/>
    <w:rsid w:val="00EC2919"/>
    <w:rsid w:val="00EC29C3"/>
    <w:rsid w:val="00EC29FE"/>
    <w:rsid w:val="00EC2EC1"/>
    <w:rsid w:val="00EC2FAE"/>
    <w:rsid w:val="00EC305C"/>
    <w:rsid w:val="00EC34DA"/>
    <w:rsid w:val="00EC3610"/>
    <w:rsid w:val="00EC37BD"/>
    <w:rsid w:val="00EC387B"/>
    <w:rsid w:val="00EC39B1"/>
    <w:rsid w:val="00EC3A15"/>
    <w:rsid w:val="00EC3A46"/>
    <w:rsid w:val="00EC3A5F"/>
    <w:rsid w:val="00EC3E6F"/>
    <w:rsid w:val="00EC3E8E"/>
    <w:rsid w:val="00EC3EB1"/>
    <w:rsid w:val="00EC42A2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BA0"/>
    <w:rsid w:val="00EC4BE6"/>
    <w:rsid w:val="00EC4C6B"/>
    <w:rsid w:val="00EC4F13"/>
    <w:rsid w:val="00EC5150"/>
    <w:rsid w:val="00EC51A2"/>
    <w:rsid w:val="00EC52D9"/>
    <w:rsid w:val="00EC53F8"/>
    <w:rsid w:val="00EC5563"/>
    <w:rsid w:val="00EC58F0"/>
    <w:rsid w:val="00EC58F5"/>
    <w:rsid w:val="00EC590B"/>
    <w:rsid w:val="00EC5A8D"/>
    <w:rsid w:val="00EC5D9A"/>
    <w:rsid w:val="00EC5E5E"/>
    <w:rsid w:val="00EC5E6A"/>
    <w:rsid w:val="00EC5F22"/>
    <w:rsid w:val="00EC5FDF"/>
    <w:rsid w:val="00EC6219"/>
    <w:rsid w:val="00EC62EA"/>
    <w:rsid w:val="00EC6B5B"/>
    <w:rsid w:val="00EC6D32"/>
    <w:rsid w:val="00EC6DD2"/>
    <w:rsid w:val="00EC6E6C"/>
    <w:rsid w:val="00EC6E93"/>
    <w:rsid w:val="00EC6FA4"/>
    <w:rsid w:val="00EC7024"/>
    <w:rsid w:val="00EC705A"/>
    <w:rsid w:val="00EC7268"/>
    <w:rsid w:val="00EC72BB"/>
    <w:rsid w:val="00EC753D"/>
    <w:rsid w:val="00EC7683"/>
    <w:rsid w:val="00EC76C1"/>
    <w:rsid w:val="00EC76FF"/>
    <w:rsid w:val="00EC7B57"/>
    <w:rsid w:val="00EC7BFA"/>
    <w:rsid w:val="00EC7C8D"/>
    <w:rsid w:val="00EC7DF9"/>
    <w:rsid w:val="00EC7EEA"/>
    <w:rsid w:val="00ED00E5"/>
    <w:rsid w:val="00ED0243"/>
    <w:rsid w:val="00ED0260"/>
    <w:rsid w:val="00ED038C"/>
    <w:rsid w:val="00ED055D"/>
    <w:rsid w:val="00ED05C1"/>
    <w:rsid w:val="00ED05D6"/>
    <w:rsid w:val="00ED061C"/>
    <w:rsid w:val="00ED0AE2"/>
    <w:rsid w:val="00ED0B3C"/>
    <w:rsid w:val="00ED0CF5"/>
    <w:rsid w:val="00ED0D81"/>
    <w:rsid w:val="00ED0F88"/>
    <w:rsid w:val="00ED1466"/>
    <w:rsid w:val="00ED1475"/>
    <w:rsid w:val="00ED15B2"/>
    <w:rsid w:val="00ED183D"/>
    <w:rsid w:val="00ED1874"/>
    <w:rsid w:val="00ED18A9"/>
    <w:rsid w:val="00ED1B02"/>
    <w:rsid w:val="00ED1D9A"/>
    <w:rsid w:val="00ED1E74"/>
    <w:rsid w:val="00ED20A0"/>
    <w:rsid w:val="00ED20AF"/>
    <w:rsid w:val="00ED20CE"/>
    <w:rsid w:val="00ED2265"/>
    <w:rsid w:val="00ED231D"/>
    <w:rsid w:val="00ED23DA"/>
    <w:rsid w:val="00ED2685"/>
    <w:rsid w:val="00ED280B"/>
    <w:rsid w:val="00ED2AA8"/>
    <w:rsid w:val="00ED2C2A"/>
    <w:rsid w:val="00ED2F71"/>
    <w:rsid w:val="00ED2FAB"/>
    <w:rsid w:val="00ED3839"/>
    <w:rsid w:val="00ED388E"/>
    <w:rsid w:val="00ED3B44"/>
    <w:rsid w:val="00ED3B6A"/>
    <w:rsid w:val="00ED3BB9"/>
    <w:rsid w:val="00ED3D37"/>
    <w:rsid w:val="00ED3E57"/>
    <w:rsid w:val="00ED4061"/>
    <w:rsid w:val="00ED410B"/>
    <w:rsid w:val="00ED424A"/>
    <w:rsid w:val="00ED472A"/>
    <w:rsid w:val="00ED47A0"/>
    <w:rsid w:val="00ED47A7"/>
    <w:rsid w:val="00ED48CA"/>
    <w:rsid w:val="00ED4963"/>
    <w:rsid w:val="00ED4978"/>
    <w:rsid w:val="00ED4A2E"/>
    <w:rsid w:val="00ED4B98"/>
    <w:rsid w:val="00ED4CD6"/>
    <w:rsid w:val="00ED4D32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5CDF"/>
    <w:rsid w:val="00ED5F52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D8B"/>
    <w:rsid w:val="00ED7E0D"/>
    <w:rsid w:val="00ED7EA7"/>
    <w:rsid w:val="00ED7EBB"/>
    <w:rsid w:val="00ED7F0D"/>
    <w:rsid w:val="00ED7F28"/>
    <w:rsid w:val="00EE01CD"/>
    <w:rsid w:val="00EE02A5"/>
    <w:rsid w:val="00EE03A7"/>
    <w:rsid w:val="00EE03E0"/>
    <w:rsid w:val="00EE047B"/>
    <w:rsid w:val="00EE04C8"/>
    <w:rsid w:val="00EE062E"/>
    <w:rsid w:val="00EE0766"/>
    <w:rsid w:val="00EE07FB"/>
    <w:rsid w:val="00EE0881"/>
    <w:rsid w:val="00EE0C9A"/>
    <w:rsid w:val="00EE0EAB"/>
    <w:rsid w:val="00EE119C"/>
    <w:rsid w:val="00EE125D"/>
    <w:rsid w:val="00EE13E1"/>
    <w:rsid w:val="00EE1401"/>
    <w:rsid w:val="00EE14A0"/>
    <w:rsid w:val="00EE14FF"/>
    <w:rsid w:val="00EE1669"/>
    <w:rsid w:val="00EE18CE"/>
    <w:rsid w:val="00EE1BAD"/>
    <w:rsid w:val="00EE1C08"/>
    <w:rsid w:val="00EE1DD2"/>
    <w:rsid w:val="00EE1E4F"/>
    <w:rsid w:val="00EE1F66"/>
    <w:rsid w:val="00EE2178"/>
    <w:rsid w:val="00EE22F5"/>
    <w:rsid w:val="00EE2386"/>
    <w:rsid w:val="00EE2D8D"/>
    <w:rsid w:val="00EE2EA0"/>
    <w:rsid w:val="00EE2F8B"/>
    <w:rsid w:val="00EE32A3"/>
    <w:rsid w:val="00EE34EF"/>
    <w:rsid w:val="00EE35C9"/>
    <w:rsid w:val="00EE37D2"/>
    <w:rsid w:val="00EE3C47"/>
    <w:rsid w:val="00EE3D15"/>
    <w:rsid w:val="00EE3D5D"/>
    <w:rsid w:val="00EE423C"/>
    <w:rsid w:val="00EE42A9"/>
    <w:rsid w:val="00EE441C"/>
    <w:rsid w:val="00EE4926"/>
    <w:rsid w:val="00EE4B22"/>
    <w:rsid w:val="00EE55C7"/>
    <w:rsid w:val="00EE55F1"/>
    <w:rsid w:val="00EE5730"/>
    <w:rsid w:val="00EE5FC9"/>
    <w:rsid w:val="00EE5FF2"/>
    <w:rsid w:val="00EE602B"/>
    <w:rsid w:val="00EE6179"/>
    <w:rsid w:val="00EE6197"/>
    <w:rsid w:val="00EE64B1"/>
    <w:rsid w:val="00EE6646"/>
    <w:rsid w:val="00EE67B9"/>
    <w:rsid w:val="00EE67DF"/>
    <w:rsid w:val="00EE6896"/>
    <w:rsid w:val="00EE6908"/>
    <w:rsid w:val="00EE6AA3"/>
    <w:rsid w:val="00EE6B0A"/>
    <w:rsid w:val="00EE6B13"/>
    <w:rsid w:val="00EE6C8D"/>
    <w:rsid w:val="00EE6D80"/>
    <w:rsid w:val="00EE6FF2"/>
    <w:rsid w:val="00EE7029"/>
    <w:rsid w:val="00EE7058"/>
    <w:rsid w:val="00EE7219"/>
    <w:rsid w:val="00EE7CBF"/>
    <w:rsid w:val="00EE7E67"/>
    <w:rsid w:val="00EE7EEF"/>
    <w:rsid w:val="00EE7EF5"/>
    <w:rsid w:val="00EF0029"/>
    <w:rsid w:val="00EF0342"/>
    <w:rsid w:val="00EF0A31"/>
    <w:rsid w:val="00EF0B92"/>
    <w:rsid w:val="00EF0C0E"/>
    <w:rsid w:val="00EF0E4B"/>
    <w:rsid w:val="00EF10A7"/>
    <w:rsid w:val="00EF1160"/>
    <w:rsid w:val="00EF11BA"/>
    <w:rsid w:val="00EF1293"/>
    <w:rsid w:val="00EF1315"/>
    <w:rsid w:val="00EF131B"/>
    <w:rsid w:val="00EF1340"/>
    <w:rsid w:val="00EF1480"/>
    <w:rsid w:val="00EF14C8"/>
    <w:rsid w:val="00EF15F9"/>
    <w:rsid w:val="00EF1676"/>
    <w:rsid w:val="00EF171F"/>
    <w:rsid w:val="00EF17FC"/>
    <w:rsid w:val="00EF1844"/>
    <w:rsid w:val="00EF1882"/>
    <w:rsid w:val="00EF1907"/>
    <w:rsid w:val="00EF19AD"/>
    <w:rsid w:val="00EF1A7F"/>
    <w:rsid w:val="00EF1D7A"/>
    <w:rsid w:val="00EF1DC2"/>
    <w:rsid w:val="00EF1E51"/>
    <w:rsid w:val="00EF22C7"/>
    <w:rsid w:val="00EF2886"/>
    <w:rsid w:val="00EF2963"/>
    <w:rsid w:val="00EF2C5F"/>
    <w:rsid w:val="00EF2EA5"/>
    <w:rsid w:val="00EF2FFB"/>
    <w:rsid w:val="00EF3092"/>
    <w:rsid w:val="00EF30FC"/>
    <w:rsid w:val="00EF3115"/>
    <w:rsid w:val="00EF34F5"/>
    <w:rsid w:val="00EF3782"/>
    <w:rsid w:val="00EF378C"/>
    <w:rsid w:val="00EF3CAE"/>
    <w:rsid w:val="00EF3CE1"/>
    <w:rsid w:val="00EF3D61"/>
    <w:rsid w:val="00EF3E9D"/>
    <w:rsid w:val="00EF3ED7"/>
    <w:rsid w:val="00EF3F00"/>
    <w:rsid w:val="00EF3F81"/>
    <w:rsid w:val="00EF3FED"/>
    <w:rsid w:val="00EF43D6"/>
    <w:rsid w:val="00EF4465"/>
    <w:rsid w:val="00EF45E1"/>
    <w:rsid w:val="00EF4A22"/>
    <w:rsid w:val="00EF4ADB"/>
    <w:rsid w:val="00EF4CBD"/>
    <w:rsid w:val="00EF4D89"/>
    <w:rsid w:val="00EF4E28"/>
    <w:rsid w:val="00EF4F4E"/>
    <w:rsid w:val="00EF5020"/>
    <w:rsid w:val="00EF5359"/>
    <w:rsid w:val="00EF5572"/>
    <w:rsid w:val="00EF5884"/>
    <w:rsid w:val="00EF5921"/>
    <w:rsid w:val="00EF5DEF"/>
    <w:rsid w:val="00EF5F2C"/>
    <w:rsid w:val="00EF61F9"/>
    <w:rsid w:val="00EF6287"/>
    <w:rsid w:val="00EF634C"/>
    <w:rsid w:val="00EF6547"/>
    <w:rsid w:val="00EF6581"/>
    <w:rsid w:val="00EF65CA"/>
    <w:rsid w:val="00EF65D5"/>
    <w:rsid w:val="00EF6636"/>
    <w:rsid w:val="00EF6679"/>
    <w:rsid w:val="00EF6961"/>
    <w:rsid w:val="00EF69DB"/>
    <w:rsid w:val="00EF6C55"/>
    <w:rsid w:val="00EF6D11"/>
    <w:rsid w:val="00EF6D2F"/>
    <w:rsid w:val="00EF6EC2"/>
    <w:rsid w:val="00EF6EF2"/>
    <w:rsid w:val="00EF7094"/>
    <w:rsid w:val="00EF72E9"/>
    <w:rsid w:val="00EF7361"/>
    <w:rsid w:val="00EF73AD"/>
    <w:rsid w:val="00EF73EC"/>
    <w:rsid w:val="00EF7690"/>
    <w:rsid w:val="00EF77BE"/>
    <w:rsid w:val="00EF78CC"/>
    <w:rsid w:val="00EF7940"/>
    <w:rsid w:val="00EF7A12"/>
    <w:rsid w:val="00EF7A5B"/>
    <w:rsid w:val="00EF7B9C"/>
    <w:rsid w:val="00EF7ECF"/>
    <w:rsid w:val="00F00089"/>
    <w:rsid w:val="00F006E7"/>
    <w:rsid w:val="00F006E9"/>
    <w:rsid w:val="00F0080D"/>
    <w:rsid w:val="00F00846"/>
    <w:rsid w:val="00F00895"/>
    <w:rsid w:val="00F008D4"/>
    <w:rsid w:val="00F009ED"/>
    <w:rsid w:val="00F00B37"/>
    <w:rsid w:val="00F00D76"/>
    <w:rsid w:val="00F00E51"/>
    <w:rsid w:val="00F01075"/>
    <w:rsid w:val="00F0111C"/>
    <w:rsid w:val="00F01199"/>
    <w:rsid w:val="00F013E7"/>
    <w:rsid w:val="00F0153B"/>
    <w:rsid w:val="00F015B8"/>
    <w:rsid w:val="00F01B07"/>
    <w:rsid w:val="00F01D06"/>
    <w:rsid w:val="00F02199"/>
    <w:rsid w:val="00F021BE"/>
    <w:rsid w:val="00F022C6"/>
    <w:rsid w:val="00F023FF"/>
    <w:rsid w:val="00F02406"/>
    <w:rsid w:val="00F02453"/>
    <w:rsid w:val="00F02653"/>
    <w:rsid w:val="00F027F3"/>
    <w:rsid w:val="00F02851"/>
    <w:rsid w:val="00F02938"/>
    <w:rsid w:val="00F030ED"/>
    <w:rsid w:val="00F03171"/>
    <w:rsid w:val="00F0371B"/>
    <w:rsid w:val="00F0377B"/>
    <w:rsid w:val="00F03824"/>
    <w:rsid w:val="00F03A8E"/>
    <w:rsid w:val="00F03BCC"/>
    <w:rsid w:val="00F03D79"/>
    <w:rsid w:val="00F03D80"/>
    <w:rsid w:val="00F03E34"/>
    <w:rsid w:val="00F04306"/>
    <w:rsid w:val="00F04345"/>
    <w:rsid w:val="00F04789"/>
    <w:rsid w:val="00F04A34"/>
    <w:rsid w:val="00F04B39"/>
    <w:rsid w:val="00F04BCF"/>
    <w:rsid w:val="00F04F46"/>
    <w:rsid w:val="00F05090"/>
    <w:rsid w:val="00F056AF"/>
    <w:rsid w:val="00F05772"/>
    <w:rsid w:val="00F05840"/>
    <w:rsid w:val="00F05894"/>
    <w:rsid w:val="00F059B6"/>
    <w:rsid w:val="00F05F43"/>
    <w:rsid w:val="00F05F6F"/>
    <w:rsid w:val="00F06139"/>
    <w:rsid w:val="00F0644C"/>
    <w:rsid w:val="00F06770"/>
    <w:rsid w:val="00F068ED"/>
    <w:rsid w:val="00F0696E"/>
    <w:rsid w:val="00F06973"/>
    <w:rsid w:val="00F06A04"/>
    <w:rsid w:val="00F06AF9"/>
    <w:rsid w:val="00F06D3B"/>
    <w:rsid w:val="00F06E24"/>
    <w:rsid w:val="00F06F3C"/>
    <w:rsid w:val="00F07022"/>
    <w:rsid w:val="00F070C8"/>
    <w:rsid w:val="00F0729A"/>
    <w:rsid w:val="00F07741"/>
    <w:rsid w:val="00F07D1C"/>
    <w:rsid w:val="00F07D51"/>
    <w:rsid w:val="00F07DC6"/>
    <w:rsid w:val="00F10159"/>
    <w:rsid w:val="00F101A9"/>
    <w:rsid w:val="00F104D5"/>
    <w:rsid w:val="00F105A8"/>
    <w:rsid w:val="00F10655"/>
    <w:rsid w:val="00F10692"/>
    <w:rsid w:val="00F108D7"/>
    <w:rsid w:val="00F1091F"/>
    <w:rsid w:val="00F109EA"/>
    <w:rsid w:val="00F10DDE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5"/>
    <w:rsid w:val="00F114DC"/>
    <w:rsid w:val="00F11683"/>
    <w:rsid w:val="00F116B4"/>
    <w:rsid w:val="00F11924"/>
    <w:rsid w:val="00F11A58"/>
    <w:rsid w:val="00F11BF7"/>
    <w:rsid w:val="00F11F45"/>
    <w:rsid w:val="00F12010"/>
    <w:rsid w:val="00F1203B"/>
    <w:rsid w:val="00F12155"/>
    <w:rsid w:val="00F122C7"/>
    <w:rsid w:val="00F12472"/>
    <w:rsid w:val="00F124B8"/>
    <w:rsid w:val="00F124D4"/>
    <w:rsid w:val="00F12558"/>
    <w:rsid w:val="00F125F6"/>
    <w:rsid w:val="00F126AD"/>
    <w:rsid w:val="00F12821"/>
    <w:rsid w:val="00F12992"/>
    <w:rsid w:val="00F12B75"/>
    <w:rsid w:val="00F12DB0"/>
    <w:rsid w:val="00F12E02"/>
    <w:rsid w:val="00F131BA"/>
    <w:rsid w:val="00F1338D"/>
    <w:rsid w:val="00F133CE"/>
    <w:rsid w:val="00F133D7"/>
    <w:rsid w:val="00F1365A"/>
    <w:rsid w:val="00F136E4"/>
    <w:rsid w:val="00F1370F"/>
    <w:rsid w:val="00F13815"/>
    <w:rsid w:val="00F13934"/>
    <w:rsid w:val="00F13A0B"/>
    <w:rsid w:val="00F13C4D"/>
    <w:rsid w:val="00F13DB4"/>
    <w:rsid w:val="00F1403E"/>
    <w:rsid w:val="00F140E4"/>
    <w:rsid w:val="00F14242"/>
    <w:rsid w:val="00F14424"/>
    <w:rsid w:val="00F14494"/>
    <w:rsid w:val="00F14538"/>
    <w:rsid w:val="00F14796"/>
    <w:rsid w:val="00F149B7"/>
    <w:rsid w:val="00F14A03"/>
    <w:rsid w:val="00F14AA2"/>
    <w:rsid w:val="00F14D66"/>
    <w:rsid w:val="00F14DA6"/>
    <w:rsid w:val="00F14FD2"/>
    <w:rsid w:val="00F152DA"/>
    <w:rsid w:val="00F15452"/>
    <w:rsid w:val="00F15639"/>
    <w:rsid w:val="00F158B7"/>
    <w:rsid w:val="00F1595F"/>
    <w:rsid w:val="00F15B44"/>
    <w:rsid w:val="00F15B58"/>
    <w:rsid w:val="00F15BB3"/>
    <w:rsid w:val="00F15C3D"/>
    <w:rsid w:val="00F15D9A"/>
    <w:rsid w:val="00F15DAF"/>
    <w:rsid w:val="00F16126"/>
    <w:rsid w:val="00F1626B"/>
    <w:rsid w:val="00F162A0"/>
    <w:rsid w:val="00F163CF"/>
    <w:rsid w:val="00F163DF"/>
    <w:rsid w:val="00F16456"/>
    <w:rsid w:val="00F164C4"/>
    <w:rsid w:val="00F16660"/>
    <w:rsid w:val="00F16683"/>
    <w:rsid w:val="00F16BCC"/>
    <w:rsid w:val="00F16C3D"/>
    <w:rsid w:val="00F16C4B"/>
    <w:rsid w:val="00F16CAE"/>
    <w:rsid w:val="00F16FA6"/>
    <w:rsid w:val="00F17023"/>
    <w:rsid w:val="00F17063"/>
    <w:rsid w:val="00F17094"/>
    <w:rsid w:val="00F173AE"/>
    <w:rsid w:val="00F1740D"/>
    <w:rsid w:val="00F1746D"/>
    <w:rsid w:val="00F177B3"/>
    <w:rsid w:val="00F177DF"/>
    <w:rsid w:val="00F17992"/>
    <w:rsid w:val="00F17A16"/>
    <w:rsid w:val="00F17BC0"/>
    <w:rsid w:val="00F17D33"/>
    <w:rsid w:val="00F17E51"/>
    <w:rsid w:val="00F200DF"/>
    <w:rsid w:val="00F207DD"/>
    <w:rsid w:val="00F20DCD"/>
    <w:rsid w:val="00F20E04"/>
    <w:rsid w:val="00F21219"/>
    <w:rsid w:val="00F213F7"/>
    <w:rsid w:val="00F2148C"/>
    <w:rsid w:val="00F2160B"/>
    <w:rsid w:val="00F21610"/>
    <w:rsid w:val="00F21672"/>
    <w:rsid w:val="00F218E7"/>
    <w:rsid w:val="00F219E2"/>
    <w:rsid w:val="00F21BC5"/>
    <w:rsid w:val="00F21BE0"/>
    <w:rsid w:val="00F21FD1"/>
    <w:rsid w:val="00F222F3"/>
    <w:rsid w:val="00F2239F"/>
    <w:rsid w:val="00F22450"/>
    <w:rsid w:val="00F225C6"/>
    <w:rsid w:val="00F229A6"/>
    <w:rsid w:val="00F22B72"/>
    <w:rsid w:val="00F22BFB"/>
    <w:rsid w:val="00F22C7F"/>
    <w:rsid w:val="00F22D32"/>
    <w:rsid w:val="00F22D84"/>
    <w:rsid w:val="00F230AB"/>
    <w:rsid w:val="00F231ED"/>
    <w:rsid w:val="00F23265"/>
    <w:rsid w:val="00F23564"/>
    <w:rsid w:val="00F239B0"/>
    <w:rsid w:val="00F23B5C"/>
    <w:rsid w:val="00F23E76"/>
    <w:rsid w:val="00F24184"/>
    <w:rsid w:val="00F2435E"/>
    <w:rsid w:val="00F24862"/>
    <w:rsid w:val="00F24983"/>
    <w:rsid w:val="00F249A3"/>
    <w:rsid w:val="00F24A59"/>
    <w:rsid w:val="00F24BC4"/>
    <w:rsid w:val="00F24C5D"/>
    <w:rsid w:val="00F24D3F"/>
    <w:rsid w:val="00F24D63"/>
    <w:rsid w:val="00F25002"/>
    <w:rsid w:val="00F25027"/>
    <w:rsid w:val="00F251B6"/>
    <w:rsid w:val="00F251E2"/>
    <w:rsid w:val="00F252A1"/>
    <w:rsid w:val="00F25377"/>
    <w:rsid w:val="00F25422"/>
    <w:rsid w:val="00F25951"/>
    <w:rsid w:val="00F25996"/>
    <w:rsid w:val="00F25B1D"/>
    <w:rsid w:val="00F25BD3"/>
    <w:rsid w:val="00F260A2"/>
    <w:rsid w:val="00F26165"/>
    <w:rsid w:val="00F26212"/>
    <w:rsid w:val="00F26504"/>
    <w:rsid w:val="00F265CB"/>
    <w:rsid w:val="00F2661C"/>
    <w:rsid w:val="00F26631"/>
    <w:rsid w:val="00F2670F"/>
    <w:rsid w:val="00F267F8"/>
    <w:rsid w:val="00F26966"/>
    <w:rsid w:val="00F26B1D"/>
    <w:rsid w:val="00F26C2E"/>
    <w:rsid w:val="00F26DDD"/>
    <w:rsid w:val="00F2701A"/>
    <w:rsid w:val="00F2726F"/>
    <w:rsid w:val="00F27460"/>
    <w:rsid w:val="00F2779F"/>
    <w:rsid w:val="00F277A3"/>
    <w:rsid w:val="00F27827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09D"/>
    <w:rsid w:val="00F300C5"/>
    <w:rsid w:val="00F300D3"/>
    <w:rsid w:val="00F301E3"/>
    <w:rsid w:val="00F302C7"/>
    <w:rsid w:val="00F30347"/>
    <w:rsid w:val="00F30571"/>
    <w:rsid w:val="00F3085E"/>
    <w:rsid w:val="00F3097A"/>
    <w:rsid w:val="00F309B5"/>
    <w:rsid w:val="00F30ACD"/>
    <w:rsid w:val="00F30CB6"/>
    <w:rsid w:val="00F30DF0"/>
    <w:rsid w:val="00F30FD0"/>
    <w:rsid w:val="00F310E4"/>
    <w:rsid w:val="00F31280"/>
    <w:rsid w:val="00F312B0"/>
    <w:rsid w:val="00F312CF"/>
    <w:rsid w:val="00F312D5"/>
    <w:rsid w:val="00F31619"/>
    <w:rsid w:val="00F317E4"/>
    <w:rsid w:val="00F31816"/>
    <w:rsid w:val="00F3190C"/>
    <w:rsid w:val="00F31938"/>
    <w:rsid w:val="00F31BBA"/>
    <w:rsid w:val="00F31C1D"/>
    <w:rsid w:val="00F31E8E"/>
    <w:rsid w:val="00F31F33"/>
    <w:rsid w:val="00F31F5F"/>
    <w:rsid w:val="00F32057"/>
    <w:rsid w:val="00F32086"/>
    <w:rsid w:val="00F32533"/>
    <w:rsid w:val="00F327E4"/>
    <w:rsid w:val="00F32E33"/>
    <w:rsid w:val="00F32EF5"/>
    <w:rsid w:val="00F32F77"/>
    <w:rsid w:val="00F33000"/>
    <w:rsid w:val="00F33011"/>
    <w:rsid w:val="00F33078"/>
    <w:rsid w:val="00F33156"/>
    <w:rsid w:val="00F33462"/>
    <w:rsid w:val="00F334C1"/>
    <w:rsid w:val="00F334DA"/>
    <w:rsid w:val="00F3359F"/>
    <w:rsid w:val="00F33659"/>
    <w:rsid w:val="00F336DC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539"/>
    <w:rsid w:val="00F34582"/>
    <w:rsid w:val="00F34709"/>
    <w:rsid w:val="00F34735"/>
    <w:rsid w:val="00F34814"/>
    <w:rsid w:val="00F349DB"/>
    <w:rsid w:val="00F34D17"/>
    <w:rsid w:val="00F34ECB"/>
    <w:rsid w:val="00F34FB3"/>
    <w:rsid w:val="00F357E5"/>
    <w:rsid w:val="00F3589E"/>
    <w:rsid w:val="00F35924"/>
    <w:rsid w:val="00F35A1C"/>
    <w:rsid w:val="00F35B0C"/>
    <w:rsid w:val="00F3616A"/>
    <w:rsid w:val="00F36204"/>
    <w:rsid w:val="00F3632E"/>
    <w:rsid w:val="00F369B1"/>
    <w:rsid w:val="00F36AC2"/>
    <w:rsid w:val="00F36C6F"/>
    <w:rsid w:val="00F36E44"/>
    <w:rsid w:val="00F371D3"/>
    <w:rsid w:val="00F3721A"/>
    <w:rsid w:val="00F372B4"/>
    <w:rsid w:val="00F3753A"/>
    <w:rsid w:val="00F37605"/>
    <w:rsid w:val="00F37783"/>
    <w:rsid w:val="00F377CA"/>
    <w:rsid w:val="00F377F0"/>
    <w:rsid w:val="00F37813"/>
    <w:rsid w:val="00F378F2"/>
    <w:rsid w:val="00F379F3"/>
    <w:rsid w:val="00F37FC9"/>
    <w:rsid w:val="00F4018B"/>
    <w:rsid w:val="00F401DC"/>
    <w:rsid w:val="00F40423"/>
    <w:rsid w:val="00F404F4"/>
    <w:rsid w:val="00F40565"/>
    <w:rsid w:val="00F405FC"/>
    <w:rsid w:val="00F407C9"/>
    <w:rsid w:val="00F408BE"/>
    <w:rsid w:val="00F4096B"/>
    <w:rsid w:val="00F4098A"/>
    <w:rsid w:val="00F40BA8"/>
    <w:rsid w:val="00F40D2E"/>
    <w:rsid w:val="00F411BA"/>
    <w:rsid w:val="00F411D1"/>
    <w:rsid w:val="00F41611"/>
    <w:rsid w:val="00F417A6"/>
    <w:rsid w:val="00F41A62"/>
    <w:rsid w:val="00F41EB4"/>
    <w:rsid w:val="00F41FC9"/>
    <w:rsid w:val="00F42203"/>
    <w:rsid w:val="00F4228F"/>
    <w:rsid w:val="00F42401"/>
    <w:rsid w:val="00F4241E"/>
    <w:rsid w:val="00F4272B"/>
    <w:rsid w:val="00F4276A"/>
    <w:rsid w:val="00F42991"/>
    <w:rsid w:val="00F429AD"/>
    <w:rsid w:val="00F42C13"/>
    <w:rsid w:val="00F42D34"/>
    <w:rsid w:val="00F42D5E"/>
    <w:rsid w:val="00F42DBC"/>
    <w:rsid w:val="00F42E47"/>
    <w:rsid w:val="00F43020"/>
    <w:rsid w:val="00F43061"/>
    <w:rsid w:val="00F43091"/>
    <w:rsid w:val="00F4343E"/>
    <w:rsid w:val="00F4358E"/>
    <w:rsid w:val="00F435B0"/>
    <w:rsid w:val="00F43632"/>
    <w:rsid w:val="00F43710"/>
    <w:rsid w:val="00F43904"/>
    <w:rsid w:val="00F4391F"/>
    <w:rsid w:val="00F43949"/>
    <w:rsid w:val="00F43A42"/>
    <w:rsid w:val="00F43DAA"/>
    <w:rsid w:val="00F43E7D"/>
    <w:rsid w:val="00F43F19"/>
    <w:rsid w:val="00F441B8"/>
    <w:rsid w:val="00F442EA"/>
    <w:rsid w:val="00F444F6"/>
    <w:rsid w:val="00F44B13"/>
    <w:rsid w:val="00F44B42"/>
    <w:rsid w:val="00F44D65"/>
    <w:rsid w:val="00F44DCD"/>
    <w:rsid w:val="00F44F9A"/>
    <w:rsid w:val="00F450C3"/>
    <w:rsid w:val="00F45203"/>
    <w:rsid w:val="00F452EA"/>
    <w:rsid w:val="00F45474"/>
    <w:rsid w:val="00F45482"/>
    <w:rsid w:val="00F45771"/>
    <w:rsid w:val="00F45946"/>
    <w:rsid w:val="00F459F2"/>
    <w:rsid w:val="00F45A75"/>
    <w:rsid w:val="00F45CCB"/>
    <w:rsid w:val="00F45E33"/>
    <w:rsid w:val="00F46390"/>
    <w:rsid w:val="00F4639D"/>
    <w:rsid w:val="00F46760"/>
    <w:rsid w:val="00F469A7"/>
    <w:rsid w:val="00F46F4C"/>
    <w:rsid w:val="00F4704D"/>
    <w:rsid w:val="00F47230"/>
    <w:rsid w:val="00F475E0"/>
    <w:rsid w:val="00F477CE"/>
    <w:rsid w:val="00F479C3"/>
    <w:rsid w:val="00F47AC7"/>
    <w:rsid w:val="00F47B67"/>
    <w:rsid w:val="00F47F9B"/>
    <w:rsid w:val="00F47FCB"/>
    <w:rsid w:val="00F47FDA"/>
    <w:rsid w:val="00F50250"/>
    <w:rsid w:val="00F502CF"/>
    <w:rsid w:val="00F506AF"/>
    <w:rsid w:val="00F50769"/>
    <w:rsid w:val="00F508F1"/>
    <w:rsid w:val="00F509A8"/>
    <w:rsid w:val="00F50D5B"/>
    <w:rsid w:val="00F50DA5"/>
    <w:rsid w:val="00F5122C"/>
    <w:rsid w:val="00F512F6"/>
    <w:rsid w:val="00F5133C"/>
    <w:rsid w:val="00F5140D"/>
    <w:rsid w:val="00F51842"/>
    <w:rsid w:val="00F51942"/>
    <w:rsid w:val="00F51ABE"/>
    <w:rsid w:val="00F51E49"/>
    <w:rsid w:val="00F51E55"/>
    <w:rsid w:val="00F5212D"/>
    <w:rsid w:val="00F5212F"/>
    <w:rsid w:val="00F522EA"/>
    <w:rsid w:val="00F52441"/>
    <w:rsid w:val="00F5267F"/>
    <w:rsid w:val="00F5269A"/>
    <w:rsid w:val="00F52927"/>
    <w:rsid w:val="00F52AD7"/>
    <w:rsid w:val="00F52C0B"/>
    <w:rsid w:val="00F52C78"/>
    <w:rsid w:val="00F52E04"/>
    <w:rsid w:val="00F53016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4BA3"/>
    <w:rsid w:val="00F54E20"/>
    <w:rsid w:val="00F54F24"/>
    <w:rsid w:val="00F551CF"/>
    <w:rsid w:val="00F551E8"/>
    <w:rsid w:val="00F553B9"/>
    <w:rsid w:val="00F55719"/>
    <w:rsid w:val="00F55808"/>
    <w:rsid w:val="00F5592F"/>
    <w:rsid w:val="00F55C39"/>
    <w:rsid w:val="00F561EE"/>
    <w:rsid w:val="00F56276"/>
    <w:rsid w:val="00F565E5"/>
    <w:rsid w:val="00F568A0"/>
    <w:rsid w:val="00F56995"/>
    <w:rsid w:val="00F56A5D"/>
    <w:rsid w:val="00F56F00"/>
    <w:rsid w:val="00F57184"/>
    <w:rsid w:val="00F571E3"/>
    <w:rsid w:val="00F57360"/>
    <w:rsid w:val="00F573FB"/>
    <w:rsid w:val="00F574CB"/>
    <w:rsid w:val="00F57537"/>
    <w:rsid w:val="00F57572"/>
    <w:rsid w:val="00F576F1"/>
    <w:rsid w:val="00F5788D"/>
    <w:rsid w:val="00F57949"/>
    <w:rsid w:val="00F579A6"/>
    <w:rsid w:val="00F579D4"/>
    <w:rsid w:val="00F57A75"/>
    <w:rsid w:val="00F57C15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33"/>
    <w:rsid w:val="00F60EBF"/>
    <w:rsid w:val="00F60F16"/>
    <w:rsid w:val="00F61062"/>
    <w:rsid w:val="00F613B9"/>
    <w:rsid w:val="00F615D2"/>
    <w:rsid w:val="00F6163D"/>
    <w:rsid w:val="00F61952"/>
    <w:rsid w:val="00F61CDA"/>
    <w:rsid w:val="00F61E84"/>
    <w:rsid w:val="00F61F3D"/>
    <w:rsid w:val="00F62153"/>
    <w:rsid w:val="00F623B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70E"/>
    <w:rsid w:val="00F647FF"/>
    <w:rsid w:val="00F64AB0"/>
    <w:rsid w:val="00F64BEF"/>
    <w:rsid w:val="00F64C0F"/>
    <w:rsid w:val="00F64CC3"/>
    <w:rsid w:val="00F64D84"/>
    <w:rsid w:val="00F6534C"/>
    <w:rsid w:val="00F654B3"/>
    <w:rsid w:val="00F656F2"/>
    <w:rsid w:val="00F65778"/>
    <w:rsid w:val="00F6593E"/>
    <w:rsid w:val="00F65989"/>
    <w:rsid w:val="00F65A25"/>
    <w:rsid w:val="00F65A5E"/>
    <w:rsid w:val="00F65AE3"/>
    <w:rsid w:val="00F65C2B"/>
    <w:rsid w:val="00F65D3C"/>
    <w:rsid w:val="00F65EDA"/>
    <w:rsid w:val="00F6642D"/>
    <w:rsid w:val="00F665A5"/>
    <w:rsid w:val="00F665F8"/>
    <w:rsid w:val="00F66702"/>
    <w:rsid w:val="00F667E0"/>
    <w:rsid w:val="00F66B02"/>
    <w:rsid w:val="00F66CD5"/>
    <w:rsid w:val="00F66E45"/>
    <w:rsid w:val="00F6700A"/>
    <w:rsid w:val="00F670E7"/>
    <w:rsid w:val="00F67197"/>
    <w:rsid w:val="00F67478"/>
    <w:rsid w:val="00F6788A"/>
    <w:rsid w:val="00F678B0"/>
    <w:rsid w:val="00F67B37"/>
    <w:rsid w:val="00F67BD5"/>
    <w:rsid w:val="00F70561"/>
    <w:rsid w:val="00F70693"/>
    <w:rsid w:val="00F706AD"/>
    <w:rsid w:val="00F70914"/>
    <w:rsid w:val="00F70966"/>
    <w:rsid w:val="00F70A3B"/>
    <w:rsid w:val="00F70D07"/>
    <w:rsid w:val="00F70D08"/>
    <w:rsid w:val="00F70E6C"/>
    <w:rsid w:val="00F70EA5"/>
    <w:rsid w:val="00F71019"/>
    <w:rsid w:val="00F711B5"/>
    <w:rsid w:val="00F7132C"/>
    <w:rsid w:val="00F71440"/>
    <w:rsid w:val="00F714B5"/>
    <w:rsid w:val="00F71505"/>
    <w:rsid w:val="00F7188D"/>
    <w:rsid w:val="00F7197A"/>
    <w:rsid w:val="00F7198D"/>
    <w:rsid w:val="00F71F05"/>
    <w:rsid w:val="00F71F86"/>
    <w:rsid w:val="00F71FC1"/>
    <w:rsid w:val="00F720D2"/>
    <w:rsid w:val="00F724DF"/>
    <w:rsid w:val="00F725AA"/>
    <w:rsid w:val="00F72604"/>
    <w:rsid w:val="00F727B0"/>
    <w:rsid w:val="00F728D6"/>
    <w:rsid w:val="00F72A65"/>
    <w:rsid w:val="00F72B69"/>
    <w:rsid w:val="00F72E7C"/>
    <w:rsid w:val="00F73054"/>
    <w:rsid w:val="00F73105"/>
    <w:rsid w:val="00F7313D"/>
    <w:rsid w:val="00F731C2"/>
    <w:rsid w:val="00F73237"/>
    <w:rsid w:val="00F732BB"/>
    <w:rsid w:val="00F735CC"/>
    <w:rsid w:val="00F7366F"/>
    <w:rsid w:val="00F73699"/>
    <w:rsid w:val="00F73987"/>
    <w:rsid w:val="00F739A2"/>
    <w:rsid w:val="00F73A0D"/>
    <w:rsid w:val="00F73A98"/>
    <w:rsid w:val="00F73ADB"/>
    <w:rsid w:val="00F73D84"/>
    <w:rsid w:val="00F73D9F"/>
    <w:rsid w:val="00F7411E"/>
    <w:rsid w:val="00F741EB"/>
    <w:rsid w:val="00F7435F"/>
    <w:rsid w:val="00F745A6"/>
    <w:rsid w:val="00F7466C"/>
    <w:rsid w:val="00F746B0"/>
    <w:rsid w:val="00F7483D"/>
    <w:rsid w:val="00F7499D"/>
    <w:rsid w:val="00F74A75"/>
    <w:rsid w:val="00F74A92"/>
    <w:rsid w:val="00F74D67"/>
    <w:rsid w:val="00F750E8"/>
    <w:rsid w:val="00F75145"/>
    <w:rsid w:val="00F752C5"/>
    <w:rsid w:val="00F7534C"/>
    <w:rsid w:val="00F754DD"/>
    <w:rsid w:val="00F7556A"/>
    <w:rsid w:val="00F757CF"/>
    <w:rsid w:val="00F75946"/>
    <w:rsid w:val="00F75DEB"/>
    <w:rsid w:val="00F76029"/>
    <w:rsid w:val="00F76033"/>
    <w:rsid w:val="00F7604F"/>
    <w:rsid w:val="00F760ED"/>
    <w:rsid w:val="00F76173"/>
    <w:rsid w:val="00F76345"/>
    <w:rsid w:val="00F763A1"/>
    <w:rsid w:val="00F7657E"/>
    <w:rsid w:val="00F7659B"/>
    <w:rsid w:val="00F76DBF"/>
    <w:rsid w:val="00F76E97"/>
    <w:rsid w:val="00F76EBA"/>
    <w:rsid w:val="00F76F30"/>
    <w:rsid w:val="00F76F33"/>
    <w:rsid w:val="00F77204"/>
    <w:rsid w:val="00F7722E"/>
    <w:rsid w:val="00F77442"/>
    <w:rsid w:val="00F774EB"/>
    <w:rsid w:val="00F77571"/>
    <w:rsid w:val="00F77775"/>
    <w:rsid w:val="00F77A50"/>
    <w:rsid w:val="00F77AAD"/>
    <w:rsid w:val="00F77CB0"/>
    <w:rsid w:val="00F77EB3"/>
    <w:rsid w:val="00F77FCF"/>
    <w:rsid w:val="00F80570"/>
    <w:rsid w:val="00F8057C"/>
    <w:rsid w:val="00F80801"/>
    <w:rsid w:val="00F80AC1"/>
    <w:rsid w:val="00F80B01"/>
    <w:rsid w:val="00F80D67"/>
    <w:rsid w:val="00F80F15"/>
    <w:rsid w:val="00F80FC4"/>
    <w:rsid w:val="00F8118F"/>
    <w:rsid w:val="00F8160A"/>
    <w:rsid w:val="00F81B39"/>
    <w:rsid w:val="00F81CA9"/>
    <w:rsid w:val="00F81DFC"/>
    <w:rsid w:val="00F81EA8"/>
    <w:rsid w:val="00F81F05"/>
    <w:rsid w:val="00F81F22"/>
    <w:rsid w:val="00F820F0"/>
    <w:rsid w:val="00F82117"/>
    <w:rsid w:val="00F82377"/>
    <w:rsid w:val="00F823C3"/>
    <w:rsid w:val="00F824A5"/>
    <w:rsid w:val="00F82583"/>
    <w:rsid w:val="00F8259B"/>
    <w:rsid w:val="00F82624"/>
    <w:rsid w:val="00F828E8"/>
    <w:rsid w:val="00F8296B"/>
    <w:rsid w:val="00F82994"/>
    <w:rsid w:val="00F82C33"/>
    <w:rsid w:val="00F82CA6"/>
    <w:rsid w:val="00F82D77"/>
    <w:rsid w:val="00F82DC0"/>
    <w:rsid w:val="00F82E89"/>
    <w:rsid w:val="00F8312A"/>
    <w:rsid w:val="00F831D9"/>
    <w:rsid w:val="00F83342"/>
    <w:rsid w:val="00F83774"/>
    <w:rsid w:val="00F837D6"/>
    <w:rsid w:val="00F838E3"/>
    <w:rsid w:val="00F83F11"/>
    <w:rsid w:val="00F8410D"/>
    <w:rsid w:val="00F84268"/>
    <w:rsid w:val="00F842D2"/>
    <w:rsid w:val="00F844E9"/>
    <w:rsid w:val="00F84722"/>
    <w:rsid w:val="00F847A7"/>
    <w:rsid w:val="00F84969"/>
    <w:rsid w:val="00F849D8"/>
    <w:rsid w:val="00F84A24"/>
    <w:rsid w:val="00F84DF2"/>
    <w:rsid w:val="00F84F57"/>
    <w:rsid w:val="00F8507C"/>
    <w:rsid w:val="00F850DE"/>
    <w:rsid w:val="00F85147"/>
    <w:rsid w:val="00F85546"/>
    <w:rsid w:val="00F855BE"/>
    <w:rsid w:val="00F855C0"/>
    <w:rsid w:val="00F8573B"/>
    <w:rsid w:val="00F858E7"/>
    <w:rsid w:val="00F8595E"/>
    <w:rsid w:val="00F85A64"/>
    <w:rsid w:val="00F85BD3"/>
    <w:rsid w:val="00F85C79"/>
    <w:rsid w:val="00F85D34"/>
    <w:rsid w:val="00F85F49"/>
    <w:rsid w:val="00F85FDC"/>
    <w:rsid w:val="00F86100"/>
    <w:rsid w:val="00F86187"/>
    <w:rsid w:val="00F86204"/>
    <w:rsid w:val="00F86299"/>
    <w:rsid w:val="00F86396"/>
    <w:rsid w:val="00F86451"/>
    <w:rsid w:val="00F86512"/>
    <w:rsid w:val="00F86692"/>
    <w:rsid w:val="00F8695A"/>
    <w:rsid w:val="00F869F1"/>
    <w:rsid w:val="00F86AF2"/>
    <w:rsid w:val="00F86BDD"/>
    <w:rsid w:val="00F86C48"/>
    <w:rsid w:val="00F86D9A"/>
    <w:rsid w:val="00F86F0B"/>
    <w:rsid w:val="00F86FB5"/>
    <w:rsid w:val="00F86FFB"/>
    <w:rsid w:val="00F871F9"/>
    <w:rsid w:val="00F87257"/>
    <w:rsid w:val="00F8743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61E"/>
    <w:rsid w:val="00F90737"/>
    <w:rsid w:val="00F90764"/>
    <w:rsid w:val="00F907FC"/>
    <w:rsid w:val="00F90840"/>
    <w:rsid w:val="00F90874"/>
    <w:rsid w:val="00F9095C"/>
    <w:rsid w:val="00F90964"/>
    <w:rsid w:val="00F909C0"/>
    <w:rsid w:val="00F90A5B"/>
    <w:rsid w:val="00F90ADD"/>
    <w:rsid w:val="00F90B11"/>
    <w:rsid w:val="00F90D60"/>
    <w:rsid w:val="00F91137"/>
    <w:rsid w:val="00F91140"/>
    <w:rsid w:val="00F911A1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71F"/>
    <w:rsid w:val="00F9290A"/>
    <w:rsid w:val="00F92A71"/>
    <w:rsid w:val="00F92EEB"/>
    <w:rsid w:val="00F93269"/>
    <w:rsid w:val="00F933B5"/>
    <w:rsid w:val="00F9351D"/>
    <w:rsid w:val="00F935AA"/>
    <w:rsid w:val="00F935C2"/>
    <w:rsid w:val="00F93651"/>
    <w:rsid w:val="00F93740"/>
    <w:rsid w:val="00F93961"/>
    <w:rsid w:val="00F93BA6"/>
    <w:rsid w:val="00F93BD9"/>
    <w:rsid w:val="00F93CAE"/>
    <w:rsid w:val="00F941EB"/>
    <w:rsid w:val="00F94469"/>
    <w:rsid w:val="00F94503"/>
    <w:rsid w:val="00F945DA"/>
    <w:rsid w:val="00F945F1"/>
    <w:rsid w:val="00F948AA"/>
    <w:rsid w:val="00F94A73"/>
    <w:rsid w:val="00F94B6E"/>
    <w:rsid w:val="00F94CA5"/>
    <w:rsid w:val="00F94DAA"/>
    <w:rsid w:val="00F94EBA"/>
    <w:rsid w:val="00F952CD"/>
    <w:rsid w:val="00F954C7"/>
    <w:rsid w:val="00F954FB"/>
    <w:rsid w:val="00F956D1"/>
    <w:rsid w:val="00F956FE"/>
    <w:rsid w:val="00F9578B"/>
    <w:rsid w:val="00F95994"/>
    <w:rsid w:val="00F95A3D"/>
    <w:rsid w:val="00F95B8A"/>
    <w:rsid w:val="00F95BC4"/>
    <w:rsid w:val="00F95CF3"/>
    <w:rsid w:val="00F95F80"/>
    <w:rsid w:val="00F960C6"/>
    <w:rsid w:val="00F960D1"/>
    <w:rsid w:val="00F962F2"/>
    <w:rsid w:val="00F96483"/>
    <w:rsid w:val="00F96656"/>
    <w:rsid w:val="00F96E88"/>
    <w:rsid w:val="00F9701D"/>
    <w:rsid w:val="00F972C1"/>
    <w:rsid w:val="00F973DD"/>
    <w:rsid w:val="00F976DA"/>
    <w:rsid w:val="00F978A3"/>
    <w:rsid w:val="00F97CAC"/>
    <w:rsid w:val="00F97DB1"/>
    <w:rsid w:val="00F97DBF"/>
    <w:rsid w:val="00F97E80"/>
    <w:rsid w:val="00F97E90"/>
    <w:rsid w:val="00F97FD2"/>
    <w:rsid w:val="00FA0152"/>
    <w:rsid w:val="00FA0160"/>
    <w:rsid w:val="00FA01DC"/>
    <w:rsid w:val="00FA01F8"/>
    <w:rsid w:val="00FA02B4"/>
    <w:rsid w:val="00FA0425"/>
    <w:rsid w:val="00FA098F"/>
    <w:rsid w:val="00FA126D"/>
    <w:rsid w:val="00FA13E1"/>
    <w:rsid w:val="00FA15E1"/>
    <w:rsid w:val="00FA178D"/>
    <w:rsid w:val="00FA1899"/>
    <w:rsid w:val="00FA18AE"/>
    <w:rsid w:val="00FA191D"/>
    <w:rsid w:val="00FA21B4"/>
    <w:rsid w:val="00FA2361"/>
    <w:rsid w:val="00FA2470"/>
    <w:rsid w:val="00FA247C"/>
    <w:rsid w:val="00FA248F"/>
    <w:rsid w:val="00FA2748"/>
    <w:rsid w:val="00FA27DC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4A"/>
    <w:rsid w:val="00FA366D"/>
    <w:rsid w:val="00FA36C3"/>
    <w:rsid w:val="00FA3780"/>
    <w:rsid w:val="00FA3F94"/>
    <w:rsid w:val="00FA429A"/>
    <w:rsid w:val="00FA434C"/>
    <w:rsid w:val="00FA43A4"/>
    <w:rsid w:val="00FA43AE"/>
    <w:rsid w:val="00FA4562"/>
    <w:rsid w:val="00FA48F0"/>
    <w:rsid w:val="00FA4954"/>
    <w:rsid w:val="00FA4B81"/>
    <w:rsid w:val="00FA4C7D"/>
    <w:rsid w:val="00FA4F6F"/>
    <w:rsid w:val="00FA5196"/>
    <w:rsid w:val="00FA5203"/>
    <w:rsid w:val="00FA5915"/>
    <w:rsid w:val="00FA59EE"/>
    <w:rsid w:val="00FA5B8E"/>
    <w:rsid w:val="00FA5BEB"/>
    <w:rsid w:val="00FA5F69"/>
    <w:rsid w:val="00FA60BF"/>
    <w:rsid w:val="00FA6163"/>
    <w:rsid w:val="00FA6226"/>
    <w:rsid w:val="00FA63F8"/>
    <w:rsid w:val="00FA64F8"/>
    <w:rsid w:val="00FA656B"/>
    <w:rsid w:val="00FA6880"/>
    <w:rsid w:val="00FA6ADD"/>
    <w:rsid w:val="00FA6AF6"/>
    <w:rsid w:val="00FA6AFC"/>
    <w:rsid w:val="00FA6FD7"/>
    <w:rsid w:val="00FA70AF"/>
    <w:rsid w:val="00FA7216"/>
    <w:rsid w:val="00FA7472"/>
    <w:rsid w:val="00FA76A1"/>
    <w:rsid w:val="00FA7AFD"/>
    <w:rsid w:val="00FA7B7B"/>
    <w:rsid w:val="00FA7BC8"/>
    <w:rsid w:val="00FA7E42"/>
    <w:rsid w:val="00FA7E8B"/>
    <w:rsid w:val="00FB05E2"/>
    <w:rsid w:val="00FB082D"/>
    <w:rsid w:val="00FB0BAB"/>
    <w:rsid w:val="00FB0C9D"/>
    <w:rsid w:val="00FB1089"/>
    <w:rsid w:val="00FB10F5"/>
    <w:rsid w:val="00FB116F"/>
    <w:rsid w:val="00FB130E"/>
    <w:rsid w:val="00FB1312"/>
    <w:rsid w:val="00FB138C"/>
    <w:rsid w:val="00FB146B"/>
    <w:rsid w:val="00FB1790"/>
    <w:rsid w:val="00FB190B"/>
    <w:rsid w:val="00FB1C47"/>
    <w:rsid w:val="00FB1D0D"/>
    <w:rsid w:val="00FB1D3A"/>
    <w:rsid w:val="00FB1DBC"/>
    <w:rsid w:val="00FB1E82"/>
    <w:rsid w:val="00FB222B"/>
    <w:rsid w:val="00FB2370"/>
    <w:rsid w:val="00FB2512"/>
    <w:rsid w:val="00FB25EE"/>
    <w:rsid w:val="00FB2C1B"/>
    <w:rsid w:val="00FB2DD4"/>
    <w:rsid w:val="00FB2FA6"/>
    <w:rsid w:val="00FB2FD6"/>
    <w:rsid w:val="00FB3002"/>
    <w:rsid w:val="00FB305E"/>
    <w:rsid w:val="00FB3170"/>
    <w:rsid w:val="00FB3738"/>
    <w:rsid w:val="00FB38C8"/>
    <w:rsid w:val="00FB3919"/>
    <w:rsid w:val="00FB3AA9"/>
    <w:rsid w:val="00FB3C24"/>
    <w:rsid w:val="00FB3C85"/>
    <w:rsid w:val="00FB42B2"/>
    <w:rsid w:val="00FB432E"/>
    <w:rsid w:val="00FB44FF"/>
    <w:rsid w:val="00FB460A"/>
    <w:rsid w:val="00FB46D8"/>
    <w:rsid w:val="00FB48B2"/>
    <w:rsid w:val="00FB48E7"/>
    <w:rsid w:val="00FB49CF"/>
    <w:rsid w:val="00FB49E0"/>
    <w:rsid w:val="00FB4B0F"/>
    <w:rsid w:val="00FB4ED5"/>
    <w:rsid w:val="00FB4FEB"/>
    <w:rsid w:val="00FB50EF"/>
    <w:rsid w:val="00FB50F7"/>
    <w:rsid w:val="00FB5576"/>
    <w:rsid w:val="00FB55CE"/>
    <w:rsid w:val="00FB5604"/>
    <w:rsid w:val="00FB56BB"/>
    <w:rsid w:val="00FB581F"/>
    <w:rsid w:val="00FB5A5C"/>
    <w:rsid w:val="00FB5B51"/>
    <w:rsid w:val="00FB5B87"/>
    <w:rsid w:val="00FB5BF0"/>
    <w:rsid w:val="00FB60E3"/>
    <w:rsid w:val="00FB6271"/>
    <w:rsid w:val="00FB646E"/>
    <w:rsid w:val="00FB6583"/>
    <w:rsid w:val="00FB66D4"/>
    <w:rsid w:val="00FB6744"/>
    <w:rsid w:val="00FB6778"/>
    <w:rsid w:val="00FB6883"/>
    <w:rsid w:val="00FB68DC"/>
    <w:rsid w:val="00FB699C"/>
    <w:rsid w:val="00FB69C6"/>
    <w:rsid w:val="00FB6B0A"/>
    <w:rsid w:val="00FB6DB9"/>
    <w:rsid w:val="00FB71E4"/>
    <w:rsid w:val="00FB743D"/>
    <w:rsid w:val="00FB75B5"/>
    <w:rsid w:val="00FB76CD"/>
    <w:rsid w:val="00FB7894"/>
    <w:rsid w:val="00FB79D0"/>
    <w:rsid w:val="00FB79FE"/>
    <w:rsid w:val="00FB7A27"/>
    <w:rsid w:val="00FB7A8A"/>
    <w:rsid w:val="00FB7D63"/>
    <w:rsid w:val="00FB7EA8"/>
    <w:rsid w:val="00FB7F3C"/>
    <w:rsid w:val="00FB7F7C"/>
    <w:rsid w:val="00FB7F93"/>
    <w:rsid w:val="00FC000C"/>
    <w:rsid w:val="00FC000E"/>
    <w:rsid w:val="00FC017F"/>
    <w:rsid w:val="00FC055E"/>
    <w:rsid w:val="00FC0801"/>
    <w:rsid w:val="00FC0B45"/>
    <w:rsid w:val="00FC1213"/>
    <w:rsid w:val="00FC13B4"/>
    <w:rsid w:val="00FC14D8"/>
    <w:rsid w:val="00FC1616"/>
    <w:rsid w:val="00FC18D0"/>
    <w:rsid w:val="00FC1B61"/>
    <w:rsid w:val="00FC1B70"/>
    <w:rsid w:val="00FC1C71"/>
    <w:rsid w:val="00FC1D34"/>
    <w:rsid w:val="00FC1EB7"/>
    <w:rsid w:val="00FC2034"/>
    <w:rsid w:val="00FC20FC"/>
    <w:rsid w:val="00FC211E"/>
    <w:rsid w:val="00FC213C"/>
    <w:rsid w:val="00FC24F9"/>
    <w:rsid w:val="00FC24FD"/>
    <w:rsid w:val="00FC2512"/>
    <w:rsid w:val="00FC2521"/>
    <w:rsid w:val="00FC2563"/>
    <w:rsid w:val="00FC25D7"/>
    <w:rsid w:val="00FC2610"/>
    <w:rsid w:val="00FC268A"/>
    <w:rsid w:val="00FC272D"/>
    <w:rsid w:val="00FC27E5"/>
    <w:rsid w:val="00FC2A40"/>
    <w:rsid w:val="00FC2B76"/>
    <w:rsid w:val="00FC2B9A"/>
    <w:rsid w:val="00FC2C56"/>
    <w:rsid w:val="00FC2CCA"/>
    <w:rsid w:val="00FC2D06"/>
    <w:rsid w:val="00FC2DEF"/>
    <w:rsid w:val="00FC2E18"/>
    <w:rsid w:val="00FC2F4B"/>
    <w:rsid w:val="00FC3000"/>
    <w:rsid w:val="00FC3064"/>
    <w:rsid w:val="00FC3254"/>
    <w:rsid w:val="00FC3422"/>
    <w:rsid w:val="00FC3489"/>
    <w:rsid w:val="00FC3736"/>
    <w:rsid w:val="00FC39D8"/>
    <w:rsid w:val="00FC3A87"/>
    <w:rsid w:val="00FC3CD5"/>
    <w:rsid w:val="00FC4102"/>
    <w:rsid w:val="00FC42A3"/>
    <w:rsid w:val="00FC42AC"/>
    <w:rsid w:val="00FC4499"/>
    <w:rsid w:val="00FC4551"/>
    <w:rsid w:val="00FC475F"/>
    <w:rsid w:val="00FC488C"/>
    <w:rsid w:val="00FC48FC"/>
    <w:rsid w:val="00FC499A"/>
    <w:rsid w:val="00FC4CCF"/>
    <w:rsid w:val="00FC4D5B"/>
    <w:rsid w:val="00FC50CE"/>
    <w:rsid w:val="00FC526F"/>
    <w:rsid w:val="00FC528B"/>
    <w:rsid w:val="00FC536C"/>
    <w:rsid w:val="00FC53DC"/>
    <w:rsid w:val="00FC5415"/>
    <w:rsid w:val="00FC5518"/>
    <w:rsid w:val="00FC5640"/>
    <w:rsid w:val="00FC578C"/>
    <w:rsid w:val="00FC58F1"/>
    <w:rsid w:val="00FC5923"/>
    <w:rsid w:val="00FC5A14"/>
    <w:rsid w:val="00FC5CC3"/>
    <w:rsid w:val="00FC5D3B"/>
    <w:rsid w:val="00FC5D8B"/>
    <w:rsid w:val="00FC5DEB"/>
    <w:rsid w:val="00FC624F"/>
    <w:rsid w:val="00FC6341"/>
    <w:rsid w:val="00FC6439"/>
    <w:rsid w:val="00FC6700"/>
    <w:rsid w:val="00FC6746"/>
    <w:rsid w:val="00FC67F1"/>
    <w:rsid w:val="00FC696E"/>
    <w:rsid w:val="00FC69FB"/>
    <w:rsid w:val="00FC6A18"/>
    <w:rsid w:val="00FC6DDA"/>
    <w:rsid w:val="00FC6F5B"/>
    <w:rsid w:val="00FC6F86"/>
    <w:rsid w:val="00FC7126"/>
    <w:rsid w:val="00FC73B2"/>
    <w:rsid w:val="00FC73DF"/>
    <w:rsid w:val="00FC73F0"/>
    <w:rsid w:val="00FC7708"/>
    <w:rsid w:val="00FC78F2"/>
    <w:rsid w:val="00FC799E"/>
    <w:rsid w:val="00FC7CDB"/>
    <w:rsid w:val="00FC7D95"/>
    <w:rsid w:val="00FC7EEB"/>
    <w:rsid w:val="00FD0098"/>
    <w:rsid w:val="00FD00BA"/>
    <w:rsid w:val="00FD0131"/>
    <w:rsid w:val="00FD0509"/>
    <w:rsid w:val="00FD0594"/>
    <w:rsid w:val="00FD0604"/>
    <w:rsid w:val="00FD0897"/>
    <w:rsid w:val="00FD0924"/>
    <w:rsid w:val="00FD0D0A"/>
    <w:rsid w:val="00FD0F7E"/>
    <w:rsid w:val="00FD1049"/>
    <w:rsid w:val="00FD1098"/>
    <w:rsid w:val="00FD1299"/>
    <w:rsid w:val="00FD1913"/>
    <w:rsid w:val="00FD195B"/>
    <w:rsid w:val="00FD1A4E"/>
    <w:rsid w:val="00FD1B53"/>
    <w:rsid w:val="00FD1C48"/>
    <w:rsid w:val="00FD1E85"/>
    <w:rsid w:val="00FD2284"/>
    <w:rsid w:val="00FD27AC"/>
    <w:rsid w:val="00FD28EA"/>
    <w:rsid w:val="00FD2958"/>
    <w:rsid w:val="00FD29C5"/>
    <w:rsid w:val="00FD2C66"/>
    <w:rsid w:val="00FD2CA8"/>
    <w:rsid w:val="00FD2D90"/>
    <w:rsid w:val="00FD2F19"/>
    <w:rsid w:val="00FD2F7F"/>
    <w:rsid w:val="00FD30AC"/>
    <w:rsid w:val="00FD343D"/>
    <w:rsid w:val="00FD3513"/>
    <w:rsid w:val="00FD3679"/>
    <w:rsid w:val="00FD36A5"/>
    <w:rsid w:val="00FD3B1D"/>
    <w:rsid w:val="00FD3B95"/>
    <w:rsid w:val="00FD3C95"/>
    <w:rsid w:val="00FD3E2A"/>
    <w:rsid w:val="00FD3E6B"/>
    <w:rsid w:val="00FD3EE8"/>
    <w:rsid w:val="00FD4129"/>
    <w:rsid w:val="00FD415C"/>
    <w:rsid w:val="00FD4203"/>
    <w:rsid w:val="00FD42A8"/>
    <w:rsid w:val="00FD4365"/>
    <w:rsid w:val="00FD4569"/>
    <w:rsid w:val="00FD458D"/>
    <w:rsid w:val="00FD4622"/>
    <w:rsid w:val="00FD465D"/>
    <w:rsid w:val="00FD4681"/>
    <w:rsid w:val="00FD494C"/>
    <w:rsid w:val="00FD4960"/>
    <w:rsid w:val="00FD4BA2"/>
    <w:rsid w:val="00FD4BD9"/>
    <w:rsid w:val="00FD4E89"/>
    <w:rsid w:val="00FD4FB7"/>
    <w:rsid w:val="00FD50C6"/>
    <w:rsid w:val="00FD52DD"/>
    <w:rsid w:val="00FD5682"/>
    <w:rsid w:val="00FD56C4"/>
    <w:rsid w:val="00FD583E"/>
    <w:rsid w:val="00FD5EF7"/>
    <w:rsid w:val="00FD606D"/>
    <w:rsid w:val="00FD623E"/>
    <w:rsid w:val="00FD62CC"/>
    <w:rsid w:val="00FD63AE"/>
    <w:rsid w:val="00FD6468"/>
    <w:rsid w:val="00FD64AE"/>
    <w:rsid w:val="00FD651E"/>
    <w:rsid w:val="00FD6561"/>
    <w:rsid w:val="00FD66DA"/>
    <w:rsid w:val="00FD681A"/>
    <w:rsid w:val="00FD68D9"/>
    <w:rsid w:val="00FD698E"/>
    <w:rsid w:val="00FD69AB"/>
    <w:rsid w:val="00FD7047"/>
    <w:rsid w:val="00FD71BA"/>
    <w:rsid w:val="00FD7274"/>
    <w:rsid w:val="00FD7289"/>
    <w:rsid w:val="00FD729C"/>
    <w:rsid w:val="00FD742F"/>
    <w:rsid w:val="00FD74BE"/>
    <w:rsid w:val="00FD797B"/>
    <w:rsid w:val="00FD7AC8"/>
    <w:rsid w:val="00FD7AD1"/>
    <w:rsid w:val="00FD7DBE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12C"/>
    <w:rsid w:val="00FE16DC"/>
    <w:rsid w:val="00FE1728"/>
    <w:rsid w:val="00FE1A3C"/>
    <w:rsid w:val="00FE1B4F"/>
    <w:rsid w:val="00FE1B65"/>
    <w:rsid w:val="00FE1CE2"/>
    <w:rsid w:val="00FE1E6F"/>
    <w:rsid w:val="00FE1E75"/>
    <w:rsid w:val="00FE21B3"/>
    <w:rsid w:val="00FE2209"/>
    <w:rsid w:val="00FE22F3"/>
    <w:rsid w:val="00FE24C8"/>
    <w:rsid w:val="00FE255D"/>
    <w:rsid w:val="00FE262B"/>
    <w:rsid w:val="00FE2666"/>
    <w:rsid w:val="00FE26D6"/>
    <w:rsid w:val="00FE296F"/>
    <w:rsid w:val="00FE2BF1"/>
    <w:rsid w:val="00FE2C33"/>
    <w:rsid w:val="00FE2F2F"/>
    <w:rsid w:val="00FE3018"/>
    <w:rsid w:val="00FE3033"/>
    <w:rsid w:val="00FE30C3"/>
    <w:rsid w:val="00FE3712"/>
    <w:rsid w:val="00FE3775"/>
    <w:rsid w:val="00FE3877"/>
    <w:rsid w:val="00FE3921"/>
    <w:rsid w:val="00FE398A"/>
    <w:rsid w:val="00FE3ACD"/>
    <w:rsid w:val="00FE3D0B"/>
    <w:rsid w:val="00FE3D92"/>
    <w:rsid w:val="00FE4141"/>
    <w:rsid w:val="00FE421D"/>
    <w:rsid w:val="00FE4282"/>
    <w:rsid w:val="00FE44FE"/>
    <w:rsid w:val="00FE4904"/>
    <w:rsid w:val="00FE4A66"/>
    <w:rsid w:val="00FE4A8C"/>
    <w:rsid w:val="00FE4B0D"/>
    <w:rsid w:val="00FE4BC4"/>
    <w:rsid w:val="00FE50CB"/>
    <w:rsid w:val="00FE5540"/>
    <w:rsid w:val="00FE555C"/>
    <w:rsid w:val="00FE5765"/>
    <w:rsid w:val="00FE5876"/>
    <w:rsid w:val="00FE5ABD"/>
    <w:rsid w:val="00FE5C76"/>
    <w:rsid w:val="00FE5D3D"/>
    <w:rsid w:val="00FE5E61"/>
    <w:rsid w:val="00FE5E99"/>
    <w:rsid w:val="00FE60B3"/>
    <w:rsid w:val="00FE60C1"/>
    <w:rsid w:val="00FE63A1"/>
    <w:rsid w:val="00FE63BB"/>
    <w:rsid w:val="00FE63F8"/>
    <w:rsid w:val="00FE6413"/>
    <w:rsid w:val="00FE6479"/>
    <w:rsid w:val="00FE66DD"/>
    <w:rsid w:val="00FE6771"/>
    <w:rsid w:val="00FE698F"/>
    <w:rsid w:val="00FE6A81"/>
    <w:rsid w:val="00FE6BF4"/>
    <w:rsid w:val="00FE76BE"/>
    <w:rsid w:val="00FE76DA"/>
    <w:rsid w:val="00FE7925"/>
    <w:rsid w:val="00FE7A59"/>
    <w:rsid w:val="00FE7BE8"/>
    <w:rsid w:val="00FE7D5B"/>
    <w:rsid w:val="00FE7DA5"/>
    <w:rsid w:val="00FE7E3B"/>
    <w:rsid w:val="00FF01C4"/>
    <w:rsid w:val="00FF041F"/>
    <w:rsid w:val="00FF04EC"/>
    <w:rsid w:val="00FF06D7"/>
    <w:rsid w:val="00FF0A51"/>
    <w:rsid w:val="00FF0B38"/>
    <w:rsid w:val="00FF0B56"/>
    <w:rsid w:val="00FF0C54"/>
    <w:rsid w:val="00FF1146"/>
    <w:rsid w:val="00FF1349"/>
    <w:rsid w:val="00FF14E8"/>
    <w:rsid w:val="00FF1504"/>
    <w:rsid w:val="00FF1524"/>
    <w:rsid w:val="00FF1730"/>
    <w:rsid w:val="00FF1780"/>
    <w:rsid w:val="00FF2006"/>
    <w:rsid w:val="00FF21B1"/>
    <w:rsid w:val="00FF227B"/>
    <w:rsid w:val="00FF2580"/>
    <w:rsid w:val="00FF274F"/>
    <w:rsid w:val="00FF2A25"/>
    <w:rsid w:val="00FF2A88"/>
    <w:rsid w:val="00FF2B20"/>
    <w:rsid w:val="00FF2B8A"/>
    <w:rsid w:val="00FF2B8C"/>
    <w:rsid w:val="00FF2C1F"/>
    <w:rsid w:val="00FF2C6F"/>
    <w:rsid w:val="00FF2CA5"/>
    <w:rsid w:val="00FF2E26"/>
    <w:rsid w:val="00FF2FD3"/>
    <w:rsid w:val="00FF3031"/>
    <w:rsid w:val="00FF30BD"/>
    <w:rsid w:val="00FF3315"/>
    <w:rsid w:val="00FF337B"/>
    <w:rsid w:val="00FF3515"/>
    <w:rsid w:val="00FF37A5"/>
    <w:rsid w:val="00FF37D2"/>
    <w:rsid w:val="00FF3C72"/>
    <w:rsid w:val="00FF40A9"/>
    <w:rsid w:val="00FF41B6"/>
    <w:rsid w:val="00FF42BF"/>
    <w:rsid w:val="00FF44AB"/>
    <w:rsid w:val="00FF4594"/>
    <w:rsid w:val="00FF45F8"/>
    <w:rsid w:val="00FF47DB"/>
    <w:rsid w:val="00FF4864"/>
    <w:rsid w:val="00FF48BE"/>
    <w:rsid w:val="00FF4BFD"/>
    <w:rsid w:val="00FF4F97"/>
    <w:rsid w:val="00FF50F1"/>
    <w:rsid w:val="00FF5408"/>
    <w:rsid w:val="00FF55C6"/>
    <w:rsid w:val="00FF5690"/>
    <w:rsid w:val="00FF5784"/>
    <w:rsid w:val="00FF5815"/>
    <w:rsid w:val="00FF5827"/>
    <w:rsid w:val="00FF5A23"/>
    <w:rsid w:val="00FF5C92"/>
    <w:rsid w:val="00FF5DA7"/>
    <w:rsid w:val="00FF5E87"/>
    <w:rsid w:val="00FF5FA9"/>
    <w:rsid w:val="00FF5FAD"/>
    <w:rsid w:val="00FF6268"/>
    <w:rsid w:val="00FF62A9"/>
    <w:rsid w:val="00FF6327"/>
    <w:rsid w:val="00FF6377"/>
    <w:rsid w:val="00FF6C73"/>
    <w:rsid w:val="00FF6CC9"/>
    <w:rsid w:val="00FF6DE9"/>
    <w:rsid w:val="00FF6E50"/>
    <w:rsid w:val="00FF6FD8"/>
    <w:rsid w:val="00FF7032"/>
    <w:rsid w:val="00FF7220"/>
    <w:rsid w:val="00FF7250"/>
    <w:rsid w:val="00FF7378"/>
    <w:rsid w:val="00FF746B"/>
    <w:rsid w:val="00FF7626"/>
    <w:rsid w:val="00FF7630"/>
    <w:rsid w:val="00FF7994"/>
    <w:rsid w:val="00FF79B0"/>
    <w:rsid w:val="00FF7BCF"/>
    <w:rsid w:val="00FF7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7250" fill="f" fillcolor="white" stroke="f">
      <v:fill color="white" on="f"/>
      <v:stroke on="f"/>
      <o:colormru v:ext="edit" colors="blue,yellow,aqua,#03c,red,#f3c,#060,#4d4d4d"/>
      <o:colormenu v:ext="edit" fillcolor="none" strokecolor="none [1942]" extrusioncolor="none"/>
    </o:shapedefaults>
    <o:shapelayout v:ext="edit">
      <o:idmap v:ext="edit" data="1,2,3,133,347,430,483,506,650,856,891,966"/>
      <o:rules v:ext="edit">
        <o:r id="V:Rule4" type="callout" idref="#_x0000_s989485"/>
        <o:r id="V:Rule5" type="connector" idref="#_x0000_s440389"/>
        <o:r id="V:Rule6" type="connector" idref="#_x0000_s440390"/>
        <o:r id="V:Rule7" type="connector" idref="#_x0000_s440388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Subtitle" w:uiPriority="2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  <w:style w:type="paragraph" w:customStyle="1" w:styleId="HeadlineFranklin">
    <w:name w:val="Headline Franklin"/>
    <w:basedOn w:val="Normal"/>
    <w:rsid w:val="00582107"/>
    <w:pPr>
      <w:autoSpaceDE w:val="0"/>
      <w:autoSpaceDN w:val="0"/>
      <w:spacing w:line="288" w:lineRule="auto"/>
    </w:pPr>
    <w:rPr>
      <w:rFonts w:ascii="Franklin Gothic Book" w:eastAsia="Times New Roman" w:hAnsi="Franklin Gothic Book"/>
      <w:i/>
      <w:iCs/>
      <w:color w:val="000000"/>
      <w:sz w:val="60"/>
      <w:szCs w:val="60"/>
    </w:rPr>
  </w:style>
  <w:style w:type="character" w:customStyle="1" w:styleId="yiv8155520359">
    <w:name w:val="yiv8155520359"/>
    <w:rsid w:val="00C7260B"/>
  </w:style>
  <w:style w:type="character" w:customStyle="1" w:styleId="aqj">
    <w:name w:val="aqj"/>
    <w:basedOn w:val="DefaultParagraphFont"/>
    <w:rsid w:val="006D451D"/>
  </w:style>
  <w:style w:type="paragraph" w:customStyle="1" w:styleId="paragraph">
    <w:name w:val="paragraph"/>
    <w:basedOn w:val="Normal"/>
    <w:rsid w:val="00014112"/>
    <w:rPr>
      <w:rFonts w:eastAsia="Times New Roman"/>
    </w:rPr>
  </w:style>
  <w:style w:type="character" w:customStyle="1" w:styleId="spellingerror">
    <w:name w:val="spellingerror"/>
    <w:basedOn w:val="DefaultParagraphFont"/>
    <w:rsid w:val="00014112"/>
  </w:style>
  <w:style w:type="character" w:customStyle="1" w:styleId="normaltextrun">
    <w:name w:val="normaltextrun"/>
    <w:basedOn w:val="DefaultParagraphFont"/>
    <w:rsid w:val="00014112"/>
  </w:style>
  <w:style w:type="character" w:customStyle="1" w:styleId="eop">
    <w:name w:val="eop"/>
    <w:basedOn w:val="DefaultParagraphFont"/>
    <w:rsid w:val="00014112"/>
  </w:style>
  <w:style w:type="character" w:customStyle="1" w:styleId="tgc">
    <w:name w:val="_tgc"/>
    <w:basedOn w:val="DefaultParagraphFont"/>
    <w:rsid w:val="00F665F8"/>
  </w:style>
  <w:style w:type="paragraph" w:styleId="Subtitle">
    <w:name w:val="Subtitle"/>
    <w:basedOn w:val="Title"/>
    <w:link w:val="SubtitleChar"/>
    <w:uiPriority w:val="2"/>
    <w:qFormat/>
    <w:rsid w:val="00462A88"/>
    <w:pPr>
      <w:numPr>
        <w:ilvl w:val="1"/>
      </w:numPr>
      <w:spacing w:before="480"/>
    </w:pPr>
    <w:rPr>
      <w:color w:val="4F81BD" w:themeColor="accent1"/>
    </w:rPr>
  </w:style>
  <w:style w:type="character" w:customStyle="1" w:styleId="SubtitleChar">
    <w:name w:val="Subtitle Char"/>
    <w:basedOn w:val="DefaultParagraphFont"/>
    <w:link w:val="Subtitle"/>
    <w:uiPriority w:val="2"/>
    <w:rsid w:val="00462A88"/>
    <w:rPr>
      <w:rFonts w:asciiTheme="majorHAnsi" w:eastAsiaTheme="majorEastAsia" w:hAnsiTheme="majorHAnsi" w:cstheme="majorBidi"/>
      <w:caps/>
      <w:color w:val="4F81BD" w:themeColor="accent1"/>
      <w:kern w:val="28"/>
      <w:sz w:val="80"/>
      <w:szCs w:val="80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462A88"/>
    <w:pPr>
      <w:spacing w:line="204" w:lineRule="auto"/>
    </w:pPr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462A88"/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paragraph" w:customStyle="1" w:styleId="Pa0">
    <w:name w:val="Pa0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paragraph" w:customStyle="1" w:styleId="Pa1">
    <w:name w:val="Pa1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3">
    <w:name w:val="A3"/>
    <w:uiPriority w:val="99"/>
    <w:rsid w:val="004F151B"/>
    <w:rPr>
      <w:rFonts w:ascii="Myriad Pro Light" w:hAnsi="Myriad Pro Light" w:cs="Myriad Pro Light"/>
      <w:b/>
      <w:bCs/>
      <w:color w:val="000000"/>
      <w:sz w:val="22"/>
      <w:szCs w:val="22"/>
    </w:rPr>
  </w:style>
  <w:style w:type="paragraph" w:customStyle="1" w:styleId="Pa2">
    <w:name w:val="Pa2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4">
    <w:name w:val="A4"/>
    <w:uiPriority w:val="99"/>
    <w:rsid w:val="004F151B"/>
    <w:rPr>
      <w:rFonts w:ascii="Myriad Pro Light" w:hAnsi="Myriad Pro Light" w:cs="Myriad Pro Light"/>
      <w:b/>
      <w:bCs/>
      <w:color w:val="000000"/>
      <w:sz w:val="21"/>
      <w:szCs w:val="21"/>
    </w:rPr>
  </w:style>
  <w:style w:type="character" w:customStyle="1" w:styleId="A11">
    <w:name w:val="A11"/>
    <w:uiPriority w:val="99"/>
    <w:rsid w:val="004F151B"/>
    <w:rPr>
      <w:rFonts w:ascii="Myriad Pro Light" w:hAnsi="Myriad Pro Light" w:cs="Myriad Pro Light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F151B"/>
    <w:rPr>
      <w:rFonts w:ascii="Myriad Pro" w:hAnsi="Myriad Pro" w:cs="Myriad Pro"/>
      <w:b/>
      <w:bCs/>
      <w:color w:val="000000"/>
      <w:sz w:val="36"/>
      <w:szCs w:val="36"/>
    </w:rPr>
  </w:style>
  <w:style w:type="table" w:customStyle="1" w:styleId="TableGrid1">
    <w:name w:val="Table Grid1"/>
    <w:basedOn w:val="TableNormal"/>
    <w:next w:val="TableGrid"/>
    <w:uiPriority w:val="59"/>
    <w:rsid w:val="00EB361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01">
    <w:name w:val="Pa0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01">
    <w:name w:val="A0+1"/>
    <w:uiPriority w:val="99"/>
    <w:rsid w:val="00EF43D6"/>
    <w:rPr>
      <w:rFonts w:cs="Gotham Bold"/>
      <w:b/>
      <w:bCs/>
      <w:color w:val="000000"/>
      <w:sz w:val="56"/>
      <w:szCs w:val="56"/>
    </w:rPr>
  </w:style>
  <w:style w:type="character" w:customStyle="1" w:styleId="A110">
    <w:name w:val="A1+1"/>
    <w:uiPriority w:val="99"/>
    <w:rsid w:val="00EF43D6"/>
    <w:rPr>
      <w:rFonts w:cs="Gotham Bold"/>
      <w:b/>
      <w:bCs/>
      <w:color w:val="000000"/>
      <w:sz w:val="28"/>
      <w:szCs w:val="28"/>
    </w:rPr>
  </w:style>
  <w:style w:type="character" w:customStyle="1" w:styleId="A41">
    <w:name w:val="A4+1"/>
    <w:uiPriority w:val="99"/>
    <w:rsid w:val="00EF43D6"/>
    <w:rPr>
      <w:rFonts w:cs="Gotham Bold"/>
      <w:b/>
      <w:bCs/>
      <w:color w:val="000000"/>
      <w:sz w:val="21"/>
      <w:szCs w:val="21"/>
    </w:rPr>
  </w:style>
  <w:style w:type="paragraph" w:customStyle="1" w:styleId="Pa11">
    <w:name w:val="Pa1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61">
    <w:name w:val="A6+1"/>
    <w:uiPriority w:val="99"/>
    <w:rsid w:val="00EF43D6"/>
    <w:rPr>
      <w:rFonts w:ascii="Gotham Book" w:hAnsi="Gotham Book" w:cs="Gotham Book"/>
      <w:i/>
      <w:iCs/>
      <w:color w:val="000000"/>
      <w:sz w:val="20"/>
      <w:szCs w:val="20"/>
    </w:rPr>
  </w:style>
  <w:style w:type="character" w:customStyle="1" w:styleId="A71">
    <w:name w:val="A7+1"/>
    <w:uiPriority w:val="99"/>
    <w:rsid w:val="00EF43D6"/>
    <w:rPr>
      <w:rFonts w:ascii="Gotham Book" w:hAnsi="Gotham Book" w:cs="Gotham Book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9925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8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7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9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0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6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00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95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47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11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19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04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42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56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60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7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22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6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32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77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97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1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86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29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88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04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1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5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11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27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9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75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855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69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993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11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165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832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8823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657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9746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8933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2782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067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4854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7880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84301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22778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2963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4502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99693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7570003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27387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6284534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239543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599581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63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4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94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56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71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565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706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500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3422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39077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9697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023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000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0938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9187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002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2358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90227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1800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828040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14413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45346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42591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336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79286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6011881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22838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3678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46994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7515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6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7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53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02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62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3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048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421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7378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567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339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59749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37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0959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36282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5822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1655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73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025630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6145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04381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08747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63413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43592622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63903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639407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18785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85734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223002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0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2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58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9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9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8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0591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6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4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0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9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76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43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84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219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253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66385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258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62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183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178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685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7889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5888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7841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733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894057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7705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11445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04662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222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1318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4215468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63859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89070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42024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362662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47700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548878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042190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4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642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71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00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31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706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56360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948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569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26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618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5897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565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763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9395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248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0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87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9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62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12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25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70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083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69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3418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460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3598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2199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3587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9808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8326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1035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36785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04637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7667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0574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39730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22119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532969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22419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1737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69939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42530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266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7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2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8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7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26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9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051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948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41362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679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50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2566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4627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028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4979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1855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6365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4222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711260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95168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346004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49380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31498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124577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467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542468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45152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353277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03856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23201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853962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3189337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7869638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922781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7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06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544188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635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38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039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057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7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08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93862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40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069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83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202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3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93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68713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62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66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8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3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9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45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41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083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691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07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981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34366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098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965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121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754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74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8650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261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3699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21087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895215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6803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817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33952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19115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7467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8438859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09590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41178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257212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999288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292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00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979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358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47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965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584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2674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2183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3229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722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730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673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9556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3350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040451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1783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3619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053360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0811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493860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41120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2253770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775986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524740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06578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15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80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45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73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1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70941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831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02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540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300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359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6632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714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8119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197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448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1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0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419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99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560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321768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483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65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913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886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338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1942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230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175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35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3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88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85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835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24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386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048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464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255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6109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067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2506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8727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8988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3422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2538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1241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764608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46486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85964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759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762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50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597473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82386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05012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86448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1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03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78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43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947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44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953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713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06532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6670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3714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07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979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0509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3878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49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56839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91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401320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29977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68223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38529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58079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49437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644926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946907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079205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757436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434249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6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8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64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80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909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06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54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5242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553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249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4561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010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7330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9462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1177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8747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582988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7446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79347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5009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01997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76975884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5486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227442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52595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314177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25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emf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FB52FC-42FE-4710-A71B-495F213F9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abvmsec</cp:lastModifiedBy>
  <cp:revision>13</cp:revision>
  <cp:lastPrinted>2018-12-12T00:23:00Z</cp:lastPrinted>
  <dcterms:created xsi:type="dcterms:W3CDTF">2018-12-11T23:33:00Z</dcterms:created>
  <dcterms:modified xsi:type="dcterms:W3CDTF">2018-12-12T00:24:00Z</dcterms:modified>
</cp:coreProperties>
</file>