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2739C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807D4E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Our Lord Jesus Christ, King of the Universe</w:t>
                  </w:r>
                </w:p>
                <w:p w:rsidR="00401CB3" w:rsidRPr="007A69C9" w:rsidRDefault="00FB7A27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November </w:t>
                  </w:r>
                  <w:r w:rsidR="00807D4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25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B6428B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2752896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59054</wp:posOffset>
            </wp:positionV>
            <wp:extent cx="1279958" cy="1724025"/>
            <wp:effectExtent l="19050" t="0" r="0" b="0"/>
            <wp:wrapNone/>
            <wp:docPr id="12" name="Picture 11" descr="immaculateconception10-30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culateconception10-30-20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958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39C4">
        <w:rPr>
          <w:noProof/>
          <w:lang w:eastAsia="zh-TW"/>
        </w:rPr>
        <w:pict>
          <v:shape id="_x0000_s989478" type="#_x0000_t202" style="position:absolute;margin-left:305.5pt;margin-top:.9pt;width:239.25pt;height:278.25pt;z-index:252733440;mso-position-horizontal-relative:text;mso-position-vertical-relative:text;mso-width-relative:margin;mso-height-relative:margin" strokeweight="3pt">
            <v:stroke dashstyle="1 1"/>
            <v:textbox>
              <w:txbxContent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4E2660" w:rsidRDefault="004E2660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</w:p>
                <w:p w:rsidR="004E2660" w:rsidRDefault="004E2660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</w:p>
                <w:p w:rsidR="00B6428B" w:rsidRDefault="00B6428B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</w:p>
                <w:p w:rsidR="00B6428B" w:rsidRDefault="00B6428B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</w:p>
                <w:p w:rsidR="00FD2F7F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Immaculate </w:t>
                  </w:r>
                  <w:proofErr w:type="gram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conception</w:t>
                  </w:r>
                  <w:proofErr w:type="gramEnd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 </w:t>
                  </w:r>
                </w:p>
                <w:p w:rsidR="00F73699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proofErr w:type="gram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of</w:t>
                  </w:r>
                  <w:proofErr w:type="gramEnd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 the</w:t>
                  </w:r>
                  <w:r w:rsidR="00212C0C"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 </w:t>
                  </w:r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Blessed virgin </w:t>
                  </w:r>
                  <w:proofErr w:type="spell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mary</w:t>
                  </w:r>
                  <w:proofErr w:type="spellEnd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,</w:t>
                  </w:r>
                </w:p>
                <w:p w:rsidR="00F73699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Saturday, December 8, 2018</w:t>
                  </w:r>
                </w:p>
                <w:p w:rsidR="00F73699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proofErr w:type="gram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Is a holy day of obligation</w:t>
                  </w:r>
                  <w:r w:rsidR="00DC7A16" w:rsidRPr="00B6428B">
                    <w:rPr>
                      <w:rFonts w:ascii="Algerian" w:hAnsi="Algerian"/>
                      <w:sz w:val="28"/>
                      <w:szCs w:val="28"/>
                    </w:rPr>
                    <w:t>.</w:t>
                  </w:r>
                  <w:proofErr w:type="gramEnd"/>
                </w:p>
                <w:p w:rsidR="00F73699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There will be one mass</w:t>
                  </w:r>
                </w:p>
                <w:p w:rsidR="00F73699" w:rsidRPr="00B6428B" w:rsidRDefault="00F73699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proofErr w:type="gram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In </w:t>
                  </w:r>
                  <w:proofErr w:type="spell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marlow</w:t>
                  </w:r>
                  <w:proofErr w:type="spellEnd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 at 9 a.m.</w:t>
                  </w:r>
                  <w:proofErr w:type="gramEnd"/>
                </w:p>
                <w:p w:rsidR="00457937" w:rsidRPr="00B6428B" w:rsidRDefault="00457937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proofErr w:type="gramStart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>breakfast</w:t>
                  </w:r>
                  <w:proofErr w:type="gramEnd"/>
                  <w:r w:rsidRPr="00B6428B">
                    <w:rPr>
                      <w:rFonts w:ascii="Algerian" w:hAnsi="Algerian"/>
                      <w:sz w:val="28"/>
                      <w:szCs w:val="28"/>
                    </w:rPr>
                    <w:t xml:space="preserve"> following mass</w:t>
                  </w:r>
                  <w:r w:rsidR="00DC7A16" w:rsidRPr="00B6428B">
                    <w:rPr>
                      <w:rFonts w:ascii="Algerian" w:hAnsi="Algerian"/>
                      <w:sz w:val="28"/>
                      <w:szCs w:val="28"/>
                    </w:rPr>
                    <w:t>.</w:t>
                  </w: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DD5998" w:rsidRDefault="00DD5998"/>
              </w:txbxContent>
            </v:textbox>
          </v:shape>
        </w:pict>
      </w:r>
      <w:r w:rsidR="002739C4" w:rsidRPr="002739C4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position-horizontal-relative:text;mso-position-vertical-relative:text;mso-width-relative:margin;mso-height-relative:margin" fillcolor="#eeece1" strokecolor="black [3213]" strokeweight="2.25pt">
            <v:fill r:id="rId10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FB7A27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4B090A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807D4E">
              <w:rPr>
                <w:rFonts w:ascii="Calibri" w:eastAsia="Times New Roman" w:hAnsi="Calibri"/>
                <w:color w:val="000000"/>
                <w:sz w:val="20"/>
                <w:szCs w:val="20"/>
              </w:rPr>
              <w:t>Alice Barnes</w:t>
            </w: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F70914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FB7A27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CD3" w:rsidRPr="004B090A" w:rsidRDefault="004B090A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C73FF2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E8" w:rsidRPr="009D6105" w:rsidRDefault="006B78E8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4B090A" w:rsidRDefault="004B090A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379" w:rsidRPr="004B090A" w:rsidRDefault="00E17379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A967C4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FB7A27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4B090A" w:rsidRDefault="004B090A" w:rsidP="00A967C4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4B090A" w:rsidRPr="007F3686" w:rsidTr="00A067A3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90A" w:rsidRPr="004B090A" w:rsidRDefault="004B090A" w:rsidP="004B090A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C727F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7F8" w:rsidRPr="004B090A" w:rsidRDefault="00F70914" w:rsidP="00C727F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</w:t>
            </w:r>
            <w:r w:rsidR="00F70914">
              <w:rPr>
                <w:rFonts w:asciiTheme="minorHAnsi" w:hAnsiTheme="minorHAnsi"/>
                <w:sz w:val="20"/>
                <w:szCs w:val="20"/>
              </w:rPr>
              <w:t>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807D4E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807D4E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C604CB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Hector Verde &amp; Marino </w:t>
            </w:r>
            <w:proofErr w:type="spellStart"/>
            <w:r w:rsidR="00C604CB">
              <w:rPr>
                <w:rFonts w:ascii="Calibri" w:eastAsia="Times New Roman" w:hAnsi="Calibri"/>
                <w:color w:val="000000"/>
                <w:sz w:val="20"/>
                <w:szCs w:val="20"/>
              </w:rPr>
              <w:t>Vivas</w:t>
            </w:r>
            <w:proofErr w:type="spellEnd"/>
          </w:p>
        </w:tc>
      </w:tr>
      <w:tr w:rsidR="00C604CB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4CB" w:rsidRPr="00ED18A9" w:rsidRDefault="00C604CB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4CB" w:rsidRDefault="00C604CB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4CB" w:rsidRPr="00ED18A9" w:rsidRDefault="00C604CB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4CB" w:rsidRDefault="00C604CB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807D4E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5B0E56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28B" w:rsidRDefault="00C604CB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Living &amp; Deceased Members </w:t>
            </w:r>
          </w:p>
          <w:p w:rsidR="00E066E8" w:rsidRPr="009D6105" w:rsidRDefault="00C604CB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of the Altar Society</w:t>
            </w:r>
          </w:p>
        </w:tc>
      </w:tr>
      <w:tr w:rsidR="00E066E8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2739C4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498" type="#_x0000_t202" style="position:absolute;margin-left:-297.75pt;margin-top:254.85pt;width:551.5pt;height:172.5pt;z-index:252759040;mso-width-relative:margin;mso-height-relative:margin">
            <v:textbox>
              <w:txbxContent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Mini Advent Retreat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St. Patrick Catholic Church</w:t>
                  </w: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3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  <w:vertAlign w:val="superscript"/>
                    </w:rPr>
                    <w:t>rd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&amp; Ohio, </w:t>
                  </w:r>
                  <w:r w:rsidR="00843667">
                    <w:rPr>
                      <w:rFonts w:ascii="Copperplate Gothic Bold" w:hAnsi="Copperplate Gothic Bold"/>
                      <w:sz w:val="28"/>
                      <w:szCs w:val="28"/>
                    </w:rPr>
                    <w:t>Walters, OK</w:t>
                  </w: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  <w:proofErr w:type="gramStart"/>
                  <w:r w:rsidRPr="006858E4">
                    <w:rPr>
                      <w:rFonts w:ascii="Copperplate Gothic Bold" w:hAnsi="Copperplate Gothic Bold"/>
                    </w:rPr>
                    <w:t>Sunday December 2, 2018 ~ 5 p.m.</w:t>
                  </w:r>
                  <w:proofErr w:type="gramEnd"/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  <w:r w:rsidRPr="006858E4">
                    <w:rPr>
                      <w:rFonts w:ascii="Copperplate Gothic Bold" w:hAnsi="Copperplate Gothic Bold"/>
                    </w:rPr>
                    <w:t xml:space="preserve">Everyone </w:t>
                  </w:r>
                  <w:r>
                    <w:rPr>
                      <w:rFonts w:ascii="Copperplate Gothic Bold" w:hAnsi="Copperplate Gothic Bold"/>
                    </w:rPr>
                    <w:t>IS WELCOME</w:t>
                  </w:r>
                  <w:r w:rsidRPr="006858E4">
                    <w:rPr>
                      <w:rFonts w:ascii="Copperplate Gothic Bold" w:hAnsi="Copperplate Gothic Bold"/>
                    </w:rPr>
                    <w:t>!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“New Begin</w:t>
                  </w:r>
                  <w:r w:rsidR="00843667">
                    <w:rPr>
                      <w:rFonts w:ascii="Copperplate Gothic Bold" w:hAnsi="Copperplate Gothic Bold"/>
                      <w:sz w:val="28"/>
                      <w:szCs w:val="28"/>
                    </w:rPr>
                    <w:t>n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ings for old traditions” 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Presented by</w:t>
                  </w:r>
                  <w:r>
                    <w:rPr>
                      <w:rFonts w:ascii="Copperplate Gothic Bold" w:hAnsi="Copperplate Gothic Bold"/>
                      <w:sz w:val="28"/>
                      <w:szCs w:val="28"/>
                    </w:rPr>
                    <w:t>:</w:t>
                  </w:r>
                  <w:r w:rsidR="0008799C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 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Deacon Mark</w:t>
                  </w:r>
                  <w:r w:rsidRPr="002B3056">
                    <w:rPr>
                      <w:rFonts w:ascii="Copperplate Gothic Bold" w:hAnsi="Copperplate Gothic Bold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Gildon</w:t>
                  </w:r>
                  <w:proofErr w:type="spellEnd"/>
                </w:p>
                <w:p w:rsidR="006858E4" w:rsidRPr="006858E4" w:rsidRDefault="006858E4" w:rsidP="006858E4">
                  <w:pPr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Refreshments served in the parish Hall </w:t>
                  </w:r>
                  <w:proofErr w:type="gram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Following</w:t>
                  </w:r>
                  <w:proofErr w:type="gramEnd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the retreat</w:t>
                  </w:r>
                </w:p>
                <w:p w:rsidR="006858E4" w:rsidRDefault="006858E4"/>
              </w:txbxContent>
            </v:textbox>
          </v:shape>
        </w:pict>
      </w:r>
      <w:r w:rsidR="002E0B70">
        <w:br w:type="textWrapping" w:clear="all"/>
      </w:r>
    </w:p>
    <w:p w:rsidR="00807D4E" w:rsidRDefault="002739C4" w:rsidP="006777AB">
      <w:pPr>
        <w:tabs>
          <w:tab w:val="left" w:pos="2865"/>
        </w:tabs>
      </w:pPr>
      <w:r w:rsidRPr="002739C4">
        <w:rPr>
          <w:rFonts w:ascii="Copperplate Gothic Bold" w:hAnsi="Copperplate Gothic Bold"/>
          <w:noProof/>
          <w:sz w:val="32"/>
          <w:szCs w:val="32"/>
        </w:rPr>
        <w:pict>
          <v:group id="Group 7" o:spid="_x0000_s989499" style="position:absolute;margin-left:396.75pt;margin-top:5.9pt;width:137.25pt;height:73.05pt;z-index:252760064" coordsize="48577,56642">
            <v:shape id="Picture 4" o:spid="_x0000_s989500" type="#_x0000_t75" style="position:absolute;width:48577;height:53244;visibility:visible">
              <v:imagedata r:id="rId11" o:title=""/>
            </v:shape>
            <v:shape id="Text Box 5" o:spid="_x0000_s989501" type="#_x0000_t202" style="position:absolute;top:53244;width:48577;height:3398;visibility:visible" stroked="f">
              <v:textbox>
                <w:txbxContent>
                  <w:p w:rsidR="006858E4" w:rsidRPr="00FF64E7" w:rsidRDefault="002739C4" w:rsidP="006858E4">
                    <w:pPr>
                      <w:rPr>
                        <w:sz w:val="18"/>
                        <w:szCs w:val="18"/>
                      </w:rPr>
                    </w:pPr>
                    <w:hyperlink r:id="rId12" w:history="1">
                      <w:r w:rsidR="006858E4" w:rsidRPr="00FF64E7">
                        <w:rPr>
                          <w:rStyle w:val="Hyperlink"/>
                          <w:sz w:val="18"/>
                          <w:szCs w:val="18"/>
                        </w:rPr>
                        <w:t>This Photo</w:t>
                      </w:r>
                    </w:hyperlink>
                    <w:r w:rsidR="006858E4" w:rsidRPr="00FF64E7">
                      <w:rPr>
                        <w:sz w:val="18"/>
                        <w:szCs w:val="18"/>
                      </w:rPr>
                      <w:t xml:space="preserve"> by Unknown Author is licensed under </w:t>
                    </w:r>
                    <w:hyperlink r:id="rId13" w:history="1">
                      <w:r w:rsidR="006858E4" w:rsidRPr="00FF64E7">
                        <w:rPr>
                          <w:rStyle w:val="Hyperlink"/>
                          <w:sz w:val="18"/>
                          <w:szCs w:val="18"/>
                        </w:rPr>
                        <w:t>CC BY-NC-ND</w:t>
                      </w:r>
                    </w:hyperlink>
                  </w:p>
                </w:txbxContent>
              </v:textbox>
            </v:shape>
          </v:group>
        </w:pict>
      </w:r>
    </w:p>
    <w:p w:rsidR="007621B9" w:rsidRDefault="0008799C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8464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16510</wp:posOffset>
            </wp:positionV>
            <wp:extent cx="1371600" cy="1504950"/>
            <wp:effectExtent l="19050" t="0" r="0" b="0"/>
            <wp:wrapNone/>
            <wp:docPr id="4" name="Picture 3" descr="first sunday of adv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sunday of advent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21B9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C604CB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88736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106045</wp:posOffset>
            </wp:positionV>
            <wp:extent cx="1514475" cy="2600325"/>
            <wp:effectExtent l="19050" t="0" r="9525" b="0"/>
            <wp:wrapNone/>
            <wp:docPr id="1" name="Picture 0" descr="Our-Lady-of-Guadalupe11-19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-Lady-of-Guadalupe11-19-1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989505" type="#_x0000_t202" style="position:absolute;margin-left:-11.5pt;margin-top:8.35pt;width:210.25pt;height:204.75pt;z-index:252763136;mso-position-horizontal-relative:text;mso-position-vertical-relative:text;mso-width-relative:margin;mso-height-relative:margin" filled="f" strokeweight="3pt">
            <v:stroke dashstyle="1 1"/>
            <v:textbox inset=".72pt,.72pt,.72pt,.72pt">
              <w:txbxContent>
                <w:p w:rsidR="00022A7E" w:rsidRPr="00CC1AB7" w:rsidRDefault="00022A7E" w:rsidP="00022A7E">
                  <w:pPr>
                    <w:jc w:val="center"/>
                    <w:rPr>
                      <w:rFonts w:ascii="Algerian" w:hAnsi="Algerian"/>
                      <w:sz w:val="32"/>
                      <w:szCs w:val="32"/>
                    </w:rPr>
                  </w:pPr>
                  <w:r w:rsidRPr="00CC1AB7">
                    <w:rPr>
                      <w:rFonts w:ascii="Algerian" w:hAnsi="Algerian"/>
                      <w:sz w:val="32"/>
                      <w:szCs w:val="32"/>
                    </w:rPr>
                    <w:t>Our lady of Guadalupe celebration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r w:rsidRPr="00CC1AB7">
                    <w:rPr>
                      <w:sz w:val="28"/>
                      <w:szCs w:val="28"/>
                    </w:rPr>
                    <w:t xml:space="preserve">Everyone is invited to the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CC1AB7">
                    <w:rPr>
                      <w:sz w:val="28"/>
                      <w:szCs w:val="28"/>
                    </w:rPr>
                    <w:t>annual</w:t>
                  </w:r>
                  <w:proofErr w:type="gramEnd"/>
                  <w:r w:rsidRPr="00CC1AB7">
                    <w:rPr>
                      <w:sz w:val="28"/>
                      <w:szCs w:val="28"/>
                    </w:rPr>
                    <w:t xml:space="preserve"> celebration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CC1AB7">
                    <w:rPr>
                      <w:sz w:val="28"/>
                      <w:szCs w:val="28"/>
                    </w:rPr>
                    <w:t>of</w:t>
                  </w:r>
                  <w:proofErr w:type="gramEnd"/>
                  <w:r w:rsidRPr="00CC1AB7">
                    <w:rPr>
                      <w:sz w:val="28"/>
                      <w:szCs w:val="28"/>
                    </w:rPr>
                    <w:t xml:space="preserve"> the Virgin of Guadalupe!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  <w:t xml:space="preserve">Tuesday, December 11,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 xml:space="preserve">11:00 p.m. </w:t>
                  </w:r>
                  <w:proofErr w:type="spellStart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Mananitas</w:t>
                  </w:r>
                  <w:proofErr w:type="spellEnd"/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Midnight Mass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proofErr w:type="spellStart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Desayuno</w:t>
                  </w:r>
                  <w:proofErr w:type="spellEnd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 xml:space="preserve">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  <w:t>Wednesday, December 12</w:t>
                  </w:r>
                </w:p>
                <w:p w:rsidR="00022A7E" w:rsidRPr="00CC1AB7" w:rsidRDefault="00022A7E" w:rsidP="00022A7E">
                  <w:pPr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ab/>
                    <w:t xml:space="preserve">     6:00 pm Rosary</w:t>
                  </w:r>
                </w:p>
                <w:p w:rsidR="00022A7E" w:rsidRPr="00CC1AB7" w:rsidRDefault="00022A7E" w:rsidP="00022A7E">
                  <w:pPr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ab/>
                    <w:t xml:space="preserve">     7:00 p.m. Dinner and Dance</w:t>
                  </w:r>
                </w:p>
                <w:p w:rsidR="00022A7E" w:rsidRPr="0064044E" w:rsidRDefault="00022A7E" w:rsidP="00022A7E">
                  <w:pPr>
                    <w:rPr>
                      <w:rFonts w:ascii="Bell MT" w:hAnsi="Bell MT"/>
                    </w:rPr>
                  </w:pPr>
                  <w:r w:rsidRPr="0064044E">
                    <w:rPr>
                      <w:rFonts w:ascii="Bell MT" w:hAnsi="Bell MT"/>
                    </w:rPr>
                    <w:tab/>
                    <w:t xml:space="preserve">     </w:t>
                  </w:r>
                </w:p>
                <w:p w:rsidR="00022A7E" w:rsidRPr="0064044E" w:rsidRDefault="00022A7E" w:rsidP="00022A7E">
                  <w:pPr>
                    <w:rPr>
                      <w:rFonts w:ascii="Bell MT" w:hAnsi="Bell MT"/>
                    </w:rPr>
                  </w:pPr>
                </w:p>
                <w:p w:rsidR="00022A7E" w:rsidRDefault="00022A7E" w:rsidP="00022A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022A7E" w:rsidRDefault="00022A7E" w:rsidP="00022A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989511" type="#_x0000_t202" style="position:absolute;margin-left:327.75pt;margin-top:4.6pt;width:217pt;height:208.5pt;z-index:252769280;mso-position-horizontal-relative:text;mso-position-vertical-relative:text;mso-width-relative:margin;mso-height-relative:margin" filled="f" strokeweight="3pt">
            <v:stroke dashstyle="1 1"/>
            <v:textbox inset=".72pt,.72pt,.72pt,.72pt">
              <w:txbxContent>
                <w:p w:rsidR="004C697F" w:rsidRPr="00CC1AB7" w:rsidRDefault="004C697F" w:rsidP="004C697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proofErr w:type="gramStart"/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>la</w:t>
                  </w:r>
                  <w:proofErr w:type="gramEnd"/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 fiesta de La </w:t>
                  </w:r>
                </w:p>
                <w:p w:rsidR="004C697F" w:rsidRPr="00CC1AB7" w:rsidRDefault="004C697F" w:rsidP="004C697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VIRGEN DE GUADALUPE </w:t>
                  </w:r>
                </w:p>
                <w:p w:rsidR="004C697F" w:rsidRPr="009F6F5F" w:rsidRDefault="004C697F" w:rsidP="004C697F">
                  <w:pPr>
                    <w:rPr>
                      <w:sz w:val="16"/>
                      <w:szCs w:val="16"/>
                      <w:lang w:val="es-MX"/>
                    </w:rPr>
                  </w:pPr>
                </w:p>
                <w:p w:rsidR="00CC1AB7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Todos están invitados </w:t>
                  </w:r>
                </w:p>
                <w:p w:rsidR="004C697F" w:rsidRPr="0064044E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proofErr w:type="gramStart"/>
                  <w:r w:rsidRPr="0064044E">
                    <w:rPr>
                      <w:sz w:val="28"/>
                      <w:szCs w:val="28"/>
                      <w:lang w:val="es-MX"/>
                    </w:rPr>
                    <w:t>a</w:t>
                  </w:r>
                  <w:proofErr w:type="gramEnd"/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 la celebración anual</w:t>
                  </w:r>
                </w:p>
                <w:p w:rsidR="004C697F" w:rsidRPr="0064044E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proofErr w:type="gramStart"/>
                  <w:r w:rsidRPr="0064044E">
                    <w:rPr>
                      <w:sz w:val="28"/>
                      <w:szCs w:val="28"/>
                      <w:lang w:val="es-MX"/>
                    </w:rPr>
                    <w:t>de</w:t>
                  </w:r>
                  <w:proofErr w:type="gramEnd"/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 la Virgen de Guadalupe</w:t>
                  </w:r>
                  <w:r>
                    <w:rPr>
                      <w:sz w:val="28"/>
                      <w:szCs w:val="28"/>
                      <w:lang w:val="es-MX"/>
                    </w:rPr>
                    <w:t xml:space="preserve"> y retiro de Adviento con Padre </w:t>
                  </w:r>
                  <w:proofErr w:type="spellStart"/>
                  <w:r>
                    <w:rPr>
                      <w:sz w:val="28"/>
                      <w:szCs w:val="28"/>
                      <w:lang w:val="es-MX"/>
                    </w:rPr>
                    <w:t>Iden</w:t>
                  </w:r>
                  <w:proofErr w:type="spellEnd"/>
                  <w:r>
                    <w:rPr>
                      <w:sz w:val="28"/>
                      <w:szCs w:val="28"/>
                      <w:lang w:val="es-MX"/>
                    </w:rPr>
                    <w:t xml:space="preserve"> Bello</w:t>
                  </w:r>
                  <w:r w:rsidRPr="0064044E">
                    <w:rPr>
                      <w:sz w:val="28"/>
                      <w:szCs w:val="28"/>
                      <w:lang w:val="es-MX"/>
                    </w:rPr>
                    <w:t>!</w:t>
                  </w:r>
                </w:p>
                <w:p w:rsidR="004C697F" w:rsidRPr="00AD2243" w:rsidRDefault="004C697F" w:rsidP="004C697F">
                  <w:pPr>
                    <w:jc w:val="center"/>
                    <w:rPr>
                      <w:rFonts w:ascii="Bell MT" w:hAnsi="Bell MT"/>
                      <w:sz w:val="32"/>
                      <w:szCs w:val="32"/>
                      <w:lang w:val="es-MX"/>
                    </w:rPr>
                  </w:pPr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 xml:space="preserve">11 de Diciembre </w:t>
                  </w:r>
                  <w:proofErr w:type="gramStart"/>
                  <w:r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Martes</w:t>
                  </w:r>
                  <w:proofErr w:type="gramEnd"/>
                  <w:r w:rsidRPr="00AD2243">
                    <w:rPr>
                      <w:rFonts w:ascii="Bell MT" w:hAnsi="Bell MT"/>
                      <w:sz w:val="32"/>
                      <w:szCs w:val="32"/>
                      <w:lang w:val="es-MX"/>
                    </w:rPr>
                    <w:t>:</w:t>
                  </w:r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11p.m. Mañanitas</w:t>
                  </w:r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Medianoche La Misa de la Virgen</w:t>
                  </w:r>
                </w:p>
                <w:p w:rsidR="004C697F" w:rsidRPr="00AD2243" w:rsidRDefault="004C697F" w:rsidP="004C697F">
                  <w:pPr>
                    <w:jc w:val="center"/>
                    <w:rPr>
                      <w:rFonts w:ascii="Bell MT" w:hAnsi="Bell MT"/>
                      <w:sz w:val="32"/>
                      <w:szCs w:val="32"/>
                      <w:lang w:val="es-MX"/>
                    </w:rPr>
                  </w:pPr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 xml:space="preserve">12 de </w:t>
                  </w:r>
                  <w:proofErr w:type="spellStart"/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Diciembre</w:t>
                  </w:r>
                  <w:proofErr w:type="gramStart"/>
                  <w:r w:rsidRPr="005B2FC9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:Miercoles</w:t>
                  </w:r>
                  <w:proofErr w:type="spellEnd"/>
                  <w:proofErr w:type="gramEnd"/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6p.m. Rosario---7:00 p.m. Cena</w:t>
                  </w:r>
                </w:p>
                <w:p w:rsidR="004C697F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Pr="0064044E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</w:p>
                <w:p w:rsidR="004C697F" w:rsidRPr="00AC1755" w:rsidRDefault="004C697F" w:rsidP="004C697F">
                  <w:pPr>
                    <w:rPr>
                      <w:rFonts w:ascii="Bell MT" w:hAnsi="Bell MT"/>
                      <w:b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lang w:val="es-MX"/>
                    </w:rPr>
                  </w:pPr>
                </w:p>
              </w:txbxContent>
            </v:textbox>
          </v:shape>
        </w:pict>
      </w: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C604CB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11.5pt;margin-top:11.35pt;width:556.2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EB0FAD" w:rsidP="006777AB">
      <w:pPr>
        <w:tabs>
          <w:tab w:val="left" w:pos="2865"/>
        </w:tabs>
      </w:pPr>
      <w:r>
        <w:rPr>
          <w:noProof/>
        </w:rPr>
        <w:lastRenderedPageBreak/>
        <w:pict>
          <v:shape id="_x0000_s989523" type="#_x0000_t202" style="position:absolute;margin-left:-22.45pt;margin-top:-32.25pt;width:263.5pt;height:243.75pt;z-index:252781568;mso-width-relative:margin;mso-height-relative:margin" strokeweight="2.25pt">
            <v:stroke dashstyle="1 1"/>
            <v:textbox>
              <w:txbxContent>
                <w:p w:rsidR="003D168D" w:rsidRPr="009C3A7B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</w:pPr>
                  <w:r w:rsidRPr="009C3A7B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 xml:space="preserve">CHRISTMAS </w:t>
                  </w: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</w:rPr>
                  </w:pPr>
                  <w:r w:rsidRPr="009C3A7B">
                    <w:rPr>
                      <w:rFonts w:ascii="Bodoni MT Black" w:hAnsi="Bodoni MT Black"/>
                      <w:sz w:val="36"/>
                      <w:szCs w:val="36"/>
                      <w:u w:val="single"/>
                    </w:rPr>
                    <w:t>MASS SCHEDULE</w:t>
                  </w:r>
                </w:p>
                <w:p w:rsidR="00AB6687" w:rsidRPr="009C3A7B" w:rsidRDefault="00AB6687" w:rsidP="003D168D">
                  <w:pPr>
                    <w:jc w:val="center"/>
                    <w:rPr>
                      <w:rFonts w:ascii="Bodoni MT Black" w:hAnsi="Bodoni MT Black"/>
                      <w:sz w:val="36"/>
                      <w:szCs w:val="36"/>
                    </w:rPr>
                  </w:pPr>
                </w:p>
                <w:p w:rsidR="003D168D" w:rsidRPr="009C3A7B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Bodoni MT Black" w:hAnsi="Bodoni MT Black"/>
                      <w:sz w:val="32"/>
                      <w:szCs w:val="32"/>
                      <w:u w:val="single"/>
                    </w:rPr>
                    <w:t>Monday, December 24</w:t>
                  </w:r>
                </w:p>
                <w:p w:rsidR="003D168D" w:rsidRPr="009C3A7B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>4 p.m. Ryan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 w:rsidRPr="009C3A7B">
                    <w:rPr>
                      <w:rFonts w:ascii="Arial Rounded MT Bold" w:hAnsi="Arial Rounded MT Bold"/>
                      <w:sz w:val="32"/>
                      <w:szCs w:val="32"/>
                    </w:rPr>
                    <w:t>4 p.m. Marlow</w:t>
                  </w:r>
                </w:p>
                <w:p w:rsidR="003D168D" w:rsidRPr="009C3A7B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>6 p.m. Duncan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 w:rsidRPr="009C3A7B">
                    <w:rPr>
                      <w:rFonts w:ascii="Arial Rounded MT Bold" w:hAnsi="Arial Rounded MT Bold"/>
                      <w:sz w:val="32"/>
                      <w:szCs w:val="32"/>
                    </w:rPr>
                    <w:t>6 p.m. Walters</w:t>
                  </w:r>
                </w:p>
                <w:p w:rsidR="003D168D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>Midnight Mass in Duncan</w:t>
                  </w:r>
                </w:p>
                <w:p w:rsidR="003D168D" w:rsidRPr="009C3A7B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  <w:u w:val="single"/>
                    </w:rPr>
                  </w:pP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Bodoni MT Black" w:hAnsi="Bodoni MT Black"/>
                      <w:sz w:val="32"/>
                      <w:szCs w:val="32"/>
                      <w:u w:val="single"/>
                    </w:rPr>
                    <w:t>Tuesday, December 25</w:t>
                  </w:r>
                </w:p>
                <w:p w:rsidR="003D168D" w:rsidRPr="00AB135E" w:rsidRDefault="003D168D" w:rsidP="003D168D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 w:rsidRPr="00AB135E">
                    <w:rPr>
                      <w:rFonts w:ascii="Arial Rounded MT Bold" w:hAnsi="Arial Rounded MT Bold"/>
                      <w:sz w:val="32"/>
                      <w:szCs w:val="32"/>
                    </w:rPr>
                    <w:t>10 a.m. Duncan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</w:rPr>
                  </w:pPr>
                </w:p>
                <w:p w:rsidR="003D168D" w:rsidRDefault="003D168D" w:rsidP="003D168D"/>
              </w:txbxContent>
            </v:textbox>
          </v:shape>
        </w:pict>
      </w:r>
      <w:r w:rsidR="00C604CB">
        <w:rPr>
          <w:noProof/>
          <w:lang w:eastAsia="zh-TW"/>
        </w:rPr>
        <w:pict>
          <v:shape id="_x0000_s989467" type="#_x0000_t202" style="position:absolute;margin-left:272.25pt;margin-top:-28.2pt;width:266.25pt;height:212.7pt;z-index:252720128;mso-width-relative:margin;mso-height-relative:margin" strokeweight="3pt">
            <v:stroke dashstyle="longDash"/>
            <v:textbox>
              <w:txbxContent>
                <w:p w:rsidR="002D3F51" w:rsidRPr="002D3F51" w:rsidRDefault="002D3F51" w:rsidP="002D3F51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  <w:r w:rsidRPr="002D3F51">
                    <w:rPr>
                      <w:rFonts w:ascii="Comic Sans MS" w:hAnsi="Comic Sans MS"/>
                      <w:b/>
                    </w:rPr>
                    <w:t>Religious Education (RE) Families:</w:t>
                  </w:r>
                  <w:r w:rsidR="00151547">
                    <w:rPr>
                      <w:rFonts w:ascii="Comic Sans MS" w:hAnsi="Comic Sans MS"/>
                      <w:b/>
                    </w:rPr>
                    <w:t xml:space="preserve">  </w:t>
                  </w:r>
                </w:p>
                <w:tbl>
                  <w:tblPr>
                    <w:tblStyle w:val="TableGrid"/>
                    <w:tblW w:w="10170" w:type="dxa"/>
                    <w:tblLook w:val="04A0"/>
                  </w:tblPr>
                  <w:tblGrid>
                    <w:gridCol w:w="1818"/>
                    <w:gridCol w:w="8352"/>
                  </w:tblGrid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25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28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Dec 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Dec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 xml:space="preserve"> </w:t>
                        </w:r>
                        <w:r w:rsidRPr="00081372">
                          <w:rPr>
                            <w:rFonts w:ascii="Comic Sans MS" w:hAnsi="Comic Sans MS"/>
                            <w:b/>
                          </w:rPr>
                          <w:t>12-</w:t>
                        </w:r>
                      </w:p>
                      <w:p w:rsidR="00807D4E" w:rsidRPr="00081372" w:rsidRDefault="00807D4E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Jan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Pr="00081372" w:rsidRDefault="00807D4E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No Class (Christmas Break)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Jan 6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807D4E" w:rsidRPr="0069627E" w:rsidTr="002F4863">
                    <w:tc>
                      <w:tcPr>
                        <w:tcW w:w="1818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Jan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807D4E" w:rsidRDefault="00807D4E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</w:tbl>
                <w:p w:rsidR="002D3F51" w:rsidRPr="00EC2919" w:rsidRDefault="002739C4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hyperlink r:id="rId18" w:history="1">
                    <w:r w:rsidR="002D3F51" w:rsidRPr="00EC2919">
                      <w:rPr>
                        <w:rStyle w:val="Hyperlink"/>
                        <w:rFonts w:ascii="Comic Sans MS" w:hAnsi="Comic Sans MS"/>
                        <w:sz w:val="20"/>
                        <w:szCs w:val="20"/>
                      </w:rPr>
                      <w:t>maria.martinez@yahoo.com</w:t>
                    </w:r>
                  </w:hyperlink>
                  <w:r w:rsidR="002D3F51" w:rsidRPr="00EC2919">
                    <w:rPr>
                      <w:rFonts w:ascii="Comic Sans MS" w:hAnsi="Comic Sans MS"/>
                      <w:sz w:val="20"/>
                      <w:szCs w:val="20"/>
                    </w:rPr>
                    <w:t xml:space="preserve"> or you may call the </w:t>
                  </w:r>
                </w:p>
                <w:p w:rsidR="002D3F51" w:rsidRPr="00EC2919" w:rsidRDefault="002D3F51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EC2919">
                    <w:rPr>
                      <w:rFonts w:ascii="Comic Sans MS" w:hAnsi="Comic Sans MS"/>
                      <w:sz w:val="20"/>
                      <w:szCs w:val="20"/>
                    </w:rPr>
                    <w:t>Maria Martinez, RE Director</w:t>
                  </w:r>
                </w:p>
                <w:p w:rsidR="002D3F51" w:rsidRDefault="002D3F51" w:rsidP="002D3F51">
                  <w:pPr>
                    <w:jc w:val="center"/>
                    <w:rPr>
                      <w:rFonts w:ascii="Comic Sans MS" w:hAnsi="Comic Sans MS"/>
                    </w:rPr>
                  </w:pPr>
                </w:p>
                <w:p w:rsidR="002D3F51" w:rsidRDefault="002D3F51"/>
              </w:txbxContent>
            </v:textbox>
          </v:shape>
        </w:pict>
      </w:r>
    </w:p>
    <w:p w:rsidR="00723297" w:rsidRDefault="00723297" w:rsidP="006777AB">
      <w:pPr>
        <w:tabs>
          <w:tab w:val="left" w:pos="2865"/>
        </w:tabs>
      </w:pPr>
    </w:p>
    <w:p w:rsidR="009219E2" w:rsidRDefault="002739C4" w:rsidP="00E47ADD">
      <w:pPr>
        <w:tabs>
          <w:tab w:val="left" w:pos="286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2739C4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2739C4" w:rsidRPr="002739C4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2739C4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2739C4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C604CB" w:rsidP="00E47ADD">
      <w:pPr>
        <w:tabs>
          <w:tab w:val="left" w:pos="2865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270pt;margin-top:466.6pt;width:267.75pt;height:150pt;z-index:252746752" adj="2872,21650" fillcolor="#eeece1 [3214]" strokecolor="black [3213]" strokeweight="1.5pt">
            <v:stroke dashstyle="longDash"/>
            <v:textbox style="mso-next-textbox:#_x0000_s989485" inset=".72pt,.72pt,.72pt,0">
              <w:txbxContent>
                <w:p w:rsidR="000E6576" w:rsidRPr="00BF2D2E" w:rsidRDefault="000E6576" w:rsidP="000E6576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 w:rsidRPr="00BF2D2E">
                    <w:rPr>
                      <w:rFonts w:ascii="Algerian" w:hAnsi="Algerian"/>
                      <w:u w:val="single"/>
                    </w:rPr>
                    <w:t>DUNCAN COLLECTIONs FOR</w:t>
                  </w:r>
                </w:p>
                <w:p w:rsidR="006A1324" w:rsidRDefault="00807D4E" w:rsidP="000E6576">
                  <w:pPr>
                    <w:jc w:val="center"/>
                    <w:rPr>
                      <w:rFonts w:ascii="Algerian" w:hAnsi="Algerian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Nov 17-18</w:t>
                  </w:r>
                  <w:r w:rsidR="000E6576" w:rsidRPr="00BF2D2E">
                    <w:rPr>
                      <w:rFonts w:ascii="Algerian" w:hAnsi="Algerian"/>
                    </w:rPr>
                    <w:t xml:space="preserve">:  </w:t>
                  </w:r>
                </w:p>
                <w:p w:rsidR="000E6576" w:rsidRPr="00BF2D2E" w:rsidRDefault="000E6576" w:rsidP="000E6576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Duncan:  $</w:t>
                  </w:r>
                  <w:r w:rsidR="0082016E">
                    <w:rPr>
                      <w:rFonts w:ascii="Bell MT" w:hAnsi="Bell MT" w:cs="Arial"/>
                      <w:b/>
                    </w:rPr>
                    <w:t>1,616.00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0E6576" w:rsidRPr="00BF2D2E" w:rsidRDefault="007621B9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 xml:space="preserve"> Building:  $</w:t>
                  </w:r>
                  <w:r w:rsidR="0082016E">
                    <w:rPr>
                      <w:rFonts w:ascii="Bell MT" w:hAnsi="Bell MT" w:cs="Arial"/>
                      <w:b/>
                    </w:rPr>
                    <w:t>117.50</w:t>
                  </w:r>
                </w:p>
                <w:p w:rsidR="001F7EDE" w:rsidRDefault="001F7EDE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 xml:space="preserve">Food Bank:  </w:t>
                  </w:r>
                  <w:r w:rsidR="007621B9">
                    <w:rPr>
                      <w:rFonts w:ascii="Bell MT" w:hAnsi="Bell MT" w:cs="Arial"/>
                      <w:b/>
                    </w:rPr>
                    <w:t>$</w:t>
                  </w:r>
                  <w:r w:rsidR="0082016E">
                    <w:rPr>
                      <w:rFonts w:ascii="Bell MT" w:hAnsi="Bell MT" w:cs="Arial"/>
                      <w:b/>
                    </w:rPr>
                    <w:t>315.50</w:t>
                  </w:r>
                </w:p>
                <w:p w:rsidR="0082016E" w:rsidRPr="00BF2D2E" w:rsidRDefault="0082016E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St. Vincent de Paul:  $255.00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  <w:u w:val="single"/>
                    </w:rPr>
                    <w:t>RYAN</w:t>
                  </w:r>
                  <w:r w:rsidR="007621B9">
                    <w:rPr>
                      <w:rFonts w:ascii="Bell MT" w:hAnsi="Bell MT" w:cs="Arial"/>
                      <w:b/>
                    </w:rPr>
                    <w:t xml:space="preserve">:  </w:t>
                  </w:r>
                  <w:r w:rsidR="007621B9">
                    <w:rPr>
                      <w:rFonts w:ascii="Bell MT" w:hAnsi="Bell MT" w:cs="Arial"/>
                      <w:b/>
                    </w:rPr>
                    <w:t>$</w:t>
                  </w:r>
                  <w:r w:rsidR="005451BE">
                    <w:rPr>
                      <w:rFonts w:ascii="Bell MT" w:hAnsi="Bell MT" w:cs="Arial"/>
                      <w:b/>
                    </w:rPr>
                    <w:t>127.00</w:t>
                  </w:r>
                </w:p>
                <w:p w:rsidR="008B149F" w:rsidRPr="00BF2D2E" w:rsidRDefault="008B149F" w:rsidP="008B149F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</w:rPr>
                  </w:pPr>
                  <w:r w:rsidRPr="00BF2D2E">
                    <w:rPr>
                      <w:rFonts w:ascii="Script MT Bold" w:hAnsi="Script MT Bold" w:cs="Arial"/>
                      <w:b/>
                    </w:rPr>
                    <w:t>Thank you for your generosity!!!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1B11F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>
        <w:rPr>
          <w:noProof/>
        </w:rPr>
        <w:pict>
          <v:shape id="_x0000_s989528" type="#_x0000_t202" style="position:absolute;margin-left:-22.45pt;margin-top:510.85pt;width:273.85pt;height:105.75pt;z-index:252787712" fillcolor="silver" strokeweight="2.25pt">
            <v:fill color2="#f8f8f8" rotate="t" focus="100%" type="gradient"/>
            <v:textbox style="mso-next-textbox:#_x0000_s989528" inset="1.44pt,1.44pt,1.44pt,1.44pt">
              <w:txbxContent>
                <w:p w:rsidR="0082016E" w:rsidRPr="00165AC8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</w:rPr>
                  </w:pPr>
                  <w:r w:rsidRPr="00165AC8">
                    <w:fldChar w:fldCharType="begin"/>
                  </w:r>
                  <w:r w:rsidRPr="00165AC8">
                    <w:instrText xml:space="preserve"> SEQ CHAPTER \h \r 1</w:instrText>
                  </w:r>
                  <w:r w:rsidRPr="00165AC8">
                    <w:fldChar w:fldCharType="end"/>
                  </w:r>
                  <w:r w:rsidRPr="00165AC8">
                    <w:rPr>
                      <w:rFonts w:ascii="Old English Text MT" w:hAnsi="Old English Text MT" w:cs="Old English Text MT"/>
                      <w:b/>
                      <w:bCs/>
                    </w:rPr>
                    <w:t>Saint Patrick Catholic Church</w:t>
                  </w:r>
                </w:p>
                <w:p w:rsidR="0082016E" w:rsidRPr="00C50EC2" w:rsidRDefault="0082016E" w:rsidP="0082016E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50EC2">
                    <w:rPr>
                      <w:bCs/>
                      <w:sz w:val="20"/>
                      <w:szCs w:val="20"/>
                    </w:rPr>
                    <w:t>THIRD AND OHIO         POST OFFICE BOX 151</w:t>
                  </w:r>
                </w:p>
                <w:p w:rsidR="0082016E" w:rsidRPr="00C50EC2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20"/>
                      <w:szCs w:val="20"/>
                    </w:rPr>
                  </w:pPr>
                  <w:r w:rsidRPr="00C50EC2">
                    <w:rPr>
                      <w:rFonts w:ascii="Old English Text MT" w:hAnsi="Old English Text MT" w:cs="Old English Text MT"/>
                      <w:bCs/>
                      <w:sz w:val="20"/>
                      <w:szCs w:val="20"/>
                    </w:rPr>
                    <w:t>Walters, Oklahoma 73572</w:t>
                  </w:r>
                </w:p>
                <w:p w:rsidR="0082016E" w:rsidRPr="00C50EC2" w:rsidRDefault="0082016E" w:rsidP="0082016E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50EC2"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C50EC2">
                    <w:rPr>
                      <w:b/>
                      <w:bCs/>
                      <w:sz w:val="20"/>
                      <w:szCs w:val="20"/>
                    </w:rPr>
                    <w:t>********************************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 w:rsidRPr="00BE4429">
                    <w:rPr>
                      <w:b/>
                      <w:bCs/>
                      <w:u w:val="single"/>
                    </w:rPr>
                    <w:t>Collections: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Nov 11:  Operating:  $798.00 Building:  $1,000.00</w:t>
                  </w:r>
                </w:p>
                <w:p w:rsidR="0082016E" w:rsidRPr="0000372D" w:rsidRDefault="0082016E" w:rsidP="0082016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Nov 18:  </w:t>
                  </w:r>
                  <w:proofErr w:type="spellStart"/>
                  <w:r>
                    <w:rPr>
                      <w:b/>
                      <w:bCs/>
                    </w:rPr>
                    <w:t>Operaing</w:t>
                  </w:r>
                  <w:proofErr w:type="spellEnd"/>
                  <w:r>
                    <w:rPr>
                      <w:b/>
                      <w:bCs/>
                    </w:rPr>
                    <w:t>:  $450.00 Building:  $145.00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Pr="004C510A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Pr="00F23B5C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122EED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989495" type="#_x0000_t202" style="position:absolute;margin-left:270pt;margin-top:360.1pt;width:264.75pt;height:84pt;z-index:252756992;mso-width-relative:margin;mso-height-relative:margin" strokecolor="black [3213]" strokeweight="3pt">
            <v:stroke dashstyle="dashDot"/>
            <v:textbox>
              <w:txbxContent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Script MT Bold" w:hAnsi="Script MT Bold"/>
                      <w:b/>
                      <w:sz w:val="22"/>
                      <w:szCs w:val="22"/>
                    </w:rPr>
                    <w:t xml:space="preserve">Immaculate Conception Church, </w:t>
                  </w: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Marlow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*********************************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Collections:</w:t>
                  </w:r>
                </w:p>
                <w:p w:rsidR="00A41B58" w:rsidRDefault="00807D4E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>
                    <w:rPr>
                      <w:rFonts w:ascii="Britannic Bold" w:hAnsi="Britannic Bold"/>
                      <w:sz w:val="22"/>
                      <w:szCs w:val="22"/>
                      <w:u w:val="single"/>
                    </w:rPr>
                    <w:t>Nov 18</w:t>
                  </w:r>
                  <w:r w:rsidR="00A41B58" w:rsidRPr="001A736F">
                    <w:rPr>
                      <w:rFonts w:ascii="Britannic Bold" w:hAnsi="Britannic Bold"/>
                      <w:sz w:val="22"/>
                      <w:szCs w:val="22"/>
                    </w:rPr>
                    <w:t xml:space="preserve">:  General:  </w:t>
                  </w:r>
                  <w:r w:rsidR="00A41B58">
                    <w:rPr>
                      <w:rFonts w:ascii="Britannic Bold" w:hAnsi="Britannic Bold"/>
                      <w:sz w:val="22"/>
                      <w:szCs w:val="22"/>
                    </w:rPr>
                    <w:t>$</w:t>
                  </w:r>
                  <w:r w:rsidR="0082016E">
                    <w:rPr>
                      <w:rFonts w:ascii="Britannic Bold" w:hAnsi="Britannic Bold"/>
                      <w:sz w:val="22"/>
                      <w:szCs w:val="22"/>
                    </w:rPr>
                    <w:t>542.00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>
                    <w:rPr>
                      <w:rFonts w:ascii="Britannic Bold" w:hAnsi="Britannic Bold"/>
                      <w:sz w:val="22"/>
                      <w:szCs w:val="22"/>
                    </w:rPr>
                    <w:t>Building:  $</w:t>
                  </w:r>
                  <w:r w:rsidR="0082016E">
                    <w:rPr>
                      <w:rFonts w:ascii="Britannic Bold" w:hAnsi="Britannic Bold"/>
                      <w:sz w:val="22"/>
                      <w:szCs w:val="22"/>
                    </w:rPr>
                    <w:t>120.00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  <w:r>
        <w:rPr>
          <w:noProof/>
        </w:rPr>
        <w:pict>
          <v:shape id="_x0000_s989514" type="#_x0000_t202" style="position:absolute;margin-left:268.5pt;margin-top:250.6pt;width:266.25pt;height:91.5pt;z-index:252775424;mso-width-relative:margin;mso-height-relative:margin" strokeweight="3pt">
            <v:stroke dashstyle="1 1"/>
            <v:textbox>
              <w:txbxContent>
                <w:p w:rsidR="00CC1AB7" w:rsidRPr="00C628CC" w:rsidRDefault="00CC1AB7" w:rsidP="00CC1AB7">
                  <w:pPr>
                    <w:tabs>
                      <w:tab w:val="left" w:pos="3585"/>
                    </w:tabs>
                    <w:jc w:val="center"/>
                    <w:rPr>
                      <w:rFonts w:ascii="Britannic Bold" w:hAnsi="Britannic Bold"/>
                      <w:b/>
                    </w:rPr>
                  </w:pPr>
                  <w:r w:rsidRPr="00C628CC">
                    <w:rPr>
                      <w:rFonts w:ascii="Britannic Bold" w:hAnsi="Britannic Bold"/>
                      <w:b/>
                    </w:rPr>
                    <w:t>Catholic young adults of OKC</w:t>
                  </w:r>
                </w:p>
                <w:p w:rsidR="00CC1AB7" w:rsidRPr="00C628CC" w:rsidRDefault="00CC1AB7" w:rsidP="00C628CC">
                  <w:pPr>
                    <w:jc w:val="center"/>
                    <w:rPr>
                      <w:rFonts w:ascii="Britannic Bold" w:hAnsi="Britannic Bold"/>
                    </w:rPr>
                  </w:pPr>
                  <w:r w:rsidRPr="00C628CC">
                    <w:rPr>
                      <w:rFonts w:ascii="Britannic Bold" w:hAnsi="Britannic Bold"/>
                    </w:rPr>
                    <w:t xml:space="preserve">Open to all young adults (ages 18-39, married or single) in the archdiocese. Visit our </w:t>
                  </w:r>
                  <w:proofErr w:type="spellStart"/>
                  <w:r w:rsidRPr="00C628CC">
                    <w:rPr>
                      <w:rFonts w:ascii="Britannic Bold" w:hAnsi="Britannic Bold"/>
                    </w:rPr>
                    <w:t>Facebook</w:t>
                  </w:r>
                  <w:proofErr w:type="spellEnd"/>
                  <w:r w:rsidRPr="00C628CC">
                    <w:rPr>
                      <w:rFonts w:ascii="Britannic Bold" w:hAnsi="Britannic Bold"/>
                    </w:rPr>
                    <w:t xml:space="preserve"> page (Catholic Young Adults of OKC) for events and information or e-mail info@catholicyoungadultsokc.com.</w:t>
                  </w:r>
                </w:p>
                <w:p w:rsidR="00CC1AB7" w:rsidRDefault="00CC1AB7" w:rsidP="00CC1AB7"/>
              </w:txbxContent>
            </v:textbox>
          </v:shape>
        </w:pict>
      </w:r>
      <w:r>
        <w:rPr>
          <w:noProof/>
          <w:lang w:eastAsia="zh-TW"/>
        </w:rPr>
        <w:pict>
          <v:shape id="_x0000_s989520" type="#_x0000_t202" style="position:absolute;margin-left:268.5pt;margin-top:95.65pt;width:270pt;height:133.2pt;z-index:252780544;mso-width-relative:margin;mso-height-relative:margin">
            <v:textbox>
              <w:txbxContent>
                <w:p w:rsidR="00C628CC" w:rsidRPr="00C628CC" w:rsidRDefault="00C628CC" w:rsidP="00C628CC">
                  <w:pPr>
                    <w:jc w:val="center"/>
                    <w:rPr>
                      <w:rFonts w:ascii="Berlin Sans FB" w:hAnsi="Berlin Sans FB"/>
                      <w:b/>
                      <w:bCs/>
                      <w:sz w:val="22"/>
                      <w:szCs w:val="22"/>
                    </w:rPr>
                  </w:pPr>
                  <w:r w:rsidRPr="00C628CC">
                    <w:rPr>
                      <w:rFonts w:ascii="Berlin Sans FB" w:hAnsi="Berlin Sans FB"/>
                      <w:b/>
                      <w:bCs/>
                      <w:sz w:val="22"/>
                      <w:szCs w:val="22"/>
                    </w:rPr>
                    <w:t>Estate planning seminar</w:t>
                  </w:r>
                </w:p>
                <w:p w:rsidR="00C628CC" w:rsidRPr="00C628CC" w:rsidRDefault="00C628CC" w:rsidP="00C628CC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 xml:space="preserve">The Catholic Foundation of Oklahoma will be hosting an estate planning seminar from 8 a.m. to Noon Nov. 28 at the Catholic Pastoral Center. This year’s presenter is Douglas Stanley, partner at Bryan Cave Leighton </w:t>
                  </w:r>
                  <w:proofErr w:type="spellStart"/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>Paisner</w:t>
                  </w:r>
                  <w:proofErr w:type="spellEnd"/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 xml:space="preserve"> in St. Louis, Mo. Topics covered will be “Updates on Trust Modifications,” “Non-Judicial Settlement Agreements,” and “Trust Decanting and Donor Advised Funds.” Register at www.cfook.org/estate-planning. Contact (405) 721-4115.</w:t>
                  </w:r>
                </w:p>
                <w:p w:rsidR="00C628CC" w:rsidRDefault="00C628CC"/>
              </w:txbxContent>
            </v:textbox>
          </v:shape>
        </w:pict>
      </w:r>
      <w:r>
        <w:rPr>
          <w:noProof/>
          <w:lang w:eastAsia="zh-TW"/>
        </w:rPr>
        <w:pict>
          <v:shape id="_x0000_s989527" type="#_x0000_t202" style="position:absolute;margin-left:-22.85pt;margin-top:276.7pt;width:262.85pt;height:219.3pt;z-index:252786688;mso-width-relative:margin;mso-height-relative:margin">
            <v:textbox>
              <w:txbxContent>
                <w:p w:rsidR="0082016E" w:rsidRDefault="0082016E" w:rsidP="0082016E">
                  <w:pPr>
                    <w:jc w:val="center"/>
                    <w:rPr>
                      <w:rFonts w:ascii="Berlin Sans FB" w:hAnsi="Berlin Sans FB"/>
                      <w:sz w:val="40"/>
                      <w:szCs w:val="40"/>
                    </w:rPr>
                  </w:pPr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 xml:space="preserve">We want to thank all those that assisted with the Christmas Bazaar.  </w:t>
                  </w:r>
                </w:p>
                <w:p w:rsidR="0082016E" w:rsidRDefault="0082016E" w:rsidP="0082016E">
                  <w:pPr>
                    <w:jc w:val="center"/>
                    <w:rPr>
                      <w:rFonts w:ascii="Berlin Sans FB" w:hAnsi="Berlin Sans FB"/>
                      <w:sz w:val="40"/>
                      <w:szCs w:val="40"/>
                    </w:rPr>
                  </w:pPr>
                </w:p>
                <w:p w:rsidR="00EB0FAD" w:rsidRDefault="0082016E" w:rsidP="0082016E">
                  <w:pPr>
                    <w:jc w:val="center"/>
                    <w:rPr>
                      <w:rFonts w:ascii="Berlin Sans FB" w:hAnsi="Berlin Sans FB"/>
                      <w:sz w:val="40"/>
                      <w:szCs w:val="40"/>
                    </w:rPr>
                  </w:pPr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 xml:space="preserve">Congratulations to the </w:t>
                  </w:r>
                </w:p>
                <w:p w:rsidR="0082016E" w:rsidRDefault="0082016E" w:rsidP="0082016E">
                  <w:pPr>
                    <w:jc w:val="center"/>
                    <w:rPr>
                      <w:rFonts w:ascii="Berlin Sans FB" w:hAnsi="Berlin Sans FB"/>
                      <w:sz w:val="40"/>
                      <w:szCs w:val="40"/>
                    </w:rPr>
                  </w:pPr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 xml:space="preserve">Raffle Ticket Winners:  </w:t>
                  </w:r>
                </w:p>
                <w:p w:rsidR="0082016E" w:rsidRPr="0082016E" w:rsidRDefault="0082016E" w:rsidP="0082016E">
                  <w:pPr>
                    <w:jc w:val="center"/>
                    <w:rPr>
                      <w:rFonts w:ascii="Berlin Sans FB" w:hAnsi="Berlin Sans FB"/>
                      <w:sz w:val="40"/>
                      <w:szCs w:val="40"/>
                    </w:rPr>
                  </w:pPr>
                  <w:proofErr w:type="gramStart"/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 xml:space="preserve">Sherry Minter ($2,000.00), Tony </w:t>
                  </w:r>
                  <w:proofErr w:type="spellStart"/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>Delucchi</w:t>
                  </w:r>
                  <w:proofErr w:type="spellEnd"/>
                  <w:r w:rsidRPr="0082016E">
                    <w:rPr>
                      <w:rFonts w:ascii="Berlin Sans FB" w:hAnsi="Berlin Sans FB"/>
                      <w:sz w:val="40"/>
                      <w:szCs w:val="40"/>
                    </w:rPr>
                    <w:t>, ($1,000.00) and Chris Pittman ($500.00).</w:t>
                  </w:r>
                  <w:proofErr w:type="gramEnd"/>
                </w:p>
                <w:p w:rsidR="002C005F" w:rsidRDefault="002C005F"/>
              </w:txbxContent>
            </v:textbox>
          </v:shape>
        </w:pict>
      </w:r>
      <w:r>
        <w:rPr>
          <w:noProof/>
          <w:lang w:eastAsia="zh-TW"/>
        </w:rPr>
        <w:pict>
          <v:shape id="_x0000_s989524" type="#_x0000_t202" style="position:absolute;margin-left:-22.85pt;margin-top:117.85pt;width:262.45pt;height:147.55pt;z-index:252783616;mso-height-percent:200;mso-height-percent:200;mso-width-relative:margin;mso-height-relative:margin">
            <v:textbox style="mso-fit-shape-to-text:t">
              <w:txbxContent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AB6687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New Years Mass Schedule</w:t>
                  </w: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AB6687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Monday, December 31, 2018</w:t>
                  </w: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AB6687">
                    <w:rPr>
                      <w:rFonts w:ascii="Britannic Bold" w:hAnsi="Britannic Bold"/>
                      <w:sz w:val="36"/>
                      <w:szCs w:val="36"/>
                    </w:rPr>
                    <w:t>6 p.m. Marlow</w:t>
                  </w: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AB6687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Tuesday, Jan 1, 2019</w:t>
                  </w:r>
                </w:p>
                <w:p w:rsidR="00AB6687" w:rsidRPr="00AB6687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AB6687">
                    <w:rPr>
                      <w:rFonts w:ascii="Britannic Bold" w:hAnsi="Britannic Bold"/>
                      <w:sz w:val="36"/>
                      <w:szCs w:val="36"/>
                    </w:rPr>
                    <w:t>10 a.m. Duncan</w:t>
                  </w:r>
                </w:p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3A1" w:rsidRDefault="00F763A1" w:rsidP="00557E45">
      <w:r>
        <w:separator/>
      </w:r>
    </w:p>
  </w:endnote>
  <w:endnote w:type="continuationSeparator" w:id="0">
    <w:p w:rsidR="00F763A1" w:rsidRDefault="00F763A1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3A1" w:rsidRDefault="00F763A1" w:rsidP="00557E45">
      <w:r>
        <w:separator/>
      </w:r>
    </w:p>
  </w:footnote>
  <w:footnote w:type="continuationSeparator" w:id="0">
    <w:p w:rsidR="00F763A1" w:rsidRDefault="00F763A1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99C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3B7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BE7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9C4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05F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BE3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68D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1BE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BF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1B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2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D4E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16E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851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667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291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9CD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7BF"/>
    <w:rsid w:val="00A0291A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68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8B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4CB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0FAD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0E7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3A1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778"/>
    <w:rsid w:val="00FB6883"/>
    <w:rsid w:val="00FB68DC"/>
    <w:rsid w:val="00FB699C"/>
    <w:rsid w:val="00FB69C6"/>
    <w:rsid w:val="00FB6B0A"/>
    <w:rsid w:val="00FB6DB9"/>
    <w:rsid w:val="00FB71E4"/>
    <w:rsid w:val="00FB743D"/>
    <w:rsid w:val="00FB75B5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058" fill="f" fillcolor="white" stroke="f">
      <v:fill color="white" on="f"/>
      <v:stroke on="f"/>
      <o:colormru v:ext="edit" colors="blue,yellow,aqua,#03c,red,#f3c,#060,#4d4d4d"/>
      <o:colormenu v:ext="edit" fillcolor="none" strokecolor="#7030a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creativecommons.org/licenses/by-nc-nd/3.0/" TargetMode="External"/><Relationship Id="rId18" Type="http://schemas.openxmlformats.org/officeDocument/2006/relationships/hyperlink" Target="mailto:maria.martinez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udenhoobysgustaplus.jimdo.com/" TargetMode="External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6A987-D5DD-44A8-BF0C-D4B86F93F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18</cp:revision>
  <cp:lastPrinted>2018-11-19T21:39:00Z</cp:lastPrinted>
  <dcterms:created xsi:type="dcterms:W3CDTF">2018-11-17T23:12:00Z</dcterms:created>
  <dcterms:modified xsi:type="dcterms:W3CDTF">2018-11-19T21:43:00Z</dcterms:modified>
</cp:coreProperties>
</file>