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5741" w:rsidRDefault="00C00FB0">
      <w:r>
        <w:rPr>
          <w:noProof/>
        </w:rPr>
        <w:pict>
          <v:shapetype id="_x0000_t202" coordsize="21600,21600" o:spt="202" path="m,l,21600r21600,l21600,xe">
            <v:stroke joinstyle="miter"/>
            <v:path gradientshapeok="t" o:connecttype="rect"/>
          </v:shapetype>
          <v:shape id="_x0000_s989294" type="#_x0000_t202" style="position:absolute;margin-left:-6.75pt;margin-top:-34.5pt;width:551.5pt;height:54pt;z-index:252705792" fillcolor="#ccf" strokecolor="black [3213]" strokeweight="4.5pt">
            <v:fill opacity="0" color2="fill lighten(51)" rotate="t" angle="-135" focusposition=".5,.5" focussize="" method="linear sigma" type="gradient"/>
            <v:textbox style="mso-next-textbox:#_x0000_s989294" inset=",0,,0">
              <w:txbxContent>
                <w:p w:rsidR="00401CB3" w:rsidRPr="007A69C9" w:rsidRDefault="00D41E4C" w:rsidP="007231E6">
                  <w:pPr>
                    <w:widowControl w:val="0"/>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Eleventh</w:t>
                  </w:r>
                  <w:r w:rsidR="009E3A93">
                    <w:rPr>
                      <w:rFonts w:ascii="Matura MT Script Capitals" w:hAnsi="Matura MT Script Capitals" w:cs="Castellar"/>
                      <w:bCs/>
                      <w:color w:val="000000"/>
                      <w:kern w:val="32"/>
                      <w:sz w:val="36"/>
                      <w:szCs w:val="36"/>
                    </w:rPr>
                    <w:t xml:space="preserve"> Sunday in Ordinary Time</w:t>
                  </w:r>
                </w:p>
                <w:p w:rsidR="00401CB3" w:rsidRPr="007A69C9" w:rsidRDefault="001C514A" w:rsidP="009D4C8E">
                  <w:pPr>
                    <w:widowControl w:val="0"/>
                    <w:tabs>
                      <w:tab w:val="left" w:pos="4050"/>
                    </w:tabs>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June</w:t>
                  </w:r>
                  <w:r w:rsidR="00D41E4C">
                    <w:rPr>
                      <w:rFonts w:ascii="Matura MT Script Capitals" w:hAnsi="Matura MT Script Capitals" w:cs="Castellar"/>
                      <w:bCs/>
                      <w:color w:val="000000"/>
                      <w:kern w:val="32"/>
                      <w:sz w:val="36"/>
                      <w:szCs w:val="36"/>
                    </w:rPr>
                    <w:t xml:space="preserve"> 17</w:t>
                  </w:r>
                  <w:r w:rsidR="00401CB3" w:rsidRPr="007A69C9">
                    <w:rPr>
                      <w:rFonts w:ascii="Matura MT Script Capitals" w:hAnsi="Matura MT Script Capitals" w:cs="Castellar"/>
                      <w:bCs/>
                      <w:color w:val="000000"/>
                      <w:kern w:val="32"/>
                      <w:sz w:val="36"/>
                      <w:szCs w:val="36"/>
                    </w:rPr>
                    <w:t xml:space="preserve">, </w:t>
                  </w:r>
                  <w:r w:rsidR="00401CB3">
                    <w:rPr>
                      <w:rFonts w:ascii="Matura MT Script Capitals" w:hAnsi="Matura MT Script Capitals" w:cs="Castellar"/>
                      <w:bCs/>
                      <w:color w:val="000000"/>
                      <w:kern w:val="32"/>
                      <w:sz w:val="36"/>
                      <w:szCs w:val="36"/>
                    </w:rPr>
                    <w:t>2018</w:t>
                  </w:r>
                </w:p>
                <w:p w:rsidR="00401CB3" w:rsidRDefault="00401CB3" w:rsidP="009D4C8E">
                  <w:pPr>
                    <w:jc w:val="center"/>
                  </w:pPr>
                </w:p>
              </w:txbxContent>
            </v:textbox>
          </v:shape>
        </w:pict>
      </w:r>
      <w:r w:rsidR="00E62F8B">
        <w:rPr>
          <w:noProof/>
        </w:rPr>
        <w:drawing>
          <wp:anchor distT="0" distB="0" distL="114300" distR="114300" simplePos="0" relativeHeight="252396544" behindDoc="0" locked="0" layoutInCell="1" allowOverlap="1">
            <wp:simplePos x="0" y="0"/>
            <wp:positionH relativeFrom="column">
              <wp:posOffset>8352155</wp:posOffset>
            </wp:positionH>
            <wp:positionV relativeFrom="paragraph">
              <wp:posOffset>-561975</wp:posOffset>
            </wp:positionV>
            <wp:extent cx="4563110" cy="2695575"/>
            <wp:effectExtent l="19050" t="0" r="8890" b="0"/>
            <wp:wrapNone/>
            <wp:docPr id="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srcRect/>
                    <a:stretch>
                      <a:fillRect/>
                    </a:stretch>
                  </pic:blipFill>
                  <pic:spPr bwMode="auto">
                    <a:xfrm>
                      <a:off x="0" y="0"/>
                      <a:ext cx="4563110" cy="2695575"/>
                    </a:xfrm>
                    <a:prstGeom prst="rect">
                      <a:avLst/>
                    </a:prstGeom>
                    <a:noFill/>
                    <a:ln w="9525">
                      <a:noFill/>
                      <a:miter lim="800000"/>
                      <a:headEnd/>
                      <a:tailEnd/>
                    </a:ln>
                  </pic:spPr>
                </pic:pic>
              </a:graphicData>
            </a:graphic>
          </wp:anchor>
        </w:drawing>
      </w:r>
    </w:p>
    <w:p w:rsidR="00F37813" w:rsidRDefault="004354CA" w:rsidP="004354CA">
      <w:pPr>
        <w:tabs>
          <w:tab w:val="left" w:pos="6150"/>
        </w:tabs>
      </w:pPr>
      <w:r>
        <w:tab/>
      </w:r>
    </w:p>
    <w:p w:rsidR="00FA656B" w:rsidRDefault="00DF4CC9">
      <w:pPr>
        <w:rPr>
          <w:sz w:val="16"/>
          <w:szCs w:val="16"/>
        </w:rPr>
      </w:pPr>
      <w:r>
        <w:rPr>
          <w:noProof/>
        </w:rPr>
        <w:drawing>
          <wp:anchor distT="0" distB="0" distL="114300" distR="114300" simplePos="0" relativeHeight="252887040" behindDoc="0" locked="0" layoutInCell="1" allowOverlap="1">
            <wp:simplePos x="0" y="0"/>
            <wp:positionH relativeFrom="column">
              <wp:posOffset>3724275</wp:posOffset>
            </wp:positionH>
            <wp:positionV relativeFrom="paragraph">
              <wp:posOffset>30480</wp:posOffset>
            </wp:positionV>
            <wp:extent cx="1360805" cy="838200"/>
            <wp:effectExtent l="19050" t="0" r="0" b="0"/>
            <wp:wrapNone/>
            <wp:docPr id="7" name="Picture 6" descr="shipwrecked6-15-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ipwrecked6-15-18.png"/>
                    <pic:cNvPicPr/>
                  </pic:nvPicPr>
                  <pic:blipFill>
                    <a:blip r:embed="rId9" cstate="print"/>
                    <a:stretch>
                      <a:fillRect/>
                    </a:stretch>
                  </pic:blipFill>
                  <pic:spPr>
                    <a:xfrm>
                      <a:off x="0" y="0"/>
                      <a:ext cx="1360805" cy="838200"/>
                    </a:xfrm>
                    <a:prstGeom prst="rect">
                      <a:avLst/>
                    </a:prstGeom>
                  </pic:spPr>
                </pic:pic>
              </a:graphicData>
            </a:graphic>
          </wp:anchor>
        </w:drawing>
      </w:r>
      <w:r w:rsidR="00C00FB0" w:rsidRPr="00C00FB0">
        <w:rPr>
          <w:noProof/>
          <w:lang w:eastAsia="zh-TW"/>
        </w:rPr>
        <w:pict>
          <v:shape id="_x0000_s989433" type="#_x0000_t202" style="position:absolute;margin-left:291pt;margin-top:.9pt;width:249pt;height:348pt;z-index:252882944;mso-position-horizontal-relative:text;mso-position-vertical-relative:text;mso-width-relative:margin;mso-height-relative:margin">
            <v:textbox>
              <w:txbxContent>
                <w:p w:rsidR="00627341" w:rsidRPr="00395BF2" w:rsidRDefault="00395BF2" w:rsidP="003A1B78">
                  <w:pPr>
                    <w:jc w:val="right"/>
                    <w:rPr>
                      <w:rFonts w:ascii="Berlin Sans FB" w:hAnsi="Berlin Sans FB"/>
                      <w:sz w:val="28"/>
                      <w:szCs w:val="28"/>
                    </w:rPr>
                  </w:pPr>
                  <w:r w:rsidRPr="00395BF2">
                    <w:rPr>
                      <w:rFonts w:ascii="Berlin Sans FB" w:hAnsi="Berlin Sans FB"/>
                      <w:sz w:val="28"/>
                      <w:szCs w:val="28"/>
                    </w:rPr>
                    <w:t>Vacation Bible School</w:t>
                  </w:r>
                </w:p>
                <w:p w:rsidR="00395BF2" w:rsidRDefault="00395BF2" w:rsidP="003A1B78">
                  <w:pPr>
                    <w:jc w:val="right"/>
                    <w:rPr>
                      <w:rFonts w:ascii="Berlin Sans FB" w:hAnsi="Berlin Sans FB"/>
                      <w:sz w:val="28"/>
                      <w:szCs w:val="28"/>
                    </w:rPr>
                  </w:pPr>
                  <w:r w:rsidRPr="00395BF2">
                    <w:rPr>
                      <w:rFonts w:ascii="Berlin Sans FB" w:hAnsi="Berlin Sans FB"/>
                      <w:sz w:val="28"/>
                      <w:szCs w:val="28"/>
                    </w:rPr>
                    <w:t>Supplies Needed</w:t>
                  </w:r>
                </w:p>
                <w:p w:rsidR="003A1B78" w:rsidRDefault="003A1B78" w:rsidP="00395BF2">
                  <w:pPr>
                    <w:jc w:val="both"/>
                    <w:rPr>
                      <w:rFonts w:ascii="Berlin Sans FB" w:hAnsi="Berlin Sans FB"/>
                    </w:rPr>
                  </w:pPr>
                </w:p>
                <w:p w:rsidR="003A1B78" w:rsidRDefault="00395BF2" w:rsidP="003A1B78">
                  <w:pPr>
                    <w:jc w:val="right"/>
                    <w:rPr>
                      <w:rFonts w:ascii="Berlin Sans FB" w:hAnsi="Berlin Sans FB"/>
                    </w:rPr>
                  </w:pPr>
                  <w:r>
                    <w:rPr>
                      <w:rFonts w:ascii="Berlin Sans FB" w:hAnsi="Berlin Sans FB"/>
                    </w:rPr>
                    <w:t xml:space="preserve">If you would like to </w:t>
                  </w:r>
                </w:p>
                <w:p w:rsidR="003A1B78" w:rsidRDefault="00395BF2" w:rsidP="003A1B78">
                  <w:pPr>
                    <w:jc w:val="right"/>
                    <w:rPr>
                      <w:rFonts w:ascii="Berlin Sans FB" w:hAnsi="Berlin Sans FB"/>
                    </w:rPr>
                  </w:pPr>
                  <w:proofErr w:type="gramStart"/>
                  <w:r>
                    <w:rPr>
                      <w:rFonts w:ascii="Berlin Sans FB" w:hAnsi="Berlin Sans FB"/>
                    </w:rPr>
                    <w:t>donate</w:t>
                  </w:r>
                  <w:proofErr w:type="gramEnd"/>
                  <w:r>
                    <w:rPr>
                      <w:rFonts w:ascii="Berlin Sans FB" w:hAnsi="Berlin Sans FB"/>
                    </w:rPr>
                    <w:t xml:space="preserve"> any of the </w:t>
                  </w:r>
                </w:p>
                <w:p w:rsidR="003A1B78" w:rsidRDefault="00395BF2" w:rsidP="003A1B78">
                  <w:pPr>
                    <w:jc w:val="right"/>
                    <w:rPr>
                      <w:rFonts w:ascii="Berlin Sans FB" w:hAnsi="Berlin Sans FB"/>
                    </w:rPr>
                  </w:pPr>
                  <w:proofErr w:type="gramStart"/>
                  <w:r>
                    <w:rPr>
                      <w:rFonts w:ascii="Berlin Sans FB" w:hAnsi="Berlin Sans FB"/>
                    </w:rPr>
                    <w:t>following</w:t>
                  </w:r>
                  <w:proofErr w:type="gramEnd"/>
                  <w:r>
                    <w:rPr>
                      <w:rFonts w:ascii="Berlin Sans FB" w:hAnsi="Berlin Sans FB"/>
                    </w:rPr>
                    <w:t xml:space="preserve"> items for</w:t>
                  </w:r>
                </w:p>
                <w:p w:rsidR="003A1B78" w:rsidRDefault="00395BF2" w:rsidP="003A1B78">
                  <w:pPr>
                    <w:jc w:val="right"/>
                    <w:rPr>
                      <w:rFonts w:ascii="Berlin Sans FB" w:hAnsi="Berlin Sans FB"/>
                    </w:rPr>
                  </w:pPr>
                  <w:r>
                    <w:rPr>
                      <w:rFonts w:ascii="Berlin Sans FB" w:hAnsi="Berlin Sans FB"/>
                    </w:rPr>
                    <w:t xml:space="preserve">Vacation Bible School </w:t>
                  </w:r>
                </w:p>
                <w:p w:rsidR="003A1B78" w:rsidRDefault="00395BF2" w:rsidP="003A1B78">
                  <w:pPr>
                    <w:jc w:val="right"/>
                    <w:rPr>
                      <w:rFonts w:ascii="Berlin Sans FB" w:hAnsi="Berlin Sans FB"/>
                    </w:rPr>
                  </w:pPr>
                  <w:proofErr w:type="gramStart"/>
                  <w:r>
                    <w:rPr>
                      <w:rFonts w:ascii="Berlin Sans FB" w:hAnsi="Berlin Sans FB"/>
                    </w:rPr>
                    <w:t>please</w:t>
                  </w:r>
                  <w:proofErr w:type="gramEnd"/>
                  <w:r>
                    <w:rPr>
                      <w:rFonts w:ascii="Berlin Sans FB" w:hAnsi="Berlin Sans FB"/>
                    </w:rPr>
                    <w:t xml:space="preserve"> drop </w:t>
                  </w:r>
                  <w:r w:rsidR="00DF4CC9">
                    <w:rPr>
                      <w:rFonts w:ascii="Berlin Sans FB" w:hAnsi="Berlin Sans FB"/>
                    </w:rPr>
                    <w:t>the items</w:t>
                  </w:r>
                  <w:r>
                    <w:rPr>
                      <w:rFonts w:ascii="Berlin Sans FB" w:hAnsi="Berlin Sans FB"/>
                    </w:rPr>
                    <w:t xml:space="preserve"> off </w:t>
                  </w:r>
                  <w:r w:rsidR="003A1B78">
                    <w:rPr>
                      <w:rFonts w:ascii="Berlin Sans FB" w:hAnsi="Berlin Sans FB"/>
                    </w:rPr>
                    <w:t xml:space="preserve">starting </w:t>
                  </w:r>
                </w:p>
                <w:p w:rsidR="003A1B78" w:rsidRDefault="003A1B78" w:rsidP="003A1B78">
                  <w:pPr>
                    <w:jc w:val="right"/>
                    <w:rPr>
                      <w:rFonts w:ascii="Berlin Sans FB" w:hAnsi="Berlin Sans FB"/>
                    </w:rPr>
                  </w:pPr>
                  <w:proofErr w:type="gramStart"/>
                  <w:r>
                    <w:rPr>
                      <w:rFonts w:ascii="Berlin Sans FB" w:hAnsi="Berlin Sans FB"/>
                    </w:rPr>
                    <w:t>this</w:t>
                  </w:r>
                  <w:proofErr w:type="gramEnd"/>
                  <w:r>
                    <w:rPr>
                      <w:rFonts w:ascii="Berlin Sans FB" w:hAnsi="Berlin Sans FB"/>
                    </w:rPr>
                    <w:t xml:space="preserve"> Monday </w:t>
                  </w:r>
                  <w:r w:rsidR="00395BF2">
                    <w:rPr>
                      <w:rFonts w:ascii="Berlin Sans FB" w:hAnsi="Berlin Sans FB"/>
                    </w:rPr>
                    <w:t>at the office</w:t>
                  </w:r>
                </w:p>
                <w:p w:rsidR="003A1B78" w:rsidRDefault="003A1B78" w:rsidP="003A1B78">
                  <w:pPr>
                    <w:jc w:val="right"/>
                    <w:rPr>
                      <w:rFonts w:ascii="Berlin Sans FB" w:hAnsi="Berlin Sans FB"/>
                    </w:rPr>
                  </w:pPr>
                  <w:r>
                    <w:rPr>
                      <w:rFonts w:ascii="Berlin Sans FB" w:hAnsi="Berlin Sans FB"/>
                    </w:rPr>
                    <w:t>10:00</w:t>
                  </w:r>
                  <w:r w:rsidR="00DF4CC9">
                    <w:rPr>
                      <w:rFonts w:ascii="Berlin Sans FB" w:hAnsi="Berlin Sans FB"/>
                    </w:rPr>
                    <w:t>-11:30</w:t>
                  </w:r>
                  <w:r>
                    <w:rPr>
                      <w:rFonts w:ascii="Berlin Sans FB" w:hAnsi="Berlin Sans FB"/>
                    </w:rPr>
                    <w:t>am or 1:00-3:</w:t>
                  </w:r>
                  <w:r w:rsidR="00DF4CC9">
                    <w:rPr>
                      <w:rFonts w:ascii="Berlin Sans FB" w:hAnsi="Berlin Sans FB"/>
                    </w:rPr>
                    <w:t>00</w:t>
                  </w:r>
                  <w:r>
                    <w:rPr>
                      <w:rFonts w:ascii="Berlin Sans FB" w:hAnsi="Berlin Sans FB"/>
                    </w:rPr>
                    <w:t>pm</w:t>
                  </w:r>
                  <w:r w:rsidR="00395BF2">
                    <w:rPr>
                      <w:rFonts w:ascii="Berlin Sans FB" w:hAnsi="Berlin Sans FB"/>
                    </w:rPr>
                    <w:t xml:space="preserve"> </w:t>
                  </w:r>
                </w:p>
                <w:p w:rsidR="003A1B78" w:rsidRDefault="003A1B78" w:rsidP="003A1B78">
                  <w:pPr>
                    <w:jc w:val="right"/>
                    <w:rPr>
                      <w:rFonts w:ascii="Berlin Sans FB" w:hAnsi="Berlin Sans FB"/>
                    </w:rPr>
                  </w:pPr>
                  <w:proofErr w:type="gramStart"/>
                  <w:r>
                    <w:rPr>
                      <w:rFonts w:ascii="Berlin Sans FB" w:hAnsi="Berlin Sans FB"/>
                    </w:rPr>
                    <w:t>or</w:t>
                  </w:r>
                  <w:proofErr w:type="gramEnd"/>
                  <w:r>
                    <w:rPr>
                      <w:rFonts w:ascii="Berlin Sans FB" w:hAnsi="Berlin Sans FB"/>
                    </w:rPr>
                    <w:t xml:space="preserve"> </w:t>
                  </w:r>
                  <w:r w:rsidR="00395BF2">
                    <w:rPr>
                      <w:rFonts w:ascii="Berlin Sans FB" w:hAnsi="Berlin Sans FB"/>
                    </w:rPr>
                    <w:t>the auditorium</w:t>
                  </w:r>
                  <w:r>
                    <w:rPr>
                      <w:rFonts w:ascii="Berlin Sans FB" w:hAnsi="Berlin Sans FB"/>
                    </w:rPr>
                    <w:t xml:space="preserve"> between</w:t>
                  </w:r>
                  <w:r w:rsidR="00395BF2">
                    <w:rPr>
                      <w:rFonts w:ascii="Berlin Sans FB" w:hAnsi="Berlin Sans FB"/>
                    </w:rPr>
                    <w:t xml:space="preserve"> 5-8 p.m.  </w:t>
                  </w:r>
                </w:p>
                <w:p w:rsidR="003A1B78" w:rsidRDefault="003A1B78" w:rsidP="003A1B78">
                  <w:pPr>
                    <w:jc w:val="right"/>
                    <w:rPr>
                      <w:rFonts w:ascii="Berlin Sans FB" w:hAnsi="Berlin Sans FB"/>
                    </w:rPr>
                  </w:pPr>
                  <w:r>
                    <w:rPr>
                      <w:rFonts w:ascii="Berlin Sans FB" w:hAnsi="Berlin Sans FB"/>
                    </w:rPr>
                    <w:t>You can</w:t>
                  </w:r>
                  <w:r w:rsidR="00395BF2">
                    <w:rPr>
                      <w:rFonts w:ascii="Berlin Sans FB" w:hAnsi="Berlin Sans FB"/>
                    </w:rPr>
                    <w:t xml:space="preserve"> </w:t>
                  </w:r>
                  <w:r>
                    <w:rPr>
                      <w:rFonts w:ascii="Berlin Sans FB" w:hAnsi="Berlin Sans FB"/>
                    </w:rPr>
                    <w:t xml:space="preserve">also </w:t>
                  </w:r>
                  <w:r w:rsidR="00395BF2">
                    <w:rPr>
                      <w:rFonts w:ascii="Berlin Sans FB" w:hAnsi="Berlin Sans FB"/>
                    </w:rPr>
                    <w:t xml:space="preserve">make a cash </w:t>
                  </w:r>
                  <w:r>
                    <w:rPr>
                      <w:rFonts w:ascii="Berlin Sans FB" w:hAnsi="Berlin Sans FB"/>
                    </w:rPr>
                    <w:t>donation</w:t>
                  </w:r>
                  <w:r w:rsidR="00395BF2">
                    <w:rPr>
                      <w:rFonts w:ascii="Berlin Sans FB" w:hAnsi="Berlin Sans FB"/>
                    </w:rPr>
                    <w:t xml:space="preserve"> please drop it </w:t>
                  </w:r>
                  <w:r>
                    <w:rPr>
                      <w:rFonts w:ascii="Berlin Sans FB" w:hAnsi="Berlin Sans FB"/>
                    </w:rPr>
                    <w:t>at</w:t>
                  </w:r>
                  <w:r w:rsidR="00395BF2">
                    <w:rPr>
                      <w:rFonts w:ascii="Berlin Sans FB" w:hAnsi="Berlin Sans FB"/>
                    </w:rPr>
                    <w:t xml:space="preserve"> the office.  </w:t>
                  </w:r>
                </w:p>
                <w:p w:rsidR="00395BF2" w:rsidRPr="00395BF2" w:rsidRDefault="00395BF2" w:rsidP="003A1B78">
                  <w:pPr>
                    <w:jc w:val="right"/>
                    <w:rPr>
                      <w:rFonts w:ascii="Berlin Sans FB" w:hAnsi="Berlin Sans FB"/>
                    </w:rPr>
                  </w:pPr>
                  <w:r>
                    <w:rPr>
                      <w:rFonts w:ascii="Berlin Sans FB" w:hAnsi="Berlin Sans FB"/>
                    </w:rPr>
                    <w:t>Thank you for your generosity.</w:t>
                  </w:r>
                </w:p>
                <w:p w:rsidR="00393D9A" w:rsidRPr="003A1B78" w:rsidRDefault="00393D9A" w:rsidP="00395BF2">
                  <w:pPr>
                    <w:rPr>
                      <w:rFonts w:ascii="Berlin Sans FB" w:hAnsi="Berlin Sans FB"/>
                      <w:sz w:val="16"/>
                      <w:szCs w:val="16"/>
                    </w:rPr>
                  </w:pPr>
                </w:p>
                <w:p w:rsidR="00395BF2" w:rsidRPr="00395BF2" w:rsidRDefault="00395BF2" w:rsidP="00395BF2">
                  <w:pPr>
                    <w:rPr>
                      <w:rFonts w:ascii="Berlin Sans FB" w:hAnsi="Berlin Sans FB"/>
                      <w:sz w:val="28"/>
                      <w:szCs w:val="28"/>
                    </w:rPr>
                  </w:pPr>
                  <w:r w:rsidRPr="00395BF2">
                    <w:rPr>
                      <w:rFonts w:ascii="Berlin Sans FB" w:hAnsi="Berlin Sans FB"/>
                      <w:sz w:val="28"/>
                      <w:szCs w:val="28"/>
                    </w:rPr>
                    <w:t>10 plastic blue tablecloths</w:t>
                  </w:r>
                </w:p>
                <w:p w:rsidR="00395BF2" w:rsidRPr="00395BF2" w:rsidRDefault="00395BF2" w:rsidP="00395BF2">
                  <w:pPr>
                    <w:rPr>
                      <w:rFonts w:ascii="Berlin Sans FB" w:hAnsi="Berlin Sans FB"/>
                      <w:sz w:val="28"/>
                      <w:szCs w:val="28"/>
                    </w:rPr>
                  </w:pPr>
                  <w:r w:rsidRPr="00395BF2">
                    <w:rPr>
                      <w:rFonts w:ascii="Berlin Sans FB" w:hAnsi="Berlin Sans FB"/>
                      <w:sz w:val="28"/>
                      <w:szCs w:val="28"/>
                    </w:rPr>
                    <w:t>10 plastic white tablecloths</w:t>
                  </w:r>
                </w:p>
                <w:p w:rsidR="00395BF2" w:rsidRPr="00395BF2" w:rsidRDefault="00395BF2" w:rsidP="00395BF2">
                  <w:pPr>
                    <w:rPr>
                      <w:rFonts w:ascii="Berlin Sans FB" w:hAnsi="Berlin Sans FB"/>
                      <w:sz w:val="28"/>
                      <w:szCs w:val="28"/>
                    </w:rPr>
                  </w:pPr>
                  <w:r w:rsidRPr="00395BF2">
                    <w:rPr>
                      <w:rFonts w:ascii="Berlin Sans FB" w:hAnsi="Berlin Sans FB"/>
                      <w:sz w:val="28"/>
                      <w:szCs w:val="28"/>
                    </w:rPr>
                    <w:t>15 pool noodles</w:t>
                  </w:r>
                </w:p>
                <w:p w:rsidR="00395BF2" w:rsidRPr="00395BF2" w:rsidRDefault="00395BF2" w:rsidP="00395BF2">
                  <w:pPr>
                    <w:rPr>
                      <w:rFonts w:ascii="Berlin Sans FB" w:hAnsi="Berlin Sans FB"/>
                      <w:sz w:val="28"/>
                      <w:szCs w:val="28"/>
                    </w:rPr>
                  </w:pPr>
                  <w:r w:rsidRPr="00395BF2">
                    <w:rPr>
                      <w:rFonts w:ascii="Berlin Sans FB" w:hAnsi="Berlin Sans FB"/>
                      <w:sz w:val="28"/>
                      <w:szCs w:val="28"/>
                    </w:rPr>
                    <w:t>5 beach balls</w:t>
                  </w:r>
                </w:p>
                <w:p w:rsidR="00395BF2" w:rsidRPr="00395BF2" w:rsidRDefault="00395BF2" w:rsidP="00395BF2">
                  <w:pPr>
                    <w:rPr>
                      <w:rFonts w:ascii="Berlin Sans FB" w:hAnsi="Berlin Sans FB"/>
                      <w:sz w:val="28"/>
                      <w:szCs w:val="28"/>
                    </w:rPr>
                  </w:pPr>
                  <w:r w:rsidRPr="00395BF2">
                    <w:rPr>
                      <w:rFonts w:ascii="Berlin Sans FB" w:hAnsi="Berlin Sans FB"/>
                      <w:sz w:val="28"/>
                      <w:szCs w:val="28"/>
                    </w:rPr>
                    <w:t>4 blue art/craft paint</w:t>
                  </w:r>
                </w:p>
                <w:p w:rsidR="00395BF2" w:rsidRPr="00395BF2" w:rsidRDefault="00395BF2" w:rsidP="00395BF2">
                  <w:pPr>
                    <w:rPr>
                      <w:rFonts w:ascii="Berlin Sans FB" w:hAnsi="Berlin Sans FB"/>
                      <w:sz w:val="28"/>
                      <w:szCs w:val="28"/>
                    </w:rPr>
                  </w:pPr>
                  <w:r w:rsidRPr="00395BF2">
                    <w:rPr>
                      <w:rFonts w:ascii="Berlin Sans FB" w:hAnsi="Berlin Sans FB"/>
                      <w:sz w:val="28"/>
                      <w:szCs w:val="28"/>
                    </w:rPr>
                    <w:t>4 brown art/craft paint</w:t>
                  </w:r>
                </w:p>
                <w:p w:rsidR="00395BF2" w:rsidRPr="00395BF2" w:rsidRDefault="00395BF2" w:rsidP="00395BF2">
                  <w:pPr>
                    <w:rPr>
                      <w:rFonts w:ascii="Berlin Sans FB" w:hAnsi="Berlin Sans FB"/>
                      <w:sz w:val="28"/>
                      <w:szCs w:val="28"/>
                    </w:rPr>
                  </w:pPr>
                  <w:r w:rsidRPr="00395BF2">
                    <w:rPr>
                      <w:rFonts w:ascii="Berlin Sans FB" w:hAnsi="Berlin Sans FB"/>
                      <w:sz w:val="28"/>
                      <w:szCs w:val="28"/>
                    </w:rPr>
                    <w:t>Beach items/toys</w:t>
                  </w:r>
                </w:p>
                <w:p w:rsidR="00395BF2" w:rsidRPr="00395BF2" w:rsidRDefault="00F53037" w:rsidP="00395BF2">
                  <w:pPr>
                    <w:rPr>
                      <w:rFonts w:ascii="Berlin Sans FB" w:hAnsi="Berlin Sans FB"/>
                      <w:sz w:val="28"/>
                      <w:szCs w:val="28"/>
                    </w:rPr>
                  </w:pPr>
                  <w:r>
                    <w:rPr>
                      <w:rFonts w:ascii="Berlin Sans FB" w:hAnsi="Berlin Sans FB"/>
                      <w:sz w:val="28"/>
                      <w:szCs w:val="28"/>
                    </w:rPr>
                    <w:t xml:space="preserve">5 rolls blue </w:t>
                  </w:r>
                  <w:r>
                    <w:rPr>
                      <w:rFonts w:ascii="Berlin Sans FB" w:hAnsi="Berlin Sans FB"/>
                      <w:sz w:val="28"/>
                      <w:szCs w:val="28"/>
                    </w:rPr>
                    <w:t>plastic</w:t>
                  </w:r>
                </w:p>
                <w:p w:rsidR="00395BF2" w:rsidRPr="00395BF2" w:rsidRDefault="00395BF2" w:rsidP="00395BF2">
                  <w:pPr>
                    <w:rPr>
                      <w:rFonts w:ascii="Berlin Sans FB" w:hAnsi="Berlin Sans FB"/>
                      <w:sz w:val="28"/>
                      <w:szCs w:val="28"/>
                    </w:rPr>
                  </w:pPr>
                  <w:r w:rsidRPr="00395BF2">
                    <w:rPr>
                      <w:rFonts w:ascii="Berlin Sans FB" w:hAnsi="Berlin Sans FB"/>
                      <w:sz w:val="28"/>
                      <w:szCs w:val="28"/>
                    </w:rPr>
                    <w:t>3 rolls of duct tape</w:t>
                  </w:r>
                </w:p>
              </w:txbxContent>
            </v:textbox>
          </v:shape>
        </w:pict>
      </w:r>
      <w:r w:rsidR="00C00FB0" w:rsidRPr="00C00FB0">
        <w:rPr>
          <w:noProof/>
          <w:sz w:val="8"/>
          <w:szCs w:val="8"/>
          <w:lang w:val="es-MX" w:eastAsia="zh-TW"/>
        </w:rPr>
        <w:pict>
          <v:shape id="_x0000_s356225" type="#_x0000_t202" style="position:absolute;margin-left:-6.75pt;margin-top:.9pt;width:287pt;height:20.25pt;z-index:251650048;mso-position-horizontal-relative:text;mso-position-vertical-relative:text;mso-width-relative:margin;mso-height-relative:margin" fillcolor="#eeece1" strokecolor="black [3213]" strokeweight="2.25pt">
            <v:fill r:id="rId10" o:title="Newsprint" type="tile"/>
            <v:textbox style="mso-next-textbox:#_x0000_s356225">
              <w:txbxContent>
                <w:p w:rsidR="00401CB3" w:rsidRPr="00BA5EDA" w:rsidRDefault="00401CB3" w:rsidP="00F37813">
                  <w:pPr>
                    <w:jc w:val="center"/>
                    <w:rPr>
                      <w:b/>
                      <w:color w:val="7030A0"/>
                      <w:sz w:val="20"/>
                      <w:szCs w:val="20"/>
                      <w:lang w:val="es-MX"/>
                    </w:rPr>
                  </w:pPr>
                  <w:proofErr w:type="spellStart"/>
                  <w:r w:rsidRPr="00BA5EDA">
                    <w:rPr>
                      <w:b/>
                      <w:color w:val="7030A0"/>
                      <w:sz w:val="20"/>
                      <w:szCs w:val="20"/>
                      <w:lang w:val="es-MX"/>
                    </w:rPr>
                    <w:t>Mass</w:t>
                  </w:r>
                  <w:proofErr w:type="spellEnd"/>
                  <w:r w:rsidRPr="00BA5EDA">
                    <w:rPr>
                      <w:b/>
                      <w:color w:val="7030A0"/>
                      <w:sz w:val="20"/>
                      <w:szCs w:val="20"/>
                      <w:lang w:val="es-MX"/>
                    </w:rPr>
                    <w:t xml:space="preserve"> </w:t>
                  </w:r>
                  <w:proofErr w:type="spellStart"/>
                  <w:r w:rsidRPr="00BA5EDA">
                    <w:rPr>
                      <w:b/>
                      <w:color w:val="7030A0"/>
                      <w:sz w:val="20"/>
                      <w:szCs w:val="20"/>
                      <w:lang w:val="es-MX"/>
                    </w:rPr>
                    <w:t>Intentions</w:t>
                  </w:r>
                  <w:proofErr w:type="spellEnd"/>
                  <w:r w:rsidRPr="00BA5EDA">
                    <w:rPr>
                      <w:b/>
                      <w:color w:val="7030A0"/>
                      <w:sz w:val="20"/>
                      <w:szCs w:val="20"/>
                      <w:lang w:val="es-MX"/>
                    </w:rPr>
                    <w:t xml:space="preserve"> / Peticiones de Misa</w:t>
                  </w:r>
                </w:p>
                <w:p w:rsidR="00401CB3" w:rsidRPr="00E14A50" w:rsidRDefault="00401CB3">
                  <w:pPr>
                    <w:rPr>
                      <w:sz w:val="18"/>
                      <w:szCs w:val="18"/>
                      <w:lang w:val="es-MX"/>
                    </w:rPr>
                  </w:pPr>
                </w:p>
              </w:txbxContent>
            </v:textbox>
          </v:shape>
        </w:pict>
      </w:r>
    </w:p>
    <w:tbl>
      <w:tblPr>
        <w:tblpPr w:leftFromText="180" w:rightFromText="180" w:vertAnchor="text" w:horzAnchor="margin" w:tblpY="421"/>
        <w:tblOverlap w:val="never"/>
        <w:tblW w:w="5743" w:type="dxa"/>
        <w:tblLayout w:type="fixed"/>
        <w:tblLook w:val="04A0"/>
      </w:tblPr>
      <w:tblGrid>
        <w:gridCol w:w="731"/>
        <w:gridCol w:w="914"/>
        <w:gridCol w:w="1097"/>
        <w:gridCol w:w="3001"/>
      </w:tblGrid>
      <w:tr w:rsidR="005029B8" w:rsidRPr="000351D7" w:rsidTr="00F30571">
        <w:trPr>
          <w:trHeight w:val="224"/>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5029B8" w:rsidRPr="00ED18A9" w:rsidRDefault="005029B8"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Sat</w:t>
            </w:r>
          </w:p>
        </w:tc>
        <w:tc>
          <w:tcPr>
            <w:tcW w:w="914"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5029B8" w:rsidRPr="00ED18A9" w:rsidRDefault="001C514A" w:rsidP="00DB75C9">
            <w:pPr>
              <w:rPr>
                <w:rFonts w:ascii="Calibri" w:eastAsia="Times New Roman" w:hAnsi="Calibri"/>
                <w:b/>
                <w:color w:val="000000"/>
                <w:sz w:val="20"/>
                <w:szCs w:val="20"/>
              </w:rPr>
            </w:pPr>
            <w:r>
              <w:rPr>
                <w:rFonts w:ascii="Calibri" w:eastAsia="Times New Roman" w:hAnsi="Calibri"/>
                <w:b/>
                <w:color w:val="000000"/>
                <w:sz w:val="20"/>
                <w:szCs w:val="20"/>
              </w:rPr>
              <w:t xml:space="preserve">June </w:t>
            </w:r>
            <w:r w:rsidR="00D41E4C">
              <w:rPr>
                <w:rFonts w:ascii="Calibri" w:eastAsia="Times New Roman" w:hAnsi="Calibri"/>
                <w:b/>
                <w:color w:val="000000"/>
                <w:sz w:val="20"/>
                <w:szCs w:val="20"/>
              </w:rPr>
              <w:t>16</w:t>
            </w:r>
          </w:p>
        </w:tc>
        <w:tc>
          <w:tcPr>
            <w:tcW w:w="1097"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5029B8" w:rsidRPr="00ED18A9" w:rsidRDefault="00B92DE5" w:rsidP="00F30571">
            <w:pPr>
              <w:rPr>
                <w:rFonts w:ascii="Calibri" w:eastAsia="Times New Roman" w:hAnsi="Calibri"/>
                <w:b/>
                <w:color w:val="000000"/>
                <w:sz w:val="20"/>
                <w:szCs w:val="20"/>
              </w:rPr>
            </w:pPr>
            <w:r>
              <w:rPr>
                <w:rFonts w:ascii="Calibri" w:eastAsia="Times New Roman" w:hAnsi="Calibri"/>
                <w:b/>
                <w:color w:val="000000"/>
                <w:sz w:val="20"/>
                <w:szCs w:val="20"/>
              </w:rPr>
              <w:t>4</w:t>
            </w:r>
            <w:r w:rsidR="005029B8" w:rsidRPr="00ED18A9">
              <w:rPr>
                <w:rFonts w:ascii="Calibri" w:eastAsia="Times New Roman" w:hAnsi="Calibri"/>
                <w:b/>
                <w:color w:val="000000"/>
                <w:sz w:val="20"/>
                <w:szCs w:val="20"/>
              </w:rPr>
              <w:t>:00p D</w:t>
            </w:r>
          </w:p>
        </w:tc>
        <w:tc>
          <w:tcPr>
            <w:tcW w:w="30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305E" w:rsidRPr="009D6105" w:rsidRDefault="00D32D7E" w:rsidP="00C00AEC">
            <w:pPr>
              <w:rPr>
                <w:rFonts w:ascii="Calibri" w:eastAsia="Times New Roman" w:hAnsi="Calibri"/>
                <w:color w:val="000000"/>
                <w:sz w:val="20"/>
                <w:szCs w:val="20"/>
              </w:rPr>
            </w:pPr>
            <w:r>
              <w:rPr>
                <w:rFonts w:ascii="Calibri" w:eastAsia="Times New Roman" w:hAnsi="Calibri"/>
                <w:color w:val="000000"/>
                <w:sz w:val="20"/>
                <w:szCs w:val="20"/>
              </w:rPr>
              <w:t xml:space="preserve">(+) Jack </w:t>
            </w:r>
            <w:proofErr w:type="spellStart"/>
            <w:r>
              <w:rPr>
                <w:rFonts w:ascii="Calibri" w:eastAsia="Times New Roman" w:hAnsi="Calibri"/>
                <w:color w:val="000000"/>
                <w:sz w:val="20"/>
                <w:szCs w:val="20"/>
              </w:rPr>
              <w:t>Geurkink</w:t>
            </w:r>
            <w:proofErr w:type="spellEnd"/>
          </w:p>
        </w:tc>
      </w:tr>
      <w:tr w:rsidR="00B92DE5" w:rsidRPr="007F3686" w:rsidTr="00F30571">
        <w:trPr>
          <w:trHeight w:val="259"/>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92DE5" w:rsidRPr="00ED18A9" w:rsidRDefault="00B92DE5" w:rsidP="00F30571">
            <w:pPr>
              <w:rPr>
                <w:rFonts w:ascii="Calibri" w:eastAsia="Times New Roman" w:hAnsi="Calibri"/>
                <w:b/>
                <w:color w:val="000000"/>
                <w:sz w:val="20"/>
                <w:szCs w:val="20"/>
              </w:rPr>
            </w:pP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92DE5" w:rsidRPr="00ED18A9" w:rsidRDefault="00B92DE5" w:rsidP="00F30571">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B92DE5" w:rsidRPr="00ED18A9" w:rsidRDefault="00B92DE5" w:rsidP="00F30571">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B92DE5" w:rsidRPr="00ED18A9" w:rsidRDefault="00D32D7E" w:rsidP="00F30571">
            <w:pPr>
              <w:rPr>
                <w:rFonts w:ascii="Calibri" w:eastAsia="Times New Roman" w:hAnsi="Calibri"/>
                <w:color w:val="000000"/>
                <w:sz w:val="20"/>
                <w:szCs w:val="20"/>
              </w:rPr>
            </w:pPr>
            <w:r>
              <w:rPr>
                <w:rFonts w:ascii="Calibri" w:eastAsia="Times New Roman" w:hAnsi="Calibri"/>
                <w:color w:val="000000"/>
                <w:sz w:val="20"/>
                <w:szCs w:val="20"/>
              </w:rPr>
              <w:t>NO MASS</w:t>
            </w:r>
          </w:p>
        </w:tc>
      </w:tr>
      <w:tr w:rsidR="00B549B1" w:rsidRPr="007F3686" w:rsidTr="00F30571">
        <w:trPr>
          <w:trHeight w:val="259"/>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549B1" w:rsidRPr="00ED18A9" w:rsidRDefault="00B549B1"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Sun</w:t>
            </w: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549B1" w:rsidRPr="00ED18A9" w:rsidRDefault="001C514A" w:rsidP="009E3A93">
            <w:pPr>
              <w:rPr>
                <w:rFonts w:ascii="Calibri" w:eastAsia="Times New Roman" w:hAnsi="Calibri"/>
                <w:b/>
                <w:color w:val="000000"/>
                <w:sz w:val="20"/>
                <w:szCs w:val="20"/>
              </w:rPr>
            </w:pPr>
            <w:r>
              <w:rPr>
                <w:rFonts w:ascii="Calibri" w:eastAsia="Times New Roman" w:hAnsi="Calibri"/>
                <w:b/>
                <w:color w:val="000000"/>
                <w:sz w:val="20"/>
                <w:szCs w:val="20"/>
              </w:rPr>
              <w:t xml:space="preserve">June </w:t>
            </w:r>
            <w:r w:rsidR="009E3A93">
              <w:rPr>
                <w:rFonts w:ascii="Calibri" w:eastAsia="Times New Roman" w:hAnsi="Calibri"/>
                <w:b/>
                <w:color w:val="000000"/>
                <w:sz w:val="20"/>
                <w:szCs w:val="20"/>
              </w:rPr>
              <w:t>1</w:t>
            </w:r>
            <w:r w:rsidR="00D41E4C">
              <w:rPr>
                <w:rFonts w:ascii="Calibri" w:eastAsia="Times New Roman" w:hAnsi="Calibri"/>
                <w:b/>
                <w:color w:val="000000"/>
                <w:sz w:val="20"/>
                <w:szCs w:val="20"/>
              </w:rPr>
              <w:t>7</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B549B1" w:rsidRPr="00ED18A9" w:rsidRDefault="00B549B1"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8:00a M</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B549B1" w:rsidRPr="00ED18A9" w:rsidRDefault="00EC0D0E" w:rsidP="00F30571">
            <w:pPr>
              <w:rPr>
                <w:rFonts w:ascii="Calibri" w:eastAsia="Times New Roman" w:hAnsi="Calibri"/>
                <w:color w:val="000000"/>
                <w:sz w:val="20"/>
                <w:szCs w:val="20"/>
              </w:rPr>
            </w:pPr>
            <w:r>
              <w:rPr>
                <w:rFonts w:ascii="Calibri" w:eastAsia="Times New Roman" w:hAnsi="Calibri"/>
                <w:color w:val="000000"/>
                <w:sz w:val="20"/>
                <w:szCs w:val="20"/>
              </w:rPr>
              <w:t>(+)</w:t>
            </w:r>
            <w:r w:rsidR="00D32D7E">
              <w:rPr>
                <w:rFonts w:ascii="Calibri" w:eastAsia="Times New Roman" w:hAnsi="Calibri"/>
                <w:color w:val="000000"/>
                <w:sz w:val="20"/>
                <w:szCs w:val="20"/>
              </w:rPr>
              <w:t xml:space="preserve"> Jason Muller</w:t>
            </w:r>
          </w:p>
        </w:tc>
      </w:tr>
      <w:tr w:rsidR="00D32D7E" w:rsidRPr="007F3686" w:rsidTr="00F30571">
        <w:trPr>
          <w:trHeight w:val="259"/>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sidRPr="00ED18A9">
              <w:rPr>
                <w:rFonts w:ascii="Calibri" w:eastAsia="Times New Roman" w:hAnsi="Calibri"/>
                <w:b/>
                <w:color w:val="000000"/>
                <w:sz w:val="20"/>
                <w:szCs w:val="20"/>
              </w:rPr>
              <w:t>10:00a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D32D7E" w:rsidRPr="009D6105" w:rsidRDefault="00D32D7E" w:rsidP="00D32D7E">
            <w:pPr>
              <w:rPr>
                <w:rFonts w:ascii="Calibri" w:eastAsia="Times New Roman" w:hAnsi="Calibri"/>
                <w:color w:val="000000"/>
                <w:sz w:val="20"/>
                <w:szCs w:val="20"/>
              </w:rPr>
            </w:pPr>
            <w:r>
              <w:rPr>
                <w:rFonts w:ascii="Calibri" w:eastAsia="Times New Roman" w:hAnsi="Calibri"/>
                <w:color w:val="000000"/>
                <w:sz w:val="20"/>
                <w:szCs w:val="20"/>
              </w:rPr>
              <w:t xml:space="preserve">(+) Jack </w:t>
            </w:r>
            <w:proofErr w:type="spellStart"/>
            <w:r>
              <w:rPr>
                <w:rFonts w:ascii="Calibri" w:eastAsia="Times New Roman" w:hAnsi="Calibri"/>
                <w:color w:val="000000"/>
                <w:sz w:val="20"/>
                <w:szCs w:val="20"/>
              </w:rPr>
              <w:t>Geurkink</w:t>
            </w:r>
            <w:proofErr w:type="spellEnd"/>
          </w:p>
        </w:tc>
      </w:tr>
      <w:tr w:rsidR="00D32D7E" w:rsidRPr="007F3686" w:rsidTr="00AE76CC">
        <w:trPr>
          <w:trHeight w:val="323"/>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sidRPr="00ED18A9">
              <w:rPr>
                <w:rFonts w:ascii="Calibri" w:eastAsia="Times New Roman" w:hAnsi="Calibri"/>
                <w:b/>
                <w:color w:val="000000"/>
                <w:sz w:val="20"/>
                <w:szCs w:val="20"/>
              </w:rPr>
              <w:t>1</w:t>
            </w:r>
            <w:r>
              <w:rPr>
                <w:rFonts w:ascii="Calibri" w:eastAsia="Times New Roman" w:hAnsi="Calibri"/>
                <w:b/>
                <w:color w:val="000000"/>
                <w:sz w:val="20"/>
                <w:szCs w:val="20"/>
              </w:rPr>
              <w:t>2</w:t>
            </w:r>
            <w:r w:rsidRPr="00ED18A9">
              <w:rPr>
                <w:rFonts w:ascii="Calibri" w:eastAsia="Times New Roman" w:hAnsi="Calibri"/>
                <w:b/>
                <w:color w:val="000000"/>
                <w:sz w:val="20"/>
                <w:szCs w:val="20"/>
              </w:rPr>
              <w:t>:00a W</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color w:val="000000"/>
                <w:sz w:val="20"/>
                <w:szCs w:val="20"/>
              </w:rPr>
            </w:pPr>
            <w:r>
              <w:rPr>
                <w:rFonts w:ascii="Calibri" w:eastAsia="Times New Roman" w:hAnsi="Calibri"/>
                <w:color w:val="000000"/>
                <w:sz w:val="20"/>
                <w:szCs w:val="20"/>
              </w:rPr>
              <w:t>All the living &amp; deceased Fathers of our Parishes &amp; Religious by the Marlow Altar Society</w:t>
            </w:r>
          </w:p>
        </w:tc>
      </w:tr>
      <w:tr w:rsidR="00D32D7E" w:rsidRPr="007F3686" w:rsidTr="00F30571">
        <w:trPr>
          <w:trHeight w:val="259"/>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sidRPr="00ED18A9">
              <w:rPr>
                <w:rFonts w:ascii="Calibri" w:eastAsia="Times New Roman" w:hAnsi="Calibri"/>
                <w:b/>
                <w:color w:val="000000"/>
                <w:sz w:val="20"/>
                <w:szCs w:val="20"/>
              </w:rPr>
              <w:t>2:00p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D32D7E" w:rsidRPr="00C00AEC" w:rsidRDefault="00D32D7E" w:rsidP="00D32D7E">
            <w:pPr>
              <w:rPr>
                <w:rFonts w:ascii="Calibri" w:eastAsia="Times New Roman" w:hAnsi="Calibri"/>
                <w:color w:val="000000"/>
                <w:sz w:val="20"/>
                <w:szCs w:val="20"/>
              </w:rPr>
            </w:pPr>
            <w:r>
              <w:rPr>
                <w:rFonts w:ascii="Calibri" w:eastAsia="Times New Roman" w:hAnsi="Calibri"/>
                <w:color w:val="000000"/>
                <w:sz w:val="20"/>
                <w:szCs w:val="20"/>
              </w:rPr>
              <w:t>Jason McDaniel Special Intention</w:t>
            </w:r>
          </w:p>
        </w:tc>
      </w:tr>
      <w:tr w:rsidR="00D32D7E"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sidRPr="00ED18A9">
              <w:rPr>
                <w:rFonts w:ascii="Calibri" w:eastAsia="Times New Roman" w:hAnsi="Calibri"/>
                <w:b/>
                <w:color w:val="000000"/>
                <w:sz w:val="20"/>
                <w:szCs w:val="20"/>
              </w:rPr>
              <w:t>Mon</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Pr>
                <w:rFonts w:ascii="Calibri" w:eastAsia="Times New Roman" w:hAnsi="Calibri"/>
                <w:b/>
                <w:color w:val="000000"/>
                <w:sz w:val="20"/>
                <w:szCs w:val="20"/>
              </w:rPr>
              <w:t>June 18</w:t>
            </w:r>
          </w:p>
        </w:tc>
        <w:tc>
          <w:tcPr>
            <w:tcW w:w="10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sidRPr="00ED18A9">
              <w:rPr>
                <w:rFonts w:ascii="Calibri" w:eastAsia="Times New Roman" w:hAnsi="Calibri"/>
                <w:b/>
                <w:color w:val="000000"/>
                <w:sz w:val="20"/>
                <w:szCs w:val="20"/>
              </w:rPr>
              <w:t>12:10p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D32D7E" w:rsidRPr="001C514A" w:rsidRDefault="00D32D7E" w:rsidP="00D32D7E">
            <w:pPr>
              <w:rPr>
                <w:rFonts w:ascii="Calibri" w:eastAsia="Times New Roman" w:hAnsi="Calibri"/>
                <w:color w:val="000000"/>
                <w:sz w:val="20"/>
                <w:szCs w:val="20"/>
              </w:rPr>
            </w:pPr>
            <w:r>
              <w:rPr>
                <w:rFonts w:ascii="Calibri" w:eastAsia="Times New Roman" w:hAnsi="Calibri"/>
                <w:color w:val="000000"/>
                <w:sz w:val="20"/>
                <w:szCs w:val="20"/>
              </w:rPr>
              <w:t xml:space="preserve">(+) Jack </w:t>
            </w:r>
            <w:proofErr w:type="spellStart"/>
            <w:r>
              <w:rPr>
                <w:rFonts w:ascii="Calibri" w:eastAsia="Times New Roman" w:hAnsi="Calibri"/>
                <w:color w:val="000000"/>
                <w:sz w:val="20"/>
                <w:szCs w:val="20"/>
              </w:rPr>
              <w:t>Geurkink</w:t>
            </w:r>
            <w:proofErr w:type="spellEnd"/>
          </w:p>
        </w:tc>
      </w:tr>
      <w:tr w:rsidR="00D32D7E" w:rsidRPr="007F3686" w:rsidTr="00F30571">
        <w:trPr>
          <w:trHeight w:val="340"/>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sidRPr="00ED18A9">
              <w:rPr>
                <w:rFonts w:ascii="Calibri" w:eastAsia="Times New Roman" w:hAnsi="Calibri"/>
                <w:b/>
                <w:color w:val="000000"/>
                <w:sz w:val="20"/>
                <w:szCs w:val="20"/>
              </w:rPr>
              <w:t>Tues</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Pr>
                <w:rFonts w:ascii="Calibri" w:eastAsia="Times New Roman" w:hAnsi="Calibri"/>
                <w:b/>
                <w:color w:val="000000"/>
                <w:sz w:val="20"/>
                <w:szCs w:val="20"/>
              </w:rPr>
              <w:t>June 19</w:t>
            </w:r>
          </w:p>
        </w:tc>
        <w:tc>
          <w:tcPr>
            <w:tcW w:w="10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Pr>
                <w:rFonts w:ascii="Calibri" w:eastAsia="Times New Roman" w:hAnsi="Calibri"/>
                <w:b/>
                <w:color w:val="000000"/>
                <w:sz w:val="20"/>
                <w:szCs w:val="20"/>
              </w:rPr>
              <w:t xml:space="preserve">12:10p </w:t>
            </w:r>
            <w:r w:rsidRPr="00ED18A9">
              <w:rPr>
                <w:rFonts w:ascii="Calibri" w:eastAsia="Times New Roman" w:hAnsi="Calibri"/>
                <w:b/>
                <w:color w:val="000000"/>
                <w:sz w:val="20"/>
                <w:szCs w:val="20"/>
              </w:rPr>
              <w:t>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D32D7E" w:rsidRPr="001C514A" w:rsidRDefault="00D32D7E" w:rsidP="00D32D7E">
            <w:pPr>
              <w:rPr>
                <w:rFonts w:ascii="Calibri" w:eastAsia="Times New Roman" w:hAnsi="Calibri"/>
                <w:color w:val="000000"/>
                <w:sz w:val="20"/>
                <w:szCs w:val="20"/>
              </w:rPr>
            </w:pPr>
            <w:r>
              <w:rPr>
                <w:rFonts w:ascii="Calibri" w:eastAsia="Times New Roman" w:hAnsi="Calibri"/>
                <w:color w:val="000000"/>
                <w:sz w:val="20"/>
                <w:szCs w:val="20"/>
              </w:rPr>
              <w:t xml:space="preserve">(+) Jack </w:t>
            </w:r>
            <w:proofErr w:type="spellStart"/>
            <w:r>
              <w:rPr>
                <w:rFonts w:ascii="Calibri" w:eastAsia="Times New Roman" w:hAnsi="Calibri"/>
                <w:color w:val="000000"/>
                <w:sz w:val="20"/>
                <w:szCs w:val="20"/>
              </w:rPr>
              <w:t>Geurkink</w:t>
            </w:r>
            <w:proofErr w:type="spellEnd"/>
          </w:p>
        </w:tc>
      </w:tr>
      <w:tr w:rsidR="00D32D7E" w:rsidRPr="007F3686" w:rsidTr="001B6CE1">
        <w:trPr>
          <w:trHeight w:val="340"/>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sidRPr="00ED18A9">
              <w:rPr>
                <w:rFonts w:ascii="Calibri" w:eastAsia="Times New Roman" w:hAnsi="Calibri"/>
                <w:b/>
                <w:color w:val="000000"/>
                <w:sz w:val="20"/>
                <w:szCs w:val="20"/>
              </w:rPr>
              <w:t>Wed</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Pr>
                <w:rFonts w:ascii="Calibri" w:eastAsia="Times New Roman" w:hAnsi="Calibri"/>
                <w:b/>
                <w:color w:val="000000"/>
                <w:sz w:val="20"/>
                <w:szCs w:val="20"/>
              </w:rPr>
              <w:t>June 20</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Pr>
                <w:rFonts w:ascii="Calibri" w:eastAsia="Times New Roman" w:hAnsi="Calibri"/>
                <w:b/>
                <w:color w:val="000000"/>
                <w:sz w:val="20"/>
                <w:szCs w:val="20"/>
              </w:rPr>
              <w:t>12:1</w:t>
            </w:r>
            <w:r w:rsidRPr="00ED18A9">
              <w:rPr>
                <w:rFonts w:ascii="Calibri" w:eastAsia="Times New Roman" w:hAnsi="Calibri"/>
                <w:b/>
                <w:color w:val="000000"/>
                <w:sz w:val="20"/>
                <w:szCs w:val="20"/>
              </w:rPr>
              <w:t>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D32D7E" w:rsidRPr="001C514A" w:rsidRDefault="00D32D7E" w:rsidP="00D32D7E">
            <w:pPr>
              <w:rPr>
                <w:rFonts w:ascii="Calibri" w:eastAsia="Times New Roman" w:hAnsi="Calibri"/>
                <w:color w:val="000000"/>
                <w:sz w:val="20"/>
                <w:szCs w:val="20"/>
              </w:rPr>
            </w:pPr>
            <w:r>
              <w:rPr>
                <w:rFonts w:ascii="Calibri" w:eastAsia="Times New Roman" w:hAnsi="Calibri"/>
                <w:color w:val="000000"/>
                <w:sz w:val="20"/>
                <w:szCs w:val="20"/>
              </w:rPr>
              <w:t xml:space="preserve">(+) Jack </w:t>
            </w:r>
            <w:proofErr w:type="spellStart"/>
            <w:r>
              <w:rPr>
                <w:rFonts w:ascii="Calibri" w:eastAsia="Times New Roman" w:hAnsi="Calibri"/>
                <w:color w:val="000000"/>
                <w:sz w:val="20"/>
                <w:szCs w:val="20"/>
              </w:rPr>
              <w:t>Geurkink</w:t>
            </w:r>
            <w:proofErr w:type="spellEnd"/>
          </w:p>
        </w:tc>
      </w:tr>
      <w:tr w:rsidR="00D32D7E"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proofErr w:type="spellStart"/>
            <w:r w:rsidRPr="00ED18A9">
              <w:rPr>
                <w:rFonts w:ascii="Calibri" w:eastAsia="Times New Roman" w:hAnsi="Calibri"/>
                <w:b/>
                <w:color w:val="000000"/>
                <w:sz w:val="20"/>
                <w:szCs w:val="20"/>
              </w:rPr>
              <w:t>Thur</w:t>
            </w:r>
            <w:proofErr w:type="spellEnd"/>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Pr>
                <w:rFonts w:ascii="Calibri" w:eastAsia="Times New Roman" w:hAnsi="Calibri"/>
                <w:b/>
                <w:color w:val="000000"/>
                <w:sz w:val="20"/>
                <w:szCs w:val="20"/>
              </w:rPr>
              <w:t>June 21</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sidRPr="00ED18A9">
              <w:rPr>
                <w:rFonts w:ascii="Calibri" w:eastAsia="Times New Roman" w:hAnsi="Calibri"/>
                <w:b/>
                <w:color w:val="000000"/>
                <w:sz w:val="20"/>
                <w:szCs w:val="20"/>
              </w:rPr>
              <w:t>12:10p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D32D7E" w:rsidRPr="001C514A" w:rsidRDefault="00D32D7E" w:rsidP="00D32D7E">
            <w:pPr>
              <w:rPr>
                <w:rFonts w:ascii="Calibri" w:eastAsia="Times New Roman" w:hAnsi="Calibri"/>
                <w:color w:val="000000"/>
                <w:sz w:val="20"/>
                <w:szCs w:val="20"/>
              </w:rPr>
            </w:pPr>
            <w:r>
              <w:rPr>
                <w:rFonts w:ascii="Calibri" w:eastAsia="Times New Roman" w:hAnsi="Calibri"/>
                <w:color w:val="000000"/>
                <w:sz w:val="20"/>
                <w:szCs w:val="20"/>
              </w:rPr>
              <w:t xml:space="preserve">(+) Jack </w:t>
            </w:r>
            <w:proofErr w:type="spellStart"/>
            <w:r>
              <w:rPr>
                <w:rFonts w:ascii="Calibri" w:eastAsia="Times New Roman" w:hAnsi="Calibri"/>
                <w:color w:val="000000"/>
                <w:sz w:val="20"/>
                <w:szCs w:val="20"/>
              </w:rPr>
              <w:t>Geurkink</w:t>
            </w:r>
            <w:proofErr w:type="spellEnd"/>
          </w:p>
        </w:tc>
      </w:tr>
      <w:tr w:rsidR="00D32D7E"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sidRPr="00ED18A9">
              <w:rPr>
                <w:rFonts w:ascii="Calibri" w:eastAsia="Times New Roman" w:hAnsi="Calibri"/>
                <w:b/>
                <w:color w:val="000000"/>
                <w:sz w:val="20"/>
                <w:szCs w:val="20"/>
              </w:rPr>
              <w:t>Fri</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Pr>
                <w:rFonts w:ascii="Calibri" w:eastAsia="Times New Roman" w:hAnsi="Calibri"/>
                <w:b/>
                <w:color w:val="000000"/>
                <w:sz w:val="20"/>
                <w:szCs w:val="20"/>
              </w:rPr>
              <w:t>June 22</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Pr>
                <w:rFonts w:ascii="Calibri" w:eastAsia="Times New Roman" w:hAnsi="Calibri"/>
                <w:b/>
                <w:color w:val="000000"/>
                <w:sz w:val="20"/>
                <w:szCs w:val="20"/>
              </w:rPr>
              <w:t>12:1</w:t>
            </w:r>
            <w:r w:rsidRPr="00ED18A9">
              <w:rPr>
                <w:rFonts w:ascii="Calibri" w:eastAsia="Times New Roman" w:hAnsi="Calibri"/>
                <w:b/>
                <w:color w:val="000000"/>
                <w:sz w:val="20"/>
                <w:szCs w:val="20"/>
              </w:rPr>
              <w:t>0</w:t>
            </w:r>
            <w:r>
              <w:rPr>
                <w:rFonts w:ascii="Calibri" w:eastAsia="Times New Roman" w:hAnsi="Calibri"/>
                <w:b/>
                <w:color w:val="000000"/>
                <w:sz w:val="20"/>
                <w:szCs w:val="20"/>
              </w:rPr>
              <w:t>p</w:t>
            </w:r>
            <w:r w:rsidRPr="00ED18A9">
              <w:rPr>
                <w:rFonts w:ascii="Calibri" w:eastAsia="Times New Roman" w:hAnsi="Calibri"/>
                <w:b/>
                <w:color w:val="000000"/>
                <w:sz w:val="20"/>
                <w:szCs w:val="20"/>
              </w:rPr>
              <w:t xml:space="preserve">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D32D7E" w:rsidRPr="001C514A" w:rsidRDefault="00D32D7E" w:rsidP="00D32D7E">
            <w:pPr>
              <w:rPr>
                <w:rFonts w:ascii="Calibri" w:eastAsia="Times New Roman" w:hAnsi="Calibri"/>
                <w:color w:val="000000"/>
                <w:sz w:val="20"/>
                <w:szCs w:val="20"/>
              </w:rPr>
            </w:pPr>
            <w:r>
              <w:rPr>
                <w:rFonts w:ascii="Calibri" w:eastAsia="Times New Roman" w:hAnsi="Calibri"/>
                <w:color w:val="000000"/>
                <w:sz w:val="20"/>
                <w:szCs w:val="20"/>
              </w:rPr>
              <w:t xml:space="preserve">(+) Jack </w:t>
            </w:r>
            <w:proofErr w:type="spellStart"/>
            <w:r>
              <w:rPr>
                <w:rFonts w:ascii="Calibri" w:eastAsia="Times New Roman" w:hAnsi="Calibri"/>
                <w:color w:val="000000"/>
                <w:sz w:val="20"/>
                <w:szCs w:val="20"/>
              </w:rPr>
              <w:t>Geurkink</w:t>
            </w:r>
            <w:proofErr w:type="spellEnd"/>
          </w:p>
        </w:tc>
      </w:tr>
      <w:tr w:rsidR="00D32D7E"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sidRPr="00ED18A9">
              <w:rPr>
                <w:rFonts w:ascii="Calibri" w:eastAsia="Times New Roman" w:hAnsi="Calibri"/>
                <w:b/>
                <w:color w:val="000000"/>
                <w:sz w:val="20"/>
                <w:szCs w:val="20"/>
              </w:rPr>
              <w:t>Sat</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Pr>
                <w:rFonts w:ascii="Calibri" w:eastAsia="Times New Roman" w:hAnsi="Calibri"/>
                <w:b/>
                <w:color w:val="000000"/>
                <w:sz w:val="20"/>
                <w:szCs w:val="20"/>
              </w:rPr>
              <w:t>June 23</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sidRPr="00ED18A9">
              <w:rPr>
                <w:rFonts w:ascii="Calibri" w:eastAsia="Times New Roman" w:hAnsi="Calibri"/>
                <w:b/>
                <w:color w:val="000000"/>
                <w:sz w:val="20"/>
                <w:szCs w:val="20"/>
              </w:rPr>
              <w:t>4:00p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color w:val="000000"/>
                <w:sz w:val="20"/>
                <w:szCs w:val="20"/>
              </w:rPr>
            </w:pPr>
            <w:r>
              <w:rPr>
                <w:rFonts w:ascii="Calibri" w:eastAsia="Times New Roman" w:hAnsi="Calibri"/>
                <w:color w:val="000000"/>
                <w:sz w:val="20"/>
                <w:szCs w:val="20"/>
              </w:rPr>
              <w:t xml:space="preserve">(+)Jack </w:t>
            </w:r>
            <w:proofErr w:type="spellStart"/>
            <w:r>
              <w:rPr>
                <w:rFonts w:ascii="Calibri" w:eastAsia="Times New Roman" w:hAnsi="Calibri"/>
                <w:color w:val="000000"/>
                <w:sz w:val="20"/>
                <w:szCs w:val="20"/>
              </w:rPr>
              <w:t>Geurkink</w:t>
            </w:r>
            <w:proofErr w:type="spellEnd"/>
          </w:p>
        </w:tc>
      </w:tr>
      <w:tr w:rsidR="00D32D7E"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sidRPr="00ED18A9">
              <w:rPr>
                <w:rFonts w:ascii="Calibri" w:eastAsia="Times New Roman" w:hAnsi="Calibri"/>
                <w:b/>
                <w:color w:val="000000"/>
                <w:sz w:val="20"/>
                <w:szCs w:val="20"/>
              </w:rPr>
              <w:t>6:00p R</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714BAE" w:rsidP="00D32D7E">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D32D7E"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sidRPr="00ED18A9">
              <w:rPr>
                <w:rFonts w:ascii="Calibri" w:eastAsia="Times New Roman" w:hAnsi="Calibri"/>
                <w:b/>
                <w:color w:val="000000"/>
                <w:sz w:val="20"/>
                <w:szCs w:val="20"/>
              </w:rPr>
              <w:t>Sun</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Pr>
                <w:rFonts w:ascii="Calibri" w:eastAsia="Times New Roman" w:hAnsi="Calibri"/>
                <w:b/>
                <w:color w:val="000000"/>
                <w:sz w:val="20"/>
                <w:szCs w:val="20"/>
              </w:rPr>
              <w:t>June 24</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sidRPr="00ED18A9">
              <w:rPr>
                <w:rFonts w:ascii="Calibri" w:eastAsia="Times New Roman" w:hAnsi="Calibri"/>
                <w:b/>
                <w:color w:val="000000"/>
                <w:sz w:val="20"/>
                <w:szCs w:val="20"/>
              </w:rPr>
              <w:t xml:space="preserve">8:00a </w:t>
            </w:r>
            <w:r>
              <w:rPr>
                <w:rFonts w:ascii="Calibri" w:eastAsia="Times New Roman" w:hAnsi="Calibri"/>
                <w:b/>
                <w:color w:val="000000"/>
                <w:sz w:val="20"/>
                <w:szCs w:val="20"/>
              </w:rPr>
              <w:t>M</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color w:val="000000"/>
                <w:sz w:val="20"/>
                <w:szCs w:val="20"/>
              </w:rPr>
            </w:pPr>
            <w:r>
              <w:rPr>
                <w:rFonts w:ascii="Calibri" w:eastAsia="Times New Roman" w:hAnsi="Calibri"/>
                <w:color w:val="000000"/>
                <w:sz w:val="20"/>
                <w:szCs w:val="20"/>
              </w:rPr>
              <w:t>(+) Jason Muller</w:t>
            </w:r>
          </w:p>
        </w:tc>
      </w:tr>
      <w:tr w:rsidR="00D32D7E"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32D7E" w:rsidRPr="00ED18A9" w:rsidRDefault="00D32D7E" w:rsidP="00D32D7E">
            <w:pPr>
              <w:rPr>
                <w:noProof/>
                <w:sz w:val="20"/>
                <w:szCs w:val="20"/>
                <w:lang w:eastAsia="zh-TW"/>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sidRPr="00ED18A9">
              <w:rPr>
                <w:rFonts w:ascii="Calibri" w:eastAsia="Times New Roman" w:hAnsi="Calibri"/>
                <w:b/>
                <w:color w:val="000000"/>
                <w:sz w:val="20"/>
                <w:szCs w:val="20"/>
              </w:rPr>
              <w:t>10:00a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color w:val="000000"/>
                <w:sz w:val="20"/>
                <w:szCs w:val="20"/>
              </w:rPr>
            </w:pPr>
            <w:r>
              <w:rPr>
                <w:rFonts w:ascii="Calibri" w:eastAsia="Times New Roman" w:hAnsi="Calibri"/>
                <w:color w:val="000000"/>
                <w:sz w:val="20"/>
                <w:szCs w:val="20"/>
              </w:rPr>
              <w:t xml:space="preserve">(+) </w:t>
            </w:r>
            <w:r w:rsidR="00714BAE">
              <w:rPr>
                <w:rFonts w:ascii="Calibri" w:eastAsia="Times New Roman" w:hAnsi="Calibri"/>
                <w:color w:val="000000"/>
                <w:sz w:val="20"/>
                <w:szCs w:val="20"/>
              </w:rPr>
              <w:t>Alice Barnes</w:t>
            </w:r>
          </w:p>
        </w:tc>
      </w:tr>
      <w:tr w:rsidR="00D32D7E" w:rsidRPr="007F3686" w:rsidTr="00F30571">
        <w:trPr>
          <w:trHeight w:val="350"/>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sidRPr="00ED18A9">
              <w:rPr>
                <w:rFonts w:ascii="Calibri" w:eastAsia="Times New Roman" w:hAnsi="Calibri"/>
                <w:b/>
                <w:color w:val="000000"/>
                <w:sz w:val="20"/>
                <w:szCs w:val="20"/>
              </w:rPr>
              <w:t>12:00p W</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color w:val="000000"/>
                <w:sz w:val="20"/>
                <w:szCs w:val="20"/>
              </w:rPr>
            </w:pPr>
          </w:p>
        </w:tc>
      </w:tr>
      <w:tr w:rsidR="00714BAE"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14BAE" w:rsidRPr="00ED18A9" w:rsidRDefault="00714BAE" w:rsidP="00714BAE">
            <w:pPr>
              <w:rPr>
                <w:rFonts w:ascii="Calibri" w:eastAsia="Times New Roman" w:hAnsi="Calibri"/>
                <w:b/>
                <w:color w:val="000000"/>
                <w:sz w:val="20"/>
                <w:szCs w:val="20"/>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714BAE" w:rsidRPr="00ED18A9" w:rsidRDefault="00714BAE" w:rsidP="00714BAE">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714BAE" w:rsidRPr="00ED18A9" w:rsidRDefault="00714BAE" w:rsidP="00714BAE">
            <w:pPr>
              <w:rPr>
                <w:rFonts w:ascii="Calibri" w:eastAsia="Times New Roman" w:hAnsi="Calibri"/>
                <w:b/>
                <w:color w:val="000000"/>
                <w:sz w:val="20"/>
                <w:szCs w:val="20"/>
              </w:rPr>
            </w:pPr>
            <w:r w:rsidRPr="00ED18A9">
              <w:rPr>
                <w:rFonts w:ascii="Calibri" w:eastAsia="Times New Roman" w:hAnsi="Calibri"/>
                <w:b/>
                <w:color w:val="000000"/>
                <w:sz w:val="20"/>
                <w:szCs w:val="20"/>
              </w:rPr>
              <w:t>2:00p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714BAE" w:rsidRPr="009D6105" w:rsidRDefault="00714BAE" w:rsidP="00714BAE">
            <w:pPr>
              <w:rPr>
                <w:rFonts w:ascii="Calibri" w:eastAsia="Times New Roman" w:hAnsi="Calibri"/>
                <w:color w:val="000000"/>
                <w:sz w:val="20"/>
                <w:szCs w:val="20"/>
              </w:rPr>
            </w:pPr>
            <w:r>
              <w:rPr>
                <w:rFonts w:ascii="Calibri" w:eastAsia="Times New Roman" w:hAnsi="Calibri"/>
                <w:color w:val="000000"/>
                <w:sz w:val="20"/>
                <w:szCs w:val="20"/>
              </w:rPr>
              <w:t xml:space="preserve">(+) Jack </w:t>
            </w:r>
            <w:proofErr w:type="spellStart"/>
            <w:r>
              <w:rPr>
                <w:rFonts w:ascii="Calibri" w:eastAsia="Times New Roman" w:hAnsi="Calibri"/>
                <w:color w:val="000000"/>
                <w:sz w:val="20"/>
                <w:szCs w:val="20"/>
              </w:rPr>
              <w:t>Geurkink</w:t>
            </w:r>
            <w:proofErr w:type="spellEnd"/>
          </w:p>
        </w:tc>
      </w:tr>
    </w:tbl>
    <w:p w:rsidR="00632CD0" w:rsidRPr="002E0B70" w:rsidRDefault="00632CD0" w:rsidP="00632CD0">
      <w:pPr>
        <w:jc w:val="center"/>
        <w:rPr>
          <w:rFonts w:ascii="Script MT Bold" w:hAnsi="Script MT Bold"/>
          <w:color w:val="000000" w:themeColor="text1"/>
          <w:sz w:val="40"/>
          <w:szCs w:val="40"/>
        </w:rPr>
      </w:pPr>
    </w:p>
    <w:p w:rsidR="001E5385" w:rsidRDefault="00DF4CC9" w:rsidP="006777AB">
      <w:pPr>
        <w:tabs>
          <w:tab w:val="left" w:pos="2865"/>
        </w:tabs>
      </w:pPr>
      <w:r>
        <w:rPr>
          <w:noProof/>
        </w:rPr>
        <w:drawing>
          <wp:anchor distT="0" distB="0" distL="114300" distR="114300" simplePos="0" relativeHeight="252883968" behindDoc="0" locked="0" layoutInCell="1" allowOverlap="1">
            <wp:simplePos x="0" y="0"/>
            <wp:positionH relativeFrom="column">
              <wp:posOffset>133349</wp:posOffset>
            </wp:positionH>
            <wp:positionV relativeFrom="paragraph">
              <wp:posOffset>560070</wp:posOffset>
            </wp:positionV>
            <wp:extent cx="809625" cy="800100"/>
            <wp:effectExtent l="19050" t="0" r="9525" b="0"/>
            <wp:wrapNone/>
            <wp:docPr id="2" name="Picture 1" descr="beach ball images 6-15-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ach ball images 6-15-18.png"/>
                    <pic:cNvPicPr/>
                  </pic:nvPicPr>
                  <pic:blipFill>
                    <a:blip r:embed="rId11" cstate="print"/>
                    <a:stretch>
                      <a:fillRect/>
                    </a:stretch>
                  </pic:blipFill>
                  <pic:spPr>
                    <a:xfrm>
                      <a:off x="0" y="0"/>
                      <a:ext cx="809625" cy="800100"/>
                    </a:xfrm>
                    <a:prstGeom prst="rect">
                      <a:avLst/>
                    </a:prstGeom>
                  </pic:spPr>
                </pic:pic>
              </a:graphicData>
            </a:graphic>
          </wp:anchor>
        </w:drawing>
      </w:r>
      <w:r w:rsidR="003A1B78">
        <w:rPr>
          <w:noProof/>
        </w:rPr>
        <w:drawing>
          <wp:anchor distT="0" distB="0" distL="114300" distR="114300" simplePos="0" relativeHeight="252886016" behindDoc="0" locked="0" layoutInCell="1" allowOverlap="1">
            <wp:simplePos x="0" y="0"/>
            <wp:positionH relativeFrom="column">
              <wp:posOffset>1986915</wp:posOffset>
            </wp:positionH>
            <wp:positionV relativeFrom="paragraph">
              <wp:posOffset>2969895</wp:posOffset>
            </wp:positionV>
            <wp:extent cx="1000125" cy="828675"/>
            <wp:effectExtent l="19050" t="0" r="9525" b="0"/>
            <wp:wrapNone/>
            <wp:docPr id="6" name="Picture 5" descr="beach toys 6-15-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ach toys 6-15-18.jpg"/>
                    <pic:cNvPicPr/>
                  </pic:nvPicPr>
                  <pic:blipFill>
                    <a:blip r:embed="rId12" cstate="print"/>
                    <a:stretch>
                      <a:fillRect/>
                    </a:stretch>
                  </pic:blipFill>
                  <pic:spPr>
                    <a:xfrm>
                      <a:off x="0" y="0"/>
                      <a:ext cx="1000125" cy="828675"/>
                    </a:xfrm>
                    <a:prstGeom prst="rect">
                      <a:avLst/>
                    </a:prstGeom>
                  </pic:spPr>
                </pic:pic>
              </a:graphicData>
            </a:graphic>
          </wp:anchor>
        </w:drawing>
      </w:r>
      <w:r w:rsidR="003A1B78">
        <w:rPr>
          <w:noProof/>
        </w:rPr>
        <w:drawing>
          <wp:anchor distT="0" distB="0" distL="114300" distR="114300" simplePos="0" relativeHeight="252884992" behindDoc="0" locked="0" layoutInCell="1" allowOverlap="1">
            <wp:simplePos x="0" y="0"/>
            <wp:positionH relativeFrom="column">
              <wp:posOffset>2312670</wp:posOffset>
            </wp:positionH>
            <wp:positionV relativeFrom="paragraph">
              <wp:posOffset>2045970</wp:posOffset>
            </wp:positionV>
            <wp:extent cx="672465" cy="672465"/>
            <wp:effectExtent l="38100" t="19050" r="13335" b="13335"/>
            <wp:wrapNone/>
            <wp:docPr id="5" name="Picture 4" descr="pool noodles6-15-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ol noodles6-15-18.jpg"/>
                    <pic:cNvPicPr/>
                  </pic:nvPicPr>
                  <pic:blipFill>
                    <a:blip r:embed="rId13" cstate="print"/>
                    <a:stretch>
                      <a:fillRect/>
                    </a:stretch>
                  </pic:blipFill>
                  <pic:spPr>
                    <a:xfrm rot="21385137">
                      <a:off x="0" y="0"/>
                      <a:ext cx="672465" cy="672465"/>
                    </a:xfrm>
                    <a:prstGeom prst="rect">
                      <a:avLst/>
                    </a:prstGeom>
                  </pic:spPr>
                </pic:pic>
              </a:graphicData>
            </a:graphic>
          </wp:anchor>
        </w:drawing>
      </w:r>
      <w:r w:rsidR="002E0B70">
        <w:br w:type="textWrapping" w:clear="all"/>
      </w:r>
    </w:p>
    <w:p w:rsidR="00D32D7E" w:rsidRDefault="00C00FB0" w:rsidP="006777AB">
      <w:pPr>
        <w:tabs>
          <w:tab w:val="left" w:pos="2865"/>
        </w:tabs>
      </w:pPr>
      <w:r>
        <w:rPr>
          <w:noProof/>
          <w:lang w:eastAsia="zh-TW"/>
        </w:rPr>
        <w:pict>
          <v:shape id="_x0000_s989432" type="#_x0000_t202" style="position:absolute;margin-left:-4.95pt;margin-top:1.85pt;width:286.2pt;height:29.25pt;z-index:252880896;mso-width-relative:margin;mso-height-relative:margin" strokeweight="2.25pt">
            <v:stroke dashstyle="1 1"/>
            <v:textbox>
              <w:txbxContent>
                <w:p w:rsidR="00627341" w:rsidRPr="00627341" w:rsidRDefault="00627341" w:rsidP="00627341">
                  <w:pPr>
                    <w:jc w:val="center"/>
                    <w:rPr>
                      <w:rFonts w:ascii="Algerian" w:hAnsi="Algerian"/>
                      <w:sz w:val="36"/>
                      <w:szCs w:val="36"/>
                    </w:rPr>
                  </w:pPr>
                  <w:r w:rsidRPr="00627341">
                    <w:rPr>
                      <w:rFonts w:ascii="Algerian" w:hAnsi="Algerian"/>
                      <w:sz w:val="36"/>
                      <w:szCs w:val="36"/>
                    </w:rPr>
                    <w:t>Happy Father’s Day</w:t>
                  </w:r>
                </w:p>
              </w:txbxContent>
            </v:textbox>
          </v:shape>
        </w:pict>
      </w:r>
    </w:p>
    <w:p w:rsidR="00FC2D06" w:rsidRDefault="00FC2D06" w:rsidP="006777AB">
      <w:pPr>
        <w:tabs>
          <w:tab w:val="left" w:pos="2865"/>
        </w:tabs>
      </w:pPr>
    </w:p>
    <w:p w:rsidR="00714BAE" w:rsidRDefault="00714BAE" w:rsidP="006777AB">
      <w:pPr>
        <w:tabs>
          <w:tab w:val="left" w:pos="2865"/>
        </w:tabs>
      </w:pPr>
    </w:p>
    <w:p w:rsidR="00714BAE" w:rsidRDefault="00C00FB0" w:rsidP="006777AB">
      <w:pPr>
        <w:tabs>
          <w:tab w:val="left" w:pos="2865"/>
        </w:tabs>
      </w:pPr>
      <w:r>
        <w:rPr>
          <w:noProof/>
          <w:lang w:eastAsia="zh-TW"/>
        </w:rPr>
        <w:pict>
          <v:shape id="_x0000_s989285" type="#_x0000_t202" style="position:absolute;margin-left:-4.95pt;margin-top:11.1pt;width:546.75pt;height:309.75pt;z-index:252697600;mso-width-relative:margin;mso-height-relative:margin" strokecolor="black [3213]" strokeweight="4.5pt">
            <v:stroke dashstyle="longDash"/>
            <v:textbox>
              <w:txbxContent>
                <w:p w:rsidR="0030591F" w:rsidRDefault="00401CB3" w:rsidP="004D5A10">
                  <w:pPr>
                    <w:ind w:left="720"/>
                    <w:rPr>
                      <w:b/>
                      <w:bCs/>
                      <w:sz w:val="36"/>
                      <w:szCs w:val="36"/>
                    </w:rPr>
                  </w:pPr>
                  <w:r w:rsidRPr="0071098B">
                    <w:rPr>
                      <w:rFonts w:ascii="Elephant" w:hAnsi="Elephant"/>
                      <w:sz w:val="36"/>
                      <w:szCs w:val="36"/>
                      <w:u w:val="single"/>
                    </w:rPr>
                    <w:t>Special Collection for Property and Liability Insurance</w:t>
                  </w:r>
                  <w:r w:rsidRPr="0071098B">
                    <w:rPr>
                      <w:sz w:val="36"/>
                      <w:szCs w:val="36"/>
                    </w:rPr>
                    <w:tab/>
                  </w:r>
                  <w:r w:rsidRPr="0071098B">
                    <w:rPr>
                      <w:sz w:val="36"/>
                      <w:szCs w:val="36"/>
                    </w:rPr>
                    <w:br/>
                  </w:r>
                  <w:r>
                    <w:rPr>
                      <w:sz w:val="36"/>
                      <w:szCs w:val="36"/>
                    </w:rPr>
                    <w:tab/>
                  </w:r>
                  <w:r>
                    <w:rPr>
                      <w:sz w:val="36"/>
                      <w:szCs w:val="36"/>
                    </w:rPr>
                    <w:tab/>
                  </w:r>
                  <w:r w:rsidRPr="0071098B">
                    <w:rPr>
                      <w:sz w:val="36"/>
                      <w:szCs w:val="36"/>
                    </w:rPr>
                    <w:t xml:space="preserve">       </w:t>
                  </w:r>
                  <w:r w:rsidRPr="0071098B">
                    <w:rPr>
                      <w:b/>
                      <w:sz w:val="36"/>
                      <w:szCs w:val="36"/>
                    </w:rPr>
                    <w:t xml:space="preserve">BALANCE TO COLLECT:  </w:t>
                  </w:r>
                  <w:r w:rsidR="00AA0814" w:rsidRPr="0071098B">
                    <w:rPr>
                      <w:b/>
                      <w:bCs/>
                      <w:sz w:val="36"/>
                      <w:szCs w:val="36"/>
                    </w:rPr>
                    <w:t>$</w:t>
                  </w:r>
                  <w:r w:rsidR="00F04345">
                    <w:rPr>
                      <w:b/>
                      <w:bCs/>
                      <w:sz w:val="36"/>
                      <w:szCs w:val="36"/>
                    </w:rPr>
                    <w:t>4</w:t>
                  </w:r>
                  <w:r w:rsidR="00A51DCC">
                    <w:rPr>
                      <w:b/>
                      <w:bCs/>
                      <w:sz w:val="36"/>
                      <w:szCs w:val="36"/>
                    </w:rPr>
                    <w:t>,5</w:t>
                  </w:r>
                  <w:r w:rsidRPr="0071098B">
                    <w:rPr>
                      <w:b/>
                      <w:bCs/>
                      <w:sz w:val="36"/>
                      <w:szCs w:val="36"/>
                    </w:rPr>
                    <w:t>00.00</w:t>
                  </w:r>
                </w:p>
                <w:p w:rsidR="00401CB3" w:rsidRPr="0071098B" w:rsidRDefault="00401CB3" w:rsidP="007D2F2C">
                  <w:pPr>
                    <w:ind w:left="720"/>
                    <w:rPr>
                      <w:sz w:val="32"/>
                      <w:szCs w:val="32"/>
                    </w:rPr>
                  </w:pPr>
                  <w:r>
                    <w:rPr>
                      <w:sz w:val="36"/>
                      <w:szCs w:val="36"/>
                    </w:rPr>
                    <w:br/>
                  </w:r>
                  <w:r w:rsidRPr="0071098B">
                    <w:rPr>
                      <w:b/>
                      <w:sz w:val="32"/>
                      <w:szCs w:val="32"/>
                    </w:rPr>
                    <w:t xml:space="preserve">Every Sunday we will be having a Second Collection </w:t>
                  </w:r>
                  <w:r w:rsidRPr="0071098B">
                    <w:rPr>
                      <w:b/>
                      <w:sz w:val="32"/>
                      <w:szCs w:val="32"/>
                    </w:rPr>
                    <w:br/>
                    <w:t xml:space="preserve">for our Property and Liability Insurance for the year </w:t>
                  </w:r>
                  <w:r w:rsidRPr="0071098B">
                    <w:rPr>
                      <w:b/>
                      <w:sz w:val="32"/>
                      <w:szCs w:val="32"/>
                    </w:rPr>
                    <w:br/>
                    <w:t xml:space="preserve">2018/2019 which is around $19,000.00.  </w:t>
                  </w:r>
                  <w:r w:rsidRPr="0071098B">
                    <w:rPr>
                      <w:b/>
                      <w:sz w:val="32"/>
                      <w:szCs w:val="32"/>
                    </w:rPr>
                    <w:br/>
                    <w:t xml:space="preserve">Therefore, we request that you help </w:t>
                  </w:r>
                  <w:r w:rsidRPr="0071098B">
                    <w:rPr>
                      <w:b/>
                      <w:sz w:val="32"/>
                      <w:szCs w:val="32"/>
                    </w:rPr>
                    <w:tab/>
                  </w:r>
                  <w:r w:rsidR="001873EA">
                    <w:rPr>
                      <w:b/>
                      <w:sz w:val="32"/>
                      <w:szCs w:val="32"/>
                    </w:rPr>
                    <w:tab/>
                    <w:t>$1</w:t>
                  </w:r>
                  <w:r w:rsidR="00F04345">
                    <w:rPr>
                      <w:b/>
                      <w:sz w:val="32"/>
                      <w:szCs w:val="32"/>
                    </w:rPr>
                    <w:t>4</w:t>
                  </w:r>
                  <w:r w:rsidR="00131826" w:rsidRPr="0071098B">
                    <w:rPr>
                      <w:b/>
                      <w:sz w:val="32"/>
                      <w:szCs w:val="32"/>
                    </w:rPr>
                    <w:t>,</w:t>
                  </w:r>
                  <w:r w:rsidR="00A51DCC">
                    <w:rPr>
                      <w:b/>
                      <w:sz w:val="32"/>
                      <w:szCs w:val="32"/>
                    </w:rPr>
                    <w:t>5</w:t>
                  </w:r>
                  <w:r w:rsidR="00131826" w:rsidRPr="0071098B">
                    <w:rPr>
                      <w:b/>
                      <w:sz w:val="32"/>
                      <w:szCs w:val="32"/>
                    </w:rPr>
                    <w:t>00.00</w:t>
                  </w:r>
                  <w:r w:rsidRPr="0071098B">
                    <w:rPr>
                      <w:b/>
                      <w:sz w:val="32"/>
                      <w:szCs w:val="32"/>
                    </w:rPr>
                    <w:br/>
                    <w:t>us to raise money fo</w:t>
                  </w:r>
                  <w:r w:rsidR="00131826" w:rsidRPr="0071098B">
                    <w:rPr>
                      <w:b/>
                      <w:sz w:val="32"/>
                      <w:szCs w:val="32"/>
                    </w:rPr>
                    <w:t>r this necessary expenditu</w:t>
                  </w:r>
                  <w:r w:rsidR="003746F7">
                    <w:rPr>
                      <w:b/>
                      <w:sz w:val="32"/>
                      <w:szCs w:val="32"/>
                    </w:rPr>
                    <w:t>r</w:t>
                  </w:r>
                  <w:r w:rsidR="00131826" w:rsidRPr="0071098B">
                    <w:rPr>
                      <w:b/>
                      <w:sz w:val="32"/>
                      <w:szCs w:val="32"/>
                    </w:rPr>
                    <w:t xml:space="preserve">e. </w:t>
                  </w:r>
                  <w:r w:rsidRPr="0071098B">
                    <w:rPr>
                      <w:b/>
                      <w:sz w:val="32"/>
                      <w:szCs w:val="32"/>
                    </w:rPr>
                    <w:br/>
                  </w:r>
                  <w:r w:rsidRPr="0071098B">
                    <w:rPr>
                      <w:sz w:val="32"/>
                      <w:szCs w:val="32"/>
                    </w:rPr>
                    <w:br/>
                    <w:t xml:space="preserve">Please write checks to </w:t>
                  </w:r>
                  <w:r w:rsidRPr="0071098B">
                    <w:rPr>
                      <w:sz w:val="32"/>
                      <w:szCs w:val="32"/>
                    </w:rPr>
                    <w:tab/>
                  </w:r>
                  <w:r w:rsidRPr="0071098B">
                    <w:rPr>
                      <w:sz w:val="32"/>
                      <w:szCs w:val="32"/>
                    </w:rPr>
                    <w:tab/>
                  </w:r>
                  <w:r w:rsidRPr="0071098B">
                    <w:rPr>
                      <w:sz w:val="32"/>
                      <w:szCs w:val="32"/>
                    </w:rPr>
                    <w:tab/>
                  </w:r>
                  <w:r w:rsidRPr="0071098B">
                    <w:rPr>
                      <w:sz w:val="32"/>
                      <w:szCs w:val="32"/>
                    </w:rPr>
                    <w:tab/>
                  </w:r>
                </w:p>
                <w:p w:rsidR="00401CB3" w:rsidRPr="009451C1" w:rsidRDefault="00401CB3" w:rsidP="007D2F2C">
                  <w:pPr>
                    <w:ind w:left="720"/>
                    <w:rPr>
                      <w:color w:val="660066"/>
                      <w:sz w:val="36"/>
                      <w:szCs w:val="36"/>
                    </w:rPr>
                  </w:pPr>
                  <w:proofErr w:type="gramStart"/>
                  <w:r w:rsidRPr="0071098B">
                    <w:rPr>
                      <w:sz w:val="32"/>
                      <w:szCs w:val="32"/>
                    </w:rPr>
                    <w:t>Assumption/Building Fund.</w:t>
                  </w:r>
                  <w:proofErr w:type="gramEnd"/>
                  <w:r w:rsidRPr="0071098B">
                    <w:rPr>
                      <w:sz w:val="32"/>
                      <w:szCs w:val="32"/>
                    </w:rPr>
                    <w:t xml:space="preserve">   </w:t>
                  </w:r>
                  <w:r w:rsidRPr="0071098B">
                    <w:rPr>
                      <w:sz w:val="32"/>
                      <w:szCs w:val="32"/>
                    </w:rPr>
                    <w:tab/>
                  </w:r>
                  <w:r w:rsidRPr="0071098B">
                    <w:rPr>
                      <w:sz w:val="32"/>
                      <w:szCs w:val="32"/>
                    </w:rPr>
                    <w:tab/>
                  </w:r>
                  <w:r w:rsidRPr="0071098B">
                    <w:rPr>
                      <w:sz w:val="32"/>
                      <w:szCs w:val="32"/>
                    </w:rPr>
                    <w:tab/>
                  </w:r>
                  <w:proofErr w:type="gramStart"/>
                  <w:r w:rsidRPr="0071098B">
                    <w:rPr>
                      <w:sz w:val="36"/>
                      <w:szCs w:val="36"/>
                    </w:rPr>
                    <w:t>$5,000.00</w:t>
                  </w:r>
                  <w:r w:rsidRPr="0071098B">
                    <w:rPr>
                      <w:sz w:val="32"/>
                      <w:szCs w:val="32"/>
                    </w:rPr>
                    <w:br/>
                  </w:r>
                  <w:r w:rsidRPr="0071098B">
                    <w:rPr>
                      <w:sz w:val="32"/>
                      <w:szCs w:val="32"/>
                    </w:rPr>
                    <w:br/>
                  </w:r>
                  <w:r w:rsidRPr="0071098B">
                    <w:rPr>
                      <w:b/>
                      <w:sz w:val="32"/>
                      <w:szCs w:val="32"/>
                    </w:rPr>
                    <w:t>Thank you for your generosity.</w:t>
                  </w:r>
                  <w:proofErr w:type="gramEnd"/>
                  <w:r w:rsidRPr="0071098B">
                    <w:rPr>
                      <w:b/>
                      <w:sz w:val="32"/>
                      <w:szCs w:val="32"/>
                    </w:rPr>
                    <w:t xml:space="preserve">    </w:t>
                  </w:r>
                  <w:r w:rsidRPr="0071098B">
                    <w:rPr>
                      <w:b/>
                      <w:sz w:val="32"/>
                      <w:szCs w:val="32"/>
                    </w:rPr>
                    <w:br/>
                    <w:t>May God Bless You, Fr. Peter</w:t>
                  </w:r>
                  <w:r w:rsidRPr="0071098B">
                    <w:rPr>
                      <w:b/>
                      <w:sz w:val="36"/>
                      <w:szCs w:val="36"/>
                    </w:rPr>
                    <w:tab/>
                  </w:r>
                  <w:r w:rsidRPr="0071098B">
                    <w:rPr>
                      <w:b/>
                      <w:sz w:val="36"/>
                      <w:szCs w:val="36"/>
                    </w:rPr>
                    <w:tab/>
                  </w:r>
                  <w:r w:rsidRPr="0071098B">
                    <w:rPr>
                      <w:b/>
                      <w:sz w:val="36"/>
                      <w:szCs w:val="36"/>
                    </w:rPr>
                    <w:tab/>
                    <w:t>$2,000.00</w:t>
                  </w:r>
                  <w:r w:rsidRPr="009451C1">
                    <w:rPr>
                      <w:color w:val="660066"/>
                      <w:sz w:val="36"/>
                      <w:szCs w:val="36"/>
                    </w:rPr>
                    <w:tab/>
                  </w:r>
                  <w:r w:rsidRPr="009451C1">
                    <w:rPr>
                      <w:color w:val="660066"/>
                      <w:sz w:val="36"/>
                      <w:szCs w:val="36"/>
                    </w:rPr>
                    <w:tab/>
                  </w:r>
                  <w:r w:rsidRPr="009451C1">
                    <w:rPr>
                      <w:color w:val="660066"/>
                      <w:sz w:val="36"/>
                      <w:szCs w:val="36"/>
                    </w:rPr>
                    <w:br/>
                  </w:r>
                </w:p>
              </w:txbxContent>
            </v:textbox>
          </v:shape>
        </w:pict>
      </w:r>
    </w:p>
    <w:p w:rsidR="009D6105" w:rsidRDefault="009D6105" w:rsidP="006777AB">
      <w:pPr>
        <w:tabs>
          <w:tab w:val="left" w:pos="2865"/>
        </w:tabs>
      </w:pPr>
    </w:p>
    <w:p w:rsidR="00FE262B" w:rsidRDefault="00FE262B" w:rsidP="006777AB">
      <w:pPr>
        <w:tabs>
          <w:tab w:val="left" w:pos="2865"/>
        </w:tabs>
      </w:pPr>
    </w:p>
    <w:p w:rsidR="00131826" w:rsidRDefault="00131826" w:rsidP="006777AB">
      <w:pPr>
        <w:tabs>
          <w:tab w:val="left" w:pos="2865"/>
        </w:tabs>
      </w:pPr>
    </w:p>
    <w:p w:rsidR="005540B1" w:rsidRDefault="00C00FB0" w:rsidP="006777AB">
      <w:pPr>
        <w:tabs>
          <w:tab w:val="left" w:pos="2865"/>
        </w:tabs>
      </w:pPr>
      <w:r>
        <w:rPr>
          <w:noProof/>
        </w:rPr>
        <w:pic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_x0000_s989287" type="#_x0000_t68" style="position:absolute;margin-left:402pt;margin-top:10.95pt;width:130.5pt;height:228pt;z-index:252700672" fillcolor="white [3201]" strokecolor="black [3200]" strokeweight="4.5pt">
            <v:shadow color="#868686"/>
            <v:textbox style="layout-flow:vertical-ideographic"/>
          </v:shape>
        </w:pict>
      </w:r>
    </w:p>
    <w:p w:rsidR="005540B1" w:rsidRDefault="005540B1" w:rsidP="006777AB">
      <w:pPr>
        <w:tabs>
          <w:tab w:val="left" w:pos="2865"/>
        </w:tabs>
      </w:pPr>
    </w:p>
    <w:p w:rsidR="00073FB8" w:rsidRDefault="00073FB8" w:rsidP="006777AB">
      <w:pPr>
        <w:tabs>
          <w:tab w:val="left" w:pos="2865"/>
        </w:tabs>
      </w:pPr>
    </w:p>
    <w:p w:rsidR="000779D2" w:rsidRDefault="000779D2" w:rsidP="006777AB">
      <w:pPr>
        <w:tabs>
          <w:tab w:val="left" w:pos="2865"/>
        </w:tabs>
      </w:pPr>
    </w:p>
    <w:p w:rsidR="00045C77" w:rsidRDefault="00045C77" w:rsidP="006777AB">
      <w:pPr>
        <w:tabs>
          <w:tab w:val="left" w:pos="2865"/>
        </w:tabs>
      </w:pPr>
    </w:p>
    <w:p w:rsidR="005029B8" w:rsidRDefault="005029B8" w:rsidP="006777AB">
      <w:pPr>
        <w:tabs>
          <w:tab w:val="left" w:pos="2865"/>
        </w:tabs>
      </w:pPr>
    </w:p>
    <w:p w:rsidR="00BF2759" w:rsidRDefault="00C00FB0" w:rsidP="006777AB">
      <w:pPr>
        <w:tabs>
          <w:tab w:val="left" w:pos="2865"/>
        </w:tabs>
      </w:pPr>
      <w:r>
        <w:rPr>
          <w:noProof/>
        </w:rPr>
        <w:pict>
          <v:rect id="_x0000_s989290" style="position:absolute;margin-left:433.5pt;margin-top:4.45pt;width:65.25pt;height:166.3pt;z-index:252701696" fillcolor="black [3213]" strokecolor="#002060" strokeweight="3pt">
            <v:shadow on="t" type="perspective" color="#3f3151 [1607]" opacity=".5" offset="1pt" offset2="-1pt"/>
          </v:rect>
        </w:pict>
      </w:r>
    </w:p>
    <w:p w:rsidR="00BF2759" w:rsidRDefault="00BF2759" w:rsidP="006777AB">
      <w:pPr>
        <w:tabs>
          <w:tab w:val="left" w:pos="2865"/>
        </w:tabs>
      </w:pPr>
    </w:p>
    <w:p w:rsidR="00BF2759" w:rsidRDefault="00BF2759" w:rsidP="006777AB">
      <w:pPr>
        <w:tabs>
          <w:tab w:val="left" w:pos="2865"/>
        </w:tabs>
      </w:pPr>
    </w:p>
    <w:p w:rsidR="00BF2759" w:rsidRDefault="00BF2759" w:rsidP="006777AB">
      <w:pPr>
        <w:tabs>
          <w:tab w:val="left" w:pos="2865"/>
        </w:tabs>
      </w:pPr>
    </w:p>
    <w:p w:rsidR="00BF2759" w:rsidRDefault="00BF2759" w:rsidP="006777AB">
      <w:pPr>
        <w:tabs>
          <w:tab w:val="left" w:pos="2865"/>
        </w:tabs>
      </w:pPr>
    </w:p>
    <w:p w:rsidR="00986395" w:rsidRDefault="00986395" w:rsidP="006777AB">
      <w:pPr>
        <w:tabs>
          <w:tab w:val="left" w:pos="2865"/>
        </w:tabs>
      </w:pPr>
    </w:p>
    <w:p w:rsidR="009D4C8E" w:rsidRDefault="009D4C8E" w:rsidP="006777AB">
      <w:pPr>
        <w:tabs>
          <w:tab w:val="left" w:pos="2865"/>
        </w:tabs>
      </w:pPr>
    </w:p>
    <w:p w:rsidR="009D4C8E" w:rsidRDefault="009D4C8E" w:rsidP="006777AB">
      <w:pPr>
        <w:tabs>
          <w:tab w:val="left" w:pos="2865"/>
        </w:tabs>
      </w:pPr>
    </w:p>
    <w:p w:rsidR="004F151B" w:rsidRDefault="004F151B" w:rsidP="006777AB">
      <w:pPr>
        <w:tabs>
          <w:tab w:val="left" w:pos="2865"/>
        </w:tabs>
      </w:pPr>
    </w:p>
    <w:p w:rsidR="004F151B" w:rsidRDefault="004F151B" w:rsidP="006777AB">
      <w:pPr>
        <w:tabs>
          <w:tab w:val="left" w:pos="2865"/>
        </w:tabs>
      </w:pPr>
    </w:p>
    <w:p w:rsidR="00045C77" w:rsidRDefault="00045C77" w:rsidP="006777AB">
      <w:pPr>
        <w:tabs>
          <w:tab w:val="left" w:pos="2865"/>
        </w:tabs>
      </w:pPr>
    </w:p>
    <w:p w:rsidR="00723297" w:rsidRDefault="00723297" w:rsidP="006777AB">
      <w:pPr>
        <w:tabs>
          <w:tab w:val="left" w:pos="2865"/>
        </w:tabs>
      </w:pPr>
    </w:p>
    <w:p w:rsidR="002756E4" w:rsidRDefault="002756E4" w:rsidP="006777AB">
      <w:pPr>
        <w:tabs>
          <w:tab w:val="left" w:pos="2865"/>
        </w:tabs>
      </w:pPr>
    </w:p>
    <w:p w:rsidR="007C7B0B" w:rsidRDefault="00C00FB0" w:rsidP="006777AB">
      <w:pPr>
        <w:tabs>
          <w:tab w:val="left" w:pos="2865"/>
        </w:tabs>
      </w:pPr>
      <w:r w:rsidRPr="00C00FB0">
        <w:rPr>
          <w:noProof/>
          <w:sz w:val="20"/>
          <w:szCs w:val="20"/>
          <w:lang w:eastAsia="zh-TW"/>
        </w:rPr>
        <w:pict>
          <v:shape id="_x0000_s355662" type="#_x0000_t202" style="position:absolute;margin-left:-8.7pt;margin-top:11.1pt;width:550.5pt;height:23.9pt;z-index:251648000;mso-width-relative:margin;mso-height-relative:margin" fillcolor="#d8d8d8" strokeweight="1.5pt">
            <v:stroke dashstyle="1 1"/>
            <v:textbox style="mso-next-textbox:#_x0000_s355662" inset=",1.44pt,,1.44pt">
              <w:txbxContent>
                <w:p w:rsidR="00401CB3" w:rsidRPr="00FB2370" w:rsidRDefault="00401CB3" w:rsidP="00524AA2">
                  <w:pPr>
                    <w:jc w:val="center"/>
                    <w:rPr>
                      <w:rFonts w:ascii="Arial Narrow" w:hAnsi="Arial Narrow"/>
                      <w:b/>
                      <w:sz w:val="16"/>
                      <w:szCs w:val="16"/>
                    </w:rPr>
                  </w:pPr>
                  <w:proofErr w:type="gramStart"/>
                  <w:r w:rsidRPr="00FB2370">
                    <w:rPr>
                      <w:rFonts w:ascii="Arial Narrow" w:hAnsi="Arial Narrow"/>
                      <w:b/>
                      <w:i/>
                      <w:sz w:val="16"/>
                      <w:szCs w:val="16"/>
                    </w:rPr>
                    <w:t xml:space="preserve">Abuse of Minors Response Hotline 405-720-987 </w:t>
                  </w:r>
                  <w:r w:rsidRPr="00FB2370">
                    <w:rPr>
                      <w:rFonts w:ascii="Arial Narrow" w:hAnsi="Arial Narrow"/>
                      <w:b/>
                      <w:sz w:val="16"/>
                      <w:szCs w:val="16"/>
                    </w:rPr>
                    <w:t>or DHS at 1-800-522-3511.</w:t>
                  </w:r>
                  <w:proofErr w:type="gramEnd"/>
                </w:p>
                <w:p w:rsidR="00401CB3" w:rsidRPr="00FB2370" w:rsidRDefault="00401CB3" w:rsidP="00524AA2">
                  <w:pPr>
                    <w:jc w:val="center"/>
                    <w:rPr>
                      <w:rFonts w:ascii="Arial Narrow" w:hAnsi="Arial Narrow"/>
                      <w:b/>
                      <w:sz w:val="16"/>
                      <w:szCs w:val="16"/>
                      <w:lang w:val="es-MX"/>
                    </w:rPr>
                  </w:pPr>
                  <w:proofErr w:type="spellStart"/>
                  <w:r w:rsidRPr="00FB2370">
                    <w:rPr>
                      <w:rFonts w:ascii="Arial Narrow" w:hAnsi="Arial Narrow"/>
                      <w:b/>
                      <w:i/>
                      <w:sz w:val="16"/>
                      <w:szCs w:val="16"/>
                      <w:lang w:val="es-MX"/>
                    </w:rPr>
                    <w:t>Telefóno</w:t>
                  </w:r>
                  <w:proofErr w:type="spellEnd"/>
                  <w:r w:rsidRPr="00FB2370">
                    <w:rPr>
                      <w:rFonts w:ascii="Arial Narrow" w:hAnsi="Arial Narrow"/>
                      <w:b/>
                      <w:i/>
                      <w:sz w:val="16"/>
                      <w:szCs w:val="16"/>
                      <w:lang w:val="es-MX"/>
                    </w:rPr>
                    <w:t xml:space="preserve"> Pastoral para Reportar Abuso de Menores 405-720-9878 o</w:t>
                  </w:r>
                  <w:r w:rsidRPr="00FB2370">
                    <w:rPr>
                      <w:rFonts w:ascii="Arial Narrow" w:hAnsi="Arial Narrow"/>
                      <w:b/>
                      <w:sz w:val="16"/>
                      <w:szCs w:val="16"/>
                      <w:lang w:val="es-MX"/>
                    </w:rPr>
                    <w:t xml:space="preserve"> el Departamento de Servicios Humanos  1-800-522-3511.</w:t>
                  </w:r>
                </w:p>
                <w:p w:rsidR="00401CB3" w:rsidRPr="00A63C9E" w:rsidRDefault="00401CB3" w:rsidP="00100068">
                  <w:pPr>
                    <w:jc w:val="center"/>
                    <w:rPr>
                      <w:sz w:val="14"/>
                      <w:szCs w:val="14"/>
                      <w:lang w:val="es-MX"/>
                    </w:rPr>
                  </w:pPr>
                </w:p>
                <w:p w:rsidR="00401CB3" w:rsidRPr="00100068" w:rsidRDefault="00401CB3" w:rsidP="00100068">
                  <w:pPr>
                    <w:jc w:val="center"/>
                    <w:rPr>
                      <w:sz w:val="22"/>
                      <w:szCs w:val="22"/>
                      <w:lang w:val="es-MX"/>
                    </w:rPr>
                  </w:pPr>
                </w:p>
              </w:txbxContent>
            </v:textbox>
          </v:shape>
        </w:pict>
      </w:r>
    </w:p>
    <w:p w:rsidR="00F57184" w:rsidRDefault="00F57184" w:rsidP="006777AB">
      <w:pPr>
        <w:tabs>
          <w:tab w:val="left" w:pos="2865"/>
        </w:tabs>
      </w:pPr>
    </w:p>
    <w:p w:rsidR="00976F65" w:rsidRDefault="005E5B1A" w:rsidP="00B900D9">
      <w:pPr>
        <w:tabs>
          <w:tab w:val="left" w:pos="2865"/>
        </w:tabs>
      </w:pPr>
      <w:r>
        <w:rPr>
          <w:noProof/>
        </w:rPr>
        <w:drawing>
          <wp:anchor distT="0" distB="0" distL="114300" distR="114300" simplePos="0" relativeHeight="252669952" behindDoc="0" locked="0" layoutInCell="1" allowOverlap="1">
            <wp:simplePos x="0" y="0"/>
            <wp:positionH relativeFrom="column">
              <wp:posOffset>5262245</wp:posOffset>
            </wp:positionH>
            <wp:positionV relativeFrom="paragraph">
              <wp:posOffset>4392930</wp:posOffset>
            </wp:positionV>
            <wp:extent cx="1112520" cy="1857375"/>
            <wp:effectExtent l="19050" t="0" r="0" b="0"/>
            <wp:wrapNone/>
            <wp:docPr id="11344" name="Picture 11344" descr="divine_mercy_image-demon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4" descr="divine_mercy_image-demonic"/>
                    <pic:cNvPicPr>
                      <a:picLocks noChangeAspect="1" noChangeArrowheads="1"/>
                    </pic:cNvPicPr>
                  </pic:nvPicPr>
                  <pic:blipFill>
                    <a:blip r:embed="rId14" cstate="print"/>
                    <a:srcRect/>
                    <a:stretch>
                      <a:fillRect/>
                    </a:stretch>
                  </pic:blipFill>
                  <pic:spPr bwMode="auto">
                    <a:xfrm>
                      <a:off x="0" y="0"/>
                      <a:ext cx="1112520" cy="1857375"/>
                    </a:xfrm>
                    <a:prstGeom prst="rect">
                      <a:avLst/>
                    </a:prstGeom>
                    <a:noFill/>
                  </pic:spPr>
                </pic:pic>
              </a:graphicData>
            </a:graphic>
          </wp:anchor>
        </w:drawing>
      </w:r>
    </w:p>
    <w:p w:rsidR="00A756BF" w:rsidRPr="004C510A" w:rsidRDefault="005E5B1A" w:rsidP="00E47ADD">
      <w:pPr>
        <w:tabs>
          <w:tab w:val="left" w:pos="2865"/>
        </w:tabs>
      </w:pPr>
      <w:r>
        <w:rPr>
          <w:noProof/>
        </w:rPr>
        <w:drawing>
          <wp:anchor distT="0" distB="0" distL="114300" distR="114300" simplePos="0" relativeHeight="252668928" behindDoc="0" locked="0" layoutInCell="1" allowOverlap="1">
            <wp:simplePos x="0" y="0"/>
            <wp:positionH relativeFrom="column">
              <wp:posOffset>5262245</wp:posOffset>
            </wp:positionH>
            <wp:positionV relativeFrom="paragraph">
              <wp:posOffset>4392930</wp:posOffset>
            </wp:positionV>
            <wp:extent cx="1112520" cy="1857375"/>
            <wp:effectExtent l="19050" t="0" r="0" b="0"/>
            <wp:wrapNone/>
            <wp:docPr id="11343" name="Picture 11343" descr="divine_mercy_image-demon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3" descr="divine_mercy_image-demonic"/>
                    <pic:cNvPicPr>
                      <a:picLocks noChangeAspect="1" noChangeArrowheads="1"/>
                    </pic:cNvPicPr>
                  </pic:nvPicPr>
                  <pic:blipFill>
                    <a:blip r:embed="rId14" cstate="print"/>
                    <a:srcRect/>
                    <a:stretch>
                      <a:fillRect/>
                    </a:stretch>
                  </pic:blipFill>
                  <pic:spPr bwMode="auto">
                    <a:xfrm>
                      <a:off x="0" y="0"/>
                      <a:ext cx="1112520" cy="1857375"/>
                    </a:xfrm>
                    <a:prstGeom prst="rect">
                      <a:avLst/>
                    </a:prstGeom>
                    <a:noFill/>
                  </pic:spPr>
                </pic:pic>
              </a:graphicData>
            </a:graphic>
          </wp:anchor>
        </w:drawing>
      </w:r>
      <w:r w:rsidR="00C00FB0">
        <w:rPr>
          <w:noProof/>
        </w:rPr>
        <w:pict>
          <v:shapetype id="_x0000_t32" coordsize="21600,21600" o:spt="32" o:oned="t" path="m,l21600,21600e" filled="f">
            <v:path arrowok="t" fillok="f" o:connecttype="none"/>
            <o:lock v:ext="edit" shapetype="t"/>
          </v:shapetype>
          <v:shape id="_x0000_s440390" type="#_x0000_t32" style="position:absolute;margin-left:507pt;margin-top:6.05pt;width:33pt;height:0;z-index:251653120;mso-position-horizontal-relative:text;mso-position-vertical-relative:text" o:connectortype="straight" stroked="f"/>
        </w:pict>
      </w:r>
      <w:r w:rsidR="00C00FB0">
        <w:rPr>
          <w:noProof/>
        </w:rPr>
        <w:pict>
          <v:shape id="_x0000_s440389" type="#_x0000_t32" style="position:absolute;margin-left:510.75pt;margin-top:6.05pt;width:36pt;height:0;z-index:251652096;mso-position-horizontal-relative:text;mso-position-vertical-relative:text" o:connectortype="straight" stroked="f"/>
        </w:pict>
      </w:r>
      <w:r w:rsidR="00C00FB0">
        <w:rPr>
          <w:noProof/>
        </w:rPr>
        <w:pict>
          <v:shape id="_x0000_s440388" type="#_x0000_t32" style="position:absolute;margin-left:510.75pt;margin-top:2.3pt;width:0;height:3.75pt;z-index:251651072;mso-position-horizontal-relative:text;mso-position-vertical-relative:text" o:connectortype="straight" stroked="f"/>
        </w:pict>
      </w:r>
      <w:r w:rsidR="00BB2561" w:rsidRPr="004C510A">
        <w:tab/>
      </w:r>
      <w:r w:rsidR="00BB2561" w:rsidRPr="004C510A">
        <w:tab/>
      </w:r>
      <w:r w:rsidR="00C00FB0">
        <w:rPr>
          <w:noProof/>
        </w:rPr>
        <w:pict>
          <v:shape id="_x0000_s666433" type="#_x0000_t202" style="position:absolute;margin-left:692.9pt;margin-top:4.85pt;width:146.95pt;height:228.2pt;z-index:251660288;mso-position-horizontal-relative:text;mso-position-vertical-relative:text;mso-width-relative:margin;mso-height-relative:margin">
            <v:textbox style="mso-next-textbox:#_x0000_s666433">
              <w:txbxContent>
                <w:p w:rsidR="00401CB3" w:rsidRDefault="00401CB3" w:rsidP="00E45C19">
                  <w:pPr>
                    <w:jc w:val="center"/>
                    <w:rPr>
                      <w:rFonts w:ascii="Elephant" w:hAnsi="Elephant"/>
                      <w:u w:val="single"/>
                    </w:rPr>
                  </w:pPr>
                  <w:r>
                    <w:rPr>
                      <w:rFonts w:ascii="Elephant" w:hAnsi="Elephant"/>
                      <w:u w:val="single"/>
                    </w:rPr>
                    <w:t>Third Annual Christmas Bazaar</w:t>
                  </w:r>
                </w:p>
                <w:p w:rsidR="00401CB3" w:rsidRPr="00E45C19" w:rsidRDefault="00401CB3" w:rsidP="00E45C19">
                  <w:pPr>
                    <w:jc w:val="center"/>
                    <w:rPr>
                      <w:rFonts w:ascii="Elephant" w:hAnsi="Elephant"/>
                      <w:u w:val="single"/>
                    </w:rPr>
                  </w:pPr>
                  <w:r>
                    <w:rPr>
                      <w:rFonts w:ascii="Elephant" w:hAnsi="Elephant"/>
                      <w:u w:val="single"/>
                    </w:rPr>
                    <w:t>November 20, 21 and 22</w:t>
                  </w:r>
                </w:p>
                <w:p w:rsidR="00401CB3" w:rsidRPr="0054093A" w:rsidRDefault="00401CB3"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401CB3" w:rsidRPr="0054093A" w:rsidRDefault="00401CB3" w:rsidP="008E7506">
                  <w:pPr>
                    <w:jc w:val="right"/>
                    <w:rPr>
                      <w:rFonts w:ascii="Elephant" w:hAnsi="Elephant"/>
                      <w:sz w:val="16"/>
                      <w:szCs w:val="16"/>
                    </w:rPr>
                  </w:pPr>
                </w:p>
                <w:p w:rsidR="00401CB3" w:rsidRPr="0054093A" w:rsidRDefault="00401CB3" w:rsidP="008E7506">
                  <w:pPr>
                    <w:jc w:val="right"/>
                    <w:rPr>
                      <w:rFonts w:ascii="Elephant" w:hAnsi="Elephant"/>
                      <w:sz w:val="22"/>
                      <w:szCs w:val="22"/>
                    </w:rPr>
                  </w:pPr>
                  <w:r w:rsidRPr="0054093A">
                    <w:rPr>
                      <w:rFonts w:ascii="Elephant" w:hAnsi="Elephant"/>
                      <w:sz w:val="22"/>
                      <w:szCs w:val="22"/>
                    </w:rPr>
                    <w:t xml:space="preserve">Eggrolls by Agnes, order now.  </w:t>
                  </w:r>
                </w:p>
                <w:p w:rsidR="00401CB3" w:rsidRPr="0054093A" w:rsidRDefault="00401CB3" w:rsidP="008E7506">
                  <w:pPr>
                    <w:jc w:val="right"/>
                    <w:rPr>
                      <w:rFonts w:ascii="Elephant" w:hAnsi="Elephant"/>
                      <w:sz w:val="22"/>
                      <w:szCs w:val="22"/>
                    </w:rPr>
                  </w:pPr>
                  <w:r w:rsidRPr="0054093A">
                    <w:rPr>
                      <w:rFonts w:ascii="Elephant" w:hAnsi="Elephant"/>
                      <w:sz w:val="22"/>
                      <w:szCs w:val="22"/>
                    </w:rPr>
                    <w:t xml:space="preserve">She will only make 20 dozen.  </w:t>
                  </w:r>
                </w:p>
                <w:p w:rsidR="00401CB3" w:rsidRPr="0054093A" w:rsidRDefault="00401CB3" w:rsidP="008E7506">
                  <w:pPr>
                    <w:jc w:val="right"/>
                    <w:rPr>
                      <w:rFonts w:ascii="Elephant" w:hAnsi="Elephant"/>
                      <w:sz w:val="22"/>
                      <w:szCs w:val="22"/>
                    </w:rPr>
                  </w:pPr>
                  <w:r w:rsidRPr="0054093A">
                    <w:rPr>
                      <w:rFonts w:ascii="Elephant" w:hAnsi="Elephant"/>
                      <w:sz w:val="22"/>
                      <w:szCs w:val="22"/>
                    </w:rPr>
                    <w:t xml:space="preserve">They are $40 per dozen.  </w:t>
                  </w:r>
                </w:p>
                <w:p w:rsidR="00401CB3" w:rsidRPr="0054093A" w:rsidRDefault="00401CB3"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401CB3" w:rsidRPr="0054093A" w:rsidRDefault="00401CB3" w:rsidP="008E7506">
                  <w:pPr>
                    <w:jc w:val="right"/>
                    <w:rPr>
                      <w:rFonts w:ascii="Elephant" w:hAnsi="Elephant"/>
                      <w:sz w:val="22"/>
                      <w:szCs w:val="22"/>
                    </w:rPr>
                  </w:pPr>
                  <w:r w:rsidRPr="0054093A">
                    <w:rPr>
                      <w:rFonts w:ascii="Elephant" w:hAnsi="Elephant"/>
                      <w:sz w:val="22"/>
                      <w:szCs w:val="22"/>
                    </w:rPr>
                    <w:t>Place order and pay at the office.</w:t>
                  </w:r>
                </w:p>
                <w:p w:rsidR="00401CB3" w:rsidRPr="0054093A" w:rsidRDefault="00401CB3" w:rsidP="008E7506">
                  <w:pPr>
                    <w:rPr>
                      <w:rFonts w:ascii="Berlin Sans FB Demi" w:hAnsi="Berlin Sans FB Demi"/>
                      <w:sz w:val="16"/>
                      <w:szCs w:val="16"/>
                    </w:rPr>
                  </w:pPr>
                </w:p>
                <w:p w:rsidR="00401CB3" w:rsidRDefault="00401CB3" w:rsidP="008E7506">
                  <w:pPr>
                    <w:rPr>
                      <w:rFonts w:ascii="Berlin Sans FB Demi" w:hAnsi="Berlin Sans FB Demi"/>
                    </w:rPr>
                  </w:pPr>
                  <w:r w:rsidRPr="00142497">
                    <w:rPr>
                      <w:rFonts w:ascii="Berlin Sans FB Demi" w:hAnsi="Berlin Sans FB Demi"/>
                    </w:rPr>
                    <w:t xml:space="preserve">Order Tamales by Carmen </w:t>
                  </w:r>
                </w:p>
                <w:p w:rsidR="00401CB3" w:rsidRDefault="00401CB3" w:rsidP="008E7506">
                  <w:pPr>
                    <w:rPr>
                      <w:rFonts w:ascii="Berlin Sans FB Demi" w:hAnsi="Berlin Sans FB Demi"/>
                    </w:rPr>
                  </w:pPr>
                  <w:proofErr w:type="gramStart"/>
                  <w:r w:rsidRPr="00142497">
                    <w:rPr>
                      <w:rFonts w:ascii="Berlin Sans FB Demi" w:hAnsi="Berlin Sans FB Demi"/>
                    </w:rPr>
                    <w:t>at</w:t>
                  </w:r>
                  <w:proofErr w:type="gramEnd"/>
                  <w:r w:rsidRPr="00142497">
                    <w:rPr>
                      <w:rFonts w:ascii="Berlin Sans FB Demi" w:hAnsi="Berlin Sans FB Demi"/>
                    </w:rPr>
                    <w:t xml:space="preserve"> $25.00 per dozen.  </w:t>
                  </w:r>
                </w:p>
                <w:p w:rsidR="00401CB3" w:rsidRPr="00142497" w:rsidRDefault="00401CB3" w:rsidP="008E7506">
                  <w:pPr>
                    <w:rPr>
                      <w:rFonts w:ascii="Berlin Sans FB Demi" w:hAnsi="Berlin Sans FB Demi"/>
                    </w:rPr>
                  </w:pPr>
                  <w:r>
                    <w:rPr>
                      <w:rFonts w:ascii="Berlin Sans FB Demi" w:hAnsi="Berlin Sans FB Demi"/>
                    </w:rPr>
                    <w:t>Order and pay at the office.</w:t>
                  </w:r>
                </w:p>
                <w:p w:rsidR="00401CB3" w:rsidRPr="0067381B" w:rsidRDefault="00401CB3" w:rsidP="008E7506">
                  <w:pPr>
                    <w:rPr>
                      <w:rFonts w:ascii="Elephant" w:hAnsi="Elephant"/>
                      <w:u w:val="single"/>
                    </w:rPr>
                  </w:pPr>
                  <w:r w:rsidRPr="0067381B">
                    <w:rPr>
                      <w:rFonts w:ascii="Elephant" w:hAnsi="Elephant"/>
                      <w:u w:val="single"/>
                    </w:rPr>
                    <w:t xml:space="preserve">Pick up will be </w:t>
                  </w:r>
                </w:p>
                <w:p w:rsidR="00401CB3" w:rsidRDefault="00401CB3" w:rsidP="008E7506">
                  <w:pPr>
                    <w:rPr>
                      <w:rFonts w:ascii="Elephant" w:hAnsi="Elephant"/>
                    </w:rPr>
                  </w:pPr>
                  <w:r w:rsidRPr="0067381B">
                    <w:rPr>
                      <w:rFonts w:ascii="Elephant" w:hAnsi="Elephant"/>
                      <w:u w:val="single"/>
                    </w:rPr>
                    <w:t>Saturday, Nov 14</w:t>
                  </w:r>
                  <w:r>
                    <w:rPr>
                      <w:rFonts w:ascii="Elephant" w:hAnsi="Elephant"/>
                    </w:rPr>
                    <w:t>.</w:t>
                  </w:r>
                </w:p>
                <w:p w:rsidR="00401CB3" w:rsidRDefault="00401CB3" w:rsidP="00D73691">
                  <w:pPr>
                    <w:jc w:val="both"/>
                    <w:rPr>
                      <w:rFonts w:ascii="Elephant" w:hAnsi="Elephant"/>
                      <w:sz w:val="20"/>
                      <w:szCs w:val="20"/>
                    </w:rPr>
                  </w:pPr>
                </w:p>
                <w:p w:rsidR="00401CB3" w:rsidRPr="0054093A" w:rsidRDefault="00401CB3"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401CB3" w:rsidRPr="00E45C19" w:rsidRDefault="00401CB3" w:rsidP="00E45C19">
                  <w:pPr>
                    <w:jc w:val="both"/>
                    <w:rPr>
                      <w:rFonts w:ascii="Elephant" w:hAnsi="Elephant"/>
                    </w:rPr>
                  </w:pPr>
                </w:p>
              </w:txbxContent>
            </v:textbox>
          </v:shape>
        </w:pict>
      </w:r>
      <w:r w:rsidR="00B51A51" w:rsidRPr="004C510A">
        <w:tab/>
      </w:r>
    </w:p>
    <w:p w:rsidR="00443591" w:rsidRDefault="00C00FB0" w:rsidP="00273B90">
      <w:pPr>
        <w:tabs>
          <w:tab w:val="left" w:pos="2565"/>
          <w:tab w:val="left" w:pos="4920"/>
          <w:tab w:val="left" w:pos="6090"/>
          <w:tab w:val="left" w:pos="6195"/>
          <w:tab w:val="left" w:pos="6480"/>
          <w:tab w:val="left" w:pos="6702"/>
          <w:tab w:val="left" w:pos="7200"/>
          <w:tab w:val="left" w:pos="9735"/>
        </w:tabs>
      </w:pPr>
      <w:r>
        <w:rPr>
          <w:noProof/>
          <w:lang w:eastAsia="zh-TW"/>
        </w:rPr>
        <w:lastRenderedPageBreak/>
        <w:pict>
          <v:shape id="_x0000_s989425" type="#_x0000_t202" style="position:absolute;margin-left:-12.8pt;margin-top:-33.75pt;width:547.05pt;height:359.25pt;z-index:252874752;mso-width-relative:margin;mso-height-relative:margin" strokeweight="3pt">
            <v:stroke dashstyle="longDash"/>
            <v:textbox style="mso-next-textbox:#_x0000_s989425">
              <w:txbxContent>
                <w:p w:rsidR="00C353A9" w:rsidRDefault="00C353A9" w:rsidP="00503220">
                  <w:pPr>
                    <w:rPr>
                      <w:rFonts w:ascii="Verdana" w:hAnsi="Verdana"/>
                      <w:b/>
                      <w:bCs/>
                      <w:color w:val="222222"/>
                      <w:sz w:val="22"/>
                      <w:szCs w:val="22"/>
                    </w:rPr>
                  </w:pPr>
                </w:p>
                <w:p w:rsidR="00C353A9" w:rsidRDefault="00C353A9" w:rsidP="00503220">
                  <w:pPr>
                    <w:rPr>
                      <w:rFonts w:ascii="Verdana" w:hAnsi="Verdana"/>
                      <w:b/>
                      <w:bCs/>
                      <w:color w:val="222222"/>
                      <w:sz w:val="22"/>
                      <w:szCs w:val="22"/>
                    </w:rPr>
                  </w:pPr>
                </w:p>
                <w:p w:rsidR="00C353A9" w:rsidRDefault="00C353A9" w:rsidP="00503220">
                  <w:pPr>
                    <w:rPr>
                      <w:rFonts w:ascii="Verdana" w:hAnsi="Verdana"/>
                      <w:b/>
                      <w:bCs/>
                      <w:color w:val="222222"/>
                      <w:sz w:val="22"/>
                      <w:szCs w:val="22"/>
                    </w:rPr>
                  </w:pPr>
                </w:p>
                <w:p w:rsidR="00FF746B" w:rsidRDefault="00FF746B" w:rsidP="00503220">
                  <w:pPr>
                    <w:rPr>
                      <w:rFonts w:ascii="Verdana" w:hAnsi="Verdana"/>
                      <w:b/>
                      <w:bCs/>
                      <w:color w:val="222222"/>
                      <w:sz w:val="22"/>
                      <w:szCs w:val="22"/>
                    </w:rPr>
                  </w:pPr>
                </w:p>
                <w:p w:rsidR="00FF746B" w:rsidRDefault="00FF746B" w:rsidP="00503220">
                  <w:pPr>
                    <w:rPr>
                      <w:rFonts w:ascii="Verdana" w:hAnsi="Verdana"/>
                      <w:b/>
                      <w:bCs/>
                      <w:color w:val="222222"/>
                      <w:sz w:val="22"/>
                      <w:szCs w:val="22"/>
                    </w:rPr>
                  </w:pPr>
                </w:p>
                <w:p w:rsidR="00FF746B" w:rsidRDefault="00FF746B" w:rsidP="00503220">
                  <w:pPr>
                    <w:rPr>
                      <w:rFonts w:ascii="Verdana" w:hAnsi="Verdana"/>
                      <w:b/>
                      <w:bCs/>
                      <w:color w:val="222222"/>
                      <w:sz w:val="22"/>
                      <w:szCs w:val="22"/>
                    </w:rPr>
                  </w:pPr>
                </w:p>
                <w:p w:rsidR="00FF746B" w:rsidRDefault="00FF746B" w:rsidP="00503220">
                  <w:pPr>
                    <w:rPr>
                      <w:rFonts w:ascii="Verdana" w:hAnsi="Verdana"/>
                      <w:b/>
                      <w:bCs/>
                      <w:color w:val="222222"/>
                      <w:sz w:val="22"/>
                      <w:szCs w:val="22"/>
                    </w:rPr>
                  </w:pPr>
                </w:p>
                <w:p w:rsidR="00FF746B" w:rsidRDefault="00FF746B" w:rsidP="00503220">
                  <w:pPr>
                    <w:rPr>
                      <w:rFonts w:ascii="Verdana" w:hAnsi="Verdana"/>
                      <w:b/>
                      <w:bCs/>
                      <w:color w:val="222222"/>
                      <w:sz w:val="22"/>
                      <w:szCs w:val="22"/>
                    </w:rPr>
                  </w:pPr>
                </w:p>
                <w:p w:rsidR="00B56FF7" w:rsidRDefault="00B56FF7" w:rsidP="00503220">
                  <w:pPr>
                    <w:rPr>
                      <w:rFonts w:ascii="Verdana" w:hAnsi="Verdana"/>
                      <w:b/>
                      <w:bCs/>
                      <w:color w:val="222222"/>
                      <w:sz w:val="22"/>
                      <w:szCs w:val="22"/>
                    </w:rPr>
                  </w:pPr>
                </w:p>
                <w:p w:rsidR="00503220" w:rsidRPr="00667122" w:rsidRDefault="00503220" w:rsidP="00503220">
                  <w:pPr>
                    <w:rPr>
                      <w:rFonts w:ascii="Verdana" w:hAnsi="Verdana"/>
                      <w:b/>
                      <w:bCs/>
                      <w:color w:val="222222"/>
                      <w:sz w:val="20"/>
                      <w:szCs w:val="20"/>
                    </w:rPr>
                  </w:pPr>
                  <w:r w:rsidRPr="00667122">
                    <w:rPr>
                      <w:rFonts w:ascii="Verdana" w:hAnsi="Verdana"/>
                      <w:b/>
                      <w:bCs/>
                      <w:color w:val="222222"/>
                      <w:sz w:val="20"/>
                      <w:szCs w:val="20"/>
                    </w:rPr>
                    <w:t>We are excited to begin VBS! This year the theme will be shipwrecked and it will begin on Monday, June 25-29. Registration will begin on June 9</w:t>
                  </w:r>
                  <w:r w:rsidRPr="00667122">
                    <w:rPr>
                      <w:rFonts w:ascii="Verdana" w:hAnsi="Verdana"/>
                      <w:b/>
                      <w:bCs/>
                      <w:color w:val="222222"/>
                      <w:sz w:val="20"/>
                      <w:szCs w:val="20"/>
                      <w:vertAlign w:val="superscript"/>
                    </w:rPr>
                    <w:t>th</w:t>
                  </w:r>
                  <w:r w:rsidRPr="00667122">
                    <w:rPr>
                      <w:rFonts w:ascii="Verdana" w:hAnsi="Verdana"/>
                      <w:b/>
                      <w:bCs/>
                      <w:color w:val="222222"/>
                      <w:sz w:val="20"/>
                      <w:szCs w:val="20"/>
                    </w:rPr>
                    <w:t>. Below is the daily scheduled time:</w:t>
                  </w:r>
                </w:p>
                <w:p w:rsidR="00503220" w:rsidRPr="00667122" w:rsidRDefault="00503220" w:rsidP="00503220">
                  <w:pPr>
                    <w:rPr>
                      <w:rFonts w:ascii="Verdana" w:hAnsi="Verdana"/>
                      <w:b/>
                      <w:bCs/>
                      <w:color w:val="222222"/>
                      <w:sz w:val="20"/>
                      <w:szCs w:val="20"/>
                    </w:rPr>
                  </w:pPr>
                </w:p>
                <w:p w:rsidR="00503220" w:rsidRPr="00667122" w:rsidRDefault="00503220" w:rsidP="00503220">
                  <w:pPr>
                    <w:shd w:val="clear" w:color="auto" w:fill="FFF1A8"/>
                    <w:ind w:right="465"/>
                    <w:rPr>
                      <w:rFonts w:ascii="Calibri" w:eastAsia="Times New Roman" w:hAnsi="Calibri"/>
                      <w:b/>
                      <w:bCs/>
                      <w:color w:val="555555"/>
                      <w:sz w:val="20"/>
                      <w:szCs w:val="20"/>
                      <w:lang w:val="es-MX"/>
                    </w:rPr>
                  </w:pPr>
                  <w:r w:rsidRPr="00667122">
                    <w:rPr>
                      <w:rFonts w:ascii="Verdana" w:eastAsia="Times New Roman" w:hAnsi="Verdana"/>
                      <w:b/>
                      <w:bCs/>
                      <w:color w:val="222222"/>
                      <w:sz w:val="20"/>
                      <w:szCs w:val="20"/>
                      <w:lang w:val="es-MX"/>
                    </w:rPr>
                    <w:t>Estamos contentos por empezar la escuela bíblica de verano</w:t>
                  </w:r>
                  <w:proofErr w:type="gramStart"/>
                  <w:r w:rsidRPr="00667122">
                    <w:rPr>
                      <w:rFonts w:ascii="Verdana" w:eastAsia="Times New Roman" w:hAnsi="Verdana"/>
                      <w:b/>
                      <w:bCs/>
                      <w:color w:val="222222"/>
                      <w:sz w:val="20"/>
                      <w:szCs w:val="20"/>
                      <w:lang w:val="es-MX"/>
                    </w:rPr>
                    <w:t>!</w:t>
                  </w:r>
                  <w:proofErr w:type="gramEnd"/>
                  <w:r w:rsidRPr="00667122">
                    <w:rPr>
                      <w:rFonts w:ascii="Verdana" w:eastAsia="Times New Roman" w:hAnsi="Verdana"/>
                      <w:b/>
                      <w:bCs/>
                      <w:color w:val="222222"/>
                      <w:sz w:val="20"/>
                      <w:szCs w:val="20"/>
                      <w:lang w:val="es-MX"/>
                    </w:rPr>
                    <w:t xml:space="preserve"> Este año el tema será </w:t>
                  </w:r>
                  <w:proofErr w:type="spellStart"/>
                  <w:r w:rsidRPr="00667122">
                    <w:rPr>
                      <w:rFonts w:ascii="Verdana" w:eastAsia="Times New Roman" w:hAnsi="Verdana"/>
                      <w:b/>
                      <w:bCs/>
                      <w:color w:val="222222"/>
                      <w:sz w:val="20"/>
                      <w:szCs w:val="20"/>
                      <w:lang w:val="es-MX"/>
                    </w:rPr>
                    <w:t>Shipwrecked</w:t>
                  </w:r>
                  <w:proofErr w:type="spellEnd"/>
                  <w:r w:rsidRPr="00667122">
                    <w:rPr>
                      <w:rFonts w:ascii="Verdana" w:eastAsia="Times New Roman" w:hAnsi="Verdana"/>
                      <w:b/>
                      <w:bCs/>
                      <w:color w:val="222222"/>
                      <w:sz w:val="20"/>
                      <w:szCs w:val="20"/>
                      <w:lang w:val="es-MX"/>
                    </w:rPr>
                    <w:t xml:space="preserve"> y empezaremos el lunes, junio 25-29. Inscripción empezara el 9 de junio. Abajo está el horario de cada día de la semana: </w:t>
                  </w:r>
                </w:p>
                <w:p w:rsidR="00503220" w:rsidRPr="00667122" w:rsidRDefault="00503220" w:rsidP="00B56FF7">
                  <w:pPr>
                    <w:shd w:val="clear" w:color="auto" w:fill="FFF1A8"/>
                    <w:ind w:right="465"/>
                    <w:rPr>
                      <w:sz w:val="20"/>
                      <w:szCs w:val="20"/>
                      <w:lang w:val="es-MX"/>
                    </w:rPr>
                  </w:pPr>
                  <w:r w:rsidRPr="00667122">
                    <w:rPr>
                      <w:rFonts w:ascii="Verdana" w:eastAsia="Times New Roman" w:hAnsi="Verdana"/>
                      <w:b/>
                      <w:bCs/>
                      <w:color w:val="222222"/>
                      <w:sz w:val="20"/>
                      <w:szCs w:val="20"/>
                      <w:lang w:val="es-MX"/>
                    </w:rPr>
                    <w:t> </w:t>
                  </w:r>
                </w:p>
                <w:p w:rsidR="00C353A9" w:rsidRPr="00667122" w:rsidRDefault="00C353A9" w:rsidP="00C353A9">
                  <w:pPr>
                    <w:shd w:val="clear" w:color="auto" w:fill="FFF1A8"/>
                    <w:ind w:right="465"/>
                    <w:rPr>
                      <w:rFonts w:ascii="Calibri" w:eastAsia="Times New Roman" w:hAnsi="Calibri"/>
                      <w:b/>
                      <w:bCs/>
                      <w:color w:val="555555"/>
                      <w:sz w:val="20"/>
                      <w:szCs w:val="20"/>
                      <w:lang w:val="es-MX"/>
                    </w:rPr>
                  </w:pPr>
                  <w:r w:rsidRPr="00667122">
                    <w:rPr>
                      <w:rFonts w:ascii="Verdana" w:eastAsia="Times New Roman" w:hAnsi="Verdana"/>
                      <w:b/>
                      <w:bCs/>
                      <w:color w:val="222222"/>
                      <w:sz w:val="20"/>
                      <w:szCs w:val="20"/>
                      <w:lang w:val="es-MX"/>
                    </w:rPr>
                    <w:t xml:space="preserve">5:00pm- </w:t>
                  </w:r>
                  <w:proofErr w:type="spellStart"/>
                  <w:r w:rsidRPr="00667122">
                    <w:rPr>
                      <w:rFonts w:ascii="Verdana" w:eastAsia="Times New Roman" w:hAnsi="Verdana"/>
                      <w:b/>
                      <w:bCs/>
                      <w:color w:val="222222"/>
                      <w:sz w:val="20"/>
                      <w:szCs w:val="20"/>
                      <w:lang w:val="es-MX"/>
                    </w:rPr>
                    <w:t>meal</w:t>
                  </w:r>
                  <w:proofErr w:type="spellEnd"/>
                  <w:r w:rsidRPr="00667122">
                    <w:rPr>
                      <w:rFonts w:ascii="Verdana" w:eastAsia="Times New Roman" w:hAnsi="Verdana"/>
                      <w:b/>
                      <w:bCs/>
                      <w:color w:val="222222"/>
                      <w:sz w:val="20"/>
                      <w:szCs w:val="20"/>
                      <w:lang w:val="es-MX"/>
                    </w:rPr>
                    <w:t>/cena</w:t>
                  </w:r>
                </w:p>
                <w:p w:rsidR="00C353A9" w:rsidRPr="00667122" w:rsidRDefault="00C353A9" w:rsidP="00C353A9">
                  <w:pPr>
                    <w:shd w:val="clear" w:color="auto" w:fill="FFF1A8"/>
                    <w:ind w:right="465"/>
                    <w:rPr>
                      <w:rFonts w:ascii="Calibri" w:eastAsia="Times New Roman" w:hAnsi="Calibri"/>
                      <w:b/>
                      <w:bCs/>
                      <w:color w:val="555555"/>
                      <w:sz w:val="20"/>
                      <w:szCs w:val="20"/>
                      <w:lang w:val="es-MX"/>
                    </w:rPr>
                  </w:pPr>
                  <w:r w:rsidRPr="00667122">
                    <w:rPr>
                      <w:rFonts w:ascii="Verdana" w:eastAsia="Times New Roman" w:hAnsi="Verdana"/>
                      <w:b/>
                      <w:bCs/>
                      <w:color w:val="222222"/>
                      <w:sz w:val="20"/>
                      <w:szCs w:val="20"/>
                      <w:lang w:val="es-MX"/>
                    </w:rPr>
                    <w:t xml:space="preserve">   5:30pm- VBS </w:t>
                  </w:r>
                  <w:proofErr w:type="spellStart"/>
                  <w:r w:rsidRPr="00667122">
                    <w:rPr>
                      <w:rFonts w:ascii="Verdana" w:eastAsia="Times New Roman" w:hAnsi="Verdana"/>
                      <w:b/>
                      <w:bCs/>
                      <w:color w:val="222222"/>
                      <w:sz w:val="20"/>
                      <w:szCs w:val="20"/>
                      <w:lang w:val="es-MX"/>
                    </w:rPr>
                    <w:t>begins</w:t>
                  </w:r>
                  <w:proofErr w:type="spellEnd"/>
                  <w:r w:rsidRPr="00667122">
                    <w:rPr>
                      <w:rFonts w:ascii="Verdana" w:eastAsia="Times New Roman" w:hAnsi="Verdana"/>
                      <w:b/>
                      <w:bCs/>
                      <w:color w:val="222222"/>
                      <w:sz w:val="20"/>
                      <w:szCs w:val="20"/>
                      <w:lang w:val="es-MX"/>
                    </w:rPr>
                    <w:t>/empezamos</w:t>
                  </w:r>
                </w:p>
                <w:p w:rsidR="00C353A9" w:rsidRPr="00667122" w:rsidRDefault="00C353A9" w:rsidP="00C353A9">
                  <w:pPr>
                    <w:shd w:val="clear" w:color="auto" w:fill="FFF1A8"/>
                    <w:ind w:right="465"/>
                    <w:rPr>
                      <w:rFonts w:ascii="Calibri" w:eastAsia="Times New Roman" w:hAnsi="Calibri"/>
                      <w:b/>
                      <w:bCs/>
                      <w:color w:val="555555"/>
                      <w:sz w:val="20"/>
                      <w:szCs w:val="20"/>
                      <w:lang w:val="es-MX"/>
                    </w:rPr>
                  </w:pPr>
                  <w:r w:rsidRPr="00667122">
                    <w:rPr>
                      <w:rFonts w:ascii="Verdana" w:eastAsia="Times New Roman" w:hAnsi="Verdana"/>
                      <w:b/>
                      <w:bCs/>
                      <w:color w:val="222222"/>
                      <w:sz w:val="20"/>
                      <w:szCs w:val="20"/>
                      <w:lang w:val="es-MX"/>
                    </w:rPr>
                    <w:t xml:space="preserve">   6:00pm- </w:t>
                  </w:r>
                  <w:proofErr w:type="spellStart"/>
                  <w:r w:rsidRPr="00667122">
                    <w:rPr>
                      <w:rFonts w:ascii="Verdana" w:eastAsia="Times New Roman" w:hAnsi="Verdana"/>
                      <w:b/>
                      <w:bCs/>
                      <w:color w:val="222222"/>
                      <w:sz w:val="20"/>
                      <w:szCs w:val="20"/>
                      <w:lang w:val="es-MX"/>
                    </w:rPr>
                    <w:t>Station</w:t>
                  </w:r>
                  <w:proofErr w:type="spellEnd"/>
                  <w:r w:rsidRPr="00667122">
                    <w:rPr>
                      <w:rFonts w:ascii="Verdana" w:eastAsia="Times New Roman" w:hAnsi="Verdana"/>
                      <w:b/>
                      <w:bCs/>
                      <w:color w:val="222222"/>
                      <w:sz w:val="20"/>
                      <w:szCs w:val="20"/>
                      <w:lang w:val="es-MX"/>
                    </w:rPr>
                    <w:t xml:space="preserve"> </w:t>
                  </w:r>
                  <w:proofErr w:type="spellStart"/>
                  <w:r w:rsidRPr="00667122">
                    <w:rPr>
                      <w:rFonts w:ascii="Verdana" w:eastAsia="Times New Roman" w:hAnsi="Verdana"/>
                      <w:b/>
                      <w:bCs/>
                      <w:color w:val="222222"/>
                      <w:sz w:val="20"/>
                      <w:szCs w:val="20"/>
                      <w:lang w:val="es-MX"/>
                    </w:rPr>
                    <w:t>Rotations</w:t>
                  </w:r>
                  <w:proofErr w:type="spellEnd"/>
                  <w:r w:rsidRPr="00667122">
                    <w:rPr>
                      <w:rFonts w:ascii="Verdana" w:eastAsia="Times New Roman" w:hAnsi="Verdana"/>
                      <w:b/>
                      <w:bCs/>
                      <w:color w:val="222222"/>
                      <w:sz w:val="20"/>
                      <w:szCs w:val="20"/>
                      <w:lang w:val="es-MX"/>
                    </w:rPr>
                    <w:t>/rotación de estaciones</w:t>
                  </w:r>
                </w:p>
                <w:p w:rsidR="00C353A9" w:rsidRPr="00667122" w:rsidRDefault="00C353A9" w:rsidP="00C353A9">
                  <w:pPr>
                    <w:shd w:val="clear" w:color="auto" w:fill="FFF1A8"/>
                    <w:ind w:right="465"/>
                    <w:rPr>
                      <w:rFonts w:ascii="Calibri" w:eastAsia="Times New Roman" w:hAnsi="Calibri"/>
                      <w:b/>
                      <w:bCs/>
                      <w:color w:val="555555"/>
                      <w:sz w:val="20"/>
                      <w:szCs w:val="20"/>
                    </w:rPr>
                  </w:pPr>
                  <w:r w:rsidRPr="00667122">
                    <w:rPr>
                      <w:rFonts w:ascii="Verdana" w:eastAsia="Times New Roman" w:hAnsi="Verdana"/>
                      <w:b/>
                      <w:bCs/>
                      <w:color w:val="222222"/>
                      <w:sz w:val="20"/>
                      <w:szCs w:val="20"/>
                      <w:lang w:val="es-MX"/>
                    </w:rPr>
                    <w:t>   </w:t>
                  </w:r>
                  <w:r w:rsidRPr="00667122">
                    <w:rPr>
                      <w:rFonts w:ascii="Verdana" w:eastAsia="Times New Roman" w:hAnsi="Verdana"/>
                      <w:b/>
                      <w:bCs/>
                      <w:color w:val="222222"/>
                      <w:sz w:val="20"/>
                      <w:szCs w:val="20"/>
                    </w:rPr>
                    <w:t>7:45pm- VBS ends/</w:t>
                  </w:r>
                  <w:proofErr w:type="spellStart"/>
                  <w:r w:rsidRPr="00667122">
                    <w:rPr>
                      <w:rFonts w:ascii="Verdana" w:eastAsia="Times New Roman" w:hAnsi="Verdana"/>
                      <w:b/>
                      <w:bCs/>
                      <w:color w:val="222222"/>
                      <w:sz w:val="20"/>
                      <w:szCs w:val="20"/>
                    </w:rPr>
                    <w:t>terminamos</w:t>
                  </w:r>
                  <w:proofErr w:type="spellEnd"/>
                </w:p>
                <w:p w:rsidR="00C353A9" w:rsidRPr="00667122" w:rsidRDefault="00C353A9" w:rsidP="00503220">
                  <w:pPr>
                    <w:rPr>
                      <w:sz w:val="20"/>
                      <w:szCs w:val="20"/>
                    </w:rPr>
                  </w:pPr>
                </w:p>
                <w:p w:rsidR="00C353A9" w:rsidRPr="00667122" w:rsidRDefault="00C353A9" w:rsidP="00C353A9">
                  <w:pPr>
                    <w:shd w:val="clear" w:color="auto" w:fill="FFF1A8"/>
                    <w:ind w:right="465"/>
                    <w:rPr>
                      <w:rFonts w:ascii="Calibri" w:eastAsia="Times New Roman" w:hAnsi="Calibri"/>
                      <w:b/>
                      <w:bCs/>
                      <w:color w:val="555555"/>
                      <w:sz w:val="20"/>
                      <w:szCs w:val="20"/>
                    </w:rPr>
                  </w:pPr>
                  <w:r w:rsidRPr="00667122">
                    <w:rPr>
                      <w:rFonts w:ascii="Verdana" w:eastAsia="Times New Roman" w:hAnsi="Verdana"/>
                      <w:b/>
                      <w:bCs/>
                      <w:color w:val="222222"/>
                      <w:sz w:val="20"/>
                      <w:szCs w:val="20"/>
                    </w:rPr>
                    <w:t>We would love for you to help us decorate or as stations leaders during VBS. Please complete a volunteer form and attend a team meeting on June 12</w:t>
                  </w:r>
                  <w:r w:rsidRPr="00667122">
                    <w:rPr>
                      <w:rFonts w:ascii="Verdana" w:eastAsia="Times New Roman" w:hAnsi="Verdana"/>
                      <w:b/>
                      <w:bCs/>
                      <w:color w:val="222222"/>
                      <w:sz w:val="20"/>
                      <w:szCs w:val="20"/>
                      <w:vertAlign w:val="superscript"/>
                    </w:rPr>
                    <w:t>th</w:t>
                  </w:r>
                  <w:r w:rsidRPr="00667122">
                    <w:rPr>
                      <w:rFonts w:ascii="Verdana" w:eastAsia="Times New Roman" w:hAnsi="Verdana"/>
                      <w:b/>
                      <w:bCs/>
                      <w:color w:val="222222"/>
                      <w:sz w:val="20"/>
                      <w:szCs w:val="20"/>
                    </w:rPr>
                    <w:t xml:space="preserve"> at 4:00pm. You may also contact Maria Martinez at 580-467-0184 or Veronica Ibarra at 580-606-8226.</w:t>
                  </w:r>
                </w:p>
                <w:p w:rsidR="00C353A9" w:rsidRPr="00667122" w:rsidRDefault="00C353A9" w:rsidP="00C353A9">
                  <w:pPr>
                    <w:shd w:val="clear" w:color="auto" w:fill="FFF1A8"/>
                    <w:ind w:right="465"/>
                    <w:rPr>
                      <w:rFonts w:ascii="Calibri" w:eastAsia="Times New Roman" w:hAnsi="Calibri"/>
                      <w:b/>
                      <w:bCs/>
                      <w:color w:val="555555"/>
                      <w:sz w:val="20"/>
                      <w:szCs w:val="20"/>
                    </w:rPr>
                  </w:pPr>
                  <w:r w:rsidRPr="00667122">
                    <w:rPr>
                      <w:rFonts w:ascii="Verdana" w:eastAsia="Times New Roman" w:hAnsi="Verdana"/>
                      <w:b/>
                      <w:bCs/>
                      <w:color w:val="222222"/>
                      <w:sz w:val="20"/>
                      <w:szCs w:val="20"/>
                    </w:rPr>
                    <w:t> </w:t>
                  </w:r>
                </w:p>
                <w:p w:rsidR="00C353A9" w:rsidRPr="00667122" w:rsidRDefault="00C353A9" w:rsidP="00C353A9">
                  <w:pPr>
                    <w:shd w:val="clear" w:color="auto" w:fill="FFF1A8"/>
                    <w:ind w:right="465"/>
                    <w:rPr>
                      <w:rFonts w:ascii="Calibri" w:eastAsia="Times New Roman" w:hAnsi="Calibri"/>
                      <w:b/>
                      <w:bCs/>
                      <w:color w:val="555555"/>
                      <w:sz w:val="20"/>
                      <w:szCs w:val="20"/>
                      <w:lang w:val="es-MX"/>
                    </w:rPr>
                  </w:pPr>
                  <w:r w:rsidRPr="00667122">
                    <w:rPr>
                      <w:rFonts w:ascii="Verdana" w:eastAsia="Times New Roman" w:hAnsi="Verdana"/>
                      <w:b/>
                      <w:bCs/>
                      <w:color w:val="222222"/>
                      <w:sz w:val="20"/>
                      <w:szCs w:val="20"/>
                      <w:lang w:val="es-MX"/>
                    </w:rPr>
                    <w:t>Nos gustaría que nos ayudaran decorar o ser líderes durante VBS. Por favor de llenar la forma de voluntario y asista a una junta el 12 de junio a las 4:00pm. Pueden comunicarse con María Martínez al 580-467-0184 o Verónica Ibarra al 580-606-8226.</w:t>
                  </w:r>
                </w:p>
                <w:p w:rsidR="00C353A9" w:rsidRPr="00503220" w:rsidRDefault="00C353A9" w:rsidP="00503220">
                  <w:pPr>
                    <w:rPr>
                      <w:lang w:val="es-MX"/>
                    </w:rPr>
                  </w:pPr>
                </w:p>
              </w:txbxContent>
            </v:textbox>
          </v:shape>
        </w:pict>
      </w:r>
      <w:r w:rsidR="00FF746B">
        <w:rPr>
          <w:noProof/>
        </w:rPr>
        <w:drawing>
          <wp:anchor distT="0" distB="0" distL="114300" distR="114300" simplePos="0" relativeHeight="252875776" behindDoc="0" locked="0" layoutInCell="1" allowOverlap="1">
            <wp:simplePos x="0" y="0"/>
            <wp:positionH relativeFrom="column">
              <wp:posOffset>1438275</wp:posOffset>
            </wp:positionH>
            <wp:positionV relativeFrom="paragraph">
              <wp:posOffset>-352425</wp:posOffset>
            </wp:positionV>
            <wp:extent cx="3819525" cy="1485900"/>
            <wp:effectExtent l="19050" t="0" r="9525" b="0"/>
            <wp:wrapNone/>
            <wp:docPr id="1" name="Picture 1" descr="Image result for shipwreck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hipwrecked"/>
                    <pic:cNvPicPr>
                      <a:picLocks noChangeAspect="1" noChangeArrowheads="1"/>
                    </pic:cNvPicPr>
                  </pic:nvPicPr>
                  <pic:blipFill>
                    <a:blip r:embed="rId1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819525" cy="1485900"/>
                    </a:xfrm>
                    <a:prstGeom prst="rect">
                      <a:avLst/>
                    </a:prstGeom>
                    <a:noFill/>
                    <a:ln>
                      <a:noFill/>
                    </a:ln>
                  </pic:spPr>
                </pic:pic>
              </a:graphicData>
            </a:graphic>
          </wp:anchor>
        </w:drawing>
      </w:r>
      <w:r w:rsidR="00065158" w:rsidRPr="004C510A">
        <w:tab/>
      </w:r>
      <w:r w:rsidR="0059597C" w:rsidRPr="004C510A">
        <w:tab/>
      </w:r>
      <w:r w:rsidR="005055B7" w:rsidRPr="004C510A">
        <w:tab/>
      </w:r>
    </w:p>
    <w:p w:rsidR="00443591" w:rsidRDefault="00443591"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E47ADD" w:rsidRDefault="00E47ADD"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5D20A7" w:rsidRDefault="00CC5468" w:rsidP="00222BE5">
      <w:pPr>
        <w:tabs>
          <w:tab w:val="left" w:pos="2565"/>
          <w:tab w:val="left" w:pos="4920"/>
          <w:tab w:val="left" w:pos="6090"/>
          <w:tab w:val="left" w:pos="6195"/>
          <w:tab w:val="left" w:pos="6480"/>
          <w:tab w:val="left" w:pos="6702"/>
          <w:tab w:val="left" w:pos="7200"/>
          <w:tab w:val="left" w:pos="9735"/>
        </w:tabs>
      </w:pPr>
      <w:r w:rsidRPr="004C510A">
        <w:tab/>
      </w:r>
      <w:r w:rsidR="00C00FB0">
        <w:rPr>
          <w:noProof/>
        </w:rPr>
        <w:pict>
          <v:shape id="_x0000_s877496" type="#_x0000_t202" style="position:absolute;margin-left:614.25pt;margin-top:35.3pt;width:218.6pt;height:116.7pt;z-index:251995136;mso-position-horizontal-relative:text;mso-position-vertical-relative:text;mso-width-relative:margin;mso-height-relative:margin">
            <v:textbox style="mso-next-textbox:#_x0000_s877496">
              <w:txbxContent>
                <w:p w:rsidR="00401CB3" w:rsidRDefault="00401CB3" w:rsidP="00DA1D8E">
                  <w:pPr>
                    <w:jc w:val="both"/>
                    <w:rPr>
                      <w:rFonts w:ascii="Estrangelo Edessa" w:hAnsi="Estrangelo Edessa" w:cs="Estrangelo Edessa"/>
                      <w:sz w:val="32"/>
                      <w:szCs w:val="32"/>
                    </w:rPr>
                  </w:pPr>
                </w:p>
                <w:p w:rsidR="00401CB3" w:rsidRDefault="00401CB3" w:rsidP="00DA1D8E">
                  <w:pPr>
                    <w:jc w:val="both"/>
                    <w:rPr>
                      <w:rFonts w:ascii="Estrangelo Edessa" w:hAnsi="Estrangelo Edessa" w:cs="Estrangelo Edessa"/>
                      <w:sz w:val="32"/>
                      <w:szCs w:val="32"/>
                    </w:rPr>
                  </w:pPr>
                </w:p>
                <w:p w:rsidR="00401CB3" w:rsidRDefault="00401CB3" w:rsidP="00DA1D8E">
                  <w:pPr>
                    <w:jc w:val="both"/>
                    <w:rPr>
                      <w:rFonts w:ascii="Estrangelo Edessa" w:hAnsi="Estrangelo Edessa" w:cs="Estrangelo Edessa"/>
                      <w:sz w:val="32"/>
                      <w:szCs w:val="32"/>
                    </w:rPr>
                  </w:pPr>
                </w:p>
                <w:p w:rsidR="00401CB3" w:rsidRDefault="00401CB3" w:rsidP="00DA1D8E">
                  <w:pPr>
                    <w:jc w:val="both"/>
                    <w:rPr>
                      <w:rFonts w:ascii="Estrangelo Edessa" w:hAnsi="Estrangelo Edessa" w:cs="Estrangelo Edessa"/>
                      <w:sz w:val="32"/>
                      <w:szCs w:val="32"/>
                    </w:rPr>
                  </w:pPr>
                </w:p>
                <w:p w:rsidR="00401CB3" w:rsidRDefault="00401CB3" w:rsidP="00DA1D8E">
                  <w:pPr>
                    <w:jc w:val="both"/>
                    <w:rPr>
                      <w:rFonts w:ascii="Estrangelo Edessa" w:hAnsi="Estrangelo Edessa" w:cs="Estrangelo Edessa"/>
                      <w:sz w:val="32"/>
                      <w:szCs w:val="32"/>
                    </w:rPr>
                  </w:pPr>
                </w:p>
                <w:p w:rsidR="00401CB3" w:rsidRPr="00222256" w:rsidRDefault="00401CB3" w:rsidP="00DA1D8E">
                  <w:pPr>
                    <w:jc w:val="both"/>
                    <w:rPr>
                      <w:rFonts w:ascii="Estrangelo Edessa" w:hAnsi="Estrangelo Edessa" w:cs="Estrangelo Edessa"/>
                    </w:rPr>
                  </w:pPr>
                  <w:r w:rsidRPr="00222256">
                    <w:rPr>
                      <w:rFonts w:ascii="Estrangelo Edessa" w:hAnsi="Estrangelo Edessa" w:cs="Estrangelo Edessa"/>
                    </w:rPr>
                    <w:t>Mark your calendar for Catholic Foundation’s presentation on wills and trusts.  This will be held on Monday, October 24 at 7 p.m. at Assumption Catholic Church Gillespie Hall.  Come and learn how to take care of those you love.</w:t>
                  </w:r>
                </w:p>
              </w:txbxContent>
            </v:textbox>
          </v:shape>
        </w:pict>
      </w:r>
      <w:r w:rsidR="008A50E7" w:rsidRPr="004C510A">
        <w:tab/>
      </w:r>
      <w:r w:rsidR="00F640B9" w:rsidRPr="004C510A">
        <w:tab/>
      </w:r>
      <w:r w:rsidR="00CC0DA8" w:rsidRPr="004C510A">
        <w:tab/>
      </w:r>
      <w:r w:rsidR="00B357EB" w:rsidRPr="004C510A">
        <w:tab/>
      </w:r>
      <w:r w:rsidR="00593543" w:rsidRPr="004C510A">
        <w:tab/>
      </w:r>
      <w:r w:rsidR="00065158" w:rsidRPr="004C510A">
        <w:tab/>
      </w:r>
      <w:r w:rsidR="00753A67" w:rsidRPr="004C510A">
        <w:tab/>
      </w:r>
      <w:r w:rsidR="005E4A15" w:rsidRPr="004C510A">
        <w:tab/>
      </w:r>
      <w:r w:rsidR="00A65F10" w:rsidRPr="004C510A">
        <w:tab/>
      </w:r>
      <w:r w:rsidR="00876984" w:rsidRPr="004C510A">
        <w:tab/>
      </w:r>
      <w:r w:rsidR="00A756BF" w:rsidRPr="004C510A">
        <w:rPr>
          <w:sz w:val="12"/>
          <w:szCs w:val="12"/>
        </w:rPr>
        <w:tab/>
      </w:r>
      <w:r w:rsidR="00E55BDC" w:rsidRPr="004C510A">
        <w:rPr>
          <w:sz w:val="12"/>
          <w:szCs w:val="12"/>
        </w:rPr>
        <w:tab/>
      </w:r>
      <w:r w:rsidR="00354260" w:rsidRPr="004C510A">
        <w:rPr>
          <w:rFonts w:eastAsia="Times New Roman"/>
          <w:i/>
          <w:iCs/>
          <w:color w:val="000000"/>
          <w:sz w:val="21"/>
          <w:szCs w:val="21"/>
        </w:rPr>
        <w:br/>
      </w:r>
      <w:r w:rsidR="00C00FB0">
        <w:rPr>
          <w:noProof/>
        </w:rPr>
        <w:pict>
          <v:shape id="_x0000_s518873" type="#_x0000_t202" style="position:absolute;margin-left:627pt;margin-top:11.15pt;width:205.85pt;height:68.2pt;z-index:251654144;mso-position-horizontal-relative:text;mso-position-vertical-relative:text;mso-width-relative:margin;mso-height-relative:margin">
            <v:textbox style="mso-next-textbox:#_x0000_s518873">
              <w:txbxContent>
                <w:p w:rsidR="00401CB3" w:rsidRPr="00347642" w:rsidRDefault="00401CB3"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01CB3" w:rsidRDefault="00401CB3"/>
              </w:txbxContent>
            </v:textbox>
          </v:shape>
        </w:pict>
      </w:r>
      <w:r w:rsidR="00C206D7" w:rsidRPr="001962FB">
        <w:tab/>
      </w:r>
      <w:r w:rsidR="00C206D7" w:rsidRPr="001962FB">
        <w:tab/>
      </w:r>
      <w:r w:rsidR="00685D90" w:rsidRPr="001962FB">
        <w:tab/>
      </w:r>
      <w:r w:rsidR="00C00FB0">
        <w:rPr>
          <w:noProof/>
        </w:rPr>
        <w:pict>
          <v:line id="_x0000_s136497" style="position:absolute;z-index:251646976;mso-position-horizontal-relative:text;mso-position-vertical-relative:text" from="605.3pt,72.45pt" to="605.3pt,139.95pt" strokeweight="2.25pt"/>
        </w:pict>
      </w:r>
    </w:p>
    <w:p w:rsidR="005D20A7" w:rsidRDefault="005D20A7" w:rsidP="008E656B">
      <w:pPr>
        <w:tabs>
          <w:tab w:val="left" w:pos="1800"/>
          <w:tab w:val="left" w:pos="3720"/>
          <w:tab w:val="left" w:pos="6120"/>
          <w:tab w:val="left" w:pos="8265"/>
        </w:tabs>
      </w:pPr>
    </w:p>
    <w:p w:rsidR="00A2254E" w:rsidRPr="00E54C1D" w:rsidRDefault="00C00FB0" w:rsidP="00E54C1D">
      <w:pPr>
        <w:tabs>
          <w:tab w:val="left" w:pos="1800"/>
          <w:tab w:val="left" w:pos="3720"/>
          <w:tab w:val="left" w:pos="6120"/>
          <w:tab w:val="left" w:pos="8265"/>
        </w:tabs>
      </w:pPr>
      <w:r>
        <w:rPr>
          <w:noProof/>
        </w:rPr>
        <w:pict>
          <v:line id="_x0000_s136456" style="position:absolute;z-index:251643904" from="593.3pt,26.1pt" to="594.1pt,113.25pt" strokeweight="2.25pt"/>
        </w:pict>
      </w:r>
      <w:r>
        <w:rPr>
          <w:noProof/>
        </w:rPr>
        <w:pict>
          <v:line id="_x0000_s136496" style="position:absolute;z-index:251645952" from="593.3pt,32.85pt" to="593.3pt,100.35pt" strokeweight="2.25pt"/>
        </w:pict>
      </w:r>
      <w:r>
        <w:rPr>
          <w:noProof/>
        </w:rPr>
        <w:pict>
          <v:line id="_x0000_s136481" style="position:absolute;z-index:251644928" from="593.3pt,32.85pt" to="593.3pt,100.35pt" strokeweight="2.25pt"/>
        </w:pict>
      </w:r>
    </w:p>
    <w:p w:rsidR="004449B6" w:rsidRDefault="004449B6" w:rsidP="00174551"/>
    <w:p w:rsidR="004449B6" w:rsidRDefault="004449B6" w:rsidP="00174551"/>
    <w:p w:rsidR="007004BC" w:rsidRPr="00174551" w:rsidRDefault="00A174CB" w:rsidP="00174551">
      <w:pPr>
        <w:rPr>
          <w:rFonts w:ascii="Calibri" w:eastAsia="Times New Roman" w:hAnsi="Calibri"/>
          <w:b/>
          <w:color w:val="000000"/>
          <w:sz w:val="20"/>
          <w:szCs w:val="20"/>
        </w:rPr>
      </w:pPr>
      <w:r w:rsidRPr="001962FB">
        <w:tab/>
      </w:r>
    </w:p>
    <w:tbl>
      <w:tblPr>
        <w:tblpPr w:leftFromText="180" w:rightFromText="180" w:vertAnchor="text" w:tblpY="1"/>
        <w:tblOverlap w:val="never"/>
        <w:tblW w:w="297" w:type="dxa"/>
        <w:tblInd w:w="-72" w:type="dxa"/>
        <w:tblLayout w:type="fixed"/>
        <w:tblLook w:val="04A0"/>
      </w:tblPr>
      <w:tblGrid>
        <w:gridCol w:w="297"/>
      </w:tblGrid>
      <w:tr w:rsidR="00E54C1D" w:rsidRPr="007F3686" w:rsidTr="00E54C1D">
        <w:trPr>
          <w:trHeight w:val="254"/>
        </w:trPr>
        <w:tc>
          <w:tcPr>
            <w:tcW w:w="297" w:type="dxa"/>
          </w:tcPr>
          <w:p w:rsidR="00E54C1D" w:rsidRPr="007F3686" w:rsidRDefault="00E54C1D" w:rsidP="00A2254E"/>
        </w:tc>
      </w:tr>
    </w:tbl>
    <w:p w:rsidR="00440BE1" w:rsidRPr="001962FB" w:rsidRDefault="00A2254E" w:rsidP="00170FC9">
      <w:pPr>
        <w:tabs>
          <w:tab w:val="right" w:pos="11376"/>
        </w:tabs>
      </w:pPr>
      <w:r>
        <w:br w:type="textWrapping" w:clear="all"/>
      </w:r>
    </w:p>
    <w:p w:rsidR="00440BE1" w:rsidRPr="001962FB" w:rsidRDefault="00440BE1" w:rsidP="00170FC9">
      <w:pPr>
        <w:tabs>
          <w:tab w:val="right" w:pos="11376"/>
        </w:tabs>
      </w:pPr>
    </w:p>
    <w:p w:rsidR="00E963C1" w:rsidRPr="001962FB" w:rsidRDefault="00FB5B87" w:rsidP="00170FC9">
      <w:pPr>
        <w:tabs>
          <w:tab w:val="right" w:pos="11376"/>
        </w:tabs>
      </w:pPr>
      <w:r w:rsidRPr="001962FB">
        <w:tab/>
      </w:r>
    </w:p>
    <w:p w:rsidR="00E24FC5" w:rsidRPr="001962FB" w:rsidRDefault="00243EBB" w:rsidP="00A66CE9">
      <w:pPr>
        <w:tabs>
          <w:tab w:val="right" w:pos="11376"/>
        </w:tabs>
        <w:rPr>
          <w:b/>
          <w:sz w:val="28"/>
          <w:szCs w:val="28"/>
        </w:rPr>
      </w:pPr>
      <w:r w:rsidRPr="001962FB">
        <w:t xml:space="preserve">          </w:t>
      </w:r>
    </w:p>
    <w:p w:rsidR="004C3951" w:rsidRDefault="00243EBB" w:rsidP="00A2254E">
      <w:pPr>
        <w:tabs>
          <w:tab w:val="center" w:pos="5400"/>
          <w:tab w:val="right" w:pos="10800"/>
        </w:tabs>
      </w:pPr>
      <w:r w:rsidRPr="001962FB">
        <w:t xml:space="preserve">                                                       </w:t>
      </w:r>
      <w:r w:rsidR="00CE40E7" w:rsidRPr="001962FB">
        <w:tab/>
      </w:r>
      <w:r w:rsidR="00A2254E">
        <w:t xml:space="preserve">                              </w:t>
      </w:r>
    </w:p>
    <w:p w:rsidR="004C3951" w:rsidRDefault="00C00FB0" w:rsidP="00A2254E">
      <w:pPr>
        <w:tabs>
          <w:tab w:val="center" w:pos="5400"/>
          <w:tab w:val="right" w:pos="10800"/>
        </w:tabs>
      </w:pPr>
      <w:r w:rsidRPr="00C00FB0">
        <w:rPr>
          <w:rFonts w:ascii="Comic Sans MS" w:hAnsi="Comic Sans MS"/>
          <w:b/>
          <w:noProof/>
          <w:sz w:val="20"/>
          <w:szCs w:val="20"/>
          <w:lang w:eastAsia="zh-TW"/>
        </w:rPr>
        <w:pict>
          <v:shape id="_x0000_s989429" type="#_x0000_t202" style="position:absolute;margin-left:-12.8pt;margin-top:2.8pt;width:253.55pt;height:397.15pt;z-index:252878848;mso-width-relative:margin;mso-height-relative:margin">
            <v:textbox>
              <w:txbxContent>
                <w:p w:rsidR="00EF43D6" w:rsidRPr="00EF43D6" w:rsidRDefault="00EF43D6" w:rsidP="00EF43D6">
                  <w:pPr>
                    <w:pStyle w:val="Pa01"/>
                    <w:jc w:val="center"/>
                    <w:rPr>
                      <w:rFonts w:cs="Gotham Bold"/>
                      <w:color w:val="000000"/>
                      <w:sz w:val="18"/>
                      <w:szCs w:val="18"/>
                    </w:rPr>
                  </w:pPr>
                  <w:r w:rsidRPr="00EF43D6">
                    <w:rPr>
                      <w:rStyle w:val="A01"/>
                      <w:sz w:val="18"/>
                      <w:szCs w:val="18"/>
                    </w:rPr>
                    <w:t xml:space="preserve">Summer EBT for Children Apply Now! </w:t>
                  </w:r>
                </w:p>
                <w:p w:rsidR="00EF43D6" w:rsidRPr="00EF43D6" w:rsidRDefault="00EF43D6" w:rsidP="00EF43D6">
                  <w:pPr>
                    <w:pStyle w:val="Pa01"/>
                    <w:jc w:val="center"/>
                    <w:rPr>
                      <w:rFonts w:cs="Gotham Bold"/>
                      <w:color w:val="000000"/>
                      <w:sz w:val="18"/>
                      <w:szCs w:val="18"/>
                    </w:rPr>
                  </w:pPr>
                  <w:r w:rsidRPr="00EF43D6">
                    <w:rPr>
                      <w:rStyle w:val="A110"/>
                      <w:sz w:val="18"/>
                      <w:szCs w:val="18"/>
                    </w:rPr>
                    <w:t xml:space="preserve">STUDENTS RECEIVING </w:t>
                  </w:r>
                  <w:r w:rsidRPr="00EF43D6">
                    <w:rPr>
                      <w:rFonts w:cs="Gotham Bold"/>
                      <w:b/>
                      <w:bCs/>
                      <w:color w:val="000000"/>
                      <w:sz w:val="18"/>
                      <w:szCs w:val="18"/>
                    </w:rPr>
                    <w:t xml:space="preserve">FREE AND REDUCED SCHOOL MEALS </w:t>
                  </w:r>
                  <w:r w:rsidRPr="00EF43D6">
                    <w:rPr>
                      <w:rStyle w:val="A110"/>
                      <w:sz w:val="18"/>
                      <w:szCs w:val="18"/>
                    </w:rPr>
                    <w:t>MAY QUALIFY FOR FREE FOOD THIS SUMMER!</w:t>
                  </w:r>
                  <w:r w:rsidRPr="00EF43D6">
                    <w:rPr>
                      <w:rFonts w:cs="Gotham Bold"/>
                      <w:b/>
                      <w:bCs/>
                      <w:color w:val="000000"/>
                      <w:sz w:val="18"/>
                      <w:szCs w:val="18"/>
                      <w:u w:val="single"/>
                    </w:rPr>
                    <w:t xml:space="preserve"> </w:t>
                  </w:r>
                </w:p>
                <w:p w:rsidR="00EF43D6" w:rsidRPr="00EF43D6" w:rsidRDefault="00EF43D6" w:rsidP="00EF43D6">
                  <w:pPr>
                    <w:pStyle w:val="Pa01"/>
                    <w:jc w:val="center"/>
                    <w:rPr>
                      <w:rFonts w:cs="Gotham Bold"/>
                      <w:color w:val="000000"/>
                      <w:sz w:val="18"/>
                      <w:szCs w:val="18"/>
                    </w:rPr>
                  </w:pPr>
                  <w:r w:rsidRPr="00EF43D6">
                    <w:rPr>
                      <w:rStyle w:val="A41"/>
                      <w:sz w:val="18"/>
                      <w:szCs w:val="18"/>
                    </w:rPr>
                    <w:t xml:space="preserve">To apply online, go to </w:t>
                  </w:r>
                  <w:r w:rsidRPr="00EF43D6">
                    <w:rPr>
                      <w:rFonts w:cs="Gotham Bold"/>
                      <w:b/>
                      <w:bCs/>
                      <w:color w:val="000000"/>
                      <w:sz w:val="18"/>
                      <w:szCs w:val="18"/>
                    </w:rPr>
                    <w:t>www.Chickasaw.net/SummerEBT</w:t>
                  </w:r>
                  <w:r w:rsidRPr="00EF43D6">
                    <w:rPr>
                      <w:rStyle w:val="A41"/>
                      <w:sz w:val="18"/>
                      <w:szCs w:val="18"/>
                    </w:rPr>
                    <w:t xml:space="preserve">. </w:t>
                  </w:r>
                </w:p>
                <w:p w:rsidR="00EF43D6" w:rsidRPr="00EF43D6" w:rsidRDefault="00EF43D6" w:rsidP="00EF43D6">
                  <w:pPr>
                    <w:pStyle w:val="Pa01"/>
                    <w:jc w:val="center"/>
                    <w:rPr>
                      <w:rFonts w:cs="Gotham Bold"/>
                      <w:color w:val="000000"/>
                      <w:sz w:val="16"/>
                      <w:szCs w:val="16"/>
                    </w:rPr>
                  </w:pPr>
                  <w:r w:rsidRPr="00EF43D6">
                    <w:rPr>
                      <w:rStyle w:val="A41"/>
                      <w:sz w:val="16"/>
                      <w:szCs w:val="16"/>
                    </w:rPr>
                    <w:t xml:space="preserve">To apply over the phone, call (580) 272-1178 or (844) 256-3467 </w:t>
                  </w:r>
                </w:p>
                <w:p w:rsidR="00EF43D6" w:rsidRPr="00EF43D6" w:rsidRDefault="00EF43D6" w:rsidP="00EF43D6">
                  <w:pPr>
                    <w:pStyle w:val="Pa01"/>
                    <w:jc w:val="center"/>
                    <w:rPr>
                      <w:rFonts w:cs="Gotham Bold"/>
                      <w:color w:val="000000"/>
                      <w:sz w:val="16"/>
                      <w:szCs w:val="16"/>
                    </w:rPr>
                  </w:pPr>
                  <w:r w:rsidRPr="00EF43D6">
                    <w:rPr>
                      <w:rStyle w:val="A41"/>
                      <w:sz w:val="16"/>
                      <w:szCs w:val="16"/>
                    </w:rPr>
                    <w:t xml:space="preserve">(8 a.m. to 5 p.m., Monday-Friday). </w:t>
                  </w:r>
                </w:p>
                <w:p w:rsidR="00EF43D6" w:rsidRDefault="00EF43D6" w:rsidP="00EF43D6">
                  <w:pPr>
                    <w:pStyle w:val="Pa11"/>
                    <w:rPr>
                      <w:rFonts w:ascii="Gotham Book" w:hAnsi="Gotham Book" w:cs="Gotham Book"/>
                      <w:color w:val="000000"/>
                      <w:sz w:val="20"/>
                      <w:szCs w:val="20"/>
                    </w:rPr>
                  </w:pPr>
                  <w:r w:rsidRPr="00EF43D6">
                    <w:rPr>
                      <w:rStyle w:val="A61"/>
                      <w:i w:val="0"/>
                      <w:iCs w:val="0"/>
                      <w:sz w:val="18"/>
                      <w:szCs w:val="18"/>
                    </w:rPr>
                    <w:t xml:space="preserve">This federally-funded program is open to both Native American and Non-Native students. Qualifying families will receive an EBT card (works like a debit card) that allows you to purchase healthy food </w:t>
                  </w:r>
                  <w:proofErr w:type="gramStart"/>
                  <w:r w:rsidRPr="00EF43D6">
                    <w:rPr>
                      <w:rStyle w:val="A61"/>
                      <w:i w:val="0"/>
                      <w:iCs w:val="0"/>
                      <w:sz w:val="18"/>
                      <w:szCs w:val="18"/>
                    </w:rPr>
                    <w:t xml:space="preserve">for </w:t>
                  </w:r>
                  <w:r>
                    <w:rPr>
                      <w:rStyle w:val="A61"/>
                      <w:i w:val="0"/>
                      <w:iCs w:val="0"/>
                      <w:sz w:val="18"/>
                      <w:szCs w:val="18"/>
                    </w:rPr>
                    <w:t xml:space="preserve"> </w:t>
                  </w:r>
                  <w:r w:rsidRPr="00EF43D6">
                    <w:rPr>
                      <w:rStyle w:val="A61"/>
                      <w:i w:val="0"/>
                      <w:iCs w:val="0"/>
                      <w:sz w:val="18"/>
                      <w:szCs w:val="18"/>
                    </w:rPr>
                    <w:t>the</w:t>
                  </w:r>
                  <w:proofErr w:type="gramEnd"/>
                  <w:r w:rsidRPr="00EF43D6">
                    <w:rPr>
                      <w:rStyle w:val="A61"/>
                      <w:i w:val="0"/>
                      <w:iCs w:val="0"/>
                      <w:sz w:val="18"/>
                      <w:szCs w:val="18"/>
                    </w:rPr>
                    <w:t xml:space="preserve"> summer. To qualify for Summer EBT for Children, your child must meet the </w:t>
                  </w:r>
                  <w:r>
                    <w:rPr>
                      <w:rStyle w:val="A61"/>
                      <w:i w:val="0"/>
                      <w:iCs w:val="0"/>
                      <w:sz w:val="18"/>
                      <w:szCs w:val="18"/>
                    </w:rPr>
                    <w:t>f</w:t>
                  </w:r>
                  <w:r w:rsidRPr="00EF43D6">
                    <w:rPr>
                      <w:rStyle w:val="A61"/>
                      <w:i w:val="0"/>
                      <w:iCs w:val="0"/>
                      <w:sz w:val="18"/>
                      <w:szCs w:val="18"/>
                    </w:rPr>
                    <w:t xml:space="preserve">ollowing requirements: • Be enrolled in a </w:t>
                  </w:r>
                  <w:proofErr w:type="gramStart"/>
                  <w:r w:rsidRPr="00EF43D6">
                    <w:rPr>
                      <w:rStyle w:val="A61"/>
                      <w:i w:val="0"/>
                      <w:iCs w:val="0"/>
                      <w:sz w:val="18"/>
                      <w:szCs w:val="18"/>
                    </w:rPr>
                    <w:t xml:space="preserve">participating </w:t>
                  </w:r>
                  <w:r>
                    <w:rPr>
                      <w:rStyle w:val="A61"/>
                      <w:i w:val="0"/>
                      <w:iCs w:val="0"/>
                      <w:sz w:val="18"/>
                      <w:szCs w:val="18"/>
                    </w:rPr>
                    <w:t xml:space="preserve"> </w:t>
                  </w:r>
                  <w:proofErr w:type="spellStart"/>
                  <w:r w:rsidRPr="00EF43D6">
                    <w:rPr>
                      <w:rStyle w:val="A61"/>
                      <w:i w:val="0"/>
                      <w:iCs w:val="0"/>
                      <w:sz w:val="18"/>
                      <w:szCs w:val="18"/>
                    </w:rPr>
                    <w:t>ublic</w:t>
                  </w:r>
                  <w:proofErr w:type="spellEnd"/>
                  <w:proofErr w:type="gramEnd"/>
                  <w:r w:rsidRPr="00EF43D6">
                    <w:rPr>
                      <w:rStyle w:val="A61"/>
                      <w:i w:val="0"/>
                      <w:iCs w:val="0"/>
                      <w:sz w:val="18"/>
                      <w:szCs w:val="18"/>
                    </w:rPr>
                    <w:t xml:space="preserve"> school district in grades pre-K (4 year old program)–12th grade for the 2017-18 school year • Be eligible to receive free or reduced meals at school </w:t>
                  </w:r>
                  <w:r w:rsidRPr="00EF43D6">
                    <w:rPr>
                      <w:rStyle w:val="A61"/>
                      <w:sz w:val="18"/>
                      <w:szCs w:val="18"/>
                    </w:rPr>
                    <w:t xml:space="preserve">- Participation in this </w:t>
                  </w:r>
                  <w:r>
                    <w:rPr>
                      <w:rStyle w:val="A61"/>
                      <w:sz w:val="18"/>
                      <w:szCs w:val="18"/>
                    </w:rPr>
                    <w:t>p</w:t>
                  </w:r>
                  <w:r w:rsidRPr="00EF43D6">
                    <w:rPr>
                      <w:rStyle w:val="A61"/>
                      <w:sz w:val="18"/>
                      <w:szCs w:val="18"/>
                    </w:rPr>
                    <w:t>rogram will not impact any</w:t>
                  </w:r>
                  <w:r>
                    <w:rPr>
                      <w:rStyle w:val="A61"/>
                    </w:rPr>
                    <w:t xml:space="preserve"> government assistance you and your child currently receive. - Information provided by you on the consent form, or any records obtained for this program, will be kept confidential as allowed by law, and will be used only for this project. </w:t>
                  </w:r>
                </w:p>
                <w:p w:rsidR="00EF43D6" w:rsidRDefault="00EF43D6" w:rsidP="00EF43D6">
                  <w:pPr>
                    <w:pStyle w:val="Pa11"/>
                    <w:rPr>
                      <w:rFonts w:ascii="Gotham Book" w:hAnsi="Gotham Book" w:cs="Gotham Book"/>
                      <w:color w:val="000000"/>
                      <w:sz w:val="20"/>
                      <w:szCs w:val="20"/>
                    </w:rPr>
                  </w:pPr>
                  <w:r>
                    <w:rPr>
                      <w:rStyle w:val="A61"/>
                    </w:rPr>
                    <w:t xml:space="preserve">- Once approved, Summer EBT cards will be mailed to the address you provided, along with a list of participating stores and a food card shopping list that will help you identify approved food items. </w:t>
                  </w:r>
                </w:p>
                <w:p w:rsidR="00EF43D6" w:rsidRDefault="00EF43D6" w:rsidP="00EF43D6">
                  <w:pPr>
                    <w:pStyle w:val="Pa01"/>
                    <w:jc w:val="both"/>
                  </w:pPr>
                  <w:r w:rsidRPr="00EF43D6">
                    <w:rPr>
                      <w:rStyle w:val="A41"/>
                      <w:sz w:val="18"/>
                      <w:szCs w:val="18"/>
                    </w:rPr>
                    <w:t xml:space="preserve">To learn more, call (580) 272-1178 or (844) 256-3467 between 8 a.m. and 5 p.m., Monday through Friday. </w:t>
                  </w:r>
                  <w:r w:rsidRPr="00EF43D6">
                    <w:rPr>
                      <w:rStyle w:val="A71"/>
                    </w:rPr>
                    <w:t xml:space="preserve">Summer EBT for Children is an initiative of the Chickasaw Nation. </w:t>
                  </w:r>
                  <w:r>
                    <w:rPr>
                      <w:rStyle w:val="A71"/>
                    </w:rPr>
                    <w:t>This institution is an equal opportunity provider. This material is based upon work that is supported by the Food and Nutrition Service, U.S. Department of Agriculture.</w:t>
                  </w:r>
                </w:p>
              </w:txbxContent>
            </v:textbox>
          </v:shape>
        </w:pict>
      </w:r>
      <w:r w:rsidR="004C3951">
        <w:t xml:space="preserve">                                                                                    </w:t>
      </w:r>
    </w:p>
    <w:p w:rsidR="00FA364A" w:rsidRDefault="004C3951" w:rsidP="00A2254E">
      <w:pPr>
        <w:tabs>
          <w:tab w:val="center" w:pos="5400"/>
          <w:tab w:val="right" w:pos="10800"/>
        </w:tabs>
      </w:pPr>
      <w:r>
        <w:t xml:space="preserve">                                                                                    </w:t>
      </w:r>
    </w:p>
    <w:p w:rsidR="00FA364A" w:rsidRDefault="00C00FB0" w:rsidP="00A2254E">
      <w:pPr>
        <w:tabs>
          <w:tab w:val="center" w:pos="5400"/>
          <w:tab w:val="right" w:pos="10800"/>
        </w:tabs>
      </w:pPr>
      <w:r w:rsidRPr="00C00FB0">
        <w:rPr>
          <w:rFonts w:ascii="Comic Sans MS" w:hAnsi="Comic Sans MS"/>
          <w:b/>
          <w:noProof/>
          <w:sz w:val="20"/>
          <w:szCs w:val="20"/>
          <w:lang w:eastAsia="zh-TW"/>
        </w:rPr>
        <w:pict>
          <v:shape id="_x0000_s989227" type="#_x0000_t202" style="position:absolute;margin-left:274.35pt;margin-top:.7pt;width:260.3pt;height:92.25pt;z-index:252621824;mso-width-relative:margin;mso-height-relative:margin" strokecolor="black [3213]" strokeweight="2.25pt">
            <v:textbox>
              <w:txbxContent>
                <w:p w:rsidR="00401CB3" w:rsidRPr="00FF746B" w:rsidRDefault="00401CB3" w:rsidP="00650D36">
                  <w:pPr>
                    <w:jc w:val="center"/>
                    <w:rPr>
                      <w:rFonts w:ascii="Script MT Bold" w:hAnsi="Script MT Bold"/>
                      <w:b/>
                      <w:sz w:val="22"/>
                      <w:szCs w:val="22"/>
                    </w:rPr>
                  </w:pPr>
                  <w:r w:rsidRPr="00FF746B">
                    <w:rPr>
                      <w:rFonts w:ascii="Script MT Bold" w:hAnsi="Script MT Bold"/>
                      <w:b/>
                      <w:sz w:val="22"/>
                      <w:szCs w:val="22"/>
                    </w:rPr>
                    <w:t>Immaculate Conception Church</w:t>
                  </w:r>
                </w:p>
                <w:p w:rsidR="00401CB3" w:rsidRPr="00FF746B" w:rsidRDefault="00401CB3" w:rsidP="00650D36">
                  <w:pPr>
                    <w:jc w:val="center"/>
                    <w:rPr>
                      <w:rFonts w:ascii="Elephant" w:hAnsi="Elephant"/>
                      <w:sz w:val="22"/>
                      <w:szCs w:val="22"/>
                    </w:rPr>
                  </w:pPr>
                  <w:r w:rsidRPr="00FF746B">
                    <w:rPr>
                      <w:rFonts w:ascii="Elephant" w:hAnsi="Elephant"/>
                      <w:sz w:val="22"/>
                      <w:szCs w:val="22"/>
                    </w:rPr>
                    <w:t>Marlow</w:t>
                  </w:r>
                </w:p>
                <w:p w:rsidR="00401CB3" w:rsidRPr="00FF746B" w:rsidRDefault="00401CB3" w:rsidP="00650D36">
                  <w:pPr>
                    <w:jc w:val="center"/>
                    <w:rPr>
                      <w:rFonts w:ascii="Elephant" w:hAnsi="Elephant"/>
                      <w:sz w:val="22"/>
                      <w:szCs w:val="22"/>
                    </w:rPr>
                  </w:pPr>
                  <w:r w:rsidRPr="00FF746B">
                    <w:rPr>
                      <w:rFonts w:ascii="Elephant" w:hAnsi="Elephant"/>
                      <w:sz w:val="22"/>
                      <w:szCs w:val="22"/>
                    </w:rPr>
                    <w:t>*********************************</w:t>
                  </w:r>
                </w:p>
                <w:p w:rsidR="00401CB3" w:rsidRPr="00FF746B" w:rsidRDefault="00401CB3" w:rsidP="00650D36">
                  <w:pPr>
                    <w:jc w:val="center"/>
                    <w:rPr>
                      <w:rFonts w:ascii="Elephant" w:hAnsi="Elephant"/>
                      <w:sz w:val="22"/>
                      <w:szCs w:val="22"/>
                    </w:rPr>
                  </w:pPr>
                  <w:r w:rsidRPr="00FF746B">
                    <w:rPr>
                      <w:rFonts w:ascii="Elephant" w:hAnsi="Elephant"/>
                      <w:sz w:val="22"/>
                      <w:szCs w:val="22"/>
                    </w:rPr>
                    <w:t>Collections:</w:t>
                  </w:r>
                </w:p>
                <w:p w:rsidR="00401CB3" w:rsidRPr="00FF746B" w:rsidRDefault="00846669" w:rsidP="002247B7">
                  <w:pPr>
                    <w:jc w:val="center"/>
                    <w:rPr>
                      <w:rFonts w:ascii="Britannic Bold" w:hAnsi="Britannic Bold"/>
                      <w:sz w:val="22"/>
                      <w:szCs w:val="22"/>
                    </w:rPr>
                  </w:pPr>
                  <w:r>
                    <w:rPr>
                      <w:rFonts w:ascii="Elephant" w:hAnsi="Elephant"/>
                      <w:sz w:val="22"/>
                      <w:szCs w:val="22"/>
                    </w:rPr>
                    <w:t>June 10</w:t>
                  </w:r>
                  <w:r w:rsidR="00401CB3" w:rsidRPr="00FF746B">
                    <w:rPr>
                      <w:rFonts w:ascii="Elephant" w:hAnsi="Elephant"/>
                      <w:sz w:val="22"/>
                      <w:szCs w:val="22"/>
                    </w:rPr>
                    <w:t xml:space="preserve">:  </w:t>
                  </w:r>
                  <w:r w:rsidR="00FD0924" w:rsidRPr="00FF746B">
                    <w:rPr>
                      <w:rFonts w:ascii="Britannic Bold" w:hAnsi="Britannic Bold"/>
                      <w:sz w:val="22"/>
                      <w:szCs w:val="22"/>
                    </w:rPr>
                    <w:t>General-$</w:t>
                  </w:r>
                  <w:r w:rsidR="00A838BA">
                    <w:rPr>
                      <w:rFonts w:ascii="Britannic Bold" w:hAnsi="Britannic Bold"/>
                      <w:sz w:val="22"/>
                      <w:szCs w:val="22"/>
                    </w:rPr>
                    <w:t>594.00</w:t>
                  </w:r>
                </w:p>
                <w:p w:rsidR="009E3A93" w:rsidRPr="00FF746B" w:rsidRDefault="00A838BA" w:rsidP="002247B7">
                  <w:pPr>
                    <w:jc w:val="center"/>
                    <w:rPr>
                      <w:rFonts w:ascii="Britannic Bold" w:hAnsi="Britannic Bold"/>
                      <w:sz w:val="22"/>
                      <w:szCs w:val="22"/>
                    </w:rPr>
                  </w:pPr>
                  <w:r>
                    <w:rPr>
                      <w:rFonts w:ascii="Britannic Bold" w:hAnsi="Britannic Bold"/>
                      <w:sz w:val="22"/>
                      <w:szCs w:val="22"/>
                    </w:rPr>
                    <w:t>Building:  $140.00</w:t>
                  </w:r>
                </w:p>
                <w:p w:rsidR="00F162A0" w:rsidRPr="001B11FE" w:rsidRDefault="00F162A0" w:rsidP="001873EA">
                  <w:pPr>
                    <w:rPr>
                      <w:rFonts w:ascii="Britannic Bold" w:hAnsi="Britannic Bold"/>
                      <w:sz w:val="22"/>
                      <w:szCs w:val="22"/>
                    </w:rPr>
                  </w:pPr>
                </w:p>
                <w:p w:rsidR="00401CB3" w:rsidRDefault="00401CB3"/>
              </w:txbxContent>
            </v:textbox>
          </v:shape>
        </w:pict>
      </w:r>
    </w:p>
    <w:p w:rsidR="00CD7D67" w:rsidRDefault="00CD7D67" w:rsidP="00A2254E">
      <w:pPr>
        <w:tabs>
          <w:tab w:val="center" w:pos="5400"/>
          <w:tab w:val="right" w:pos="10800"/>
        </w:tabs>
      </w:pPr>
    </w:p>
    <w:p w:rsidR="00FA364A" w:rsidRDefault="004C3951" w:rsidP="00A2254E">
      <w:pPr>
        <w:tabs>
          <w:tab w:val="center" w:pos="5400"/>
          <w:tab w:val="right" w:pos="10800"/>
        </w:tabs>
      </w:pPr>
      <w:r>
        <w:t xml:space="preserve"> </w:t>
      </w:r>
    </w:p>
    <w:p w:rsidR="00FA364A" w:rsidRDefault="00FA364A" w:rsidP="00A2254E">
      <w:pPr>
        <w:tabs>
          <w:tab w:val="center" w:pos="5400"/>
          <w:tab w:val="right" w:pos="10800"/>
        </w:tabs>
        <w:rPr>
          <w:rFonts w:ascii="Comic Sans MS" w:hAnsi="Comic Sans MS"/>
          <w:b/>
          <w:sz w:val="20"/>
          <w:szCs w:val="20"/>
        </w:rPr>
      </w:pPr>
    </w:p>
    <w:p w:rsidR="00FA364A" w:rsidRDefault="00FA364A" w:rsidP="00A2254E">
      <w:pPr>
        <w:tabs>
          <w:tab w:val="center" w:pos="5400"/>
          <w:tab w:val="right" w:pos="10800"/>
        </w:tabs>
        <w:rPr>
          <w:rFonts w:ascii="Comic Sans MS" w:hAnsi="Comic Sans MS"/>
          <w:b/>
          <w:sz w:val="20"/>
          <w:szCs w:val="20"/>
        </w:rPr>
      </w:pPr>
    </w:p>
    <w:p w:rsidR="004F151B" w:rsidRDefault="00FA364A" w:rsidP="00E47ADD">
      <w:pPr>
        <w:tabs>
          <w:tab w:val="center" w:pos="5400"/>
          <w:tab w:val="right" w:pos="10800"/>
        </w:tabs>
        <w:rPr>
          <w:rFonts w:ascii="Comic Sans MS" w:hAnsi="Comic Sans MS"/>
          <w:b/>
          <w:sz w:val="20"/>
          <w:szCs w:val="20"/>
        </w:rPr>
      </w:pPr>
      <w:r>
        <w:rPr>
          <w:rFonts w:ascii="Comic Sans MS" w:hAnsi="Comic Sans MS"/>
          <w:b/>
          <w:sz w:val="20"/>
          <w:szCs w:val="20"/>
        </w:rPr>
        <w:t xml:space="preserve">                                                         </w:t>
      </w: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C00FB0" w:rsidP="00E47ADD">
      <w:pPr>
        <w:tabs>
          <w:tab w:val="center" w:pos="5400"/>
          <w:tab w:val="right" w:pos="10800"/>
        </w:tabs>
        <w:rPr>
          <w:sz w:val="22"/>
          <w:szCs w:val="22"/>
        </w:rPr>
      </w:pPr>
      <w:r w:rsidRPr="00C00FB0">
        <w:rPr>
          <w:noProof/>
        </w:rPr>
        <w:pict>
          <v:shape id="_x0000_s989426" type="#_x0000_t202" style="position:absolute;margin-left:274.35pt;margin-top:11.45pt;width:260.3pt;height:87pt;z-index:252876800;mso-width-relative:margin;mso-height-relative:margin">
            <v:textbox>
              <w:txbxContent>
                <w:p w:rsidR="00FF746B" w:rsidRPr="001B11FE" w:rsidRDefault="00C00FB0" w:rsidP="00161575">
                  <w:pPr>
                    <w:jc w:val="center"/>
                    <w:rPr>
                      <w:rFonts w:ascii="Old English Text MT" w:hAnsi="Old English Text MT" w:cs="Old English Text MT"/>
                      <w:b/>
                      <w:bCs/>
                      <w:color w:val="000000" w:themeColor="text1"/>
                      <w:sz w:val="22"/>
                      <w:szCs w:val="22"/>
                    </w:rPr>
                  </w:pPr>
                  <w:r w:rsidRPr="001B11FE">
                    <w:rPr>
                      <w:color w:val="000000" w:themeColor="text1"/>
                      <w:sz w:val="22"/>
                      <w:szCs w:val="22"/>
                    </w:rPr>
                    <w:fldChar w:fldCharType="begin"/>
                  </w:r>
                  <w:r w:rsidR="00FF746B" w:rsidRPr="001B11FE">
                    <w:rPr>
                      <w:color w:val="000000" w:themeColor="text1"/>
                      <w:sz w:val="22"/>
                      <w:szCs w:val="22"/>
                    </w:rPr>
                    <w:instrText xml:space="preserve"> SEQ CHAPTER \h \r 1</w:instrText>
                  </w:r>
                  <w:r w:rsidRPr="001B11FE">
                    <w:rPr>
                      <w:color w:val="000000" w:themeColor="text1"/>
                      <w:sz w:val="22"/>
                      <w:szCs w:val="22"/>
                    </w:rPr>
                    <w:fldChar w:fldCharType="end"/>
                  </w:r>
                  <w:r w:rsidR="00FF746B" w:rsidRPr="001B11FE">
                    <w:rPr>
                      <w:rFonts w:ascii="Old English Text MT" w:hAnsi="Old English Text MT" w:cs="Old English Text MT"/>
                      <w:b/>
                      <w:bCs/>
                      <w:color w:val="000000" w:themeColor="text1"/>
                      <w:sz w:val="22"/>
                      <w:szCs w:val="22"/>
                    </w:rPr>
                    <w:t>Saint Patrick Catholic Church</w:t>
                  </w:r>
                </w:p>
                <w:p w:rsidR="00FF746B" w:rsidRPr="001B11FE" w:rsidRDefault="00FF746B" w:rsidP="00161575">
                  <w:pPr>
                    <w:jc w:val="center"/>
                    <w:rPr>
                      <w:rFonts w:ascii="Old English Text MT" w:hAnsi="Old English Text MT" w:cs="Old English Text MT"/>
                      <w:bCs/>
                      <w:color w:val="000000" w:themeColor="text1"/>
                      <w:sz w:val="22"/>
                      <w:szCs w:val="22"/>
                    </w:rPr>
                  </w:pPr>
                  <w:r w:rsidRPr="001B11FE">
                    <w:rPr>
                      <w:rFonts w:ascii="Old English Text MT" w:hAnsi="Old English Text MT" w:cs="Old English Text MT"/>
                      <w:bCs/>
                      <w:color w:val="000000" w:themeColor="text1"/>
                      <w:sz w:val="22"/>
                      <w:szCs w:val="22"/>
                    </w:rPr>
                    <w:t>Walters, Oklahoma 73572</w:t>
                  </w:r>
                </w:p>
                <w:p w:rsidR="00FF746B" w:rsidRPr="001B11FE" w:rsidRDefault="00FF746B" w:rsidP="00161575">
                  <w:pPr>
                    <w:jc w:val="center"/>
                    <w:rPr>
                      <w:b/>
                      <w:bCs/>
                      <w:color w:val="000000" w:themeColor="text1"/>
                      <w:sz w:val="22"/>
                      <w:szCs w:val="22"/>
                    </w:rPr>
                  </w:pPr>
                  <w:r w:rsidRPr="001B11FE">
                    <w:rPr>
                      <w:bCs/>
                      <w:color w:val="000000" w:themeColor="text1"/>
                      <w:sz w:val="22"/>
                      <w:szCs w:val="22"/>
                    </w:rPr>
                    <w:t xml:space="preserve"> </w:t>
                  </w:r>
                  <w:r w:rsidRPr="001B11FE">
                    <w:rPr>
                      <w:b/>
                      <w:bCs/>
                      <w:color w:val="000000" w:themeColor="text1"/>
                      <w:sz w:val="22"/>
                      <w:szCs w:val="22"/>
                    </w:rPr>
                    <w:t>********************************</w:t>
                  </w:r>
                </w:p>
                <w:p w:rsidR="00FF746B" w:rsidRPr="001B11FE" w:rsidRDefault="00FF746B" w:rsidP="00161575">
                  <w:pPr>
                    <w:jc w:val="center"/>
                    <w:rPr>
                      <w:b/>
                      <w:bCs/>
                      <w:color w:val="000000" w:themeColor="text1"/>
                      <w:sz w:val="22"/>
                      <w:szCs w:val="22"/>
                      <w:u w:val="single"/>
                    </w:rPr>
                  </w:pPr>
                  <w:r w:rsidRPr="001B11FE">
                    <w:rPr>
                      <w:b/>
                      <w:bCs/>
                      <w:color w:val="000000" w:themeColor="text1"/>
                      <w:sz w:val="22"/>
                      <w:szCs w:val="22"/>
                      <w:u w:val="single"/>
                    </w:rPr>
                    <w:t>Collections:</w:t>
                  </w:r>
                </w:p>
                <w:p w:rsidR="00FF746B" w:rsidRDefault="00846669" w:rsidP="00161575">
                  <w:pPr>
                    <w:jc w:val="center"/>
                    <w:rPr>
                      <w:b/>
                      <w:bCs/>
                      <w:sz w:val="22"/>
                      <w:szCs w:val="22"/>
                    </w:rPr>
                  </w:pPr>
                  <w:r>
                    <w:rPr>
                      <w:b/>
                      <w:bCs/>
                      <w:sz w:val="22"/>
                      <w:szCs w:val="22"/>
                    </w:rPr>
                    <w:t>June 10</w:t>
                  </w:r>
                  <w:r w:rsidR="00A838BA">
                    <w:rPr>
                      <w:b/>
                      <w:bCs/>
                      <w:sz w:val="22"/>
                      <w:szCs w:val="22"/>
                    </w:rPr>
                    <w:t>:  Operating $</w:t>
                  </w:r>
                  <w:r w:rsidR="00996A42">
                    <w:rPr>
                      <w:b/>
                      <w:bCs/>
                      <w:sz w:val="22"/>
                      <w:szCs w:val="22"/>
                    </w:rPr>
                    <w:t>467.00</w:t>
                  </w:r>
                </w:p>
                <w:p w:rsidR="00FF746B" w:rsidRDefault="00A838BA" w:rsidP="00161575">
                  <w:pPr>
                    <w:jc w:val="center"/>
                    <w:rPr>
                      <w:b/>
                      <w:bCs/>
                      <w:sz w:val="22"/>
                      <w:szCs w:val="22"/>
                    </w:rPr>
                  </w:pPr>
                  <w:r>
                    <w:rPr>
                      <w:b/>
                      <w:bCs/>
                      <w:sz w:val="22"/>
                      <w:szCs w:val="22"/>
                    </w:rPr>
                    <w:t>Building:  $</w:t>
                  </w:r>
                  <w:r w:rsidR="00996A42">
                    <w:rPr>
                      <w:b/>
                      <w:bCs/>
                      <w:sz w:val="22"/>
                      <w:szCs w:val="22"/>
                    </w:rPr>
                    <w:t>165.90</w:t>
                  </w:r>
                </w:p>
                <w:p w:rsidR="00FF746B" w:rsidRDefault="00FF746B"/>
              </w:txbxContent>
            </v:textbox>
          </v:shape>
        </w:pict>
      </w: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C00FB0" w:rsidP="00E47ADD">
      <w:pPr>
        <w:tabs>
          <w:tab w:val="center" w:pos="5400"/>
          <w:tab w:val="right" w:pos="10800"/>
        </w:tabs>
        <w:rPr>
          <w:sz w:val="22"/>
          <w:szCs w:val="22"/>
        </w:rPr>
      </w:pPr>
      <w:r w:rsidRPr="00C00FB0">
        <w:rPr>
          <w:rFonts w:ascii="Comic Sans MS" w:hAnsi="Comic Sans MS"/>
          <w:b/>
          <w:noProof/>
          <w:sz w:val="20"/>
          <w:szCs w:val="20"/>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913358" type="#_x0000_t62" style="position:absolute;margin-left:268.7pt;margin-top:8.25pt;width:265.95pt;height:141.75pt;z-index:252529664" adj="707,9806" fillcolor="#eeece1 [3214]" strokecolor="black [3213]" strokeweight="1.5pt">
            <v:fill color2="fill lighten(51)" angle="-45" focusposition=".5,.5" focussize="" method="linear sigma" focus="100%" type="gradient"/>
            <v:stroke dashstyle="longDash"/>
            <v:textbox style="mso-next-textbox:#_x0000_s913358" inset=".72pt,.72pt,.72pt,0">
              <w:txbxContent>
                <w:p w:rsidR="00401CB3" w:rsidRPr="00DF6FC5" w:rsidRDefault="00401CB3" w:rsidP="00361AC4">
                  <w:pPr>
                    <w:jc w:val="center"/>
                    <w:rPr>
                      <w:rFonts w:ascii="Algerian" w:hAnsi="Algerian"/>
                      <w:u w:val="single"/>
                    </w:rPr>
                  </w:pPr>
                  <w:r w:rsidRPr="00DF6FC5">
                    <w:rPr>
                      <w:rFonts w:ascii="Algerian" w:hAnsi="Algerian"/>
                      <w:u w:val="single"/>
                    </w:rPr>
                    <w:t>DUNCAN COLLECTIONs FOR</w:t>
                  </w:r>
                </w:p>
                <w:p w:rsidR="00401CB3" w:rsidRPr="00DF6FC5" w:rsidRDefault="009E3A93" w:rsidP="00DE7BA4">
                  <w:pPr>
                    <w:jc w:val="center"/>
                    <w:rPr>
                      <w:rFonts w:ascii="Algerian" w:hAnsi="Algerian"/>
                      <w:u w:val="single"/>
                    </w:rPr>
                  </w:pPr>
                  <w:r w:rsidRPr="00DF6FC5">
                    <w:rPr>
                      <w:rFonts w:ascii="Algerian" w:hAnsi="Algerian"/>
                      <w:u w:val="single"/>
                    </w:rPr>
                    <w:t xml:space="preserve">June </w:t>
                  </w:r>
                  <w:r w:rsidR="00846669">
                    <w:rPr>
                      <w:rFonts w:ascii="Algerian" w:hAnsi="Algerian"/>
                      <w:u w:val="single"/>
                    </w:rPr>
                    <w:t>9-10</w:t>
                  </w:r>
                  <w:r w:rsidR="00401CB3" w:rsidRPr="00DF6FC5">
                    <w:rPr>
                      <w:rFonts w:ascii="Algerian" w:hAnsi="Algerian"/>
                      <w:u w:val="single"/>
                    </w:rPr>
                    <w:t>:</w:t>
                  </w:r>
                </w:p>
                <w:p w:rsidR="00401CB3" w:rsidRPr="00DF6FC5" w:rsidRDefault="00401CB3" w:rsidP="00A7787C">
                  <w:pPr>
                    <w:tabs>
                      <w:tab w:val="left" w:pos="900"/>
                    </w:tabs>
                    <w:jc w:val="center"/>
                    <w:rPr>
                      <w:rFonts w:ascii="Bell MT" w:hAnsi="Bell MT" w:cs="Arial"/>
                      <w:b/>
                    </w:rPr>
                  </w:pPr>
                  <w:r w:rsidRPr="00DF6FC5">
                    <w:rPr>
                      <w:rFonts w:ascii="Bell MT" w:hAnsi="Bell MT" w:cs="Arial"/>
                      <w:b/>
                      <w:u w:val="single"/>
                    </w:rPr>
                    <w:t>Duncan</w:t>
                  </w:r>
                  <w:r w:rsidRPr="00DF6FC5">
                    <w:rPr>
                      <w:rFonts w:ascii="Bell MT" w:hAnsi="Bell MT" w:cs="Arial"/>
                      <w:b/>
                    </w:rPr>
                    <w:t>:  $</w:t>
                  </w:r>
                  <w:r w:rsidR="00A838BA">
                    <w:rPr>
                      <w:rFonts w:ascii="Bell MT" w:hAnsi="Bell MT" w:cs="Arial"/>
                      <w:b/>
                    </w:rPr>
                    <w:t>1,864.78</w:t>
                  </w:r>
                </w:p>
                <w:p w:rsidR="00401CB3" w:rsidRPr="00DF6FC5" w:rsidRDefault="00401CB3" w:rsidP="00A7787C">
                  <w:pPr>
                    <w:tabs>
                      <w:tab w:val="left" w:pos="900"/>
                    </w:tabs>
                    <w:jc w:val="center"/>
                    <w:rPr>
                      <w:rFonts w:ascii="Bell MT" w:hAnsi="Bell MT" w:cs="Arial"/>
                      <w:b/>
                    </w:rPr>
                  </w:pPr>
                  <w:r w:rsidRPr="00DF6FC5">
                    <w:rPr>
                      <w:rFonts w:ascii="Bell MT" w:hAnsi="Bell MT" w:cs="Arial"/>
                      <w:b/>
                    </w:rPr>
                    <w:t>Weekly Electronic Donations:  $1,200.00</w:t>
                  </w:r>
                </w:p>
                <w:p w:rsidR="00401CB3" w:rsidRPr="00DF6FC5" w:rsidRDefault="00401CB3" w:rsidP="00A7787C">
                  <w:pPr>
                    <w:tabs>
                      <w:tab w:val="left" w:pos="900"/>
                    </w:tabs>
                    <w:jc w:val="center"/>
                    <w:rPr>
                      <w:rFonts w:ascii="Bell MT" w:hAnsi="Bell MT" w:cs="Arial"/>
                      <w:b/>
                    </w:rPr>
                  </w:pPr>
                  <w:r w:rsidRPr="00DF6FC5">
                    <w:rPr>
                      <w:rFonts w:ascii="Bell MT" w:hAnsi="Bell MT" w:cs="Arial"/>
                      <w:b/>
                    </w:rPr>
                    <w:t>Building Fund:  $</w:t>
                  </w:r>
                  <w:r w:rsidR="00A838BA">
                    <w:rPr>
                      <w:rFonts w:ascii="Bell MT" w:hAnsi="Bell MT" w:cs="Arial"/>
                      <w:b/>
                    </w:rPr>
                    <w:t>611.00</w:t>
                  </w:r>
                </w:p>
                <w:p w:rsidR="001C514A" w:rsidRPr="00DF6FC5" w:rsidRDefault="00A838BA" w:rsidP="00A7787C">
                  <w:pPr>
                    <w:tabs>
                      <w:tab w:val="left" w:pos="900"/>
                    </w:tabs>
                    <w:jc w:val="center"/>
                    <w:rPr>
                      <w:rFonts w:ascii="Bell MT" w:hAnsi="Bell MT" w:cs="Arial"/>
                      <w:b/>
                    </w:rPr>
                  </w:pPr>
                  <w:r>
                    <w:rPr>
                      <w:rFonts w:ascii="Bell MT" w:hAnsi="Bell MT" w:cs="Arial"/>
                      <w:b/>
                    </w:rPr>
                    <w:t>Scholarship:  $20.00</w:t>
                  </w:r>
                </w:p>
                <w:p w:rsidR="00292A67" w:rsidRPr="00DF6FC5" w:rsidRDefault="00292A67" w:rsidP="00A7787C">
                  <w:pPr>
                    <w:tabs>
                      <w:tab w:val="left" w:pos="900"/>
                    </w:tabs>
                    <w:jc w:val="center"/>
                    <w:rPr>
                      <w:rFonts w:ascii="Bell MT" w:hAnsi="Bell MT" w:cs="Arial"/>
                      <w:b/>
                    </w:rPr>
                  </w:pPr>
                  <w:r w:rsidRPr="00DF6FC5">
                    <w:rPr>
                      <w:rFonts w:ascii="Bell MT" w:hAnsi="Bell MT" w:cs="Arial"/>
                      <w:b/>
                      <w:u w:val="single"/>
                    </w:rPr>
                    <w:t>RYAN</w:t>
                  </w:r>
                  <w:r w:rsidR="00A838BA">
                    <w:rPr>
                      <w:rFonts w:ascii="Bell MT" w:hAnsi="Bell MT" w:cs="Arial"/>
                      <w:b/>
                    </w:rPr>
                    <w:t>:  $141.00</w:t>
                  </w:r>
                </w:p>
                <w:p w:rsidR="00401CB3" w:rsidRPr="00DF6FC5" w:rsidRDefault="00401CB3" w:rsidP="00361AC4">
                  <w:pPr>
                    <w:tabs>
                      <w:tab w:val="left" w:pos="900"/>
                    </w:tabs>
                    <w:jc w:val="center"/>
                    <w:rPr>
                      <w:rFonts w:ascii="Script MT Bold" w:hAnsi="Script MT Bold" w:cs="Arial"/>
                      <w:b/>
                    </w:rPr>
                  </w:pPr>
                  <w:r w:rsidRPr="00DF6FC5">
                    <w:rPr>
                      <w:rFonts w:ascii="Script MT Bold" w:hAnsi="Script MT Bold" w:cs="Arial"/>
                      <w:b/>
                    </w:rPr>
                    <w:t>Thank you for your generosity!!!</w:t>
                  </w:r>
                </w:p>
                <w:p w:rsidR="00401CB3" w:rsidRPr="00DF6FC5" w:rsidRDefault="00401CB3" w:rsidP="00361AC4">
                  <w:pPr>
                    <w:tabs>
                      <w:tab w:val="left" w:pos="900"/>
                    </w:tabs>
                    <w:jc w:val="center"/>
                    <w:rPr>
                      <w:rFonts w:ascii="Bell MT" w:hAnsi="Bell MT" w:cs="Arial"/>
                      <w:b/>
                    </w:rPr>
                  </w:pPr>
                  <w:r w:rsidRPr="00DF6FC5">
                    <w:rPr>
                      <w:rFonts w:ascii="Bell MT" w:hAnsi="Bell MT" w:cs="Arial"/>
                      <w:b/>
                    </w:rPr>
                    <w:tab/>
                    <w:t xml:space="preserve">          </w:t>
                  </w:r>
                </w:p>
                <w:p w:rsidR="00401CB3" w:rsidRDefault="00401CB3"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01CB3" w:rsidRDefault="00401CB3" w:rsidP="00FE3ACD">
                  <w:pPr>
                    <w:tabs>
                      <w:tab w:val="left" w:pos="900"/>
                    </w:tabs>
                    <w:rPr>
                      <w:rFonts w:ascii="Bell MT" w:hAnsi="Bell MT" w:cs="Arial"/>
                      <w:b/>
                    </w:rPr>
                  </w:pPr>
                  <w:r>
                    <w:rPr>
                      <w:rFonts w:ascii="Bell MT" w:hAnsi="Bell MT" w:cs="Arial"/>
                      <w:b/>
                      <w:sz w:val="18"/>
                      <w:szCs w:val="18"/>
                    </w:rPr>
                    <w:tab/>
                    <w:t xml:space="preserve">        </w:t>
                  </w:r>
                  <w:r>
                    <w:rPr>
                      <w:rFonts w:ascii="Bell MT" w:hAnsi="Bell MT" w:cs="Arial"/>
                      <w:b/>
                    </w:rPr>
                    <w:t xml:space="preserve"> </w:t>
                  </w:r>
                </w:p>
                <w:p w:rsidR="00401CB3" w:rsidRDefault="00401CB3" w:rsidP="00167740">
                  <w:pPr>
                    <w:tabs>
                      <w:tab w:val="left" w:pos="900"/>
                    </w:tabs>
                    <w:jc w:val="center"/>
                    <w:rPr>
                      <w:rFonts w:ascii="Bell MT" w:hAnsi="Bell MT" w:cs="Arial"/>
                      <w:b/>
                    </w:rPr>
                  </w:pPr>
                </w:p>
                <w:p w:rsidR="00401CB3" w:rsidRDefault="00401CB3" w:rsidP="00167740">
                  <w:pPr>
                    <w:tabs>
                      <w:tab w:val="left" w:pos="900"/>
                    </w:tabs>
                    <w:jc w:val="center"/>
                    <w:rPr>
                      <w:rFonts w:ascii="Bell MT" w:hAnsi="Bell MT" w:cs="Arial"/>
                      <w:b/>
                    </w:rPr>
                  </w:pPr>
                </w:p>
                <w:p w:rsidR="00401CB3" w:rsidRPr="00214CAB" w:rsidRDefault="00401CB3" w:rsidP="00167740">
                  <w:pPr>
                    <w:tabs>
                      <w:tab w:val="left" w:pos="900"/>
                    </w:tabs>
                    <w:jc w:val="center"/>
                    <w:rPr>
                      <w:rFonts w:ascii="Bell MT" w:hAnsi="Bell MT" w:cs="Arial"/>
                      <w:b/>
                    </w:rPr>
                  </w:pPr>
                </w:p>
                <w:p w:rsidR="00401CB3" w:rsidRPr="00D936DB" w:rsidRDefault="00401CB3" w:rsidP="00102C46">
                  <w:pPr>
                    <w:tabs>
                      <w:tab w:val="left" w:pos="900"/>
                    </w:tabs>
                    <w:rPr>
                      <w:rFonts w:ascii="Engravers MT" w:hAnsi="Engravers MT" w:cs="Arial"/>
                      <w:b/>
                      <w:sz w:val="19"/>
                      <w:szCs w:val="19"/>
                    </w:rPr>
                  </w:pPr>
                </w:p>
                <w:p w:rsidR="00401CB3" w:rsidRPr="00D936DB" w:rsidRDefault="00401CB3"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01CB3" w:rsidRPr="00D936DB" w:rsidRDefault="00401CB3"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01CB3" w:rsidRPr="00D936DB" w:rsidRDefault="00401CB3" w:rsidP="003B0332">
                  <w:pPr>
                    <w:tabs>
                      <w:tab w:val="left" w:pos="900"/>
                    </w:tabs>
                    <w:rPr>
                      <w:rFonts w:ascii="Bell MT" w:hAnsi="Bell MT" w:cs="Arial"/>
                      <w:b/>
                    </w:rPr>
                  </w:pPr>
                  <w:r w:rsidRPr="00D936DB">
                    <w:rPr>
                      <w:rFonts w:ascii="Bell MT" w:hAnsi="Bell MT" w:cs="Arial"/>
                      <w:b/>
                      <w:sz w:val="23"/>
                      <w:szCs w:val="23"/>
                    </w:rPr>
                    <w:t xml:space="preserve"> </w:t>
                  </w:r>
                </w:p>
                <w:p w:rsidR="00401CB3" w:rsidRPr="00D936DB" w:rsidRDefault="00401CB3"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01CB3" w:rsidRPr="00D936DB" w:rsidRDefault="00401CB3"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01CB3" w:rsidRPr="00D936DB" w:rsidRDefault="00401CB3" w:rsidP="003B0332">
                  <w:r w:rsidRPr="00D936DB">
                    <w:tab/>
                  </w:r>
                  <w:r w:rsidRPr="00D936DB">
                    <w:tab/>
                  </w:r>
                  <w:r w:rsidRPr="00D936DB">
                    <w:tab/>
                  </w:r>
                </w:p>
                <w:p w:rsidR="00401CB3" w:rsidRPr="00D936DB" w:rsidRDefault="00401CB3" w:rsidP="003B0332"/>
                <w:p w:rsidR="00401CB3" w:rsidRPr="00D936DB" w:rsidRDefault="00401CB3" w:rsidP="003B0332"/>
                <w:p w:rsidR="00401CB3" w:rsidRPr="00D936DB" w:rsidRDefault="00401CB3" w:rsidP="003B0332"/>
              </w:txbxContent>
            </v:textbox>
          </v:shape>
        </w:pict>
      </w: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F04345" w:rsidRDefault="00F04345" w:rsidP="00E47ADD">
      <w:pPr>
        <w:tabs>
          <w:tab w:val="center" w:pos="5400"/>
          <w:tab w:val="right" w:pos="10800"/>
        </w:tabs>
        <w:rPr>
          <w:sz w:val="22"/>
          <w:szCs w:val="22"/>
        </w:rPr>
      </w:pPr>
    </w:p>
    <w:p w:rsidR="00393D9A" w:rsidRPr="00941CA9" w:rsidRDefault="00393D9A" w:rsidP="00E47ADD">
      <w:pPr>
        <w:tabs>
          <w:tab w:val="center" w:pos="5400"/>
          <w:tab w:val="right" w:pos="10800"/>
        </w:tabs>
        <w:rPr>
          <w:sz w:val="22"/>
          <w:szCs w:val="22"/>
        </w:rPr>
      </w:pPr>
    </w:p>
    <w:sectPr w:rsidR="00393D9A" w:rsidRPr="00941CA9" w:rsidSect="0032417D">
      <w:pgSz w:w="12240" w:h="16340"/>
      <w:pgMar w:top="960" w:right="176" w:bottom="248" w:left="900"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E3AE0" w:rsidRDefault="000E3AE0" w:rsidP="00557E45">
      <w:r>
        <w:separator/>
      </w:r>
    </w:p>
  </w:endnote>
  <w:endnote w:type="continuationSeparator" w:id="0">
    <w:p w:rsidR="000E3AE0" w:rsidRDefault="000E3AE0"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F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Bickham Script Pro 3">
    <w:altName w:val="Bickham Script Pro 3"/>
    <w:panose1 w:val="00000000000000000000"/>
    <w:charset w:val="00"/>
    <w:family w:val="script"/>
    <w:notTrueType/>
    <w:pitch w:val="default"/>
    <w:sig w:usb0="00000003" w:usb1="00000000" w:usb2="00000000" w:usb3="00000000" w:csb0="00000001" w:csb1="00000000"/>
  </w:font>
  <w:font w:name="Myriad Pro Light">
    <w:altName w:val="Myriad Pro Light"/>
    <w:panose1 w:val="00000000000000000000"/>
    <w:charset w:val="00"/>
    <w:family w:val="swiss"/>
    <w:notTrueType/>
    <w:pitch w:val="default"/>
    <w:sig w:usb0="00000003" w:usb1="00000000" w:usb2="00000000" w:usb3="00000000" w:csb0="00000001" w:csb1="00000000"/>
  </w:font>
  <w:font w:name="Myriad Pro">
    <w:altName w:val="Myriad Pro"/>
    <w:panose1 w:val="00000000000000000000"/>
    <w:charset w:val="00"/>
    <w:family w:val="swiss"/>
    <w:notTrueType/>
    <w:pitch w:val="default"/>
    <w:sig w:usb0="00000003" w:usb1="00000000" w:usb2="00000000" w:usb3="00000000" w:csb0="00000001" w:csb1="00000000"/>
  </w:font>
  <w:font w:name="Gotham Bold">
    <w:altName w:val="Gotham Bold"/>
    <w:panose1 w:val="00000000000000000000"/>
    <w:charset w:val="00"/>
    <w:family w:val="swiss"/>
    <w:notTrueType/>
    <w:pitch w:val="default"/>
    <w:sig w:usb0="00000003" w:usb1="00000000" w:usb2="00000000" w:usb3="00000000" w:csb0="00000001" w:csb1="00000000"/>
  </w:font>
  <w:font w:name="Gotham Book">
    <w:altName w:val="Gotham Book"/>
    <w:panose1 w:val="00000000000000000000"/>
    <w:charset w:val="00"/>
    <w:family w:val="swiss"/>
    <w:notTrueType/>
    <w:pitch w:val="default"/>
    <w:sig w:usb0="00000003" w:usb1="00000000" w:usb2="00000000" w:usb3="00000000" w:csb0="00000001"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Franklin Gothic Heavy">
    <w:panose1 w:val="020B0903020102020204"/>
    <w:charset w:val="00"/>
    <w:family w:val="swiss"/>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Estrangelo Edessa">
    <w:panose1 w:val="03080600000000000000"/>
    <w:charset w:val="00"/>
    <w:family w:val="script"/>
    <w:pitch w:val="variable"/>
    <w:sig w:usb0="80002043" w:usb1="00000000" w:usb2="00000080" w:usb3="00000000" w:csb0="00000001" w:csb1="00000000"/>
  </w:font>
  <w:font w:name="Century Schoolbook">
    <w:panose1 w:val="02040604050505020304"/>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Britannic Bold">
    <w:panose1 w:val="020B0903060703020204"/>
    <w:charset w:val="00"/>
    <w:family w:val="swiss"/>
    <w:pitch w:val="variable"/>
    <w:sig w:usb0="00000003" w:usb1="00000000"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E3AE0" w:rsidRDefault="000E3AE0" w:rsidP="00557E45">
      <w:r>
        <w:separator/>
      </w:r>
    </w:p>
  </w:footnote>
  <w:footnote w:type="continuationSeparator" w:id="0">
    <w:p w:rsidR="000E3AE0" w:rsidRDefault="000E3AE0"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E8E7B5F"/>
    <w:multiLevelType w:val="hybridMultilevel"/>
    <w:tmpl w:val="8BD61B56"/>
    <w:lvl w:ilvl="0" w:tplc="E744C0AE">
      <w:start w:val="1"/>
      <w:numFmt w:val="decimal"/>
      <w:lvlText w:val="%1."/>
      <w:lvlJc w:val="left"/>
      <w:pPr>
        <w:ind w:left="5580" w:hanging="360"/>
      </w:pPr>
      <w:rPr>
        <w:rFonts w:hint="default"/>
      </w:rPr>
    </w:lvl>
    <w:lvl w:ilvl="1" w:tplc="04090019" w:tentative="1">
      <w:start w:val="1"/>
      <w:numFmt w:val="lowerLetter"/>
      <w:lvlText w:val="%2."/>
      <w:lvlJc w:val="left"/>
      <w:pPr>
        <w:ind w:left="6300" w:hanging="360"/>
      </w:pPr>
    </w:lvl>
    <w:lvl w:ilvl="2" w:tplc="0409001B" w:tentative="1">
      <w:start w:val="1"/>
      <w:numFmt w:val="lowerRoman"/>
      <w:lvlText w:val="%3."/>
      <w:lvlJc w:val="right"/>
      <w:pPr>
        <w:ind w:left="7020" w:hanging="180"/>
      </w:pPr>
    </w:lvl>
    <w:lvl w:ilvl="3" w:tplc="0409000F" w:tentative="1">
      <w:start w:val="1"/>
      <w:numFmt w:val="decimal"/>
      <w:lvlText w:val="%4."/>
      <w:lvlJc w:val="left"/>
      <w:pPr>
        <w:ind w:left="7740" w:hanging="360"/>
      </w:pPr>
    </w:lvl>
    <w:lvl w:ilvl="4" w:tplc="04090019" w:tentative="1">
      <w:start w:val="1"/>
      <w:numFmt w:val="lowerLetter"/>
      <w:lvlText w:val="%5."/>
      <w:lvlJc w:val="left"/>
      <w:pPr>
        <w:ind w:left="8460" w:hanging="360"/>
      </w:pPr>
    </w:lvl>
    <w:lvl w:ilvl="5" w:tplc="0409001B" w:tentative="1">
      <w:start w:val="1"/>
      <w:numFmt w:val="lowerRoman"/>
      <w:lvlText w:val="%6."/>
      <w:lvlJc w:val="right"/>
      <w:pPr>
        <w:ind w:left="9180" w:hanging="180"/>
      </w:pPr>
    </w:lvl>
    <w:lvl w:ilvl="6" w:tplc="0409000F" w:tentative="1">
      <w:start w:val="1"/>
      <w:numFmt w:val="decimal"/>
      <w:lvlText w:val="%7."/>
      <w:lvlJc w:val="left"/>
      <w:pPr>
        <w:ind w:left="9900" w:hanging="360"/>
      </w:pPr>
    </w:lvl>
    <w:lvl w:ilvl="7" w:tplc="04090019" w:tentative="1">
      <w:start w:val="1"/>
      <w:numFmt w:val="lowerLetter"/>
      <w:lvlText w:val="%8."/>
      <w:lvlJc w:val="left"/>
      <w:pPr>
        <w:ind w:left="10620" w:hanging="360"/>
      </w:pPr>
    </w:lvl>
    <w:lvl w:ilvl="8" w:tplc="0409001B" w:tentative="1">
      <w:start w:val="1"/>
      <w:numFmt w:val="lowerRoman"/>
      <w:lvlText w:val="%9."/>
      <w:lvlJc w:val="right"/>
      <w:pPr>
        <w:ind w:left="11340" w:hanging="180"/>
      </w:pPr>
    </w:lvl>
  </w:abstractNum>
  <w:abstractNum w:abstractNumId="14">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5">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6"/>
  </w:num>
  <w:num w:numId="3">
    <w:abstractNumId w:val="6"/>
  </w:num>
  <w:num w:numId="4">
    <w:abstractNumId w:val="14"/>
  </w:num>
  <w:num w:numId="5">
    <w:abstractNumId w:val="11"/>
  </w:num>
  <w:num w:numId="6">
    <w:abstractNumId w:val="12"/>
  </w:num>
  <w:num w:numId="7">
    <w:abstractNumId w:val="10"/>
  </w:num>
  <w:num w:numId="8">
    <w:abstractNumId w:val="15"/>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 w:numId="17">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footnotePr>
    <w:footnote w:id="-1"/>
    <w:footnote w:id="0"/>
  </w:footnotePr>
  <w:endnotePr>
    <w:endnote w:id="-1"/>
    <w:endnote w:id="0"/>
  </w:endnotePr>
  <w:compat>
    <w:useFELayout/>
  </w:compat>
  <w:rsids>
    <w:rsidRoot w:val="00A34A40"/>
    <w:rsid w:val="000000A6"/>
    <w:rsid w:val="00000169"/>
    <w:rsid w:val="000001CA"/>
    <w:rsid w:val="00000350"/>
    <w:rsid w:val="0000057E"/>
    <w:rsid w:val="000005D4"/>
    <w:rsid w:val="000006DD"/>
    <w:rsid w:val="00000871"/>
    <w:rsid w:val="00000953"/>
    <w:rsid w:val="0000096A"/>
    <w:rsid w:val="000009EC"/>
    <w:rsid w:val="00000A27"/>
    <w:rsid w:val="00000B71"/>
    <w:rsid w:val="00000E22"/>
    <w:rsid w:val="00001034"/>
    <w:rsid w:val="000011B3"/>
    <w:rsid w:val="000011CD"/>
    <w:rsid w:val="00001486"/>
    <w:rsid w:val="00001628"/>
    <w:rsid w:val="000016FA"/>
    <w:rsid w:val="00001738"/>
    <w:rsid w:val="00001838"/>
    <w:rsid w:val="00001996"/>
    <w:rsid w:val="000019BD"/>
    <w:rsid w:val="00001B81"/>
    <w:rsid w:val="00001BBB"/>
    <w:rsid w:val="00001C4D"/>
    <w:rsid w:val="00001CD2"/>
    <w:rsid w:val="00001D7F"/>
    <w:rsid w:val="00001DA8"/>
    <w:rsid w:val="00001E36"/>
    <w:rsid w:val="00001F3F"/>
    <w:rsid w:val="00001FCE"/>
    <w:rsid w:val="00002201"/>
    <w:rsid w:val="000022B0"/>
    <w:rsid w:val="000022D7"/>
    <w:rsid w:val="00002400"/>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72D"/>
    <w:rsid w:val="0000396B"/>
    <w:rsid w:val="00003987"/>
    <w:rsid w:val="00003A2C"/>
    <w:rsid w:val="00003B94"/>
    <w:rsid w:val="00003DAF"/>
    <w:rsid w:val="00003E86"/>
    <w:rsid w:val="000040A3"/>
    <w:rsid w:val="00004170"/>
    <w:rsid w:val="000042B1"/>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827"/>
    <w:rsid w:val="00007A2D"/>
    <w:rsid w:val="00007A44"/>
    <w:rsid w:val="00007D15"/>
    <w:rsid w:val="00007E87"/>
    <w:rsid w:val="00007FF0"/>
    <w:rsid w:val="0001015F"/>
    <w:rsid w:val="000102FA"/>
    <w:rsid w:val="0001041B"/>
    <w:rsid w:val="00010485"/>
    <w:rsid w:val="00010ABB"/>
    <w:rsid w:val="00011246"/>
    <w:rsid w:val="00011356"/>
    <w:rsid w:val="000113B8"/>
    <w:rsid w:val="00011835"/>
    <w:rsid w:val="00011940"/>
    <w:rsid w:val="00011AA1"/>
    <w:rsid w:val="0001209F"/>
    <w:rsid w:val="0001221D"/>
    <w:rsid w:val="0001222D"/>
    <w:rsid w:val="00012954"/>
    <w:rsid w:val="000129F0"/>
    <w:rsid w:val="00012BF6"/>
    <w:rsid w:val="00012C5D"/>
    <w:rsid w:val="00012CE0"/>
    <w:rsid w:val="00012D5E"/>
    <w:rsid w:val="00012DF9"/>
    <w:rsid w:val="00013075"/>
    <w:rsid w:val="000135F0"/>
    <w:rsid w:val="00013701"/>
    <w:rsid w:val="000137C5"/>
    <w:rsid w:val="00013AB7"/>
    <w:rsid w:val="00013E14"/>
    <w:rsid w:val="00013F23"/>
    <w:rsid w:val="00014112"/>
    <w:rsid w:val="00014377"/>
    <w:rsid w:val="0001481F"/>
    <w:rsid w:val="00014AAA"/>
    <w:rsid w:val="00014AC2"/>
    <w:rsid w:val="00014B06"/>
    <w:rsid w:val="00014EAA"/>
    <w:rsid w:val="00015306"/>
    <w:rsid w:val="00015DFF"/>
    <w:rsid w:val="00016079"/>
    <w:rsid w:val="000164A5"/>
    <w:rsid w:val="00016866"/>
    <w:rsid w:val="00016C95"/>
    <w:rsid w:val="00016CEF"/>
    <w:rsid w:val="00016D39"/>
    <w:rsid w:val="00016E1A"/>
    <w:rsid w:val="00016E3F"/>
    <w:rsid w:val="00016F63"/>
    <w:rsid w:val="0001748B"/>
    <w:rsid w:val="00017648"/>
    <w:rsid w:val="00017AC1"/>
    <w:rsid w:val="00017B7C"/>
    <w:rsid w:val="00017BF1"/>
    <w:rsid w:val="00017CC6"/>
    <w:rsid w:val="00017D2D"/>
    <w:rsid w:val="00017D96"/>
    <w:rsid w:val="00017DF1"/>
    <w:rsid w:val="00017EB0"/>
    <w:rsid w:val="000200B0"/>
    <w:rsid w:val="000205F8"/>
    <w:rsid w:val="00020A67"/>
    <w:rsid w:val="00020B5D"/>
    <w:rsid w:val="00020D7E"/>
    <w:rsid w:val="00020FC4"/>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7B4"/>
    <w:rsid w:val="00022843"/>
    <w:rsid w:val="00022C86"/>
    <w:rsid w:val="00022EC9"/>
    <w:rsid w:val="0002312F"/>
    <w:rsid w:val="0002352B"/>
    <w:rsid w:val="0002358C"/>
    <w:rsid w:val="000235FD"/>
    <w:rsid w:val="000237F7"/>
    <w:rsid w:val="00023824"/>
    <w:rsid w:val="0002385E"/>
    <w:rsid w:val="0002389F"/>
    <w:rsid w:val="0002397B"/>
    <w:rsid w:val="000239A2"/>
    <w:rsid w:val="00023A22"/>
    <w:rsid w:val="00023A3C"/>
    <w:rsid w:val="00023AD3"/>
    <w:rsid w:val="00023D69"/>
    <w:rsid w:val="00023DB8"/>
    <w:rsid w:val="0002403E"/>
    <w:rsid w:val="00024077"/>
    <w:rsid w:val="000240AB"/>
    <w:rsid w:val="00024222"/>
    <w:rsid w:val="000244B9"/>
    <w:rsid w:val="000245EC"/>
    <w:rsid w:val="00024817"/>
    <w:rsid w:val="00024896"/>
    <w:rsid w:val="00024973"/>
    <w:rsid w:val="00024AEF"/>
    <w:rsid w:val="00024DB8"/>
    <w:rsid w:val="00024EAD"/>
    <w:rsid w:val="00025100"/>
    <w:rsid w:val="000251DF"/>
    <w:rsid w:val="0002539D"/>
    <w:rsid w:val="000255C3"/>
    <w:rsid w:val="000256C0"/>
    <w:rsid w:val="0002575C"/>
    <w:rsid w:val="000258A5"/>
    <w:rsid w:val="0002596A"/>
    <w:rsid w:val="00025AE7"/>
    <w:rsid w:val="00025B7F"/>
    <w:rsid w:val="00025BE6"/>
    <w:rsid w:val="00025D78"/>
    <w:rsid w:val="00026321"/>
    <w:rsid w:val="00026676"/>
    <w:rsid w:val="00026744"/>
    <w:rsid w:val="000267DF"/>
    <w:rsid w:val="00026BB5"/>
    <w:rsid w:val="00026DA8"/>
    <w:rsid w:val="00026E33"/>
    <w:rsid w:val="00026EE5"/>
    <w:rsid w:val="00026FF1"/>
    <w:rsid w:val="000270DE"/>
    <w:rsid w:val="00027153"/>
    <w:rsid w:val="000272CA"/>
    <w:rsid w:val="000272EF"/>
    <w:rsid w:val="0002738E"/>
    <w:rsid w:val="000273F8"/>
    <w:rsid w:val="00027430"/>
    <w:rsid w:val="000276E2"/>
    <w:rsid w:val="000278C1"/>
    <w:rsid w:val="00027AE0"/>
    <w:rsid w:val="00027BB6"/>
    <w:rsid w:val="00027BE0"/>
    <w:rsid w:val="00027D65"/>
    <w:rsid w:val="00027DFD"/>
    <w:rsid w:val="000301CE"/>
    <w:rsid w:val="0003026D"/>
    <w:rsid w:val="00030298"/>
    <w:rsid w:val="000306AF"/>
    <w:rsid w:val="000306DF"/>
    <w:rsid w:val="000309A3"/>
    <w:rsid w:val="00030A9E"/>
    <w:rsid w:val="00030C5B"/>
    <w:rsid w:val="00030C91"/>
    <w:rsid w:val="00030D6C"/>
    <w:rsid w:val="00031042"/>
    <w:rsid w:val="0003112D"/>
    <w:rsid w:val="00031196"/>
    <w:rsid w:val="0003127C"/>
    <w:rsid w:val="000312CB"/>
    <w:rsid w:val="00031343"/>
    <w:rsid w:val="000316FF"/>
    <w:rsid w:val="00031955"/>
    <w:rsid w:val="00031961"/>
    <w:rsid w:val="00031B9A"/>
    <w:rsid w:val="00031BA2"/>
    <w:rsid w:val="00031C42"/>
    <w:rsid w:val="00031EA2"/>
    <w:rsid w:val="0003213D"/>
    <w:rsid w:val="00032264"/>
    <w:rsid w:val="000322EC"/>
    <w:rsid w:val="00032562"/>
    <w:rsid w:val="0003271F"/>
    <w:rsid w:val="00032778"/>
    <w:rsid w:val="00032AEA"/>
    <w:rsid w:val="00032BC7"/>
    <w:rsid w:val="00032C0F"/>
    <w:rsid w:val="00033011"/>
    <w:rsid w:val="0003308A"/>
    <w:rsid w:val="000332B6"/>
    <w:rsid w:val="00033330"/>
    <w:rsid w:val="000336E6"/>
    <w:rsid w:val="0003381E"/>
    <w:rsid w:val="000338D2"/>
    <w:rsid w:val="00033900"/>
    <w:rsid w:val="00033C9F"/>
    <w:rsid w:val="00033DCB"/>
    <w:rsid w:val="00033DF9"/>
    <w:rsid w:val="00033E02"/>
    <w:rsid w:val="00033E9F"/>
    <w:rsid w:val="0003414B"/>
    <w:rsid w:val="000341B1"/>
    <w:rsid w:val="00034240"/>
    <w:rsid w:val="00034262"/>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5FE5"/>
    <w:rsid w:val="00036A0E"/>
    <w:rsid w:val="00036A1E"/>
    <w:rsid w:val="00036A97"/>
    <w:rsid w:val="00036C0D"/>
    <w:rsid w:val="00036D7C"/>
    <w:rsid w:val="00036DA0"/>
    <w:rsid w:val="00036E18"/>
    <w:rsid w:val="00036E9E"/>
    <w:rsid w:val="00037077"/>
    <w:rsid w:val="0003736F"/>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229"/>
    <w:rsid w:val="00041381"/>
    <w:rsid w:val="00041454"/>
    <w:rsid w:val="00041821"/>
    <w:rsid w:val="000418B0"/>
    <w:rsid w:val="00041B4F"/>
    <w:rsid w:val="00041BE4"/>
    <w:rsid w:val="00041DC9"/>
    <w:rsid w:val="00041E6A"/>
    <w:rsid w:val="00041EFA"/>
    <w:rsid w:val="000421EA"/>
    <w:rsid w:val="0004232F"/>
    <w:rsid w:val="000423ED"/>
    <w:rsid w:val="000424C3"/>
    <w:rsid w:val="0004253C"/>
    <w:rsid w:val="0004257C"/>
    <w:rsid w:val="0004259B"/>
    <w:rsid w:val="00042782"/>
    <w:rsid w:val="00042B45"/>
    <w:rsid w:val="00042D0D"/>
    <w:rsid w:val="0004310E"/>
    <w:rsid w:val="0004320E"/>
    <w:rsid w:val="0004340E"/>
    <w:rsid w:val="00043576"/>
    <w:rsid w:val="0004381F"/>
    <w:rsid w:val="000438C0"/>
    <w:rsid w:val="000438E1"/>
    <w:rsid w:val="00043DC5"/>
    <w:rsid w:val="00043E4C"/>
    <w:rsid w:val="00043E9B"/>
    <w:rsid w:val="00043F5E"/>
    <w:rsid w:val="00044044"/>
    <w:rsid w:val="00044049"/>
    <w:rsid w:val="0004433E"/>
    <w:rsid w:val="000446F7"/>
    <w:rsid w:val="0004474D"/>
    <w:rsid w:val="0004483E"/>
    <w:rsid w:val="0004492F"/>
    <w:rsid w:val="00044AC2"/>
    <w:rsid w:val="00044C0D"/>
    <w:rsid w:val="00044CB0"/>
    <w:rsid w:val="00044D41"/>
    <w:rsid w:val="00044DB1"/>
    <w:rsid w:val="00044EFC"/>
    <w:rsid w:val="00044F78"/>
    <w:rsid w:val="000451A6"/>
    <w:rsid w:val="00045329"/>
    <w:rsid w:val="0004535C"/>
    <w:rsid w:val="000454C4"/>
    <w:rsid w:val="000455A3"/>
    <w:rsid w:val="00045C77"/>
    <w:rsid w:val="00045C9B"/>
    <w:rsid w:val="00045E23"/>
    <w:rsid w:val="00045ED3"/>
    <w:rsid w:val="00046009"/>
    <w:rsid w:val="0004604C"/>
    <w:rsid w:val="0004629C"/>
    <w:rsid w:val="000462D8"/>
    <w:rsid w:val="0004630E"/>
    <w:rsid w:val="0004632A"/>
    <w:rsid w:val="000463CA"/>
    <w:rsid w:val="000463F6"/>
    <w:rsid w:val="000466FF"/>
    <w:rsid w:val="00046961"/>
    <w:rsid w:val="00046E24"/>
    <w:rsid w:val="00046E62"/>
    <w:rsid w:val="00046F8E"/>
    <w:rsid w:val="000470B5"/>
    <w:rsid w:val="00047212"/>
    <w:rsid w:val="00047253"/>
    <w:rsid w:val="0004751F"/>
    <w:rsid w:val="000475BE"/>
    <w:rsid w:val="0004773D"/>
    <w:rsid w:val="000479A8"/>
    <w:rsid w:val="00047AC2"/>
    <w:rsid w:val="00047B61"/>
    <w:rsid w:val="00047BC6"/>
    <w:rsid w:val="00047D83"/>
    <w:rsid w:val="00047E2B"/>
    <w:rsid w:val="0005007B"/>
    <w:rsid w:val="000500F7"/>
    <w:rsid w:val="00050236"/>
    <w:rsid w:val="00050380"/>
    <w:rsid w:val="00050417"/>
    <w:rsid w:val="0005042A"/>
    <w:rsid w:val="00050888"/>
    <w:rsid w:val="00050965"/>
    <w:rsid w:val="00050B58"/>
    <w:rsid w:val="00050C67"/>
    <w:rsid w:val="00050F9B"/>
    <w:rsid w:val="00051056"/>
    <w:rsid w:val="0005123F"/>
    <w:rsid w:val="0005146E"/>
    <w:rsid w:val="00051493"/>
    <w:rsid w:val="0005159D"/>
    <w:rsid w:val="00051727"/>
    <w:rsid w:val="00051D3D"/>
    <w:rsid w:val="000521C8"/>
    <w:rsid w:val="00052258"/>
    <w:rsid w:val="000522A6"/>
    <w:rsid w:val="000522B5"/>
    <w:rsid w:val="000524BC"/>
    <w:rsid w:val="000524D6"/>
    <w:rsid w:val="00052505"/>
    <w:rsid w:val="0005252F"/>
    <w:rsid w:val="000526BA"/>
    <w:rsid w:val="00052868"/>
    <w:rsid w:val="00052976"/>
    <w:rsid w:val="00052B3B"/>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1C7"/>
    <w:rsid w:val="0005466B"/>
    <w:rsid w:val="00054761"/>
    <w:rsid w:val="00054A50"/>
    <w:rsid w:val="00054A8B"/>
    <w:rsid w:val="00054B6B"/>
    <w:rsid w:val="00054B79"/>
    <w:rsid w:val="00054BC3"/>
    <w:rsid w:val="00054D9D"/>
    <w:rsid w:val="00054DA3"/>
    <w:rsid w:val="00054EE3"/>
    <w:rsid w:val="00055187"/>
    <w:rsid w:val="000551AE"/>
    <w:rsid w:val="00055545"/>
    <w:rsid w:val="00055622"/>
    <w:rsid w:val="00055A02"/>
    <w:rsid w:val="00055A10"/>
    <w:rsid w:val="00055CD7"/>
    <w:rsid w:val="00055E0C"/>
    <w:rsid w:val="0005621B"/>
    <w:rsid w:val="0005653C"/>
    <w:rsid w:val="00056585"/>
    <w:rsid w:val="000565A2"/>
    <w:rsid w:val="0005667B"/>
    <w:rsid w:val="0005668F"/>
    <w:rsid w:val="000566E4"/>
    <w:rsid w:val="00056A3D"/>
    <w:rsid w:val="00056ABB"/>
    <w:rsid w:val="00056D9C"/>
    <w:rsid w:val="00056F35"/>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0FFB"/>
    <w:rsid w:val="00061053"/>
    <w:rsid w:val="000610EB"/>
    <w:rsid w:val="00061207"/>
    <w:rsid w:val="0006128F"/>
    <w:rsid w:val="000617D5"/>
    <w:rsid w:val="000618D1"/>
    <w:rsid w:val="000618E3"/>
    <w:rsid w:val="00061DD1"/>
    <w:rsid w:val="000621CD"/>
    <w:rsid w:val="00062435"/>
    <w:rsid w:val="0006245C"/>
    <w:rsid w:val="00062507"/>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E93"/>
    <w:rsid w:val="00063F41"/>
    <w:rsid w:val="00063FD6"/>
    <w:rsid w:val="00064084"/>
    <w:rsid w:val="00064339"/>
    <w:rsid w:val="000645E0"/>
    <w:rsid w:val="00064763"/>
    <w:rsid w:val="00064954"/>
    <w:rsid w:val="00064A54"/>
    <w:rsid w:val="00064AB3"/>
    <w:rsid w:val="00064F12"/>
    <w:rsid w:val="00065158"/>
    <w:rsid w:val="000652DE"/>
    <w:rsid w:val="00065713"/>
    <w:rsid w:val="0006579A"/>
    <w:rsid w:val="00065C53"/>
    <w:rsid w:val="00065D02"/>
    <w:rsid w:val="00065DC7"/>
    <w:rsid w:val="00065F04"/>
    <w:rsid w:val="000660A7"/>
    <w:rsid w:val="00066473"/>
    <w:rsid w:val="0006648E"/>
    <w:rsid w:val="0006653B"/>
    <w:rsid w:val="0006655F"/>
    <w:rsid w:val="00066944"/>
    <w:rsid w:val="0006697E"/>
    <w:rsid w:val="0006698E"/>
    <w:rsid w:val="00066B7D"/>
    <w:rsid w:val="00066B9E"/>
    <w:rsid w:val="00066C77"/>
    <w:rsid w:val="00066D3C"/>
    <w:rsid w:val="00066E54"/>
    <w:rsid w:val="00067056"/>
    <w:rsid w:val="0006717E"/>
    <w:rsid w:val="000673A8"/>
    <w:rsid w:val="0006740F"/>
    <w:rsid w:val="0006747E"/>
    <w:rsid w:val="00067AB0"/>
    <w:rsid w:val="00067C45"/>
    <w:rsid w:val="00067D31"/>
    <w:rsid w:val="00067D7D"/>
    <w:rsid w:val="00067FDB"/>
    <w:rsid w:val="0007002F"/>
    <w:rsid w:val="000701E6"/>
    <w:rsid w:val="000702F6"/>
    <w:rsid w:val="000705A5"/>
    <w:rsid w:val="000705F7"/>
    <w:rsid w:val="00070663"/>
    <w:rsid w:val="0007079F"/>
    <w:rsid w:val="00070951"/>
    <w:rsid w:val="0007095F"/>
    <w:rsid w:val="00070A58"/>
    <w:rsid w:val="00070BEA"/>
    <w:rsid w:val="00070CD3"/>
    <w:rsid w:val="00070DA2"/>
    <w:rsid w:val="0007113F"/>
    <w:rsid w:val="00071156"/>
    <w:rsid w:val="000711D9"/>
    <w:rsid w:val="000712B1"/>
    <w:rsid w:val="0007135F"/>
    <w:rsid w:val="00071474"/>
    <w:rsid w:val="00071482"/>
    <w:rsid w:val="0007151B"/>
    <w:rsid w:val="00071584"/>
    <w:rsid w:val="00071A9E"/>
    <w:rsid w:val="00071B3F"/>
    <w:rsid w:val="00071E5A"/>
    <w:rsid w:val="00071E5C"/>
    <w:rsid w:val="00071F3A"/>
    <w:rsid w:val="000720EF"/>
    <w:rsid w:val="000721D1"/>
    <w:rsid w:val="0007276A"/>
    <w:rsid w:val="000728C6"/>
    <w:rsid w:val="00072A93"/>
    <w:rsid w:val="00072F01"/>
    <w:rsid w:val="00073095"/>
    <w:rsid w:val="00073142"/>
    <w:rsid w:val="00073384"/>
    <w:rsid w:val="000734C2"/>
    <w:rsid w:val="0007373C"/>
    <w:rsid w:val="00073FB8"/>
    <w:rsid w:val="00074428"/>
    <w:rsid w:val="000745B1"/>
    <w:rsid w:val="000746A0"/>
    <w:rsid w:val="000749AA"/>
    <w:rsid w:val="00074B40"/>
    <w:rsid w:val="00074B95"/>
    <w:rsid w:val="00074E35"/>
    <w:rsid w:val="0007526E"/>
    <w:rsid w:val="0007527B"/>
    <w:rsid w:val="00075449"/>
    <w:rsid w:val="000756B3"/>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CE6"/>
    <w:rsid w:val="00076D13"/>
    <w:rsid w:val="00076DA5"/>
    <w:rsid w:val="00076ED9"/>
    <w:rsid w:val="000775A1"/>
    <w:rsid w:val="000775B2"/>
    <w:rsid w:val="00077630"/>
    <w:rsid w:val="00077710"/>
    <w:rsid w:val="00077732"/>
    <w:rsid w:val="000778DD"/>
    <w:rsid w:val="000779D2"/>
    <w:rsid w:val="00077DFF"/>
    <w:rsid w:val="00077E57"/>
    <w:rsid w:val="00077F52"/>
    <w:rsid w:val="00077FA2"/>
    <w:rsid w:val="0008001D"/>
    <w:rsid w:val="00080289"/>
    <w:rsid w:val="000802EB"/>
    <w:rsid w:val="0008035C"/>
    <w:rsid w:val="000804DD"/>
    <w:rsid w:val="00080557"/>
    <w:rsid w:val="00080596"/>
    <w:rsid w:val="0008061E"/>
    <w:rsid w:val="000807DC"/>
    <w:rsid w:val="000807F2"/>
    <w:rsid w:val="00080839"/>
    <w:rsid w:val="000809BB"/>
    <w:rsid w:val="00080E0C"/>
    <w:rsid w:val="00080E13"/>
    <w:rsid w:val="00080ECB"/>
    <w:rsid w:val="00081091"/>
    <w:rsid w:val="000811AD"/>
    <w:rsid w:val="000811B5"/>
    <w:rsid w:val="000811E4"/>
    <w:rsid w:val="000811E9"/>
    <w:rsid w:val="00081204"/>
    <w:rsid w:val="000812F5"/>
    <w:rsid w:val="000813B4"/>
    <w:rsid w:val="00081416"/>
    <w:rsid w:val="0008159C"/>
    <w:rsid w:val="00081887"/>
    <w:rsid w:val="000819B7"/>
    <w:rsid w:val="00081CA2"/>
    <w:rsid w:val="00081DBE"/>
    <w:rsid w:val="00081DD5"/>
    <w:rsid w:val="00081EFB"/>
    <w:rsid w:val="00081FC4"/>
    <w:rsid w:val="00082112"/>
    <w:rsid w:val="00082153"/>
    <w:rsid w:val="000823D8"/>
    <w:rsid w:val="000825FB"/>
    <w:rsid w:val="00082699"/>
    <w:rsid w:val="000827B0"/>
    <w:rsid w:val="00082A28"/>
    <w:rsid w:val="00082A6A"/>
    <w:rsid w:val="00082A97"/>
    <w:rsid w:val="00082B0F"/>
    <w:rsid w:val="00082C89"/>
    <w:rsid w:val="00082FDF"/>
    <w:rsid w:val="000830B5"/>
    <w:rsid w:val="0008311F"/>
    <w:rsid w:val="00083263"/>
    <w:rsid w:val="00083398"/>
    <w:rsid w:val="0008374D"/>
    <w:rsid w:val="00083A12"/>
    <w:rsid w:val="00083B89"/>
    <w:rsid w:val="00083E79"/>
    <w:rsid w:val="00083FD5"/>
    <w:rsid w:val="000840E4"/>
    <w:rsid w:val="00084181"/>
    <w:rsid w:val="0008425E"/>
    <w:rsid w:val="00084A22"/>
    <w:rsid w:val="00084A64"/>
    <w:rsid w:val="00084CE9"/>
    <w:rsid w:val="00084ECD"/>
    <w:rsid w:val="00084F8E"/>
    <w:rsid w:val="00084FBA"/>
    <w:rsid w:val="0008502E"/>
    <w:rsid w:val="0008543F"/>
    <w:rsid w:val="0008560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862"/>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0CF7"/>
    <w:rsid w:val="00091044"/>
    <w:rsid w:val="00091070"/>
    <w:rsid w:val="000911D6"/>
    <w:rsid w:val="0009120C"/>
    <w:rsid w:val="000912D8"/>
    <w:rsid w:val="00091346"/>
    <w:rsid w:val="00091366"/>
    <w:rsid w:val="000913DE"/>
    <w:rsid w:val="00091632"/>
    <w:rsid w:val="00091666"/>
    <w:rsid w:val="00091674"/>
    <w:rsid w:val="0009189A"/>
    <w:rsid w:val="00091AD9"/>
    <w:rsid w:val="00091BB6"/>
    <w:rsid w:val="00091CB7"/>
    <w:rsid w:val="00091D2C"/>
    <w:rsid w:val="00091F17"/>
    <w:rsid w:val="0009228C"/>
    <w:rsid w:val="000922DD"/>
    <w:rsid w:val="00092384"/>
    <w:rsid w:val="00092548"/>
    <w:rsid w:val="000926D0"/>
    <w:rsid w:val="00092754"/>
    <w:rsid w:val="00092AE1"/>
    <w:rsid w:val="00092C1F"/>
    <w:rsid w:val="00092F34"/>
    <w:rsid w:val="0009303B"/>
    <w:rsid w:val="000930E8"/>
    <w:rsid w:val="00093153"/>
    <w:rsid w:val="00093801"/>
    <w:rsid w:val="00093879"/>
    <w:rsid w:val="00093AC0"/>
    <w:rsid w:val="00093CBF"/>
    <w:rsid w:val="00093D2A"/>
    <w:rsid w:val="00093D89"/>
    <w:rsid w:val="00093F67"/>
    <w:rsid w:val="0009425E"/>
    <w:rsid w:val="000944FC"/>
    <w:rsid w:val="00094573"/>
    <w:rsid w:val="00094904"/>
    <w:rsid w:val="00094A51"/>
    <w:rsid w:val="00094B89"/>
    <w:rsid w:val="00094CA5"/>
    <w:rsid w:val="00094CF2"/>
    <w:rsid w:val="00094DBE"/>
    <w:rsid w:val="00094ED3"/>
    <w:rsid w:val="00094F8C"/>
    <w:rsid w:val="000951B2"/>
    <w:rsid w:val="000955FC"/>
    <w:rsid w:val="000956BF"/>
    <w:rsid w:val="000956EE"/>
    <w:rsid w:val="000959E9"/>
    <w:rsid w:val="00095BC3"/>
    <w:rsid w:val="00095C90"/>
    <w:rsid w:val="00095F4A"/>
    <w:rsid w:val="000960B9"/>
    <w:rsid w:val="00096156"/>
    <w:rsid w:val="00096248"/>
    <w:rsid w:val="000966DE"/>
    <w:rsid w:val="0009685F"/>
    <w:rsid w:val="000968B1"/>
    <w:rsid w:val="00096A86"/>
    <w:rsid w:val="00096BE8"/>
    <w:rsid w:val="00096CD1"/>
    <w:rsid w:val="00096ED9"/>
    <w:rsid w:val="0009709E"/>
    <w:rsid w:val="000970CC"/>
    <w:rsid w:val="000971AB"/>
    <w:rsid w:val="000972EE"/>
    <w:rsid w:val="0009733D"/>
    <w:rsid w:val="000973FD"/>
    <w:rsid w:val="00097428"/>
    <w:rsid w:val="000976C2"/>
    <w:rsid w:val="00097797"/>
    <w:rsid w:val="000979C1"/>
    <w:rsid w:val="00097B86"/>
    <w:rsid w:val="00097D21"/>
    <w:rsid w:val="00097DD3"/>
    <w:rsid w:val="00097E82"/>
    <w:rsid w:val="00097EC9"/>
    <w:rsid w:val="00097ECB"/>
    <w:rsid w:val="000A00B8"/>
    <w:rsid w:val="000A03DD"/>
    <w:rsid w:val="000A085A"/>
    <w:rsid w:val="000A088B"/>
    <w:rsid w:val="000A0A1F"/>
    <w:rsid w:val="000A0ABA"/>
    <w:rsid w:val="000A0B93"/>
    <w:rsid w:val="000A0DF6"/>
    <w:rsid w:val="000A108C"/>
    <w:rsid w:val="000A14A6"/>
    <w:rsid w:val="000A1591"/>
    <w:rsid w:val="000A15C5"/>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678"/>
    <w:rsid w:val="000A376F"/>
    <w:rsid w:val="000A393A"/>
    <w:rsid w:val="000A3A52"/>
    <w:rsid w:val="000A3A8F"/>
    <w:rsid w:val="000A3B65"/>
    <w:rsid w:val="000A417E"/>
    <w:rsid w:val="000A4181"/>
    <w:rsid w:val="000A42AD"/>
    <w:rsid w:val="000A43F6"/>
    <w:rsid w:val="000A44E8"/>
    <w:rsid w:val="000A479E"/>
    <w:rsid w:val="000A497A"/>
    <w:rsid w:val="000A4AF8"/>
    <w:rsid w:val="000A4C8B"/>
    <w:rsid w:val="000A4D7D"/>
    <w:rsid w:val="000A526D"/>
    <w:rsid w:val="000A52AB"/>
    <w:rsid w:val="000A52B5"/>
    <w:rsid w:val="000A5451"/>
    <w:rsid w:val="000A54CE"/>
    <w:rsid w:val="000A5565"/>
    <w:rsid w:val="000A5575"/>
    <w:rsid w:val="000A5644"/>
    <w:rsid w:val="000A5729"/>
    <w:rsid w:val="000A5840"/>
    <w:rsid w:val="000A5A98"/>
    <w:rsid w:val="000A5C3C"/>
    <w:rsid w:val="000A5CB2"/>
    <w:rsid w:val="000A5D22"/>
    <w:rsid w:val="000A5E1C"/>
    <w:rsid w:val="000A5E9E"/>
    <w:rsid w:val="000A5ECB"/>
    <w:rsid w:val="000A5F58"/>
    <w:rsid w:val="000A6226"/>
    <w:rsid w:val="000A62F9"/>
    <w:rsid w:val="000A6414"/>
    <w:rsid w:val="000A6637"/>
    <w:rsid w:val="000A6974"/>
    <w:rsid w:val="000A69ED"/>
    <w:rsid w:val="000A6C37"/>
    <w:rsid w:val="000A6EA4"/>
    <w:rsid w:val="000A70AB"/>
    <w:rsid w:val="000A745B"/>
    <w:rsid w:val="000A75EE"/>
    <w:rsid w:val="000A7ACB"/>
    <w:rsid w:val="000A7E65"/>
    <w:rsid w:val="000A7FD6"/>
    <w:rsid w:val="000B009A"/>
    <w:rsid w:val="000B024E"/>
    <w:rsid w:val="000B02CE"/>
    <w:rsid w:val="000B05F7"/>
    <w:rsid w:val="000B079B"/>
    <w:rsid w:val="000B0BA5"/>
    <w:rsid w:val="000B0DD7"/>
    <w:rsid w:val="000B0E51"/>
    <w:rsid w:val="000B1065"/>
    <w:rsid w:val="000B111B"/>
    <w:rsid w:val="000B151B"/>
    <w:rsid w:val="000B1592"/>
    <w:rsid w:val="000B1744"/>
    <w:rsid w:val="000B1755"/>
    <w:rsid w:val="000B18C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7AC"/>
    <w:rsid w:val="000B2813"/>
    <w:rsid w:val="000B285C"/>
    <w:rsid w:val="000B2912"/>
    <w:rsid w:val="000B293F"/>
    <w:rsid w:val="000B2CBC"/>
    <w:rsid w:val="000B30DA"/>
    <w:rsid w:val="000B317E"/>
    <w:rsid w:val="000B3523"/>
    <w:rsid w:val="000B35DC"/>
    <w:rsid w:val="000B3692"/>
    <w:rsid w:val="000B371F"/>
    <w:rsid w:val="000B374B"/>
    <w:rsid w:val="000B386B"/>
    <w:rsid w:val="000B38F0"/>
    <w:rsid w:val="000B3A28"/>
    <w:rsid w:val="000B3FC5"/>
    <w:rsid w:val="000B40D4"/>
    <w:rsid w:val="000B450B"/>
    <w:rsid w:val="000B462E"/>
    <w:rsid w:val="000B485A"/>
    <w:rsid w:val="000B4A80"/>
    <w:rsid w:val="000B4B0E"/>
    <w:rsid w:val="000B4C2A"/>
    <w:rsid w:val="000B4DFF"/>
    <w:rsid w:val="000B4E24"/>
    <w:rsid w:val="000B4F1B"/>
    <w:rsid w:val="000B4FC1"/>
    <w:rsid w:val="000B51BB"/>
    <w:rsid w:val="000B53CC"/>
    <w:rsid w:val="000B57BB"/>
    <w:rsid w:val="000B5801"/>
    <w:rsid w:val="000B58EE"/>
    <w:rsid w:val="000B5C2C"/>
    <w:rsid w:val="000B61E1"/>
    <w:rsid w:val="000B62E2"/>
    <w:rsid w:val="000B66EC"/>
    <w:rsid w:val="000B6758"/>
    <w:rsid w:val="000B69B4"/>
    <w:rsid w:val="000B69E8"/>
    <w:rsid w:val="000B6B0B"/>
    <w:rsid w:val="000B6E6F"/>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0DA"/>
    <w:rsid w:val="000C1119"/>
    <w:rsid w:val="000C11C5"/>
    <w:rsid w:val="000C15E3"/>
    <w:rsid w:val="000C1651"/>
    <w:rsid w:val="000C17AE"/>
    <w:rsid w:val="000C184C"/>
    <w:rsid w:val="000C1E1F"/>
    <w:rsid w:val="000C1FEA"/>
    <w:rsid w:val="000C25BC"/>
    <w:rsid w:val="000C25BD"/>
    <w:rsid w:val="000C26EC"/>
    <w:rsid w:val="000C286B"/>
    <w:rsid w:val="000C2B92"/>
    <w:rsid w:val="000C2DE8"/>
    <w:rsid w:val="000C3001"/>
    <w:rsid w:val="000C306B"/>
    <w:rsid w:val="000C33CF"/>
    <w:rsid w:val="000C3501"/>
    <w:rsid w:val="000C3650"/>
    <w:rsid w:val="000C388C"/>
    <w:rsid w:val="000C38CA"/>
    <w:rsid w:val="000C3A92"/>
    <w:rsid w:val="000C3EA2"/>
    <w:rsid w:val="000C3F0D"/>
    <w:rsid w:val="000C45B0"/>
    <w:rsid w:val="000C4669"/>
    <w:rsid w:val="000C4810"/>
    <w:rsid w:val="000C48E2"/>
    <w:rsid w:val="000C49A6"/>
    <w:rsid w:val="000C4CE1"/>
    <w:rsid w:val="000C50AC"/>
    <w:rsid w:val="000C5310"/>
    <w:rsid w:val="000C55A4"/>
    <w:rsid w:val="000C56B3"/>
    <w:rsid w:val="000C5B6A"/>
    <w:rsid w:val="000C5DF4"/>
    <w:rsid w:val="000C5E4D"/>
    <w:rsid w:val="000C61A0"/>
    <w:rsid w:val="000C65F8"/>
    <w:rsid w:val="000C65FC"/>
    <w:rsid w:val="000C66C6"/>
    <w:rsid w:val="000C684B"/>
    <w:rsid w:val="000C6C5D"/>
    <w:rsid w:val="000C6F27"/>
    <w:rsid w:val="000C6FCC"/>
    <w:rsid w:val="000C72DA"/>
    <w:rsid w:val="000C7340"/>
    <w:rsid w:val="000C745F"/>
    <w:rsid w:val="000C747F"/>
    <w:rsid w:val="000C7835"/>
    <w:rsid w:val="000C7A95"/>
    <w:rsid w:val="000C7B2C"/>
    <w:rsid w:val="000C7CE4"/>
    <w:rsid w:val="000C7CF4"/>
    <w:rsid w:val="000C7F61"/>
    <w:rsid w:val="000D0000"/>
    <w:rsid w:val="000D00EB"/>
    <w:rsid w:val="000D032C"/>
    <w:rsid w:val="000D03A3"/>
    <w:rsid w:val="000D0419"/>
    <w:rsid w:val="000D0437"/>
    <w:rsid w:val="000D0531"/>
    <w:rsid w:val="000D063F"/>
    <w:rsid w:val="000D097B"/>
    <w:rsid w:val="000D0A54"/>
    <w:rsid w:val="000D0AA0"/>
    <w:rsid w:val="000D0AA6"/>
    <w:rsid w:val="000D0AB6"/>
    <w:rsid w:val="000D0B72"/>
    <w:rsid w:val="000D0DBD"/>
    <w:rsid w:val="000D1319"/>
    <w:rsid w:val="000D1658"/>
    <w:rsid w:val="000D1B29"/>
    <w:rsid w:val="000D1F17"/>
    <w:rsid w:val="000D220D"/>
    <w:rsid w:val="000D2288"/>
    <w:rsid w:val="000D2441"/>
    <w:rsid w:val="000D245B"/>
    <w:rsid w:val="000D25A4"/>
    <w:rsid w:val="000D2701"/>
    <w:rsid w:val="000D2804"/>
    <w:rsid w:val="000D283B"/>
    <w:rsid w:val="000D28E9"/>
    <w:rsid w:val="000D2907"/>
    <w:rsid w:val="000D29C3"/>
    <w:rsid w:val="000D2A27"/>
    <w:rsid w:val="000D2BEA"/>
    <w:rsid w:val="000D2D16"/>
    <w:rsid w:val="000D2E9B"/>
    <w:rsid w:val="000D2EB6"/>
    <w:rsid w:val="000D2EEF"/>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C9"/>
    <w:rsid w:val="000D68FB"/>
    <w:rsid w:val="000D6973"/>
    <w:rsid w:val="000D69BA"/>
    <w:rsid w:val="000D6A3C"/>
    <w:rsid w:val="000D6A45"/>
    <w:rsid w:val="000D6B6E"/>
    <w:rsid w:val="000D6BF4"/>
    <w:rsid w:val="000D6CE6"/>
    <w:rsid w:val="000D6E1E"/>
    <w:rsid w:val="000D6ED2"/>
    <w:rsid w:val="000D6FAC"/>
    <w:rsid w:val="000D70E4"/>
    <w:rsid w:val="000D71B6"/>
    <w:rsid w:val="000D73B8"/>
    <w:rsid w:val="000D7564"/>
    <w:rsid w:val="000D7780"/>
    <w:rsid w:val="000D7939"/>
    <w:rsid w:val="000D7A9D"/>
    <w:rsid w:val="000D7D2E"/>
    <w:rsid w:val="000D7D3E"/>
    <w:rsid w:val="000D7E74"/>
    <w:rsid w:val="000E0102"/>
    <w:rsid w:val="000E01EB"/>
    <w:rsid w:val="000E0801"/>
    <w:rsid w:val="000E0837"/>
    <w:rsid w:val="000E098E"/>
    <w:rsid w:val="000E0A90"/>
    <w:rsid w:val="000E0E43"/>
    <w:rsid w:val="000E0FF8"/>
    <w:rsid w:val="000E12DD"/>
    <w:rsid w:val="000E1308"/>
    <w:rsid w:val="000E134E"/>
    <w:rsid w:val="000E1408"/>
    <w:rsid w:val="000E1547"/>
    <w:rsid w:val="000E17B6"/>
    <w:rsid w:val="000E1978"/>
    <w:rsid w:val="000E1B48"/>
    <w:rsid w:val="000E1EC6"/>
    <w:rsid w:val="000E1EDA"/>
    <w:rsid w:val="000E1F89"/>
    <w:rsid w:val="000E201B"/>
    <w:rsid w:val="000E2186"/>
    <w:rsid w:val="000E24A8"/>
    <w:rsid w:val="000E27C4"/>
    <w:rsid w:val="000E283B"/>
    <w:rsid w:val="000E2CB0"/>
    <w:rsid w:val="000E2D27"/>
    <w:rsid w:val="000E2E0C"/>
    <w:rsid w:val="000E30E1"/>
    <w:rsid w:val="000E312D"/>
    <w:rsid w:val="000E3142"/>
    <w:rsid w:val="000E32A0"/>
    <w:rsid w:val="000E34C0"/>
    <w:rsid w:val="000E34EB"/>
    <w:rsid w:val="000E370C"/>
    <w:rsid w:val="000E39CC"/>
    <w:rsid w:val="000E3AE0"/>
    <w:rsid w:val="000E3B1B"/>
    <w:rsid w:val="000E3C54"/>
    <w:rsid w:val="000E3CFA"/>
    <w:rsid w:val="000E3DE1"/>
    <w:rsid w:val="000E3FAE"/>
    <w:rsid w:val="000E4242"/>
    <w:rsid w:val="000E42B0"/>
    <w:rsid w:val="000E4360"/>
    <w:rsid w:val="000E445B"/>
    <w:rsid w:val="000E4972"/>
    <w:rsid w:val="000E49E6"/>
    <w:rsid w:val="000E4C6B"/>
    <w:rsid w:val="000E4DA4"/>
    <w:rsid w:val="000E4F0F"/>
    <w:rsid w:val="000E52CD"/>
    <w:rsid w:val="000E53D0"/>
    <w:rsid w:val="000E559B"/>
    <w:rsid w:val="000E5655"/>
    <w:rsid w:val="000E565B"/>
    <w:rsid w:val="000E57E6"/>
    <w:rsid w:val="000E5804"/>
    <w:rsid w:val="000E5939"/>
    <w:rsid w:val="000E59A8"/>
    <w:rsid w:val="000E5A5C"/>
    <w:rsid w:val="000E5A9A"/>
    <w:rsid w:val="000E5C85"/>
    <w:rsid w:val="000E5D22"/>
    <w:rsid w:val="000E6539"/>
    <w:rsid w:val="000E66F9"/>
    <w:rsid w:val="000E67CB"/>
    <w:rsid w:val="000E68E0"/>
    <w:rsid w:val="000E6B36"/>
    <w:rsid w:val="000E6C07"/>
    <w:rsid w:val="000E6C7A"/>
    <w:rsid w:val="000E6CEA"/>
    <w:rsid w:val="000E6ED0"/>
    <w:rsid w:val="000E6FCE"/>
    <w:rsid w:val="000E7126"/>
    <w:rsid w:val="000E735E"/>
    <w:rsid w:val="000E758B"/>
    <w:rsid w:val="000E762E"/>
    <w:rsid w:val="000E779B"/>
    <w:rsid w:val="000E7AB8"/>
    <w:rsid w:val="000E7B90"/>
    <w:rsid w:val="000E7C8C"/>
    <w:rsid w:val="000F06B1"/>
    <w:rsid w:val="000F06D2"/>
    <w:rsid w:val="000F099F"/>
    <w:rsid w:val="000F0AFE"/>
    <w:rsid w:val="000F0B19"/>
    <w:rsid w:val="000F0C45"/>
    <w:rsid w:val="000F0D0E"/>
    <w:rsid w:val="000F0DBE"/>
    <w:rsid w:val="000F0E53"/>
    <w:rsid w:val="000F171B"/>
    <w:rsid w:val="000F17FD"/>
    <w:rsid w:val="000F1980"/>
    <w:rsid w:val="000F1CBE"/>
    <w:rsid w:val="000F1F8C"/>
    <w:rsid w:val="000F22C6"/>
    <w:rsid w:val="000F245B"/>
    <w:rsid w:val="000F245C"/>
    <w:rsid w:val="000F24D2"/>
    <w:rsid w:val="000F2893"/>
    <w:rsid w:val="000F2C8B"/>
    <w:rsid w:val="000F2CB9"/>
    <w:rsid w:val="000F312D"/>
    <w:rsid w:val="000F34CA"/>
    <w:rsid w:val="000F34DF"/>
    <w:rsid w:val="000F3599"/>
    <w:rsid w:val="000F36D0"/>
    <w:rsid w:val="000F3844"/>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4D17"/>
    <w:rsid w:val="000F519C"/>
    <w:rsid w:val="000F5203"/>
    <w:rsid w:val="000F54B5"/>
    <w:rsid w:val="000F5792"/>
    <w:rsid w:val="000F59A5"/>
    <w:rsid w:val="000F5A84"/>
    <w:rsid w:val="000F5AC1"/>
    <w:rsid w:val="000F5BE1"/>
    <w:rsid w:val="000F5C40"/>
    <w:rsid w:val="000F5C55"/>
    <w:rsid w:val="000F5E2F"/>
    <w:rsid w:val="000F606F"/>
    <w:rsid w:val="000F60E2"/>
    <w:rsid w:val="000F6182"/>
    <w:rsid w:val="000F6688"/>
    <w:rsid w:val="000F6824"/>
    <w:rsid w:val="000F6859"/>
    <w:rsid w:val="000F69F0"/>
    <w:rsid w:val="000F71FB"/>
    <w:rsid w:val="000F72E7"/>
    <w:rsid w:val="000F753C"/>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9FE"/>
    <w:rsid w:val="00101A8D"/>
    <w:rsid w:val="00101AC6"/>
    <w:rsid w:val="00101BB2"/>
    <w:rsid w:val="00101C53"/>
    <w:rsid w:val="00101CF7"/>
    <w:rsid w:val="00101D90"/>
    <w:rsid w:val="00101F4C"/>
    <w:rsid w:val="00101F8E"/>
    <w:rsid w:val="0010215B"/>
    <w:rsid w:val="0010233B"/>
    <w:rsid w:val="00102389"/>
    <w:rsid w:val="001025FE"/>
    <w:rsid w:val="00102635"/>
    <w:rsid w:val="00102667"/>
    <w:rsid w:val="001026C1"/>
    <w:rsid w:val="001026C2"/>
    <w:rsid w:val="00102781"/>
    <w:rsid w:val="001027A2"/>
    <w:rsid w:val="001029F7"/>
    <w:rsid w:val="00102A1A"/>
    <w:rsid w:val="00102AD2"/>
    <w:rsid w:val="00102C46"/>
    <w:rsid w:val="00102DAC"/>
    <w:rsid w:val="00102EB8"/>
    <w:rsid w:val="00103220"/>
    <w:rsid w:val="00103275"/>
    <w:rsid w:val="001033C7"/>
    <w:rsid w:val="00103547"/>
    <w:rsid w:val="0010374C"/>
    <w:rsid w:val="001037ED"/>
    <w:rsid w:val="00103891"/>
    <w:rsid w:val="00103A5D"/>
    <w:rsid w:val="00103B05"/>
    <w:rsid w:val="00103E4A"/>
    <w:rsid w:val="00103F8B"/>
    <w:rsid w:val="00103FB3"/>
    <w:rsid w:val="00103FB4"/>
    <w:rsid w:val="0010410A"/>
    <w:rsid w:val="00104308"/>
    <w:rsid w:val="001045E9"/>
    <w:rsid w:val="001046F5"/>
    <w:rsid w:val="001047E0"/>
    <w:rsid w:val="001049A7"/>
    <w:rsid w:val="00104AEF"/>
    <w:rsid w:val="00104B26"/>
    <w:rsid w:val="00104BAE"/>
    <w:rsid w:val="00104ED0"/>
    <w:rsid w:val="00104EE9"/>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B78"/>
    <w:rsid w:val="00106F47"/>
    <w:rsid w:val="00107037"/>
    <w:rsid w:val="001072E5"/>
    <w:rsid w:val="0010750E"/>
    <w:rsid w:val="00107850"/>
    <w:rsid w:val="00107954"/>
    <w:rsid w:val="00107960"/>
    <w:rsid w:val="00107A46"/>
    <w:rsid w:val="00107DC3"/>
    <w:rsid w:val="00110036"/>
    <w:rsid w:val="0011029F"/>
    <w:rsid w:val="00110308"/>
    <w:rsid w:val="001104F9"/>
    <w:rsid w:val="001105C1"/>
    <w:rsid w:val="00110A5B"/>
    <w:rsid w:val="00110EFB"/>
    <w:rsid w:val="00110F51"/>
    <w:rsid w:val="001111E1"/>
    <w:rsid w:val="001111EC"/>
    <w:rsid w:val="0011141B"/>
    <w:rsid w:val="001115A0"/>
    <w:rsid w:val="00111624"/>
    <w:rsid w:val="001118A9"/>
    <w:rsid w:val="00111E16"/>
    <w:rsid w:val="0011205B"/>
    <w:rsid w:val="00112238"/>
    <w:rsid w:val="0011226A"/>
    <w:rsid w:val="00112B81"/>
    <w:rsid w:val="00112BBF"/>
    <w:rsid w:val="0011316B"/>
    <w:rsid w:val="00113233"/>
    <w:rsid w:val="0011335C"/>
    <w:rsid w:val="0011345F"/>
    <w:rsid w:val="001135A0"/>
    <w:rsid w:val="00113602"/>
    <w:rsid w:val="001136DA"/>
    <w:rsid w:val="00113706"/>
    <w:rsid w:val="0011372F"/>
    <w:rsid w:val="001137CE"/>
    <w:rsid w:val="00113EDF"/>
    <w:rsid w:val="00113F4A"/>
    <w:rsid w:val="001140B4"/>
    <w:rsid w:val="0011430D"/>
    <w:rsid w:val="001143DD"/>
    <w:rsid w:val="001144A1"/>
    <w:rsid w:val="0011465E"/>
    <w:rsid w:val="0011472E"/>
    <w:rsid w:val="00114B30"/>
    <w:rsid w:val="00114C37"/>
    <w:rsid w:val="00114D5D"/>
    <w:rsid w:val="00114FC0"/>
    <w:rsid w:val="00115017"/>
    <w:rsid w:val="00115335"/>
    <w:rsid w:val="0011537B"/>
    <w:rsid w:val="001153DD"/>
    <w:rsid w:val="001153E2"/>
    <w:rsid w:val="001153FB"/>
    <w:rsid w:val="001156DB"/>
    <w:rsid w:val="001157A2"/>
    <w:rsid w:val="00115981"/>
    <w:rsid w:val="00115994"/>
    <w:rsid w:val="001159B9"/>
    <w:rsid w:val="00115A1C"/>
    <w:rsid w:val="00115A4A"/>
    <w:rsid w:val="00115C02"/>
    <w:rsid w:val="00115E31"/>
    <w:rsid w:val="00115F60"/>
    <w:rsid w:val="00116147"/>
    <w:rsid w:val="0011616F"/>
    <w:rsid w:val="0011620F"/>
    <w:rsid w:val="0011648B"/>
    <w:rsid w:val="0011670E"/>
    <w:rsid w:val="00116737"/>
    <w:rsid w:val="00116777"/>
    <w:rsid w:val="00116833"/>
    <w:rsid w:val="00116960"/>
    <w:rsid w:val="001169D7"/>
    <w:rsid w:val="00116AC7"/>
    <w:rsid w:val="00116CBD"/>
    <w:rsid w:val="00116DEF"/>
    <w:rsid w:val="00116F4D"/>
    <w:rsid w:val="00116F5C"/>
    <w:rsid w:val="00116F95"/>
    <w:rsid w:val="001170A9"/>
    <w:rsid w:val="001172ED"/>
    <w:rsid w:val="0011740A"/>
    <w:rsid w:val="0011745D"/>
    <w:rsid w:val="0011747F"/>
    <w:rsid w:val="001174D1"/>
    <w:rsid w:val="001176FA"/>
    <w:rsid w:val="00117A3A"/>
    <w:rsid w:val="00117AA6"/>
    <w:rsid w:val="00117D04"/>
    <w:rsid w:val="00117ED5"/>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3D"/>
    <w:rsid w:val="00122185"/>
    <w:rsid w:val="0012296B"/>
    <w:rsid w:val="001229A4"/>
    <w:rsid w:val="00122A7C"/>
    <w:rsid w:val="00122D33"/>
    <w:rsid w:val="00122D6F"/>
    <w:rsid w:val="00122DAB"/>
    <w:rsid w:val="00122DB7"/>
    <w:rsid w:val="00122E90"/>
    <w:rsid w:val="00122EBD"/>
    <w:rsid w:val="00122EED"/>
    <w:rsid w:val="00122FF0"/>
    <w:rsid w:val="001230DA"/>
    <w:rsid w:val="00123106"/>
    <w:rsid w:val="0012330B"/>
    <w:rsid w:val="001233AD"/>
    <w:rsid w:val="0012384E"/>
    <w:rsid w:val="001238CE"/>
    <w:rsid w:val="00123AAB"/>
    <w:rsid w:val="00123C5C"/>
    <w:rsid w:val="00123CB1"/>
    <w:rsid w:val="001240EF"/>
    <w:rsid w:val="001240F6"/>
    <w:rsid w:val="00124217"/>
    <w:rsid w:val="00124248"/>
    <w:rsid w:val="001243F6"/>
    <w:rsid w:val="001244FD"/>
    <w:rsid w:val="001246AE"/>
    <w:rsid w:val="001247AC"/>
    <w:rsid w:val="00124829"/>
    <w:rsid w:val="001249FA"/>
    <w:rsid w:val="00124B21"/>
    <w:rsid w:val="00124C08"/>
    <w:rsid w:val="00124F4D"/>
    <w:rsid w:val="00124F6A"/>
    <w:rsid w:val="0012510A"/>
    <w:rsid w:val="00125126"/>
    <w:rsid w:val="00125295"/>
    <w:rsid w:val="001252F7"/>
    <w:rsid w:val="001256B3"/>
    <w:rsid w:val="0012582A"/>
    <w:rsid w:val="00125848"/>
    <w:rsid w:val="00125EB3"/>
    <w:rsid w:val="00126092"/>
    <w:rsid w:val="001260ED"/>
    <w:rsid w:val="001266D2"/>
    <w:rsid w:val="001266FC"/>
    <w:rsid w:val="0012682C"/>
    <w:rsid w:val="0012687E"/>
    <w:rsid w:val="001269AF"/>
    <w:rsid w:val="00126A01"/>
    <w:rsid w:val="00126A06"/>
    <w:rsid w:val="00126ACF"/>
    <w:rsid w:val="00126B16"/>
    <w:rsid w:val="00126BD5"/>
    <w:rsid w:val="00126E30"/>
    <w:rsid w:val="0012716E"/>
    <w:rsid w:val="0012721E"/>
    <w:rsid w:val="001275E8"/>
    <w:rsid w:val="00127718"/>
    <w:rsid w:val="0012771E"/>
    <w:rsid w:val="001278DC"/>
    <w:rsid w:val="00127901"/>
    <w:rsid w:val="00127AC2"/>
    <w:rsid w:val="00127C0C"/>
    <w:rsid w:val="00127D8A"/>
    <w:rsid w:val="001302C0"/>
    <w:rsid w:val="00130441"/>
    <w:rsid w:val="001304E9"/>
    <w:rsid w:val="0013052C"/>
    <w:rsid w:val="001305FC"/>
    <w:rsid w:val="00130673"/>
    <w:rsid w:val="00130730"/>
    <w:rsid w:val="00130757"/>
    <w:rsid w:val="00130842"/>
    <w:rsid w:val="00130867"/>
    <w:rsid w:val="0013088C"/>
    <w:rsid w:val="00130926"/>
    <w:rsid w:val="00130A04"/>
    <w:rsid w:val="00130BDF"/>
    <w:rsid w:val="00130BF4"/>
    <w:rsid w:val="00130F75"/>
    <w:rsid w:val="00131100"/>
    <w:rsid w:val="00131155"/>
    <w:rsid w:val="00131463"/>
    <w:rsid w:val="00131667"/>
    <w:rsid w:val="001316A6"/>
    <w:rsid w:val="001317AA"/>
    <w:rsid w:val="001317B6"/>
    <w:rsid w:val="00131826"/>
    <w:rsid w:val="00131913"/>
    <w:rsid w:val="00131A0B"/>
    <w:rsid w:val="00131A9E"/>
    <w:rsid w:val="00131BD9"/>
    <w:rsid w:val="00131DB8"/>
    <w:rsid w:val="00131EF0"/>
    <w:rsid w:val="00132014"/>
    <w:rsid w:val="00132199"/>
    <w:rsid w:val="001322E8"/>
    <w:rsid w:val="0013233C"/>
    <w:rsid w:val="00132573"/>
    <w:rsid w:val="001325D0"/>
    <w:rsid w:val="00132668"/>
    <w:rsid w:val="001327B3"/>
    <w:rsid w:val="00132A8D"/>
    <w:rsid w:val="00132A9D"/>
    <w:rsid w:val="00132B4F"/>
    <w:rsid w:val="00132E1C"/>
    <w:rsid w:val="00132E8E"/>
    <w:rsid w:val="00132FBD"/>
    <w:rsid w:val="0013315C"/>
    <w:rsid w:val="001332AB"/>
    <w:rsid w:val="00133398"/>
    <w:rsid w:val="001336D8"/>
    <w:rsid w:val="0013393D"/>
    <w:rsid w:val="001339C7"/>
    <w:rsid w:val="00133B0F"/>
    <w:rsid w:val="00133B75"/>
    <w:rsid w:val="00134030"/>
    <w:rsid w:val="0013411A"/>
    <w:rsid w:val="001342CA"/>
    <w:rsid w:val="00134377"/>
    <w:rsid w:val="001344A3"/>
    <w:rsid w:val="00134519"/>
    <w:rsid w:val="00134625"/>
    <w:rsid w:val="00134720"/>
    <w:rsid w:val="00134C9A"/>
    <w:rsid w:val="0013515B"/>
    <w:rsid w:val="001352E8"/>
    <w:rsid w:val="001354E7"/>
    <w:rsid w:val="00135525"/>
    <w:rsid w:val="001355D7"/>
    <w:rsid w:val="00135684"/>
    <w:rsid w:val="00135755"/>
    <w:rsid w:val="00135A53"/>
    <w:rsid w:val="00135C91"/>
    <w:rsid w:val="00135E39"/>
    <w:rsid w:val="0013603F"/>
    <w:rsid w:val="001361BD"/>
    <w:rsid w:val="0013646A"/>
    <w:rsid w:val="001364F3"/>
    <w:rsid w:val="00136840"/>
    <w:rsid w:val="00136D0D"/>
    <w:rsid w:val="001371A4"/>
    <w:rsid w:val="001371CB"/>
    <w:rsid w:val="001371D6"/>
    <w:rsid w:val="001372A9"/>
    <w:rsid w:val="0013738E"/>
    <w:rsid w:val="00137748"/>
    <w:rsid w:val="00137887"/>
    <w:rsid w:val="001378EE"/>
    <w:rsid w:val="00137D9F"/>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05A"/>
    <w:rsid w:val="00142173"/>
    <w:rsid w:val="00142349"/>
    <w:rsid w:val="0014262D"/>
    <w:rsid w:val="0014276C"/>
    <w:rsid w:val="0014283D"/>
    <w:rsid w:val="001429B3"/>
    <w:rsid w:val="00142EE5"/>
    <w:rsid w:val="0014345E"/>
    <w:rsid w:val="001434A4"/>
    <w:rsid w:val="00143542"/>
    <w:rsid w:val="001435CF"/>
    <w:rsid w:val="0014363C"/>
    <w:rsid w:val="0014374C"/>
    <w:rsid w:val="001437B3"/>
    <w:rsid w:val="001437B8"/>
    <w:rsid w:val="0014380C"/>
    <w:rsid w:val="00143CF3"/>
    <w:rsid w:val="0014418A"/>
    <w:rsid w:val="0014433C"/>
    <w:rsid w:val="00144344"/>
    <w:rsid w:val="00144395"/>
    <w:rsid w:val="001446CF"/>
    <w:rsid w:val="00144A90"/>
    <w:rsid w:val="00144E7A"/>
    <w:rsid w:val="0014517E"/>
    <w:rsid w:val="0014538A"/>
    <w:rsid w:val="001455C6"/>
    <w:rsid w:val="001456D2"/>
    <w:rsid w:val="00145A05"/>
    <w:rsid w:val="00145B40"/>
    <w:rsid w:val="00145B70"/>
    <w:rsid w:val="00145D6B"/>
    <w:rsid w:val="00145DB0"/>
    <w:rsid w:val="0014602E"/>
    <w:rsid w:val="0014616D"/>
    <w:rsid w:val="001463FC"/>
    <w:rsid w:val="00146623"/>
    <w:rsid w:val="00146736"/>
    <w:rsid w:val="001468BA"/>
    <w:rsid w:val="00146BAE"/>
    <w:rsid w:val="001470D6"/>
    <w:rsid w:val="001470D8"/>
    <w:rsid w:val="001471B5"/>
    <w:rsid w:val="00147415"/>
    <w:rsid w:val="00147603"/>
    <w:rsid w:val="001477C2"/>
    <w:rsid w:val="00147C6D"/>
    <w:rsid w:val="00147D7A"/>
    <w:rsid w:val="00147E9D"/>
    <w:rsid w:val="00147ED2"/>
    <w:rsid w:val="00147FD4"/>
    <w:rsid w:val="0015021B"/>
    <w:rsid w:val="00150369"/>
    <w:rsid w:val="00150446"/>
    <w:rsid w:val="001504AF"/>
    <w:rsid w:val="001507C3"/>
    <w:rsid w:val="0015095B"/>
    <w:rsid w:val="0015096F"/>
    <w:rsid w:val="00150AB4"/>
    <w:rsid w:val="00150ECB"/>
    <w:rsid w:val="00151530"/>
    <w:rsid w:val="00151555"/>
    <w:rsid w:val="0015181C"/>
    <w:rsid w:val="00151A66"/>
    <w:rsid w:val="00151C99"/>
    <w:rsid w:val="00151CA4"/>
    <w:rsid w:val="00151CEC"/>
    <w:rsid w:val="00151D4F"/>
    <w:rsid w:val="00151D67"/>
    <w:rsid w:val="0015203C"/>
    <w:rsid w:val="0015256B"/>
    <w:rsid w:val="001525E4"/>
    <w:rsid w:val="00152617"/>
    <w:rsid w:val="0015265D"/>
    <w:rsid w:val="00152682"/>
    <w:rsid w:val="001527BE"/>
    <w:rsid w:val="00152912"/>
    <w:rsid w:val="00152983"/>
    <w:rsid w:val="00152996"/>
    <w:rsid w:val="001529D7"/>
    <w:rsid w:val="00152A04"/>
    <w:rsid w:val="00152B35"/>
    <w:rsid w:val="00152E55"/>
    <w:rsid w:val="00152F5E"/>
    <w:rsid w:val="00153219"/>
    <w:rsid w:val="00153273"/>
    <w:rsid w:val="00153C43"/>
    <w:rsid w:val="00153C58"/>
    <w:rsid w:val="00153C80"/>
    <w:rsid w:val="00153D28"/>
    <w:rsid w:val="00153D98"/>
    <w:rsid w:val="00153ED2"/>
    <w:rsid w:val="00153F17"/>
    <w:rsid w:val="0015430E"/>
    <w:rsid w:val="0015431C"/>
    <w:rsid w:val="0015431E"/>
    <w:rsid w:val="0015433D"/>
    <w:rsid w:val="00154560"/>
    <w:rsid w:val="001547DC"/>
    <w:rsid w:val="001548B2"/>
    <w:rsid w:val="00154B8A"/>
    <w:rsid w:val="00154F92"/>
    <w:rsid w:val="001550F8"/>
    <w:rsid w:val="00155167"/>
    <w:rsid w:val="001552BC"/>
    <w:rsid w:val="001553A7"/>
    <w:rsid w:val="0015548F"/>
    <w:rsid w:val="001556F0"/>
    <w:rsid w:val="00155700"/>
    <w:rsid w:val="001557F6"/>
    <w:rsid w:val="00155ABD"/>
    <w:rsid w:val="00155AD3"/>
    <w:rsid w:val="00155C4F"/>
    <w:rsid w:val="00155CBB"/>
    <w:rsid w:val="00155CF3"/>
    <w:rsid w:val="00155DD9"/>
    <w:rsid w:val="00156062"/>
    <w:rsid w:val="00156276"/>
    <w:rsid w:val="001562C9"/>
    <w:rsid w:val="0015651E"/>
    <w:rsid w:val="00156661"/>
    <w:rsid w:val="00156669"/>
    <w:rsid w:val="00156678"/>
    <w:rsid w:val="00156EF1"/>
    <w:rsid w:val="00157129"/>
    <w:rsid w:val="00157359"/>
    <w:rsid w:val="0015747B"/>
    <w:rsid w:val="001576DF"/>
    <w:rsid w:val="001579B7"/>
    <w:rsid w:val="00157A35"/>
    <w:rsid w:val="00157C3D"/>
    <w:rsid w:val="00157D34"/>
    <w:rsid w:val="00157FC3"/>
    <w:rsid w:val="00160046"/>
    <w:rsid w:val="00160210"/>
    <w:rsid w:val="001602F5"/>
    <w:rsid w:val="00160399"/>
    <w:rsid w:val="0016042E"/>
    <w:rsid w:val="00160834"/>
    <w:rsid w:val="001608B8"/>
    <w:rsid w:val="001608DA"/>
    <w:rsid w:val="001608E5"/>
    <w:rsid w:val="00160E63"/>
    <w:rsid w:val="00160F81"/>
    <w:rsid w:val="0016104C"/>
    <w:rsid w:val="001610E9"/>
    <w:rsid w:val="001612DC"/>
    <w:rsid w:val="001612F3"/>
    <w:rsid w:val="00161432"/>
    <w:rsid w:val="00161575"/>
    <w:rsid w:val="001615D9"/>
    <w:rsid w:val="0016163C"/>
    <w:rsid w:val="00161857"/>
    <w:rsid w:val="00161919"/>
    <w:rsid w:val="00161A1F"/>
    <w:rsid w:val="00161B0C"/>
    <w:rsid w:val="00161D51"/>
    <w:rsid w:val="001622DB"/>
    <w:rsid w:val="0016237C"/>
    <w:rsid w:val="001623E2"/>
    <w:rsid w:val="00162410"/>
    <w:rsid w:val="00162505"/>
    <w:rsid w:val="0016250F"/>
    <w:rsid w:val="00162861"/>
    <w:rsid w:val="00162A77"/>
    <w:rsid w:val="00162AA0"/>
    <w:rsid w:val="00162B0A"/>
    <w:rsid w:val="00162B13"/>
    <w:rsid w:val="00162CE2"/>
    <w:rsid w:val="00162CEC"/>
    <w:rsid w:val="00162E95"/>
    <w:rsid w:val="00162F1F"/>
    <w:rsid w:val="00162F6C"/>
    <w:rsid w:val="00162FF8"/>
    <w:rsid w:val="001630F2"/>
    <w:rsid w:val="00163156"/>
    <w:rsid w:val="001631B3"/>
    <w:rsid w:val="001632FE"/>
    <w:rsid w:val="00163595"/>
    <w:rsid w:val="00163767"/>
    <w:rsid w:val="001638EA"/>
    <w:rsid w:val="00163982"/>
    <w:rsid w:val="00163A23"/>
    <w:rsid w:val="00163A9C"/>
    <w:rsid w:val="00163E69"/>
    <w:rsid w:val="00163F4E"/>
    <w:rsid w:val="001640D0"/>
    <w:rsid w:val="00164157"/>
    <w:rsid w:val="001642E5"/>
    <w:rsid w:val="001644FD"/>
    <w:rsid w:val="001645DA"/>
    <w:rsid w:val="001645FB"/>
    <w:rsid w:val="001649CF"/>
    <w:rsid w:val="00164BD3"/>
    <w:rsid w:val="00164BED"/>
    <w:rsid w:val="00164CE3"/>
    <w:rsid w:val="00164FF6"/>
    <w:rsid w:val="00165151"/>
    <w:rsid w:val="00165165"/>
    <w:rsid w:val="00165300"/>
    <w:rsid w:val="00165938"/>
    <w:rsid w:val="00165AC8"/>
    <w:rsid w:val="00165B01"/>
    <w:rsid w:val="00165DF4"/>
    <w:rsid w:val="00166066"/>
    <w:rsid w:val="001660F3"/>
    <w:rsid w:val="00166513"/>
    <w:rsid w:val="00166602"/>
    <w:rsid w:val="0016671E"/>
    <w:rsid w:val="00166847"/>
    <w:rsid w:val="001668B3"/>
    <w:rsid w:val="00166A44"/>
    <w:rsid w:val="00166AAC"/>
    <w:rsid w:val="001670D7"/>
    <w:rsid w:val="0016725C"/>
    <w:rsid w:val="00167354"/>
    <w:rsid w:val="00167378"/>
    <w:rsid w:val="00167455"/>
    <w:rsid w:val="001674B3"/>
    <w:rsid w:val="001674B6"/>
    <w:rsid w:val="00167740"/>
    <w:rsid w:val="0016778B"/>
    <w:rsid w:val="001678BF"/>
    <w:rsid w:val="001678F6"/>
    <w:rsid w:val="00167DBB"/>
    <w:rsid w:val="00170015"/>
    <w:rsid w:val="00170057"/>
    <w:rsid w:val="00170236"/>
    <w:rsid w:val="00170374"/>
    <w:rsid w:val="001703BD"/>
    <w:rsid w:val="00170486"/>
    <w:rsid w:val="0017062E"/>
    <w:rsid w:val="0017066D"/>
    <w:rsid w:val="0017067B"/>
    <w:rsid w:val="001707AB"/>
    <w:rsid w:val="00170D8C"/>
    <w:rsid w:val="00170DDE"/>
    <w:rsid w:val="00170E33"/>
    <w:rsid w:val="00170F77"/>
    <w:rsid w:val="00170F96"/>
    <w:rsid w:val="00170FC9"/>
    <w:rsid w:val="0017132B"/>
    <w:rsid w:val="00171545"/>
    <w:rsid w:val="001715A0"/>
    <w:rsid w:val="001715EA"/>
    <w:rsid w:val="00171A32"/>
    <w:rsid w:val="00171AF2"/>
    <w:rsid w:val="00171B1B"/>
    <w:rsid w:val="00171D02"/>
    <w:rsid w:val="00171EEE"/>
    <w:rsid w:val="00171F0A"/>
    <w:rsid w:val="00171F77"/>
    <w:rsid w:val="0017215F"/>
    <w:rsid w:val="0017221D"/>
    <w:rsid w:val="00172A2F"/>
    <w:rsid w:val="00172C52"/>
    <w:rsid w:val="00172C59"/>
    <w:rsid w:val="00172EF0"/>
    <w:rsid w:val="00172F2A"/>
    <w:rsid w:val="001731C1"/>
    <w:rsid w:val="0017324D"/>
    <w:rsid w:val="0017334F"/>
    <w:rsid w:val="00173376"/>
    <w:rsid w:val="0017338B"/>
    <w:rsid w:val="00173952"/>
    <w:rsid w:val="00173B0D"/>
    <w:rsid w:val="00173CA2"/>
    <w:rsid w:val="00173D58"/>
    <w:rsid w:val="00173F50"/>
    <w:rsid w:val="00174053"/>
    <w:rsid w:val="00174078"/>
    <w:rsid w:val="00174302"/>
    <w:rsid w:val="00174306"/>
    <w:rsid w:val="00174551"/>
    <w:rsid w:val="00174596"/>
    <w:rsid w:val="001745F5"/>
    <w:rsid w:val="00174625"/>
    <w:rsid w:val="0017497B"/>
    <w:rsid w:val="00174AE0"/>
    <w:rsid w:val="00174C9A"/>
    <w:rsid w:val="001751A5"/>
    <w:rsid w:val="001753F1"/>
    <w:rsid w:val="00175577"/>
    <w:rsid w:val="001755AC"/>
    <w:rsid w:val="00175670"/>
    <w:rsid w:val="0017594D"/>
    <w:rsid w:val="00175986"/>
    <w:rsid w:val="00175A1D"/>
    <w:rsid w:val="00175C38"/>
    <w:rsid w:val="0017600D"/>
    <w:rsid w:val="0017624F"/>
    <w:rsid w:val="00176305"/>
    <w:rsid w:val="00176470"/>
    <w:rsid w:val="0017651C"/>
    <w:rsid w:val="00176A15"/>
    <w:rsid w:val="00176AC0"/>
    <w:rsid w:val="00176B43"/>
    <w:rsid w:val="00176BED"/>
    <w:rsid w:val="00176CFE"/>
    <w:rsid w:val="00176E63"/>
    <w:rsid w:val="0017701F"/>
    <w:rsid w:val="0017720E"/>
    <w:rsid w:val="001772D0"/>
    <w:rsid w:val="001773E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DEE"/>
    <w:rsid w:val="00180E85"/>
    <w:rsid w:val="00181023"/>
    <w:rsid w:val="00181072"/>
    <w:rsid w:val="00181153"/>
    <w:rsid w:val="00181164"/>
    <w:rsid w:val="001811B3"/>
    <w:rsid w:val="001814BF"/>
    <w:rsid w:val="00181504"/>
    <w:rsid w:val="001817A3"/>
    <w:rsid w:val="00181975"/>
    <w:rsid w:val="00181998"/>
    <w:rsid w:val="001819EC"/>
    <w:rsid w:val="00181ACF"/>
    <w:rsid w:val="00181AF6"/>
    <w:rsid w:val="00181CB1"/>
    <w:rsid w:val="00181DBB"/>
    <w:rsid w:val="00181DD2"/>
    <w:rsid w:val="00181EF7"/>
    <w:rsid w:val="0018219A"/>
    <w:rsid w:val="001821AE"/>
    <w:rsid w:val="001821F2"/>
    <w:rsid w:val="001822AE"/>
    <w:rsid w:val="001822EA"/>
    <w:rsid w:val="001824C4"/>
    <w:rsid w:val="0018276B"/>
    <w:rsid w:val="0018278C"/>
    <w:rsid w:val="00182937"/>
    <w:rsid w:val="00182C6C"/>
    <w:rsid w:val="00182E4C"/>
    <w:rsid w:val="0018304C"/>
    <w:rsid w:val="001830F1"/>
    <w:rsid w:val="0018320A"/>
    <w:rsid w:val="00183342"/>
    <w:rsid w:val="0018350B"/>
    <w:rsid w:val="001835B2"/>
    <w:rsid w:val="001837F4"/>
    <w:rsid w:val="0018382F"/>
    <w:rsid w:val="00183942"/>
    <w:rsid w:val="00183ABF"/>
    <w:rsid w:val="00183B86"/>
    <w:rsid w:val="00183B98"/>
    <w:rsid w:val="00184085"/>
    <w:rsid w:val="00184277"/>
    <w:rsid w:val="001844F5"/>
    <w:rsid w:val="00184543"/>
    <w:rsid w:val="00184583"/>
    <w:rsid w:val="001845D4"/>
    <w:rsid w:val="0018497D"/>
    <w:rsid w:val="00184ACB"/>
    <w:rsid w:val="00184BF8"/>
    <w:rsid w:val="00184D2F"/>
    <w:rsid w:val="00184E10"/>
    <w:rsid w:val="00185309"/>
    <w:rsid w:val="00185449"/>
    <w:rsid w:val="001855F5"/>
    <w:rsid w:val="00185612"/>
    <w:rsid w:val="001857DF"/>
    <w:rsid w:val="00185C16"/>
    <w:rsid w:val="00185E2E"/>
    <w:rsid w:val="00185E66"/>
    <w:rsid w:val="00185F5C"/>
    <w:rsid w:val="00186267"/>
    <w:rsid w:val="00186581"/>
    <w:rsid w:val="001865C0"/>
    <w:rsid w:val="00186650"/>
    <w:rsid w:val="00186760"/>
    <w:rsid w:val="001867F6"/>
    <w:rsid w:val="001869EE"/>
    <w:rsid w:val="00186AAB"/>
    <w:rsid w:val="00186BC5"/>
    <w:rsid w:val="00186C29"/>
    <w:rsid w:val="00186C49"/>
    <w:rsid w:val="00186E93"/>
    <w:rsid w:val="00186F0A"/>
    <w:rsid w:val="00186F1F"/>
    <w:rsid w:val="00187059"/>
    <w:rsid w:val="001871AE"/>
    <w:rsid w:val="001873EA"/>
    <w:rsid w:val="001874DF"/>
    <w:rsid w:val="00187531"/>
    <w:rsid w:val="00187554"/>
    <w:rsid w:val="001877F7"/>
    <w:rsid w:val="00187AC2"/>
    <w:rsid w:val="00187DCA"/>
    <w:rsid w:val="00187E8E"/>
    <w:rsid w:val="00187F9B"/>
    <w:rsid w:val="001902E3"/>
    <w:rsid w:val="00190760"/>
    <w:rsid w:val="00190B7F"/>
    <w:rsid w:val="00190CB3"/>
    <w:rsid w:val="00190F4B"/>
    <w:rsid w:val="0019105D"/>
    <w:rsid w:val="0019107C"/>
    <w:rsid w:val="001910ED"/>
    <w:rsid w:val="001911A0"/>
    <w:rsid w:val="001914C3"/>
    <w:rsid w:val="00191AD4"/>
    <w:rsid w:val="00191B04"/>
    <w:rsid w:val="00191B0A"/>
    <w:rsid w:val="00191B7F"/>
    <w:rsid w:val="00191D03"/>
    <w:rsid w:val="00191D5C"/>
    <w:rsid w:val="00191D7F"/>
    <w:rsid w:val="00191DC3"/>
    <w:rsid w:val="00192111"/>
    <w:rsid w:val="001921BC"/>
    <w:rsid w:val="001921DE"/>
    <w:rsid w:val="0019249C"/>
    <w:rsid w:val="001924DB"/>
    <w:rsid w:val="001926AC"/>
    <w:rsid w:val="00192893"/>
    <w:rsid w:val="00193060"/>
    <w:rsid w:val="001931C0"/>
    <w:rsid w:val="00193208"/>
    <w:rsid w:val="00193223"/>
    <w:rsid w:val="001933BD"/>
    <w:rsid w:val="00193626"/>
    <w:rsid w:val="00193679"/>
    <w:rsid w:val="001937FE"/>
    <w:rsid w:val="00193D59"/>
    <w:rsid w:val="00193DFB"/>
    <w:rsid w:val="0019425E"/>
    <w:rsid w:val="001944D6"/>
    <w:rsid w:val="00194A07"/>
    <w:rsid w:val="00194E06"/>
    <w:rsid w:val="00194EB0"/>
    <w:rsid w:val="00194FCE"/>
    <w:rsid w:val="001950A5"/>
    <w:rsid w:val="00195224"/>
    <w:rsid w:val="001954F8"/>
    <w:rsid w:val="001959D1"/>
    <w:rsid w:val="00195B8E"/>
    <w:rsid w:val="00195E92"/>
    <w:rsid w:val="0019602D"/>
    <w:rsid w:val="001960C8"/>
    <w:rsid w:val="001962FB"/>
    <w:rsid w:val="001964B4"/>
    <w:rsid w:val="001964E7"/>
    <w:rsid w:val="001965C7"/>
    <w:rsid w:val="0019661A"/>
    <w:rsid w:val="0019664D"/>
    <w:rsid w:val="00196774"/>
    <w:rsid w:val="001967CA"/>
    <w:rsid w:val="0019681E"/>
    <w:rsid w:val="00196825"/>
    <w:rsid w:val="00196963"/>
    <w:rsid w:val="00196D59"/>
    <w:rsid w:val="00196ECE"/>
    <w:rsid w:val="00196EEA"/>
    <w:rsid w:val="00196F0C"/>
    <w:rsid w:val="00197004"/>
    <w:rsid w:val="001970DE"/>
    <w:rsid w:val="00197299"/>
    <w:rsid w:val="001972F1"/>
    <w:rsid w:val="00197425"/>
    <w:rsid w:val="001975D6"/>
    <w:rsid w:val="00197729"/>
    <w:rsid w:val="00197846"/>
    <w:rsid w:val="001979F3"/>
    <w:rsid w:val="00197A07"/>
    <w:rsid w:val="00197AD7"/>
    <w:rsid w:val="00197C49"/>
    <w:rsid w:val="00197C8A"/>
    <w:rsid w:val="00197DCB"/>
    <w:rsid w:val="001A00D5"/>
    <w:rsid w:val="001A0551"/>
    <w:rsid w:val="001A065A"/>
    <w:rsid w:val="001A08F4"/>
    <w:rsid w:val="001A0AB8"/>
    <w:rsid w:val="001A0C41"/>
    <w:rsid w:val="001A0D22"/>
    <w:rsid w:val="001A1380"/>
    <w:rsid w:val="001A1533"/>
    <w:rsid w:val="001A15A7"/>
    <w:rsid w:val="001A15E7"/>
    <w:rsid w:val="001A18C7"/>
    <w:rsid w:val="001A1D52"/>
    <w:rsid w:val="001A1E56"/>
    <w:rsid w:val="001A1E72"/>
    <w:rsid w:val="001A1F1F"/>
    <w:rsid w:val="001A2191"/>
    <w:rsid w:val="001A219E"/>
    <w:rsid w:val="001A22FB"/>
    <w:rsid w:val="001A258A"/>
    <w:rsid w:val="001A26D4"/>
    <w:rsid w:val="001A2821"/>
    <w:rsid w:val="001A2835"/>
    <w:rsid w:val="001A296A"/>
    <w:rsid w:val="001A2BA8"/>
    <w:rsid w:val="001A2D08"/>
    <w:rsid w:val="001A2D93"/>
    <w:rsid w:val="001A2E9F"/>
    <w:rsid w:val="001A2EF7"/>
    <w:rsid w:val="001A2F1F"/>
    <w:rsid w:val="001A2F31"/>
    <w:rsid w:val="001A2FCE"/>
    <w:rsid w:val="001A3392"/>
    <w:rsid w:val="001A36E1"/>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8AE"/>
    <w:rsid w:val="001A5B6D"/>
    <w:rsid w:val="001A5B72"/>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306"/>
    <w:rsid w:val="001A74DD"/>
    <w:rsid w:val="001A7667"/>
    <w:rsid w:val="001A7701"/>
    <w:rsid w:val="001A7944"/>
    <w:rsid w:val="001A7A29"/>
    <w:rsid w:val="001A7CEC"/>
    <w:rsid w:val="001A7D60"/>
    <w:rsid w:val="001A7F9A"/>
    <w:rsid w:val="001B0312"/>
    <w:rsid w:val="001B0319"/>
    <w:rsid w:val="001B0412"/>
    <w:rsid w:val="001B0568"/>
    <w:rsid w:val="001B09B4"/>
    <w:rsid w:val="001B0AB2"/>
    <w:rsid w:val="001B0B81"/>
    <w:rsid w:val="001B0EEE"/>
    <w:rsid w:val="001B11F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519"/>
    <w:rsid w:val="001B261E"/>
    <w:rsid w:val="001B26A3"/>
    <w:rsid w:val="001B271A"/>
    <w:rsid w:val="001B2721"/>
    <w:rsid w:val="001B298A"/>
    <w:rsid w:val="001B2C76"/>
    <w:rsid w:val="001B2C88"/>
    <w:rsid w:val="001B2DDE"/>
    <w:rsid w:val="001B3012"/>
    <w:rsid w:val="001B309A"/>
    <w:rsid w:val="001B3112"/>
    <w:rsid w:val="001B3113"/>
    <w:rsid w:val="001B3189"/>
    <w:rsid w:val="001B33AD"/>
    <w:rsid w:val="001B3428"/>
    <w:rsid w:val="001B3571"/>
    <w:rsid w:val="001B3933"/>
    <w:rsid w:val="001B3B54"/>
    <w:rsid w:val="001B3CA0"/>
    <w:rsid w:val="001B3CB8"/>
    <w:rsid w:val="001B3CF5"/>
    <w:rsid w:val="001B4029"/>
    <w:rsid w:val="001B405C"/>
    <w:rsid w:val="001B405D"/>
    <w:rsid w:val="001B461F"/>
    <w:rsid w:val="001B470A"/>
    <w:rsid w:val="001B4825"/>
    <w:rsid w:val="001B4847"/>
    <w:rsid w:val="001B4A4E"/>
    <w:rsid w:val="001B4C90"/>
    <w:rsid w:val="001B4EA0"/>
    <w:rsid w:val="001B4FC2"/>
    <w:rsid w:val="001B5367"/>
    <w:rsid w:val="001B5506"/>
    <w:rsid w:val="001B55B3"/>
    <w:rsid w:val="001B5621"/>
    <w:rsid w:val="001B5B6B"/>
    <w:rsid w:val="001B5B71"/>
    <w:rsid w:val="001B5C44"/>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BB2"/>
    <w:rsid w:val="001B7C75"/>
    <w:rsid w:val="001C0312"/>
    <w:rsid w:val="001C0590"/>
    <w:rsid w:val="001C0992"/>
    <w:rsid w:val="001C0EEF"/>
    <w:rsid w:val="001C0F47"/>
    <w:rsid w:val="001C13FD"/>
    <w:rsid w:val="001C1411"/>
    <w:rsid w:val="001C1B0A"/>
    <w:rsid w:val="001C1B33"/>
    <w:rsid w:val="001C1CB3"/>
    <w:rsid w:val="001C1E74"/>
    <w:rsid w:val="001C1F07"/>
    <w:rsid w:val="001C1FF7"/>
    <w:rsid w:val="001C221E"/>
    <w:rsid w:val="001C2259"/>
    <w:rsid w:val="001C22A2"/>
    <w:rsid w:val="001C23A6"/>
    <w:rsid w:val="001C2526"/>
    <w:rsid w:val="001C29A8"/>
    <w:rsid w:val="001C29EE"/>
    <w:rsid w:val="001C2A6B"/>
    <w:rsid w:val="001C2CF2"/>
    <w:rsid w:val="001C2D04"/>
    <w:rsid w:val="001C2D5D"/>
    <w:rsid w:val="001C2DE0"/>
    <w:rsid w:val="001C2EF9"/>
    <w:rsid w:val="001C307C"/>
    <w:rsid w:val="001C3209"/>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44D"/>
    <w:rsid w:val="001C4CBA"/>
    <w:rsid w:val="001C4E2C"/>
    <w:rsid w:val="001C514A"/>
    <w:rsid w:val="001C51AC"/>
    <w:rsid w:val="001C5329"/>
    <w:rsid w:val="001C54B8"/>
    <w:rsid w:val="001C555F"/>
    <w:rsid w:val="001C570D"/>
    <w:rsid w:val="001C5C29"/>
    <w:rsid w:val="001C5C7E"/>
    <w:rsid w:val="001C5E6B"/>
    <w:rsid w:val="001C5EE9"/>
    <w:rsid w:val="001C5EED"/>
    <w:rsid w:val="001C5F60"/>
    <w:rsid w:val="001C5FAE"/>
    <w:rsid w:val="001C6075"/>
    <w:rsid w:val="001C60D1"/>
    <w:rsid w:val="001C64E9"/>
    <w:rsid w:val="001C65D0"/>
    <w:rsid w:val="001C6934"/>
    <w:rsid w:val="001C6ADD"/>
    <w:rsid w:val="001C6B25"/>
    <w:rsid w:val="001C6C1B"/>
    <w:rsid w:val="001C6D6C"/>
    <w:rsid w:val="001C6EF5"/>
    <w:rsid w:val="001C7062"/>
    <w:rsid w:val="001C7166"/>
    <w:rsid w:val="001C725B"/>
    <w:rsid w:val="001C76D4"/>
    <w:rsid w:val="001C790B"/>
    <w:rsid w:val="001C79A3"/>
    <w:rsid w:val="001C7B9E"/>
    <w:rsid w:val="001C7BA9"/>
    <w:rsid w:val="001C7D41"/>
    <w:rsid w:val="001C7E13"/>
    <w:rsid w:val="001C7E97"/>
    <w:rsid w:val="001D01E3"/>
    <w:rsid w:val="001D0310"/>
    <w:rsid w:val="001D06BC"/>
    <w:rsid w:val="001D08F6"/>
    <w:rsid w:val="001D0A8A"/>
    <w:rsid w:val="001D0B3E"/>
    <w:rsid w:val="001D0BA1"/>
    <w:rsid w:val="001D0D81"/>
    <w:rsid w:val="001D0F68"/>
    <w:rsid w:val="001D1246"/>
    <w:rsid w:val="001D1318"/>
    <w:rsid w:val="001D14BE"/>
    <w:rsid w:val="001D16BE"/>
    <w:rsid w:val="001D16E5"/>
    <w:rsid w:val="001D1839"/>
    <w:rsid w:val="001D19AD"/>
    <w:rsid w:val="001D19C2"/>
    <w:rsid w:val="001D19F7"/>
    <w:rsid w:val="001D1A6D"/>
    <w:rsid w:val="001D1BB3"/>
    <w:rsid w:val="001D1CC0"/>
    <w:rsid w:val="001D1CEB"/>
    <w:rsid w:val="001D1EC7"/>
    <w:rsid w:val="001D20B8"/>
    <w:rsid w:val="001D22D6"/>
    <w:rsid w:val="001D23F3"/>
    <w:rsid w:val="001D2457"/>
    <w:rsid w:val="001D26D4"/>
    <w:rsid w:val="001D27AD"/>
    <w:rsid w:val="001D289C"/>
    <w:rsid w:val="001D294E"/>
    <w:rsid w:val="001D2B1B"/>
    <w:rsid w:val="001D2BB0"/>
    <w:rsid w:val="001D2CE5"/>
    <w:rsid w:val="001D2D7D"/>
    <w:rsid w:val="001D2E05"/>
    <w:rsid w:val="001D2E4A"/>
    <w:rsid w:val="001D323F"/>
    <w:rsid w:val="001D32FD"/>
    <w:rsid w:val="001D33CB"/>
    <w:rsid w:val="001D36D8"/>
    <w:rsid w:val="001D3799"/>
    <w:rsid w:val="001D3903"/>
    <w:rsid w:val="001D3A1A"/>
    <w:rsid w:val="001D3A73"/>
    <w:rsid w:val="001D3E87"/>
    <w:rsid w:val="001D428A"/>
    <w:rsid w:val="001D4302"/>
    <w:rsid w:val="001D4582"/>
    <w:rsid w:val="001D463B"/>
    <w:rsid w:val="001D4812"/>
    <w:rsid w:val="001D4B98"/>
    <w:rsid w:val="001D4EE0"/>
    <w:rsid w:val="001D5256"/>
    <w:rsid w:val="001D534F"/>
    <w:rsid w:val="001D5418"/>
    <w:rsid w:val="001D5471"/>
    <w:rsid w:val="001D5577"/>
    <w:rsid w:val="001D573C"/>
    <w:rsid w:val="001D5A60"/>
    <w:rsid w:val="001D5AA8"/>
    <w:rsid w:val="001D5BF0"/>
    <w:rsid w:val="001D5C64"/>
    <w:rsid w:val="001D5D04"/>
    <w:rsid w:val="001D5E82"/>
    <w:rsid w:val="001D5F99"/>
    <w:rsid w:val="001D6195"/>
    <w:rsid w:val="001D6311"/>
    <w:rsid w:val="001D6478"/>
    <w:rsid w:val="001D64E7"/>
    <w:rsid w:val="001D66BF"/>
    <w:rsid w:val="001D6701"/>
    <w:rsid w:val="001D6720"/>
    <w:rsid w:val="001D6773"/>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D7F76"/>
    <w:rsid w:val="001E02DC"/>
    <w:rsid w:val="001E02F9"/>
    <w:rsid w:val="001E0403"/>
    <w:rsid w:val="001E0431"/>
    <w:rsid w:val="001E04B8"/>
    <w:rsid w:val="001E05A7"/>
    <w:rsid w:val="001E05E8"/>
    <w:rsid w:val="001E070E"/>
    <w:rsid w:val="001E0A4F"/>
    <w:rsid w:val="001E0D42"/>
    <w:rsid w:val="001E0DAE"/>
    <w:rsid w:val="001E124D"/>
    <w:rsid w:val="001E12B9"/>
    <w:rsid w:val="001E1476"/>
    <w:rsid w:val="001E1525"/>
    <w:rsid w:val="001E19D6"/>
    <w:rsid w:val="001E1A8E"/>
    <w:rsid w:val="001E1C0F"/>
    <w:rsid w:val="001E1DC9"/>
    <w:rsid w:val="001E1F75"/>
    <w:rsid w:val="001E20C5"/>
    <w:rsid w:val="001E216A"/>
    <w:rsid w:val="001E21A6"/>
    <w:rsid w:val="001E230E"/>
    <w:rsid w:val="001E233E"/>
    <w:rsid w:val="001E2358"/>
    <w:rsid w:val="001E2551"/>
    <w:rsid w:val="001E2A46"/>
    <w:rsid w:val="001E2C0D"/>
    <w:rsid w:val="001E33C8"/>
    <w:rsid w:val="001E3671"/>
    <w:rsid w:val="001E38EC"/>
    <w:rsid w:val="001E39DD"/>
    <w:rsid w:val="001E3C3E"/>
    <w:rsid w:val="001E41FC"/>
    <w:rsid w:val="001E44BB"/>
    <w:rsid w:val="001E460E"/>
    <w:rsid w:val="001E4765"/>
    <w:rsid w:val="001E4826"/>
    <w:rsid w:val="001E4914"/>
    <w:rsid w:val="001E4AB2"/>
    <w:rsid w:val="001E4BD0"/>
    <w:rsid w:val="001E4D92"/>
    <w:rsid w:val="001E4F30"/>
    <w:rsid w:val="001E5214"/>
    <w:rsid w:val="001E5385"/>
    <w:rsid w:val="001E5725"/>
    <w:rsid w:val="001E575D"/>
    <w:rsid w:val="001E59F1"/>
    <w:rsid w:val="001E5A4D"/>
    <w:rsid w:val="001E5B60"/>
    <w:rsid w:val="001E5CA5"/>
    <w:rsid w:val="001E5E27"/>
    <w:rsid w:val="001E5E5B"/>
    <w:rsid w:val="001E5E69"/>
    <w:rsid w:val="001E5F7B"/>
    <w:rsid w:val="001E6221"/>
    <w:rsid w:val="001E6694"/>
    <w:rsid w:val="001E671B"/>
    <w:rsid w:val="001E68F2"/>
    <w:rsid w:val="001E6961"/>
    <w:rsid w:val="001E6B2C"/>
    <w:rsid w:val="001E6BCE"/>
    <w:rsid w:val="001E6F41"/>
    <w:rsid w:val="001E70C5"/>
    <w:rsid w:val="001E7266"/>
    <w:rsid w:val="001E78F0"/>
    <w:rsid w:val="001E7916"/>
    <w:rsid w:val="001E7A55"/>
    <w:rsid w:val="001E7C35"/>
    <w:rsid w:val="001E7DC3"/>
    <w:rsid w:val="001E7E8C"/>
    <w:rsid w:val="001E7F8E"/>
    <w:rsid w:val="001F00C5"/>
    <w:rsid w:val="001F0819"/>
    <w:rsid w:val="001F083F"/>
    <w:rsid w:val="001F0961"/>
    <w:rsid w:val="001F0A1D"/>
    <w:rsid w:val="001F0AE2"/>
    <w:rsid w:val="001F0B09"/>
    <w:rsid w:val="001F0F16"/>
    <w:rsid w:val="001F11A1"/>
    <w:rsid w:val="001F132C"/>
    <w:rsid w:val="001F139D"/>
    <w:rsid w:val="001F1797"/>
    <w:rsid w:val="001F19EF"/>
    <w:rsid w:val="001F1B09"/>
    <w:rsid w:val="001F1FD3"/>
    <w:rsid w:val="001F224F"/>
    <w:rsid w:val="001F23A2"/>
    <w:rsid w:val="001F2513"/>
    <w:rsid w:val="001F2687"/>
    <w:rsid w:val="001F26BF"/>
    <w:rsid w:val="001F26EF"/>
    <w:rsid w:val="001F27DB"/>
    <w:rsid w:val="001F2814"/>
    <w:rsid w:val="001F2987"/>
    <w:rsid w:val="001F2BD4"/>
    <w:rsid w:val="001F2CDC"/>
    <w:rsid w:val="001F3134"/>
    <w:rsid w:val="001F32C8"/>
    <w:rsid w:val="001F35A8"/>
    <w:rsid w:val="001F3627"/>
    <w:rsid w:val="001F373B"/>
    <w:rsid w:val="001F38F1"/>
    <w:rsid w:val="001F3A6E"/>
    <w:rsid w:val="001F3D10"/>
    <w:rsid w:val="001F3EB5"/>
    <w:rsid w:val="001F3EBC"/>
    <w:rsid w:val="001F3FDA"/>
    <w:rsid w:val="001F4166"/>
    <w:rsid w:val="001F42BF"/>
    <w:rsid w:val="001F43CA"/>
    <w:rsid w:val="001F47F2"/>
    <w:rsid w:val="001F4887"/>
    <w:rsid w:val="001F49A7"/>
    <w:rsid w:val="001F49C2"/>
    <w:rsid w:val="001F49EF"/>
    <w:rsid w:val="001F4C33"/>
    <w:rsid w:val="001F4D31"/>
    <w:rsid w:val="001F4EC9"/>
    <w:rsid w:val="001F55BB"/>
    <w:rsid w:val="001F5708"/>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70BB"/>
    <w:rsid w:val="001F71D2"/>
    <w:rsid w:val="001F71F6"/>
    <w:rsid w:val="001F747A"/>
    <w:rsid w:val="001F771E"/>
    <w:rsid w:val="001F78F2"/>
    <w:rsid w:val="001F7A8F"/>
    <w:rsid w:val="001F7AEA"/>
    <w:rsid w:val="00200043"/>
    <w:rsid w:val="002000B5"/>
    <w:rsid w:val="002000DF"/>
    <w:rsid w:val="002002E3"/>
    <w:rsid w:val="0020030E"/>
    <w:rsid w:val="00200540"/>
    <w:rsid w:val="0020054D"/>
    <w:rsid w:val="00200597"/>
    <w:rsid w:val="00200658"/>
    <w:rsid w:val="00200674"/>
    <w:rsid w:val="002006D2"/>
    <w:rsid w:val="002006E1"/>
    <w:rsid w:val="00200C98"/>
    <w:rsid w:val="00200DF7"/>
    <w:rsid w:val="002010C5"/>
    <w:rsid w:val="0020111D"/>
    <w:rsid w:val="00201125"/>
    <w:rsid w:val="0020118C"/>
    <w:rsid w:val="0020124B"/>
    <w:rsid w:val="00201373"/>
    <w:rsid w:val="002013A1"/>
    <w:rsid w:val="00201653"/>
    <w:rsid w:val="00201755"/>
    <w:rsid w:val="002018CC"/>
    <w:rsid w:val="00201951"/>
    <w:rsid w:val="00201A5B"/>
    <w:rsid w:val="00201F85"/>
    <w:rsid w:val="00201F9B"/>
    <w:rsid w:val="00201FAE"/>
    <w:rsid w:val="00202208"/>
    <w:rsid w:val="0020285F"/>
    <w:rsid w:val="00202B2B"/>
    <w:rsid w:val="00202B37"/>
    <w:rsid w:val="00202B3B"/>
    <w:rsid w:val="00202B55"/>
    <w:rsid w:val="00202C33"/>
    <w:rsid w:val="00202E68"/>
    <w:rsid w:val="002030CE"/>
    <w:rsid w:val="002032D5"/>
    <w:rsid w:val="00203351"/>
    <w:rsid w:val="002035F3"/>
    <w:rsid w:val="00203669"/>
    <w:rsid w:val="002037E7"/>
    <w:rsid w:val="00203812"/>
    <w:rsid w:val="002038ED"/>
    <w:rsid w:val="00203941"/>
    <w:rsid w:val="002039BC"/>
    <w:rsid w:val="00203D5C"/>
    <w:rsid w:val="00204009"/>
    <w:rsid w:val="0020411C"/>
    <w:rsid w:val="0020419D"/>
    <w:rsid w:val="0020435B"/>
    <w:rsid w:val="00204450"/>
    <w:rsid w:val="002045BE"/>
    <w:rsid w:val="002048FA"/>
    <w:rsid w:val="00204927"/>
    <w:rsid w:val="0020497C"/>
    <w:rsid w:val="002049AC"/>
    <w:rsid w:val="00204A11"/>
    <w:rsid w:val="00204B43"/>
    <w:rsid w:val="00204CB1"/>
    <w:rsid w:val="00204CFB"/>
    <w:rsid w:val="00204D7A"/>
    <w:rsid w:val="00204E8F"/>
    <w:rsid w:val="00204F35"/>
    <w:rsid w:val="00205018"/>
    <w:rsid w:val="00205097"/>
    <w:rsid w:val="00205333"/>
    <w:rsid w:val="002053DA"/>
    <w:rsid w:val="00205654"/>
    <w:rsid w:val="002056E5"/>
    <w:rsid w:val="002057BB"/>
    <w:rsid w:val="00205AD6"/>
    <w:rsid w:val="00205BDB"/>
    <w:rsid w:val="00205F29"/>
    <w:rsid w:val="00205F68"/>
    <w:rsid w:val="00205FFE"/>
    <w:rsid w:val="0020618A"/>
    <w:rsid w:val="00206339"/>
    <w:rsid w:val="00206341"/>
    <w:rsid w:val="002066EB"/>
    <w:rsid w:val="0020675D"/>
    <w:rsid w:val="00206761"/>
    <w:rsid w:val="002068A8"/>
    <w:rsid w:val="00206969"/>
    <w:rsid w:val="00206C3D"/>
    <w:rsid w:val="0020702B"/>
    <w:rsid w:val="0020713C"/>
    <w:rsid w:val="00207616"/>
    <w:rsid w:val="0020766A"/>
    <w:rsid w:val="00207676"/>
    <w:rsid w:val="00207833"/>
    <w:rsid w:val="002078C2"/>
    <w:rsid w:val="002100BC"/>
    <w:rsid w:val="0021011B"/>
    <w:rsid w:val="00210538"/>
    <w:rsid w:val="00210610"/>
    <w:rsid w:val="00210854"/>
    <w:rsid w:val="002108D7"/>
    <w:rsid w:val="00210C8A"/>
    <w:rsid w:val="00210CF5"/>
    <w:rsid w:val="00210D79"/>
    <w:rsid w:val="00210ED1"/>
    <w:rsid w:val="0021103B"/>
    <w:rsid w:val="00211170"/>
    <w:rsid w:val="00211257"/>
    <w:rsid w:val="002112D6"/>
    <w:rsid w:val="0021174B"/>
    <w:rsid w:val="0021181A"/>
    <w:rsid w:val="0021190F"/>
    <w:rsid w:val="00211A5A"/>
    <w:rsid w:val="00211CA6"/>
    <w:rsid w:val="00211D2D"/>
    <w:rsid w:val="00211D98"/>
    <w:rsid w:val="00211F19"/>
    <w:rsid w:val="00211F82"/>
    <w:rsid w:val="00211F99"/>
    <w:rsid w:val="002120CB"/>
    <w:rsid w:val="002120D8"/>
    <w:rsid w:val="002121D9"/>
    <w:rsid w:val="00212886"/>
    <w:rsid w:val="0021290E"/>
    <w:rsid w:val="00212ADE"/>
    <w:rsid w:val="00212B34"/>
    <w:rsid w:val="00212B36"/>
    <w:rsid w:val="00212C27"/>
    <w:rsid w:val="00212D60"/>
    <w:rsid w:val="00212EF4"/>
    <w:rsid w:val="00212F68"/>
    <w:rsid w:val="00212FF8"/>
    <w:rsid w:val="0021355E"/>
    <w:rsid w:val="00213988"/>
    <w:rsid w:val="002139F2"/>
    <w:rsid w:val="00213B6D"/>
    <w:rsid w:val="00213C9C"/>
    <w:rsid w:val="00213CE7"/>
    <w:rsid w:val="00213E95"/>
    <w:rsid w:val="00213EBD"/>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921"/>
    <w:rsid w:val="00215B70"/>
    <w:rsid w:val="00215D06"/>
    <w:rsid w:val="0021619F"/>
    <w:rsid w:val="00216302"/>
    <w:rsid w:val="00216473"/>
    <w:rsid w:val="00216521"/>
    <w:rsid w:val="00216745"/>
    <w:rsid w:val="002168FA"/>
    <w:rsid w:val="0021690C"/>
    <w:rsid w:val="00216F22"/>
    <w:rsid w:val="002170BE"/>
    <w:rsid w:val="002170E3"/>
    <w:rsid w:val="00217353"/>
    <w:rsid w:val="00217380"/>
    <w:rsid w:val="00217403"/>
    <w:rsid w:val="00217529"/>
    <w:rsid w:val="00217596"/>
    <w:rsid w:val="002178A7"/>
    <w:rsid w:val="0021794A"/>
    <w:rsid w:val="00217D44"/>
    <w:rsid w:val="00217F7B"/>
    <w:rsid w:val="00217FCA"/>
    <w:rsid w:val="00220150"/>
    <w:rsid w:val="00220388"/>
    <w:rsid w:val="002203AB"/>
    <w:rsid w:val="00220628"/>
    <w:rsid w:val="00220772"/>
    <w:rsid w:val="002207D3"/>
    <w:rsid w:val="0022080F"/>
    <w:rsid w:val="00220880"/>
    <w:rsid w:val="002208C5"/>
    <w:rsid w:val="002208DE"/>
    <w:rsid w:val="00220BE8"/>
    <w:rsid w:val="00220CAE"/>
    <w:rsid w:val="00220D58"/>
    <w:rsid w:val="00221150"/>
    <w:rsid w:val="002212FC"/>
    <w:rsid w:val="002213F8"/>
    <w:rsid w:val="002214E7"/>
    <w:rsid w:val="0022153C"/>
    <w:rsid w:val="00221967"/>
    <w:rsid w:val="002219C6"/>
    <w:rsid w:val="00221B76"/>
    <w:rsid w:val="00221DCA"/>
    <w:rsid w:val="00221EA5"/>
    <w:rsid w:val="002220F1"/>
    <w:rsid w:val="00222256"/>
    <w:rsid w:val="00222414"/>
    <w:rsid w:val="002226B8"/>
    <w:rsid w:val="002229E7"/>
    <w:rsid w:val="00222A23"/>
    <w:rsid w:val="00222A5F"/>
    <w:rsid w:val="00222A76"/>
    <w:rsid w:val="00222B67"/>
    <w:rsid w:val="00222B7B"/>
    <w:rsid w:val="00222BAF"/>
    <w:rsid w:val="00222BB1"/>
    <w:rsid w:val="00222BE5"/>
    <w:rsid w:val="00222FE5"/>
    <w:rsid w:val="002230AF"/>
    <w:rsid w:val="00223239"/>
    <w:rsid w:val="002233CB"/>
    <w:rsid w:val="002234FC"/>
    <w:rsid w:val="002237B6"/>
    <w:rsid w:val="002237FD"/>
    <w:rsid w:val="00223828"/>
    <w:rsid w:val="0022385B"/>
    <w:rsid w:val="00223883"/>
    <w:rsid w:val="002238AD"/>
    <w:rsid w:val="00223BED"/>
    <w:rsid w:val="00223CAD"/>
    <w:rsid w:val="00223D11"/>
    <w:rsid w:val="00223F52"/>
    <w:rsid w:val="00223FDD"/>
    <w:rsid w:val="00224190"/>
    <w:rsid w:val="002242D6"/>
    <w:rsid w:val="002243B4"/>
    <w:rsid w:val="00224481"/>
    <w:rsid w:val="002247B7"/>
    <w:rsid w:val="00224A7A"/>
    <w:rsid w:val="00224AFF"/>
    <w:rsid w:val="00224E9B"/>
    <w:rsid w:val="00224F75"/>
    <w:rsid w:val="00224FC9"/>
    <w:rsid w:val="00225134"/>
    <w:rsid w:val="00225214"/>
    <w:rsid w:val="00225331"/>
    <w:rsid w:val="0022542A"/>
    <w:rsid w:val="00225606"/>
    <w:rsid w:val="0022597E"/>
    <w:rsid w:val="00225A47"/>
    <w:rsid w:val="00225EB7"/>
    <w:rsid w:val="00225EC5"/>
    <w:rsid w:val="00225F57"/>
    <w:rsid w:val="00225F82"/>
    <w:rsid w:val="00225F87"/>
    <w:rsid w:val="00225FAD"/>
    <w:rsid w:val="002261DE"/>
    <w:rsid w:val="0022629D"/>
    <w:rsid w:val="002262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208"/>
    <w:rsid w:val="00230430"/>
    <w:rsid w:val="002304AC"/>
    <w:rsid w:val="002304FA"/>
    <w:rsid w:val="002305DB"/>
    <w:rsid w:val="002306E6"/>
    <w:rsid w:val="00230713"/>
    <w:rsid w:val="00230769"/>
    <w:rsid w:val="002308B6"/>
    <w:rsid w:val="0023096A"/>
    <w:rsid w:val="00230B96"/>
    <w:rsid w:val="00230E40"/>
    <w:rsid w:val="00230E62"/>
    <w:rsid w:val="00230F23"/>
    <w:rsid w:val="00230F39"/>
    <w:rsid w:val="002310E4"/>
    <w:rsid w:val="0023117B"/>
    <w:rsid w:val="00231377"/>
    <w:rsid w:val="002314C3"/>
    <w:rsid w:val="0023162C"/>
    <w:rsid w:val="00231788"/>
    <w:rsid w:val="00231856"/>
    <w:rsid w:val="00231860"/>
    <w:rsid w:val="002318EE"/>
    <w:rsid w:val="0023193C"/>
    <w:rsid w:val="00231B4F"/>
    <w:rsid w:val="00231BE6"/>
    <w:rsid w:val="00231DA7"/>
    <w:rsid w:val="00231F59"/>
    <w:rsid w:val="00232134"/>
    <w:rsid w:val="00232158"/>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3F01"/>
    <w:rsid w:val="0023401A"/>
    <w:rsid w:val="002340C1"/>
    <w:rsid w:val="002341A6"/>
    <w:rsid w:val="00234416"/>
    <w:rsid w:val="00234574"/>
    <w:rsid w:val="002349E3"/>
    <w:rsid w:val="00234A80"/>
    <w:rsid w:val="0023530F"/>
    <w:rsid w:val="00235545"/>
    <w:rsid w:val="0023572B"/>
    <w:rsid w:val="00235B0D"/>
    <w:rsid w:val="00235D12"/>
    <w:rsid w:val="00235D1E"/>
    <w:rsid w:val="00235DF0"/>
    <w:rsid w:val="00235F2D"/>
    <w:rsid w:val="00235F34"/>
    <w:rsid w:val="002360C1"/>
    <w:rsid w:val="00236182"/>
    <w:rsid w:val="00236450"/>
    <w:rsid w:val="00236593"/>
    <w:rsid w:val="0023674C"/>
    <w:rsid w:val="00236784"/>
    <w:rsid w:val="00236C2D"/>
    <w:rsid w:val="00236D0F"/>
    <w:rsid w:val="00236FB9"/>
    <w:rsid w:val="002370D2"/>
    <w:rsid w:val="002370F0"/>
    <w:rsid w:val="002376D1"/>
    <w:rsid w:val="00237A2E"/>
    <w:rsid w:val="00237C67"/>
    <w:rsid w:val="00237DD4"/>
    <w:rsid w:val="002400CD"/>
    <w:rsid w:val="00240131"/>
    <w:rsid w:val="002402D2"/>
    <w:rsid w:val="00240473"/>
    <w:rsid w:val="0024066F"/>
    <w:rsid w:val="002409BB"/>
    <w:rsid w:val="00240CBC"/>
    <w:rsid w:val="002411BF"/>
    <w:rsid w:val="002411FF"/>
    <w:rsid w:val="00241224"/>
    <w:rsid w:val="0024168C"/>
    <w:rsid w:val="00241838"/>
    <w:rsid w:val="00241A18"/>
    <w:rsid w:val="00241D61"/>
    <w:rsid w:val="00242029"/>
    <w:rsid w:val="00242111"/>
    <w:rsid w:val="002421F6"/>
    <w:rsid w:val="002422BD"/>
    <w:rsid w:val="0024239B"/>
    <w:rsid w:val="00242437"/>
    <w:rsid w:val="002424F6"/>
    <w:rsid w:val="00242615"/>
    <w:rsid w:val="0024273F"/>
    <w:rsid w:val="00242778"/>
    <w:rsid w:val="0024281A"/>
    <w:rsid w:val="00242875"/>
    <w:rsid w:val="00242903"/>
    <w:rsid w:val="00242AE8"/>
    <w:rsid w:val="00242D72"/>
    <w:rsid w:val="00242E4E"/>
    <w:rsid w:val="0024303A"/>
    <w:rsid w:val="002430B0"/>
    <w:rsid w:val="002430DC"/>
    <w:rsid w:val="0024318A"/>
    <w:rsid w:val="00243258"/>
    <w:rsid w:val="0024340A"/>
    <w:rsid w:val="00243656"/>
    <w:rsid w:val="002437D0"/>
    <w:rsid w:val="0024396D"/>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0C7"/>
    <w:rsid w:val="002451B6"/>
    <w:rsid w:val="002452AE"/>
    <w:rsid w:val="0024530F"/>
    <w:rsid w:val="00245349"/>
    <w:rsid w:val="002454A0"/>
    <w:rsid w:val="00245609"/>
    <w:rsid w:val="0024588D"/>
    <w:rsid w:val="002458B6"/>
    <w:rsid w:val="00245CE9"/>
    <w:rsid w:val="00245E57"/>
    <w:rsid w:val="00245EF8"/>
    <w:rsid w:val="00246471"/>
    <w:rsid w:val="002465F3"/>
    <w:rsid w:val="00246750"/>
    <w:rsid w:val="002467C1"/>
    <w:rsid w:val="00246A3C"/>
    <w:rsid w:val="00246B2A"/>
    <w:rsid w:val="00246DA4"/>
    <w:rsid w:val="00246EFB"/>
    <w:rsid w:val="0024707E"/>
    <w:rsid w:val="00247450"/>
    <w:rsid w:val="00247669"/>
    <w:rsid w:val="0024773A"/>
    <w:rsid w:val="002478DF"/>
    <w:rsid w:val="00247BBB"/>
    <w:rsid w:val="00247D85"/>
    <w:rsid w:val="00247FD3"/>
    <w:rsid w:val="002504CB"/>
    <w:rsid w:val="0025058D"/>
    <w:rsid w:val="002505DA"/>
    <w:rsid w:val="00250612"/>
    <w:rsid w:val="00250674"/>
    <w:rsid w:val="002506C6"/>
    <w:rsid w:val="00250745"/>
    <w:rsid w:val="00250A8B"/>
    <w:rsid w:val="00250D37"/>
    <w:rsid w:val="00250FAE"/>
    <w:rsid w:val="0025105C"/>
    <w:rsid w:val="0025115B"/>
    <w:rsid w:val="002511B9"/>
    <w:rsid w:val="002513DF"/>
    <w:rsid w:val="002514FA"/>
    <w:rsid w:val="0025159E"/>
    <w:rsid w:val="00251813"/>
    <w:rsid w:val="002518EB"/>
    <w:rsid w:val="0025194C"/>
    <w:rsid w:val="00251A7A"/>
    <w:rsid w:val="00251B37"/>
    <w:rsid w:val="00251D0A"/>
    <w:rsid w:val="00251D95"/>
    <w:rsid w:val="00252000"/>
    <w:rsid w:val="002522B6"/>
    <w:rsid w:val="002525C1"/>
    <w:rsid w:val="0025274F"/>
    <w:rsid w:val="00252926"/>
    <w:rsid w:val="00252957"/>
    <w:rsid w:val="002529D8"/>
    <w:rsid w:val="00252BCC"/>
    <w:rsid w:val="00252F29"/>
    <w:rsid w:val="0025312B"/>
    <w:rsid w:val="002531AA"/>
    <w:rsid w:val="002532F6"/>
    <w:rsid w:val="002534F7"/>
    <w:rsid w:val="00253535"/>
    <w:rsid w:val="0025367A"/>
    <w:rsid w:val="002536D9"/>
    <w:rsid w:val="002538A9"/>
    <w:rsid w:val="00253C8C"/>
    <w:rsid w:val="00253CF4"/>
    <w:rsid w:val="00253D65"/>
    <w:rsid w:val="00253EC8"/>
    <w:rsid w:val="00253EED"/>
    <w:rsid w:val="00253FCE"/>
    <w:rsid w:val="00254012"/>
    <w:rsid w:val="00254247"/>
    <w:rsid w:val="002543B5"/>
    <w:rsid w:val="002544CF"/>
    <w:rsid w:val="00254522"/>
    <w:rsid w:val="002549B9"/>
    <w:rsid w:val="00254A00"/>
    <w:rsid w:val="00254E66"/>
    <w:rsid w:val="00254F97"/>
    <w:rsid w:val="0025516A"/>
    <w:rsid w:val="00255219"/>
    <w:rsid w:val="0025534A"/>
    <w:rsid w:val="002553CD"/>
    <w:rsid w:val="00255472"/>
    <w:rsid w:val="002554ED"/>
    <w:rsid w:val="0025564A"/>
    <w:rsid w:val="00255686"/>
    <w:rsid w:val="002557EE"/>
    <w:rsid w:val="00255814"/>
    <w:rsid w:val="002558A0"/>
    <w:rsid w:val="002558D7"/>
    <w:rsid w:val="00255935"/>
    <w:rsid w:val="00255AEA"/>
    <w:rsid w:val="00255B97"/>
    <w:rsid w:val="00255CA1"/>
    <w:rsid w:val="00255DEF"/>
    <w:rsid w:val="00255E18"/>
    <w:rsid w:val="00255F17"/>
    <w:rsid w:val="00255F8E"/>
    <w:rsid w:val="00256283"/>
    <w:rsid w:val="0025639D"/>
    <w:rsid w:val="002564F1"/>
    <w:rsid w:val="0025666F"/>
    <w:rsid w:val="00256EF5"/>
    <w:rsid w:val="00256F09"/>
    <w:rsid w:val="00256FB6"/>
    <w:rsid w:val="0025715E"/>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03A4"/>
    <w:rsid w:val="002605D0"/>
    <w:rsid w:val="002610E4"/>
    <w:rsid w:val="002613AA"/>
    <w:rsid w:val="0026163F"/>
    <w:rsid w:val="00261861"/>
    <w:rsid w:val="00261887"/>
    <w:rsid w:val="00261BAD"/>
    <w:rsid w:val="00262154"/>
    <w:rsid w:val="0026249B"/>
    <w:rsid w:val="002624FA"/>
    <w:rsid w:val="002626C7"/>
    <w:rsid w:val="00262772"/>
    <w:rsid w:val="002627A5"/>
    <w:rsid w:val="0026299A"/>
    <w:rsid w:val="00262A08"/>
    <w:rsid w:val="00262CE9"/>
    <w:rsid w:val="00262F58"/>
    <w:rsid w:val="002630B3"/>
    <w:rsid w:val="00263358"/>
    <w:rsid w:val="002633D8"/>
    <w:rsid w:val="00263724"/>
    <w:rsid w:val="00263CE0"/>
    <w:rsid w:val="00263EB0"/>
    <w:rsid w:val="00263F46"/>
    <w:rsid w:val="0026437A"/>
    <w:rsid w:val="002647B7"/>
    <w:rsid w:val="00264930"/>
    <w:rsid w:val="00264A5F"/>
    <w:rsid w:val="00264CC3"/>
    <w:rsid w:val="00264CE9"/>
    <w:rsid w:val="00264DA3"/>
    <w:rsid w:val="002651F8"/>
    <w:rsid w:val="0026523B"/>
    <w:rsid w:val="00265324"/>
    <w:rsid w:val="0026533E"/>
    <w:rsid w:val="00265357"/>
    <w:rsid w:val="00265BE2"/>
    <w:rsid w:val="00265C6F"/>
    <w:rsid w:val="00265C7F"/>
    <w:rsid w:val="0026609A"/>
    <w:rsid w:val="002660C0"/>
    <w:rsid w:val="00266228"/>
    <w:rsid w:val="0026642F"/>
    <w:rsid w:val="0026645B"/>
    <w:rsid w:val="00266771"/>
    <w:rsid w:val="002667C8"/>
    <w:rsid w:val="002668F8"/>
    <w:rsid w:val="00266A55"/>
    <w:rsid w:val="00266AA2"/>
    <w:rsid w:val="00266C12"/>
    <w:rsid w:val="00266E2F"/>
    <w:rsid w:val="00266FD9"/>
    <w:rsid w:val="00267055"/>
    <w:rsid w:val="00267123"/>
    <w:rsid w:val="00267219"/>
    <w:rsid w:val="002672E7"/>
    <w:rsid w:val="0026744B"/>
    <w:rsid w:val="002674A3"/>
    <w:rsid w:val="002674FF"/>
    <w:rsid w:val="0026768A"/>
    <w:rsid w:val="002679EB"/>
    <w:rsid w:val="00267B20"/>
    <w:rsid w:val="00267CB0"/>
    <w:rsid w:val="00267DB1"/>
    <w:rsid w:val="00267E84"/>
    <w:rsid w:val="0027006C"/>
    <w:rsid w:val="0027022B"/>
    <w:rsid w:val="002702D4"/>
    <w:rsid w:val="00270346"/>
    <w:rsid w:val="002705E0"/>
    <w:rsid w:val="0027061E"/>
    <w:rsid w:val="00270664"/>
    <w:rsid w:val="002707BD"/>
    <w:rsid w:val="00270AB9"/>
    <w:rsid w:val="00270B59"/>
    <w:rsid w:val="00270D07"/>
    <w:rsid w:val="0027108E"/>
    <w:rsid w:val="00271581"/>
    <w:rsid w:val="0027181D"/>
    <w:rsid w:val="00271A07"/>
    <w:rsid w:val="00271D43"/>
    <w:rsid w:val="00271D51"/>
    <w:rsid w:val="00271D54"/>
    <w:rsid w:val="00271F73"/>
    <w:rsid w:val="0027212E"/>
    <w:rsid w:val="00272367"/>
    <w:rsid w:val="0027266B"/>
    <w:rsid w:val="00272816"/>
    <w:rsid w:val="00272827"/>
    <w:rsid w:val="002728A6"/>
    <w:rsid w:val="00272A6D"/>
    <w:rsid w:val="00272D78"/>
    <w:rsid w:val="00272D80"/>
    <w:rsid w:val="0027303B"/>
    <w:rsid w:val="002730C2"/>
    <w:rsid w:val="00273711"/>
    <w:rsid w:val="00273A30"/>
    <w:rsid w:val="00273A5C"/>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DD0"/>
    <w:rsid w:val="00274E58"/>
    <w:rsid w:val="00274EF6"/>
    <w:rsid w:val="0027504D"/>
    <w:rsid w:val="002750CA"/>
    <w:rsid w:val="002752CB"/>
    <w:rsid w:val="00275628"/>
    <w:rsid w:val="0027565C"/>
    <w:rsid w:val="0027569F"/>
    <w:rsid w:val="002756E4"/>
    <w:rsid w:val="00275B08"/>
    <w:rsid w:val="00275BC0"/>
    <w:rsid w:val="00275C52"/>
    <w:rsid w:val="00275FFF"/>
    <w:rsid w:val="002760F1"/>
    <w:rsid w:val="002760FB"/>
    <w:rsid w:val="00276112"/>
    <w:rsid w:val="00276275"/>
    <w:rsid w:val="002763DB"/>
    <w:rsid w:val="0027645E"/>
    <w:rsid w:val="002764EF"/>
    <w:rsid w:val="002764FF"/>
    <w:rsid w:val="002765FF"/>
    <w:rsid w:val="00276694"/>
    <w:rsid w:val="00276722"/>
    <w:rsid w:val="00276760"/>
    <w:rsid w:val="00276A44"/>
    <w:rsid w:val="00276EF5"/>
    <w:rsid w:val="0027710A"/>
    <w:rsid w:val="002771CC"/>
    <w:rsid w:val="002772D8"/>
    <w:rsid w:val="00277500"/>
    <w:rsid w:val="0027762E"/>
    <w:rsid w:val="00277AA6"/>
    <w:rsid w:val="00277C32"/>
    <w:rsid w:val="00277D40"/>
    <w:rsid w:val="00277FBA"/>
    <w:rsid w:val="00280205"/>
    <w:rsid w:val="00280307"/>
    <w:rsid w:val="00280521"/>
    <w:rsid w:val="002805A2"/>
    <w:rsid w:val="0028060D"/>
    <w:rsid w:val="00280741"/>
    <w:rsid w:val="00280844"/>
    <w:rsid w:val="0028091B"/>
    <w:rsid w:val="00280D5F"/>
    <w:rsid w:val="00280F79"/>
    <w:rsid w:val="00280F96"/>
    <w:rsid w:val="002810B0"/>
    <w:rsid w:val="00281129"/>
    <w:rsid w:val="002811BC"/>
    <w:rsid w:val="0028123F"/>
    <w:rsid w:val="0028128A"/>
    <w:rsid w:val="002819CB"/>
    <w:rsid w:val="00281A17"/>
    <w:rsid w:val="00281B79"/>
    <w:rsid w:val="00281C04"/>
    <w:rsid w:val="00282190"/>
    <w:rsid w:val="00282236"/>
    <w:rsid w:val="0028224E"/>
    <w:rsid w:val="0028228E"/>
    <w:rsid w:val="002822BE"/>
    <w:rsid w:val="00282410"/>
    <w:rsid w:val="0028242F"/>
    <w:rsid w:val="00282586"/>
    <w:rsid w:val="00282805"/>
    <w:rsid w:val="002828B3"/>
    <w:rsid w:val="00282AD4"/>
    <w:rsid w:val="00282D96"/>
    <w:rsid w:val="002831B7"/>
    <w:rsid w:val="00283895"/>
    <w:rsid w:val="00283BD7"/>
    <w:rsid w:val="00283D47"/>
    <w:rsid w:val="00283D55"/>
    <w:rsid w:val="00283E0D"/>
    <w:rsid w:val="00284183"/>
    <w:rsid w:val="00284196"/>
    <w:rsid w:val="00284574"/>
    <w:rsid w:val="00284582"/>
    <w:rsid w:val="0028462E"/>
    <w:rsid w:val="00284928"/>
    <w:rsid w:val="00284A6E"/>
    <w:rsid w:val="00284A98"/>
    <w:rsid w:val="00284B17"/>
    <w:rsid w:val="00284C0A"/>
    <w:rsid w:val="00284CA8"/>
    <w:rsid w:val="00284FEA"/>
    <w:rsid w:val="00284FFB"/>
    <w:rsid w:val="00285290"/>
    <w:rsid w:val="002852FD"/>
    <w:rsid w:val="00285380"/>
    <w:rsid w:val="00285406"/>
    <w:rsid w:val="002856B3"/>
    <w:rsid w:val="002856D5"/>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C87"/>
    <w:rsid w:val="00287D31"/>
    <w:rsid w:val="00287F82"/>
    <w:rsid w:val="002900FC"/>
    <w:rsid w:val="002902F3"/>
    <w:rsid w:val="00290305"/>
    <w:rsid w:val="00290514"/>
    <w:rsid w:val="00290736"/>
    <w:rsid w:val="00290889"/>
    <w:rsid w:val="00290ADF"/>
    <w:rsid w:val="00290C4E"/>
    <w:rsid w:val="00290CA2"/>
    <w:rsid w:val="00290DB4"/>
    <w:rsid w:val="00290F58"/>
    <w:rsid w:val="00291170"/>
    <w:rsid w:val="002919EB"/>
    <w:rsid w:val="00291D0B"/>
    <w:rsid w:val="00292110"/>
    <w:rsid w:val="00292374"/>
    <w:rsid w:val="0029237F"/>
    <w:rsid w:val="002923FF"/>
    <w:rsid w:val="00292410"/>
    <w:rsid w:val="0029248B"/>
    <w:rsid w:val="0029256E"/>
    <w:rsid w:val="00292587"/>
    <w:rsid w:val="00292683"/>
    <w:rsid w:val="002927B8"/>
    <w:rsid w:val="002929D6"/>
    <w:rsid w:val="00292A67"/>
    <w:rsid w:val="00292E4F"/>
    <w:rsid w:val="00292E5C"/>
    <w:rsid w:val="00292FC2"/>
    <w:rsid w:val="002933A2"/>
    <w:rsid w:val="00293503"/>
    <w:rsid w:val="0029353D"/>
    <w:rsid w:val="0029380D"/>
    <w:rsid w:val="002939CA"/>
    <w:rsid w:val="00293A3D"/>
    <w:rsid w:val="00293B7B"/>
    <w:rsid w:val="00293CF0"/>
    <w:rsid w:val="00293FD0"/>
    <w:rsid w:val="00293FD3"/>
    <w:rsid w:val="0029408E"/>
    <w:rsid w:val="002942F5"/>
    <w:rsid w:val="002947DB"/>
    <w:rsid w:val="00294CA7"/>
    <w:rsid w:val="00294DA1"/>
    <w:rsid w:val="00294DE5"/>
    <w:rsid w:val="00294E50"/>
    <w:rsid w:val="00294E8C"/>
    <w:rsid w:val="00294EBD"/>
    <w:rsid w:val="00294F4B"/>
    <w:rsid w:val="002950FA"/>
    <w:rsid w:val="00295299"/>
    <w:rsid w:val="0029532F"/>
    <w:rsid w:val="0029541F"/>
    <w:rsid w:val="002955D1"/>
    <w:rsid w:val="0029578A"/>
    <w:rsid w:val="002958D2"/>
    <w:rsid w:val="00295AC2"/>
    <w:rsid w:val="00295CB9"/>
    <w:rsid w:val="00295CBC"/>
    <w:rsid w:val="00295CE4"/>
    <w:rsid w:val="00295E7B"/>
    <w:rsid w:val="00296017"/>
    <w:rsid w:val="00296066"/>
    <w:rsid w:val="002960B2"/>
    <w:rsid w:val="002961D1"/>
    <w:rsid w:val="002962A8"/>
    <w:rsid w:val="00296429"/>
    <w:rsid w:val="00296563"/>
    <w:rsid w:val="0029675A"/>
    <w:rsid w:val="0029679D"/>
    <w:rsid w:val="00296814"/>
    <w:rsid w:val="00296883"/>
    <w:rsid w:val="002968AD"/>
    <w:rsid w:val="00296959"/>
    <w:rsid w:val="002969CF"/>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165"/>
    <w:rsid w:val="002A06B4"/>
    <w:rsid w:val="002A0818"/>
    <w:rsid w:val="002A0A34"/>
    <w:rsid w:val="002A0AC8"/>
    <w:rsid w:val="002A0B15"/>
    <w:rsid w:val="002A0B17"/>
    <w:rsid w:val="002A0B40"/>
    <w:rsid w:val="002A0D14"/>
    <w:rsid w:val="002A0F0F"/>
    <w:rsid w:val="002A1527"/>
    <w:rsid w:val="002A15B5"/>
    <w:rsid w:val="002A1789"/>
    <w:rsid w:val="002A187E"/>
    <w:rsid w:val="002A18D6"/>
    <w:rsid w:val="002A1941"/>
    <w:rsid w:val="002A1952"/>
    <w:rsid w:val="002A19C8"/>
    <w:rsid w:val="002A1A65"/>
    <w:rsid w:val="002A1A8B"/>
    <w:rsid w:val="002A1E0E"/>
    <w:rsid w:val="002A1E95"/>
    <w:rsid w:val="002A2003"/>
    <w:rsid w:val="002A2178"/>
    <w:rsid w:val="002A21F2"/>
    <w:rsid w:val="002A23F6"/>
    <w:rsid w:val="002A23FF"/>
    <w:rsid w:val="002A244C"/>
    <w:rsid w:val="002A2499"/>
    <w:rsid w:val="002A2610"/>
    <w:rsid w:val="002A2B7B"/>
    <w:rsid w:val="002A2B94"/>
    <w:rsid w:val="002A2E59"/>
    <w:rsid w:val="002A2ED1"/>
    <w:rsid w:val="002A2ED6"/>
    <w:rsid w:val="002A32C3"/>
    <w:rsid w:val="002A371E"/>
    <w:rsid w:val="002A3862"/>
    <w:rsid w:val="002A3C6B"/>
    <w:rsid w:val="002A3E56"/>
    <w:rsid w:val="002A3F11"/>
    <w:rsid w:val="002A4099"/>
    <w:rsid w:val="002A409B"/>
    <w:rsid w:val="002A42E8"/>
    <w:rsid w:val="002A433D"/>
    <w:rsid w:val="002A4412"/>
    <w:rsid w:val="002A4E7E"/>
    <w:rsid w:val="002A5037"/>
    <w:rsid w:val="002A50C9"/>
    <w:rsid w:val="002A52A2"/>
    <w:rsid w:val="002A52AC"/>
    <w:rsid w:val="002A55A4"/>
    <w:rsid w:val="002A5612"/>
    <w:rsid w:val="002A56DC"/>
    <w:rsid w:val="002A570B"/>
    <w:rsid w:val="002A58B8"/>
    <w:rsid w:val="002A58E9"/>
    <w:rsid w:val="002A5AFB"/>
    <w:rsid w:val="002A5C56"/>
    <w:rsid w:val="002A5D69"/>
    <w:rsid w:val="002A5DAC"/>
    <w:rsid w:val="002A5E63"/>
    <w:rsid w:val="002A5EF2"/>
    <w:rsid w:val="002A6124"/>
    <w:rsid w:val="002A631C"/>
    <w:rsid w:val="002A6607"/>
    <w:rsid w:val="002A6636"/>
    <w:rsid w:val="002A6684"/>
    <w:rsid w:val="002A671A"/>
    <w:rsid w:val="002A67E6"/>
    <w:rsid w:val="002A698E"/>
    <w:rsid w:val="002A6A5B"/>
    <w:rsid w:val="002A6B0E"/>
    <w:rsid w:val="002A6D71"/>
    <w:rsid w:val="002A713F"/>
    <w:rsid w:val="002A7798"/>
    <w:rsid w:val="002A7860"/>
    <w:rsid w:val="002A7919"/>
    <w:rsid w:val="002A79F7"/>
    <w:rsid w:val="002A7AE6"/>
    <w:rsid w:val="002A7D6F"/>
    <w:rsid w:val="002B011C"/>
    <w:rsid w:val="002B0256"/>
    <w:rsid w:val="002B053E"/>
    <w:rsid w:val="002B065B"/>
    <w:rsid w:val="002B08F6"/>
    <w:rsid w:val="002B09DF"/>
    <w:rsid w:val="002B0A10"/>
    <w:rsid w:val="002B0D17"/>
    <w:rsid w:val="002B0DBC"/>
    <w:rsid w:val="002B0E3A"/>
    <w:rsid w:val="002B0F5F"/>
    <w:rsid w:val="002B103D"/>
    <w:rsid w:val="002B11B4"/>
    <w:rsid w:val="002B18DB"/>
    <w:rsid w:val="002B19D7"/>
    <w:rsid w:val="002B1A2C"/>
    <w:rsid w:val="002B1B96"/>
    <w:rsid w:val="002B1CAC"/>
    <w:rsid w:val="002B1CB5"/>
    <w:rsid w:val="002B1D11"/>
    <w:rsid w:val="002B20A1"/>
    <w:rsid w:val="002B225A"/>
    <w:rsid w:val="002B23E1"/>
    <w:rsid w:val="002B249B"/>
    <w:rsid w:val="002B277E"/>
    <w:rsid w:val="002B2859"/>
    <w:rsid w:val="002B2A47"/>
    <w:rsid w:val="002B2CDA"/>
    <w:rsid w:val="002B3133"/>
    <w:rsid w:val="002B339C"/>
    <w:rsid w:val="002B4042"/>
    <w:rsid w:val="002B4156"/>
    <w:rsid w:val="002B4186"/>
    <w:rsid w:val="002B420D"/>
    <w:rsid w:val="002B42E3"/>
    <w:rsid w:val="002B463E"/>
    <w:rsid w:val="002B464C"/>
    <w:rsid w:val="002B4910"/>
    <w:rsid w:val="002B4914"/>
    <w:rsid w:val="002B493A"/>
    <w:rsid w:val="002B4B43"/>
    <w:rsid w:val="002B4F9E"/>
    <w:rsid w:val="002B5016"/>
    <w:rsid w:val="002B518C"/>
    <w:rsid w:val="002B536A"/>
    <w:rsid w:val="002B5493"/>
    <w:rsid w:val="002B5575"/>
    <w:rsid w:val="002B590E"/>
    <w:rsid w:val="002B5A57"/>
    <w:rsid w:val="002B5B68"/>
    <w:rsid w:val="002B5C6B"/>
    <w:rsid w:val="002B5ED2"/>
    <w:rsid w:val="002B600B"/>
    <w:rsid w:val="002B6098"/>
    <w:rsid w:val="002B62B3"/>
    <w:rsid w:val="002B63A8"/>
    <w:rsid w:val="002B63DD"/>
    <w:rsid w:val="002B643A"/>
    <w:rsid w:val="002B6550"/>
    <w:rsid w:val="002B660C"/>
    <w:rsid w:val="002B6790"/>
    <w:rsid w:val="002B7DF2"/>
    <w:rsid w:val="002B7DF7"/>
    <w:rsid w:val="002B7E94"/>
    <w:rsid w:val="002C0161"/>
    <w:rsid w:val="002C044C"/>
    <w:rsid w:val="002C055F"/>
    <w:rsid w:val="002C05E1"/>
    <w:rsid w:val="002C0989"/>
    <w:rsid w:val="002C0B56"/>
    <w:rsid w:val="002C0C93"/>
    <w:rsid w:val="002C0D27"/>
    <w:rsid w:val="002C1067"/>
    <w:rsid w:val="002C1096"/>
    <w:rsid w:val="002C12EC"/>
    <w:rsid w:val="002C1449"/>
    <w:rsid w:val="002C14AD"/>
    <w:rsid w:val="002C14FB"/>
    <w:rsid w:val="002C158D"/>
    <w:rsid w:val="002C15B4"/>
    <w:rsid w:val="002C15FB"/>
    <w:rsid w:val="002C16E8"/>
    <w:rsid w:val="002C17C0"/>
    <w:rsid w:val="002C18D1"/>
    <w:rsid w:val="002C1B33"/>
    <w:rsid w:val="002C1C45"/>
    <w:rsid w:val="002C1D82"/>
    <w:rsid w:val="002C1D86"/>
    <w:rsid w:val="002C1F50"/>
    <w:rsid w:val="002C2125"/>
    <w:rsid w:val="002C2259"/>
    <w:rsid w:val="002C236F"/>
    <w:rsid w:val="002C2471"/>
    <w:rsid w:val="002C2556"/>
    <w:rsid w:val="002C2707"/>
    <w:rsid w:val="002C27ED"/>
    <w:rsid w:val="002C27FD"/>
    <w:rsid w:val="002C28F7"/>
    <w:rsid w:val="002C29C0"/>
    <w:rsid w:val="002C29F7"/>
    <w:rsid w:val="002C2B5E"/>
    <w:rsid w:val="002C2CF5"/>
    <w:rsid w:val="002C302F"/>
    <w:rsid w:val="002C3229"/>
    <w:rsid w:val="002C334D"/>
    <w:rsid w:val="002C33E0"/>
    <w:rsid w:val="002C33ED"/>
    <w:rsid w:val="002C34F1"/>
    <w:rsid w:val="002C3502"/>
    <w:rsid w:val="002C35B2"/>
    <w:rsid w:val="002C3623"/>
    <w:rsid w:val="002C36FC"/>
    <w:rsid w:val="002C39E9"/>
    <w:rsid w:val="002C3B9C"/>
    <w:rsid w:val="002C3BE8"/>
    <w:rsid w:val="002C3DF2"/>
    <w:rsid w:val="002C3FDF"/>
    <w:rsid w:val="002C41D8"/>
    <w:rsid w:val="002C46CB"/>
    <w:rsid w:val="002C4895"/>
    <w:rsid w:val="002C489B"/>
    <w:rsid w:val="002C493A"/>
    <w:rsid w:val="002C4966"/>
    <w:rsid w:val="002C49B8"/>
    <w:rsid w:val="002C4AB1"/>
    <w:rsid w:val="002C4AE1"/>
    <w:rsid w:val="002C4B09"/>
    <w:rsid w:val="002C4B7C"/>
    <w:rsid w:val="002C4BFA"/>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5F98"/>
    <w:rsid w:val="002C64F8"/>
    <w:rsid w:val="002C6915"/>
    <w:rsid w:val="002C6AED"/>
    <w:rsid w:val="002C6AF3"/>
    <w:rsid w:val="002C6F82"/>
    <w:rsid w:val="002C703A"/>
    <w:rsid w:val="002C708A"/>
    <w:rsid w:val="002C75F9"/>
    <w:rsid w:val="002C77B9"/>
    <w:rsid w:val="002C78C0"/>
    <w:rsid w:val="002C7A74"/>
    <w:rsid w:val="002C7B9C"/>
    <w:rsid w:val="002D0028"/>
    <w:rsid w:val="002D0173"/>
    <w:rsid w:val="002D01AB"/>
    <w:rsid w:val="002D028F"/>
    <w:rsid w:val="002D033C"/>
    <w:rsid w:val="002D03F4"/>
    <w:rsid w:val="002D0584"/>
    <w:rsid w:val="002D06F9"/>
    <w:rsid w:val="002D0805"/>
    <w:rsid w:val="002D09E2"/>
    <w:rsid w:val="002D0BCE"/>
    <w:rsid w:val="002D0E45"/>
    <w:rsid w:val="002D0F53"/>
    <w:rsid w:val="002D1233"/>
    <w:rsid w:val="002D1280"/>
    <w:rsid w:val="002D172A"/>
    <w:rsid w:val="002D17EA"/>
    <w:rsid w:val="002D1AF2"/>
    <w:rsid w:val="002D1B60"/>
    <w:rsid w:val="002D1BA9"/>
    <w:rsid w:val="002D1BFC"/>
    <w:rsid w:val="002D2268"/>
    <w:rsid w:val="002D2365"/>
    <w:rsid w:val="002D259B"/>
    <w:rsid w:val="002D26F5"/>
    <w:rsid w:val="002D292A"/>
    <w:rsid w:val="002D292F"/>
    <w:rsid w:val="002D296D"/>
    <w:rsid w:val="002D2A4B"/>
    <w:rsid w:val="002D2C35"/>
    <w:rsid w:val="002D2C71"/>
    <w:rsid w:val="002D2E5D"/>
    <w:rsid w:val="002D326A"/>
    <w:rsid w:val="002D3825"/>
    <w:rsid w:val="002D39B0"/>
    <w:rsid w:val="002D39C9"/>
    <w:rsid w:val="002D3ACE"/>
    <w:rsid w:val="002D3C42"/>
    <w:rsid w:val="002D3DB9"/>
    <w:rsid w:val="002D3DFF"/>
    <w:rsid w:val="002D3E30"/>
    <w:rsid w:val="002D3F09"/>
    <w:rsid w:val="002D3F43"/>
    <w:rsid w:val="002D3F46"/>
    <w:rsid w:val="002D3F9B"/>
    <w:rsid w:val="002D41A8"/>
    <w:rsid w:val="002D4BCE"/>
    <w:rsid w:val="002D4BDF"/>
    <w:rsid w:val="002D4D46"/>
    <w:rsid w:val="002D4D69"/>
    <w:rsid w:val="002D514E"/>
    <w:rsid w:val="002D51F7"/>
    <w:rsid w:val="002D5433"/>
    <w:rsid w:val="002D54BA"/>
    <w:rsid w:val="002D55B5"/>
    <w:rsid w:val="002D56FF"/>
    <w:rsid w:val="002D5775"/>
    <w:rsid w:val="002D57B9"/>
    <w:rsid w:val="002D59C9"/>
    <w:rsid w:val="002D5A07"/>
    <w:rsid w:val="002D5C3D"/>
    <w:rsid w:val="002D5C3F"/>
    <w:rsid w:val="002D5FE8"/>
    <w:rsid w:val="002D615E"/>
    <w:rsid w:val="002D6247"/>
    <w:rsid w:val="002D6276"/>
    <w:rsid w:val="002D629C"/>
    <w:rsid w:val="002D6818"/>
    <w:rsid w:val="002D684E"/>
    <w:rsid w:val="002D6932"/>
    <w:rsid w:val="002D6D07"/>
    <w:rsid w:val="002D711D"/>
    <w:rsid w:val="002D7178"/>
    <w:rsid w:val="002D7194"/>
    <w:rsid w:val="002D7572"/>
    <w:rsid w:val="002D78F1"/>
    <w:rsid w:val="002D792A"/>
    <w:rsid w:val="002D7934"/>
    <w:rsid w:val="002D7DD9"/>
    <w:rsid w:val="002D7F14"/>
    <w:rsid w:val="002E01CD"/>
    <w:rsid w:val="002E01FF"/>
    <w:rsid w:val="002E0410"/>
    <w:rsid w:val="002E0B06"/>
    <w:rsid w:val="002E0B70"/>
    <w:rsid w:val="002E0E56"/>
    <w:rsid w:val="002E0E58"/>
    <w:rsid w:val="002E0E89"/>
    <w:rsid w:val="002E129B"/>
    <w:rsid w:val="002E141B"/>
    <w:rsid w:val="002E1503"/>
    <w:rsid w:val="002E1510"/>
    <w:rsid w:val="002E176C"/>
    <w:rsid w:val="002E189A"/>
    <w:rsid w:val="002E18EA"/>
    <w:rsid w:val="002E18F3"/>
    <w:rsid w:val="002E19DA"/>
    <w:rsid w:val="002E1AD4"/>
    <w:rsid w:val="002E1C42"/>
    <w:rsid w:val="002E1C57"/>
    <w:rsid w:val="002E1F1F"/>
    <w:rsid w:val="002E1FB2"/>
    <w:rsid w:val="002E1FB5"/>
    <w:rsid w:val="002E210F"/>
    <w:rsid w:val="002E2126"/>
    <w:rsid w:val="002E228F"/>
    <w:rsid w:val="002E2291"/>
    <w:rsid w:val="002E24C8"/>
    <w:rsid w:val="002E24E3"/>
    <w:rsid w:val="002E25FE"/>
    <w:rsid w:val="002E2973"/>
    <w:rsid w:val="002E2D8A"/>
    <w:rsid w:val="002E2FD1"/>
    <w:rsid w:val="002E30A3"/>
    <w:rsid w:val="002E31B8"/>
    <w:rsid w:val="002E329D"/>
    <w:rsid w:val="002E32CC"/>
    <w:rsid w:val="002E3390"/>
    <w:rsid w:val="002E3792"/>
    <w:rsid w:val="002E37DD"/>
    <w:rsid w:val="002E3A17"/>
    <w:rsid w:val="002E3A6A"/>
    <w:rsid w:val="002E3BEC"/>
    <w:rsid w:val="002E3C1F"/>
    <w:rsid w:val="002E4297"/>
    <w:rsid w:val="002E430E"/>
    <w:rsid w:val="002E43AA"/>
    <w:rsid w:val="002E460D"/>
    <w:rsid w:val="002E47A0"/>
    <w:rsid w:val="002E486F"/>
    <w:rsid w:val="002E4A2D"/>
    <w:rsid w:val="002E4A42"/>
    <w:rsid w:val="002E4B85"/>
    <w:rsid w:val="002E4C63"/>
    <w:rsid w:val="002E4D0C"/>
    <w:rsid w:val="002E4ED9"/>
    <w:rsid w:val="002E4EF0"/>
    <w:rsid w:val="002E4FBE"/>
    <w:rsid w:val="002E5356"/>
    <w:rsid w:val="002E541D"/>
    <w:rsid w:val="002E5894"/>
    <w:rsid w:val="002E5D9F"/>
    <w:rsid w:val="002E5EC6"/>
    <w:rsid w:val="002E61B5"/>
    <w:rsid w:val="002E61F7"/>
    <w:rsid w:val="002E62E3"/>
    <w:rsid w:val="002E6862"/>
    <w:rsid w:val="002E68C6"/>
    <w:rsid w:val="002E6B03"/>
    <w:rsid w:val="002E6BF3"/>
    <w:rsid w:val="002E6C51"/>
    <w:rsid w:val="002E70F1"/>
    <w:rsid w:val="002E72D9"/>
    <w:rsid w:val="002E730E"/>
    <w:rsid w:val="002E753E"/>
    <w:rsid w:val="002E76F3"/>
    <w:rsid w:val="002E778A"/>
    <w:rsid w:val="002E7834"/>
    <w:rsid w:val="002E79E6"/>
    <w:rsid w:val="002E7B3E"/>
    <w:rsid w:val="002E7DCB"/>
    <w:rsid w:val="002F0344"/>
    <w:rsid w:val="002F03B0"/>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6F0"/>
    <w:rsid w:val="002F19FC"/>
    <w:rsid w:val="002F1B33"/>
    <w:rsid w:val="002F1B70"/>
    <w:rsid w:val="002F1C9D"/>
    <w:rsid w:val="002F1E3A"/>
    <w:rsid w:val="002F2117"/>
    <w:rsid w:val="002F243E"/>
    <w:rsid w:val="002F2484"/>
    <w:rsid w:val="002F269F"/>
    <w:rsid w:val="002F26B0"/>
    <w:rsid w:val="002F2A09"/>
    <w:rsid w:val="002F2A2D"/>
    <w:rsid w:val="002F2C1B"/>
    <w:rsid w:val="002F2C91"/>
    <w:rsid w:val="002F2D54"/>
    <w:rsid w:val="002F2F20"/>
    <w:rsid w:val="002F2F4A"/>
    <w:rsid w:val="002F3218"/>
    <w:rsid w:val="002F329E"/>
    <w:rsid w:val="002F34E9"/>
    <w:rsid w:val="002F3C3F"/>
    <w:rsid w:val="002F3C87"/>
    <w:rsid w:val="002F3DFE"/>
    <w:rsid w:val="002F3E5F"/>
    <w:rsid w:val="002F3EE8"/>
    <w:rsid w:val="002F3F0A"/>
    <w:rsid w:val="002F421A"/>
    <w:rsid w:val="002F449E"/>
    <w:rsid w:val="002F4738"/>
    <w:rsid w:val="002F48BB"/>
    <w:rsid w:val="002F4907"/>
    <w:rsid w:val="002F4B2D"/>
    <w:rsid w:val="002F4F03"/>
    <w:rsid w:val="002F506A"/>
    <w:rsid w:val="002F5492"/>
    <w:rsid w:val="002F55BA"/>
    <w:rsid w:val="002F560A"/>
    <w:rsid w:val="002F582B"/>
    <w:rsid w:val="002F58CE"/>
    <w:rsid w:val="002F5995"/>
    <w:rsid w:val="002F5ADA"/>
    <w:rsid w:val="002F5C1F"/>
    <w:rsid w:val="002F5C23"/>
    <w:rsid w:val="002F5DF0"/>
    <w:rsid w:val="002F5E17"/>
    <w:rsid w:val="002F5E71"/>
    <w:rsid w:val="002F5EB6"/>
    <w:rsid w:val="002F5F13"/>
    <w:rsid w:val="002F65B3"/>
    <w:rsid w:val="002F65C1"/>
    <w:rsid w:val="002F65F7"/>
    <w:rsid w:val="002F66C9"/>
    <w:rsid w:val="002F6871"/>
    <w:rsid w:val="002F68AD"/>
    <w:rsid w:val="002F68F3"/>
    <w:rsid w:val="002F6C2E"/>
    <w:rsid w:val="002F7004"/>
    <w:rsid w:val="002F7038"/>
    <w:rsid w:val="002F70C8"/>
    <w:rsid w:val="002F7323"/>
    <w:rsid w:val="002F73CB"/>
    <w:rsid w:val="002F7509"/>
    <w:rsid w:val="002F750C"/>
    <w:rsid w:val="002F754A"/>
    <w:rsid w:val="002F75D3"/>
    <w:rsid w:val="002F7616"/>
    <w:rsid w:val="002F7677"/>
    <w:rsid w:val="002F7757"/>
    <w:rsid w:val="002F793F"/>
    <w:rsid w:val="002F7D34"/>
    <w:rsid w:val="00300076"/>
    <w:rsid w:val="003000D8"/>
    <w:rsid w:val="003001B0"/>
    <w:rsid w:val="003002E2"/>
    <w:rsid w:val="00300451"/>
    <w:rsid w:val="00300472"/>
    <w:rsid w:val="00300537"/>
    <w:rsid w:val="00300588"/>
    <w:rsid w:val="003005A6"/>
    <w:rsid w:val="003005AE"/>
    <w:rsid w:val="003005BC"/>
    <w:rsid w:val="003005E8"/>
    <w:rsid w:val="00300C90"/>
    <w:rsid w:val="00300F8D"/>
    <w:rsid w:val="00301423"/>
    <w:rsid w:val="00301692"/>
    <w:rsid w:val="0030171F"/>
    <w:rsid w:val="00301B4C"/>
    <w:rsid w:val="00301E7D"/>
    <w:rsid w:val="00301E99"/>
    <w:rsid w:val="00301ED1"/>
    <w:rsid w:val="00302128"/>
    <w:rsid w:val="003021FD"/>
    <w:rsid w:val="003022EA"/>
    <w:rsid w:val="0030236E"/>
    <w:rsid w:val="00302465"/>
    <w:rsid w:val="0030265E"/>
    <w:rsid w:val="0030278E"/>
    <w:rsid w:val="0030283F"/>
    <w:rsid w:val="003028A8"/>
    <w:rsid w:val="003029A9"/>
    <w:rsid w:val="00302AB2"/>
    <w:rsid w:val="00302B77"/>
    <w:rsid w:val="00302F7F"/>
    <w:rsid w:val="00302F9A"/>
    <w:rsid w:val="0030310E"/>
    <w:rsid w:val="00303387"/>
    <w:rsid w:val="00303757"/>
    <w:rsid w:val="00303760"/>
    <w:rsid w:val="00303AC5"/>
    <w:rsid w:val="00303C69"/>
    <w:rsid w:val="00303E5B"/>
    <w:rsid w:val="00303F1F"/>
    <w:rsid w:val="0030442B"/>
    <w:rsid w:val="00304483"/>
    <w:rsid w:val="003046C7"/>
    <w:rsid w:val="003047BD"/>
    <w:rsid w:val="0030487B"/>
    <w:rsid w:val="0030489D"/>
    <w:rsid w:val="00304C4D"/>
    <w:rsid w:val="003051CC"/>
    <w:rsid w:val="003052B7"/>
    <w:rsid w:val="0030531C"/>
    <w:rsid w:val="003053AD"/>
    <w:rsid w:val="0030543E"/>
    <w:rsid w:val="00305579"/>
    <w:rsid w:val="003057E2"/>
    <w:rsid w:val="0030591F"/>
    <w:rsid w:val="00305AFC"/>
    <w:rsid w:val="00305D1A"/>
    <w:rsid w:val="00305FFF"/>
    <w:rsid w:val="0030602F"/>
    <w:rsid w:val="00306142"/>
    <w:rsid w:val="00306163"/>
    <w:rsid w:val="003063C8"/>
    <w:rsid w:val="00306503"/>
    <w:rsid w:val="00306516"/>
    <w:rsid w:val="00306560"/>
    <w:rsid w:val="00306687"/>
    <w:rsid w:val="003066B4"/>
    <w:rsid w:val="00306771"/>
    <w:rsid w:val="0030693D"/>
    <w:rsid w:val="003069F2"/>
    <w:rsid w:val="00306C49"/>
    <w:rsid w:val="00306E9C"/>
    <w:rsid w:val="0030713A"/>
    <w:rsid w:val="003072E0"/>
    <w:rsid w:val="003072F1"/>
    <w:rsid w:val="0030744B"/>
    <w:rsid w:val="003074DF"/>
    <w:rsid w:val="00307905"/>
    <w:rsid w:val="003079D7"/>
    <w:rsid w:val="00307C46"/>
    <w:rsid w:val="00307DAF"/>
    <w:rsid w:val="0031004C"/>
    <w:rsid w:val="00310153"/>
    <w:rsid w:val="00310158"/>
    <w:rsid w:val="0031033D"/>
    <w:rsid w:val="00310346"/>
    <w:rsid w:val="00310658"/>
    <w:rsid w:val="00310670"/>
    <w:rsid w:val="00310A03"/>
    <w:rsid w:val="00310A58"/>
    <w:rsid w:val="00310CB8"/>
    <w:rsid w:val="00310CC9"/>
    <w:rsid w:val="00310E22"/>
    <w:rsid w:val="00310E62"/>
    <w:rsid w:val="003114F7"/>
    <w:rsid w:val="003115C7"/>
    <w:rsid w:val="00311710"/>
    <w:rsid w:val="00311739"/>
    <w:rsid w:val="003117C2"/>
    <w:rsid w:val="0031187C"/>
    <w:rsid w:val="003119D4"/>
    <w:rsid w:val="00311C1D"/>
    <w:rsid w:val="00311D03"/>
    <w:rsid w:val="00311D79"/>
    <w:rsid w:val="00311DBE"/>
    <w:rsid w:val="00311DCF"/>
    <w:rsid w:val="00311E49"/>
    <w:rsid w:val="00311ED3"/>
    <w:rsid w:val="00311EE6"/>
    <w:rsid w:val="00311F03"/>
    <w:rsid w:val="003122B6"/>
    <w:rsid w:val="003123F2"/>
    <w:rsid w:val="0031245E"/>
    <w:rsid w:val="0031246B"/>
    <w:rsid w:val="00312718"/>
    <w:rsid w:val="00312877"/>
    <w:rsid w:val="003128E2"/>
    <w:rsid w:val="00312B4D"/>
    <w:rsid w:val="00312BEC"/>
    <w:rsid w:val="00312C5F"/>
    <w:rsid w:val="00312C77"/>
    <w:rsid w:val="00312DF9"/>
    <w:rsid w:val="00312F74"/>
    <w:rsid w:val="00312FF8"/>
    <w:rsid w:val="0031312A"/>
    <w:rsid w:val="003131CC"/>
    <w:rsid w:val="00313260"/>
    <w:rsid w:val="003132DC"/>
    <w:rsid w:val="00313352"/>
    <w:rsid w:val="003138FB"/>
    <w:rsid w:val="00313BBE"/>
    <w:rsid w:val="00313C95"/>
    <w:rsid w:val="00313D18"/>
    <w:rsid w:val="0031408E"/>
    <w:rsid w:val="00314182"/>
    <w:rsid w:val="003142AF"/>
    <w:rsid w:val="003144C7"/>
    <w:rsid w:val="003144FF"/>
    <w:rsid w:val="00314690"/>
    <w:rsid w:val="003146BA"/>
    <w:rsid w:val="0031475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2"/>
    <w:rsid w:val="0031658B"/>
    <w:rsid w:val="003165FA"/>
    <w:rsid w:val="0031675A"/>
    <w:rsid w:val="003167C2"/>
    <w:rsid w:val="003167DB"/>
    <w:rsid w:val="00316992"/>
    <w:rsid w:val="00316D51"/>
    <w:rsid w:val="0031717A"/>
    <w:rsid w:val="00317231"/>
    <w:rsid w:val="0031723B"/>
    <w:rsid w:val="003178E8"/>
    <w:rsid w:val="00317DBD"/>
    <w:rsid w:val="00317EEA"/>
    <w:rsid w:val="003200DB"/>
    <w:rsid w:val="0032021F"/>
    <w:rsid w:val="0032033C"/>
    <w:rsid w:val="0032035D"/>
    <w:rsid w:val="00320501"/>
    <w:rsid w:val="003205AC"/>
    <w:rsid w:val="003206E1"/>
    <w:rsid w:val="00320731"/>
    <w:rsid w:val="00320A1D"/>
    <w:rsid w:val="00320A54"/>
    <w:rsid w:val="00320B56"/>
    <w:rsid w:val="00320D28"/>
    <w:rsid w:val="00320F0F"/>
    <w:rsid w:val="00320FE2"/>
    <w:rsid w:val="003210FA"/>
    <w:rsid w:val="003214D6"/>
    <w:rsid w:val="00321606"/>
    <w:rsid w:val="00321637"/>
    <w:rsid w:val="003217C6"/>
    <w:rsid w:val="00321807"/>
    <w:rsid w:val="0032180A"/>
    <w:rsid w:val="00321C4D"/>
    <w:rsid w:val="00321EC7"/>
    <w:rsid w:val="00321FC7"/>
    <w:rsid w:val="003220DC"/>
    <w:rsid w:val="00322172"/>
    <w:rsid w:val="003224D8"/>
    <w:rsid w:val="00322544"/>
    <w:rsid w:val="00322635"/>
    <w:rsid w:val="0032289C"/>
    <w:rsid w:val="00322A29"/>
    <w:rsid w:val="00322C7A"/>
    <w:rsid w:val="0032349C"/>
    <w:rsid w:val="003235BB"/>
    <w:rsid w:val="003235EB"/>
    <w:rsid w:val="003237D6"/>
    <w:rsid w:val="00323846"/>
    <w:rsid w:val="00323875"/>
    <w:rsid w:val="0032387D"/>
    <w:rsid w:val="003238B5"/>
    <w:rsid w:val="00323A5A"/>
    <w:rsid w:val="00323B11"/>
    <w:rsid w:val="00323F68"/>
    <w:rsid w:val="0032400F"/>
    <w:rsid w:val="003240DF"/>
    <w:rsid w:val="00324173"/>
    <w:rsid w:val="0032417D"/>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8EA"/>
    <w:rsid w:val="00325AEF"/>
    <w:rsid w:val="00325BDD"/>
    <w:rsid w:val="00325C69"/>
    <w:rsid w:val="00325CB3"/>
    <w:rsid w:val="00325E67"/>
    <w:rsid w:val="00325EC2"/>
    <w:rsid w:val="003262F2"/>
    <w:rsid w:val="003263CA"/>
    <w:rsid w:val="003263F6"/>
    <w:rsid w:val="0032648C"/>
    <w:rsid w:val="00326539"/>
    <w:rsid w:val="0032667E"/>
    <w:rsid w:val="00326852"/>
    <w:rsid w:val="00326931"/>
    <w:rsid w:val="00326B99"/>
    <w:rsid w:val="00326ED7"/>
    <w:rsid w:val="00326FC7"/>
    <w:rsid w:val="00327024"/>
    <w:rsid w:val="003270E6"/>
    <w:rsid w:val="003273EE"/>
    <w:rsid w:val="0032775D"/>
    <w:rsid w:val="003279EF"/>
    <w:rsid w:val="00327CB0"/>
    <w:rsid w:val="00327D41"/>
    <w:rsid w:val="00327D82"/>
    <w:rsid w:val="00327EC8"/>
    <w:rsid w:val="00327FB4"/>
    <w:rsid w:val="00327FFD"/>
    <w:rsid w:val="0033033C"/>
    <w:rsid w:val="0033048B"/>
    <w:rsid w:val="00330570"/>
    <w:rsid w:val="003305BC"/>
    <w:rsid w:val="0033061C"/>
    <w:rsid w:val="003309C0"/>
    <w:rsid w:val="00330A45"/>
    <w:rsid w:val="00330D30"/>
    <w:rsid w:val="00330D42"/>
    <w:rsid w:val="00330D73"/>
    <w:rsid w:val="00330DEF"/>
    <w:rsid w:val="00330E1E"/>
    <w:rsid w:val="00330E5A"/>
    <w:rsid w:val="0033130C"/>
    <w:rsid w:val="00331471"/>
    <w:rsid w:val="00331486"/>
    <w:rsid w:val="00331923"/>
    <w:rsid w:val="0033197D"/>
    <w:rsid w:val="00331C14"/>
    <w:rsid w:val="00331CD6"/>
    <w:rsid w:val="00332125"/>
    <w:rsid w:val="003321AE"/>
    <w:rsid w:val="00332232"/>
    <w:rsid w:val="00332515"/>
    <w:rsid w:val="00332C1B"/>
    <w:rsid w:val="00332DEE"/>
    <w:rsid w:val="00332FAB"/>
    <w:rsid w:val="00332FF5"/>
    <w:rsid w:val="00333044"/>
    <w:rsid w:val="0033305F"/>
    <w:rsid w:val="00333066"/>
    <w:rsid w:val="00333504"/>
    <w:rsid w:val="00333532"/>
    <w:rsid w:val="0033363C"/>
    <w:rsid w:val="00333875"/>
    <w:rsid w:val="00333887"/>
    <w:rsid w:val="00333A33"/>
    <w:rsid w:val="00333AD7"/>
    <w:rsid w:val="00333B32"/>
    <w:rsid w:val="00333F0C"/>
    <w:rsid w:val="003340ED"/>
    <w:rsid w:val="003342C8"/>
    <w:rsid w:val="0033445A"/>
    <w:rsid w:val="003344CD"/>
    <w:rsid w:val="003344E8"/>
    <w:rsid w:val="0033471C"/>
    <w:rsid w:val="00334824"/>
    <w:rsid w:val="003348E9"/>
    <w:rsid w:val="00334930"/>
    <w:rsid w:val="00334CFB"/>
    <w:rsid w:val="00334CFE"/>
    <w:rsid w:val="00334DD6"/>
    <w:rsid w:val="00334F3B"/>
    <w:rsid w:val="00335178"/>
    <w:rsid w:val="0033521D"/>
    <w:rsid w:val="00335501"/>
    <w:rsid w:val="0033558E"/>
    <w:rsid w:val="003358EB"/>
    <w:rsid w:val="00335AE3"/>
    <w:rsid w:val="00335D95"/>
    <w:rsid w:val="00336228"/>
    <w:rsid w:val="0033633F"/>
    <w:rsid w:val="003363FA"/>
    <w:rsid w:val="00336580"/>
    <w:rsid w:val="00336800"/>
    <w:rsid w:val="00336BB5"/>
    <w:rsid w:val="00336FC5"/>
    <w:rsid w:val="003371E4"/>
    <w:rsid w:val="0033744B"/>
    <w:rsid w:val="00337479"/>
    <w:rsid w:val="003374BC"/>
    <w:rsid w:val="00337654"/>
    <w:rsid w:val="003376FE"/>
    <w:rsid w:val="00337729"/>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DB3"/>
    <w:rsid w:val="00341E89"/>
    <w:rsid w:val="0034200A"/>
    <w:rsid w:val="0034204B"/>
    <w:rsid w:val="003424C6"/>
    <w:rsid w:val="0034263E"/>
    <w:rsid w:val="003428D6"/>
    <w:rsid w:val="0034297A"/>
    <w:rsid w:val="00342DA3"/>
    <w:rsid w:val="0034320E"/>
    <w:rsid w:val="003433F5"/>
    <w:rsid w:val="0034342B"/>
    <w:rsid w:val="00343479"/>
    <w:rsid w:val="003437D1"/>
    <w:rsid w:val="00343976"/>
    <w:rsid w:val="00343D7E"/>
    <w:rsid w:val="00343F52"/>
    <w:rsid w:val="00343F61"/>
    <w:rsid w:val="00344038"/>
    <w:rsid w:val="00344595"/>
    <w:rsid w:val="00344796"/>
    <w:rsid w:val="00344797"/>
    <w:rsid w:val="0034481E"/>
    <w:rsid w:val="00344A42"/>
    <w:rsid w:val="00344A8E"/>
    <w:rsid w:val="00344AB0"/>
    <w:rsid w:val="00344B20"/>
    <w:rsid w:val="00344B76"/>
    <w:rsid w:val="00344D6D"/>
    <w:rsid w:val="00344E04"/>
    <w:rsid w:val="00344E8F"/>
    <w:rsid w:val="00345128"/>
    <w:rsid w:val="0034584E"/>
    <w:rsid w:val="003458BF"/>
    <w:rsid w:val="00345987"/>
    <w:rsid w:val="00345EF9"/>
    <w:rsid w:val="00345FA2"/>
    <w:rsid w:val="00346037"/>
    <w:rsid w:val="00346149"/>
    <w:rsid w:val="00346341"/>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33"/>
    <w:rsid w:val="00347874"/>
    <w:rsid w:val="0034788A"/>
    <w:rsid w:val="00347F7C"/>
    <w:rsid w:val="003500AA"/>
    <w:rsid w:val="00350139"/>
    <w:rsid w:val="00350178"/>
    <w:rsid w:val="003502D8"/>
    <w:rsid w:val="00350448"/>
    <w:rsid w:val="00350464"/>
    <w:rsid w:val="003505E9"/>
    <w:rsid w:val="0035061B"/>
    <w:rsid w:val="003508FE"/>
    <w:rsid w:val="00350B18"/>
    <w:rsid w:val="00350BCE"/>
    <w:rsid w:val="00350DA0"/>
    <w:rsid w:val="00350DBC"/>
    <w:rsid w:val="00350E10"/>
    <w:rsid w:val="00350FA5"/>
    <w:rsid w:val="003511B7"/>
    <w:rsid w:val="00351327"/>
    <w:rsid w:val="00351373"/>
    <w:rsid w:val="00351394"/>
    <w:rsid w:val="00351A7B"/>
    <w:rsid w:val="00351AA1"/>
    <w:rsid w:val="00351BAE"/>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5C8"/>
    <w:rsid w:val="0035360D"/>
    <w:rsid w:val="00353A28"/>
    <w:rsid w:val="00353C1A"/>
    <w:rsid w:val="00353CC3"/>
    <w:rsid w:val="00353D53"/>
    <w:rsid w:val="00353D5D"/>
    <w:rsid w:val="00353D76"/>
    <w:rsid w:val="00353DF4"/>
    <w:rsid w:val="00353F7B"/>
    <w:rsid w:val="00353FD9"/>
    <w:rsid w:val="0035414F"/>
    <w:rsid w:val="00354260"/>
    <w:rsid w:val="003543A3"/>
    <w:rsid w:val="0035443A"/>
    <w:rsid w:val="003544AD"/>
    <w:rsid w:val="0035451C"/>
    <w:rsid w:val="003546C7"/>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DE"/>
    <w:rsid w:val="00355EF7"/>
    <w:rsid w:val="0035631D"/>
    <w:rsid w:val="00356670"/>
    <w:rsid w:val="0035685C"/>
    <w:rsid w:val="00356AB7"/>
    <w:rsid w:val="00356D82"/>
    <w:rsid w:val="00356E5F"/>
    <w:rsid w:val="00356F0B"/>
    <w:rsid w:val="003570E3"/>
    <w:rsid w:val="00357206"/>
    <w:rsid w:val="00357472"/>
    <w:rsid w:val="00357721"/>
    <w:rsid w:val="00357737"/>
    <w:rsid w:val="00357798"/>
    <w:rsid w:val="00357826"/>
    <w:rsid w:val="00357D09"/>
    <w:rsid w:val="0036003A"/>
    <w:rsid w:val="003601C9"/>
    <w:rsid w:val="003602C7"/>
    <w:rsid w:val="003603E5"/>
    <w:rsid w:val="003604B6"/>
    <w:rsid w:val="003604ED"/>
    <w:rsid w:val="0036062A"/>
    <w:rsid w:val="00360871"/>
    <w:rsid w:val="00360CC3"/>
    <w:rsid w:val="003610AB"/>
    <w:rsid w:val="00361109"/>
    <w:rsid w:val="00361317"/>
    <w:rsid w:val="0036161A"/>
    <w:rsid w:val="00361631"/>
    <w:rsid w:val="00361698"/>
    <w:rsid w:val="003616D8"/>
    <w:rsid w:val="00361835"/>
    <w:rsid w:val="00361947"/>
    <w:rsid w:val="00361A4C"/>
    <w:rsid w:val="00361A8E"/>
    <w:rsid w:val="00361AC4"/>
    <w:rsid w:val="00361FA3"/>
    <w:rsid w:val="00361FA4"/>
    <w:rsid w:val="0036256B"/>
    <w:rsid w:val="003627E1"/>
    <w:rsid w:val="00362AF3"/>
    <w:rsid w:val="00362B87"/>
    <w:rsid w:val="00362D66"/>
    <w:rsid w:val="003632BA"/>
    <w:rsid w:val="0036340E"/>
    <w:rsid w:val="0036358D"/>
    <w:rsid w:val="0036383D"/>
    <w:rsid w:val="003638AE"/>
    <w:rsid w:val="003638B0"/>
    <w:rsid w:val="003638F3"/>
    <w:rsid w:val="003639F7"/>
    <w:rsid w:val="00363C1D"/>
    <w:rsid w:val="00363E10"/>
    <w:rsid w:val="00363E69"/>
    <w:rsid w:val="00363EA3"/>
    <w:rsid w:val="0036403C"/>
    <w:rsid w:val="00364062"/>
    <w:rsid w:val="003640B3"/>
    <w:rsid w:val="003641AD"/>
    <w:rsid w:val="00364745"/>
    <w:rsid w:val="00364823"/>
    <w:rsid w:val="0036490E"/>
    <w:rsid w:val="0036493A"/>
    <w:rsid w:val="00364AFB"/>
    <w:rsid w:val="00364E79"/>
    <w:rsid w:val="003652A1"/>
    <w:rsid w:val="00365512"/>
    <w:rsid w:val="00365582"/>
    <w:rsid w:val="0036573D"/>
    <w:rsid w:val="0036581A"/>
    <w:rsid w:val="00365C70"/>
    <w:rsid w:val="00365C9A"/>
    <w:rsid w:val="00365D97"/>
    <w:rsid w:val="00365EF3"/>
    <w:rsid w:val="00366240"/>
    <w:rsid w:val="0036627F"/>
    <w:rsid w:val="00366316"/>
    <w:rsid w:val="0036635B"/>
    <w:rsid w:val="0036641B"/>
    <w:rsid w:val="00366534"/>
    <w:rsid w:val="0036653E"/>
    <w:rsid w:val="00366678"/>
    <w:rsid w:val="00366982"/>
    <w:rsid w:val="00366D17"/>
    <w:rsid w:val="00366EEF"/>
    <w:rsid w:val="00367065"/>
    <w:rsid w:val="0036719D"/>
    <w:rsid w:val="00367267"/>
    <w:rsid w:val="003674A6"/>
    <w:rsid w:val="003675FB"/>
    <w:rsid w:val="00367777"/>
    <w:rsid w:val="003677BF"/>
    <w:rsid w:val="00367A46"/>
    <w:rsid w:val="00367C57"/>
    <w:rsid w:val="00367D12"/>
    <w:rsid w:val="0037009E"/>
    <w:rsid w:val="00370134"/>
    <w:rsid w:val="003701D0"/>
    <w:rsid w:val="00370265"/>
    <w:rsid w:val="00370303"/>
    <w:rsid w:val="00370308"/>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760"/>
    <w:rsid w:val="00373B3B"/>
    <w:rsid w:val="00373B42"/>
    <w:rsid w:val="00373B97"/>
    <w:rsid w:val="00373C7C"/>
    <w:rsid w:val="00373F73"/>
    <w:rsid w:val="00374100"/>
    <w:rsid w:val="003742C0"/>
    <w:rsid w:val="00374336"/>
    <w:rsid w:val="00374342"/>
    <w:rsid w:val="003743E8"/>
    <w:rsid w:val="003746F7"/>
    <w:rsid w:val="0037475A"/>
    <w:rsid w:val="003747C4"/>
    <w:rsid w:val="0037489E"/>
    <w:rsid w:val="00374A5F"/>
    <w:rsid w:val="00374EBE"/>
    <w:rsid w:val="00374FDA"/>
    <w:rsid w:val="003750AB"/>
    <w:rsid w:val="003752EE"/>
    <w:rsid w:val="0037534E"/>
    <w:rsid w:val="003756FF"/>
    <w:rsid w:val="00375821"/>
    <w:rsid w:val="00375997"/>
    <w:rsid w:val="00375C32"/>
    <w:rsid w:val="00375CC8"/>
    <w:rsid w:val="00375EAE"/>
    <w:rsid w:val="003768C2"/>
    <w:rsid w:val="0037698F"/>
    <w:rsid w:val="00376A62"/>
    <w:rsid w:val="00376C22"/>
    <w:rsid w:val="00376D6B"/>
    <w:rsid w:val="00376EE0"/>
    <w:rsid w:val="00376F52"/>
    <w:rsid w:val="003771C3"/>
    <w:rsid w:val="00377479"/>
    <w:rsid w:val="00377847"/>
    <w:rsid w:val="003778E5"/>
    <w:rsid w:val="0037792E"/>
    <w:rsid w:val="00377C8D"/>
    <w:rsid w:val="00377D29"/>
    <w:rsid w:val="00377D73"/>
    <w:rsid w:val="00377DE9"/>
    <w:rsid w:val="00377E1D"/>
    <w:rsid w:val="00377E20"/>
    <w:rsid w:val="00377F87"/>
    <w:rsid w:val="00380293"/>
    <w:rsid w:val="003807FD"/>
    <w:rsid w:val="00380AEA"/>
    <w:rsid w:val="00380CDF"/>
    <w:rsid w:val="00380D55"/>
    <w:rsid w:val="00380DD3"/>
    <w:rsid w:val="00380F49"/>
    <w:rsid w:val="00380F5F"/>
    <w:rsid w:val="00381058"/>
    <w:rsid w:val="00381358"/>
    <w:rsid w:val="00381402"/>
    <w:rsid w:val="0038141F"/>
    <w:rsid w:val="0038142C"/>
    <w:rsid w:val="0038151E"/>
    <w:rsid w:val="003815CF"/>
    <w:rsid w:val="0038168B"/>
    <w:rsid w:val="00381883"/>
    <w:rsid w:val="00381C31"/>
    <w:rsid w:val="00381DEC"/>
    <w:rsid w:val="00381F1E"/>
    <w:rsid w:val="00381F92"/>
    <w:rsid w:val="00381FEF"/>
    <w:rsid w:val="00382088"/>
    <w:rsid w:val="003823BC"/>
    <w:rsid w:val="003826BC"/>
    <w:rsid w:val="00382794"/>
    <w:rsid w:val="003829B7"/>
    <w:rsid w:val="00382A17"/>
    <w:rsid w:val="00382A78"/>
    <w:rsid w:val="00382B8A"/>
    <w:rsid w:val="00382C3E"/>
    <w:rsid w:val="00382CC7"/>
    <w:rsid w:val="00383105"/>
    <w:rsid w:val="00383641"/>
    <w:rsid w:val="00383A62"/>
    <w:rsid w:val="00383B6A"/>
    <w:rsid w:val="00383F11"/>
    <w:rsid w:val="003841FD"/>
    <w:rsid w:val="00384581"/>
    <w:rsid w:val="0038467A"/>
    <w:rsid w:val="0038479B"/>
    <w:rsid w:val="0038483E"/>
    <w:rsid w:val="00384902"/>
    <w:rsid w:val="00384909"/>
    <w:rsid w:val="00384C73"/>
    <w:rsid w:val="00384D5B"/>
    <w:rsid w:val="003851E0"/>
    <w:rsid w:val="00385345"/>
    <w:rsid w:val="003854BB"/>
    <w:rsid w:val="003854EC"/>
    <w:rsid w:val="00385DA7"/>
    <w:rsid w:val="0038615B"/>
    <w:rsid w:val="003862DF"/>
    <w:rsid w:val="00386364"/>
    <w:rsid w:val="0038665C"/>
    <w:rsid w:val="00386771"/>
    <w:rsid w:val="0038684B"/>
    <w:rsid w:val="00386863"/>
    <w:rsid w:val="00386A66"/>
    <w:rsid w:val="00386B1F"/>
    <w:rsid w:val="00386BA3"/>
    <w:rsid w:val="00386C60"/>
    <w:rsid w:val="00386CFB"/>
    <w:rsid w:val="00386E94"/>
    <w:rsid w:val="003870DE"/>
    <w:rsid w:val="003871ED"/>
    <w:rsid w:val="003872A3"/>
    <w:rsid w:val="0038740E"/>
    <w:rsid w:val="00387E2A"/>
    <w:rsid w:val="00387EE8"/>
    <w:rsid w:val="00387F3C"/>
    <w:rsid w:val="00387FCD"/>
    <w:rsid w:val="003902FC"/>
    <w:rsid w:val="00390424"/>
    <w:rsid w:val="0039063B"/>
    <w:rsid w:val="00390649"/>
    <w:rsid w:val="00390750"/>
    <w:rsid w:val="0039093F"/>
    <w:rsid w:val="003909E6"/>
    <w:rsid w:val="00390AC0"/>
    <w:rsid w:val="00390F79"/>
    <w:rsid w:val="00391141"/>
    <w:rsid w:val="0039143C"/>
    <w:rsid w:val="0039160F"/>
    <w:rsid w:val="003917A0"/>
    <w:rsid w:val="00391CC8"/>
    <w:rsid w:val="00391DC4"/>
    <w:rsid w:val="00391E3E"/>
    <w:rsid w:val="00392002"/>
    <w:rsid w:val="00392114"/>
    <w:rsid w:val="00392381"/>
    <w:rsid w:val="003927FA"/>
    <w:rsid w:val="003927FC"/>
    <w:rsid w:val="00392850"/>
    <w:rsid w:val="0039296E"/>
    <w:rsid w:val="00392A6D"/>
    <w:rsid w:val="00392D52"/>
    <w:rsid w:val="00393239"/>
    <w:rsid w:val="00393258"/>
    <w:rsid w:val="00393313"/>
    <w:rsid w:val="00393399"/>
    <w:rsid w:val="00393AE0"/>
    <w:rsid w:val="00393B5D"/>
    <w:rsid w:val="00393D9A"/>
    <w:rsid w:val="00394055"/>
    <w:rsid w:val="003940D9"/>
    <w:rsid w:val="003943D9"/>
    <w:rsid w:val="00394435"/>
    <w:rsid w:val="00394456"/>
    <w:rsid w:val="003944E0"/>
    <w:rsid w:val="003945F8"/>
    <w:rsid w:val="00394793"/>
    <w:rsid w:val="003947E8"/>
    <w:rsid w:val="00394C17"/>
    <w:rsid w:val="00394C58"/>
    <w:rsid w:val="00395013"/>
    <w:rsid w:val="00395531"/>
    <w:rsid w:val="00395A63"/>
    <w:rsid w:val="00395AE5"/>
    <w:rsid w:val="00395BF2"/>
    <w:rsid w:val="00396158"/>
    <w:rsid w:val="0039640A"/>
    <w:rsid w:val="00396445"/>
    <w:rsid w:val="0039655A"/>
    <w:rsid w:val="003968C9"/>
    <w:rsid w:val="00396920"/>
    <w:rsid w:val="003969E7"/>
    <w:rsid w:val="00396C78"/>
    <w:rsid w:val="00396D43"/>
    <w:rsid w:val="003970D3"/>
    <w:rsid w:val="0039711E"/>
    <w:rsid w:val="00397343"/>
    <w:rsid w:val="00397402"/>
    <w:rsid w:val="003977D4"/>
    <w:rsid w:val="0039785A"/>
    <w:rsid w:val="00397950"/>
    <w:rsid w:val="0039799B"/>
    <w:rsid w:val="00397BB7"/>
    <w:rsid w:val="00397BBA"/>
    <w:rsid w:val="00397BBD"/>
    <w:rsid w:val="00397BDE"/>
    <w:rsid w:val="00397E78"/>
    <w:rsid w:val="00397F4D"/>
    <w:rsid w:val="00397FB1"/>
    <w:rsid w:val="003A03DD"/>
    <w:rsid w:val="003A0406"/>
    <w:rsid w:val="003A04AD"/>
    <w:rsid w:val="003A04C1"/>
    <w:rsid w:val="003A07D9"/>
    <w:rsid w:val="003A086D"/>
    <w:rsid w:val="003A08D5"/>
    <w:rsid w:val="003A0A10"/>
    <w:rsid w:val="003A0A49"/>
    <w:rsid w:val="003A0E36"/>
    <w:rsid w:val="003A11DF"/>
    <w:rsid w:val="003A1273"/>
    <w:rsid w:val="003A1455"/>
    <w:rsid w:val="003A14D2"/>
    <w:rsid w:val="003A14FC"/>
    <w:rsid w:val="003A1603"/>
    <w:rsid w:val="003A17F6"/>
    <w:rsid w:val="003A1A03"/>
    <w:rsid w:val="003A1AC1"/>
    <w:rsid w:val="003A1ACA"/>
    <w:rsid w:val="003A1AFE"/>
    <w:rsid w:val="003A1B78"/>
    <w:rsid w:val="003A1C34"/>
    <w:rsid w:val="003A1C97"/>
    <w:rsid w:val="003A2216"/>
    <w:rsid w:val="003A239B"/>
    <w:rsid w:val="003A26C4"/>
    <w:rsid w:val="003A26F5"/>
    <w:rsid w:val="003A27DE"/>
    <w:rsid w:val="003A28AB"/>
    <w:rsid w:val="003A2928"/>
    <w:rsid w:val="003A292C"/>
    <w:rsid w:val="003A2A90"/>
    <w:rsid w:val="003A2B33"/>
    <w:rsid w:val="003A2E66"/>
    <w:rsid w:val="003A2F66"/>
    <w:rsid w:val="003A30EC"/>
    <w:rsid w:val="003A30F5"/>
    <w:rsid w:val="003A31B6"/>
    <w:rsid w:val="003A339A"/>
    <w:rsid w:val="003A348E"/>
    <w:rsid w:val="003A3563"/>
    <w:rsid w:val="003A3622"/>
    <w:rsid w:val="003A39D0"/>
    <w:rsid w:val="003A3E3D"/>
    <w:rsid w:val="003A3EA6"/>
    <w:rsid w:val="003A404F"/>
    <w:rsid w:val="003A412E"/>
    <w:rsid w:val="003A41A8"/>
    <w:rsid w:val="003A41FA"/>
    <w:rsid w:val="003A482F"/>
    <w:rsid w:val="003A4B2E"/>
    <w:rsid w:val="003A4C94"/>
    <w:rsid w:val="003A4F74"/>
    <w:rsid w:val="003A5004"/>
    <w:rsid w:val="003A5046"/>
    <w:rsid w:val="003A5084"/>
    <w:rsid w:val="003A50F1"/>
    <w:rsid w:val="003A53AB"/>
    <w:rsid w:val="003A5580"/>
    <w:rsid w:val="003A561D"/>
    <w:rsid w:val="003A5791"/>
    <w:rsid w:val="003A57D4"/>
    <w:rsid w:val="003A5A97"/>
    <w:rsid w:val="003A5B0D"/>
    <w:rsid w:val="003A5CC3"/>
    <w:rsid w:val="003A5CE4"/>
    <w:rsid w:val="003A5F7D"/>
    <w:rsid w:val="003A6388"/>
    <w:rsid w:val="003A645D"/>
    <w:rsid w:val="003A659C"/>
    <w:rsid w:val="003A6742"/>
    <w:rsid w:val="003A6AA8"/>
    <w:rsid w:val="003A72FF"/>
    <w:rsid w:val="003A745E"/>
    <w:rsid w:val="003A75C8"/>
    <w:rsid w:val="003A762F"/>
    <w:rsid w:val="003A766D"/>
    <w:rsid w:val="003A7757"/>
    <w:rsid w:val="003A7782"/>
    <w:rsid w:val="003A77FE"/>
    <w:rsid w:val="003A7873"/>
    <w:rsid w:val="003A7BBA"/>
    <w:rsid w:val="003A7C65"/>
    <w:rsid w:val="003A7CEC"/>
    <w:rsid w:val="003A7F71"/>
    <w:rsid w:val="003B0332"/>
    <w:rsid w:val="003B033F"/>
    <w:rsid w:val="003B034C"/>
    <w:rsid w:val="003B03F9"/>
    <w:rsid w:val="003B05D4"/>
    <w:rsid w:val="003B06E3"/>
    <w:rsid w:val="003B0961"/>
    <w:rsid w:val="003B0A90"/>
    <w:rsid w:val="003B0E8A"/>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14"/>
    <w:rsid w:val="003B2643"/>
    <w:rsid w:val="003B277C"/>
    <w:rsid w:val="003B2833"/>
    <w:rsid w:val="003B28F0"/>
    <w:rsid w:val="003B2E25"/>
    <w:rsid w:val="003B2E8F"/>
    <w:rsid w:val="003B34F3"/>
    <w:rsid w:val="003B3552"/>
    <w:rsid w:val="003B362B"/>
    <w:rsid w:val="003B36B5"/>
    <w:rsid w:val="003B38A4"/>
    <w:rsid w:val="003B399A"/>
    <w:rsid w:val="003B399E"/>
    <w:rsid w:val="003B3A1C"/>
    <w:rsid w:val="003B3AD5"/>
    <w:rsid w:val="003B3BFE"/>
    <w:rsid w:val="003B3EB5"/>
    <w:rsid w:val="003B3F9F"/>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3A7"/>
    <w:rsid w:val="003B540E"/>
    <w:rsid w:val="003B5CEF"/>
    <w:rsid w:val="003B6030"/>
    <w:rsid w:val="003B6456"/>
    <w:rsid w:val="003B6746"/>
    <w:rsid w:val="003B681E"/>
    <w:rsid w:val="003B6EC5"/>
    <w:rsid w:val="003B70BD"/>
    <w:rsid w:val="003B7262"/>
    <w:rsid w:val="003B7483"/>
    <w:rsid w:val="003B75F1"/>
    <w:rsid w:val="003B77D6"/>
    <w:rsid w:val="003B7969"/>
    <w:rsid w:val="003B7F73"/>
    <w:rsid w:val="003B7F95"/>
    <w:rsid w:val="003B7FC6"/>
    <w:rsid w:val="003C0244"/>
    <w:rsid w:val="003C0264"/>
    <w:rsid w:val="003C02A4"/>
    <w:rsid w:val="003C02CA"/>
    <w:rsid w:val="003C0393"/>
    <w:rsid w:val="003C0577"/>
    <w:rsid w:val="003C0686"/>
    <w:rsid w:val="003C068C"/>
    <w:rsid w:val="003C069B"/>
    <w:rsid w:val="003C0741"/>
    <w:rsid w:val="003C0BA7"/>
    <w:rsid w:val="003C0CA9"/>
    <w:rsid w:val="003C1055"/>
    <w:rsid w:val="003C113B"/>
    <w:rsid w:val="003C1172"/>
    <w:rsid w:val="003C11CF"/>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2F7"/>
    <w:rsid w:val="003C272A"/>
    <w:rsid w:val="003C27D1"/>
    <w:rsid w:val="003C2CC2"/>
    <w:rsid w:val="003C2DA0"/>
    <w:rsid w:val="003C2F50"/>
    <w:rsid w:val="003C307D"/>
    <w:rsid w:val="003C311D"/>
    <w:rsid w:val="003C31BC"/>
    <w:rsid w:val="003C3261"/>
    <w:rsid w:val="003C3371"/>
    <w:rsid w:val="003C3434"/>
    <w:rsid w:val="003C345B"/>
    <w:rsid w:val="003C3536"/>
    <w:rsid w:val="003C36AC"/>
    <w:rsid w:val="003C36D9"/>
    <w:rsid w:val="003C3751"/>
    <w:rsid w:val="003C382D"/>
    <w:rsid w:val="003C3B4C"/>
    <w:rsid w:val="003C3CDD"/>
    <w:rsid w:val="003C3D15"/>
    <w:rsid w:val="003C3EC3"/>
    <w:rsid w:val="003C3FA1"/>
    <w:rsid w:val="003C4057"/>
    <w:rsid w:val="003C42E5"/>
    <w:rsid w:val="003C4507"/>
    <w:rsid w:val="003C4643"/>
    <w:rsid w:val="003C464B"/>
    <w:rsid w:val="003C4722"/>
    <w:rsid w:val="003C4E08"/>
    <w:rsid w:val="003C50E6"/>
    <w:rsid w:val="003C51E9"/>
    <w:rsid w:val="003C5215"/>
    <w:rsid w:val="003C5314"/>
    <w:rsid w:val="003C53B6"/>
    <w:rsid w:val="003C5421"/>
    <w:rsid w:val="003C556F"/>
    <w:rsid w:val="003C5653"/>
    <w:rsid w:val="003C56FC"/>
    <w:rsid w:val="003C598E"/>
    <w:rsid w:val="003C5B4B"/>
    <w:rsid w:val="003C5B7D"/>
    <w:rsid w:val="003C5D3E"/>
    <w:rsid w:val="003C5F18"/>
    <w:rsid w:val="003C613D"/>
    <w:rsid w:val="003C62D9"/>
    <w:rsid w:val="003C65EC"/>
    <w:rsid w:val="003C6C9E"/>
    <w:rsid w:val="003C6D0A"/>
    <w:rsid w:val="003C6D8E"/>
    <w:rsid w:val="003C6E6F"/>
    <w:rsid w:val="003C6EFD"/>
    <w:rsid w:val="003C6F4E"/>
    <w:rsid w:val="003C6FB3"/>
    <w:rsid w:val="003C6FBE"/>
    <w:rsid w:val="003C7081"/>
    <w:rsid w:val="003C75E0"/>
    <w:rsid w:val="003C7640"/>
    <w:rsid w:val="003C76EF"/>
    <w:rsid w:val="003C77F3"/>
    <w:rsid w:val="003C7825"/>
    <w:rsid w:val="003C7A0B"/>
    <w:rsid w:val="003C7B34"/>
    <w:rsid w:val="003C7BF9"/>
    <w:rsid w:val="003C7C2C"/>
    <w:rsid w:val="003D00B0"/>
    <w:rsid w:val="003D00D6"/>
    <w:rsid w:val="003D011D"/>
    <w:rsid w:val="003D01FD"/>
    <w:rsid w:val="003D0501"/>
    <w:rsid w:val="003D0B5B"/>
    <w:rsid w:val="003D0C41"/>
    <w:rsid w:val="003D0C79"/>
    <w:rsid w:val="003D0CA7"/>
    <w:rsid w:val="003D0DBD"/>
    <w:rsid w:val="003D0E8A"/>
    <w:rsid w:val="003D0F65"/>
    <w:rsid w:val="003D11DE"/>
    <w:rsid w:val="003D14AD"/>
    <w:rsid w:val="003D1652"/>
    <w:rsid w:val="003D1B8E"/>
    <w:rsid w:val="003D1BB9"/>
    <w:rsid w:val="003D1F41"/>
    <w:rsid w:val="003D1F99"/>
    <w:rsid w:val="003D225F"/>
    <w:rsid w:val="003D23CE"/>
    <w:rsid w:val="003D247D"/>
    <w:rsid w:val="003D2543"/>
    <w:rsid w:val="003D28BE"/>
    <w:rsid w:val="003D28D8"/>
    <w:rsid w:val="003D2A8C"/>
    <w:rsid w:val="003D2DC1"/>
    <w:rsid w:val="003D3010"/>
    <w:rsid w:val="003D3011"/>
    <w:rsid w:val="003D30B8"/>
    <w:rsid w:val="003D314E"/>
    <w:rsid w:val="003D3241"/>
    <w:rsid w:val="003D32C5"/>
    <w:rsid w:val="003D38FD"/>
    <w:rsid w:val="003D391A"/>
    <w:rsid w:val="003D39B5"/>
    <w:rsid w:val="003D3A58"/>
    <w:rsid w:val="003D3A9B"/>
    <w:rsid w:val="003D3AAB"/>
    <w:rsid w:val="003D3CE8"/>
    <w:rsid w:val="003D3D93"/>
    <w:rsid w:val="003D3DE6"/>
    <w:rsid w:val="003D3DE7"/>
    <w:rsid w:val="003D3E31"/>
    <w:rsid w:val="003D4089"/>
    <w:rsid w:val="003D427B"/>
    <w:rsid w:val="003D444E"/>
    <w:rsid w:val="003D45EF"/>
    <w:rsid w:val="003D4625"/>
    <w:rsid w:val="003D4686"/>
    <w:rsid w:val="003D46D1"/>
    <w:rsid w:val="003D4744"/>
    <w:rsid w:val="003D47B5"/>
    <w:rsid w:val="003D4887"/>
    <w:rsid w:val="003D4C8A"/>
    <w:rsid w:val="003D4F87"/>
    <w:rsid w:val="003D5270"/>
    <w:rsid w:val="003D5387"/>
    <w:rsid w:val="003D53BC"/>
    <w:rsid w:val="003D56C0"/>
    <w:rsid w:val="003D5741"/>
    <w:rsid w:val="003D5A85"/>
    <w:rsid w:val="003D5EF5"/>
    <w:rsid w:val="003D5FCC"/>
    <w:rsid w:val="003D624C"/>
    <w:rsid w:val="003D63B0"/>
    <w:rsid w:val="003D6838"/>
    <w:rsid w:val="003D6A78"/>
    <w:rsid w:val="003D6AEE"/>
    <w:rsid w:val="003D6BA5"/>
    <w:rsid w:val="003D6DC6"/>
    <w:rsid w:val="003D6E1B"/>
    <w:rsid w:val="003D7010"/>
    <w:rsid w:val="003D7065"/>
    <w:rsid w:val="003D7136"/>
    <w:rsid w:val="003D71DC"/>
    <w:rsid w:val="003D724F"/>
    <w:rsid w:val="003D733A"/>
    <w:rsid w:val="003D74E8"/>
    <w:rsid w:val="003D7561"/>
    <w:rsid w:val="003D759A"/>
    <w:rsid w:val="003D7712"/>
    <w:rsid w:val="003D79F6"/>
    <w:rsid w:val="003D7C33"/>
    <w:rsid w:val="003D7FFD"/>
    <w:rsid w:val="003E0021"/>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6E3"/>
    <w:rsid w:val="003E1ED2"/>
    <w:rsid w:val="003E2378"/>
    <w:rsid w:val="003E24D6"/>
    <w:rsid w:val="003E2517"/>
    <w:rsid w:val="003E268C"/>
    <w:rsid w:val="003E280C"/>
    <w:rsid w:val="003E2890"/>
    <w:rsid w:val="003E2A26"/>
    <w:rsid w:val="003E2CDD"/>
    <w:rsid w:val="003E30C1"/>
    <w:rsid w:val="003E3139"/>
    <w:rsid w:val="003E3859"/>
    <w:rsid w:val="003E395B"/>
    <w:rsid w:val="003E3B38"/>
    <w:rsid w:val="003E3B91"/>
    <w:rsid w:val="003E3F95"/>
    <w:rsid w:val="003E4330"/>
    <w:rsid w:val="003E43DB"/>
    <w:rsid w:val="003E4497"/>
    <w:rsid w:val="003E4568"/>
    <w:rsid w:val="003E46C8"/>
    <w:rsid w:val="003E4916"/>
    <w:rsid w:val="003E4AD3"/>
    <w:rsid w:val="003E5135"/>
    <w:rsid w:val="003E5450"/>
    <w:rsid w:val="003E547D"/>
    <w:rsid w:val="003E54B5"/>
    <w:rsid w:val="003E5894"/>
    <w:rsid w:val="003E58EC"/>
    <w:rsid w:val="003E5B65"/>
    <w:rsid w:val="003E5DEB"/>
    <w:rsid w:val="003E6015"/>
    <w:rsid w:val="003E651B"/>
    <w:rsid w:val="003E66D1"/>
    <w:rsid w:val="003E6875"/>
    <w:rsid w:val="003E6A5D"/>
    <w:rsid w:val="003E6A6F"/>
    <w:rsid w:val="003E6C1D"/>
    <w:rsid w:val="003E6D09"/>
    <w:rsid w:val="003E6D78"/>
    <w:rsid w:val="003E6EAE"/>
    <w:rsid w:val="003E6F1C"/>
    <w:rsid w:val="003E736D"/>
    <w:rsid w:val="003E73AE"/>
    <w:rsid w:val="003E7498"/>
    <w:rsid w:val="003E7694"/>
    <w:rsid w:val="003E77B0"/>
    <w:rsid w:val="003E7C5D"/>
    <w:rsid w:val="003E7DBD"/>
    <w:rsid w:val="003E7DFA"/>
    <w:rsid w:val="003F01DA"/>
    <w:rsid w:val="003F02A9"/>
    <w:rsid w:val="003F02C6"/>
    <w:rsid w:val="003F0410"/>
    <w:rsid w:val="003F0631"/>
    <w:rsid w:val="003F0664"/>
    <w:rsid w:val="003F0769"/>
    <w:rsid w:val="003F07FC"/>
    <w:rsid w:val="003F0958"/>
    <w:rsid w:val="003F0A29"/>
    <w:rsid w:val="003F0B9D"/>
    <w:rsid w:val="003F0C06"/>
    <w:rsid w:val="003F0C21"/>
    <w:rsid w:val="003F0D57"/>
    <w:rsid w:val="003F101A"/>
    <w:rsid w:val="003F1256"/>
    <w:rsid w:val="003F140C"/>
    <w:rsid w:val="003F1534"/>
    <w:rsid w:val="003F16D6"/>
    <w:rsid w:val="003F1A6E"/>
    <w:rsid w:val="003F1B41"/>
    <w:rsid w:val="003F1BD5"/>
    <w:rsid w:val="003F2209"/>
    <w:rsid w:val="003F2221"/>
    <w:rsid w:val="003F2322"/>
    <w:rsid w:val="003F253D"/>
    <w:rsid w:val="003F2743"/>
    <w:rsid w:val="003F27FF"/>
    <w:rsid w:val="003F28E6"/>
    <w:rsid w:val="003F2CA9"/>
    <w:rsid w:val="003F3073"/>
    <w:rsid w:val="003F30D1"/>
    <w:rsid w:val="003F3263"/>
    <w:rsid w:val="003F3451"/>
    <w:rsid w:val="003F365D"/>
    <w:rsid w:val="003F369C"/>
    <w:rsid w:val="003F3C62"/>
    <w:rsid w:val="003F3EC5"/>
    <w:rsid w:val="003F4555"/>
    <w:rsid w:val="003F4ABA"/>
    <w:rsid w:val="003F4CDF"/>
    <w:rsid w:val="003F4E41"/>
    <w:rsid w:val="003F5310"/>
    <w:rsid w:val="003F53A8"/>
    <w:rsid w:val="003F55F1"/>
    <w:rsid w:val="003F5981"/>
    <w:rsid w:val="003F5BC1"/>
    <w:rsid w:val="003F5D0C"/>
    <w:rsid w:val="003F5E50"/>
    <w:rsid w:val="003F5F30"/>
    <w:rsid w:val="003F5F8E"/>
    <w:rsid w:val="003F62B8"/>
    <w:rsid w:val="003F62C2"/>
    <w:rsid w:val="003F63E0"/>
    <w:rsid w:val="003F651B"/>
    <w:rsid w:val="003F65FE"/>
    <w:rsid w:val="003F6BA5"/>
    <w:rsid w:val="003F6EFA"/>
    <w:rsid w:val="003F6F60"/>
    <w:rsid w:val="003F700D"/>
    <w:rsid w:val="003F704C"/>
    <w:rsid w:val="003F749A"/>
    <w:rsid w:val="003F78C6"/>
    <w:rsid w:val="003F7BED"/>
    <w:rsid w:val="003F7CEE"/>
    <w:rsid w:val="003F7D9A"/>
    <w:rsid w:val="003F7FAE"/>
    <w:rsid w:val="00400262"/>
    <w:rsid w:val="00400277"/>
    <w:rsid w:val="00400453"/>
    <w:rsid w:val="0040071B"/>
    <w:rsid w:val="0040099A"/>
    <w:rsid w:val="004009B3"/>
    <w:rsid w:val="00400A66"/>
    <w:rsid w:val="00400C0F"/>
    <w:rsid w:val="00400C48"/>
    <w:rsid w:val="00400EFD"/>
    <w:rsid w:val="00400F5B"/>
    <w:rsid w:val="00401021"/>
    <w:rsid w:val="0040125C"/>
    <w:rsid w:val="00401318"/>
    <w:rsid w:val="00401407"/>
    <w:rsid w:val="00401690"/>
    <w:rsid w:val="00401806"/>
    <w:rsid w:val="0040188D"/>
    <w:rsid w:val="0040191A"/>
    <w:rsid w:val="00401BE8"/>
    <w:rsid w:val="00401CB3"/>
    <w:rsid w:val="00401E8A"/>
    <w:rsid w:val="00401EAF"/>
    <w:rsid w:val="00401F98"/>
    <w:rsid w:val="00402012"/>
    <w:rsid w:val="00402064"/>
    <w:rsid w:val="0040238A"/>
    <w:rsid w:val="00402412"/>
    <w:rsid w:val="00402697"/>
    <w:rsid w:val="00402C62"/>
    <w:rsid w:val="00402C6C"/>
    <w:rsid w:val="00403979"/>
    <w:rsid w:val="00403A33"/>
    <w:rsid w:val="00403C5F"/>
    <w:rsid w:val="00403D86"/>
    <w:rsid w:val="00403FFF"/>
    <w:rsid w:val="004042D2"/>
    <w:rsid w:val="00404397"/>
    <w:rsid w:val="0040440D"/>
    <w:rsid w:val="0040441C"/>
    <w:rsid w:val="004047C9"/>
    <w:rsid w:val="00404804"/>
    <w:rsid w:val="00404AB5"/>
    <w:rsid w:val="00404B0F"/>
    <w:rsid w:val="00404D84"/>
    <w:rsid w:val="00404DC2"/>
    <w:rsid w:val="00404EDB"/>
    <w:rsid w:val="004055D3"/>
    <w:rsid w:val="00405649"/>
    <w:rsid w:val="004056B8"/>
    <w:rsid w:val="004056D7"/>
    <w:rsid w:val="0040575F"/>
    <w:rsid w:val="00405AD7"/>
    <w:rsid w:val="00405D1B"/>
    <w:rsid w:val="00405DC4"/>
    <w:rsid w:val="00405DE1"/>
    <w:rsid w:val="00405E0A"/>
    <w:rsid w:val="00405F64"/>
    <w:rsid w:val="0040623A"/>
    <w:rsid w:val="0040644C"/>
    <w:rsid w:val="004065D7"/>
    <w:rsid w:val="00406875"/>
    <w:rsid w:val="00406AB7"/>
    <w:rsid w:val="00406CEF"/>
    <w:rsid w:val="00406D13"/>
    <w:rsid w:val="00407570"/>
    <w:rsid w:val="004075B6"/>
    <w:rsid w:val="004077C4"/>
    <w:rsid w:val="004077EF"/>
    <w:rsid w:val="0040796B"/>
    <w:rsid w:val="00407A60"/>
    <w:rsid w:val="00407A73"/>
    <w:rsid w:val="00407C22"/>
    <w:rsid w:val="00407C7F"/>
    <w:rsid w:val="00407CDB"/>
    <w:rsid w:val="00407DFF"/>
    <w:rsid w:val="00407E19"/>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446"/>
    <w:rsid w:val="00412662"/>
    <w:rsid w:val="00412740"/>
    <w:rsid w:val="004127C6"/>
    <w:rsid w:val="004127EF"/>
    <w:rsid w:val="004127FA"/>
    <w:rsid w:val="00412810"/>
    <w:rsid w:val="00412A0C"/>
    <w:rsid w:val="00412D1D"/>
    <w:rsid w:val="00412D86"/>
    <w:rsid w:val="00412DEC"/>
    <w:rsid w:val="004130D6"/>
    <w:rsid w:val="004132D9"/>
    <w:rsid w:val="00413582"/>
    <w:rsid w:val="00413645"/>
    <w:rsid w:val="00413BA5"/>
    <w:rsid w:val="00413D11"/>
    <w:rsid w:val="00413D4B"/>
    <w:rsid w:val="00413E1A"/>
    <w:rsid w:val="00413EAD"/>
    <w:rsid w:val="00414019"/>
    <w:rsid w:val="00414228"/>
    <w:rsid w:val="0041433E"/>
    <w:rsid w:val="00414657"/>
    <w:rsid w:val="004146CB"/>
    <w:rsid w:val="00414B15"/>
    <w:rsid w:val="00414D78"/>
    <w:rsid w:val="00414E13"/>
    <w:rsid w:val="00414F68"/>
    <w:rsid w:val="0041504F"/>
    <w:rsid w:val="0041507A"/>
    <w:rsid w:val="00415138"/>
    <w:rsid w:val="0041547E"/>
    <w:rsid w:val="004154F2"/>
    <w:rsid w:val="004155E2"/>
    <w:rsid w:val="0041592C"/>
    <w:rsid w:val="004159D6"/>
    <w:rsid w:val="00415ABA"/>
    <w:rsid w:val="00415B2C"/>
    <w:rsid w:val="00415D78"/>
    <w:rsid w:val="00415EE4"/>
    <w:rsid w:val="00415FB7"/>
    <w:rsid w:val="00415FF7"/>
    <w:rsid w:val="00416163"/>
    <w:rsid w:val="004162E0"/>
    <w:rsid w:val="004163E4"/>
    <w:rsid w:val="004164F3"/>
    <w:rsid w:val="00416588"/>
    <w:rsid w:val="004165C6"/>
    <w:rsid w:val="00416634"/>
    <w:rsid w:val="00416904"/>
    <w:rsid w:val="00416B30"/>
    <w:rsid w:val="00416D43"/>
    <w:rsid w:val="00416DC6"/>
    <w:rsid w:val="00416ED3"/>
    <w:rsid w:val="00416FBE"/>
    <w:rsid w:val="00417041"/>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0CE"/>
    <w:rsid w:val="00420221"/>
    <w:rsid w:val="004202D7"/>
    <w:rsid w:val="0042047D"/>
    <w:rsid w:val="00420AAB"/>
    <w:rsid w:val="00420ACE"/>
    <w:rsid w:val="00420BF4"/>
    <w:rsid w:val="00420CB7"/>
    <w:rsid w:val="00420E4A"/>
    <w:rsid w:val="00420E99"/>
    <w:rsid w:val="00420F57"/>
    <w:rsid w:val="00420FDB"/>
    <w:rsid w:val="004213CD"/>
    <w:rsid w:val="0042193A"/>
    <w:rsid w:val="004219B4"/>
    <w:rsid w:val="00421B55"/>
    <w:rsid w:val="00421D3D"/>
    <w:rsid w:val="00421D49"/>
    <w:rsid w:val="00421DCD"/>
    <w:rsid w:val="004220B7"/>
    <w:rsid w:val="00422181"/>
    <w:rsid w:val="00422301"/>
    <w:rsid w:val="0042259C"/>
    <w:rsid w:val="004225A9"/>
    <w:rsid w:val="00422A20"/>
    <w:rsid w:val="00422AE8"/>
    <w:rsid w:val="00422B93"/>
    <w:rsid w:val="004230A9"/>
    <w:rsid w:val="004231AC"/>
    <w:rsid w:val="00423296"/>
    <w:rsid w:val="0042335A"/>
    <w:rsid w:val="00423368"/>
    <w:rsid w:val="004233C8"/>
    <w:rsid w:val="004234B1"/>
    <w:rsid w:val="0042377E"/>
    <w:rsid w:val="004239AC"/>
    <w:rsid w:val="00423B52"/>
    <w:rsid w:val="00423BB1"/>
    <w:rsid w:val="00423C0B"/>
    <w:rsid w:val="00423CF5"/>
    <w:rsid w:val="00423D56"/>
    <w:rsid w:val="00423E0C"/>
    <w:rsid w:val="00423E5B"/>
    <w:rsid w:val="00423F44"/>
    <w:rsid w:val="00424100"/>
    <w:rsid w:val="004244CE"/>
    <w:rsid w:val="004245F4"/>
    <w:rsid w:val="00424615"/>
    <w:rsid w:val="004246AE"/>
    <w:rsid w:val="00424921"/>
    <w:rsid w:val="00424AE4"/>
    <w:rsid w:val="00424DED"/>
    <w:rsid w:val="0042513E"/>
    <w:rsid w:val="00425189"/>
    <w:rsid w:val="00425269"/>
    <w:rsid w:val="004252C2"/>
    <w:rsid w:val="004252D3"/>
    <w:rsid w:val="0042538D"/>
    <w:rsid w:val="00425423"/>
    <w:rsid w:val="0042545D"/>
    <w:rsid w:val="004258CB"/>
    <w:rsid w:val="00425944"/>
    <w:rsid w:val="004259E7"/>
    <w:rsid w:val="00425AA6"/>
    <w:rsid w:val="00425B7F"/>
    <w:rsid w:val="00425E05"/>
    <w:rsid w:val="00426378"/>
    <w:rsid w:val="00426494"/>
    <w:rsid w:val="004265A9"/>
    <w:rsid w:val="00426623"/>
    <w:rsid w:val="00426703"/>
    <w:rsid w:val="00426736"/>
    <w:rsid w:val="00426948"/>
    <w:rsid w:val="00426B26"/>
    <w:rsid w:val="00426BFF"/>
    <w:rsid w:val="00426D01"/>
    <w:rsid w:val="00426DCD"/>
    <w:rsid w:val="00426F3D"/>
    <w:rsid w:val="004273FA"/>
    <w:rsid w:val="004274C6"/>
    <w:rsid w:val="004275AD"/>
    <w:rsid w:val="004275CC"/>
    <w:rsid w:val="00427687"/>
    <w:rsid w:val="0042793B"/>
    <w:rsid w:val="00427BA6"/>
    <w:rsid w:val="00427C2C"/>
    <w:rsid w:val="00427D1D"/>
    <w:rsid w:val="00427D39"/>
    <w:rsid w:val="00427E0E"/>
    <w:rsid w:val="00430054"/>
    <w:rsid w:val="0043009A"/>
    <w:rsid w:val="004307A1"/>
    <w:rsid w:val="0043081E"/>
    <w:rsid w:val="00430898"/>
    <w:rsid w:val="00430AE6"/>
    <w:rsid w:val="00430B92"/>
    <w:rsid w:val="00430EF1"/>
    <w:rsid w:val="004310A8"/>
    <w:rsid w:val="00431374"/>
    <w:rsid w:val="00431791"/>
    <w:rsid w:val="00431822"/>
    <w:rsid w:val="00431938"/>
    <w:rsid w:val="0043195F"/>
    <w:rsid w:val="00431BEE"/>
    <w:rsid w:val="00431CAD"/>
    <w:rsid w:val="0043220F"/>
    <w:rsid w:val="0043230E"/>
    <w:rsid w:val="00432343"/>
    <w:rsid w:val="00432398"/>
    <w:rsid w:val="004324F0"/>
    <w:rsid w:val="00432729"/>
    <w:rsid w:val="00432815"/>
    <w:rsid w:val="00432B3C"/>
    <w:rsid w:val="00432BA0"/>
    <w:rsid w:val="00432C83"/>
    <w:rsid w:val="00432FA9"/>
    <w:rsid w:val="004330D1"/>
    <w:rsid w:val="00433153"/>
    <w:rsid w:val="004331B8"/>
    <w:rsid w:val="00433412"/>
    <w:rsid w:val="004335D7"/>
    <w:rsid w:val="00433682"/>
    <w:rsid w:val="0043371A"/>
    <w:rsid w:val="00433884"/>
    <w:rsid w:val="00433B25"/>
    <w:rsid w:val="00433B62"/>
    <w:rsid w:val="00433B9A"/>
    <w:rsid w:val="00433BFD"/>
    <w:rsid w:val="00433D1E"/>
    <w:rsid w:val="00433F89"/>
    <w:rsid w:val="004340FD"/>
    <w:rsid w:val="0043441F"/>
    <w:rsid w:val="0043496E"/>
    <w:rsid w:val="00434D25"/>
    <w:rsid w:val="0043516C"/>
    <w:rsid w:val="004354CA"/>
    <w:rsid w:val="004354E9"/>
    <w:rsid w:val="0043590B"/>
    <w:rsid w:val="00435A48"/>
    <w:rsid w:val="00435A98"/>
    <w:rsid w:val="00435A9C"/>
    <w:rsid w:val="00435CE2"/>
    <w:rsid w:val="00435D3F"/>
    <w:rsid w:val="00435E70"/>
    <w:rsid w:val="004363F8"/>
    <w:rsid w:val="004368B8"/>
    <w:rsid w:val="00436C11"/>
    <w:rsid w:val="00436EBD"/>
    <w:rsid w:val="004370FB"/>
    <w:rsid w:val="004371DC"/>
    <w:rsid w:val="0043770F"/>
    <w:rsid w:val="00437AE4"/>
    <w:rsid w:val="00437C40"/>
    <w:rsid w:val="00437CD2"/>
    <w:rsid w:val="00437E0A"/>
    <w:rsid w:val="00440161"/>
    <w:rsid w:val="004401F4"/>
    <w:rsid w:val="0044035A"/>
    <w:rsid w:val="004403AD"/>
    <w:rsid w:val="0044075A"/>
    <w:rsid w:val="00440765"/>
    <w:rsid w:val="004407EF"/>
    <w:rsid w:val="004407F6"/>
    <w:rsid w:val="004409A8"/>
    <w:rsid w:val="00440AE4"/>
    <w:rsid w:val="00440BE1"/>
    <w:rsid w:val="00440C30"/>
    <w:rsid w:val="00440C9C"/>
    <w:rsid w:val="00440DB7"/>
    <w:rsid w:val="00440DF2"/>
    <w:rsid w:val="00440EC6"/>
    <w:rsid w:val="00440ED3"/>
    <w:rsid w:val="00440FA6"/>
    <w:rsid w:val="004414D7"/>
    <w:rsid w:val="004414EA"/>
    <w:rsid w:val="00441619"/>
    <w:rsid w:val="004417B9"/>
    <w:rsid w:val="00441832"/>
    <w:rsid w:val="00441864"/>
    <w:rsid w:val="00441881"/>
    <w:rsid w:val="00441997"/>
    <w:rsid w:val="004419B8"/>
    <w:rsid w:val="00441E25"/>
    <w:rsid w:val="00441E5F"/>
    <w:rsid w:val="00441ECE"/>
    <w:rsid w:val="004423B0"/>
    <w:rsid w:val="00442425"/>
    <w:rsid w:val="0044259D"/>
    <w:rsid w:val="004425B7"/>
    <w:rsid w:val="0044263F"/>
    <w:rsid w:val="00442B2E"/>
    <w:rsid w:val="00442C5C"/>
    <w:rsid w:val="00442FA7"/>
    <w:rsid w:val="00442FB0"/>
    <w:rsid w:val="00443081"/>
    <w:rsid w:val="00443111"/>
    <w:rsid w:val="00443591"/>
    <w:rsid w:val="0044388D"/>
    <w:rsid w:val="004438C8"/>
    <w:rsid w:val="00443B6B"/>
    <w:rsid w:val="00443BFB"/>
    <w:rsid w:val="00443C04"/>
    <w:rsid w:val="00443E19"/>
    <w:rsid w:val="00444124"/>
    <w:rsid w:val="00444272"/>
    <w:rsid w:val="00444296"/>
    <w:rsid w:val="0044437D"/>
    <w:rsid w:val="00444384"/>
    <w:rsid w:val="00444391"/>
    <w:rsid w:val="004443CB"/>
    <w:rsid w:val="00444566"/>
    <w:rsid w:val="004445C2"/>
    <w:rsid w:val="0044461D"/>
    <w:rsid w:val="004448B4"/>
    <w:rsid w:val="004449B6"/>
    <w:rsid w:val="00444A1F"/>
    <w:rsid w:val="00444C47"/>
    <w:rsid w:val="00444D63"/>
    <w:rsid w:val="00444F07"/>
    <w:rsid w:val="00444FBC"/>
    <w:rsid w:val="0044502D"/>
    <w:rsid w:val="004451AF"/>
    <w:rsid w:val="00445313"/>
    <w:rsid w:val="00445384"/>
    <w:rsid w:val="00445588"/>
    <w:rsid w:val="00445600"/>
    <w:rsid w:val="00445761"/>
    <w:rsid w:val="00445B58"/>
    <w:rsid w:val="00445CF1"/>
    <w:rsid w:val="0044606E"/>
    <w:rsid w:val="00446173"/>
    <w:rsid w:val="004462E5"/>
    <w:rsid w:val="00446387"/>
    <w:rsid w:val="004463E2"/>
    <w:rsid w:val="004464B0"/>
    <w:rsid w:val="00446693"/>
    <w:rsid w:val="004467E9"/>
    <w:rsid w:val="00446864"/>
    <w:rsid w:val="00446916"/>
    <w:rsid w:val="0044695A"/>
    <w:rsid w:val="00446962"/>
    <w:rsid w:val="0044698D"/>
    <w:rsid w:val="00446A71"/>
    <w:rsid w:val="00446AD8"/>
    <w:rsid w:val="00446AFC"/>
    <w:rsid w:val="00446DC8"/>
    <w:rsid w:val="00446EE6"/>
    <w:rsid w:val="00446F49"/>
    <w:rsid w:val="004471D6"/>
    <w:rsid w:val="004471EF"/>
    <w:rsid w:val="004472E7"/>
    <w:rsid w:val="004474D7"/>
    <w:rsid w:val="004475A5"/>
    <w:rsid w:val="0044763A"/>
    <w:rsid w:val="004476C6"/>
    <w:rsid w:val="0044778A"/>
    <w:rsid w:val="00447B4B"/>
    <w:rsid w:val="0045004C"/>
    <w:rsid w:val="004500DD"/>
    <w:rsid w:val="0045014B"/>
    <w:rsid w:val="00450160"/>
    <w:rsid w:val="00450277"/>
    <w:rsid w:val="00450293"/>
    <w:rsid w:val="00450531"/>
    <w:rsid w:val="004506DE"/>
    <w:rsid w:val="004508BF"/>
    <w:rsid w:val="00450B7F"/>
    <w:rsid w:val="00450BC3"/>
    <w:rsid w:val="00450C9A"/>
    <w:rsid w:val="00450E2A"/>
    <w:rsid w:val="00450EC3"/>
    <w:rsid w:val="00450F7A"/>
    <w:rsid w:val="00451032"/>
    <w:rsid w:val="0045103F"/>
    <w:rsid w:val="004510C6"/>
    <w:rsid w:val="0045112D"/>
    <w:rsid w:val="0045113B"/>
    <w:rsid w:val="0045118B"/>
    <w:rsid w:val="004512AC"/>
    <w:rsid w:val="004512D0"/>
    <w:rsid w:val="004512DD"/>
    <w:rsid w:val="004513E4"/>
    <w:rsid w:val="00451433"/>
    <w:rsid w:val="00451495"/>
    <w:rsid w:val="004516A2"/>
    <w:rsid w:val="004519A3"/>
    <w:rsid w:val="004519F9"/>
    <w:rsid w:val="00451B3B"/>
    <w:rsid w:val="00451C58"/>
    <w:rsid w:val="00451D51"/>
    <w:rsid w:val="00451E90"/>
    <w:rsid w:val="00451F77"/>
    <w:rsid w:val="0045248C"/>
    <w:rsid w:val="00452737"/>
    <w:rsid w:val="00452800"/>
    <w:rsid w:val="00452A0C"/>
    <w:rsid w:val="00452C08"/>
    <w:rsid w:val="0045310B"/>
    <w:rsid w:val="00453242"/>
    <w:rsid w:val="0045335A"/>
    <w:rsid w:val="004535D0"/>
    <w:rsid w:val="004536DC"/>
    <w:rsid w:val="0045370D"/>
    <w:rsid w:val="0045386E"/>
    <w:rsid w:val="004538AE"/>
    <w:rsid w:val="00453B49"/>
    <w:rsid w:val="00453DE6"/>
    <w:rsid w:val="0045417E"/>
    <w:rsid w:val="004541B8"/>
    <w:rsid w:val="00454250"/>
    <w:rsid w:val="00454624"/>
    <w:rsid w:val="004548A6"/>
    <w:rsid w:val="004548CA"/>
    <w:rsid w:val="004548DF"/>
    <w:rsid w:val="004548EF"/>
    <w:rsid w:val="00454A3C"/>
    <w:rsid w:val="00454AEB"/>
    <w:rsid w:val="00454EBA"/>
    <w:rsid w:val="00454F49"/>
    <w:rsid w:val="00454FB8"/>
    <w:rsid w:val="0045536A"/>
    <w:rsid w:val="004553AB"/>
    <w:rsid w:val="004554BE"/>
    <w:rsid w:val="0045550A"/>
    <w:rsid w:val="0045574E"/>
    <w:rsid w:val="0045582F"/>
    <w:rsid w:val="004559BB"/>
    <w:rsid w:val="004559F9"/>
    <w:rsid w:val="00455BBE"/>
    <w:rsid w:val="00455D88"/>
    <w:rsid w:val="00455E1F"/>
    <w:rsid w:val="00455E78"/>
    <w:rsid w:val="0045601B"/>
    <w:rsid w:val="00456419"/>
    <w:rsid w:val="00456474"/>
    <w:rsid w:val="004565C6"/>
    <w:rsid w:val="0045675B"/>
    <w:rsid w:val="00456765"/>
    <w:rsid w:val="00456780"/>
    <w:rsid w:val="004568AC"/>
    <w:rsid w:val="00456C07"/>
    <w:rsid w:val="00456D55"/>
    <w:rsid w:val="00456E4D"/>
    <w:rsid w:val="0045701F"/>
    <w:rsid w:val="004571DC"/>
    <w:rsid w:val="004575C7"/>
    <w:rsid w:val="00457745"/>
    <w:rsid w:val="004577D5"/>
    <w:rsid w:val="00457832"/>
    <w:rsid w:val="00457983"/>
    <w:rsid w:val="00457D2F"/>
    <w:rsid w:val="00457D4D"/>
    <w:rsid w:val="00457DC9"/>
    <w:rsid w:val="00457EFF"/>
    <w:rsid w:val="00457FD0"/>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A8C"/>
    <w:rsid w:val="00460B20"/>
    <w:rsid w:val="00460C4B"/>
    <w:rsid w:val="00460D54"/>
    <w:rsid w:val="00460DA5"/>
    <w:rsid w:val="00460E31"/>
    <w:rsid w:val="00461013"/>
    <w:rsid w:val="00461377"/>
    <w:rsid w:val="004613C8"/>
    <w:rsid w:val="004614BC"/>
    <w:rsid w:val="00461517"/>
    <w:rsid w:val="00461851"/>
    <w:rsid w:val="00461954"/>
    <w:rsid w:val="00461980"/>
    <w:rsid w:val="00461A99"/>
    <w:rsid w:val="00461B67"/>
    <w:rsid w:val="00461E64"/>
    <w:rsid w:val="00462048"/>
    <w:rsid w:val="00462151"/>
    <w:rsid w:val="004621EB"/>
    <w:rsid w:val="004626A1"/>
    <w:rsid w:val="00462735"/>
    <w:rsid w:val="00462A41"/>
    <w:rsid w:val="00462A88"/>
    <w:rsid w:val="00462B7A"/>
    <w:rsid w:val="00462DC9"/>
    <w:rsid w:val="00462E7B"/>
    <w:rsid w:val="00462EF7"/>
    <w:rsid w:val="00463374"/>
    <w:rsid w:val="004633AC"/>
    <w:rsid w:val="004633E2"/>
    <w:rsid w:val="0046344C"/>
    <w:rsid w:val="004635A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9F8"/>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6FE7"/>
    <w:rsid w:val="00467037"/>
    <w:rsid w:val="00467055"/>
    <w:rsid w:val="00467263"/>
    <w:rsid w:val="0046731C"/>
    <w:rsid w:val="004675B3"/>
    <w:rsid w:val="004675EE"/>
    <w:rsid w:val="0046766B"/>
    <w:rsid w:val="00467936"/>
    <w:rsid w:val="0046796B"/>
    <w:rsid w:val="0046796D"/>
    <w:rsid w:val="00467A84"/>
    <w:rsid w:val="00467BDB"/>
    <w:rsid w:val="00467C86"/>
    <w:rsid w:val="0047030C"/>
    <w:rsid w:val="0047047C"/>
    <w:rsid w:val="004705E3"/>
    <w:rsid w:val="004708EB"/>
    <w:rsid w:val="00470C2B"/>
    <w:rsid w:val="00470D64"/>
    <w:rsid w:val="00470DBD"/>
    <w:rsid w:val="00470F68"/>
    <w:rsid w:val="0047109F"/>
    <w:rsid w:val="0047110F"/>
    <w:rsid w:val="0047116C"/>
    <w:rsid w:val="004716D3"/>
    <w:rsid w:val="00471791"/>
    <w:rsid w:val="0047181A"/>
    <w:rsid w:val="00471838"/>
    <w:rsid w:val="00471B67"/>
    <w:rsid w:val="00471FD9"/>
    <w:rsid w:val="00472024"/>
    <w:rsid w:val="0047206C"/>
    <w:rsid w:val="004721D5"/>
    <w:rsid w:val="004722FC"/>
    <w:rsid w:val="004723FE"/>
    <w:rsid w:val="0047247D"/>
    <w:rsid w:val="0047289B"/>
    <w:rsid w:val="00472B91"/>
    <w:rsid w:val="00472D31"/>
    <w:rsid w:val="00472DBE"/>
    <w:rsid w:val="004730A0"/>
    <w:rsid w:val="004730F6"/>
    <w:rsid w:val="004733AB"/>
    <w:rsid w:val="00473454"/>
    <w:rsid w:val="004734A5"/>
    <w:rsid w:val="004735E5"/>
    <w:rsid w:val="00473946"/>
    <w:rsid w:val="004739EF"/>
    <w:rsid w:val="00473A63"/>
    <w:rsid w:val="00473CD3"/>
    <w:rsid w:val="00473F94"/>
    <w:rsid w:val="0047442E"/>
    <w:rsid w:val="00474433"/>
    <w:rsid w:val="004745D0"/>
    <w:rsid w:val="004745E8"/>
    <w:rsid w:val="00474617"/>
    <w:rsid w:val="004746BB"/>
    <w:rsid w:val="004746CF"/>
    <w:rsid w:val="00474744"/>
    <w:rsid w:val="00474752"/>
    <w:rsid w:val="004749C4"/>
    <w:rsid w:val="00474B20"/>
    <w:rsid w:val="00474CF6"/>
    <w:rsid w:val="00474D06"/>
    <w:rsid w:val="00474D15"/>
    <w:rsid w:val="0047507F"/>
    <w:rsid w:val="00475140"/>
    <w:rsid w:val="0047529A"/>
    <w:rsid w:val="004752A4"/>
    <w:rsid w:val="0047536B"/>
    <w:rsid w:val="004756A8"/>
    <w:rsid w:val="004757CF"/>
    <w:rsid w:val="00475825"/>
    <w:rsid w:val="0047592E"/>
    <w:rsid w:val="0047593D"/>
    <w:rsid w:val="00475A0E"/>
    <w:rsid w:val="00475C36"/>
    <w:rsid w:val="00475CAA"/>
    <w:rsid w:val="00475D6E"/>
    <w:rsid w:val="00475EDE"/>
    <w:rsid w:val="00476764"/>
    <w:rsid w:val="00476A42"/>
    <w:rsid w:val="00476C37"/>
    <w:rsid w:val="00476D4B"/>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A3A"/>
    <w:rsid w:val="00480E71"/>
    <w:rsid w:val="00480E81"/>
    <w:rsid w:val="004810BD"/>
    <w:rsid w:val="004811D9"/>
    <w:rsid w:val="004812EF"/>
    <w:rsid w:val="00481325"/>
    <w:rsid w:val="0048158C"/>
    <w:rsid w:val="004816DE"/>
    <w:rsid w:val="00481AA5"/>
    <w:rsid w:val="00481B05"/>
    <w:rsid w:val="00481EEA"/>
    <w:rsid w:val="0048206D"/>
    <w:rsid w:val="00482542"/>
    <w:rsid w:val="004825C5"/>
    <w:rsid w:val="00482749"/>
    <w:rsid w:val="004827C8"/>
    <w:rsid w:val="00482882"/>
    <w:rsid w:val="004828A5"/>
    <w:rsid w:val="00482A8C"/>
    <w:rsid w:val="00482AE3"/>
    <w:rsid w:val="00482DEC"/>
    <w:rsid w:val="00482DF2"/>
    <w:rsid w:val="00482F07"/>
    <w:rsid w:val="00482FFA"/>
    <w:rsid w:val="00483026"/>
    <w:rsid w:val="0048316F"/>
    <w:rsid w:val="0048335A"/>
    <w:rsid w:val="00483439"/>
    <w:rsid w:val="00483483"/>
    <w:rsid w:val="00483674"/>
    <w:rsid w:val="00483690"/>
    <w:rsid w:val="00483735"/>
    <w:rsid w:val="0048381F"/>
    <w:rsid w:val="004838DD"/>
    <w:rsid w:val="00483948"/>
    <w:rsid w:val="00483ABA"/>
    <w:rsid w:val="00483B0E"/>
    <w:rsid w:val="00483B79"/>
    <w:rsid w:val="00483F18"/>
    <w:rsid w:val="00483FA8"/>
    <w:rsid w:val="0048403D"/>
    <w:rsid w:val="00484270"/>
    <w:rsid w:val="004842A6"/>
    <w:rsid w:val="00484445"/>
    <w:rsid w:val="004844DE"/>
    <w:rsid w:val="004846E6"/>
    <w:rsid w:val="004847BA"/>
    <w:rsid w:val="0048485F"/>
    <w:rsid w:val="00484A5F"/>
    <w:rsid w:val="00484C0F"/>
    <w:rsid w:val="00484CCF"/>
    <w:rsid w:val="00484F8F"/>
    <w:rsid w:val="00484F93"/>
    <w:rsid w:val="00485092"/>
    <w:rsid w:val="004850B1"/>
    <w:rsid w:val="0048532E"/>
    <w:rsid w:val="00485455"/>
    <w:rsid w:val="0048569A"/>
    <w:rsid w:val="00485844"/>
    <w:rsid w:val="0048585E"/>
    <w:rsid w:val="00485C4F"/>
    <w:rsid w:val="00485CE7"/>
    <w:rsid w:val="0048670C"/>
    <w:rsid w:val="00486715"/>
    <w:rsid w:val="0048678F"/>
    <w:rsid w:val="00486795"/>
    <w:rsid w:val="0048680F"/>
    <w:rsid w:val="0048685E"/>
    <w:rsid w:val="004868A4"/>
    <w:rsid w:val="004868E9"/>
    <w:rsid w:val="0048695B"/>
    <w:rsid w:val="00486AB3"/>
    <w:rsid w:val="00486E53"/>
    <w:rsid w:val="00486F15"/>
    <w:rsid w:val="00487107"/>
    <w:rsid w:val="004871C9"/>
    <w:rsid w:val="00487279"/>
    <w:rsid w:val="004872EE"/>
    <w:rsid w:val="0048735E"/>
    <w:rsid w:val="004874C6"/>
    <w:rsid w:val="004876C5"/>
    <w:rsid w:val="004877E8"/>
    <w:rsid w:val="00487C24"/>
    <w:rsid w:val="00487D3A"/>
    <w:rsid w:val="00487E37"/>
    <w:rsid w:val="00487EF9"/>
    <w:rsid w:val="004900AA"/>
    <w:rsid w:val="0049011C"/>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EC2"/>
    <w:rsid w:val="00491FC9"/>
    <w:rsid w:val="00492145"/>
    <w:rsid w:val="0049232C"/>
    <w:rsid w:val="00492446"/>
    <w:rsid w:val="0049249D"/>
    <w:rsid w:val="00492506"/>
    <w:rsid w:val="0049286D"/>
    <w:rsid w:val="00492886"/>
    <w:rsid w:val="00492912"/>
    <w:rsid w:val="00492A40"/>
    <w:rsid w:val="00492AA5"/>
    <w:rsid w:val="00492C91"/>
    <w:rsid w:val="00492D4B"/>
    <w:rsid w:val="00492E1D"/>
    <w:rsid w:val="004930B1"/>
    <w:rsid w:val="004930B5"/>
    <w:rsid w:val="00493118"/>
    <w:rsid w:val="004931B3"/>
    <w:rsid w:val="00493432"/>
    <w:rsid w:val="004935DB"/>
    <w:rsid w:val="0049361D"/>
    <w:rsid w:val="0049385A"/>
    <w:rsid w:val="004938CA"/>
    <w:rsid w:val="004939D7"/>
    <w:rsid w:val="00493A84"/>
    <w:rsid w:val="00493B45"/>
    <w:rsid w:val="00493E73"/>
    <w:rsid w:val="00493F03"/>
    <w:rsid w:val="00493F74"/>
    <w:rsid w:val="00494143"/>
    <w:rsid w:val="004942EF"/>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24"/>
    <w:rsid w:val="004954AE"/>
    <w:rsid w:val="0049550E"/>
    <w:rsid w:val="0049566D"/>
    <w:rsid w:val="004956BD"/>
    <w:rsid w:val="004956D7"/>
    <w:rsid w:val="00495BD0"/>
    <w:rsid w:val="00495CE6"/>
    <w:rsid w:val="00495D1B"/>
    <w:rsid w:val="00495E46"/>
    <w:rsid w:val="00496104"/>
    <w:rsid w:val="00496417"/>
    <w:rsid w:val="00496540"/>
    <w:rsid w:val="0049658B"/>
    <w:rsid w:val="004965DB"/>
    <w:rsid w:val="00496724"/>
    <w:rsid w:val="00496896"/>
    <w:rsid w:val="00496D54"/>
    <w:rsid w:val="00496E63"/>
    <w:rsid w:val="00497039"/>
    <w:rsid w:val="0049733A"/>
    <w:rsid w:val="00497389"/>
    <w:rsid w:val="00497404"/>
    <w:rsid w:val="00497554"/>
    <w:rsid w:val="0049759A"/>
    <w:rsid w:val="00497665"/>
    <w:rsid w:val="0049766B"/>
    <w:rsid w:val="0049772E"/>
    <w:rsid w:val="0049774F"/>
    <w:rsid w:val="0049788A"/>
    <w:rsid w:val="00497994"/>
    <w:rsid w:val="00497AD2"/>
    <w:rsid w:val="00497AF4"/>
    <w:rsid w:val="00497D21"/>
    <w:rsid w:val="00497D9E"/>
    <w:rsid w:val="00497DB4"/>
    <w:rsid w:val="00497E14"/>
    <w:rsid w:val="00497F8D"/>
    <w:rsid w:val="004A01BA"/>
    <w:rsid w:val="004A0392"/>
    <w:rsid w:val="004A0448"/>
    <w:rsid w:val="004A0536"/>
    <w:rsid w:val="004A06DF"/>
    <w:rsid w:val="004A07C4"/>
    <w:rsid w:val="004A08A8"/>
    <w:rsid w:val="004A08FF"/>
    <w:rsid w:val="004A0919"/>
    <w:rsid w:val="004A0BD4"/>
    <w:rsid w:val="004A1279"/>
    <w:rsid w:val="004A132F"/>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497"/>
    <w:rsid w:val="004A36BA"/>
    <w:rsid w:val="004A38E1"/>
    <w:rsid w:val="004A3908"/>
    <w:rsid w:val="004A395D"/>
    <w:rsid w:val="004A3B03"/>
    <w:rsid w:val="004A3B28"/>
    <w:rsid w:val="004A3C6A"/>
    <w:rsid w:val="004A3C99"/>
    <w:rsid w:val="004A3DF8"/>
    <w:rsid w:val="004A3E64"/>
    <w:rsid w:val="004A3F5F"/>
    <w:rsid w:val="004A428A"/>
    <w:rsid w:val="004A428F"/>
    <w:rsid w:val="004A46D0"/>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5F30"/>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6E5"/>
    <w:rsid w:val="004B0A09"/>
    <w:rsid w:val="004B0A36"/>
    <w:rsid w:val="004B0A3A"/>
    <w:rsid w:val="004B0A4E"/>
    <w:rsid w:val="004B0AB6"/>
    <w:rsid w:val="004B0B16"/>
    <w:rsid w:val="004B0CB9"/>
    <w:rsid w:val="004B0DC8"/>
    <w:rsid w:val="004B0EF9"/>
    <w:rsid w:val="004B0F43"/>
    <w:rsid w:val="004B10A4"/>
    <w:rsid w:val="004B10BD"/>
    <w:rsid w:val="004B124E"/>
    <w:rsid w:val="004B173D"/>
    <w:rsid w:val="004B1775"/>
    <w:rsid w:val="004B1854"/>
    <w:rsid w:val="004B1972"/>
    <w:rsid w:val="004B2006"/>
    <w:rsid w:val="004B2051"/>
    <w:rsid w:val="004B22D1"/>
    <w:rsid w:val="004B231C"/>
    <w:rsid w:val="004B297E"/>
    <w:rsid w:val="004B2B48"/>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D6B"/>
    <w:rsid w:val="004B4F30"/>
    <w:rsid w:val="004B50EA"/>
    <w:rsid w:val="004B51BF"/>
    <w:rsid w:val="004B5452"/>
    <w:rsid w:val="004B550F"/>
    <w:rsid w:val="004B55A4"/>
    <w:rsid w:val="004B585F"/>
    <w:rsid w:val="004B59CD"/>
    <w:rsid w:val="004B5C74"/>
    <w:rsid w:val="004B5CC2"/>
    <w:rsid w:val="004B5DAA"/>
    <w:rsid w:val="004B5DD7"/>
    <w:rsid w:val="004B5E86"/>
    <w:rsid w:val="004B6343"/>
    <w:rsid w:val="004B63E7"/>
    <w:rsid w:val="004B65E0"/>
    <w:rsid w:val="004B66EC"/>
    <w:rsid w:val="004B676B"/>
    <w:rsid w:val="004B6A2A"/>
    <w:rsid w:val="004B6CC3"/>
    <w:rsid w:val="004B6E8E"/>
    <w:rsid w:val="004B7060"/>
    <w:rsid w:val="004B75D6"/>
    <w:rsid w:val="004B795C"/>
    <w:rsid w:val="004B79CD"/>
    <w:rsid w:val="004B7A1E"/>
    <w:rsid w:val="004B7A22"/>
    <w:rsid w:val="004B7AA7"/>
    <w:rsid w:val="004B7ABD"/>
    <w:rsid w:val="004B7ABF"/>
    <w:rsid w:val="004B7E0C"/>
    <w:rsid w:val="004B7EB5"/>
    <w:rsid w:val="004B7F40"/>
    <w:rsid w:val="004B7FC0"/>
    <w:rsid w:val="004B7FE0"/>
    <w:rsid w:val="004C0140"/>
    <w:rsid w:val="004C01E3"/>
    <w:rsid w:val="004C0270"/>
    <w:rsid w:val="004C0366"/>
    <w:rsid w:val="004C05E6"/>
    <w:rsid w:val="004C0944"/>
    <w:rsid w:val="004C0957"/>
    <w:rsid w:val="004C0A8F"/>
    <w:rsid w:val="004C0B64"/>
    <w:rsid w:val="004C0CD1"/>
    <w:rsid w:val="004C0FAD"/>
    <w:rsid w:val="004C1035"/>
    <w:rsid w:val="004C15DF"/>
    <w:rsid w:val="004C1846"/>
    <w:rsid w:val="004C1AEF"/>
    <w:rsid w:val="004C1B65"/>
    <w:rsid w:val="004C1D57"/>
    <w:rsid w:val="004C1D64"/>
    <w:rsid w:val="004C2042"/>
    <w:rsid w:val="004C2205"/>
    <w:rsid w:val="004C231D"/>
    <w:rsid w:val="004C238D"/>
    <w:rsid w:val="004C2580"/>
    <w:rsid w:val="004C2788"/>
    <w:rsid w:val="004C28E7"/>
    <w:rsid w:val="004C2934"/>
    <w:rsid w:val="004C2B5A"/>
    <w:rsid w:val="004C2BD3"/>
    <w:rsid w:val="004C2BFD"/>
    <w:rsid w:val="004C2C2D"/>
    <w:rsid w:val="004C2D1A"/>
    <w:rsid w:val="004C2E37"/>
    <w:rsid w:val="004C30CF"/>
    <w:rsid w:val="004C31A4"/>
    <w:rsid w:val="004C3251"/>
    <w:rsid w:val="004C3951"/>
    <w:rsid w:val="004C3965"/>
    <w:rsid w:val="004C3B0C"/>
    <w:rsid w:val="004C3BC8"/>
    <w:rsid w:val="004C40A3"/>
    <w:rsid w:val="004C434E"/>
    <w:rsid w:val="004C4724"/>
    <w:rsid w:val="004C4982"/>
    <w:rsid w:val="004C4A3C"/>
    <w:rsid w:val="004C4B53"/>
    <w:rsid w:val="004C4D47"/>
    <w:rsid w:val="004C4D73"/>
    <w:rsid w:val="004C4D92"/>
    <w:rsid w:val="004C50B1"/>
    <w:rsid w:val="004C510A"/>
    <w:rsid w:val="004C5222"/>
    <w:rsid w:val="004C5351"/>
    <w:rsid w:val="004C5437"/>
    <w:rsid w:val="004C5555"/>
    <w:rsid w:val="004C59D0"/>
    <w:rsid w:val="004C59E0"/>
    <w:rsid w:val="004C5A02"/>
    <w:rsid w:val="004C5ACB"/>
    <w:rsid w:val="004C5C06"/>
    <w:rsid w:val="004C5C8D"/>
    <w:rsid w:val="004C5DD0"/>
    <w:rsid w:val="004C5EC8"/>
    <w:rsid w:val="004C5ECC"/>
    <w:rsid w:val="004C5F5E"/>
    <w:rsid w:val="004C6020"/>
    <w:rsid w:val="004C605C"/>
    <w:rsid w:val="004C612A"/>
    <w:rsid w:val="004C6609"/>
    <w:rsid w:val="004C6939"/>
    <w:rsid w:val="004C6950"/>
    <w:rsid w:val="004C69B7"/>
    <w:rsid w:val="004C69BA"/>
    <w:rsid w:val="004C6B52"/>
    <w:rsid w:val="004C6DD6"/>
    <w:rsid w:val="004C6F3F"/>
    <w:rsid w:val="004C72D3"/>
    <w:rsid w:val="004C73C6"/>
    <w:rsid w:val="004C741A"/>
    <w:rsid w:val="004C7BE0"/>
    <w:rsid w:val="004C7BE1"/>
    <w:rsid w:val="004C7C72"/>
    <w:rsid w:val="004C7E45"/>
    <w:rsid w:val="004D0054"/>
    <w:rsid w:val="004D0097"/>
    <w:rsid w:val="004D01F2"/>
    <w:rsid w:val="004D0316"/>
    <w:rsid w:val="004D031B"/>
    <w:rsid w:val="004D06A0"/>
    <w:rsid w:val="004D0906"/>
    <w:rsid w:val="004D092E"/>
    <w:rsid w:val="004D093F"/>
    <w:rsid w:val="004D0D6A"/>
    <w:rsid w:val="004D0F06"/>
    <w:rsid w:val="004D0FE9"/>
    <w:rsid w:val="004D1215"/>
    <w:rsid w:val="004D145D"/>
    <w:rsid w:val="004D1717"/>
    <w:rsid w:val="004D1BD3"/>
    <w:rsid w:val="004D1BE2"/>
    <w:rsid w:val="004D1E5F"/>
    <w:rsid w:val="004D2063"/>
    <w:rsid w:val="004D206D"/>
    <w:rsid w:val="004D21BB"/>
    <w:rsid w:val="004D237C"/>
    <w:rsid w:val="004D28EE"/>
    <w:rsid w:val="004D2993"/>
    <w:rsid w:val="004D2A68"/>
    <w:rsid w:val="004D2CA3"/>
    <w:rsid w:val="004D2E14"/>
    <w:rsid w:val="004D2E51"/>
    <w:rsid w:val="004D2E7D"/>
    <w:rsid w:val="004D2EA8"/>
    <w:rsid w:val="004D3129"/>
    <w:rsid w:val="004D3157"/>
    <w:rsid w:val="004D3230"/>
    <w:rsid w:val="004D3285"/>
    <w:rsid w:val="004D32A4"/>
    <w:rsid w:val="004D32FB"/>
    <w:rsid w:val="004D3629"/>
    <w:rsid w:val="004D3696"/>
    <w:rsid w:val="004D36DA"/>
    <w:rsid w:val="004D397B"/>
    <w:rsid w:val="004D398D"/>
    <w:rsid w:val="004D3A1B"/>
    <w:rsid w:val="004D3C92"/>
    <w:rsid w:val="004D3E9C"/>
    <w:rsid w:val="004D3F18"/>
    <w:rsid w:val="004D3F35"/>
    <w:rsid w:val="004D40A6"/>
    <w:rsid w:val="004D40BD"/>
    <w:rsid w:val="004D4484"/>
    <w:rsid w:val="004D46C7"/>
    <w:rsid w:val="004D473D"/>
    <w:rsid w:val="004D482C"/>
    <w:rsid w:val="004D484E"/>
    <w:rsid w:val="004D4962"/>
    <w:rsid w:val="004D4997"/>
    <w:rsid w:val="004D4C67"/>
    <w:rsid w:val="004D4F6B"/>
    <w:rsid w:val="004D4FEF"/>
    <w:rsid w:val="004D51FE"/>
    <w:rsid w:val="004D5A08"/>
    <w:rsid w:val="004D5A10"/>
    <w:rsid w:val="004D5DA4"/>
    <w:rsid w:val="004D5F7F"/>
    <w:rsid w:val="004D6036"/>
    <w:rsid w:val="004D62EE"/>
    <w:rsid w:val="004D65B2"/>
    <w:rsid w:val="004D67AA"/>
    <w:rsid w:val="004D6AA7"/>
    <w:rsid w:val="004D6BBD"/>
    <w:rsid w:val="004D6C03"/>
    <w:rsid w:val="004D6C81"/>
    <w:rsid w:val="004D6F20"/>
    <w:rsid w:val="004D7119"/>
    <w:rsid w:val="004D72C0"/>
    <w:rsid w:val="004D72CA"/>
    <w:rsid w:val="004D7386"/>
    <w:rsid w:val="004D745D"/>
    <w:rsid w:val="004D74FF"/>
    <w:rsid w:val="004D757B"/>
    <w:rsid w:val="004D77C5"/>
    <w:rsid w:val="004D783D"/>
    <w:rsid w:val="004D7975"/>
    <w:rsid w:val="004D7B5F"/>
    <w:rsid w:val="004D7D53"/>
    <w:rsid w:val="004D7F8A"/>
    <w:rsid w:val="004D7FBB"/>
    <w:rsid w:val="004E0121"/>
    <w:rsid w:val="004E0126"/>
    <w:rsid w:val="004E0237"/>
    <w:rsid w:val="004E02F5"/>
    <w:rsid w:val="004E03C6"/>
    <w:rsid w:val="004E046C"/>
    <w:rsid w:val="004E053C"/>
    <w:rsid w:val="004E09F7"/>
    <w:rsid w:val="004E0ABA"/>
    <w:rsid w:val="004E0E99"/>
    <w:rsid w:val="004E106B"/>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255"/>
    <w:rsid w:val="004E2461"/>
    <w:rsid w:val="004E260D"/>
    <w:rsid w:val="004E2B0E"/>
    <w:rsid w:val="004E329A"/>
    <w:rsid w:val="004E363F"/>
    <w:rsid w:val="004E3947"/>
    <w:rsid w:val="004E3A4C"/>
    <w:rsid w:val="004E3A90"/>
    <w:rsid w:val="004E3AF1"/>
    <w:rsid w:val="004E3BCB"/>
    <w:rsid w:val="004E3F74"/>
    <w:rsid w:val="004E420E"/>
    <w:rsid w:val="004E425B"/>
    <w:rsid w:val="004E455D"/>
    <w:rsid w:val="004E479C"/>
    <w:rsid w:val="004E4ABC"/>
    <w:rsid w:val="004E4AC9"/>
    <w:rsid w:val="004E4B23"/>
    <w:rsid w:val="004E4D7D"/>
    <w:rsid w:val="004E5079"/>
    <w:rsid w:val="004E5080"/>
    <w:rsid w:val="004E5442"/>
    <w:rsid w:val="004E549F"/>
    <w:rsid w:val="004E5773"/>
    <w:rsid w:val="004E5E2B"/>
    <w:rsid w:val="004E5E68"/>
    <w:rsid w:val="004E5F6E"/>
    <w:rsid w:val="004E5F7D"/>
    <w:rsid w:val="004E6092"/>
    <w:rsid w:val="004E61B3"/>
    <w:rsid w:val="004E642C"/>
    <w:rsid w:val="004E6448"/>
    <w:rsid w:val="004E65F4"/>
    <w:rsid w:val="004E666D"/>
    <w:rsid w:val="004E669A"/>
    <w:rsid w:val="004E6776"/>
    <w:rsid w:val="004E693F"/>
    <w:rsid w:val="004E6BDD"/>
    <w:rsid w:val="004E6C52"/>
    <w:rsid w:val="004E6E96"/>
    <w:rsid w:val="004E704C"/>
    <w:rsid w:val="004E70D3"/>
    <w:rsid w:val="004E748B"/>
    <w:rsid w:val="004E77A2"/>
    <w:rsid w:val="004E7C09"/>
    <w:rsid w:val="004E7CFB"/>
    <w:rsid w:val="004E7E12"/>
    <w:rsid w:val="004E7E4E"/>
    <w:rsid w:val="004F014D"/>
    <w:rsid w:val="004F0332"/>
    <w:rsid w:val="004F0444"/>
    <w:rsid w:val="004F04B7"/>
    <w:rsid w:val="004F05C7"/>
    <w:rsid w:val="004F06BE"/>
    <w:rsid w:val="004F08D8"/>
    <w:rsid w:val="004F0A36"/>
    <w:rsid w:val="004F0AEE"/>
    <w:rsid w:val="004F0C12"/>
    <w:rsid w:val="004F0CAE"/>
    <w:rsid w:val="004F0EBC"/>
    <w:rsid w:val="004F0EDD"/>
    <w:rsid w:val="004F0F2E"/>
    <w:rsid w:val="004F0F53"/>
    <w:rsid w:val="004F0F59"/>
    <w:rsid w:val="004F108D"/>
    <w:rsid w:val="004F1247"/>
    <w:rsid w:val="004F12F7"/>
    <w:rsid w:val="004F14EC"/>
    <w:rsid w:val="004F151B"/>
    <w:rsid w:val="004F15B0"/>
    <w:rsid w:val="004F1773"/>
    <w:rsid w:val="004F1B8D"/>
    <w:rsid w:val="004F1E2C"/>
    <w:rsid w:val="004F20D8"/>
    <w:rsid w:val="004F21DF"/>
    <w:rsid w:val="004F2351"/>
    <w:rsid w:val="004F2484"/>
    <w:rsid w:val="004F2606"/>
    <w:rsid w:val="004F2855"/>
    <w:rsid w:val="004F29CF"/>
    <w:rsid w:val="004F2C4B"/>
    <w:rsid w:val="004F2C92"/>
    <w:rsid w:val="004F2DCE"/>
    <w:rsid w:val="004F2F28"/>
    <w:rsid w:val="004F2FF0"/>
    <w:rsid w:val="004F30B5"/>
    <w:rsid w:val="004F315A"/>
    <w:rsid w:val="004F31E1"/>
    <w:rsid w:val="004F3209"/>
    <w:rsid w:val="004F3393"/>
    <w:rsid w:val="004F33B7"/>
    <w:rsid w:val="004F3401"/>
    <w:rsid w:val="004F3631"/>
    <w:rsid w:val="004F366B"/>
    <w:rsid w:val="004F3774"/>
    <w:rsid w:val="004F3799"/>
    <w:rsid w:val="004F37DC"/>
    <w:rsid w:val="004F38E1"/>
    <w:rsid w:val="004F3AAE"/>
    <w:rsid w:val="004F3C36"/>
    <w:rsid w:val="004F3F73"/>
    <w:rsid w:val="004F42D0"/>
    <w:rsid w:val="004F4320"/>
    <w:rsid w:val="004F439C"/>
    <w:rsid w:val="004F44AE"/>
    <w:rsid w:val="004F48AF"/>
    <w:rsid w:val="004F4988"/>
    <w:rsid w:val="004F4B1C"/>
    <w:rsid w:val="004F4E90"/>
    <w:rsid w:val="004F51C0"/>
    <w:rsid w:val="004F530D"/>
    <w:rsid w:val="004F544E"/>
    <w:rsid w:val="004F54AB"/>
    <w:rsid w:val="004F5519"/>
    <w:rsid w:val="004F562D"/>
    <w:rsid w:val="004F56E2"/>
    <w:rsid w:val="004F578D"/>
    <w:rsid w:val="004F58B3"/>
    <w:rsid w:val="004F593A"/>
    <w:rsid w:val="004F5A2D"/>
    <w:rsid w:val="004F5A62"/>
    <w:rsid w:val="004F5A80"/>
    <w:rsid w:val="004F5F13"/>
    <w:rsid w:val="004F5F29"/>
    <w:rsid w:val="004F6245"/>
    <w:rsid w:val="004F66CF"/>
    <w:rsid w:val="004F69E3"/>
    <w:rsid w:val="004F6A5D"/>
    <w:rsid w:val="004F6B18"/>
    <w:rsid w:val="004F6C62"/>
    <w:rsid w:val="004F6C73"/>
    <w:rsid w:val="004F6D4A"/>
    <w:rsid w:val="004F6D84"/>
    <w:rsid w:val="004F6DB1"/>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29"/>
    <w:rsid w:val="00500E8E"/>
    <w:rsid w:val="00500EFB"/>
    <w:rsid w:val="00500F92"/>
    <w:rsid w:val="00501109"/>
    <w:rsid w:val="005012FA"/>
    <w:rsid w:val="005016BA"/>
    <w:rsid w:val="00501780"/>
    <w:rsid w:val="005018DF"/>
    <w:rsid w:val="00501B70"/>
    <w:rsid w:val="00501CA5"/>
    <w:rsid w:val="0050217A"/>
    <w:rsid w:val="00502490"/>
    <w:rsid w:val="00502595"/>
    <w:rsid w:val="0050262D"/>
    <w:rsid w:val="00502674"/>
    <w:rsid w:val="005026AF"/>
    <w:rsid w:val="00502930"/>
    <w:rsid w:val="005029B8"/>
    <w:rsid w:val="00502B2D"/>
    <w:rsid w:val="00502BC8"/>
    <w:rsid w:val="00502BDD"/>
    <w:rsid w:val="00503006"/>
    <w:rsid w:val="005030BD"/>
    <w:rsid w:val="00503220"/>
    <w:rsid w:val="00503711"/>
    <w:rsid w:val="0050389D"/>
    <w:rsid w:val="0050390A"/>
    <w:rsid w:val="005039A4"/>
    <w:rsid w:val="005039C6"/>
    <w:rsid w:val="00503D58"/>
    <w:rsid w:val="00503D9B"/>
    <w:rsid w:val="00503DD8"/>
    <w:rsid w:val="0050408D"/>
    <w:rsid w:val="00504230"/>
    <w:rsid w:val="00504676"/>
    <w:rsid w:val="005046CC"/>
    <w:rsid w:val="005047D1"/>
    <w:rsid w:val="005048F0"/>
    <w:rsid w:val="00504985"/>
    <w:rsid w:val="00504A90"/>
    <w:rsid w:val="00504B4B"/>
    <w:rsid w:val="00505003"/>
    <w:rsid w:val="0050516D"/>
    <w:rsid w:val="00505205"/>
    <w:rsid w:val="005052E8"/>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764"/>
    <w:rsid w:val="00506B8D"/>
    <w:rsid w:val="00506B93"/>
    <w:rsid w:val="00506BCC"/>
    <w:rsid w:val="00506BF4"/>
    <w:rsid w:val="00507197"/>
    <w:rsid w:val="00507326"/>
    <w:rsid w:val="005073A6"/>
    <w:rsid w:val="0050745B"/>
    <w:rsid w:val="005074F4"/>
    <w:rsid w:val="00507603"/>
    <w:rsid w:val="00507618"/>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4C8"/>
    <w:rsid w:val="005118DF"/>
    <w:rsid w:val="00511D85"/>
    <w:rsid w:val="00511DE9"/>
    <w:rsid w:val="00512028"/>
    <w:rsid w:val="005122C1"/>
    <w:rsid w:val="0051233A"/>
    <w:rsid w:val="00512395"/>
    <w:rsid w:val="0051282F"/>
    <w:rsid w:val="0051291C"/>
    <w:rsid w:val="00512977"/>
    <w:rsid w:val="00512DA3"/>
    <w:rsid w:val="00512DCD"/>
    <w:rsid w:val="00512DE9"/>
    <w:rsid w:val="0051343F"/>
    <w:rsid w:val="0051358C"/>
    <w:rsid w:val="00513945"/>
    <w:rsid w:val="0051399E"/>
    <w:rsid w:val="00513B18"/>
    <w:rsid w:val="00513D4D"/>
    <w:rsid w:val="00513D78"/>
    <w:rsid w:val="00513F9C"/>
    <w:rsid w:val="005141C8"/>
    <w:rsid w:val="00514240"/>
    <w:rsid w:val="00514386"/>
    <w:rsid w:val="00514623"/>
    <w:rsid w:val="00514652"/>
    <w:rsid w:val="005146AF"/>
    <w:rsid w:val="005148A8"/>
    <w:rsid w:val="005149EA"/>
    <w:rsid w:val="005149F4"/>
    <w:rsid w:val="00514AE9"/>
    <w:rsid w:val="00514E74"/>
    <w:rsid w:val="00514EF2"/>
    <w:rsid w:val="00514FCE"/>
    <w:rsid w:val="005151B4"/>
    <w:rsid w:val="005152DE"/>
    <w:rsid w:val="005154E6"/>
    <w:rsid w:val="00515582"/>
    <w:rsid w:val="005155D4"/>
    <w:rsid w:val="0051561C"/>
    <w:rsid w:val="005156AC"/>
    <w:rsid w:val="0051581D"/>
    <w:rsid w:val="00515AA5"/>
    <w:rsid w:val="00515AA7"/>
    <w:rsid w:val="00515AFB"/>
    <w:rsid w:val="00515B4A"/>
    <w:rsid w:val="00515E0E"/>
    <w:rsid w:val="0051604D"/>
    <w:rsid w:val="00516422"/>
    <w:rsid w:val="00516518"/>
    <w:rsid w:val="00516872"/>
    <w:rsid w:val="005169B0"/>
    <w:rsid w:val="00516B10"/>
    <w:rsid w:val="00516D95"/>
    <w:rsid w:val="00516DE4"/>
    <w:rsid w:val="00516E2C"/>
    <w:rsid w:val="00516E95"/>
    <w:rsid w:val="005170D0"/>
    <w:rsid w:val="00517265"/>
    <w:rsid w:val="005175C6"/>
    <w:rsid w:val="0051785E"/>
    <w:rsid w:val="00517A56"/>
    <w:rsid w:val="00517AAA"/>
    <w:rsid w:val="00517E30"/>
    <w:rsid w:val="00517E96"/>
    <w:rsid w:val="00520289"/>
    <w:rsid w:val="00520670"/>
    <w:rsid w:val="005207B8"/>
    <w:rsid w:val="00520808"/>
    <w:rsid w:val="00520811"/>
    <w:rsid w:val="00520AC3"/>
    <w:rsid w:val="00520C35"/>
    <w:rsid w:val="00520CB2"/>
    <w:rsid w:val="005214AB"/>
    <w:rsid w:val="005214E8"/>
    <w:rsid w:val="00521731"/>
    <w:rsid w:val="00521813"/>
    <w:rsid w:val="00521943"/>
    <w:rsid w:val="00521983"/>
    <w:rsid w:val="005219D8"/>
    <w:rsid w:val="00521BDD"/>
    <w:rsid w:val="00521D4F"/>
    <w:rsid w:val="00521F21"/>
    <w:rsid w:val="00521FBD"/>
    <w:rsid w:val="00522048"/>
    <w:rsid w:val="005222D5"/>
    <w:rsid w:val="0052236D"/>
    <w:rsid w:val="005223DD"/>
    <w:rsid w:val="005226F8"/>
    <w:rsid w:val="0052270D"/>
    <w:rsid w:val="0052270F"/>
    <w:rsid w:val="005227A3"/>
    <w:rsid w:val="00522914"/>
    <w:rsid w:val="0052296B"/>
    <w:rsid w:val="00522AE9"/>
    <w:rsid w:val="00522BEB"/>
    <w:rsid w:val="00522DD6"/>
    <w:rsid w:val="0052305E"/>
    <w:rsid w:val="00523104"/>
    <w:rsid w:val="0052330B"/>
    <w:rsid w:val="005233B5"/>
    <w:rsid w:val="005234D4"/>
    <w:rsid w:val="00523759"/>
    <w:rsid w:val="00523859"/>
    <w:rsid w:val="00523903"/>
    <w:rsid w:val="00523B90"/>
    <w:rsid w:val="00523BCE"/>
    <w:rsid w:val="00523D37"/>
    <w:rsid w:val="00523E8E"/>
    <w:rsid w:val="00523FE5"/>
    <w:rsid w:val="00524099"/>
    <w:rsid w:val="005241C9"/>
    <w:rsid w:val="00524235"/>
    <w:rsid w:val="00524357"/>
    <w:rsid w:val="005243F9"/>
    <w:rsid w:val="0052481C"/>
    <w:rsid w:val="00524A12"/>
    <w:rsid w:val="00524AA2"/>
    <w:rsid w:val="00524AE0"/>
    <w:rsid w:val="00524D11"/>
    <w:rsid w:val="0052512D"/>
    <w:rsid w:val="0052539F"/>
    <w:rsid w:val="005257F0"/>
    <w:rsid w:val="00525ACD"/>
    <w:rsid w:val="00525BC2"/>
    <w:rsid w:val="00525D67"/>
    <w:rsid w:val="00525DAE"/>
    <w:rsid w:val="00525F49"/>
    <w:rsid w:val="00526084"/>
    <w:rsid w:val="005261BD"/>
    <w:rsid w:val="00526820"/>
    <w:rsid w:val="00526A00"/>
    <w:rsid w:val="00526A32"/>
    <w:rsid w:val="00526BEB"/>
    <w:rsid w:val="00526C15"/>
    <w:rsid w:val="00526D45"/>
    <w:rsid w:val="00527034"/>
    <w:rsid w:val="00527289"/>
    <w:rsid w:val="005272BC"/>
    <w:rsid w:val="0052757D"/>
    <w:rsid w:val="005276F6"/>
    <w:rsid w:val="00527950"/>
    <w:rsid w:val="00527B29"/>
    <w:rsid w:val="00527CCA"/>
    <w:rsid w:val="00527EF2"/>
    <w:rsid w:val="00527F6B"/>
    <w:rsid w:val="005303DA"/>
    <w:rsid w:val="0053043B"/>
    <w:rsid w:val="005304CB"/>
    <w:rsid w:val="00530775"/>
    <w:rsid w:val="0053081F"/>
    <w:rsid w:val="00530883"/>
    <w:rsid w:val="005308D6"/>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B6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AF"/>
    <w:rsid w:val="005353D2"/>
    <w:rsid w:val="0053544D"/>
    <w:rsid w:val="00535819"/>
    <w:rsid w:val="00535B10"/>
    <w:rsid w:val="00535B67"/>
    <w:rsid w:val="00535C7E"/>
    <w:rsid w:val="00535D10"/>
    <w:rsid w:val="00535ED2"/>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C7"/>
    <w:rsid w:val="005378D7"/>
    <w:rsid w:val="005379E0"/>
    <w:rsid w:val="005379FF"/>
    <w:rsid w:val="00537C0B"/>
    <w:rsid w:val="00537D8D"/>
    <w:rsid w:val="00537E54"/>
    <w:rsid w:val="00537F20"/>
    <w:rsid w:val="00537F94"/>
    <w:rsid w:val="005400CB"/>
    <w:rsid w:val="005405EF"/>
    <w:rsid w:val="0054093A"/>
    <w:rsid w:val="00540ABB"/>
    <w:rsid w:val="00540BF8"/>
    <w:rsid w:val="00540BFD"/>
    <w:rsid w:val="00540DD8"/>
    <w:rsid w:val="00540E41"/>
    <w:rsid w:val="00541173"/>
    <w:rsid w:val="00541339"/>
    <w:rsid w:val="00541733"/>
    <w:rsid w:val="00541751"/>
    <w:rsid w:val="0054179E"/>
    <w:rsid w:val="00541827"/>
    <w:rsid w:val="005419B6"/>
    <w:rsid w:val="00541BB5"/>
    <w:rsid w:val="00541F6E"/>
    <w:rsid w:val="00542141"/>
    <w:rsid w:val="005422F7"/>
    <w:rsid w:val="0054234F"/>
    <w:rsid w:val="00542444"/>
    <w:rsid w:val="0054253E"/>
    <w:rsid w:val="00542599"/>
    <w:rsid w:val="005425B3"/>
    <w:rsid w:val="005426A6"/>
    <w:rsid w:val="005427E0"/>
    <w:rsid w:val="005429FB"/>
    <w:rsid w:val="00542A88"/>
    <w:rsid w:val="00542AD0"/>
    <w:rsid w:val="00542AFA"/>
    <w:rsid w:val="00542E34"/>
    <w:rsid w:val="00542EF7"/>
    <w:rsid w:val="00542F0C"/>
    <w:rsid w:val="00542FAB"/>
    <w:rsid w:val="005434A2"/>
    <w:rsid w:val="00543581"/>
    <w:rsid w:val="00543951"/>
    <w:rsid w:val="005439EA"/>
    <w:rsid w:val="00543A45"/>
    <w:rsid w:val="00543A5D"/>
    <w:rsid w:val="00543A6C"/>
    <w:rsid w:val="00543BD0"/>
    <w:rsid w:val="00543D43"/>
    <w:rsid w:val="00544092"/>
    <w:rsid w:val="005440F3"/>
    <w:rsid w:val="0054420F"/>
    <w:rsid w:val="005442DB"/>
    <w:rsid w:val="0054447F"/>
    <w:rsid w:val="005444B9"/>
    <w:rsid w:val="00544550"/>
    <w:rsid w:val="0054461B"/>
    <w:rsid w:val="0054480C"/>
    <w:rsid w:val="00544BDB"/>
    <w:rsid w:val="00544DEB"/>
    <w:rsid w:val="00545292"/>
    <w:rsid w:val="005453DD"/>
    <w:rsid w:val="00545636"/>
    <w:rsid w:val="00545CBF"/>
    <w:rsid w:val="00545CC3"/>
    <w:rsid w:val="00545E15"/>
    <w:rsid w:val="00545E56"/>
    <w:rsid w:val="0054601B"/>
    <w:rsid w:val="0054617E"/>
    <w:rsid w:val="005467D6"/>
    <w:rsid w:val="005468EB"/>
    <w:rsid w:val="005470DD"/>
    <w:rsid w:val="00547250"/>
    <w:rsid w:val="0054725B"/>
    <w:rsid w:val="005473F3"/>
    <w:rsid w:val="00547B0C"/>
    <w:rsid w:val="00547F19"/>
    <w:rsid w:val="005503DD"/>
    <w:rsid w:val="0055042F"/>
    <w:rsid w:val="005504C7"/>
    <w:rsid w:val="005505C9"/>
    <w:rsid w:val="005506FB"/>
    <w:rsid w:val="005509FF"/>
    <w:rsid w:val="00550B6D"/>
    <w:rsid w:val="00550BE1"/>
    <w:rsid w:val="00550C40"/>
    <w:rsid w:val="00550D15"/>
    <w:rsid w:val="00550D63"/>
    <w:rsid w:val="00550DC7"/>
    <w:rsid w:val="00551157"/>
    <w:rsid w:val="00551288"/>
    <w:rsid w:val="005514CA"/>
    <w:rsid w:val="005515DE"/>
    <w:rsid w:val="0055179F"/>
    <w:rsid w:val="005518DF"/>
    <w:rsid w:val="0055193F"/>
    <w:rsid w:val="00551B6B"/>
    <w:rsid w:val="00551D54"/>
    <w:rsid w:val="00551E28"/>
    <w:rsid w:val="00551EAF"/>
    <w:rsid w:val="005520A3"/>
    <w:rsid w:val="00552199"/>
    <w:rsid w:val="005521DF"/>
    <w:rsid w:val="00552298"/>
    <w:rsid w:val="00552365"/>
    <w:rsid w:val="00552753"/>
    <w:rsid w:val="005529D8"/>
    <w:rsid w:val="00552E36"/>
    <w:rsid w:val="00553068"/>
    <w:rsid w:val="005530B7"/>
    <w:rsid w:val="005533F3"/>
    <w:rsid w:val="005538E1"/>
    <w:rsid w:val="00553914"/>
    <w:rsid w:val="005539DC"/>
    <w:rsid w:val="005539F1"/>
    <w:rsid w:val="00553A6D"/>
    <w:rsid w:val="00553B85"/>
    <w:rsid w:val="00553C14"/>
    <w:rsid w:val="00553DD4"/>
    <w:rsid w:val="005540B1"/>
    <w:rsid w:val="0055415D"/>
    <w:rsid w:val="0055448E"/>
    <w:rsid w:val="005544B2"/>
    <w:rsid w:val="005544B7"/>
    <w:rsid w:val="0055472B"/>
    <w:rsid w:val="005548BD"/>
    <w:rsid w:val="005549C4"/>
    <w:rsid w:val="00554A90"/>
    <w:rsid w:val="00554DA9"/>
    <w:rsid w:val="00555585"/>
    <w:rsid w:val="00555742"/>
    <w:rsid w:val="00555754"/>
    <w:rsid w:val="0055580E"/>
    <w:rsid w:val="005559DA"/>
    <w:rsid w:val="00555A94"/>
    <w:rsid w:val="00555B5B"/>
    <w:rsid w:val="00555B81"/>
    <w:rsid w:val="00555F26"/>
    <w:rsid w:val="005560A1"/>
    <w:rsid w:val="005561FF"/>
    <w:rsid w:val="005563CB"/>
    <w:rsid w:val="0055642B"/>
    <w:rsid w:val="005564FE"/>
    <w:rsid w:val="00556697"/>
    <w:rsid w:val="005566BD"/>
    <w:rsid w:val="0055679E"/>
    <w:rsid w:val="0055695F"/>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57F37"/>
    <w:rsid w:val="0056007D"/>
    <w:rsid w:val="00560359"/>
    <w:rsid w:val="005603BA"/>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15A"/>
    <w:rsid w:val="0056232F"/>
    <w:rsid w:val="005623E2"/>
    <w:rsid w:val="005626FC"/>
    <w:rsid w:val="00562718"/>
    <w:rsid w:val="0056290C"/>
    <w:rsid w:val="00562944"/>
    <w:rsid w:val="00562972"/>
    <w:rsid w:val="00562988"/>
    <w:rsid w:val="00562B71"/>
    <w:rsid w:val="00562BCA"/>
    <w:rsid w:val="00562CAA"/>
    <w:rsid w:val="00562CFD"/>
    <w:rsid w:val="00562F12"/>
    <w:rsid w:val="00563086"/>
    <w:rsid w:val="005630A6"/>
    <w:rsid w:val="0056324A"/>
    <w:rsid w:val="005638A4"/>
    <w:rsid w:val="0056398D"/>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C60"/>
    <w:rsid w:val="00564E19"/>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B2"/>
    <w:rsid w:val="005666E6"/>
    <w:rsid w:val="00566880"/>
    <w:rsid w:val="005669A2"/>
    <w:rsid w:val="00566BF5"/>
    <w:rsid w:val="00566C50"/>
    <w:rsid w:val="00566D17"/>
    <w:rsid w:val="00566D9C"/>
    <w:rsid w:val="00566F16"/>
    <w:rsid w:val="00566FAE"/>
    <w:rsid w:val="0056701D"/>
    <w:rsid w:val="0056715F"/>
    <w:rsid w:val="00567452"/>
    <w:rsid w:val="0056771A"/>
    <w:rsid w:val="00567729"/>
    <w:rsid w:val="00567821"/>
    <w:rsid w:val="0056798B"/>
    <w:rsid w:val="00567A83"/>
    <w:rsid w:val="00567BF5"/>
    <w:rsid w:val="00567D0F"/>
    <w:rsid w:val="00567E3A"/>
    <w:rsid w:val="00567EF8"/>
    <w:rsid w:val="00567F32"/>
    <w:rsid w:val="0057014D"/>
    <w:rsid w:val="0057015B"/>
    <w:rsid w:val="005702D2"/>
    <w:rsid w:val="005704C1"/>
    <w:rsid w:val="0057051F"/>
    <w:rsid w:val="005705DA"/>
    <w:rsid w:val="00570819"/>
    <w:rsid w:val="00570941"/>
    <w:rsid w:val="00570975"/>
    <w:rsid w:val="00570BC5"/>
    <w:rsid w:val="00570C51"/>
    <w:rsid w:val="00570CC5"/>
    <w:rsid w:val="005712D3"/>
    <w:rsid w:val="005714BE"/>
    <w:rsid w:val="005714F3"/>
    <w:rsid w:val="005716C5"/>
    <w:rsid w:val="0057170C"/>
    <w:rsid w:val="005717CF"/>
    <w:rsid w:val="00571942"/>
    <w:rsid w:val="00571A35"/>
    <w:rsid w:val="00571A5C"/>
    <w:rsid w:val="00571DE1"/>
    <w:rsid w:val="00571DF4"/>
    <w:rsid w:val="00572222"/>
    <w:rsid w:val="005727F7"/>
    <w:rsid w:val="00572939"/>
    <w:rsid w:val="00572D51"/>
    <w:rsid w:val="00572D90"/>
    <w:rsid w:val="00572ED9"/>
    <w:rsid w:val="00572F0B"/>
    <w:rsid w:val="00573066"/>
    <w:rsid w:val="0057307F"/>
    <w:rsid w:val="005731AC"/>
    <w:rsid w:val="005734E0"/>
    <w:rsid w:val="005735EA"/>
    <w:rsid w:val="00573775"/>
    <w:rsid w:val="005737EB"/>
    <w:rsid w:val="005738C1"/>
    <w:rsid w:val="005738DB"/>
    <w:rsid w:val="00573C9E"/>
    <w:rsid w:val="005740D4"/>
    <w:rsid w:val="00574274"/>
    <w:rsid w:val="0057436A"/>
    <w:rsid w:val="00574410"/>
    <w:rsid w:val="00574430"/>
    <w:rsid w:val="005744E7"/>
    <w:rsid w:val="0057465F"/>
    <w:rsid w:val="00574B9B"/>
    <w:rsid w:val="00574CCD"/>
    <w:rsid w:val="00574DC1"/>
    <w:rsid w:val="00574E50"/>
    <w:rsid w:val="00574F81"/>
    <w:rsid w:val="0057526C"/>
    <w:rsid w:val="0057537E"/>
    <w:rsid w:val="0057567E"/>
    <w:rsid w:val="00575C36"/>
    <w:rsid w:val="00575D74"/>
    <w:rsid w:val="00575DE8"/>
    <w:rsid w:val="00575E3D"/>
    <w:rsid w:val="00575E86"/>
    <w:rsid w:val="00575F4F"/>
    <w:rsid w:val="0057600E"/>
    <w:rsid w:val="0057615A"/>
    <w:rsid w:val="0057619F"/>
    <w:rsid w:val="0057631C"/>
    <w:rsid w:val="00576502"/>
    <w:rsid w:val="0057650C"/>
    <w:rsid w:val="0057659D"/>
    <w:rsid w:val="005765C1"/>
    <w:rsid w:val="005765EE"/>
    <w:rsid w:val="0057684F"/>
    <w:rsid w:val="00576C1A"/>
    <w:rsid w:val="00576D8A"/>
    <w:rsid w:val="00576E00"/>
    <w:rsid w:val="00576E48"/>
    <w:rsid w:val="00576E8F"/>
    <w:rsid w:val="00576FC4"/>
    <w:rsid w:val="00577126"/>
    <w:rsid w:val="005774C2"/>
    <w:rsid w:val="00577699"/>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A3A"/>
    <w:rsid w:val="00580BFD"/>
    <w:rsid w:val="00581190"/>
    <w:rsid w:val="005811DF"/>
    <w:rsid w:val="00581385"/>
    <w:rsid w:val="005813B3"/>
    <w:rsid w:val="0058158E"/>
    <w:rsid w:val="005815E7"/>
    <w:rsid w:val="00581984"/>
    <w:rsid w:val="00581C3A"/>
    <w:rsid w:val="00581D10"/>
    <w:rsid w:val="00581FE1"/>
    <w:rsid w:val="005820C8"/>
    <w:rsid w:val="005820CE"/>
    <w:rsid w:val="00582107"/>
    <w:rsid w:val="005821DF"/>
    <w:rsid w:val="005822D2"/>
    <w:rsid w:val="00582342"/>
    <w:rsid w:val="0058237D"/>
    <w:rsid w:val="00582414"/>
    <w:rsid w:val="00582456"/>
    <w:rsid w:val="00582595"/>
    <w:rsid w:val="005826C3"/>
    <w:rsid w:val="00582A3F"/>
    <w:rsid w:val="00582A76"/>
    <w:rsid w:val="00582F36"/>
    <w:rsid w:val="00582FDE"/>
    <w:rsid w:val="0058346E"/>
    <w:rsid w:val="0058354A"/>
    <w:rsid w:val="0058358A"/>
    <w:rsid w:val="0058362D"/>
    <w:rsid w:val="005836F0"/>
    <w:rsid w:val="00583926"/>
    <w:rsid w:val="00583977"/>
    <w:rsid w:val="0058398A"/>
    <w:rsid w:val="00583ABD"/>
    <w:rsid w:val="00583BE2"/>
    <w:rsid w:val="00583DDF"/>
    <w:rsid w:val="00583DE8"/>
    <w:rsid w:val="00583DFD"/>
    <w:rsid w:val="00583FBE"/>
    <w:rsid w:val="00583FFB"/>
    <w:rsid w:val="00584060"/>
    <w:rsid w:val="005843AE"/>
    <w:rsid w:val="005845FC"/>
    <w:rsid w:val="00584715"/>
    <w:rsid w:val="005848F3"/>
    <w:rsid w:val="00584BF9"/>
    <w:rsid w:val="00584C32"/>
    <w:rsid w:val="00584D60"/>
    <w:rsid w:val="00584E46"/>
    <w:rsid w:val="005850DE"/>
    <w:rsid w:val="005851EA"/>
    <w:rsid w:val="0058544C"/>
    <w:rsid w:val="005855AB"/>
    <w:rsid w:val="00585727"/>
    <w:rsid w:val="005857D6"/>
    <w:rsid w:val="00585823"/>
    <w:rsid w:val="00585936"/>
    <w:rsid w:val="00585A65"/>
    <w:rsid w:val="00585B99"/>
    <w:rsid w:val="00586065"/>
    <w:rsid w:val="0058613E"/>
    <w:rsid w:val="005865F2"/>
    <w:rsid w:val="005867B5"/>
    <w:rsid w:val="005869BA"/>
    <w:rsid w:val="005869E0"/>
    <w:rsid w:val="00586B90"/>
    <w:rsid w:val="00586B9D"/>
    <w:rsid w:val="00586CE6"/>
    <w:rsid w:val="00586D06"/>
    <w:rsid w:val="00586DA4"/>
    <w:rsid w:val="00586F04"/>
    <w:rsid w:val="00586FE4"/>
    <w:rsid w:val="0058712C"/>
    <w:rsid w:val="005871FD"/>
    <w:rsid w:val="00587314"/>
    <w:rsid w:val="0058736A"/>
    <w:rsid w:val="0058736C"/>
    <w:rsid w:val="0058754C"/>
    <w:rsid w:val="005875FA"/>
    <w:rsid w:val="005876D5"/>
    <w:rsid w:val="00587806"/>
    <w:rsid w:val="005878CB"/>
    <w:rsid w:val="005879EF"/>
    <w:rsid w:val="00587B0D"/>
    <w:rsid w:val="00587F00"/>
    <w:rsid w:val="00590180"/>
    <w:rsid w:val="005901EA"/>
    <w:rsid w:val="00590349"/>
    <w:rsid w:val="005903B1"/>
    <w:rsid w:val="005903EA"/>
    <w:rsid w:val="005905F2"/>
    <w:rsid w:val="00590677"/>
    <w:rsid w:val="00590755"/>
    <w:rsid w:val="005909F7"/>
    <w:rsid w:val="00590ACF"/>
    <w:rsid w:val="00590E81"/>
    <w:rsid w:val="00590F3D"/>
    <w:rsid w:val="0059107C"/>
    <w:rsid w:val="0059109A"/>
    <w:rsid w:val="005911B2"/>
    <w:rsid w:val="00591218"/>
    <w:rsid w:val="0059123A"/>
    <w:rsid w:val="00591243"/>
    <w:rsid w:val="005912E2"/>
    <w:rsid w:val="00591487"/>
    <w:rsid w:val="00591695"/>
    <w:rsid w:val="005916D3"/>
    <w:rsid w:val="00591717"/>
    <w:rsid w:val="00591964"/>
    <w:rsid w:val="00591A0A"/>
    <w:rsid w:val="00591B14"/>
    <w:rsid w:val="00591D3B"/>
    <w:rsid w:val="00591D81"/>
    <w:rsid w:val="00591E24"/>
    <w:rsid w:val="005920B0"/>
    <w:rsid w:val="00592258"/>
    <w:rsid w:val="005924C0"/>
    <w:rsid w:val="005929A5"/>
    <w:rsid w:val="00592AB5"/>
    <w:rsid w:val="00592D85"/>
    <w:rsid w:val="00592EFA"/>
    <w:rsid w:val="00592F47"/>
    <w:rsid w:val="005930AF"/>
    <w:rsid w:val="00593331"/>
    <w:rsid w:val="005933CE"/>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2DA"/>
    <w:rsid w:val="0059432F"/>
    <w:rsid w:val="0059445B"/>
    <w:rsid w:val="005945B2"/>
    <w:rsid w:val="00594617"/>
    <w:rsid w:val="00594921"/>
    <w:rsid w:val="00594969"/>
    <w:rsid w:val="0059499E"/>
    <w:rsid w:val="00594C2F"/>
    <w:rsid w:val="00594D6E"/>
    <w:rsid w:val="00594D93"/>
    <w:rsid w:val="00594E1A"/>
    <w:rsid w:val="00595011"/>
    <w:rsid w:val="0059539A"/>
    <w:rsid w:val="005954A7"/>
    <w:rsid w:val="00595573"/>
    <w:rsid w:val="005956EE"/>
    <w:rsid w:val="0059597C"/>
    <w:rsid w:val="00595A38"/>
    <w:rsid w:val="00595F3B"/>
    <w:rsid w:val="00595FD9"/>
    <w:rsid w:val="0059643C"/>
    <w:rsid w:val="00596474"/>
    <w:rsid w:val="0059658A"/>
    <w:rsid w:val="00596597"/>
    <w:rsid w:val="005965B1"/>
    <w:rsid w:val="005967A8"/>
    <w:rsid w:val="00596B78"/>
    <w:rsid w:val="00596D2C"/>
    <w:rsid w:val="00596D4C"/>
    <w:rsid w:val="00596F4D"/>
    <w:rsid w:val="00596FA8"/>
    <w:rsid w:val="0059707B"/>
    <w:rsid w:val="005973A4"/>
    <w:rsid w:val="005973F2"/>
    <w:rsid w:val="00597466"/>
    <w:rsid w:val="005979AF"/>
    <w:rsid w:val="00597DF0"/>
    <w:rsid w:val="00597DFE"/>
    <w:rsid w:val="00597FFA"/>
    <w:rsid w:val="005A0272"/>
    <w:rsid w:val="005A02EB"/>
    <w:rsid w:val="005A05BD"/>
    <w:rsid w:val="005A0D3E"/>
    <w:rsid w:val="005A0E39"/>
    <w:rsid w:val="005A0E96"/>
    <w:rsid w:val="005A10A2"/>
    <w:rsid w:val="005A125A"/>
    <w:rsid w:val="005A12A7"/>
    <w:rsid w:val="005A1438"/>
    <w:rsid w:val="005A143D"/>
    <w:rsid w:val="005A166F"/>
    <w:rsid w:val="005A1762"/>
    <w:rsid w:val="005A180C"/>
    <w:rsid w:val="005A18DA"/>
    <w:rsid w:val="005A19B1"/>
    <w:rsid w:val="005A1C77"/>
    <w:rsid w:val="005A2244"/>
    <w:rsid w:val="005A2322"/>
    <w:rsid w:val="005A245A"/>
    <w:rsid w:val="005A24E1"/>
    <w:rsid w:val="005A250F"/>
    <w:rsid w:val="005A252B"/>
    <w:rsid w:val="005A256F"/>
    <w:rsid w:val="005A25F5"/>
    <w:rsid w:val="005A26B1"/>
    <w:rsid w:val="005A26FE"/>
    <w:rsid w:val="005A276A"/>
    <w:rsid w:val="005A2AB6"/>
    <w:rsid w:val="005A2B43"/>
    <w:rsid w:val="005A2B71"/>
    <w:rsid w:val="005A2F0E"/>
    <w:rsid w:val="005A313E"/>
    <w:rsid w:val="005A3181"/>
    <w:rsid w:val="005A33DF"/>
    <w:rsid w:val="005A33E4"/>
    <w:rsid w:val="005A35C8"/>
    <w:rsid w:val="005A3647"/>
    <w:rsid w:val="005A38E8"/>
    <w:rsid w:val="005A3A27"/>
    <w:rsid w:val="005A3E81"/>
    <w:rsid w:val="005A3FBC"/>
    <w:rsid w:val="005A40CF"/>
    <w:rsid w:val="005A4429"/>
    <w:rsid w:val="005A44AE"/>
    <w:rsid w:val="005A44E4"/>
    <w:rsid w:val="005A48CC"/>
    <w:rsid w:val="005A5111"/>
    <w:rsid w:val="005A5124"/>
    <w:rsid w:val="005A51F7"/>
    <w:rsid w:val="005A53A5"/>
    <w:rsid w:val="005A53D6"/>
    <w:rsid w:val="005A5560"/>
    <w:rsid w:val="005A574C"/>
    <w:rsid w:val="005A57CA"/>
    <w:rsid w:val="005A5866"/>
    <w:rsid w:val="005A58F9"/>
    <w:rsid w:val="005A5962"/>
    <w:rsid w:val="005A5A60"/>
    <w:rsid w:val="005A5D00"/>
    <w:rsid w:val="005A6058"/>
    <w:rsid w:val="005A61EA"/>
    <w:rsid w:val="005A66E7"/>
    <w:rsid w:val="005A699D"/>
    <w:rsid w:val="005A6B2B"/>
    <w:rsid w:val="005A6CD4"/>
    <w:rsid w:val="005A71DE"/>
    <w:rsid w:val="005A71F8"/>
    <w:rsid w:val="005A7272"/>
    <w:rsid w:val="005A72DB"/>
    <w:rsid w:val="005A7543"/>
    <w:rsid w:val="005A77D5"/>
    <w:rsid w:val="005A79FE"/>
    <w:rsid w:val="005A7CD4"/>
    <w:rsid w:val="005A7EF2"/>
    <w:rsid w:val="005B0176"/>
    <w:rsid w:val="005B0A08"/>
    <w:rsid w:val="005B0ADA"/>
    <w:rsid w:val="005B0BAD"/>
    <w:rsid w:val="005B0F21"/>
    <w:rsid w:val="005B0F2D"/>
    <w:rsid w:val="005B1196"/>
    <w:rsid w:val="005B121E"/>
    <w:rsid w:val="005B1435"/>
    <w:rsid w:val="005B14B2"/>
    <w:rsid w:val="005B1505"/>
    <w:rsid w:val="005B1506"/>
    <w:rsid w:val="005B151B"/>
    <w:rsid w:val="005B1B4E"/>
    <w:rsid w:val="005B1B8D"/>
    <w:rsid w:val="005B1E25"/>
    <w:rsid w:val="005B223D"/>
    <w:rsid w:val="005B2B8E"/>
    <w:rsid w:val="005B2BDA"/>
    <w:rsid w:val="005B2C81"/>
    <w:rsid w:val="005B2D6C"/>
    <w:rsid w:val="005B2DDD"/>
    <w:rsid w:val="005B2F69"/>
    <w:rsid w:val="005B3001"/>
    <w:rsid w:val="005B30BE"/>
    <w:rsid w:val="005B317F"/>
    <w:rsid w:val="005B35D2"/>
    <w:rsid w:val="005B393F"/>
    <w:rsid w:val="005B3BD4"/>
    <w:rsid w:val="005B3CFF"/>
    <w:rsid w:val="005B3D16"/>
    <w:rsid w:val="005B3D18"/>
    <w:rsid w:val="005B3DC2"/>
    <w:rsid w:val="005B3DF6"/>
    <w:rsid w:val="005B3FC0"/>
    <w:rsid w:val="005B4077"/>
    <w:rsid w:val="005B408F"/>
    <w:rsid w:val="005B40CB"/>
    <w:rsid w:val="005B42CE"/>
    <w:rsid w:val="005B4440"/>
    <w:rsid w:val="005B466C"/>
    <w:rsid w:val="005B474B"/>
    <w:rsid w:val="005B47C0"/>
    <w:rsid w:val="005B4AB1"/>
    <w:rsid w:val="005B4FEC"/>
    <w:rsid w:val="005B5190"/>
    <w:rsid w:val="005B51C7"/>
    <w:rsid w:val="005B5372"/>
    <w:rsid w:val="005B5719"/>
    <w:rsid w:val="005B5B83"/>
    <w:rsid w:val="005B5C55"/>
    <w:rsid w:val="005B5F0C"/>
    <w:rsid w:val="005B5F79"/>
    <w:rsid w:val="005B658D"/>
    <w:rsid w:val="005B67A5"/>
    <w:rsid w:val="005B6903"/>
    <w:rsid w:val="005B6CD1"/>
    <w:rsid w:val="005B712C"/>
    <w:rsid w:val="005B71F6"/>
    <w:rsid w:val="005B75DE"/>
    <w:rsid w:val="005B785F"/>
    <w:rsid w:val="005B7A13"/>
    <w:rsid w:val="005B7CFF"/>
    <w:rsid w:val="005B7D30"/>
    <w:rsid w:val="005B7E1F"/>
    <w:rsid w:val="005B7E71"/>
    <w:rsid w:val="005B7E84"/>
    <w:rsid w:val="005C00C6"/>
    <w:rsid w:val="005C01BA"/>
    <w:rsid w:val="005C0394"/>
    <w:rsid w:val="005C0591"/>
    <w:rsid w:val="005C05CB"/>
    <w:rsid w:val="005C0878"/>
    <w:rsid w:val="005C0881"/>
    <w:rsid w:val="005C0981"/>
    <w:rsid w:val="005C0A2F"/>
    <w:rsid w:val="005C0B54"/>
    <w:rsid w:val="005C0E5C"/>
    <w:rsid w:val="005C0F02"/>
    <w:rsid w:val="005C0F65"/>
    <w:rsid w:val="005C11BD"/>
    <w:rsid w:val="005C1221"/>
    <w:rsid w:val="005C133D"/>
    <w:rsid w:val="005C139C"/>
    <w:rsid w:val="005C1585"/>
    <w:rsid w:val="005C1787"/>
    <w:rsid w:val="005C18C1"/>
    <w:rsid w:val="005C1901"/>
    <w:rsid w:val="005C1985"/>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EDB"/>
    <w:rsid w:val="005C4F8E"/>
    <w:rsid w:val="005C513F"/>
    <w:rsid w:val="005C51E3"/>
    <w:rsid w:val="005C5292"/>
    <w:rsid w:val="005C5371"/>
    <w:rsid w:val="005C544D"/>
    <w:rsid w:val="005C579B"/>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1F2"/>
    <w:rsid w:val="005C72A0"/>
    <w:rsid w:val="005C740E"/>
    <w:rsid w:val="005C7508"/>
    <w:rsid w:val="005C753F"/>
    <w:rsid w:val="005C7600"/>
    <w:rsid w:val="005C7995"/>
    <w:rsid w:val="005C79D7"/>
    <w:rsid w:val="005C7AC2"/>
    <w:rsid w:val="005C7C27"/>
    <w:rsid w:val="005C7CB0"/>
    <w:rsid w:val="005C7EE6"/>
    <w:rsid w:val="005C7FA8"/>
    <w:rsid w:val="005D03B3"/>
    <w:rsid w:val="005D03F8"/>
    <w:rsid w:val="005D0571"/>
    <w:rsid w:val="005D0A61"/>
    <w:rsid w:val="005D0BBE"/>
    <w:rsid w:val="005D0DFE"/>
    <w:rsid w:val="005D0F80"/>
    <w:rsid w:val="005D0FCC"/>
    <w:rsid w:val="005D0FF6"/>
    <w:rsid w:val="005D1178"/>
    <w:rsid w:val="005D14A0"/>
    <w:rsid w:val="005D1623"/>
    <w:rsid w:val="005D1711"/>
    <w:rsid w:val="005D1EC2"/>
    <w:rsid w:val="005D2075"/>
    <w:rsid w:val="005D20A7"/>
    <w:rsid w:val="005D22B0"/>
    <w:rsid w:val="005D2BDB"/>
    <w:rsid w:val="005D2E67"/>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72D"/>
    <w:rsid w:val="005D4802"/>
    <w:rsid w:val="005D48BD"/>
    <w:rsid w:val="005D4910"/>
    <w:rsid w:val="005D4963"/>
    <w:rsid w:val="005D4B8F"/>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11B"/>
    <w:rsid w:val="005D6223"/>
    <w:rsid w:val="005D62AF"/>
    <w:rsid w:val="005D6406"/>
    <w:rsid w:val="005D64D3"/>
    <w:rsid w:val="005D660A"/>
    <w:rsid w:val="005D663E"/>
    <w:rsid w:val="005D673A"/>
    <w:rsid w:val="005D683E"/>
    <w:rsid w:val="005D687E"/>
    <w:rsid w:val="005D6963"/>
    <w:rsid w:val="005D69B5"/>
    <w:rsid w:val="005D6D17"/>
    <w:rsid w:val="005D6E6B"/>
    <w:rsid w:val="005D705B"/>
    <w:rsid w:val="005D70FD"/>
    <w:rsid w:val="005D7425"/>
    <w:rsid w:val="005D74EF"/>
    <w:rsid w:val="005D750F"/>
    <w:rsid w:val="005D76BB"/>
    <w:rsid w:val="005D7A4B"/>
    <w:rsid w:val="005D7A66"/>
    <w:rsid w:val="005D7A95"/>
    <w:rsid w:val="005D7CC8"/>
    <w:rsid w:val="005D7FA8"/>
    <w:rsid w:val="005D7FB9"/>
    <w:rsid w:val="005E0037"/>
    <w:rsid w:val="005E00A1"/>
    <w:rsid w:val="005E025A"/>
    <w:rsid w:val="005E09FE"/>
    <w:rsid w:val="005E0C8C"/>
    <w:rsid w:val="005E121C"/>
    <w:rsid w:val="005E1967"/>
    <w:rsid w:val="005E1971"/>
    <w:rsid w:val="005E1B0A"/>
    <w:rsid w:val="005E1BE2"/>
    <w:rsid w:val="005E1CC2"/>
    <w:rsid w:val="005E1F9E"/>
    <w:rsid w:val="005E1FE4"/>
    <w:rsid w:val="005E203B"/>
    <w:rsid w:val="005E20BA"/>
    <w:rsid w:val="005E21F6"/>
    <w:rsid w:val="005E2411"/>
    <w:rsid w:val="005E276F"/>
    <w:rsid w:val="005E2915"/>
    <w:rsid w:val="005E2B53"/>
    <w:rsid w:val="005E2C36"/>
    <w:rsid w:val="005E3381"/>
    <w:rsid w:val="005E344E"/>
    <w:rsid w:val="005E359A"/>
    <w:rsid w:val="005E3703"/>
    <w:rsid w:val="005E37E6"/>
    <w:rsid w:val="005E3941"/>
    <w:rsid w:val="005E3C31"/>
    <w:rsid w:val="005E3FEF"/>
    <w:rsid w:val="005E4058"/>
    <w:rsid w:val="005E4501"/>
    <w:rsid w:val="005E4651"/>
    <w:rsid w:val="005E467F"/>
    <w:rsid w:val="005E4A15"/>
    <w:rsid w:val="005E4A8D"/>
    <w:rsid w:val="005E4C5F"/>
    <w:rsid w:val="005E4C79"/>
    <w:rsid w:val="005E4E0B"/>
    <w:rsid w:val="005E4EE2"/>
    <w:rsid w:val="005E4FC0"/>
    <w:rsid w:val="005E4FE1"/>
    <w:rsid w:val="005E504A"/>
    <w:rsid w:val="005E507D"/>
    <w:rsid w:val="005E528A"/>
    <w:rsid w:val="005E53C4"/>
    <w:rsid w:val="005E54FC"/>
    <w:rsid w:val="005E554A"/>
    <w:rsid w:val="005E55D2"/>
    <w:rsid w:val="005E563B"/>
    <w:rsid w:val="005E56F4"/>
    <w:rsid w:val="005E5743"/>
    <w:rsid w:val="005E5832"/>
    <w:rsid w:val="005E5B1A"/>
    <w:rsid w:val="005E5CD2"/>
    <w:rsid w:val="005E5CF2"/>
    <w:rsid w:val="005E5D57"/>
    <w:rsid w:val="005E5DE5"/>
    <w:rsid w:val="005E5E15"/>
    <w:rsid w:val="005E6078"/>
    <w:rsid w:val="005E6224"/>
    <w:rsid w:val="005E623A"/>
    <w:rsid w:val="005E63BD"/>
    <w:rsid w:val="005E64EF"/>
    <w:rsid w:val="005E69E2"/>
    <w:rsid w:val="005E6EF4"/>
    <w:rsid w:val="005E6F6C"/>
    <w:rsid w:val="005E7449"/>
    <w:rsid w:val="005E7675"/>
    <w:rsid w:val="005E76A9"/>
    <w:rsid w:val="005E7715"/>
    <w:rsid w:val="005E7719"/>
    <w:rsid w:val="005E77E5"/>
    <w:rsid w:val="005E7AF5"/>
    <w:rsid w:val="005E7BAF"/>
    <w:rsid w:val="005E7CAA"/>
    <w:rsid w:val="005E7D9D"/>
    <w:rsid w:val="005E7EC1"/>
    <w:rsid w:val="005E7EC9"/>
    <w:rsid w:val="005F01A6"/>
    <w:rsid w:val="005F025A"/>
    <w:rsid w:val="005F0575"/>
    <w:rsid w:val="005F06C3"/>
    <w:rsid w:val="005F06DE"/>
    <w:rsid w:val="005F096C"/>
    <w:rsid w:val="005F0C7A"/>
    <w:rsid w:val="005F0DB9"/>
    <w:rsid w:val="005F0DF2"/>
    <w:rsid w:val="005F0F45"/>
    <w:rsid w:val="005F1394"/>
    <w:rsid w:val="005F14A1"/>
    <w:rsid w:val="005F14F5"/>
    <w:rsid w:val="005F1519"/>
    <w:rsid w:val="005F160F"/>
    <w:rsid w:val="005F1931"/>
    <w:rsid w:val="005F1B0E"/>
    <w:rsid w:val="005F1BBA"/>
    <w:rsid w:val="005F1F23"/>
    <w:rsid w:val="005F2134"/>
    <w:rsid w:val="005F229E"/>
    <w:rsid w:val="005F2528"/>
    <w:rsid w:val="005F25B7"/>
    <w:rsid w:val="005F2638"/>
    <w:rsid w:val="005F2723"/>
    <w:rsid w:val="005F273E"/>
    <w:rsid w:val="005F27D5"/>
    <w:rsid w:val="005F288A"/>
    <w:rsid w:val="005F2948"/>
    <w:rsid w:val="005F2985"/>
    <w:rsid w:val="005F298D"/>
    <w:rsid w:val="005F2A43"/>
    <w:rsid w:val="005F2A46"/>
    <w:rsid w:val="005F2ABD"/>
    <w:rsid w:val="005F2B12"/>
    <w:rsid w:val="005F2BAF"/>
    <w:rsid w:val="005F2E76"/>
    <w:rsid w:val="005F2F53"/>
    <w:rsid w:val="005F2FB3"/>
    <w:rsid w:val="005F3302"/>
    <w:rsid w:val="005F341F"/>
    <w:rsid w:val="005F3443"/>
    <w:rsid w:val="005F3546"/>
    <w:rsid w:val="005F35D6"/>
    <w:rsid w:val="005F3748"/>
    <w:rsid w:val="005F37B9"/>
    <w:rsid w:val="005F3995"/>
    <w:rsid w:val="005F3C4E"/>
    <w:rsid w:val="005F3C6A"/>
    <w:rsid w:val="005F3C9F"/>
    <w:rsid w:val="005F3EC7"/>
    <w:rsid w:val="005F3F2A"/>
    <w:rsid w:val="005F3F78"/>
    <w:rsid w:val="005F485F"/>
    <w:rsid w:val="005F4951"/>
    <w:rsid w:val="005F49B9"/>
    <w:rsid w:val="005F4D0F"/>
    <w:rsid w:val="005F4DB8"/>
    <w:rsid w:val="005F4DF0"/>
    <w:rsid w:val="005F4F2C"/>
    <w:rsid w:val="005F510D"/>
    <w:rsid w:val="005F51F9"/>
    <w:rsid w:val="005F54B3"/>
    <w:rsid w:val="005F55FF"/>
    <w:rsid w:val="005F5672"/>
    <w:rsid w:val="005F56A0"/>
    <w:rsid w:val="005F5ADE"/>
    <w:rsid w:val="005F6232"/>
    <w:rsid w:val="005F63BB"/>
    <w:rsid w:val="005F664A"/>
    <w:rsid w:val="005F6831"/>
    <w:rsid w:val="005F6ADA"/>
    <w:rsid w:val="005F6ADD"/>
    <w:rsid w:val="005F6E0C"/>
    <w:rsid w:val="005F6F79"/>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4E4"/>
    <w:rsid w:val="00601520"/>
    <w:rsid w:val="00601A09"/>
    <w:rsid w:val="00601E2D"/>
    <w:rsid w:val="00601FD0"/>
    <w:rsid w:val="00602064"/>
    <w:rsid w:val="006021A9"/>
    <w:rsid w:val="006021D9"/>
    <w:rsid w:val="00602241"/>
    <w:rsid w:val="0060225F"/>
    <w:rsid w:val="00602515"/>
    <w:rsid w:val="006026D0"/>
    <w:rsid w:val="006029A3"/>
    <w:rsid w:val="00602A62"/>
    <w:rsid w:val="00602B7E"/>
    <w:rsid w:val="00602BB4"/>
    <w:rsid w:val="00602CBB"/>
    <w:rsid w:val="00602DAF"/>
    <w:rsid w:val="00602DCA"/>
    <w:rsid w:val="006031A6"/>
    <w:rsid w:val="00603719"/>
    <w:rsid w:val="00603724"/>
    <w:rsid w:val="00603A36"/>
    <w:rsid w:val="00603C20"/>
    <w:rsid w:val="00603C8F"/>
    <w:rsid w:val="00603DD8"/>
    <w:rsid w:val="00603E2C"/>
    <w:rsid w:val="0060436E"/>
    <w:rsid w:val="006043A9"/>
    <w:rsid w:val="0060449D"/>
    <w:rsid w:val="006044A5"/>
    <w:rsid w:val="006044DC"/>
    <w:rsid w:val="00604CBC"/>
    <w:rsid w:val="00604D65"/>
    <w:rsid w:val="00604F35"/>
    <w:rsid w:val="00605176"/>
    <w:rsid w:val="00605303"/>
    <w:rsid w:val="006054DB"/>
    <w:rsid w:val="006055B5"/>
    <w:rsid w:val="006055C0"/>
    <w:rsid w:val="006055D9"/>
    <w:rsid w:val="00605651"/>
    <w:rsid w:val="0060565F"/>
    <w:rsid w:val="0060567A"/>
    <w:rsid w:val="00605853"/>
    <w:rsid w:val="00605969"/>
    <w:rsid w:val="00605A2C"/>
    <w:rsid w:val="00605B1E"/>
    <w:rsid w:val="00605B74"/>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062"/>
    <w:rsid w:val="006071CE"/>
    <w:rsid w:val="0060731F"/>
    <w:rsid w:val="0060733E"/>
    <w:rsid w:val="00607387"/>
    <w:rsid w:val="0060743E"/>
    <w:rsid w:val="00607A09"/>
    <w:rsid w:val="00607B33"/>
    <w:rsid w:val="00607EC9"/>
    <w:rsid w:val="00607F0C"/>
    <w:rsid w:val="00607F4E"/>
    <w:rsid w:val="006101BF"/>
    <w:rsid w:val="00610519"/>
    <w:rsid w:val="0061085F"/>
    <w:rsid w:val="006108F8"/>
    <w:rsid w:val="006109F3"/>
    <w:rsid w:val="00610CEC"/>
    <w:rsid w:val="00610FF7"/>
    <w:rsid w:val="006110A9"/>
    <w:rsid w:val="006110D4"/>
    <w:rsid w:val="0061142F"/>
    <w:rsid w:val="006116F9"/>
    <w:rsid w:val="00611704"/>
    <w:rsid w:val="00611B72"/>
    <w:rsid w:val="00611B99"/>
    <w:rsid w:val="00611C26"/>
    <w:rsid w:val="00611C4A"/>
    <w:rsid w:val="00611CF4"/>
    <w:rsid w:val="00611DBD"/>
    <w:rsid w:val="00611EBC"/>
    <w:rsid w:val="00611F3B"/>
    <w:rsid w:val="0061219F"/>
    <w:rsid w:val="00612317"/>
    <w:rsid w:val="006123B7"/>
    <w:rsid w:val="0061262E"/>
    <w:rsid w:val="00612B26"/>
    <w:rsid w:val="00612FEE"/>
    <w:rsid w:val="006131E1"/>
    <w:rsid w:val="006133E8"/>
    <w:rsid w:val="00613509"/>
    <w:rsid w:val="00613823"/>
    <w:rsid w:val="00613BD0"/>
    <w:rsid w:val="00613BEA"/>
    <w:rsid w:val="00613C03"/>
    <w:rsid w:val="00613D9D"/>
    <w:rsid w:val="00613DAB"/>
    <w:rsid w:val="00613EC6"/>
    <w:rsid w:val="00613F75"/>
    <w:rsid w:val="00614000"/>
    <w:rsid w:val="00614213"/>
    <w:rsid w:val="006143D1"/>
    <w:rsid w:val="00614451"/>
    <w:rsid w:val="0061477F"/>
    <w:rsid w:val="006147A5"/>
    <w:rsid w:val="00614905"/>
    <w:rsid w:val="00614BE3"/>
    <w:rsid w:val="00614BF5"/>
    <w:rsid w:val="00614E67"/>
    <w:rsid w:val="00614F8B"/>
    <w:rsid w:val="00615004"/>
    <w:rsid w:val="0061504B"/>
    <w:rsid w:val="00615139"/>
    <w:rsid w:val="006152BB"/>
    <w:rsid w:val="006153EA"/>
    <w:rsid w:val="00615408"/>
    <w:rsid w:val="0061547C"/>
    <w:rsid w:val="00615841"/>
    <w:rsid w:val="00615C74"/>
    <w:rsid w:val="00615D85"/>
    <w:rsid w:val="0061617F"/>
    <w:rsid w:val="00616289"/>
    <w:rsid w:val="0061636E"/>
    <w:rsid w:val="00616544"/>
    <w:rsid w:val="00616586"/>
    <w:rsid w:val="006167A2"/>
    <w:rsid w:val="00616823"/>
    <w:rsid w:val="00616A66"/>
    <w:rsid w:val="00616BCB"/>
    <w:rsid w:val="00616C87"/>
    <w:rsid w:val="00616D03"/>
    <w:rsid w:val="00616D62"/>
    <w:rsid w:val="00616DCF"/>
    <w:rsid w:val="0061714F"/>
    <w:rsid w:val="0061741E"/>
    <w:rsid w:val="006177BE"/>
    <w:rsid w:val="00617C25"/>
    <w:rsid w:val="00617E32"/>
    <w:rsid w:val="00617EE2"/>
    <w:rsid w:val="00617F39"/>
    <w:rsid w:val="00620014"/>
    <w:rsid w:val="0062001C"/>
    <w:rsid w:val="006200E0"/>
    <w:rsid w:val="006202BD"/>
    <w:rsid w:val="006203A9"/>
    <w:rsid w:val="006203B7"/>
    <w:rsid w:val="006205D3"/>
    <w:rsid w:val="00620661"/>
    <w:rsid w:val="00620694"/>
    <w:rsid w:val="0062098B"/>
    <w:rsid w:val="006209F4"/>
    <w:rsid w:val="00620A0A"/>
    <w:rsid w:val="00620ACB"/>
    <w:rsid w:val="00620FB8"/>
    <w:rsid w:val="0062101C"/>
    <w:rsid w:val="00621276"/>
    <w:rsid w:val="0062145E"/>
    <w:rsid w:val="00621474"/>
    <w:rsid w:val="006219E2"/>
    <w:rsid w:val="00621D72"/>
    <w:rsid w:val="0062200B"/>
    <w:rsid w:val="00622140"/>
    <w:rsid w:val="00622893"/>
    <w:rsid w:val="00622DF4"/>
    <w:rsid w:val="006231F1"/>
    <w:rsid w:val="006232E6"/>
    <w:rsid w:val="00623327"/>
    <w:rsid w:val="00623427"/>
    <w:rsid w:val="00623564"/>
    <w:rsid w:val="00623784"/>
    <w:rsid w:val="006237ED"/>
    <w:rsid w:val="00623A97"/>
    <w:rsid w:val="00624066"/>
    <w:rsid w:val="0062418C"/>
    <w:rsid w:val="00624328"/>
    <w:rsid w:val="00624399"/>
    <w:rsid w:val="00624690"/>
    <w:rsid w:val="006246B8"/>
    <w:rsid w:val="0062471C"/>
    <w:rsid w:val="0062474D"/>
    <w:rsid w:val="00624D3C"/>
    <w:rsid w:val="00624DD9"/>
    <w:rsid w:val="006250AD"/>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7F5"/>
    <w:rsid w:val="0062680D"/>
    <w:rsid w:val="006269C3"/>
    <w:rsid w:val="00626F14"/>
    <w:rsid w:val="00627341"/>
    <w:rsid w:val="0062737F"/>
    <w:rsid w:val="006274B5"/>
    <w:rsid w:val="0062757D"/>
    <w:rsid w:val="0062769F"/>
    <w:rsid w:val="006276D8"/>
    <w:rsid w:val="00627BE5"/>
    <w:rsid w:val="00627CC9"/>
    <w:rsid w:val="00627E75"/>
    <w:rsid w:val="0063013F"/>
    <w:rsid w:val="00630168"/>
    <w:rsid w:val="0063030D"/>
    <w:rsid w:val="006305D7"/>
    <w:rsid w:val="0063062A"/>
    <w:rsid w:val="006306E0"/>
    <w:rsid w:val="00630A90"/>
    <w:rsid w:val="00630D0B"/>
    <w:rsid w:val="00630D3D"/>
    <w:rsid w:val="006312FF"/>
    <w:rsid w:val="006315D7"/>
    <w:rsid w:val="006316EF"/>
    <w:rsid w:val="0063176F"/>
    <w:rsid w:val="0063181E"/>
    <w:rsid w:val="00631D67"/>
    <w:rsid w:val="00631F1C"/>
    <w:rsid w:val="006320A5"/>
    <w:rsid w:val="00632203"/>
    <w:rsid w:val="00632485"/>
    <w:rsid w:val="00632653"/>
    <w:rsid w:val="00632A09"/>
    <w:rsid w:val="00632B9A"/>
    <w:rsid w:val="00632CD0"/>
    <w:rsid w:val="00632D00"/>
    <w:rsid w:val="00632D84"/>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9C2"/>
    <w:rsid w:val="00634A0E"/>
    <w:rsid w:val="00634A23"/>
    <w:rsid w:val="00634A6B"/>
    <w:rsid w:val="00634E85"/>
    <w:rsid w:val="00634E8A"/>
    <w:rsid w:val="006352C7"/>
    <w:rsid w:val="00635B24"/>
    <w:rsid w:val="00635C17"/>
    <w:rsid w:val="00635D76"/>
    <w:rsid w:val="0063603B"/>
    <w:rsid w:val="00636110"/>
    <w:rsid w:val="006362CA"/>
    <w:rsid w:val="006365F8"/>
    <w:rsid w:val="00636736"/>
    <w:rsid w:val="0063685D"/>
    <w:rsid w:val="00636877"/>
    <w:rsid w:val="0063695B"/>
    <w:rsid w:val="006369C1"/>
    <w:rsid w:val="00636CCE"/>
    <w:rsid w:val="00636F1E"/>
    <w:rsid w:val="00636FCF"/>
    <w:rsid w:val="00637168"/>
    <w:rsid w:val="00637175"/>
    <w:rsid w:val="0063720D"/>
    <w:rsid w:val="006373A2"/>
    <w:rsid w:val="006374DF"/>
    <w:rsid w:val="0063781B"/>
    <w:rsid w:val="00637AC8"/>
    <w:rsid w:val="00637C60"/>
    <w:rsid w:val="00637F02"/>
    <w:rsid w:val="00640109"/>
    <w:rsid w:val="0064044E"/>
    <w:rsid w:val="00640548"/>
    <w:rsid w:val="006406E6"/>
    <w:rsid w:val="006407BD"/>
    <w:rsid w:val="00640DA9"/>
    <w:rsid w:val="00640E30"/>
    <w:rsid w:val="00640F65"/>
    <w:rsid w:val="00640F81"/>
    <w:rsid w:val="00640FA1"/>
    <w:rsid w:val="00641303"/>
    <w:rsid w:val="006413D6"/>
    <w:rsid w:val="006415EE"/>
    <w:rsid w:val="0064173C"/>
    <w:rsid w:val="006417D9"/>
    <w:rsid w:val="006418A2"/>
    <w:rsid w:val="0064190C"/>
    <w:rsid w:val="0064199A"/>
    <w:rsid w:val="00641C6B"/>
    <w:rsid w:val="00641DAF"/>
    <w:rsid w:val="00641EED"/>
    <w:rsid w:val="00641FAC"/>
    <w:rsid w:val="006420FC"/>
    <w:rsid w:val="00642347"/>
    <w:rsid w:val="0064234E"/>
    <w:rsid w:val="006423F1"/>
    <w:rsid w:val="006424CF"/>
    <w:rsid w:val="00642750"/>
    <w:rsid w:val="006428A4"/>
    <w:rsid w:val="006428A6"/>
    <w:rsid w:val="006428C5"/>
    <w:rsid w:val="00642A5B"/>
    <w:rsid w:val="00642A8C"/>
    <w:rsid w:val="00642D0A"/>
    <w:rsid w:val="00642D8B"/>
    <w:rsid w:val="00642E28"/>
    <w:rsid w:val="00642FD0"/>
    <w:rsid w:val="006434BE"/>
    <w:rsid w:val="006434F7"/>
    <w:rsid w:val="0064362D"/>
    <w:rsid w:val="00643702"/>
    <w:rsid w:val="00643763"/>
    <w:rsid w:val="00643969"/>
    <w:rsid w:val="0064396B"/>
    <w:rsid w:val="00643A60"/>
    <w:rsid w:val="00643C36"/>
    <w:rsid w:val="00643D24"/>
    <w:rsid w:val="00643D72"/>
    <w:rsid w:val="00643D75"/>
    <w:rsid w:val="0064401E"/>
    <w:rsid w:val="00644329"/>
    <w:rsid w:val="00644395"/>
    <w:rsid w:val="006444BB"/>
    <w:rsid w:val="006445C9"/>
    <w:rsid w:val="0064463E"/>
    <w:rsid w:val="006449C2"/>
    <w:rsid w:val="00644ADB"/>
    <w:rsid w:val="00644ADE"/>
    <w:rsid w:val="00644B71"/>
    <w:rsid w:val="00644BBE"/>
    <w:rsid w:val="00644BE0"/>
    <w:rsid w:val="00644C03"/>
    <w:rsid w:val="00644D25"/>
    <w:rsid w:val="00644D2B"/>
    <w:rsid w:val="00644F4A"/>
    <w:rsid w:val="006457A9"/>
    <w:rsid w:val="0064584A"/>
    <w:rsid w:val="00645AE4"/>
    <w:rsid w:val="00645D5E"/>
    <w:rsid w:val="006462B6"/>
    <w:rsid w:val="006465D1"/>
    <w:rsid w:val="0064660C"/>
    <w:rsid w:val="0064677B"/>
    <w:rsid w:val="00646847"/>
    <w:rsid w:val="006468BD"/>
    <w:rsid w:val="00646A5F"/>
    <w:rsid w:val="00646BE8"/>
    <w:rsid w:val="00646D8A"/>
    <w:rsid w:val="00646D95"/>
    <w:rsid w:val="00646E5C"/>
    <w:rsid w:val="00646F52"/>
    <w:rsid w:val="006472A8"/>
    <w:rsid w:val="006472F6"/>
    <w:rsid w:val="00647683"/>
    <w:rsid w:val="0064771E"/>
    <w:rsid w:val="00647773"/>
    <w:rsid w:val="006477AA"/>
    <w:rsid w:val="00647C3C"/>
    <w:rsid w:val="00647C53"/>
    <w:rsid w:val="00647F2D"/>
    <w:rsid w:val="006501E7"/>
    <w:rsid w:val="006506D2"/>
    <w:rsid w:val="006507C3"/>
    <w:rsid w:val="00650873"/>
    <w:rsid w:val="00650954"/>
    <w:rsid w:val="00650A1F"/>
    <w:rsid w:val="00650BE8"/>
    <w:rsid w:val="00650C02"/>
    <w:rsid w:val="00650C50"/>
    <w:rsid w:val="00650D36"/>
    <w:rsid w:val="00650DF2"/>
    <w:rsid w:val="00651084"/>
    <w:rsid w:val="006510CB"/>
    <w:rsid w:val="00651103"/>
    <w:rsid w:val="0065116D"/>
    <w:rsid w:val="006511F4"/>
    <w:rsid w:val="0065153D"/>
    <w:rsid w:val="00651698"/>
    <w:rsid w:val="0065194B"/>
    <w:rsid w:val="00651AA4"/>
    <w:rsid w:val="00651AFB"/>
    <w:rsid w:val="00651C51"/>
    <w:rsid w:val="00651DEF"/>
    <w:rsid w:val="00652186"/>
    <w:rsid w:val="0065218A"/>
    <w:rsid w:val="0065240C"/>
    <w:rsid w:val="00652774"/>
    <w:rsid w:val="0065278F"/>
    <w:rsid w:val="006527E7"/>
    <w:rsid w:val="00652818"/>
    <w:rsid w:val="0065295D"/>
    <w:rsid w:val="00652A58"/>
    <w:rsid w:val="00652A66"/>
    <w:rsid w:val="00652B2A"/>
    <w:rsid w:val="00652BDF"/>
    <w:rsid w:val="00652CA1"/>
    <w:rsid w:val="00652F00"/>
    <w:rsid w:val="00653033"/>
    <w:rsid w:val="00653239"/>
    <w:rsid w:val="00653426"/>
    <w:rsid w:val="006534F6"/>
    <w:rsid w:val="006535CF"/>
    <w:rsid w:val="006538DF"/>
    <w:rsid w:val="00653933"/>
    <w:rsid w:val="006539A9"/>
    <w:rsid w:val="006539EA"/>
    <w:rsid w:val="00653BED"/>
    <w:rsid w:val="00653BF7"/>
    <w:rsid w:val="00653C6C"/>
    <w:rsid w:val="00653D57"/>
    <w:rsid w:val="00653D9C"/>
    <w:rsid w:val="00653DC4"/>
    <w:rsid w:val="00653E3B"/>
    <w:rsid w:val="00653E51"/>
    <w:rsid w:val="00653FE4"/>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5AA"/>
    <w:rsid w:val="0065689A"/>
    <w:rsid w:val="00656D25"/>
    <w:rsid w:val="006573B1"/>
    <w:rsid w:val="00657517"/>
    <w:rsid w:val="006576F5"/>
    <w:rsid w:val="006578CC"/>
    <w:rsid w:val="00657C09"/>
    <w:rsid w:val="00657C8D"/>
    <w:rsid w:val="00657C91"/>
    <w:rsid w:val="00657EA2"/>
    <w:rsid w:val="00660093"/>
    <w:rsid w:val="006600E7"/>
    <w:rsid w:val="006602BC"/>
    <w:rsid w:val="00660523"/>
    <w:rsid w:val="00660831"/>
    <w:rsid w:val="00660888"/>
    <w:rsid w:val="00660B39"/>
    <w:rsid w:val="00660C05"/>
    <w:rsid w:val="00660C7B"/>
    <w:rsid w:val="00660C99"/>
    <w:rsid w:val="00660CF8"/>
    <w:rsid w:val="00660D95"/>
    <w:rsid w:val="00660EA5"/>
    <w:rsid w:val="006611FF"/>
    <w:rsid w:val="00661344"/>
    <w:rsid w:val="00661348"/>
    <w:rsid w:val="0066134A"/>
    <w:rsid w:val="00661386"/>
    <w:rsid w:val="00661507"/>
    <w:rsid w:val="006616AE"/>
    <w:rsid w:val="00661827"/>
    <w:rsid w:val="006619E6"/>
    <w:rsid w:val="006619EE"/>
    <w:rsid w:val="00661BA6"/>
    <w:rsid w:val="00661CE9"/>
    <w:rsid w:val="00661DEB"/>
    <w:rsid w:val="00661E2D"/>
    <w:rsid w:val="00661F26"/>
    <w:rsid w:val="00661FBA"/>
    <w:rsid w:val="00661FCD"/>
    <w:rsid w:val="006620F2"/>
    <w:rsid w:val="00662232"/>
    <w:rsid w:val="006622BE"/>
    <w:rsid w:val="006623A4"/>
    <w:rsid w:val="006625D3"/>
    <w:rsid w:val="006625FE"/>
    <w:rsid w:val="0066265B"/>
    <w:rsid w:val="0066265F"/>
    <w:rsid w:val="00662701"/>
    <w:rsid w:val="00662828"/>
    <w:rsid w:val="00662869"/>
    <w:rsid w:val="006629F7"/>
    <w:rsid w:val="00662C73"/>
    <w:rsid w:val="00662DA4"/>
    <w:rsid w:val="00662F39"/>
    <w:rsid w:val="00663075"/>
    <w:rsid w:val="0066315D"/>
    <w:rsid w:val="0066324E"/>
    <w:rsid w:val="006635AD"/>
    <w:rsid w:val="0066390A"/>
    <w:rsid w:val="00663972"/>
    <w:rsid w:val="006639AD"/>
    <w:rsid w:val="006639B6"/>
    <w:rsid w:val="00663A7D"/>
    <w:rsid w:val="00663AC9"/>
    <w:rsid w:val="00663E28"/>
    <w:rsid w:val="0066405C"/>
    <w:rsid w:val="00664311"/>
    <w:rsid w:val="00664445"/>
    <w:rsid w:val="00664912"/>
    <w:rsid w:val="00664A90"/>
    <w:rsid w:val="00664ADF"/>
    <w:rsid w:val="00664AFE"/>
    <w:rsid w:val="00664B06"/>
    <w:rsid w:val="00664B3E"/>
    <w:rsid w:val="00664EC1"/>
    <w:rsid w:val="00664F52"/>
    <w:rsid w:val="00664FFB"/>
    <w:rsid w:val="00664FFD"/>
    <w:rsid w:val="00665031"/>
    <w:rsid w:val="006651DE"/>
    <w:rsid w:val="00665386"/>
    <w:rsid w:val="006653F9"/>
    <w:rsid w:val="00665702"/>
    <w:rsid w:val="00666156"/>
    <w:rsid w:val="00666454"/>
    <w:rsid w:val="00666792"/>
    <w:rsid w:val="0066679C"/>
    <w:rsid w:val="006668EB"/>
    <w:rsid w:val="00666C47"/>
    <w:rsid w:val="00666C6C"/>
    <w:rsid w:val="00666D8E"/>
    <w:rsid w:val="00666F40"/>
    <w:rsid w:val="00666FBD"/>
    <w:rsid w:val="00667099"/>
    <w:rsid w:val="00667122"/>
    <w:rsid w:val="0066741C"/>
    <w:rsid w:val="006674C4"/>
    <w:rsid w:val="006674C9"/>
    <w:rsid w:val="00667685"/>
    <w:rsid w:val="00667769"/>
    <w:rsid w:val="00667948"/>
    <w:rsid w:val="006679E0"/>
    <w:rsid w:val="00667A79"/>
    <w:rsid w:val="00667DE7"/>
    <w:rsid w:val="00667F0A"/>
    <w:rsid w:val="00667F37"/>
    <w:rsid w:val="0067003F"/>
    <w:rsid w:val="0067027A"/>
    <w:rsid w:val="006703C6"/>
    <w:rsid w:val="00670448"/>
    <w:rsid w:val="00670507"/>
    <w:rsid w:val="00670797"/>
    <w:rsid w:val="00670909"/>
    <w:rsid w:val="00670B2B"/>
    <w:rsid w:val="00670B2D"/>
    <w:rsid w:val="00670D3F"/>
    <w:rsid w:val="00670EB8"/>
    <w:rsid w:val="00670F82"/>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B4"/>
    <w:rsid w:val="006741E4"/>
    <w:rsid w:val="00674218"/>
    <w:rsid w:val="0067440E"/>
    <w:rsid w:val="006744F6"/>
    <w:rsid w:val="006746D6"/>
    <w:rsid w:val="00674727"/>
    <w:rsid w:val="00674888"/>
    <w:rsid w:val="00674D4E"/>
    <w:rsid w:val="00674DD5"/>
    <w:rsid w:val="00674E9C"/>
    <w:rsid w:val="00675127"/>
    <w:rsid w:val="0067533E"/>
    <w:rsid w:val="00675396"/>
    <w:rsid w:val="00675453"/>
    <w:rsid w:val="00675699"/>
    <w:rsid w:val="006756CB"/>
    <w:rsid w:val="00675CB7"/>
    <w:rsid w:val="00675D53"/>
    <w:rsid w:val="0067613D"/>
    <w:rsid w:val="006761EB"/>
    <w:rsid w:val="006766A2"/>
    <w:rsid w:val="006768E7"/>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5E1"/>
    <w:rsid w:val="006817F7"/>
    <w:rsid w:val="0068182B"/>
    <w:rsid w:val="00681878"/>
    <w:rsid w:val="006819C5"/>
    <w:rsid w:val="00681A77"/>
    <w:rsid w:val="00681F69"/>
    <w:rsid w:val="00681FF4"/>
    <w:rsid w:val="00682046"/>
    <w:rsid w:val="00682085"/>
    <w:rsid w:val="00682147"/>
    <w:rsid w:val="00682240"/>
    <w:rsid w:val="006823E1"/>
    <w:rsid w:val="00682419"/>
    <w:rsid w:val="00682600"/>
    <w:rsid w:val="00682603"/>
    <w:rsid w:val="00682857"/>
    <w:rsid w:val="00682A49"/>
    <w:rsid w:val="00682AFA"/>
    <w:rsid w:val="00682B9C"/>
    <w:rsid w:val="00682C5D"/>
    <w:rsid w:val="00682E95"/>
    <w:rsid w:val="0068303F"/>
    <w:rsid w:val="0068320A"/>
    <w:rsid w:val="0068323E"/>
    <w:rsid w:val="00683280"/>
    <w:rsid w:val="00683443"/>
    <w:rsid w:val="00683600"/>
    <w:rsid w:val="006836FB"/>
    <w:rsid w:val="00683788"/>
    <w:rsid w:val="006838B5"/>
    <w:rsid w:val="00683ABD"/>
    <w:rsid w:val="00683D38"/>
    <w:rsid w:val="00683D3E"/>
    <w:rsid w:val="00683E29"/>
    <w:rsid w:val="00683E45"/>
    <w:rsid w:val="00683E5F"/>
    <w:rsid w:val="00683EC4"/>
    <w:rsid w:val="00684098"/>
    <w:rsid w:val="00684134"/>
    <w:rsid w:val="00684244"/>
    <w:rsid w:val="00684249"/>
    <w:rsid w:val="006842ED"/>
    <w:rsid w:val="00684397"/>
    <w:rsid w:val="00684525"/>
    <w:rsid w:val="00684545"/>
    <w:rsid w:val="00684656"/>
    <w:rsid w:val="006846A5"/>
    <w:rsid w:val="006849AA"/>
    <w:rsid w:val="00684E95"/>
    <w:rsid w:val="00684FDF"/>
    <w:rsid w:val="0068517C"/>
    <w:rsid w:val="006851DC"/>
    <w:rsid w:val="00685498"/>
    <w:rsid w:val="00685652"/>
    <w:rsid w:val="00685A2B"/>
    <w:rsid w:val="00685A8A"/>
    <w:rsid w:val="00685D90"/>
    <w:rsid w:val="00685F5A"/>
    <w:rsid w:val="00685FCC"/>
    <w:rsid w:val="00686081"/>
    <w:rsid w:val="00686181"/>
    <w:rsid w:val="00686434"/>
    <w:rsid w:val="0068666B"/>
    <w:rsid w:val="0068669C"/>
    <w:rsid w:val="00686741"/>
    <w:rsid w:val="00686CC4"/>
    <w:rsid w:val="00686D2A"/>
    <w:rsid w:val="00686E53"/>
    <w:rsid w:val="00686E6C"/>
    <w:rsid w:val="00687109"/>
    <w:rsid w:val="00687140"/>
    <w:rsid w:val="006872AA"/>
    <w:rsid w:val="00687408"/>
    <w:rsid w:val="00687BE1"/>
    <w:rsid w:val="00687CD4"/>
    <w:rsid w:val="00687EE9"/>
    <w:rsid w:val="0069017A"/>
    <w:rsid w:val="0069025F"/>
    <w:rsid w:val="006908C4"/>
    <w:rsid w:val="00690D75"/>
    <w:rsid w:val="00690E27"/>
    <w:rsid w:val="00690E67"/>
    <w:rsid w:val="00690E9B"/>
    <w:rsid w:val="00690F20"/>
    <w:rsid w:val="00691630"/>
    <w:rsid w:val="00691638"/>
    <w:rsid w:val="00691770"/>
    <w:rsid w:val="0069181A"/>
    <w:rsid w:val="00691A57"/>
    <w:rsid w:val="00691AED"/>
    <w:rsid w:val="00691B85"/>
    <w:rsid w:val="00691C20"/>
    <w:rsid w:val="00691E94"/>
    <w:rsid w:val="00691EBC"/>
    <w:rsid w:val="00692121"/>
    <w:rsid w:val="0069219B"/>
    <w:rsid w:val="00692210"/>
    <w:rsid w:val="0069239F"/>
    <w:rsid w:val="006925D4"/>
    <w:rsid w:val="0069266C"/>
    <w:rsid w:val="00692A6F"/>
    <w:rsid w:val="00692ABE"/>
    <w:rsid w:val="00692C56"/>
    <w:rsid w:val="00692C8D"/>
    <w:rsid w:val="00692E16"/>
    <w:rsid w:val="00692E55"/>
    <w:rsid w:val="00693061"/>
    <w:rsid w:val="00693241"/>
    <w:rsid w:val="0069340D"/>
    <w:rsid w:val="006934E2"/>
    <w:rsid w:val="006935B5"/>
    <w:rsid w:val="00693665"/>
    <w:rsid w:val="00693732"/>
    <w:rsid w:val="00693A39"/>
    <w:rsid w:val="00693A55"/>
    <w:rsid w:val="00693BCF"/>
    <w:rsid w:val="00693CD0"/>
    <w:rsid w:val="00693F20"/>
    <w:rsid w:val="006943CE"/>
    <w:rsid w:val="00694619"/>
    <w:rsid w:val="006949D3"/>
    <w:rsid w:val="00694A7E"/>
    <w:rsid w:val="00694ACF"/>
    <w:rsid w:val="00694BCC"/>
    <w:rsid w:val="00694C0D"/>
    <w:rsid w:val="00694C29"/>
    <w:rsid w:val="00694FE9"/>
    <w:rsid w:val="00695201"/>
    <w:rsid w:val="00695242"/>
    <w:rsid w:val="006952AC"/>
    <w:rsid w:val="0069547B"/>
    <w:rsid w:val="00695735"/>
    <w:rsid w:val="00695854"/>
    <w:rsid w:val="00695859"/>
    <w:rsid w:val="00695A28"/>
    <w:rsid w:val="00695AA7"/>
    <w:rsid w:val="00695B85"/>
    <w:rsid w:val="00695F30"/>
    <w:rsid w:val="00695FDD"/>
    <w:rsid w:val="00696023"/>
    <w:rsid w:val="006961E8"/>
    <w:rsid w:val="006961EE"/>
    <w:rsid w:val="006962DC"/>
    <w:rsid w:val="006962F8"/>
    <w:rsid w:val="006963AC"/>
    <w:rsid w:val="006963E8"/>
    <w:rsid w:val="006964B8"/>
    <w:rsid w:val="00696501"/>
    <w:rsid w:val="00696971"/>
    <w:rsid w:val="00696B22"/>
    <w:rsid w:val="00696B72"/>
    <w:rsid w:val="00696C59"/>
    <w:rsid w:val="00696CB8"/>
    <w:rsid w:val="00696E60"/>
    <w:rsid w:val="00696FCB"/>
    <w:rsid w:val="00697160"/>
    <w:rsid w:val="006971B8"/>
    <w:rsid w:val="00697715"/>
    <w:rsid w:val="00697977"/>
    <w:rsid w:val="00697ABE"/>
    <w:rsid w:val="00697C33"/>
    <w:rsid w:val="00697C92"/>
    <w:rsid w:val="00697E99"/>
    <w:rsid w:val="00697F49"/>
    <w:rsid w:val="006A083C"/>
    <w:rsid w:val="006A08E3"/>
    <w:rsid w:val="006A090B"/>
    <w:rsid w:val="006A0984"/>
    <w:rsid w:val="006A0B42"/>
    <w:rsid w:val="006A0BD8"/>
    <w:rsid w:val="006A0EC1"/>
    <w:rsid w:val="006A0EF2"/>
    <w:rsid w:val="006A105D"/>
    <w:rsid w:val="006A11A8"/>
    <w:rsid w:val="006A16F0"/>
    <w:rsid w:val="006A1749"/>
    <w:rsid w:val="006A1791"/>
    <w:rsid w:val="006A18E1"/>
    <w:rsid w:val="006A1A0C"/>
    <w:rsid w:val="006A1AA8"/>
    <w:rsid w:val="006A1AFB"/>
    <w:rsid w:val="006A1EE8"/>
    <w:rsid w:val="006A23D9"/>
    <w:rsid w:val="006A2484"/>
    <w:rsid w:val="006A27A0"/>
    <w:rsid w:val="006A2AE0"/>
    <w:rsid w:val="006A2D82"/>
    <w:rsid w:val="006A323A"/>
    <w:rsid w:val="006A32B0"/>
    <w:rsid w:val="006A337C"/>
    <w:rsid w:val="006A346B"/>
    <w:rsid w:val="006A34F3"/>
    <w:rsid w:val="006A35F6"/>
    <w:rsid w:val="006A3997"/>
    <w:rsid w:val="006A39D5"/>
    <w:rsid w:val="006A3C32"/>
    <w:rsid w:val="006A3E1E"/>
    <w:rsid w:val="006A3FA8"/>
    <w:rsid w:val="006A3FC3"/>
    <w:rsid w:val="006A404B"/>
    <w:rsid w:val="006A41B1"/>
    <w:rsid w:val="006A42BA"/>
    <w:rsid w:val="006A4B2B"/>
    <w:rsid w:val="006A4E8D"/>
    <w:rsid w:val="006A4E9C"/>
    <w:rsid w:val="006A4FC4"/>
    <w:rsid w:val="006A5235"/>
    <w:rsid w:val="006A541A"/>
    <w:rsid w:val="006A57FE"/>
    <w:rsid w:val="006A592B"/>
    <w:rsid w:val="006A5AE9"/>
    <w:rsid w:val="006A5AEE"/>
    <w:rsid w:val="006A5D89"/>
    <w:rsid w:val="006A5D9F"/>
    <w:rsid w:val="006A5DE2"/>
    <w:rsid w:val="006A5E30"/>
    <w:rsid w:val="006A6044"/>
    <w:rsid w:val="006A6191"/>
    <w:rsid w:val="006A6224"/>
    <w:rsid w:val="006A627C"/>
    <w:rsid w:val="006A63B6"/>
    <w:rsid w:val="006A658A"/>
    <w:rsid w:val="006A6642"/>
    <w:rsid w:val="006A66B3"/>
    <w:rsid w:val="006A6742"/>
    <w:rsid w:val="006A6802"/>
    <w:rsid w:val="006A6A06"/>
    <w:rsid w:val="006A6A1D"/>
    <w:rsid w:val="006A6AB4"/>
    <w:rsid w:val="006A6CC6"/>
    <w:rsid w:val="006A6D62"/>
    <w:rsid w:val="006A7276"/>
    <w:rsid w:val="006A72FF"/>
    <w:rsid w:val="006A73EF"/>
    <w:rsid w:val="006A740D"/>
    <w:rsid w:val="006A742B"/>
    <w:rsid w:val="006A77C9"/>
    <w:rsid w:val="006A7868"/>
    <w:rsid w:val="006A79F1"/>
    <w:rsid w:val="006A7A11"/>
    <w:rsid w:val="006A7AF3"/>
    <w:rsid w:val="006A7E2C"/>
    <w:rsid w:val="006B011C"/>
    <w:rsid w:val="006B01EB"/>
    <w:rsid w:val="006B02FF"/>
    <w:rsid w:val="006B06C0"/>
    <w:rsid w:val="006B0A3F"/>
    <w:rsid w:val="006B0A8D"/>
    <w:rsid w:val="006B0EB8"/>
    <w:rsid w:val="006B1029"/>
    <w:rsid w:val="006B1109"/>
    <w:rsid w:val="006B1214"/>
    <w:rsid w:val="006B125A"/>
    <w:rsid w:val="006B138D"/>
    <w:rsid w:val="006B139C"/>
    <w:rsid w:val="006B1534"/>
    <w:rsid w:val="006B156F"/>
    <w:rsid w:val="006B15D9"/>
    <w:rsid w:val="006B1FEF"/>
    <w:rsid w:val="006B2369"/>
    <w:rsid w:val="006B2895"/>
    <w:rsid w:val="006B290C"/>
    <w:rsid w:val="006B2CF0"/>
    <w:rsid w:val="006B2D03"/>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43"/>
    <w:rsid w:val="006B3F75"/>
    <w:rsid w:val="006B4187"/>
    <w:rsid w:val="006B41A9"/>
    <w:rsid w:val="006B41B9"/>
    <w:rsid w:val="006B41D6"/>
    <w:rsid w:val="006B48D7"/>
    <w:rsid w:val="006B4DF5"/>
    <w:rsid w:val="006B4E54"/>
    <w:rsid w:val="006B51AB"/>
    <w:rsid w:val="006B51FC"/>
    <w:rsid w:val="006B548C"/>
    <w:rsid w:val="006B5551"/>
    <w:rsid w:val="006B57EA"/>
    <w:rsid w:val="006B58EE"/>
    <w:rsid w:val="006B5BDD"/>
    <w:rsid w:val="006B619E"/>
    <w:rsid w:val="006B626C"/>
    <w:rsid w:val="006B6441"/>
    <w:rsid w:val="006B65BA"/>
    <w:rsid w:val="006B6794"/>
    <w:rsid w:val="006B67C7"/>
    <w:rsid w:val="006B690B"/>
    <w:rsid w:val="006B6F36"/>
    <w:rsid w:val="006B6F69"/>
    <w:rsid w:val="006B7053"/>
    <w:rsid w:val="006B710F"/>
    <w:rsid w:val="006B716D"/>
    <w:rsid w:val="006B7231"/>
    <w:rsid w:val="006B7257"/>
    <w:rsid w:val="006B72DC"/>
    <w:rsid w:val="006B737B"/>
    <w:rsid w:val="006B77A6"/>
    <w:rsid w:val="006B7866"/>
    <w:rsid w:val="006B7897"/>
    <w:rsid w:val="006B7919"/>
    <w:rsid w:val="006B79F8"/>
    <w:rsid w:val="006B7A30"/>
    <w:rsid w:val="006B7A47"/>
    <w:rsid w:val="006B7F2C"/>
    <w:rsid w:val="006C0375"/>
    <w:rsid w:val="006C0423"/>
    <w:rsid w:val="006C049F"/>
    <w:rsid w:val="006C05A5"/>
    <w:rsid w:val="006C07B4"/>
    <w:rsid w:val="006C0849"/>
    <w:rsid w:val="006C0BA2"/>
    <w:rsid w:val="006C0C4B"/>
    <w:rsid w:val="006C0C6D"/>
    <w:rsid w:val="006C0C7D"/>
    <w:rsid w:val="006C1152"/>
    <w:rsid w:val="006C1306"/>
    <w:rsid w:val="006C1461"/>
    <w:rsid w:val="006C154F"/>
    <w:rsid w:val="006C1988"/>
    <w:rsid w:val="006C19A9"/>
    <w:rsid w:val="006C1A57"/>
    <w:rsid w:val="006C1AEA"/>
    <w:rsid w:val="006C1BE2"/>
    <w:rsid w:val="006C1D22"/>
    <w:rsid w:val="006C1D26"/>
    <w:rsid w:val="006C1F64"/>
    <w:rsid w:val="006C212E"/>
    <w:rsid w:val="006C2288"/>
    <w:rsid w:val="006C2432"/>
    <w:rsid w:val="006C2433"/>
    <w:rsid w:val="006C24E6"/>
    <w:rsid w:val="006C25DA"/>
    <w:rsid w:val="006C2679"/>
    <w:rsid w:val="006C293E"/>
    <w:rsid w:val="006C2BCA"/>
    <w:rsid w:val="006C2CA0"/>
    <w:rsid w:val="006C2CB1"/>
    <w:rsid w:val="006C2E01"/>
    <w:rsid w:val="006C2F6A"/>
    <w:rsid w:val="006C30C2"/>
    <w:rsid w:val="006C310B"/>
    <w:rsid w:val="006C310E"/>
    <w:rsid w:val="006C3136"/>
    <w:rsid w:val="006C31BE"/>
    <w:rsid w:val="006C3266"/>
    <w:rsid w:val="006C33DC"/>
    <w:rsid w:val="006C33E3"/>
    <w:rsid w:val="006C3448"/>
    <w:rsid w:val="006C35E3"/>
    <w:rsid w:val="006C376A"/>
    <w:rsid w:val="006C37F2"/>
    <w:rsid w:val="006C3B39"/>
    <w:rsid w:val="006C3B3F"/>
    <w:rsid w:val="006C3CDF"/>
    <w:rsid w:val="006C3EDE"/>
    <w:rsid w:val="006C3F61"/>
    <w:rsid w:val="006C4073"/>
    <w:rsid w:val="006C41DA"/>
    <w:rsid w:val="006C42BA"/>
    <w:rsid w:val="006C4628"/>
    <w:rsid w:val="006C4801"/>
    <w:rsid w:val="006C48A9"/>
    <w:rsid w:val="006C494A"/>
    <w:rsid w:val="006C4B65"/>
    <w:rsid w:val="006C4BE4"/>
    <w:rsid w:val="006C4D46"/>
    <w:rsid w:val="006C4E8E"/>
    <w:rsid w:val="006C4F93"/>
    <w:rsid w:val="006C4FE4"/>
    <w:rsid w:val="006C501C"/>
    <w:rsid w:val="006C55FF"/>
    <w:rsid w:val="006C5764"/>
    <w:rsid w:val="006C5A9A"/>
    <w:rsid w:val="006C5AF8"/>
    <w:rsid w:val="006C5BEE"/>
    <w:rsid w:val="006C5EB9"/>
    <w:rsid w:val="006C5FD4"/>
    <w:rsid w:val="006C6034"/>
    <w:rsid w:val="006C627D"/>
    <w:rsid w:val="006C62CB"/>
    <w:rsid w:val="006C6792"/>
    <w:rsid w:val="006C67B1"/>
    <w:rsid w:val="006C68FE"/>
    <w:rsid w:val="006C6B12"/>
    <w:rsid w:val="006C6D2E"/>
    <w:rsid w:val="006C6EDB"/>
    <w:rsid w:val="006C7176"/>
    <w:rsid w:val="006C732E"/>
    <w:rsid w:val="006C7485"/>
    <w:rsid w:val="006C75E5"/>
    <w:rsid w:val="006C76CA"/>
    <w:rsid w:val="006C7726"/>
    <w:rsid w:val="006C7902"/>
    <w:rsid w:val="006C79B4"/>
    <w:rsid w:val="006C7CDB"/>
    <w:rsid w:val="006C7CF6"/>
    <w:rsid w:val="006C7F44"/>
    <w:rsid w:val="006D0000"/>
    <w:rsid w:val="006D015C"/>
    <w:rsid w:val="006D021D"/>
    <w:rsid w:val="006D0298"/>
    <w:rsid w:val="006D02E2"/>
    <w:rsid w:val="006D060D"/>
    <w:rsid w:val="006D0687"/>
    <w:rsid w:val="006D074B"/>
    <w:rsid w:val="006D0819"/>
    <w:rsid w:val="006D0A53"/>
    <w:rsid w:val="006D0DA7"/>
    <w:rsid w:val="006D0E71"/>
    <w:rsid w:val="006D1175"/>
    <w:rsid w:val="006D124B"/>
    <w:rsid w:val="006D1830"/>
    <w:rsid w:val="006D1C2E"/>
    <w:rsid w:val="006D1DCB"/>
    <w:rsid w:val="006D1E22"/>
    <w:rsid w:val="006D1E8C"/>
    <w:rsid w:val="006D215C"/>
    <w:rsid w:val="006D22D2"/>
    <w:rsid w:val="006D2487"/>
    <w:rsid w:val="006D27DE"/>
    <w:rsid w:val="006D2AF3"/>
    <w:rsid w:val="006D2C2D"/>
    <w:rsid w:val="006D2D1E"/>
    <w:rsid w:val="006D2D90"/>
    <w:rsid w:val="006D2EF8"/>
    <w:rsid w:val="006D304F"/>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5FA"/>
    <w:rsid w:val="006D47C8"/>
    <w:rsid w:val="006D4930"/>
    <w:rsid w:val="006D4A31"/>
    <w:rsid w:val="006D4A55"/>
    <w:rsid w:val="006D4AD0"/>
    <w:rsid w:val="006D4BD1"/>
    <w:rsid w:val="006D4D3A"/>
    <w:rsid w:val="006D4ECF"/>
    <w:rsid w:val="006D4FDB"/>
    <w:rsid w:val="006D51AE"/>
    <w:rsid w:val="006D5350"/>
    <w:rsid w:val="006D535E"/>
    <w:rsid w:val="006D5522"/>
    <w:rsid w:val="006D570E"/>
    <w:rsid w:val="006D5B24"/>
    <w:rsid w:val="006D624A"/>
    <w:rsid w:val="006D63C8"/>
    <w:rsid w:val="006D66AB"/>
    <w:rsid w:val="006D6846"/>
    <w:rsid w:val="006D68D5"/>
    <w:rsid w:val="006D69AF"/>
    <w:rsid w:val="006D6AE2"/>
    <w:rsid w:val="006D6BEF"/>
    <w:rsid w:val="006D6D67"/>
    <w:rsid w:val="006D6D6A"/>
    <w:rsid w:val="006D6F98"/>
    <w:rsid w:val="006D71A3"/>
    <w:rsid w:val="006D7354"/>
    <w:rsid w:val="006D735A"/>
    <w:rsid w:val="006D7521"/>
    <w:rsid w:val="006D75FA"/>
    <w:rsid w:val="006D7701"/>
    <w:rsid w:val="006D775C"/>
    <w:rsid w:val="006D78FF"/>
    <w:rsid w:val="006D7A3C"/>
    <w:rsid w:val="006D7C76"/>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590"/>
    <w:rsid w:val="006E1798"/>
    <w:rsid w:val="006E185C"/>
    <w:rsid w:val="006E18DE"/>
    <w:rsid w:val="006E1925"/>
    <w:rsid w:val="006E1B6B"/>
    <w:rsid w:val="006E1F7D"/>
    <w:rsid w:val="006E2094"/>
    <w:rsid w:val="006E2149"/>
    <w:rsid w:val="006E21B0"/>
    <w:rsid w:val="006E265E"/>
    <w:rsid w:val="006E26C7"/>
    <w:rsid w:val="006E27D2"/>
    <w:rsid w:val="006E28CE"/>
    <w:rsid w:val="006E2ABA"/>
    <w:rsid w:val="006E2CDF"/>
    <w:rsid w:val="006E2D35"/>
    <w:rsid w:val="006E2E56"/>
    <w:rsid w:val="006E2EA4"/>
    <w:rsid w:val="006E306D"/>
    <w:rsid w:val="006E38E3"/>
    <w:rsid w:val="006E3925"/>
    <w:rsid w:val="006E39F3"/>
    <w:rsid w:val="006E3BD4"/>
    <w:rsid w:val="006E3D40"/>
    <w:rsid w:val="006E409B"/>
    <w:rsid w:val="006E4390"/>
    <w:rsid w:val="006E43DE"/>
    <w:rsid w:val="006E46E4"/>
    <w:rsid w:val="006E4872"/>
    <w:rsid w:val="006E49A5"/>
    <w:rsid w:val="006E4BEC"/>
    <w:rsid w:val="006E4CA7"/>
    <w:rsid w:val="006E5097"/>
    <w:rsid w:val="006E5265"/>
    <w:rsid w:val="006E52FA"/>
    <w:rsid w:val="006E5307"/>
    <w:rsid w:val="006E5421"/>
    <w:rsid w:val="006E5699"/>
    <w:rsid w:val="006E5715"/>
    <w:rsid w:val="006E5834"/>
    <w:rsid w:val="006E59D5"/>
    <w:rsid w:val="006E5B47"/>
    <w:rsid w:val="006E5FB7"/>
    <w:rsid w:val="006E6270"/>
    <w:rsid w:val="006E6374"/>
    <w:rsid w:val="006E6B67"/>
    <w:rsid w:val="006E6C49"/>
    <w:rsid w:val="006E6CD1"/>
    <w:rsid w:val="006E7112"/>
    <w:rsid w:val="006E7680"/>
    <w:rsid w:val="006E7797"/>
    <w:rsid w:val="006E7A23"/>
    <w:rsid w:val="006E7B62"/>
    <w:rsid w:val="006F001A"/>
    <w:rsid w:val="006F0064"/>
    <w:rsid w:val="006F0514"/>
    <w:rsid w:val="006F062D"/>
    <w:rsid w:val="006F0A5A"/>
    <w:rsid w:val="006F0B74"/>
    <w:rsid w:val="006F0B75"/>
    <w:rsid w:val="006F0DC7"/>
    <w:rsid w:val="006F0F12"/>
    <w:rsid w:val="006F0F66"/>
    <w:rsid w:val="006F0FC7"/>
    <w:rsid w:val="006F1138"/>
    <w:rsid w:val="006F1238"/>
    <w:rsid w:val="006F127D"/>
    <w:rsid w:val="006F1344"/>
    <w:rsid w:val="006F13AF"/>
    <w:rsid w:val="006F148E"/>
    <w:rsid w:val="006F14E2"/>
    <w:rsid w:val="006F15BF"/>
    <w:rsid w:val="006F1614"/>
    <w:rsid w:val="006F1703"/>
    <w:rsid w:val="006F17FB"/>
    <w:rsid w:val="006F1877"/>
    <w:rsid w:val="006F1A6A"/>
    <w:rsid w:val="006F1B74"/>
    <w:rsid w:val="006F1BE0"/>
    <w:rsid w:val="006F2031"/>
    <w:rsid w:val="006F236A"/>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805"/>
    <w:rsid w:val="006F4B4E"/>
    <w:rsid w:val="006F4C33"/>
    <w:rsid w:val="006F4DD7"/>
    <w:rsid w:val="006F4E34"/>
    <w:rsid w:val="006F4F9A"/>
    <w:rsid w:val="006F4FCC"/>
    <w:rsid w:val="006F557D"/>
    <w:rsid w:val="006F55BB"/>
    <w:rsid w:val="006F5670"/>
    <w:rsid w:val="006F56E8"/>
    <w:rsid w:val="006F59ED"/>
    <w:rsid w:val="006F5CAD"/>
    <w:rsid w:val="006F6062"/>
    <w:rsid w:val="006F60A4"/>
    <w:rsid w:val="006F63CD"/>
    <w:rsid w:val="006F6512"/>
    <w:rsid w:val="006F654E"/>
    <w:rsid w:val="006F6666"/>
    <w:rsid w:val="006F667E"/>
    <w:rsid w:val="006F6757"/>
    <w:rsid w:val="006F6823"/>
    <w:rsid w:val="006F69F6"/>
    <w:rsid w:val="006F6B34"/>
    <w:rsid w:val="006F6F4C"/>
    <w:rsid w:val="006F70C1"/>
    <w:rsid w:val="006F73F9"/>
    <w:rsid w:val="006F745D"/>
    <w:rsid w:val="006F7600"/>
    <w:rsid w:val="006F7659"/>
    <w:rsid w:val="006F76CA"/>
    <w:rsid w:val="006F76CB"/>
    <w:rsid w:val="006F77CB"/>
    <w:rsid w:val="006F7A10"/>
    <w:rsid w:val="006F7B2F"/>
    <w:rsid w:val="006F7BD1"/>
    <w:rsid w:val="006F7BDB"/>
    <w:rsid w:val="006F7C7C"/>
    <w:rsid w:val="00700073"/>
    <w:rsid w:val="007000AA"/>
    <w:rsid w:val="007001AC"/>
    <w:rsid w:val="007004BC"/>
    <w:rsid w:val="007004FA"/>
    <w:rsid w:val="00700578"/>
    <w:rsid w:val="007005AA"/>
    <w:rsid w:val="0070096F"/>
    <w:rsid w:val="007009D4"/>
    <w:rsid w:val="00700D31"/>
    <w:rsid w:val="00700FBE"/>
    <w:rsid w:val="007013DF"/>
    <w:rsid w:val="0070156C"/>
    <w:rsid w:val="007015DB"/>
    <w:rsid w:val="00701604"/>
    <w:rsid w:val="00701965"/>
    <w:rsid w:val="00701BEA"/>
    <w:rsid w:val="00701FC3"/>
    <w:rsid w:val="00702066"/>
    <w:rsid w:val="0070209D"/>
    <w:rsid w:val="007020D6"/>
    <w:rsid w:val="00702426"/>
    <w:rsid w:val="007024C1"/>
    <w:rsid w:val="007025C5"/>
    <w:rsid w:val="0070270C"/>
    <w:rsid w:val="007027BB"/>
    <w:rsid w:val="00702802"/>
    <w:rsid w:val="00702AB2"/>
    <w:rsid w:val="00702F8D"/>
    <w:rsid w:val="00702FC0"/>
    <w:rsid w:val="00702FE1"/>
    <w:rsid w:val="007032FA"/>
    <w:rsid w:val="007033D8"/>
    <w:rsid w:val="0070342E"/>
    <w:rsid w:val="00703603"/>
    <w:rsid w:val="00703663"/>
    <w:rsid w:val="007036CF"/>
    <w:rsid w:val="0070374D"/>
    <w:rsid w:val="00703763"/>
    <w:rsid w:val="00703773"/>
    <w:rsid w:val="00703929"/>
    <w:rsid w:val="00703E7A"/>
    <w:rsid w:val="00703EF7"/>
    <w:rsid w:val="007040D8"/>
    <w:rsid w:val="00704557"/>
    <w:rsid w:val="0070464D"/>
    <w:rsid w:val="007047AF"/>
    <w:rsid w:val="00704817"/>
    <w:rsid w:val="00704955"/>
    <w:rsid w:val="00704972"/>
    <w:rsid w:val="00704B87"/>
    <w:rsid w:val="00704CFC"/>
    <w:rsid w:val="00704D69"/>
    <w:rsid w:val="00704F5B"/>
    <w:rsid w:val="00705069"/>
    <w:rsid w:val="0070531D"/>
    <w:rsid w:val="00705357"/>
    <w:rsid w:val="007055ED"/>
    <w:rsid w:val="007057FC"/>
    <w:rsid w:val="00705934"/>
    <w:rsid w:val="00705A49"/>
    <w:rsid w:val="00705CE8"/>
    <w:rsid w:val="00705D58"/>
    <w:rsid w:val="00706061"/>
    <w:rsid w:val="00706103"/>
    <w:rsid w:val="007062E7"/>
    <w:rsid w:val="007065F7"/>
    <w:rsid w:val="007067A7"/>
    <w:rsid w:val="00706801"/>
    <w:rsid w:val="007068E5"/>
    <w:rsid w:val="00706950"/>
    <w:rsid w:val="00706AE0"/>
    <w:rsid w:val="00706C1C"/>
    <w:rsid w:val="00706E17"/>
    <w:rsid w:val="00706E54"/>
    <w:rsid w:val="0070706C"/>
    <w:rsid w:val="00707195"/>
    <w:rsid w:val="007071D0"/>
    <w:rsid w:val="007071D3"/>
    <w:rsid w:val="00707286"/>
    <w:rsid w:val="00707386"/>
    <w:rsid w:val="00707445"/>
    <w:rsid w:val="00707490"/>
    <w:rsid w:val="00707627"/>
    <w:rsid w:val="007076FD"/>
    <w:rsid w:val="0070793D"/>
    <w:rsid w:val="007079EF"/>
    <w:rsid w:val="00707C4F"/>
    <w:rsid w:val="00707D08"/>
    <w:rsid w:val="00707FD4"/>
    <w:rsid w:val="0071022D"/>
    <w:rsid w:val="007106C1"/>
    <w:rsid w:val="007107A4"/>
    <w:rsid w:val="0071090C"/>
    <w:rsid w:val="0071098B"/>
    <w:rsid w:val="00710B3E"/>
    <w:rsid w:val="00710ECD"/>
    <w:rsid w:val="00710F9D"/>
    <w:rsid w:val="007110D7"/>
    <w:rsid w:val="0071123D"/>
    <w:rsid w:val="00711304"/>
    <w:rsid w:val="007114B6"/>
    <w:rsid w:val="007116A2"/>
    <w:rsid w:val="007116D3"/>
    <w:rsid w:val="007116DF"/>
    <w:rsid w:val="007117F1"/>
    <w:rsid w:val="007117FD"/>
    <w:rsid w:val="0071182A"/>
    <w:rsid w:val="00711CBB"/>
    <w:rsid w:val="00711F71"/>
    <w:rsid w:val="0071207C"/>
    <w:rsid w:val="00712179"/>
    <w:rsid w:val="0071225D"/>
    <w:rsid w:val="00712579"/>
    <w:rsid w:val="007125D9"/>
    <w:rsid w:val="00712742"/>
    <w:rsid w:val="00712791"/>
    <w:rsid w:val="00712795"/>
    <w:rsid w:val="00712835"/>
    <w:rsid w:val="0071294E"/>
    <w:rsid w:val="00712B48"/>
    <w:rsid w:val="00712D48"/>
    <w:rsid w:val="00712F23"/>
    <w:rsid w:val="00713024"/>
    <w:rsid w:val="00713052"/>
    <w:rsid w:val="00713216"/>
    <w:rsid w:val="007132B6"/>
    <w:rsid w:val="007132F3"/>
    <w:rsid w:val="00713326"/>
    <w:rsid w:val="00713654"/>
    <w:rsid w:val="00713A35"/>
    <w:rsid w:val="00713AD3"/>
    <w:rsid w:val="00713AD8"/>
    <w:rsid w:val="00713E80"/>
    <w:rsid w:val="0071430A"/>
    <w:rsid w:val="0071460C"/>
    <w:rsid w:val="00714655"/>
    <w:rsid w:val="007146FE"/>
    <w:rsid w:val="00714822"/>
    <w:rsid w:val="00714AFC"/>
    <w:rsid w:val="00714BAE"/>
    <w:rsid w:val="00714DF1"/>
    <w:rsid w:val="00714DFD"/>
    <w:rsid w:val="00714F10"/>
    <w:rsid w:val="007152B6"/>
    <w:rsid w:val="00715A8C"/>
    <w:rsid w:val="0071614B"/>
    <w:rsid w:val="00716594"/>
    <w:rsid w:val="00716948"/>
    <w:rsid w:val="007169E9"/>
    <w:rsid w:val="00716A65"/>
    <w:rsid w:val="00716D24"/>
    <w:rsid w:val="00717315"/>
    <w:rsid w:val="00717409"/>
    <w:rsid w:val="00717493"/>
    <w:rsid w:val="007174ED"/>
    <w:rsid w:val="00717520"/>
    <w:rsid w:val="0071770E"/>
    <w:rsid w:val="0071787F"/>
    <w:rsid w:val="007179D8"/>
    <w:rsid w:val="00717BB9"/>
    <w:rsid w:val="00717C54"/>
    <w:rsid w:val="00717E5E"/>
    <w:rsid w:val="0072004C"/>
    <w:rsid w:val="007200E7"/>
    <w:rsid w:val="0072020D"/>
    <w:rsid w:val="00720408"/>
    <w:rsid w:val="00720673"/>
    <w:rsid w:val="007207D0"/>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1CA3"/>
    <w:rsid w:val="00721ED1"/>
    <w:rsid w:val="0072214C"/>
    <w:rsid w:val="00722217"/>
    <w:rsid w:val="00722275"/>
    <w:rsid w:val="00722392"/>
    <w:rsid w:val="0072249A"/>
    <w:rsid w:val="007226D0"/>
    <w:rsid w:val="00722A94"/>
    <w:rsid w:val="00722B23"/>
    <w:rsid w:val="00722BD4"/>
    <w:rsid w:val="00722BEC"/>
    <w:rsid w:val="00722DEB"/>
    <w:rsid w:val="00722EB1"/>
    <w:rsid w:val="00722FB9"/>
    <w:rsid w:val="00722FBB"/>
    <w:rsid w:val="00723028"/>
    <w:rsid w:val="00723091"/>
    <w:rsid w:val="00723174"/>
    <w:rsid w:val="007231E6"/>
    <w:rsid w:val="00723246"/>
    <w:rsid w:val="00723297"/>
    <w:rsid w:val="0072368C"/>
    <w:rsid w:val="007236B5"/>
    <w:rsid w:val="007236C7"/>
    <w:rsid w:val="00723C92"/>
    <w:rsid w:val="00723CF7"/>
    <w:rsid w:val="00723DF3"/>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6AB"/>
    <w:rsid w:val="0072588C"/>
    <w:rsid w:val="007258DE"/>
    <w:rsid w:val="00725AD1"/>
    <w:rsid w:val="00725C29"/>
    <w:rsid w:val="00725D18"/>
    <w:rsid w:val="00725E36"/>
    <w:rsid w:val="00725F3E"/>
    <w:rsid w:val="00726179"/>
    <w:rsid w:val="0072632A"/>
    <w:rsid w:val="00726487"/>
    <w:rsid w:val="007264FB"/>
    <w:rsid w:val="00726594"/>
    <w:rsid w:val="0072663C"/>
    <w:rsid w:val="007266BC"/>
    <w:rsid w:val="0072679A"/>
    <w:rsid w:val="007267D4"/>
    <w:rsid w:val="007268BE"/>
    <w:rsid w:val="00726980"/>
    <w:rsid w:val="00726EBD"/>
    <w:rsid w:val="00726EE5"/>
    <w:rsid w:val="0072700B"/>
    <w:rsid w:val="0072702F"/>
    <w:rsid w:val="007270A4"/>
    <w:rsid w:val="007270D1"/>
    <w:rsid w:val="007273E2"/>
    <w:rsid w:val="00727767"/>
    <w:rsid w:val="00727782"/>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94"/>
    <w:rsid w:val="007311B9"/>
    <w:rsid w:val="00731316"/>
    <w:rsid w:val="00731352"/>
    <w:rsid w:val="007314A0"/>
    <w:rsid w:val="007315AD"/>
    <w:rsid w:val="007315F1"/>
    <w:rsid w:val="007315F3"/>
    <w:rsid w:val="00731756"/>
    <w:rsid w:val="0073175F"/>
    <w:rsid w:val="00731890"/>
    <w:rsid w:val="00731A57"/>
    <w:rsid w:val="00731BE6"/>
    <w:rsid w:val="00731DFF"/>
    <w:rsid w:val="00731EDF"/>
    <w:rsid w:val="00731EF7"/>
    <w:rsid w:val="00732061"/>
    <w:rsid w:val="007323D6"/>
    <w:rsid w:val="007325D6"/>
    <w:rsid w:val="00732600"/>
    <w:rsid w:val="007327FC"/>
    <w:rsid w:val="00732BE3"/>
    <w:rsid w:val="00732BF8"/>
    <w:rsid w:val="00732C5C"/>
    <w:rsid w:val="00732CE9"/>
    <w:rsid w:val="00732CFD"/>
    <w:rsid w:val="00733171"/>
    <w:rsid w:val="007333F8"/>
    <w:rsid w:val="007334EF"/>
    <w:rsid w:val="00733588"/>
    <w:rsid w:val="0073365F"/>
    <w:rsid w:val="007337E0"/>
    <w:rsid w:val="00733A36"/>
    <w:rsid w:val="00733F72"/>
    <w:rsid w:val="007343E3"/>
    <w:rsid w:val="00734685"/>
    <w:rsid w:val="007349EA"/>
    <w:rsid w:val="00734DA6"/>
    <w:rsid w:val="00734DB1"/>
    <w:rsid w:val="00734F9C"/>
    <w:rsid w:val="007352E0"/>
    <w:rsid w:val="00735346"/>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3B3"/>
    <w:rsid w:val="00736548"/>
    <w:rsid w:val="0073665E"/>
    <w:rsid w:val="00736859"/>
    <w:rsid w:val="00736979"/>
    <w:rsid w:val="007369D1"/>
    <w:rsid w:val="00736BDD"/>
    <w:rsid w:val="00736D62"/>
    <w:rsid w:val="00736E55"/>
    <w:rsid w:val="00737054"/>
    <w:rsid w:val="007371B9"/>
    <w:rsid w:val="007377EA"/>
    <w:rsid w:val="007378EF"/>
    <w:rsid w:val="00737B4C"/>
    <w:rsid w:val="00737DAB"/>
    <w:rsid w:val="0074007C"/>
    <w:rsid w:val="00740121"/>
    <w:rsid w:val="00740291"/>
    <w:rsid w:val="00740374"/>
    <w:rsid w:val="007403CE"/>
    <w:rsid w:val="0074042C"/>
    <w:rsid w:val="007405CB"/>
    <w:rsid w:val="00740722"/>
    <w:rsid w:val="0074074E"/>
    <w:rsid w:val="00740754"/>
    <w:rsid w:val="00740757"/>
    <w:rsid w:val="007409E3"/>
    <w:rsid w:val="007409E9"/>
    <w:rsid w:val="00740ACC"/>
    <w:rsid w:val="00740C46"/>
    <w:rsid w:val="00740DB2"/>
    <w:rsid w:val="00740F2D"/>
    <w:rsid w:val="00741058"/>
    <w:rsid w:val="0074122E"/>
    <w:rsid w:val="00741255"/>
    <w:rsid w:val="00741325"/>
    <w:rsid w:val="007413DB"/>
    <w:rsid w:val="007418F1"/>
    <w:rsid w:val="0074199F"/>
    <w:rsid w:val="007419F2"/>
    <w:rsid w:val="00741A3B"/>
    <w:rsid w:val="00741C08"/>
    <w:rsid w:val="00741FA1"/>
    <w:rsid w:val="0074205A"/>
    <w:rsid w:val="0074211D"/>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3DA"/>
    <w:rsid w:val="00745420"/>
    <w:rsid w:val="00745651"/>
    <w:rsid w:val="007456BD"/>
    <w:rsid w:val="0074595C"/>
    <w:rsid w:val="00745B71"/>
    <w:rsid w:val="00745BAE"/>
    <w:rsid w:val="00745BBE"/>
    <w:rsid w:val="00745CC2"/>
    <w:rsid w:val="00745D26"/>
    <w:rsid w:val="00746474"/>
    <w:rsid w:val="007466A9"/>
    <w:rsid w:val="007467DC"/>
    <w:rsid w:val="007469EC"/>
    <w:rsid w:val="00746F36"/>
    <w:rsid w:val="0074702B"/>
    <w:rsid w:val="0074706E"/>
    <w:rsid w:val="00747097"/>
    <w:rsid w:val="0074719A"/>
    <w:rsid w:val="007471A7"/>
    <w:rsid w:val="007471E1"/>
    <w:rsid w:val="00747233"/>
    <w:rsid w:val="00747525"/>
    <w:rsid w:val="00747ACD"/>
    <w:rsid w:val="00747D26"/>
    <w:rsid w:val="00747E80"/>
    <w:rsid w:val="00747ECC"/>
    <w:rsid w:val="00747F65"/>
    <w:rsid w:val="0075012F"/>
    <w:rsid w:val="0075022D"/>
    <w:rsid w:val="00750248"/>
    <w:rsid w:val="007502CE"/>
    <w:rsid w:val="007502F3"/>
    <w:rsid w:val="007503BA"/>
    <w:rsid w:val="00750455"/>
    <w:rsid w:val="00750546"/>
    <w:rsid w:val="007505B7"/>
    <w:rsid w:val="00750653"/>
    <w:rsid w:val="00750932"/>
    <w:rsid w:val="00750934"/>
    <w:rsid w:val="00750B01"/>
    <w:rsid w:val="00750C29"/>
    <w:rsid w:val="00750D59"/>
    <w:rsid w:val="00750FBD"/>
    <w:rsid w:val="007510B3"/>
    <w:rsid w:val="007511F8"/>
    <w:rsid w:val="0075139E"/>
    <w:rsid w:val="007514CF"/>
    <w:rsid w:val="007517AD"/>
    <w:rsid w:val="00751970"/>
    <w:rsid w:val="00751B0D"/>
    <w:rsid w:val="00751B4E"/>
    <w:rsid w:val="00751BE5"/>
    <w:rsid w:val="00751C21"/>
    <w:rsid w:val="00751C85"/>
    <w:rsid w:val="00751D2F"/>
    <w:rsid w:val="00751E4A"/>
    <w:rsid w:val="00751EE9"/>
    <w:rsid w:val="00751F1E"/>
    <w:rsid w:val="00752016"/>
    <w:rsid w:val="00752355"/>
    <w:rsid w:val="007523C1"/>
    <w:rsid w:val="00752607"/>
    <w:rsid w:val="00752883"/>
    <w:rsid w:val="007528D9"/>
    <w:rsid w:val="0075296B"/>
    <w:rsid w:val="00752A30"/>
    <w:rsid w:val="00752C3B"/>
    <w:rsid w:val="00752ED5"/>
    <w:rsid w:val="007530D9"/>
    <w:rsid w:val="0075323F"/>
    <w:rsid w:val="007532C4"/>
    <w:rsid w:val="00753586"/>
    <w:rsid w:val="00753A67"/>
    <w:rsid w:val="00754526"/>
    <w:rsid w:val="0075462A"/>
    <w:rsid w:val="00754752"/>
    <w:rsid w:val="00754786"/>
    <w:rsid w:val="0075495C"/>
    <w:rsid w:val="00754AE5"/>
    <w:rsid w:val="00754BCC"/>
    <w:rsid w:val="00754E08"/>
    <w:rsid w:val="00754F98"/>
    <w:rsid w:val="00755007"/>
    <w:rsid w:val="007550C4"/>
    <w:rsid w:val="007552A2"/>
    <w:rsid w:val="007555CA"/>
    <w:rsid w:val="00755693"/>
    <w:rsid w:val="007556F4"/>
    <w:rsid w:val="00755792"/>
    <w:rsid w:val="007557B1"/>
    <w:rsid w:val="007557EB"/>
    <w:rsid w:val="00755936"/>
    <w:rsid w:val="00755EF9"/>
    <w:rsid w:val="00755F01"/>
    <w:rsid w:val="0075629C"/>
    <w:rsid w:val="007562B8"/>
    <w:rsid w:val="0075637D"/>
    <w:rsid w:val="00756452"/>
    <w:rsid w:val="00756478"/>
    <w:rsid w:val="0075647D"/>
    <w:rsid w:val="00756841"/>
    <w:rsid w:val="00757272"/>
    <w:rsid w:val="007574B5"/>
    <w:rsid w:val="00757A43"/>
    <w:rsid w:val="00757A65"/>
    <w:rsid w:val="00757C49"/>
    <w:rsid w:val="00757C4F"/>
    <w:rsid w:val="00757D0D"/>
    <w:rsid w:val="00757EED"/>
    <w:rsid w:val="00757F89"/>
    <w:rsid w:val="00757FBB"/>
    <w:rsid w:val="00760156"/>
    <w:rsid w:val="007604D5"/>
    <w:rsid w:val="007605F3"/>
    <w:rsid w:val="007607B4"/>
    <w:rsid w:val="00760940"/>
    <w:rsid w:val="00760C29"/>
    <w:rsid w:val="00760D8D"/>
    <w:rsid w:val="00760E42"/>
    <w:rsid w:val="00760F0C"/>
    <w:rsid w:val="0076102E"/>
    <w:rsid w:val="00761160"/>
    <w:rsid w:val="00761201"/>
    <w:rsid w:val="00761367"/>
    <w:rsid w:val="00761403"/>
    <w:rsid w:val="0076147E"/>
    <w:rsid w:val="00761495"/>
    <w:rsid w:val="00761533"/>
    <w:rsid w:val="007617AF"/>
    <w:rsid w:val="0076183E"/>
    <w:rsid w:val="00761A0C"/>
    <w:rsid w:val="00761AD1"/>
    <w:rsid w:val="00761D19"/>
    <w:rsid w:val="00761D54"/>
    <w:rsid w:val="00761DA0"/>
    <w:rsid w:val="00761E11"/>
    <w:rsid w:val="00761EDE"/>
    <w:rsid w:val="00762087"/>
    <w:rsid w:val="007620DB"/>
    <w:rsid w:val="007622D7"/>
    <w:rsid w:val="0076230E"/>
    <w:rsid w:val="00762319"/>
    <w:rsid w:val="0076232F"/>
    <w:rsid w:val="0076257D"/>
    <w:rsid w:val="00762598"/>
    <w:rsid w:val="00762721"/>
    <w:rsid w:val="0076281B"/>
    <w:rsid w:val="00762D22"/>
    <w:rsid w:val="0076337F"/>
    <w:rsid w:val="0076354A"/>
    <w:rsid w:val="0076357D"/>
    <w:rsid w:val="00763658"/>
    <w:rsid w:val="00763930"/>
    <w:rsid w:val="00763E06"/>
    <w:rsid w:val="00763E07"/>
    <w:rsid w:val="00763E0C"/>
    <w:rsid w:val="00764017"/>
    <w:rsid w:val="0076431F"/>
    <w:rsid w:val="0076448F"/>
    <w:rsid w:val="007646FA"/>
    <w:rsid w:val="0076472A"/>
    <w:rsid w:val="007647CF"/>
    <w:rsid w:val="00764AC6"/>
    <w:rsid w:val="00764B71"/>
    <w:rsid w:val="00764CF6"/>
    <w:rsid w:val="00764F0D"/>
    <w:rsid w:val="007650D4"/>
    <w:rsid w:val="0076537C"/>
    <w:rsid w:val="0076545C"/>
    <w:rsid w:val="007656A7"/>
    <w:rsid w:val="00765B65"/>
    <w:rsid w:val="00765CE4"/>
    <w:rsid w:val="00765D57"/>
    <w:rsid w:val="0076614F"/>
    <w:rsid w:val="007661CD"/>
    <w:rsid w:val="007661FF"/>
    <w:rsid w:val="007663B8"/>
    <w:rsid w:val="0076665B"/>
    <w:rsid w:val="00766A57"/>
    <w:rsid w:val="00766A88"/>
    <w:rsid w:val="00766C6D"/>
    <w:rsid w:val="00766C71"/>
    <w:rsid w:val="00766D6A"/>
    <w:rsid w:val="00766E60"/>
    <w:rsid w:val="00766FAD"/>
    <w:rsid w:val="007670CF"/>
    <w:rsid w:val="007671D5"/>
    <w:rsid w:val="007672F8"/>
    <w:rsid w:val="00767386"/>
    <w:rsid w:val="00767500"/>
    <w:rsid w:val="0076764A"/>
    <w:rsid w:val="0076766E"/>
    <w:rsid w:val="00767679"/>
    <w:rsid w:val="007677A9"/>
    <w:rsid w:val="0076782E"/>
    <w:rsid w:val="00767BFC"/>
    <w:rsid w:val="00767C36"/>
    <w:rsid w:val="00767C8B"/>
    <w:rsid w:val="00767DD5"/>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5E8"/>
    <w:rsid w:val="00771797"/>
    <w:rsid w:val="0077193E"/>
    <w:rsid w:val="007719A7"/>
    <w:rsid w:val="00771BE7"/>
    <w:rsid w:val="00772547"/>
    <w:rsid w:val="007728C6"/>
    <w:rsid w:val="00772E00"/>
    <w:rsid w:val="00772F11"/>
    <w:rsid w:val="00772F31"/>
    <w:rsid w:val="007732F2"/>
    <w:rsid w:val="007733E7"/>
    <w:rsid w:val="007733EA"/>
    <w:rsid w:val="00773C2A"/>
    <w:rsid w:val="007743DF"/>
    <w:rsid w:val="0077441C"/>
    <w:rsid w:val="007744FE"/>
    <w:rsid w:val="007745DE"/>
    <w:rsid w:val="0077477A"/>
    <w:rsid w:val="00774A04"/>
    <w:rsid w:val="00774C39"/>
    <w:rsid w:val="00774C52"/>
    <w:rsid w:val="00774D14"/>
    <w:rsid w:val="00774D66"/>
    <w:rsid w:val="00774F70"/>
    <w:rsid w:val="00775018"/>
    <w:rsid w:val="00775079"/>
    <w:rsid w:val="007750FF"/>
    <w:rsid w:val="007753B1"/>
    <w:rsid w:val="00775B34"/>
    <w:rsid w:val="00775CD5"/>
    <w:rsid w:val="00775E6B"/>
    <w:rsid w:val="00775FCE"/>
    <w:rsid w:val="00775FF3"/>
    <w:rsid w:val="0077620B"/>
    <w:rsid w:val="0077627D"/>
    <w:rsid w:val="0077630C"/>
    <w:rsid w:val="0077651F"/>
    <w:rsid w:val="00776638"/>
    <w:rsid w:val="007766A5"/>
    <w:rsid w:val="00776851"/>
    <w:rsid w:val="00776B41"/>
    <w:rsid w:val="00776CCF"/>
    <w:rsid w:val="00776FCB"/>
    <w:rsid w:val="00777138"/>
    <w:rsid w:val="007773B1"/>
    <w:rsid w:val="00777450"/>
    <w:rsid w:val="00777646"/>
    <w:rsid w:val="00777748"/>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B7C"/>
    <w:rsid w:val="00781ED8"/>
    <w:rsid w:val="00781F15"/>
    <w:rsid w:val="00781F16"/>
    <w:rsid w:val="00782098"/>
    <w:rsid w:val="007820F2"/>
    <w:rsid w:val="007824A9"/>
    <w:rsid w:val="00782651"/>
    <w:rsid w:val="007828CB"/>
    <w:rsid w:val="007828FD"/>
    <w:rsid w:val="00782978"/>
    <w:rsid w:val="00782A17"/>
    <w:rsid w:val="00782D62"/>
    <w:rsid w:val="00782E05"/>
    <w:rsid w:val="00782E4B"/>
    <w:rsid w:val="0078304C"/>
    <w:rsid w:val="0078315D"/>
    <w:rsid w:val="007831D2"/>
    <w:rsid w:val="00783347"/>
    <w:rsid w:val="0078342D"/>
    <w:rsid w:val="00783721"/>
    <w:rsid w:val="0078390C"/>
    <w:rsid w:val="0078394A"/>
    <w:rsid w:val="007839BD"/>
    <w:rsid w:val="00783C40"/>
    <w:rsid w:val="00783F4C"/>
    <w:rsid w:val="00784116"/>
    <w:rsid w:val="00784134"/>
    <w:rsid w:val="00784414"/>
    <w:rsid w:val="00784619"/>
    <w:rsid w:val="007846D7"/>
    <w:rsid w:val="007847A0"/>
    <w:rsid w:val="007847EC"/>
    <w:rsid w:val="00784B38"/>
    <w:rsid w:val="00784DA6"/>
    <w:rsid w:val="00784E56"/>
    <w:rsid w:val="00785202"/>
    <w:rsid w:val="00785306"/>
    <w:rsid w:val="0078545E"/>
    <w:rsid w:val="00785723"/>
    <w:rsid w:val="00785909"/>
    <w:rsid w:val="007859E3"/>
    <w:rsid w:val="007859ED"/>
    <w:rsid w:val="00785C78"/>
    <w:rsid w:val="00785C8A"/>
    <w:rsid w:val="00785D08"/>
    <w:rsid w:val="00785E29"/>
    <w:rsid w:val="007860AB"/>
    <w:rsid w:val="0078630E"/>
    <w:rsid w:val="0078646E"/>
    <w:rsid w:val="00786856"/>
    <w:rsid w:val="007868B2"/>
    <w:rsid w:val="00786905"/>
    <w:rsid w:val="0078692B"/>
    <w:rsid w:val="00786AAC"/>
    <w:rsid w:val="00786B00"/>
    <w:rsid w:val="00786B1F"/>
    <w:rsid w:val="00786CFA"/>
    <w:rsid w:val="00786D31"/>
    <w:rsid w:val="00786EDE"/>
    <w:rsid w:val="00786FD8"/>
    <w:rsid w:val="00787358"/>
    <w:rsid w:val="00787447"/>
    <w:rsid w:val="007874BB"/>
    <w:rsid w:val="00787660"/>
    <w:rsid w:val="00787860"/>
    <w:rsid w:val="00787CBC"/>
    <w:rsid w:val="00787CC7"/>
    <w:rsid w:val="00787DB0"/>
    <w:rsid w:val="00787E19"/>
    <w:rsid w:val="00787F85"/>
    <w:rsid w:val="007900F4"/>
    <w:rsid w:val="007901C9"/>
    <w:rsid w:val="007902D1"/>
    <w:rsid w:val="00790309"/>
    <w:rsid w:val="0079065F"/>
    <w:rsid w:val="0079090F"/>
    <w:rsid w:val="007909FB"/>
    <w:rsid w:val="00790AEA"/>
    <w:rsid w:val="00790C2F"/>
    <w:rsid w:val="00791116"/>
    <w:rsid w:val="007912C1"/>
    <w:rsid w:val="00791397"/>
    <w:rsid w:val="007914C4"/>
    <w:rsid w:val="007917A7"/>
    <w:rsid w:val="0079183D"/>
    <w:rsid w:val="00791933"/>
    <w:rsid w:val="007919CC"/>
    <w:rsid w:val="00791AAC"/>
    <w:rsid w:val="00791BBB"/>
    <w:rsid w:val="00791C12"/>
    <w:rsid w:val="00791D55"/>
    <w:rsid w:val="00791D58"/>
    <w:rsid w:val="00791DF9"/>
    <w:rsid w:val="00791F15"/>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449"/>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C13"/>
    <w:rsid w:val="00795EDE"/>
    <w:rsid w:val="00795F1F"/>
    <w:rsid w:val="00795F85"/>
    <w:rsid w:val="007961D1"/>
    <w:rsid w:val="007965BF"/>
    <w:rsid w:val="007966A6"/>
    <w:rsid w:val="0079672B"/>
    <w:rsid w:val="0079678D"/>
    <w:rsid w:val="007967FC"/>
    <w:rsid w:val="00796819"/>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9E5"/>
    <w:rsid w:val="00797CD8"/>
    <w:rsid w:val="00797F5A"/>
    <w:rsid w:val="007A0295"/>
    <w:rsid w:val="007A02FD"/>
    <w:rsid w:val="007A03B1"/>
    <w:rsid w:val="007A03B7"/>
    <w:rsid w:val="007A04BB"/>
    <w:rsid w:val="007A0516"/>
    <w:rsid w:val="007A05CC"/>
    <w:rsid w:val="007A078B"/>
    <w:rsid w:val="007A0911"/>
    <w:rsid w:val="007A0F99"/>
    <w:rsid w:val="007A1023"/>
    <w:rsid w:val="007A1175"/>
    <w:rsid w:val="007A135B"/>
    <w:rsid w:val="007A1585"/>
    <w:rsid w:val="007A1702"/>
    <w:rsid w:val="007A1714"/>
    <w:rsid w:val="007A1815"/>
    <w:rsid w:val="007A18E3"/>
    <w:rsid w:val="007A18EA"/>
    <w:rsid w:val="007A1A52"/>
    <w:rsid w:val="007A1ADC"/>
    <w:rsid w:val="007A1DFB"/>
    <w:rsid w:val="007A1EB3"/>
    <w:rsid w:val="007A1FF1"/>
    <w:rsid w:val="007A24A1"/>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915"/>
    <w:rsid w:val="007A3BD5"/>
    <w:rsid w:val="007A3C40"/>
    <w:rsid w:val="007A4061"/>
    <w:rsid w:val="007A4220"/>
    <w:rsid w:val="007A4640"/>
    <w:rsid w:val="007A4898"/>
    <w:rsid w:val="007A4A10"/>
    <w:rsid w:val="007A4A79"/>
    <w:rsid w:val="007A4D86"/>
    <w:rsid w:val="007A4E64"/>
    <w:rsid w:val="007A50E6"/>
    <w:rsid w:val="007A5280"/>
    <w:rsid w:val="007A536C"/>
    <w:rsid w:val="007A54D5"/>
    <w:rsid w:val="007A5B91"/>
    <w:rsid w:val="007A5C8A"/>
    <w:rsid w:val="007A5CED"/>
    <w:rsid w:val="007A5D0B"/>
    <w:rsid w:val="007A5F8D"/>
    <w:rsid w:val="007A5FEC"/>
    <w:rsid w:val="007A629F"/>
    <w:rsid w:val="007A63B1"/>
    <w:rsid w:val="007A6409"/>
    <w:rsid w:val="007A6445"/>
    <w:rsid w:val="007A6602"/>
    <w:rsid w:val="007A66F5"/>
    <w:rsid w:val="007A672A"/>
    <w:rsid w:val="007A673A"/>
    <w:rsid w:val="007A6837"/>
    <w:rsid w:val="007A68BB"/>
    <w:rsid w:val="007A6945"/>
    <w:rsid w:val="007A6964"/>
    <w:rsid w:val="007A69C9"/>
    <w:rsid w:val="007A6A45"/>
    <w:rsid w:val="007A6E31"/>
    <w:rsid w:val="007A6E98"/>
    <w:rsid w:val="007A6F0C"/>
    <w:rsid w:val="007A6F23"/>
    <w:rsid w:val="007A6F56"/>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B5D"/>
    <w:rsid w:val="007B1C50"/>
    <w:rsid w:val="007B1D5F"/>
    <w:rsid w:val="007B1F00"/>
    <w:rsid w:val="007B1FA9"/>
    <w:rsid w:val="007B1FDE"/>
    <w:rsid w:val="007B1FFE"/>
    <w:rsid w:val="007B2245"/>
    <w:rsid w:val="007B227F"/>
    <w:rsid w:val="007B24BD"/>
    <w:rsid w:val="007B26BF"/>
    <w:rsid w:val="007B2815"/>
    <w:rsid w:val="007B28F3"/>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39"/>
    <w:rsid w:val="007B494F"/>
    <w:rsid w:val="007B4BD7"/>
    <w:rsid w:val="007B4C47"/>
    <w:rsid w:val="007B4C7A"/>
    <w:rsid w:val="007B4CB0"/>
    <w:rsid w:val="007B4CC6"/>
    <w:rsid w:val="007B4E2B"/>
    <w:rsid w:val="007B4F89"/>
    <w:rsid w:val="007B55BF"/>
    <w:rsid w:val="007B56EA"/>
    <w:rsid w:val="007B593F"/>
    <w:rsid w:val="007B5E3D"/>
    <w:rsid w:val="007B5EB3"/>
    <w:rsid w:val="007B6091"/>
    <w:rsid w:val="007B61DD"/>
    <w:rsid w:val="007B62B0"/>
    <w:rsid w:val="007B6407"/>
    <w:rsid w:val="007B64A8"/>
    <w:rsid w:val="007B64D4"/>
    <w:rsid w:val="007B66E7"/>
    <w:rsid w:val="007B67A5"/>
    <w:rsid w:val="007B6976"/>
    <w:rsid w:val="007B69AE"/>
    <w:rsid w:val="007B6A53"/>
    <w:rsid w:val="007B6A64"/>
    <w:rsid w:val="007B6C25"/>
    <w:rsid w:val="007B6ED5"/>
    <w:rsid w:val="007B6FA6"/>
    <w:rsid w:val="007B71D9"/>
    <w:rsid w:val="007B7634"/>
    <w:rsid w:val="007B7D79"/>
    <w:rsid w:val="007B7DAB"/>
    <w:rsid w:val="007C000B"/>
    <w:rsid w:val="007C0192"/>
    <w:rsid w:val="007C021C"/>
    <w:rsid w:val="007C0529"/>
    <w:rsid w:val="007C0791"/>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2EC6"/>
    <w:rsid w:val="007C3001"/>
    <w:rsid w:val="007C3527"/>
    <w:rsid w:val="007C3662"/>
    <w:rsid w:val="007C36DE"/>
    <w:rsid w:val="007C3730"/>
    <w:rsid w:val="007C377B"/>
    <w:rsid w:val="007C38AC"/>
    <w:rsid w:val="007C39E9"/>
    <w:rsid w:val="007C3A77"/>
    <w:rsid w:val="007C3C0B"/>
    <w:rsid w:val="007C3CE7"/>
    <w:rsid w:val="007C3E31"/>
    <w:rsid w:val="007C3EBC"/>
    <w:rsid w:val="007C4045"/>
    <w:rsid w:val="007C41FA"/>
    <w:rsid w:val="007C4224"/>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0FD"/>
    <w:rsid w:val="007C6133"/>
    <w:rsid w:val="007C6282"/>
    <w:rsid w:val="007C64E1"/>
    <w:rsid w:val="007C6580"/>
    <w:rsid w:val="007C65CF"/>
    <w:rsid w:val="007C69FD"/>
    <w:rsid w:val="007C6BF8"/>
    <w:rsid w:val="007C6C20"/>
    <w:rsid w:val="007C6DD9"/>
    <w:rsid w:val="007C6EFF"/>
    <w:rsid w:val="007C6FF3"/>
    <w:rsid w:val="007C71C8"/>
    <w:rsid w:val="007C71C9"/>
    <w:rsid w:val="007C741B"/>
    <w:rsid w:val="007C74B3"/>
    <w:rsid w:val="007C75D4"/>
    <w:rsid w:val="007C766B"/>
    <w:rsid w:val="007C7801"/>
    <w:rsid w:val="007C7B0B"/>
    <w:rsid w:val="007C7B23"/>
    <w:rsid w:val="007C7CAB"/>
    <w:rsid w:val="007C7D87"/>
    <w:rsid w:val="007C7D8C"/>
    <w:rsid w:val="007C7E13"/>
    <w:rsid w:val="007D0005"/>
    <w:rsid w:val="007D0008"/>
    <w:rsid w:val="007D0031"/>
    <w:rsid w:val="007D00A9"/>
    <w:rsid w:val="007D00D3"/>
    <w:rsid w:val="007D0154"/>
    <w:rsid w:val="007D01B6"/>
    <w:rsid w:val="007D05D2"/>
    <w:rsid w:val="007D05FA"/>
    <w:rsid w:val="007D0851"/>
    <w:rsid w:val="007D0C41"/>
    <w:rsid w:val="007D0E12"/>
    <w:rsid w:val="007D10B0"/>
    <w:rsid w:val="007D131A"/>
    <w:rsid w:val="007D143B"/>
    <w:rsid w:val="007D1488"/>
    <w:rsid w:val="007D1547"/>
    <w:rsid w:val="007D15AF"/>
    <w:rsid w:val="007D15F7"/>
    <w:rsid w:val="007D169A"/>
    <w:rsid w:val="007D1762"/>
    <w:rsid w:val="007D1A5A"/>
    <w:rsid w:val="007D1AFD"/>
    <w:rsid w:val="007D1B4D"/>
    <w:rsid w:val="007D1C70"/>
    <w:rsid w:val="007D247D"/>
    <w:rsid w:val="007D2A35"/>
    <w:rsid w:val="007D2C30"/>
    <w:rsid w:val="007D2D87"/>
    <w:rsid w:val="007D2F2C"/>
    <w:rsid w:val="007D3163"/>
    <w:rsid w:val="007D324B"/>
    <w:rsid w:val="007D3494"/>
    <w:rsid w:val="007D373C"/>
    <w:rsid w:val="007D387C"/>
    <w:rsid w:val="007D399B"/>
    <w:rsid w:val="007D3AA8"/>
    <w:rsid w:val="007D3AB7"/>
    <w:rsid w:val="007D3AED"/>
    <w:rsid w:val="007D3BAF"/>
    <w:rsid w:val="007D3CA2"/>
    <w:rsid w:val="007D3D3E"/>
    <w:rsid w:val="007D40D1"/>
    <w:rsid w:val="007D41D1"/>
    <w:rsid w:val="007D41FB"/>
    <w:rsid w:val="007D4461"/>
    <w:rsid w:val="007D44B4"/>
    <w:rsid w:val="007D4734"/>
    <w:rsid w:val="007D4933"/>
    <w:rsid w:val="007D49DE"/>
    <w:rsid w:val="007D4C36"/>
    <w:rsid w:val="007D4D2D"/>
    <w:rsid w:val="007D4D36"/>
    <w:rsid w:val="007D4E40"/>
    <w:rsid w:val="007D4EB0"/>
    <w:rsid w:val="007D4F8B"/>
    <w:rsid w:val="007D50C7"/>
    <w:rsid w:val="007D52BB"/>
    <w:rsid w:val="007D5479"/>
    <w:rsid w:val="007D54B2"/>
    <w:rsid w:val="007D55CA"/>
    <w:rsid w:val="007D5796"/>
    <w:rsid w:val="007D5823"/>
    <w:rsid w:val="007D590E"/>
    <w:rsid w:val="007D5956"/>
    <w:rsid w:val="007D5A17"/>
    <w:rsid w:val="007D5FFE"/>
    <w:rsid w:val="007D613A"/>
    <w:rsid w:val="007D63F3"/>
    <w:rsid w:val="007D667A"/>
    <w:rsid w:val="007D66BA"/>
    <w:rsid w:val="007D68EA"/>
    <w:rsid w:val="007D6D18"/>
    <w:rsid w:val="007D6D3B"/>
    <w:rsid w:val="007D6DF2"/>
    <w:rsid w:val="007D6F8C"/>
    <w:rsid w:val="007D7001"/>
    <w:rsid w:val="007D7385"/>
    <w:rsid w:val="007D738C"/>
    <w:rsid w:val="007D748C"/>
    <w:rsid w:val="007D774E"/>
    <w:rsid w:val="007D78C0"/>
    <w:rsid w:val="007D799F"/>
    <w:rsid w:val="007D7B63"/>
    <w:rsid w:val="007D7CB9"/>
    <w:rsid w:val="007D7D0C"/>
    <w:rsid w:val="007D7D1F"/>
    <w:rsid w:val="007D7D62"/>
    <w:rsid w:val="007D7EAA"/>
    <w:rsid w:val="007D7F1F"/>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0F38"/>
    <w:rsid w:val="007E101B"/>
    <w:rsid w:val="007E115D"/>
    <w:rsid w:val="007E1185"/>
    <w:rsid w:val="007E11EF"/>
    <w:rsid w:val="007E125E"/>
    <w:rsid w:val="007E1382"/>
    <w:rsid w:val="007E13E1"/>
    <w:rsid w:val="007E1424"/>
    <w:rsid w:val="007E1668"/>
    <w:rsid w:val="007E17CD"/>
    <w:rsid w:val="007E17DB"/>
    <w:rsid w:val="007E1825"/>
    <w:rsid w:val="007E18FC"/>
    <w:rsid w:val="007E1B94"/>
    <w:rsid w:val="007E1BB3"/>
    <w:rsid w:val="007E1CB5"/>
    <w:rsid w:val="007E1D00"/>
    <w:rsid w:val="007E1D89"/>
    <w:rsid w:val="007E1DA1"/>
    <w:rsid w:val="007E1FD9"/>
    <w:rsid w:val="007E2424"/>
    <w:rsid w:val="007E247E"/>
    <w:rsid w:val="007E27AE"/>
    <w:rsid w:val="007E2871"/>
    <w:rsid w:val="007E293D"/>
    <w:rsid w:val="007E2944"/>
    <w:rsid w:val="007E2A58"/>
    <w:rsid w:val="007E2C21"/>
    <w:rsid w:val="007E2C4E"/>
    <w:rsid w:val="007E2F7B"/>
    <w:rsid w:val="007E313D"/>
    <w:rsid w:val="007E331B"/>
    <w:rsid w:val="007E331F"/>
    <w:rsid w:val="007E3423"/>
    <w:rsid w:val="007E3502"/>
    <w:rsid w:val="007E360F"/>
    <w:rsid w:val="007E366C"/>
    <w:rsid w:val="007E389F"/>
    <w:rsid w:val="007E3A39"/>
    <w:rsid w:val="007E3D31"/>
    <w:rsid w:val="007E3E2B"/>
    <w:rsid w:val="007E3FCF"/>
    <w:rsid w:val="007E439A"/>
    <w:rsid w:val="007E47FC"/>
    <w:rsid w:val="007E4936"/>
    <w:rsid w:val="007E4A5B"/>
    <w:rsid w:val="007E4CAC"/>
    <w:rsid w:val="007E4F2E"/>
    <w:rsid w:val="007E4FC1"/>
    <w:rsid w:val="007E50E1"/>
    <w:rsid w:val="007E51FD"/>
    <w:rsid w:val="007E52E5"/>
    <w:rsid w:val="007E5464"/>
    <w:rsid w:val="007E55DA"/>
    <w:rsid w:val="007E569E"/>
    <w:rsid w:val="007E5702"/>
    <w:rsid w:val="007E5923"/>
    <w:rsid w:val="007E5A09"/>
    <w:rsid w:val="007E5CBF"/>
    <w:rsid w:val="007E5CF0"/>
    <w:rsid w:val="007E5DCA"/>
    <w:rsid w:val="007E6013"/>
    <w:rsid w:val="007E6261"/>
    <w:rsid w:val="007E62F2"/>
    <w:rsid w:val="007E63F7"/>
    <w:rsid w:val="007E6843"/>
    <w:rsid w:val="007E6A98"/>
    <w:rsid w:val="007E6BF9"/>
    <w:rsid w:val="007E6F98"/>
    <w:rsid w:val="007E707E"/>
    <w:rsid w:val="007E70C0"/>
    <w:rsid w:val="007E71F1"/>
    <w:rsid w:val="007E75A5"/>
    <w:rsid w:val="007E7647"/>
    <w:rsid w:val="007E764D"/>
    <w:rsid w:val="007E78C7"/>
    <w:rsid w:val="007E7BD0"/>
    <w:rsid w:val="007E7EA1"/>
    <w:rsid w:val="007E7F06"/>
    <w:rsid w:val="007F0077"/>
    <w:rsid w:val="007F009B"/>
    <w:rsid w:val="007F0640"/>
    <w:rsid w:val="007F069C"/>
    <w:rsid w:val="007F06A9"/>
    <w:rsid w:val="007F0818"/>
    <w:rsid w:val="007F087F"/>
    <w:rsid w:val="007F095A"/>
    <w:rsid w:val="007F096B"/>
    <w:rsid w:val="007F099F"/>
    <w:rsid w:val="007F0ABD"/>
    <w:rsid w:val="007F0B05"/>
    <w:rsid w:val="007F0BCC"/>
    <w:rsid w:val="007F0D25"/>
    <w:rsid w:val="007F0E04"/>
    <w:rsid w:val="007F0E3F"/>
    <w:rsid w:val="007F0E80"/>
    <w:rsid w:val="007F105C"/>
    <w:rsid w:val="007F1274"/>
    <w:rsid w:val="007F1535"/>
    <w:rsid w:val="007F1794"/>
    <w:rsid w:val="007F17B5"/>
    <w:rsid w:val="007F1974"/>
    <w:rsid w:val="007F198A"/>
    <w:rsid w:val="007F19F4"/>
    <w:rsid w:val="007F1B0B"/>
    <w:rsid w:val="007F1B75"/>
    <w:rsid w:val="007F1C9B"/>
    <w:rsid w:val="007F1D3A"/>
    <w:rsid w:val="007F1E33"/>
    <w:rsid w:val="007F238F"/>
    <w:rsid w:val="007F241E"/>
    <w:rsid w:val="007F247B"/>
    <w:rsid w:val="007F2536"/>
    <w:rsid w:val="007F25F8"/>
    <w:rsid w:val="007F2615"/>
    <w:rsid w:val="007F277B"/>
    <w:rsid w:val="007F2853"/>
    <w:rsid w:val="007F28DA"/>
    <w:rsid w:val="007F299E"/>
    <w:rsid w:val="007F29B7"/>
    <w:rsid w:val="007F2A22"/>
    <w:rsid w:val="007F2B23"/>
    <w:rsid w:val="007F2CB4"/>
    <w:rsid w:val="007F2CCA"/>
    <w:rsid w:val="007F2F93"/>
    <w:rsid w:val="007F303F"/>
    <w:rsid w:val="007F309B"/>
    <w:rsid w:val="007F310C"/>
    <w:rsid w:val="007F3686"/>
    <w:rsid w:val="007F3722"/>
    <w:rsid w:val="007F372A"/>
    <w:rsid w:val="007F3999"/>
    <w:rsid w:val="007F39E9"/>
    <w:rsid w:val="007F3AA8"/>
    <w:rsid w:val="007F3B1B"/>
    <w:rsid w:val="007F3B24"/>
    <w:rsid w:val="007F3D0D"/>
    <w:rsid w:val="007F3EE0"/>
    <w:rsid w:val="007F3F50"/>
    <w:rsid w:val="007F411A"/>
    <w:rsid w:val="007F4320"/>
    <w:rsid w:val="007F4337"/>
    <w:rsid w:val="007F43C6"/>
    <w:rsid w:val="007F464E"/>
    <w:rsid w:val="007F46AD"/>
    <w:rsid w:val="007F4796"/>
    <w:rsid w:val="007F47DC"/>
    <w:rsid w:val="007F4884"/>
    <w:rsid w:val="007F48DF"/>
    <w:rsid w:val="007F493E"/>
    <w:rsid w:val="007F4AAC"/>
    <w:rsid w:val="007F4B5B"/>
    <w:rsid w:val="007F4C39"/>
    <w:rsid w:val="007F4D33"/>
    <w:rsid w:val="007F4DEA"/>
    <w:rsid w:val="007F503A"/>
    <w:rsid w:val="007F50C8"/>
    <w:rsid w:val="007F5149"/>
    <w:rsid w:val="007F52B8"/>
    <w:rsid w:val="007F53D3"/>
    <w:rsid w:val="007F54B4"/>
    <w:rsid w:val="007F5626"/>
    <w:rsid w:val="007F58DC"/>
    <w:rsid w:val="007F6096"/>
    <w:rsid w:val="007F6160"/>
    <w:rsid w:val="007F625E"/>
    <w:rsid w:val="007F6699"/>
    <w:rsid w:val="007F66E9"/>
    <w:rsid w:val="007F6765"/>
    <w:rsid w:val="007F694B"/>
    <w:rsid w:val="007F6A4F"/>
    <w:rsid w:val="007F6BA4"/>
    <w:rsid w:val="007F6D5A"/>
    <w:rsid w:val="007F6D80"/>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27"/>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C42"/>
    <w:rsid w:val="00802D18"/>
    <w:rsid w:val="00802F69"/>
    <w:rsid w:val="00802FA8"/>
    <w:rsid w:val="0080302B"/>
    <w:rsid w:val="008030F6"/>
    <w:rsid w:val="00803188"/>
    <w:rsid w:val="0080324C"/>
    <w:rsid w:val="00803269"/>
    <w:rsid w:val="00803569"/>
    <w:rsid w:val="00803685"/>
    <w:rsid w:val="008038AD"/>
    <w:rsid w:val="00803A1E"/>
    <w:rsid w:val="00803E32"/>
    <w:rsid w:val="00804011"/>
    <w:rsid w:val="00804333"/>
    <w:rsid w:val="0080448F"/>
    <w:rsid w:val="0080452C"/>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B71"/>
    <w:rsid w:val="00807C93"/>
    <w:rsid w:val="00807D2B"/>
    <w:rsid w:val="00807D44"/>
    <w:rsid w:val="00807F3F"/>
    <w:rsid w:val="0081001E"/>
    <w:rsid w:val="008102D0"/>
    <w:rsid w:val="008102ED"/>
    <w:rsid w:val="0081049B"/>
    <w:rsid w:val="008106C4"/>
    <w:rsid w:val="00810762"/>
    <w:rsid w:val="008107F0"/>
    <w:rsid w:val="008108B6"/>
    <w:rsid w:val="00810929"/>
    <w:rsid w:val="008109D5"/>
    <w:rsid w:val="00810B05"/>
    <w:rsid w:val="00811085"/>
    <w:rsid w:val="008112C7"/>
    <w:rsid w:val="00811364"/>
    <w:rsid w:val="008114CA"/>
    <w:rsid w:val="00811529"/>
    <w:rsid w:val="008115BE"/>
    <w:rsid w:val="0081173C"/>
    <w:rsid w:val="00811B87"/>
    <w:rsid w:val="00811BAD"/>
    <w:rsid w:val="00811D52"/>
    <w:rsid w:val="00811F2F"/>
    <w:rsid w:val="00811F49"/>
    <w:rsid w:val="00812188"/>
    <w:rsid w:val="008121EA"/>
    <w:rsid w:val="0081231D"/>
    <w:rsid w:val="00812561"/>
    <w:rsid w:val="008125BE"/>
    <w:rsid w:val="00812654"/>
    <w:rsid w:val="00812731"/>
    <w:rsid w:val="00812753"/>
    <w:rsid w:val="008127CF"/>
    <w:rsid w:val="00812964"/>
    <w:rsid w:val="00812A05"/>
    <w:rsid w:val="00812B98"/>
    <w:rsid w:val="00812C94"/>
    <w:rsid w:val="00812CB4"/>
    <w:rsid w:val="00812CC2"/>
    <w:rsid w:val="00812FBF"/>
    <w:rsid w:val="00813307"/>
    <w:rsid w:val="00813748"/>
    <w:rsid w:val="008137B4"/>
    <w:rsid w:val="00813830"/>
    <w:rsid w:val="008139AF"/>
    <w:rsid w:val="008139BD"/>
    <w:rsid w:val="00813B52"/>
    <w:rsid w:val="00813E20"/>
    <w:rsid w:val="00813F27"/>
    <w:rsid w:val="0081420B"/>
    <w:rsid w:val="00814211"/>
    <w:rsid w:val="008143C8"/>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5CA2"/>
    <w:rsid w:val="008160A3"/>
    <w:rsid w:val="0081641B"/>
    <w:rsid w:val="0081643F"/>
    <w:rsid w:val="008165E8"/>
    <w:rsid w:val="008166F5"/>
    <w:rsid w:val="008168C0"/>
    <w:rsid w:val="008168DA"/>
    <w:rsid w:val="00816A07"/>
    <w:rsid w:val="00816BA6"/>
    <w:rsid w:val="00816C4A"/>
    <w:rsid w:val="00816E29"/>
    <w:rsid w:val="00816ED5"/>
    <w:rsid w:val="00816FFF"/>
    <w:rsid w:val="00817135"/>
    <w:rsid w:val="00817175"/>
    <w:rsid w:val="0081748A"/>
    <w:rsid w:val="008175B0"/>
    <w:rsid w:val="00817711"/>
    <w:rsid w:val="0081784C"/>
    <w:rsid w:val="00817924"/>
    <w:rsid w:val="00817A35"/>
    <w:rsid w:val="00817C43"/>
    <w:rsid w:val="0082001D"/>
    <w:rsid w:val="00820041"/>
    <w:rsid w:val="00820139"/>
    <w:rsid w:val="0082014D"/>
    <w:rsid w:val="00820455"/>
    <w:rsid w:val="008206CF"/>
    <w:rsid w:val="0082073E"/>
    <w:rsid w:val="00820A7D"/>
    <w:rsid w:val="00820FBF"/>
    <w:rsid w:val="0082118F"/>
    <w:rsid w:val="008211F9"/>
    <w:rsid w:val="008213A1"/>
    <w:rsid w:val="008216D2"/>
    <w:rsid w:val="008216D4"/>
    <w:rsid w:val="0082189C"/>
    <w:rsid w:val="00821961"/>
    <w:rsid w:val="00821F67"/>
    <w:rsid w:val="00821F89"/>
    <w:rsid w:val="00821FC9"/>
    <w:rsid w:val="008220FB"/>
    <w:rsid w:val="0082262A"/>
    <w:rsid w:val="008226EB"/>
    <w:rsid w:val="00822B70"/>
    <w:rsid w:val="00823108"/>
    <w:rsid w:val="00823236"/>
    <w:rsid w:val="00823274"/>
    <w:rsid w:val="00823341"/>
    <w:rsid w:val="0082353B"/>
    <w:rsid w:val="008235E7"/>
    <w:rsid w:val="0082398F"/>
    <w:rsid w:val="00823D4A"/>
    <w:rsid w:val="00823D57"/>
    <w:rsid w:val="00823DC2"/>
    <w:rsid w:val="00823DE5"/>
    <w:rsid w:val="00823E51"/>
    <w:rsid w:val="00823FCE"/>
    <w:rsid w:val="008242DF"/>
    <w:rsid w:val="00824342"/>
    <w:rsid w:val="00824367"/>
    <w:rsid w:val="008246CA"/>
    <w:rsid w:val="00824871"/>
    <w:rsid w:val="00824874"/>
    <w:rsid w:val="00824CED"/>
    <w:rsid w:val="00824DA3"/>
    <w:rsid w:val="00824DA7"/>
    <w:rsid w:val="00824F7D"/>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B70"/>
    <w:rsid w:val="00826C7D"/>
    <w:rsid w:val="00826CFA"/>
    <w:rsid w:val="00826D99"/>
    <w:rsid w:val="00826EA9"/>
    <w:rsid w:val="00826F64"/>
    <w:rsid w:val="008271BF"/>
    <w:rsid w:val="00827475"/>
    <w:rsid w:val="008274CF"/>
    <w:rsid w:val="008279D3"/>
    <w:rsid w:val="00827AF4"/>
    <w:rsid w:val="00827B66"/>
    <w:rsid w:val="00827ED7"/>
    <w:rsid w:val="00827F85"/>
    <w:rsid w:val="0083026C"/>
    <w:rsid w:val="0083078A"/>
    <w:rsid w:val="00830815"/>
    <w:rsid w:val="00830A15"/>
    <w:rsid w:val="00830CC8"/>
    <w:rsid w:val="00830CD2"/>
    <w:rsid w:val="00830FEA"/>
    <w:rsid w:val="00831058"/>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B0D"/>
    <w:rsid w:val="00832CA9"/>
    <w:rsid w:val="00832D4F"/>
    <w:rsid w:val="00832E3D"/>
    <w:rsid w:val="00832E76"/>
    <w:rsid w:val="00832F40"/>
    <w:rsid w:val="0083300E"/>
    <w:rsid w:val="008330E4"/>
    <w:rsid w:val="00833177"/>
    <w:rsid w:val="00833237"/>
    <w:rsid w:val="00833581"/>
    <w:rsid w:val="00833784"/>
    <w:rsid w:val="00833AD9"/>
    <w:rsid w:val="00833C89"/>
    <w:rsid w:val="00833D76"/>
    <w:rsid w:val="00833D8E"/>
    <w:rsid w:val="00833E7C"/>
    <w:rsid w:val="00833ECD"/>
    <w:rsid w:val="008341D5"/>
    <w:rsid w:val="008342D8"/>
    <w:rsid w:val="00834438"/>
    <w:rsid w:val="00834501"/>
    <w:rsid w:val="0083494B"/>
    <w:rsid w:val="00834CFA"/>
    <w:rsid w:val="00835433"/>
    <w:rsid w:val="0083573F"/>
    <w:rsid w:val="00835933"/>
    <w:rsid w:val="00835AB3"/>
    <w:rsid w:val="00835D20"/>
    <w:rsid w:val="00835DB3"/>
    <w:rsid w:val="00835DD2"/>
    <w:rsid w:val="0083637E"/>
    <w:rsid w:val="008365CB"/>
    <w:rsid w:val="00836BB7"/>
    <w:rsid w:val="00836C4E"/>
    <w:rsid w:val="00836C55"/>
    <w:rsid w:val="00836D8B"/>
    <w:rsid w:val="00836E2F"/>
    <w:rsid w:val="008370E7"/>
    <w:rsid w:val="008373F1"/>
    <w:rsid w:val="008377E0"/>
    <w:rsid w:val="0083783C"/>
    <w:rsid w:val="008378B6"/>
    <w:rsid w:val="008379EC"/>
    <w:rsid w:val="00837A51"/>
    <w:rsid w:val="00837A73"/>
    <w:rsid w:val="00837BA3"/>
    <w:rsid w:val="00837C4D"/>
    <w:rsid w:val="00837DA0"/>
    <w:rsid w:val="00837EBA"/>
    <w:rsid w:val="00837F27"/>
    <w:rsid w:val="00840092"/>
    <w:rsid w:val="008400B6"/>
    <w:rsid w:val="00840162"/>
    <w:rsid w:val="00840319"/>
    <w:rsid w:val="0084051B"/>
    <w:rsid w:val="00840623"/>
    <w:rsid w:val="008406BB"/>
    <w:rsid w:val="00840753"/>
    <w:rsid w:val="00840AB5"/>
    <w:rsid w:val="00840B0B"/>
    <w:rsid w:val="00840F7B"/>
    <w:rsid w:val="0084113E"/>
    <w:rsid w:val="00841390"/>
    <w:rsid w:val="008413FA"/>
    <w:rsid w:val="008415B7"/>
    <w:rsid w:val="0084172E"/>
    <w:rsid w:val="008418B9"/>
    <w:rsid w:val="00841972"/>
    <w:rsid w:val="00841B97"/>
    <w:rsid w:val="00841BBC"/>
    <w:rsid w:val="00841D0B"/>
    <w:rsid w:val="00842003"/>
    <w:rsid w:val="0084200A"/>
    <w:rsid w:val="00842035"/>
    <w:rsid w:val="00842053"/>
    <w:rsid w:val="0084210C"/>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70"/>
    <w:rsid w:val="00843391"/>
    <w:rsid w:val="0084340E"/>
    <w:rsid w:val="008435DB"/>
    <w:rsid w:val="008437B0"/>
    <w:rsid w:val="008438E1"/>
    <w:rsid w:val="008438F0"/>
    <w:rsid w:val="00843913"/>
    <w:rsid w:val="008439A2"/>
    <w:rsid w:val="00843BE8"/>
    <w:rsid w:val="00843D95"/>
    <w:rsid w:val="00843E7D"/>
    <w:rsid w:val="00843F02"/>
    <w:rsid w:val="00843F14"/>
    <w:rsid w:val="008440C2"/>
    <w:rsid w:val="0084416E"/>
    <w:rsid w:val="0084420A"/>
    <w:rsid w:val="00844394"/>
    <w:rsid w:val="008443C3"/>
    <w:rsid w:val="008443FB"/>
    <w:rsid w:val="00844434"/>
    <w:rsid w:val="008445BC"/>
    <w:rsid w:val="0084477A"/>
    <w:rsid w:val="0084477F"/>
    <w:rsid w:val="00844798"/>
    <w:rsid w:val="00844A23"/>
    <w:rsid w:val="00844A2C"/>
    <w:rsid w:val="00844E9A"/>
    <w:rsid w:val="00844FFB"/>
    <w:rsid w:val="008450B5"/>
    <w:rsid w:val="008452C6"/>
    <w:rsid w:val="0084533D"/>
    <w:rsid w:val="008456A4"/>
    <w:rsid w:val="008457F1"/>
    <w:rsid w:val="0084585A"/>
    <w:rsid w:val="00845884"/>
    <w:rsid w:val="008458CD"/>
    <w:rsid w:val="00845955"/>
    <w:rsid w:val="0084599E"/>
    <w:rsid w:val="00845B19"/>
    <w:rsid w:val="00845C15"/>
    <w:rsid w:val="008460C8"/>
    <w:rsid w:val="0084612B"/>
    <w:rsid w:val="00846137"/>
    <w:rsid w:val="008462C3"/>
    <w:rsid w:val="00846669"/>
    <w:rsid w:val="0084666C"/>
    <w:rsid w:val="008468C0"/>
    <w:rsid w:val="00846913"/>
    <w:rsid w:val="008471F7"/>
    <w:rsid w:val="008472EB"/>
    <w:rsid w:val="00847668"/>
    <w:rsid w:val="008501D2"/>
    <w:rsid w:val="008502E3"/>
    <w:rsid w:val="008505AC"/>
    <w:rsid w:val="00850604"/>
    <w:rsid w:val="00850A5C"/>
    <w:rsid w:val="00850A99"/>
    <w:rsid w:val="00850E5F"/>
    <w:rsid w:val="00850E81"/>
    <w:rsid w:val="008515EE"/>
    <w:rsid w:val="0085167A"/>
    <w:rsid w:val="008516AF"/>
    <w:rsid w:val="00851922"/>
    <w:rsid w:val="00851B20"/>
    <w:rsid w:val="00851C08"/>
    <w:rsid w:val="00851DB8"/>
    <w:rsid w:val="00851F0F"/>
    <w:rsid w:val="00851FF8"/>
    <w:rsid w:val="00852113"/>
    <w:rsid w:val="00852250"/>
    <w:rsid w:val="0085258C"/>
    <w:rsid w:val="00852660"/>
    <w:rsid w:val="00852940"/>
    <w:rsid w:val="00852B48"/>
    <w:rsid w:val="00852D0E"/>
    <w:rsid w:val="00852D27"/>
    <w:rsid w:val="00852D7D"/>
    <w:rsid w:val="00852ECE"/>
    <w:rsid w:val="0085333E"/>
    <w:rsid w:val="00853390"/>
    <w:rsid w:val="008533AA"/>
    <w:rsid w:val="008536A7"/>
    <w:rsid w:val="008537D1"/>
    <w:rsid w:val="008538A5"/>
    <w:rsid w:val="008538B1"/>
    <w:rsid w:val="00853BB9"/>
    <w:rsid w:val="00854402"/>
    <w:rsid w:val="008544FE"/>
    <w:rsid w:val="00854504"/>
    <w:rsid w:val="008545A0"/>
    <w:rsid w:val="0085461E"/>
    <w:rsid w:val="00854764"/>
    <w:rsid w:val="008548C7"/>
    <w:rsid w:val="00854B7A"/>
    <w:rsid w:val="00854E2D"/>
    <w:rsid w:val="00854EE8"/>
    <w:rsid w:val="00855057"/>
    <w:rsid w:val="008551FD"/>
    <w:rsid w:val="008552F1"/>
    <w:rsid w:val="008558C1"/>
    <w:rsid w:val="00855B8B"/>
    <w:rsid w:val="00855D6B"/>
    <w:rsid w:val="00855DD7"/>
    <w:rsid w:val="00856117"/>
    <w:rsid w:val="0085621A"/>
    <w:rsid w:val="008562F9"/>
    <w:rsid w:val="008566B9"/>
    <w:rsid w:val="0085685C"/>
    <w:rsid w:val="00856863"/>
    <w:rsid w:val="00856A17"/>
    <w:rsid w:val="00856CF2"/>
    <w:rsid w:val="00856E8D"/>
    <w:rsid w:val="00856F5F"/>
    <w:rsid w:val="008573C2"/>
    <w:rsid w:val="008573DB"/>
    <w:rsid w:val="0085753B"/>
    <w:rsid w:val="008577EB"/>
    <w:rsid w:val="00857857"/>
    <w:rsid w:val="00857C17"/>
    <w:rsid w:val="00857D65"/>
    <w:rsid w:val="00857E6E"/>
    <w:rsid w:val="00857F64"/>
    <w:rsid w:val="008600AC"/>
    <w:rsid w:val="0086012D"/>
    <w:rsid w:val="008601BC"/>
    <w:rsid w:val="008602DC"/>
    <w:rsid w:val="00860322"/>
    <w:rsid w:val="0086040F"/>
    <w:rsid w:val="0086052B"/>
    <w:rsid w:val="008605CB"/>
    <w:rsid w:val="008605FF"/>
    <w:rsid w:val="00860682"/>
    <w:rsid w:val="00860783"/>
    <w:rsid w:val="008607F5"/>
    <w:rsid w:val="0086080C"/>
    <w:rsid w:val="0086084D"/>
    <w:rsid w:val="00860B9A"/>
    <w:rsid w:val="00860C67"/>
    <w:rsid w:val="00860D40"/>
    <w:rsid w:val="00861211"/>
    <w:rsid w:val="008614AC"/>
    <w:rsid w:val="008616CD"/>
    <w:rsid w:val="00861703"/>
    <w:rsid w:val="008617BC"/>
    <w:rsid w:val="008619C8"/>
    <w:rsid w:val="00861C27"/>
    <w:rsid w:val="00861C93"/>
    <w:rsid w:val="00861D3F"/>
    <w:rsid w:val="00861E02"/>
    <w:rsid w:val="00861F4E"/>
    <w:rsid w:val="00862012"/>
    <w:rsid w:val="0086204B"/>
    <w:rsid w:val="0086204C"/>
    <w:rsid w:val="0086242B"/>
    <w:rsid w:val="00862827"/>
    <w:rsid w:val="00862B10"/>
    <w:rsid w:val="00862BC4"/>
    <w:rsid w:val="00863056"/>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4DA"/>
    <w:rsid w:val="00864511"/>
    <w:rsid w:val="00864688"/>
    <w:rsid w:val="0086469D"/>
    <w:rsid w:val="0086482C"/>
    <w:rsid w:val="00864A28"/>
    <w:rsid w:val="00864AE3"/>
    <w:rsid w:val="00864B09"/>
    <w:rsid w:val="00864B14"/>
    <w:rsid w:val="00864EE2"/>
    <w:rsid w:val="008654FB"/>
    <w:rsid w:val="0086562F"/>
    <w:rsid w:val="00865682"/>
    <w:rsid w:val="00865857"/>
    <w:rsid w:val="0086598C"/>
    <w:rsid w:val="00865A77"/>
    <w:rsid w:val="00865A98"/>
    <w:rsid w:val="00865DB9"/>
    <w:rsid w:val="00865E46"/>
    <w:rsid w:val="00865E6A"/>
    <w:rsid w:val="00866063"/>
    <w:rsid w:val="008660F8"/>
    <w:rsid w:val="008660FB"/>
    <w:rsid w:val="008661D6"/>
    <w:rsid w:val="0086637F"/>
    <w:rsid w:val="008665D7"/>
    <w:rsid w:val="0086676D"/>
    <w:rsid w:val="0086686B"/>
    <w:rsid w:val="00866AAF"/>
    <w:rsid w:val="00866C51"/>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6D"/>
    <w:rsid w:val="00870C9C"/>
    <w:rsid w:val="00870DF8"/>
    <w:rsid w:val="00870F08"/>
    <w:rsid w:val="00871075"/>
    <w:rsid w:val="0087136C"/>
    <w:rsid w:val="0087149E"/>
    <w:rsid w:val="008718C4"/>
    <w:rsid w:val="00871D40"/>
    <w:rsid w:val="00871FB2"/>
    <w:rsid w:val="008721B8"/>
    <w:rsid w:val="00872304"/>
    <w:rsid w:val="0087232F"/>
    <w:rsid w:val="00872481"/>
    <w:rsid w:val="00872585"/>
    <w:rsid w:val="00872601"/>
    <w:rsid w:val="00872741"/>
    <w:rsid w:val="008727F4"/>
    <w:rsid w:val="0087299E"/>
    <w:rsid w:val="00872A8A"/>
    <w:rsid w:val="00872ECC"/>
    <w:rsid w:val="00872ED4"/>
    <w:rsid w:val="008730E2"/>
    <w:rsid w:val="00873128"/>
    <w:rsid w:val="00873226"/>
    <w:rsid w:val="00873230"/>
    <w:rsid w:val="0087325E"/>
    <w:rsid w:val="008732E7"/>
    <w:rsid w:val="0087332A"/>
    <w:rsid w:val="008734A4"/>
    <w:rsid w:val="00873577"/>
    <w:rsid w:val="0087359B"/>
    <w:rsid w:val="00873C19"/>
    <w:rsid w:val="00873CBF"/>
    <w:rsid w:val="00873D14"/>
    <w:rsid w:val="00873D85"/>
    <w:rsid w:val="00873DCC"/>
    <w:rsid w:val="00873E7A"/>
    <w:rsid w:val="00873F6B"/>
    <w:rsid w:val="00873F9D"/>
    <w:rsid w:val="0087406B"/>
    <w:rsid w:val="00874209"/>
    <w:rsid w:val="00874536"/>
    <w:rsid w:val="00874823"/>
    <w:rsid w:val="00874885"/>
    <w:rsid w:val="00874A9D"/>
    <w:rsid w:val="00874B1E"/>
    <w:rsid w:val="00874BB4"/>
    <w:rsid w:val="00874D62"/>
    <w:rsid w:val="00874E47"/>
    <w:rsid w:val="00874ECC"/>
    <w:rsid w:val="00874F21"/>
    <w:rsid w:val="00874FB5"/>
    <w:rsid w:val="0087518B"/>
    <w:rsid w:val="0087526B"/>
    <w:rsid w:val="0087535E"/>
    <w:rsid w:val="0087539E"/>
    <w:rsid w:val="008755EB"/>
    <w:rsid w:val="008757AB"/>
    <w:rsid w:val="0087592D"/>
    <w:rsid w:val="00875FD8"/>
    <w:rsid w:val="00876051"/>
    <w:rsid w:val="00876079"/>
    <w:rsid w:val="008761F4"/>
    <w:rsid w:val="0087648F"/>
    <w:rsid w:val="0087654B"/>
    <w:rsid w:val="00876752"/>
    <w:rsid w:val="00876984"/>
    <w:rsid w:val="00876990"/>
    <w:rsid w:val="00876A96"/>
    <w:rsid w:val="00876C7A"/>
    <w:rsid w:val="00876D09"/>
    <w:rsid w:val="00876D1A"/>
    <w:rsid w:val="00876E31"/>
    <w:rsid w:val="00876EF6"/>
    <w:rsid w:val="00876F4A"/>
    <w:rsid w:val="00876F66"/>
    <w:rsid w:val="0087701A"/>
    <w:rsid w:val="008770E2"/>
    <w:rsid w:val="0087728C"/>
    <w:rsid w:val="00877313"/>
    <w:rsid w:val="00877319"/>
    <w:rsid w:val="00877353"/>
    <w:rsid w:val="008773D7"/>
    <w:rsid w:val="00877592"/>
    <w:rsid w:val="00877793"/>
    <w:rsid w:val="00877826"/>
    <w:rsid w:val="0087787E"/>
    <w:rsid w:val="00877B5C"/>
    <w:rsid w:val="00877BBD"/>
    <w:rsid w:val="00877BFD"/>
    <w:rsid w:val="00877E38"/>
    <w:rsid w:val="008800A0"/>
    <w:rsid w:val="0088012E"/>
    <w:rsid w:val="00880248"/>
    <w:rsid w:val="008802FE"/>
    <w:rsid w:val="00880733"/>
    <w:rsid w:val="00880910"/>
    <w:rsid w:val="00880BD7"/>
    <w:rsid w:val="00880E90"/>
    <w:rsid w:val="00880FFD"/>
    <w:rsid w:val="0088107A"/>
    <w:rsid w:val="00881156"/>
    <w:rsid w:val="0088124E"/>
    <w:rsid w:val="00881375"/>
    <w:rsid w:val="008817C3"/>
    <w:rsid w:val="0088180F"/>
    <w:rsid w:val="008818B5"/>
    <w:rsid w:val="00881C76"/>
    <w:rsid w:val="00881C8E"/>
    <w:rsid w:val="00881EF3"/>
    <w:rsid w:val="00882321"/>
    <w:rsid w:val="00882336"/>
    <w:rsid w:val="008827BE"/>
    <w:rsid w:val="00882AD6"/>
    <w:rsid w:val="00882F46"/>
    <w:rsid w:val="00883107"/>
    <w:rsid w:val="008831B4"/>
    <w:rsid w:val="00883701"/>
    <w:rsid w:val="0088373E"/>
    <w:rsid w:val="00883806"/>
    <w:rsid w:val="00883896"/>
    <w:rsid w:val="0088395E"/>
    <w:rsid w:val="00883ADC"/>
    <w:rsid w:val="00883C34"/>
    <w:rsid w:val="00883CC5"/>
    <w:rsid w:val="00883D11"/>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04B"/>
    <w:rsid w:val="0088732C"/>
    <w:rsid w:val="00887389"/>
    <w:rsid w:val="008874EB"/>
    <w:rsid w:val="0088795B"/>
    <w:rsid w:val="00887A78"/>
    <w:rsid w:val="00887B05"/>
    <w:rsid w:val="00887FD4"/>
    <w:rsid w:val="00890042"/>
    <w:rsid w:val="0089009B"/>
    <w:rsid w:val="008900E4"/>
    <w:rsid w:val="00890631"/>
    <w:rsid w:val="00890674"/>
    <w:rsid w:val="0089078D"/>
    <w:rsid w:val="008907DB"/>
    <w:rsid w:val="00890897"/>
    <w:rsid w:val="00890CD4"/>
    <w:rsid w:val="00891023"/>
    <w:rsid w:val="00891075"/>
    <w:rsid w:val="00891194"/>
    <w:rsid w:val="008913B9"/>
    <w:rsid w:val="0089140D"/>
    <w:rsid w:val="00891656"/>
    <w:rsid w:val="0089176C"/>
    <w:rsid w:val="008918BB"/>
    <w:rsid w:val="00891AD7"/>
    <w:rsid w:val="00891B80"/>
    <w:rsid w:val="00891DEE"/>
    <w:rsid w:val="00891EB1"/>
    <w:rsid w:val="00891EFB"/>
    <w:rsid w:val="00891FBC"/>
    <w:rsid w:val="00892340"/>
    <w:rsid w:val="008925A5"/>
    <w:rsid w:val="00892BA6"/>
    <w:rsid w:val="00892C5B"/>
    <w:rsid w:val="008934FD"/>
    <w:rsid w:val="00893517"/>
    <w:rsid w:val="00893568"/>
    <w:rsid w:val="0089358F"/>
    <w:rsid w:val="00893743"/>
    <w:rsid w:val="00893785"/>
    <w:rsid w:val="0089378E"/>
    <w:rsid w:val="00893AB4"/>
    <w:rsid w:val="00893CB6"/>
    <w:rsid w:val="00893DFE"/>
    <w:rsid w:val="008940EC"/>
    <w:rsid w:val="00894253"/>
    <w:rsid w:val="00894680"/>
    <w:rsid w:val="008946A4"/>
    <w:rsid w:val="008946AD"/>
    <w:rsid w:val="00894740"/>
    <w:rsid w:val="008949EA"/>
    <w:rsid w:val="008949EC"/>
    <w:rsid w:val="00894E37"/>
    <w:rsid w:val="00894FFB"/>
    <w:rsid w:val="008950C8"/>
    <w:rsid w:val="008951F9"/>
    <w:rsid w:val="00895419"/>
    <w:rsid w:val="0089571A"/>
    <w:rsid w:val="00895835"/>
    <w:rsid w:val="00895952"/>
    <w:rsid w:val="00895A3F"/>
    <w:rsid w:val="00895BF9"/>
    <w:rsid w:val="00895D4B"/>
    <w:rsid w:val="00895DC4"/>
    <w:rsid w:val="008961C0"/>
    <w:rsid w:val="00896211"/>
    <w:rsid w:val="00896585"/>
    <w:rsid w:val="00896859"/>
    <w:rsid w:val="00896990"/>
    <w:rsid w:val="008969F2"/>
    <w:rsid w:val="00896A6B"/>
    <w:rsid w:val="00896A6C"/>
    <w:rsid w:val="00896BA7"/>
    <w:rsid w:val="00896D88"/>
    <w:rsid w:val="00896E8D"/>
    <w:rsid w:val="0089757A"/>
    <w:rsid w:val="008975E2"/>
    <w:rsid w:val="008976BB"/>
    <w:rsid w:val="008978CA"/>
    <w:rsid w:val="0089799F"/>
    <w:rsid w:val="00897BD7"/>
    <w:rsid w:val="00897E4A"/>
    <w:rsid w:val="00897F50"/>
    <w:rsid w:val="008A02BE"/>
    <w:rsid w:val="008A071A"/>
    <w:rsid w:val="008A0967"/>
    <w:rsid w:val="008A097F"/>
    <w:rsid w:val="008A0B63"/>
    <w:rsid w:val="008A0BE7"/>
    <w:rsid w:val="008A10AA"/>
    <w:rsid w:val="008A1237"/>
    <w:rsid w:val="008A12C1"/>
    <w:rsid w:val="008A1327"/>
    <w:rsid w:val="008A166C"/>
    <w:rsid w:val="008A17D9"/>
    <w:rsid w:val="008A191A"/>
    <w:rsid w:val="008A1A5C"/>
    <w:rsid w:val="008A1F11"/>
    <w:rsid w:val="008A2253"/>
    <w:rsid w:val="008A238D"/>
    <w:rsid w:val="008A24D1"/>
    <w:rsid w:val="008A267B"/>
    <w:rsid w:val="008A2686"/>
    <w:rsid w:val="008A2757"/>
    <w:rsid w:val="008A2A34"/>
    <w:rsid w:val="008A2C28"/>
    <w:rsid w:val="008A2CF9"/>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C4F"/>
    <w:rsid w:val="008A4D8C"/>
    <w:rsid w:val="008A50E7"/>
    <w:rsid w:val="008A5560"/>
    <w:rsid w:val="008A558F"/>
    <w:rsid w:val="008A5BA5"/>
    <w:rsid w:val="008A5C45"/>
    <w:rsid w:val="008A5CB7"/>
    <w:rsid w:val="008A5DBE"/>
    <w:rsid w:val="008A5E1E"/>
    <w:rsid w:val="008A5F71"/>
    <w:rsid w:val="008A6003"/>
    <w:rsid w:val="008A60C6"/>
    <w:rsid w:val="008A64B9"/>
    <w:rsid w:val="008A6581"/>
    <w:rsid w:val="008A65E4"/>
    <w:rsid w:val="008A66D7"/>
    <w:rsid w:val="008A688F"/>
    <w:rsid w:val="008A6970"/>
    <w:rsid w:val="008A6A7F"/>
    <w:rsid w:val="008A6C31"/>
    <w:rsid w:val="008A6E2E"/>
    <w:rsid w:val="008A6E51"/>
    <w:rsid w:val="008A6EA5"/>
    <w:rsid w:val="008A73F0"/>
    <w:rsid w:val="008A7AC1"/>
    <w:rsid w:val="008A7EF4"/>
    <w:rsid w:val="008A7F5D"/>
    <w:rsid w:val="008B018D"/>
    <w:rsid w:val="008B02B2"/>
    <w:rsid w:val="008B03D0"/>
    <w:rsid w:val="008B04E2"/>
    <w:rsid w:val="008B083B"/>
    <w:rsid w:val="008B0951"/>
    <w:rsid w:val="008B0A19"/>
    <w:rsid w:val="008B0B04"/>
    <w:rsid w:val="008B0EBA"/>
    <w:rsid w:val="008B0F44"/>
    <w:rsid w:val="008B0F98"/>
    <w:rsid w:val="008B1174"/>
    <w:rsid w:val="008B1273"/>
    <w:rsid w:val="008B13B5"/>
    <w:rsid w:val="008B18BB"/>
    <w:rsid w:val="008B1BBF"/>
    <w:rsid w:val="008B1CF6"/>
    <w:rsid w:val="008B1EB2"/>
    <w:rsid w:val="008B1F71"/>
    <w:rsid w:val="008B22AD"/>
    <w:rsid w:val="008B2BDC"/>
    <w:rsid w:val="008B2CBC"/>
    <w:rsid w:val="008B2D1C"/>
    <w:rsid w:val="008B2EB9"/>
    <w:rsid w:val="008B2FBE"/>
    <w:rsid w:val="008B3132"/>
    <w:rsid w:val="008B344C"/>
    <w:rsid w:val="008B377B"/>
    <w:rsid w:val="008B38A3"/>
    <w:rsid w:val="008B3943"/>
    <w:rsid w:val="008B3A12"/>
    <w:rsid w:val="008B3C1D"/>
    <w:rsid w:val="008B3D75"/>
    <w:rsid w:val="008B4138"/>
    <w:rsid w:val="008B416E"/>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68F"/>
    <w:rsid w:val="008B5824"/>
    <w:rsid w:val="008B591E"/>
    <w:rsid w:val="008B59D6"/>
    <w:rsid w:val="008B5B4A"/>
    <w:rsid w:val="008B5DD5"/>
    <w:rsid w:val="008B5F30"/>
    <w:rsid w:val="008B5FB8"/>
    <w:rsid w:val="008B5FDB"/>
    <w:rsid w:val="008B602B"/>
    <w:rsid w:val="008B6109"/>
    <w:rsid w:val="008B6184"/>
    <w:rsid w:val="008B6219"/>
    <w:rsid w:val="008B64A7"/>
    <w:rsid w:val="008B66EE"/>
    <w:rsid w:val="008B67E4"/>
    <w:rsid w:val="008B6875"/>
    <w:rsid w:val="008B689E"/>
    <w:rsid w:val="008B68CB"/>
    <w:rsid w:val="008B68E3"/>
    <w:rsid w:val="008B696B"/>
    <w:rsid w:val="008B6994"/>
    <w:rsid w:val="008B6A28"/>
    <w:rsid w:val="008B6A66"/>
    <w:rsid w:val="008B6BE0"/>
    <w:rsid w:val="008B6BEE"/>
    <w:rsid w:val="008B6F9C"/>
    <w:rsid w:val="008B7385"/>
    <w:rsid w:val="008B7936"/>
    <w:rsid w:val="008B7A9A"/>
    <w:rsid w:val="008B7D40"/>
    <w:rsid w:val="008B7E26"/>
    <w:rsid w:val="008C029D"/>
    <w:rsid w:val="008C05D1"/>
    <w:rsid w:val="008C09BC"/>
    <w:rsid w:val="008C0AD9"/>
    <w:rsid w:val="008C0B21"/>
    <w:rsid w:val="008C0BA0"/>
    <w:rsid w:val="008C0EA3"/>
    <w:rsid w:val="008C0FBD"/>
    <w:rsid w:val="008C1007"/>
    <w:rsid w:val="008C10AF"/>
    <w:rsid w:val="008C1135"/>
    <w:rsid w:val="008C1239"/>
    <w:rsid w:val="008C123D"/>
    <w:rsid w:val="008C1292"/>
    <w:rsid w:val="008C1341"/>
    <w:rsid w:val="008C13B9"/>
    <w:rsid w:val="008C1410"/>
    <w:rsid w:val="008C1678"/>
    <w:rsid w:val="008C178D"/>
    <w:rsid w:val="008C1A14"/>
    <w:rsid w:val="008C1AC7"/>
    <w:rsid w:val="008C1AF0"/>
    <w:rsid w:val="008C1F4A"/>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3B17"/>
    <w:rsid w:val="008C401D"/>
    <w:rsid w:val="008C405C"/>
    <w:rsid w:val="008C406C"/>
    <w:rsid w:val="008C4491"/>
    <w:rsid w:val="008C458E"/>
    <w:rsid w:val="008C45D4"/>
    <w:rsid w:val="008C467A"/>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07"/>
    <w:rsid w:val="008C7D20"/>
    <w:rsid w:val="008C7D91"/>
    <w:rsid w:val="008C7E4F"/>
    <w:rsid w:val="008D000B"/>
    <w:rsid w:val="008D0098"/>
    <w:rsid w:val="008D0452"/>
    <w:rsid w:val="008D04BF"/>
    <w:rsid w:val="008D05E4"/>
    <w:rsid w:val="008D0721"/>
    <w:rsid w:val="008D09E6"/>
    <w:rsid w:val="008D0BF2"/>
    <w:rsid w:val="008D0C76"/>
    <w:rsid w:val="008D0EB0"/>
    <w:rsid w:val="008D0FB7"/>
    <w:rsid w:val="008D113D"/>
    <w:rsid w:val="008D12A8"/>
    <w:rsid w:val="008D1338"/>
    <w:rsid w:val="008D13DF"/>
    <w:rsid w:val="008D14EC"/>
    <w:rsid w:val="008D15B3"/>
    <w:rsid w:val="008D15DF"/>
    <w:rsid w:val="008D1632"/>
    <w:rsid w:val="008D17E1"/>
    <w:rsid w:val="008D1855"/>
    <w:rsid w:val="008D1894"/>
    <w:rsid w:val="008D18B9"/>
    <w:rsid w:val="008D196F"/>
    <w:rsid w:val="008D1D01"/>
    <w:rsid w:val="008D1D72"/>
    <w:rsid w:val="008D1D99"/>
    <w:rsid w:val="008D1F0E"/>
    <w:rsid w:val="008D1F5C"/>
    <w:rsid w:val="008D2637"/>
    <w:rsid w:val="008D27F6"/>
    <w:rsid w:val="008D2840"/>
    <w:rsid w:val="008D2A04"/>
    <w:rsid w:val="008D2B7E"/>
    <w:rsid w:val="008D2E9C"/>
    <w:rsid w:val="008D3071"/>
    <w:rsid w:val="008D3403"/>
    <w:rsid w:val="008D3698"/>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26D"/>
    <w:rsid w:val="008D540A"/>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86"/>
    <w:rsid w:val="008D6BF1"/>
    <w:rsid w:val="008D6F97"/>
    <w:rsid w:val="008D7634"/>
    <w:rsid w:val="008D766D"/>
    <w:rsid w:val="008D7A65"/>
    <w:rsid w:val="008D7BEB"/>
    <w:rsid w:val="008D7C3F"/>
    <w:rsid w:val="008D7DE7"/>
    <w:rsid w:val="008D7EC1"/>
    <w:rsid w:val="008E00B5"/>
    <w:rsid w:val="008E04AB"/>
    <w:rsid w:val="008E0769"/>
    <w:rsid w:val="008E0876"/>
    <w:rsid w:val="008E0882"/>
    <w:rsid w:val="008E0BC0"/>
    <w:rsid w:val="008E0C62"/>
    <w:rsid w:val="008E119A"/>
    <w:rsid w:val="008E1284"/>
    <w:rsid w:val="008E1699"/>
    <w:rsid w:val="008E1AD7"/>
    <w:rsid w:val="008E1E79"/>
    <w:rsid w:val="008E1EE8"/>
    <w:rsid w:val="008E1F39"/>
    <w:rsid w:val="008E204F"/>
    <w:rsid w:val="008E2318"/>
    <w:rsid w:val="008E2510"/>
    <w:rsid w:val="008E2584"/>
    <w:rsid w:val="008E26E5"/>
    <w:rsid w:val="008E2A56"/>
    <w:rsid w:val="008E2BA3"/>
    <w:rsid w:val="008E2BE4"/>
    <w:rsid w:val="008E2D06"/>
    <w:rsid w:val="008E2D89"/>
    <w:rsid w:val="008E2D98"/>
    <w:rsid w:val="008E2DCD"/>
    <w:rsid w:val="008E2EF5"/>
    <w:rsid w:val="008E325D"/>
    <w:rsid w:val="008E3477"/>
    <w:rsid w:val="008E3A76"/>
    <w:rsid w:val="008E3B09"/>
    <w:rsid w:val="008E3D15"/>
    <w:rsid w:val="008E42FF"/>
    <w:rsid w:val="008E475E"/>
    <w:rsid w:val="008E47E8"/>
    <w:rsid w:val="008E4854"/>
    <w:rsid w:val="008E4B01"/>
    <w:rsid w:val="008E4D1A"/>
    <w:rsid w:val="008E4D60"/>
    <w:rsid w:val="008E4E8B"/>
    <w:rsid w:val="008E50D3"/>
    <w:rsid w:val="008E5167"/>
    <w:rsid w:val="008E5645"/>
    <w:rsid w:val="008E5841"/>
    <w:rsid w:val="008E5894"/>
    <w:rsid w:val="008E59E5"/>
    <w:rsid w:val="008E5B1F"/>
    <w:rsid w:val="008E5CFC"/>
    <w:rsid w:val="008E635D"/>
    <w:rsid w:val="008E656B"/>
    <w:rsid w:val="008E65F6"/>
    <w:rsid w:val="008E6751"/>
    <w:rsid w:val="008E6824"/>
    <w:rsid w:val="008E6960"/>
    <w:rsid w:val="008E6EB5"/>
    <w:rsid w:val="008E73DE"/>
    <w:rsid w:val="008E7501"/>
    <w:rsid w:val="008E7506"/>
    <w:rsid w:val="008E7537"/>
    <w:rsid w:val="008E778E"/>
    <w:rsid w:val="008E7869"/>
    <w:rsid w:val="008E7CC6"/>
    <w:rsid w:val="008E7D40"/>
    <w:rsid w:val="008E7ECD"/>
    <w:rsid w:val="008F011B"/>
    <w:rsid w:val="008F027B"/>
    <w:rsid w:val="008F0386"/>
    <w:rsid w:val="008F0483"/>
    <w:rsid w:val="008F04A8"/>
    <w:rsid w:val="008F0664"/>
    <w:rsid w:val="008F085D"/>
    <w:rsid w:val="008F0897"/>
    <w:rsid w:val="008F0D7D"/>
    <w:rsid w:val="008F0DCB"/>
    <w:rsid w:val="008F1056"/>
    <w:rsid w:val="008F10E2"/>
    <w:rsid w:val="008F10EF"/>
    <w:rsid w:val="008F1111"/>
    <w:rsid w:val="008F12FA"/>
    <w:rsid w:val="008F1373"/>
    <w:rsid w:val="008F1475"/>
    <w:rsid w:val="008F14EB"/>
    <w:rsid w:val="008F182B"/>
    <w:rsid w:val="008F1954"/>
    <w:rsid w:val="008F1B70"/>
    <w:rsid w:val="008F1D26"/>
    <w:rsid w:val="008F1E0E"/>
    <w:rsid w:val="008F20A6"/>
    <w:rsid w:val="008F217E"/>
    <w:rsid w:val="008F23C5"/>
    <w:rsid w:val="008F2404"/>
    <w:rsid w:val="008F253A"/>
    <w:rsid w:val="008F25E8"/>
    <w:rsid w:val="008F2848"/>
    <w:rsid w:val="008F2D68"/>
    <w:rsid w:val="008F2E8A"/>
    <w:rsid w:val="008F3044"/>
    <w:rsid w:val="008F3208"/>
    <w:rsid w:val="008F32F1"/>
    <w:rsid w:val="008F3556"/>
    <w:rsid w:val="008F367C"/>
    <w:rsid w:val="008F3B5B"/>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5EC1"/>
    <w:rsid w:val="008F62D4"/>
    <w:rsid w:val="008F635B"/>
    <w:rsid w:val="008F63FB"/>
    <w:rsid w:val="008F682E"/>
    <w:rsid w:val="008F693E"/>
    <w:rsid w:val="008F6AF6"/>
    <w:rsid w:val="008F6F25"/>
    <w:rsid w:val="008F6F99"/>
    <w:rsid w:val="008F7013"/>
    <w:rsid w:val="008F70AB"/>
    <w:rsid w:val="008F70FA"/>
    <w:rsid w:val="008F7113"/>
    <w:rsid w:val="008F7295"/>
    <w:rsid w:val="008F7584"/>
    <w:rsid w:val="008F764E"/>
    <w:rsid w:val="008F76AE"/>
    <w:rsid w:val="008F7907"/>
    <w:rsid w:val="008F7AB7"/>
    <w:rsid w:val="008F7E05"/>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3FC"/>
    <w:rsid w:val="0090142E"/>
    <w:rsid w:val="009014A2"/>
    <w:rsid w:val="00901F38"/>
    <w:rsid w:val="00901F40"/>
    <w:rsid w:val="00901FBC"/>
    <w:rsid w:val="009020D1"/>
    <w:rsid w:val="009020D5"/>
    <w:rsid w:val="00902281"/>
    <w:rsid w:val="00902343"/>
    <w:rsid w:val="00902368"/>
    <w:rsid w:val="00902510"/>
    <w:rsid w:val="00902558"/>
    <w:rsid w:val="0090291F"/>
    <w:rsid w:val="00902953"/>
    <w:rsid w:val="00902A31"/>
    <w:rsid w:val="00902D47"/>
    <w:rsid w:val="00902D52"/>
    <w:rsid w:val="00902DA6"/>
    <w:rsid w:val="00902E82"/>
    <w:rsid w:val="00903040"/>
    <w:rsid w:val="00903326"/>
    <w:rsid w:val="00903467"/>
    <w:rsid w:val="009034A3"/>
    <w:rsid w:val="0090374B"/>
    <w:rsid w:val="00903B37"/>
    <w:rsid w:val="00903B78"/>
    <w:rsid w:val="00904398"/>
    <w:rsid w:val="009045F0"/>
    <w:rsid w:val="0090473A"/>
    <w:rsid w:val="009049EF"/>
    <w:rsid w:val="00904A30"/>
    <w:rsid w:val="00904A3E"/>
    <w:rsid w:val="00904B76"/>
    <w:rsid w:val="00904BDC"/>
    <w:rsid w:val="00904D16"/>
    <w:rsid w:val="00904DAE"/>
    <w:rsid w:val="0090510D"/>
    <w:rsid w:val="0090545A"/>
    <w:rsid w:val="00905631"/>
    <w:rsid w:val="009058FA"/>
    <w:rsid w:val="00905937"/>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2C"/>
    <w:rsid w:val="0091087F"/>
    <w:rsid w:val="009108CA"/>
    <w:rsid w:val="00910935"/>
    <w:rsid w:val="0091094D"/>
    <w:rsid w:val="00910987"/>
    <w:rsid w:val="00910AF9"/>
    <w:rsid w:val="00910BA4"/>
    <w:rsid w:val="00910C46"/>
    <w:rsid w:val="00910C62"/>
    <w:rsid w:val="00910CC1"/>
    <w:rsid w:val="00910D11"/>
    <w:rsid w:val="00910E6A"/>
    <w:rsid w:val="00911114"/>
    <w:rsid w:val="009113A1"/>
    <w:rsid w:val="009114EF"/>
    <w:rsid w:val="00911556"/>
    <w:rsid w:val="009118CD"/>
    <w:rsid w:val="00911AF3"/>
    <w:rsid w:val="00911BFB"/>
    <w:rsid w:val="00911C0C"/>
    <w:rsid w:val="00912378"/>
    <w:rsid w:val="0091237C"/>
    <w:rsid w:val="00912564"/>
    <w:rsid w:val="00912681"/>
    <w:rsid w:val="00912684"/>
    <w:rsid w:val="00912854"/>
    <w:rsid w:val="00912893"/>
    <w:rsid w:val="0091291D"/>
    <w:rsid w:val="00912B3C"/>
    <w:rsid w:val="00912B73"/>
    <w:rsid w:val="00912B99"/>
    <w:rsid w:val="00912BA8"/>
    <w:rsid w:val="00912E59"/>
    <w:rsid w:val="00912EAC"/>
    <w:rsid w:val="00912F32"/>
    <w:rsid w:val="00912FFB"/>
    <w:rsid w:val="009131E2"/>
    <w:rsid w:val="00913554"/>
    <w:rsid w:val="009135AA"/>
    <w:rsid w:val="00913709"/>
    <w:rsid w:val="00913C5B"/>
    <w:rsid w:val="00913CE6"/>
    <w:rsid w:val="00913DCD"/>
    <w:rsid w:val="00913F3A"/>
    <w:rsid w:val="00913F48"/>
    <w:rsid w:val="009141BC"/>
    <w:rsid w:val="0091424D"/>
    <w:rsid w:val="00914310"/>
    <w:rsid w:val="009143FE"/>
    <w:rsid w:val="00914420"/>
    <w:rsid w:val="009145D1"/>
    <w:rsid w:val="00914912"/>
    <w:rsid w:val="0091497E"/>
    <w:rsid w:val="00914A07"/>
    <w:rsid w:val="00914A92"/>
    <w:rsid w:val="00914B1A"/>
    <w:rsid w:val="00914C88"/>
    <w:rsid w:val="00914D8C"/>
    <w:rsid w:val="009150C5"/>
    <w:rsid w:val="009150DE"/>
    <w:rsid w:val="009154C8"/>
    <w:rsid w:val="009154D1"/>
    <w:rsid w:val="00915781"/>
    <w:rsid w:val="0091583F"/>
    <w:rsid w:val="00915A31"/>
    <w:rsid w:val="00915CE7"/>
    <w:rsid w:val="00915D60"/>
    <w:rsid w:val="00915DAB"/>
    <w:rsid w:val="0091631B"/>
    <w:rsid w:val="0091644E"/>
    <w:rsid w:val="00916479"/>
    <w:rsid w:val="00916530"/>
    <w:rsid w:val="00916567"/>
    <w:rsid w:val="009166A4"/>
    <w:rsid w:val="00916A3B"/>
    <w:rsid w:val="00916C46"/>
    <w:rsid w:val="00916CEA"/>
    <w:rsid w:val="00916D9F"/>
    <w:rsid w:val="00916DFE"/>
    <w:rsid w:val="00916FFF"/>
    <w:rsid w:val="009171DE"/>
    <w:rsid w:val="009172D0"/>
    <w:rsid w:val="00917379"/>
    <w:rsid w:val="0091749D"/>
    <w:rsid w:val="00917A12"/>
    <w:rsid w:val="00917E20"/>
    <w:rsid w:val="00917F2F"/>
    <w:rsid w:val="00917FA6"/>
    <w:rsid w:val="009200A9"/>
    <w:rsid w:val="009202EB"/>
    <w:rsid w:val="009205A2"/>
    <w:rsid w:val="009205D7"/>
    <w:rsid w:val="00920670"/>
    <w:rsid w:val="00920F34"/>
    <w:rsid w:val="00920FDB"/>
    <w:rsid w:val="00921164"/>
    <w:rsid w:val="009214A5"/>
    <w:rsid w:val="009214BF"/>
    <w:rsid w:val="00921716"/>
    <w:rsid w:val="00921A23"/>
    <w:rsid w:val="00921D98"/>
    <w:rsid w:val="00921E1F"/>
    <w:rsid w:val="00921E71"/>
    <w:rsid w:val="00921EB4"/>
    <w:rsid w:val="0092203B"/>
    <w:rsid w:val="009221AE"/>
    <w:rsid w:val="009221B0"/>
    <w:rsid w:val="00922439"/>
    <w:rsid w:val="009224CD"/>
    <w:rsid w:val="009225C7"/>
    <w:rsid w:val="009226DA"/>
    <w:rsid w:val="0092270B"/>
    <w:rsid w:val="009227A5"/>
    <w:rsid w:val="00922802"/>
    <w:rsid w:val="0092290D"/>
    <w:rsid w:val="00922A85"/>
    <w:rsid w:val="00922BB6"/>
    <w:rsid w:val="00922C0A"/>
    <w:rsid w:val="00922CA5"/>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9C3"/>
    <w:rsid w:val="00924BF3"/>
    <w:rsid w:val="00924C88"/>
    <w:rsid w:val="00924DCC"/>
    <w:rsid w:val="00924E01"/>
    <w:rsid w:val="00924E9C"/>
    <w:rsid w:val="00924EAF"/>
    <w:rsid w:val="00924F09"/>
    <w:rsid w:val="00924F1F"/>
    <w:rsid w:val="00925184"/>
    <w:rsid w:val="00925284"/>
    <w:rsid w:val="009252EC"/>
    <w:rsid w:val="009254D0"/>
    <w:rsid w:val="009255B7"/>
    <w:rsid w:val="0092580F"/>
    <w:rsid w:val="00925934"/>
    <w:rsid w:val="00925969"/>
    <w:rsid w:val="009259A7"/>
    <w:rsid w:val="00925A19"/>
    <w:rsid w:val="00925B02"/>
    <w:rsid w:val="00925B71"/>
    <w:rsid w:val="00925BBC"/>
    <w:rsid w:val="00925C56"/>
    <w:rsid w:val="00925CB2"/>
    <w:rsid w:val="00925CC9"/>
    <w:rsid w:val="00925D38"/>
    <w:rsid w:val="00925DA8"/>
    <w:rsid w:val="00926181"/>
    <w:rsid w:val="009261B4"/>
    <w:rsid w:val="00926461"/>
    <w:rsid w:val="0092666A"/>
    <w:rsid w:val="009268C4"/>
    <w:rsid w:val="009268E5"/>
    <w:rsid w:val="00926A86"/>
    <w:rsid w:val="00926AF9"/>
    <w:rsid w:val="00926C08"/>
    <w:rsid w:val="00926C6D"/>
    <w:rsid w:val="0092708B"/>
    <w:rsid w:val="0092709F"/>
    <w:rsid w:val="009273A8"/>
    <w:rsid w:val="009273C6"/>
    <w:rsid w:val="00927ACE"/>
    <w:rsid w:val="00927B70"/>
    <w:rsid w:val="00927C2A"/>
    <w:rsid w:val="00927E61"/>
    <w:rsid w:val="00927EB4"/>
    <w:rsid w:val="009301FD"/>
    <w:rsid w:val="00930534"/>
    <w:rsid w:val="00930569"/>
    <w:rsid w:val="0093061D"/>
    <w:rsid w:val="0093061E"/>
    <w:rsid w:val="0093085B"/>
    <w:rsid w:val="0093088F"/>
    <w:rsid w:val="009308D8"/>
    <w:rsid w:val="00930A5E"/>
    <w:rsid w:val="00930CED"/>
    <w:rsid w:val="00930D08"/>
    <w:rsid w:val="00930E18"/>
    <w:rsid w:val="00930E5B"/>
    <w:rsid w:val="00931137"/>
    <w:rsid w:val="00931375"/>
    <w:rsid w:val="0093159C"/>
    <w:rsid w:val="009315CD"/>
    <w:rsid w:val="0093165F"/>
    <w:rsid w:val="009316A6"/>
    <w:rsid w:val="0093184D"/>
    <w:rsid w:val="0093190F"/>
    <w:rsid w:val="00931968"/>
    <w:rsid w:val="00931B0B"/>
    <w:rsid w:val="00931B63"/>
    <w:rsid w:val="00931C1A"/>
    <w:rsid w:val="00931D35"/>
    <w:rsid w:val="00931D56"/>
    <w:rsid w:val="00931FFF"/>
    <w:rsid w:val="00932326"/>
    <w:rsid w:val="009324B3"/>
    <w:rsid w:val="009324F3"/>
    <w:rsid w:val="00932635"/>
    <w:rsid w:val="00932687"/>
    <w:rsid w:val="0093268A"/>
    <w:rsid w:val="009326FF"/>
    <w:rsid w:val="00932A91"/>
    <w:rsid w:val="00932AC0"/>
    <w:rsid w:val="00932EE0"/>
    <w:rsid w:val="00932F01"/>
    <w:rsid w:val="00932FB8"/>
    <w:rsid w:val="00933124"/>
    <w:rsid w:val="00933160"/>
    <w:rsid w:val="009337FC"/>
    <w:rsid w:val="00933C6C"/>
    <w:rsid w:val="00933C8E"/>
    <w:rsid w:val="00933DCD"/>
    <w:rsid w:val="00933E07"/>
    <w:rsid w:val="00933E75"/>
    <w:rsid w:val="00933ED6"/>
    <w:rsid w:val="009343EA"/>
    <w:rsid w:val="00934527"/>
    <w:rsid w:val="0093456C"/>
    <w:rsid w:val="00934C47"/>
    <w:rsid w:val="00934F7F"/>
    <w:rsid w:val="0093500A"/>
    <w:rsid w:val="0093505D"/>
    <w:rsid w:val="00935084"/>
    <w:rsid w:val="0093512C"/>
    <w:rsid w:val="009352C1"/>
    <w:rsid w:val="00935406"/>
    <w:rsid w:val="00935415"/>
    <w:rsid w:val="00935579"/>
    <w:rsid w:val="00935641"/>
    <w:rsid w:val="009356CD"/>
    <w:rsid w:val="009356D1"/>
    <w:rsid w:val="0093573D"/>
    <w:rsid w:val="0093584F"/>
    <w:rsid w:val="00935965"/>
    <w:rsid w:val="009359A5"/>
    <w:rsid w:val="00935A94"/>
    <w:rsid w:val="00935C62"/>
    <w:rsid w:val="00935D08"/>
    <w:rsid w:val="00936157"/>
    <w:rsid w:val="009364EE"/>
    <w:rsid w:val="009367A6"/>
    <w:rsid w:val="009367FB"/>
    <w:rsid w:val="00936865"/>
    <w:rsid w:val="00936BB5"/>
    <w:rsid w:val="00936F02"/>
    <w:rsid w:val="00937009"/>
    <w:rsid w:val="00937173"/>
    <w:rsid w:val="00937289"/>
    <w:rsid w:val="0093735C"/>
    <w:rsid w:val="0093753C"/>
    <w:rsid w:val="009375D6"/>
    <w:rsid w:val="00937634"/>
    <w:rsid w:val="00937652"/>
    <w:rsid w:val="00937713"/>
    <w:rsid w:val="0093781B"/>
    <w:rsid w:val="00937949"/>
    <w:rsid w:val="00937A3F"/>
    <w:rsid w:val="00937B52"/>
    <w:rsid w:val="00937D76"/>
    <w:rsid w:val="00937EE0"/>
    <w:rsid w:val="00940376"/>
    <w:rsid w:val="00940493"/>
    <w:rsid w:val="0094057A"/>
    <w:rsid w:val="009406DF"/>
    <w:rsid w:val="0094076E"/>
    <w:rsid w:val="0094088A"/>
    <w:rsid w:val="00940BA1"/>
    <w:rsid w:val="00940C76"/>
    <w:rsid w:val="00941036"/>
    <w:rsid w:val="0094116B"/>
    <w:rsid w:val="0094133F"/>
    <w:rsid w:val="009413E7"/>
    <w:rsid w:val="009414E0"/>
    <w:rsid w:val="00941B32"/>
    <w:rsid w:val="00941CA9"/>
    <w:rsid w:val="00941CCF"/>
    <w:rsid w:val="00941D82"/>
    <w:rsid w:val="00941E44"/>
    <w:rsid w:val="00941F17"/>
    <w:rsid w:val="00941F5D"/>
    <w:rsid w:val="00941FEB"/>
    <w:rsid w:val="009420A7"/>
    <w:rsid w:val="009420AD"/>
    <w:rsid w:val="00942287"/>
    <w:rsid w:val="009422E3"/>
    <w:rsid w:val="0094238A"/>
    <w:rsid w:val="009423A9"/>
    <w:rsid w:val="0094241F"/>
    <w:rsid w:val="0094258B"/>
    <w:rsid w:val="009426E1"/>
    <w:rsid w:val="0094270B"/>
    <w:rsid w:val="00942788"/>
    <w:rsid w:val="00942947"/>
    <w:rsid w:val="0094294D"/>
    <w:rsid w:val="009429F8"/>
    <w:rsid w:val="00942BAD"/>
    <w:rsid w:val="00942EB5"/>
    <w:rsid w:val="00942FCD"/>
    <w:rsid w:val="009433ED"/>
    <w:rsid w:val="009434C9"/>
    <w:rsid w:val="009434DE"/>
    <w:rsid w:val="009434FD"/>
    <w:rsid w:val="009435A1"/>
    <w:rsid w:val="00943637"/>
    <w:rsid w:val="00943B0E"/>
    <w:rsid w:val="00943D75"/>
    <w:rsid w:val="00943DD8"/>
    <w:rsid w:val="00943DDA"/>
    <w:rsid w:val="00943E09"/>
    <w:rsid w:val="00943E17"/>
    <w:rsid w:val="00943ED0"/>
    <w:rsid w:val="00943F11"/>
    <w:rsid w:val="00943F8C"/>
    <w:rsid w:val="009440C3"/>
    <w:rsid w:val="00944228"/>
    <w:rsid w:val="00944466"/>
    <w:rsid w:val="0094450A"/>
    <w:rsid w:val="00944B6E"/>
    <w:rsid w:val="00944D10"/>
    <w:rsid w:val="00944DB6"/>
    <w:rsid w:val="0094503E"/>
    <w:rsid w:val="009450D0"/>
    <w:rsid w:val="00945167"/>
    <w:rsid w:val="009451C1"/>
    <w:rsid w:val="009451D0"/>
    <w:rsid w:val="009452D4"/>
    <w:rsid w:val="009457A6"/>
    <w:rsid w:val="00945859"/>
    <w:rsid w:val="00945D36"/>
    <w:rsid w:val="00945E27"/>
    <w:rsid w:val="009461B2"/>
    <w:rsid w:val="009461EE"/>
    <w:rsid w:val="009462A5"/>
    <w:rsid w:val="0094639E"/>
    <w:rsid w:val="009463A3"/>
    <w:rsid w:val="009464DF"/>
    <w:rsid w:val="0094655C"/>
    <w:rsid w:val="00946690"/>
    <w:rsid w:val="009467BD"/>
    <w:rsid w:val="0094680E"/>
    <w:rsid w:val="0094682B"/>
    <w:rsid w:val="00946B89"/>
    <w:rsid w:val="00946F15"/>
    <w:rsid w:val="0094701D"/>
    <w:rsid w:val="00947150"/>
    <w:rsid w:val="00947325"/>
    <w:rsid w:val="00947372"/>
    <w:rsid w:val="009473A5"/>
    <w:rsid w:val="0094753F"/>
    <w:rsid w:val="009476C8"/>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268"/>
    <w:rsid w:val="00952321"/>
    <w:rsid w:val="009526F6"/>
    <w:rsid w:val="00952816"/>
    <w:rsid w:val="00953113"/>
    <w:rsid w:val="0095323A"/>
    <w:rsid w:val="0095347F"/>
    <w:rsid w:val="009535D0"/>
    <w:rsid w:val="009537F8"/>
    <w:rsid w:val="00953CCA"/>
    <w:rsid w:val="00953D40"/>
    <w:rsid w:val="00953D99"/>
    <w:rsid w:val="00953E62"/>
    <w:rsid w:val="00953F00"/>
    <w:rsid w:val="00953F26"/>
    <w:rsid w:val="00953FB4"/>
    <w:rsid w:val="0095415E"/>
    <w:rsid w:val="009542C7"/>
    <w:rsid w:val="00954307"/>
    <w:rsid w:val="009547DA"/>
    <w:rsid w:val="0095493D"/>
    <w:rsid w:val="009549B8"/>
    <w:rsid w:val="00954DCB"/>
    <w:rsid w:val="00954E20"/>
    <w:rsid w:val="00954F20"/>
    <w:rsid w:val="00954FBC"/>
    <w:rsid w:val="0095519B"/>
    <w:rsid w:val="00955465"/>
    <w:rsid w:val="00955672"/>
    <w:rsid w:val="00955756"/>
    <w:rsid w:val="00955852"/>
    <w:rsid w:val="009559C0"/>
    <w:rsid w:val="009559D9"/>
    <w:rsid w:val="00955AC0"/>
    <w:rsid w:val="00955B0F"/>
    <w:rsid w:val="00955BB3"/>
    <w:rsid w:val="00955C11"/>
    <w:rsid w:val="00955C75"/>
    <w:rsid w:val="00955E3B"/>
    <w:rsid w:val="00956049"/>
    <w:rsid w:val="0095619B"/>
    <w:rsid w:val="009561CC"/>
    <w:rsid w:val="009564C5"/>
    <w:rsid w:val="009569CF"/>
    <w:rsid w:val="00956D9F"/>
    <w:rsid w:val="00956F9B"/>
    <w:rsid w:val="009570F2"/>
    <w:rsid w:val="009571B3"/>
    <w:rsid w:val="00957286"/>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CFD"/>
    <w:rsid w:val="00960DD9"/>
    <w:rsid w:val="00960E1A"/>
    <w:rsid w:val="00960ED0"/>
    <w:rsid w:val="009611AA"/>
    <w:rsid w:val="00961220"/>
    <w:rsid w:val="009612DE"/>
    <w:rsid w:val="009614B5"/>
    <w:rsid w:val="009615D5"/>
    <w:rsid w:val="0096179B"/>
    <w:rsid w:val="009617A7"/>
    <w:rsid w:val="00961887"/>
    <w:rsid w:val="00961C45"/>
    <w:rsid w:val="00961CEA"/>
    <w:rsid w:val="00961CFA"/>
    <w:rsid w:val="00961D3D"/>
    <w:rsid w:val="0096206A"/>
    <w:rsid w:val="00962341"/>
    <w:rsid w:val="00962504"/>
    <w:rsid w:val="0096262B"/>
    <w:rsid w:val="00962764"/>
    <w:rsid w:val="009628E6"/>
    <w:rsid w:val="00962A08"/>
    <w:rsid w:val="00962B18"/>
    <w:rsid w:val="00963189"/>
    <w:rsid w:val="00963343"/>
    <w:rsid w:val="009634B9"/>
    <w:rsid w:val="009635E4"/>
    <w:rsid w:val="0096367F"/>
    <w:rsid w:val="009639EC"/>
    <w:rsid w:val="00963B6F"/>
    <w:rsid w:val="00963E84"/>
    <w:rsid w:val="00963F09"/>
    <w:rsid w:val="00963F87"/>
    <w:rsid w:val="00964713"/>
    <w:rsid w:val="00964720"/>
    <w:rsid w:val="009648AC"/>
    <w:rsid w:val="00964956"/>
    <w:rsid w:val="0096497D"/>
    <w:rsid w:val="00964C4E"/>
    <w:rsid w:val="00964CC2"/>
    <w:rsid w:val="00964D71"/>
    <w:rsid w:val="009651E1"/>
    <w:rsid w:val="009651FD"/>
    <w:rsid w:val="00965212"/>
    <w:rsid w:val="00965252"/>
    <w:rsid w:val="009655C7"/>
    <w:rsid w:val="00965722"/>
    <w:rsid w:val="009657DC"/>
    <w:rsid w:val="009658A8"/>
    <w:rsid w:val="00965BD6"/>
    <w:rsid w:val="00965C85"/>
    <w:rsid w:val="0096615F"/>
    <w:rsid w:val="00966510"/>
    <w:rsid w:val="00966546"/>
    <w:rsid w:val="009667F6"/>
    <w:rsid w:val="00966ADC"/>
    <w:rsid w:val="00966B8D"/>
    <w:rsid w:val="00966C66"/>
    <w:rsid w:val="00966CD7"/>
    <w:rsid w:val="00966E9D"/>
    <w:rsid w:val="00966F77"/>
    <w:rsid w:val="00966F91"/>
    <w:rsid w:val="00966F97"/>
    <w:rsid w:val="0096715C"/>
    <w:rsid w:val="00967165"/>
    <w:rsid w:val="009672A7"/>
    <w:rsid w:val="00967363"/>
    <w:rsid w:val="00967478"/>
    <w:rsid w:val="00967550"/>
    <w:rsid w:val="009675FC"/>
    <w:rsid w:val="00967665"/>
    <w:rsid w:val="009676AF"/>
    <w:rsid w:val="00967746"/>
    <w:rsid w:val="009679BD"/>
    <w:rsid w:val="00967A0A"/>
    <w:rsid w:val="00967AF4"/>
    <w:rsid w:val="00967C3C"/>
    <w:rsid w:val="00967C4C"/>
    <w:rsid w:val="00967CEA"/>
    <w:rsid w:val="00967D7F"/>
    <w:rsid w:val="00967E0C"/>
    <w:rsid w:val="009703A6"/>
    <w:rsid w:val="00970664"/>
    <w:rsid w:val="00970A46"/>
    <w:rsid w:val="00970D45"/>
    <w:rsid w:val="00970DD0"/>
    <w:rsid w:val="00970FEE"/>
    <w:rsid w:val="009711D4"/>
    <w:rsid w:val="00971456"/>
    <w:rsid w:val="009715E5"/>
    <w:rsid w:val="0097168E"/>
    <w:rsid w:val="00971821"/>
    <w:rsid w:val="0097195E"/>
    <w:rsid w:val="00971967"/>
    <w:rsid w:val="00971D62"/>
    <w:rsid w:val="0097211A"/>
    <w:rsid w:val="00972365"/>
    <w:rsid w:val="00972646"/>
    <w:rsid w:val="009727E4"/>
    <w:rsid w:val="009728FC"/>
    <w:rsid w:val="0097294C"/>
    <w:rsid w:val="00972A42"/>
    <w:rsid w:val="00972BCE"/>
    <w:rsid w:val="00972C13"/>
    <w:rsid w:val="00972E53"/>
    <w:rsid w:val="00972F2F"/>
    <w:rsid w:val="00973281"/>
    <w:rsid w:val="009733B6"/>
    <w:rsid w:val="009734C7"/>
    <w:rsid w:val="00973756"/>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C2"/>
    <w:rsid w:val="009761D0"/>
    <w:rsid w:val="00976250"/>
    <w:rsid w:val="009766F5"/>
    <w:rsid w:val="00976B76"/>
    <w:rsid w:val="00976C01"/>
    <w:rsid w:val="00976E50"/>
    <w:rsid w:val="00976F65"/>
    <w:rsid w:val="009770AF"/>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96E"/>
    <w:rsid w:val="00980A3D"/>
    <w:rsid w:val="00980B60"/>
    <w:rsid w:val="00980EEE"/>
    <w:rsid w:val="009811F6"/>
    <w:rsid w:val="0098147F"/>
    <w:rsid w:val="009814EA"/>
    <w:rsid w:val="00981755"/>
    <w:rsid w:val="0098184F"/>
    <w:rsid w:val="009818D8"/>
    <w:rsid w:val="00981C6B"/>
    <w:rsid w:val="00981D37"/>
    <w:rsid w:val="00981E14"/>
    <w:rsid w:val="00981E18"/>
    <w:rsid w:val="00981E1F"/>
    <w:rsid w:val="00981EF1"/>
    <w:rsid w:val="00982317"/>
    <w:rsid w:val="0098241D"/>
    <w:rsid w:val="009826F8"/>
    <w:rsid w:val="0098277A"/>
    <w:rsid w:val="00982A0F"/>
    <w:rsid w:val="00982A5E"/>
    <w:rsid w:val="00982A94"/>
    <w:rsid w:val="00982B94"/>
    <w:rsid w:val="00982D14"/>
    <w:rsid w:val="00982DE2"/>
    <w:rsid w:val="009831F4"/>
    <w:rsid w:val="00983460"/>
    <w:rsid w:val="009835F8"/>
    <w:rsid w:val="009839EA"/>
    <w:rsid w:val="00983CDC"/>
    <w:rsid w:val="00983E00"/>
    <w:rsid w:val="00983F43"/>
    <w:rsid w:val="00984015"/>
    <w:rsid w:val="00984100"/>
    <w:rsid w:val="00984719"/>
    <w:rsid w:val="00984A1C"/>
    <w:rsid w:val="00984B17"/>
    <w:rsid w:val="00984B60"/>
    <w:rsid w:val="00984F24"/>
    <w:rsid w:val="00985493"/>
    <w:rsid w:val="00985534"/>
    <w:rsid w:val="009855BE"/>
    <w:rsid w:val="009855DB"/>
    <w:rsid w:val="009858B5"/>
    <w:rsid w:val="009858DF"/>
    <w:rsid w:val="009858EB"/>
    <w:rsid w:val="00985920"/>
    <w:rsid w:val="0098599C"/>
    <w:rsid w:val="009859C8"/>
    <w:rsid w:val="00985A8A"/>
    <w:rsid w:val="00985C55"/>
    <w:rsid w:val="00986143"/>
    <w:rsid w:val="00986299"/>
    <w:rsid w:val="00986352"/>
    <w:rsid w:val="00986395"/>
    <w:rsid w:val="009863EC"/>
    <w:rsid w:val="009863FC"/>
    <w:rsid w:val="0098645F"/>
    <w:rsid w:val="009864BE"/>
    <w:rsid w:val="0098654B"/>
    <w:rsid w:val="009869E3"/>
    <w:rsid w:val="00986B2C"/>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66"/>
    <w:rsid w:val="00990D94"/>
    <w:rsid w:val="00990DC3"/>
    <w:rsid w:val="00990FAC"/>
    <w:rsid w:val="00991320"/>
    <w:rsid w:val="00991780"/>
    <w:rsid w:val="00991ACB"/>
    <w:rsid w:val="00991B4F"/>
    <w:rsid w:val="00991BED"/>
    <w:rsid w:val="00991CEE"/>
    <w:rsid w:val="00991F98"/>
    <w:rsid w:val="009920B4"/>
    <w:rsid w:val="009920BD"/>
    <w:rsid w:val="0099233B"/>
    <w:rsid w:val="00992692"/>
    <w:rsid w:val="00992C97"/>
    <w:rsid w:val="00992DE6"/>
    <w:rsid w:val="00993066"/>
    <w:rsid w:val="009931AE"/>
    <w:rsid w:val="009932BF"/>
    <w:rsid w:val="00993447"/>
    <w:rsid w:val="00993A69"/>
    <w:rsid w:val="00993B70"/>
    <w:rsid w:val="00993E6D"/>
    <w:rsid w:val="00993EAE"/>
    <w:rsid w:val="00994033"/>
    <w:rsid w:val="00994036"/>
    <w:rsid w:val="00994451"/>
    <w:rsid w:val="0099485D"/>
    <w:rsid w:val="009948D0"/>
    <w:rsid w:val="0099497E"/>
    <w:rsid w:val="009949EB"/>
    <w:rsid w:val="00994BE0"/>
    <w:rsid w:val="00994BFB"/>
    <w:rsid w:val="00994CC6"/>
    <w:rsid w:val="00994FF5"/>
    <w:rsid w:val="00995180"/>
    <w:rsid w:val="0099533E"/>
    <w:rsid w:val="00995456"/>
    <w:rsid w:val="009954EC"/>
    <w:rsid w:val="0099553B"/>
    <w:rsid w:val="009955F1"/>
    <w:rsid w:val="00995CB6"/>
    <w:rsid w:val="00995CEF"/>
    <w:rsid w:val="00995FA0"/>
    <w:rsid w:val="00996072"/>
    <w:rsid w:val="009960A4"/>
    <w:rsid w:val="009961EE"/>
    <w:rsid w:val="0099656D"/>
    <w:rsid w:val="009967D3"/>
    <w:rsid w:val="0099691A"/>
    <w:rsid w:val="00996A42"/>
    <w:rsid w:val="00996B24"/>
    <w:rsid w:val="00996BBF"/>
    <w:rsid w:val="0099717D"/>
    <w:rsid w:val="009971A2"/>
    <w:rsid w:val="009971C4"/>
    <w:rsid w:val="009972F8"/>
    <w:rsid w:val="00997396"/>
    <w:rsid w:val="00997590"/>
    <w:rsid w:val="009976C5"/>
    <w:rsid w:val="009978EB"/>
    <w:rsid w:val="00997916"/>
    <w:rsid w:val="00997AF7"/>
    <w:rsid w:val="009A007D"/>
    <w:rsid w:val="009A0123"/>
    <w:rsid w:val="009A01C2"/>
    <w:rsid w:val="009A02E9"/>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176"/>
    <w:rsid w:val="009A2486"/>
    <w:rsid w:val="009A2532"/>
    <w:rsid w:val="009A2809"/>
    <w:rsid w:val="009A29D4"/>
    <w:rsid w:val="009A2A3F"/>
    <w:rsid w:val="009A2AC3"/>
    <w:rsid w:val="009A2AF6"/>
    <w:rsid w:val="009A2EBC"/>
    <w:rsid w:val="009A2EF1"/>
    <w:rsid w:val="009A2F43"/>
    <w:rsid w:val="009A2F8E"/>
    <w:rsid w:val="009A3021"/>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4B28"/>
    <w:rsid w:val="009A503D"/>
    <w:rsid w:val="009A5138"/>
    <w:rsid w:val="009A518B"/>
    <w:rsid w:val="009A5287"/>
    <w:rsid w:val="009A583E"/>
    <w:rsid w:val="009A587F"/>
    <w:rsid w:val="009A59F1"/>
    <w:rsid w:val="009A5A22"/>
    <w:rsid w:val="009A5B05"/>
    <w:rsid w:val="009A5C74"/>
    <w:rsid w:val="009A5F20"/>
    <w:rsid w:val="009A5FB6"/>
    <w:rsid w:val="009A61C3"/>
    <w:rsid w:val="009A6263"/>
    <w:rsid w:val="009A644A"/>
    <w:rsid w:val="009A65E8"/>
    <w:rsid w:val="009A669C"/>
    <w:rsid w:val="009A67CB"/>
    <w:rsid w:val="009A6810"/>
    <w:rsid w:val="009A68C2"/>
    <w:rsid w:val="009A693A"/>
    <w:rsid w:val="009A6AE6"/>
    <w:rsid w:val="009A6BE1"/>
    <w:rsid w:val="009A6C75"/>
    <w:rsid w:val="009A6D9A"/>
    <w:rsid w:val="009A6DBD"/>
    <w:rsid w:val="009A6FBB"/>
    <w:rsid w:val="009A72B0"/>
    <w:rsid w:val="009A741A"/>
    <w:rsid w:val="009A74DB"/>
    <w:rsid w:val="009A7564"/>
    <w:rsid w:val="009A7B79"/>
    <w:rsid w:val="009A7F7C"/>
    <w:rsid w:val="009B00FF"/>
    <w:rsid w:val="009B0232"/>
    <w:rsid w:val="009B038D"/>
    <w:rsid w:val="009B0767"/>
    <w:rsid w:val="009B0AB0"/>
    <w:rsid w:val="009B0AE5"/>
    <w:rsid w:val="009B0B25"/>
    <w:rsid w:val="009B0B8A"/>
    <w:rsid w:val="009B0BDD"/>
    <w:rsid w:val="009B0BFC"/>
    <w:rsid w:val="009B0D5A"/>
    <w:rsid w:val="009B0F19"/>
    <w:rsid w:val="009B0FEA"/>
    <w:rsid w:val="009B1023"/>
    <w:rsid w:val="009B115B"/>
    <w:rsid w:val="009B1520"/>
    <w:rsid w:val="009B1811"/>
    <w:rsid w:val="009B18EC"/>
    <w:rsid w:val="009B19D0"/>
    <w:rsid w:val="009B19F0"/>
    <w:rsid w:val="009B1C3E"/>
    <w:rsid w:val="009B1CF3"/>
    <w:rsid w:val="009B1E79"/>
    <w:rsid w:val="009B202E"/>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10"/>
    <w:rsid w:val="009B3A36"/>
    <w:rsid w:val="009B3D09"/>
    <w:rsid w:val="009B3E3F"/>
    <w:rsid w:val="009B3F3E"/>
    <w:rsid w:val="009B42E2"/>
    <w:rsid w:val="009B4668"/>
    <w:rsid w:val="009B4D86"/>
    <w:rsid w:val="009B4E02"/>
    <w:rsid w:val="009B4E0B"/>
    <w:rsid w:val="009B4EAF"/>
    <w:rsid w:val="009B4EC1"/>
    <w:rsid w:val="009B5045"/>
    <w:rsid w:val="009B509B"/>
    <w:rsid w:val="009B539A"/>
    <w:rsid w:val="009B55D4"/>
    <w:rsid w:val="009B5774"/>
    <w:rsid w:val="009B58A1"/>
    <w:rsid w:val="009B5A16"/>
    <w:rsid w:val="009B5C81"/>
    <w:rsid w:val="009B5F1E"/>
    <w:rsid w:val="009B62EC"/>
    <w:rsid w:val="009B6833"/>
    <w:rsid w:val="009B6B6C"/>
    <w:rsid w:val="009B6C82"/>
    <w:rsid w:val="009B6CC1"/>
    <w:rsid w:val="009B6D46"/>
    <w:rsid w:val="009B6D85"/>
    <w:rsid w:val="009B7108"/>
    <w:rsid w:val="009B71BD"/>
    <w:rsid w:val="009B71F2"/>
    <w:rsid w:val="009B73F9"/>
    <w:rsid w:val="009B756B"/>
    <w:rsid w:val="009B7581"/>
    <w:rsid w:val="009B7637"/>
    <w:rsid w:val="009B77BE"/>
    <w:rsid w:val="009B7882"/>
    <w:rsid w:val="009B7A8C"/>
    <w:rsid w:val="009B7BAD"/>
    <w:rsid w:val="009B7F4A"/>
    <w:rsid w:val="009B7FB5"/>
    <w:rsid w:val="009C00D5"/>
    <w:rsid w:val="009C0137"/>
    <w:rsid w:val="009C0792"/>
    <w:rsid w:val="009C0B32"/>
    <w:rsid w:val="009C0C6E"/>
    <w:rsid w:val="009C0ED6"/>
    <w:rsid w:val="009C0F3B"/>
    <w:rsid w:val="009C0F8F"/>
    <w:rsid w:val="009C0FAB"/>
    <w:rsid w:val="009C1212"/>
    <w:rsid w:val="009C17CF"/>
    <w:rsid w:val="009C1A54"/>
    <w:rsid w:val="009C1A5A"/>
    <w:rsid w:val="009C1B92"/>
    <w:rsid w:val="009C1ED6"/>
    <w:rsid w:val="009C1F0A"/>
    <w:rsid w:val="009C21CA"/>
    <w:rsid w:val="009C2BE6"/>
    <w:rsid w:val="009C2C29"/>
    <w:rsid w:val="009C33CF"/>
    <w:rsid w:val="009C33F2"/>
    <w:rsid w:val="009C34BA"/>
    <w:rsid w:val="009C3706"/>
    <w:rsid w:val="009C3748"/>
    <w:rsid w:val="009C389C"/>
    <w:rsid w:val="009C3A7B"/>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AD5"/>
    <w:rsid w:val="009C4C0F"/>
    <w:rsid w:val="009C4C51"/>
    <w:rsid w:val="009C4CDE"/>
    <w:rsid w:val="009C4D1A"/>
    <w:rsid w:val="009C55CC"/>
    <w:rsid w:val="009C5787"/>
    <w:rsid w:val="009C5958"/>
    <w:rsid w:val="009C597D"/>
    <w:rsid w:val="009C5D83"/>
    <w:rsid w:val="009C62A7"/>
    <w:rsid w:val="009C63C6"/>
    <w:rsid w:val="009C65DD"/>
    <w:rsid w:val="009C6790"/>
    <w:rsid w:val="009C67E2"/>
    <w:rsid w:val="009C6882"/>
    <w:rsid w:val="009C69B5"/>
    <w:rsid w:val="009C6AFA"/>
    <w:rsid w:val="009C6CC4"/>
    <w:rsid w:val="009C6E3E"/>
    <w:rsid w:val="009C717E"/>
    <w:rsid w:val="009C7209"/>
    <w:rsid w:val="009C731D"/>
    <w:rsid w:val="009C7346"/>
    <w:rsid w:val="009C7377"/>
    <w:rsid w:val="009C7588"/>
    <w:rsid w:val="009C77AC"/>
    <w:rsid w:val="009C7B14"/>
    <w:rsid w:val="009C7B21"/>
    <w:rsid w:val="009C7C17"/>
    <w:rsid w:val="009C7C82"/>
    <w:rsid w:val="009C7E1D"/>
    <w:rsid w:val="009C7E6D"/>
    <w:rsid w:val="009C7EAD"/>
    <w:rsid w:val="009D015E"/>
    <w:rsid w:val="009D0404"/>
    <w:rsid w:val="009D044A"/>
    <w:rsid w:val="009D0936"/>
    <w:rsid w:val="009D0948"/>
    <w:rsid w:val="009D0EB8"/>
    <w:rsid w:val="009D0F9F"/>
    <w:rsid w:val="009D101B"/>
    <w:rsid w:val="009D1410"/>
    <w:rsid w:val="009D1479"/>
    <w:rsid w:val="009D1603"/>
    <w:rsid w:val="009D171E"/>
    <w:rsid w:val="009D18A6"/>
    <w:rsid w:val="009D18E9"/>
    <w:rsid w:val="009D19C7"/>
    <w:rsid w:val="009D1A40"/>
    <w:rsid w:val="009D1BC4"/>
    <w:rsid w:val="009D2134"/>
    <w:rsid w:val="009D227F"/>
    <w:rsid w:val="009D22BD"/>
    <w:rsid w:val="009D22CA"/>
    <w:rsid w:val="009D230F"/>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578"/>
    <w:rsid w:val="009D374B"/>
    <w:rsid w:val="009D37CC"/>
    <w:rsid w:val="009D37D8"/>
    <w:rsid w:val="009D38F4"/>
    <w:rsid w:val="009D39DB"/>
    <w:rsid w:val="009D3A08"/>
    <w:rsid w:val="009D3A74"/>
    <w:rsid w:val="009D3AAA"/>
    <w:rsid w:val="009D3BC6"/>
    <w:rsid w:val="009D3EA9"/>
    <w:rsid w:val="009D3FBE"/>
    <w:rsid w:val="009D40C2"/>
    <w:rsid w:val="009D41D7"/>
    <w:rsid w:val="009D42BD"/>
    <w:rsid w:val="009D42E9"/>
    <w:rsid w:val="009D4475"/>
    <w:rsid w:val="009D451A"/>
    <w:rsid w:val="009D45E8"/>
    <w:rsid w:val="009D4651"/>
    <w:rsid w:val="009D4727"/>
    <w:rsid w:val="009D479D"/>
    <w:rsid w:val="009D493B"/>
    <w:rsid w:val="009D4B16"/>
    <w:rsid w:val="009D4C8E"/>
    <w:rsid w:val="009D50B4"/>
    <w:rsid w:val="009D51E6"/>
    <w:rsid w:val="009D52F6"/>
    <w:rsid w:val="009D5C00"/>
    <w:rsid w:val="009D5CE8"/>
    <w:rsid w:val="009D5D1A"/>
    <w:rsid w:val="009D5DDC"/>
    <w:rsid w:val="009D6016"/>
    <w:rsid w:val="009D6083"/>
    <w:rsid w:val="009D60B1"/>
    <w:rsid w:val="009D6105"/>
    <w:rsid w:val="009D62A6"/>
    <w:rsid w:val="009D6360"/>
    <w:rsid w:val="009D6481"/>
    <w:rsid w:val="009D65AF"/>
    <w:rsid w:val="009D65B3"/>
    <w:rsid w:val="009D6685"/>
    <w:rsid w:val="009D68A0"/>
    <w:rsid w:val="009D68AF"/>
    <w:rsid w:val="009D68F4"/>
    <w:rsid w:val="009D6BF2"/>
    <w:rsid w:val="009D6D02"/>
    <w:rsid w:val="009D728F"/>
    <w:rsid w:val="009D72BF"/>
    <w:rsid w:val="009D74BA"/>
    <w:rsid w:val="009D77ED"/>
    <w:rsid w:val="009D789D"/>
    <w:rsid w:val="009D79FE"/>
    <w:rsid w:val="009D7B12"/>
    <w:rsid w:val="009D7B71"/>
    <w:rsid w:val="009D7D11"/>
    <w:rsid w:val="009E0267"/>
    <w:rsid w:val="009E02F8"/>
    <w:rsid w:val="009E04E9"/>
    <w:rsid w:val="009E0720"/>
    <w:rsid w:val="009E08AC"/>
    <w:rsid w:val="009E0D92"/>
    <w:rsid w:val="009E0DEC"/>
    <w:rsid w:val="009E0EE6"/>
    <w:rsid w:val="009E1217"/>
    <w:rsid w:val="009E185C"/>
    <w:rsid w:val="009E1A7D"/>
    <w:rsid w:val="009E1BBE"/>
    <w:rsid w:val="009E1F94"/>
    <w:rsid w:val="009E1FF9"/>
    <w:rsid w:val="009E22FE"/>
    <w:rsid w:val="009E254B"/>
    <w:rsid w:val="009E29B9"/>
    <w:rsid w:val="009E2B85"/>
    <w:rsid w:val="009E2F59"/>
    <w:rsid w:val="009E2FDB"/>
    <w:rsid w:val="009E306D"/>
    <w:rsid w:val="009E3117"/>
    <w:rsid w:val="009E3122"/>
    <w:rsid w:val="009E3215"/>
    <w:rsid w:val="009E334E"/>
    <w:rsid w:val="009E33FA"/>
    <w:rsid w:val="009E3832"/>
    <w:rsid w:val="009E39CE"/>
    <w:rsid w:val="009E3A2B"/>
    <w:rsid w:val="009E3A33"/>
    <w:rsid w:val="009E3A93"/>
    <w:rsid w:val="009E3B47"/>
    <w:rsid w:val="009E3C92"/>
    <w:rsid w:val="009E3F3E"/>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2A2"/>
    <w:rsid w:val="009E5313"/>
    <w:rsid w:val="009E5391"/>
    <w:rsid w:val="009E57FB"/>
    <w:rsid w:val="009E5A9E"/>
    <w:rsid w:val="009E5C20"/>
    <w:rsid w:val="009E6083"/>
    <w:rsid w:val="009E61EC"/>
    <w:rsid w:val="009E6218"/>
    <w:rsid w:val="009E6920"/>
    <w:rsid w:val="009E694A"/>
    <w:rsid w:val="009E6BD0"/>
    <w:rsid w:val="009E6EB7"/>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0DD9"/>
    <w:rsid w:val="009F13EC"/>
    <w:rsid w:val="009F155D"/>
    <w:rsid w:val="009F18A7"/>
    <w:rsid w:val="009F199D"/>
    <w:rsid w:val="009F1B2A"/>
    <w:rsid w:val="009F1B5A"/>
    <w:rsid w:val="009F1DA7"/>
    <w:rsid w:val="009F2106"/>
    <w:rsid w:val="009F2215"/>
    <w:rsid w:val="009F228C"/>
    <w:rsid w:val="009F2332"/>
    <w:rsid w:val="009F2426"/>
    <w:rsid w:val="009F24B8"/>
    <w:rsid w:val="009F276B"/>
    <w:rsid w:val="009F27AD"/>
    <w:rsid w:val="009F28A3"/>
    <w:rsid w:val="009F2A16"/>
    <w:rsid w:val="009F2C64"/>
    <w:rsid w:val="009F2CED"/>
    <w:rsid w:val="009F2D50"/>
    <w:rsid w:val="009F2EF3"/>
    <w:rsid w:val="009F3241"/>
    <w:rsid w:val="009F3305"/>
    <w:rsid w:val="009F36F8"/>
    <w:rsid w:val="009F3755"/>
    <w:rsid w:val="009F37EE"/>
    <w:rsid w:val="009F3AA5"/>
    <w:rsid w:val="009F3B47"/>
    <w:rsid w:val="009F3BB8"/>
    <w:rsid w:val="009F3CCD"/>
    <w:rsid w:val="009F3D63"/>
    <w:rsid w:val="009F3D66"/>
    <w:rsid w:val="009F3EE9"/>
    <w:rsid w:val="009F41EF"/>
    <w:rsid w:val="009F43E4"/>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450"/>
    <w:rsid w:val="009F5547"/>
    <w:rsid w:val="009F56DF"/>
    <w:rsid w:val="009F5C72"/>
    <w:rsid w:val="009F5EA2"/>
    <w:rsid w:val="009F5FEE"/>
    <w:rsid w:val="009F6339"/>
    <w:rsid w:val="009F659D"/>
    <w:rsid w:val="009F65D0"/>
    <w:rsid w:val="009F669D"/>
    <w:rsid w:val="009F66DA"/>
    <w:rsid w:val="009F6779"/>
    <w:rsid w:val="009F67FE"/>
    <w:rsid w:val="009F6D94"/>
    <w:rsid w:val="009F6F5D"/>
    <w:rsid w:val="009F6F5F"/>
    <w:rsid w:val="009F6F9D"/>
    <w:rsid w:val="009F7041"/>
    <w:rsid w:val="009F70E3"/>
    <w:rsid w:val="009F7100"/>
    <w:rsid w:val="009F71B8"/>
    <w:rsid w:val="009F7231"/>
    <w:rsid w:val="009F76EC"/>
    <w:rsid w:val="009F7B12"/>
    <w:rsid w:val="009F7E1A"/>
    <w:rsid w:val="009F7EB2"/>
    <w:rsid w:val="00A0002D"/>
    <w:rsid w:val="00A0021F"/>
    <w:rsid w:val="00A00222"/>
    <w:rsid w:val="00A0069D"/>
    <w:rsid w:val="00A006FF"/>
    <w:rsid w:val="00A0072D"/>
    <w:rsid w:val="00A00B14"/>
    <w:rsid w:val="00A00BEE"/>
    <w:rsid w:val="00A00D46"/>
    <w:rsid w:val="00A00D49"/>
    <w:rsid w:val="00A00D87"/>
    <w:rsid w:val="00A00EE6"/>
    <w:rsid w:val="00A01017"/>
    <w:rsid w:val="00A0168F"/>
    <w:rsid w:val="00A017B1"/>
    <w:rsid w:val="00A01869"/>
    <w:rsid w:val="00A01A68"/>
    <w:rsid w:val="00A01B8D"/>
    <w:rsid w:val="00A01CC3"/>
    <w:rsid w:val="00A01D4E"/>
    <w:rsid w:val="00A01D8C"/>
    <w:rsid w:val="00A020B0"/>
    <w:rsid w:val="00A0211B"/>
    <w:rsid w:val="00A02490"/>
    <w:rsid w:val="00A02515"/>
    <w:rsid w:val="00A025E9"/>
    <w:rsid w:val="00A027BF"/>
    <w:rsid w:val="00A029C8"/>
    <w:rsid w:val="00A02A1D"/>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DB1"/>
    <w:rsid w:val="00A04E3C"/>
    <w:rsid w:val="00A05055"/>
    <w:rsid w:val="00A05329"/>
    <w:rsid w:val="00A05333"/>
    <w:rsid w:val="00A0545C"/>
    <w:rsid w:val="00A05564"/>
    <w:rsid w:val="00A05743"/>
    <w:rsid w:val="00A059AB"/>
    <w:rsid w:val="00A059C8"/>
    <w:rsid w:val="00A05A17"/>
    <w:rsid w:val="00A05BFE"/>
    <w:rsid w:val="00A05F9E"/>
    <w:rsid w:val="00A063EC"/>
    <w:rsid w:val="00A0680E"/>
    <w:rsid w:val="00A0681A"/>
    <w:rsid w:val="00A068B1"/>
    <w:rsid w:val="00A06A3C"/>
    <w:rsid w:val="00A07075"/>
    <w:rsid w:val="00A0729E"/>
    <w:rsid w:val="00A0772F"/>
    <w:rsid w:val="00A07798"/>
    <w:rsid w:val="00A0789B"/>
    <w:rsid w:val="00A0796A"/>
    <w:rsid w:val="00A07A37"/>
    <w:rsid w:val="00A07A6C"/>
    <w:rsid w:val="00A07A8A"/>
    <w:rsid w:val="00A07B02"/>
    <w:rsid w:val="00A07D09"/>
    <w:rsid w:val="00A07E2D"/>
    <w:rsid w:val="00A07ED2"/>
    <w:rsid w:val="00A07ED4"/>
    <w:rsid w:val="00A07F6A"/>
    <w:rsid w:val="00A1009A"/>
    <w:rsid w:val="00A10167"/>
    <w:rsid w:val="00A1038D"/>
    <w:rsid w:val="00A103CA"/>
    <w:rsid w:val="00A104D5"/>
    <w:rsid w:val="00A10563"/>
    <w:rsid w:val="00A10604"/>
    <w:rsid w:val="00A1061E"/>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CB9"/>
    <w:rsid w:val="00A11DE9"/>
    <w:rsid w:val="00A11F6B"/>
    <w:rsid w:val="00A12071"/>
    <w:rsid w:val="00A123D5"/>
    <w:rsid w:val="00A124C0"/>
    <w:rsid w:val="00A1258A"/>
    <w:rsid w:val="00A12703"/>
    <w:rsid w:val="00A12805"/>
    <w:rsid w:val="00A12870"/>
    <w:rsid w:val="00A12A56"/>
    <w:rsid w:val="00A12AD6"/>
    <w:rsid w:val="00A12D81"/>
    <w:rsid w:val="00A12EDC"/>
    <w:rsid w:val="00A13070"/>
    <w:rsid w:val="00A130F1"/>
    <w:rsid w:val="00A131A8"/>
    <w:rsid w:val="00A1326C"/>
    <w:rsid w:val="00A133FE"/>
    <w:rsid w:val="00A13412"/>
    <w:rsid w:val="00A1345B"/>
    <w:rsid w:val="00A1361D"/>
    <w:rsid w:val="00A137D2"/>
    <w:rsid w:val="00A13816"/>
    <w:rsid w:val="00A138F5"/>
    <w:rsid w:val="00A13A87"/>
    <w:rsid w:val="00A13B51"/>
    <w:rsid w:val="00A13DDB"/>
    <w:rsid w:val="00A140C0"/>
    <w:rsid w:val="00A142B8"/>
    <w:rsid w:val="00A14461"/>
    <w:rsid w:val="00A1450A"/>
    <w:rsid w:val="00A1460C"/>
    <w:rsid w:val="00A14A7A"/>
    <w:rsid w:val="00A14B21"/>
    <w:rsid w:val="00A14B4A"/>
    <w:rsid w:val="00A14B73"/>
    <w:rsid w:val="00A14C90"/>
    <w:rsid w:val="00A150C0"/>
    <w:rsid w:val="00A15221"/>
    <w:rsid w:val="00A15283"/>
    <w:rsid w:val="00A15400"/>
    <w:rsid w:val="00A15527"/>
    <w:rsid w:val="00A158A0"/>
    <w:rsid w:val="00A159DC"/>
    <w:rsid w:val="00A15BB7"/>
    <w:rsid w:val="00A15DA5"/>
    <w:rsid w:val="00A15E3C"/>
    <w:rsid w:val="00A15F08"/>
    <w:rsid w:val="00A16081"/>
    <w:rsid w:val="00A16684"/>
    <w:rsid w:val="00A166C5"/>
    <w:rsid w:val="00A166F3"/>
    <w:rsid w:val="00A167D6"/>
    <w:rsid w:val="00A168B7"/>
    <w:rsid w:val="00A16AB9"/>
    <w:rsid w:val="00A16C3C"/>
    <w:rsid w:val="00A16D7F"/>
    <w:rsid w:val="00A16E18"/>
    <w:rsid w:val="00A16E83"/>
    <w:rsid w:val="00A17034"/>
    <w:rsid w:val="00A17118"/>
    <w:rsid w:val="00A1723E"/>
    <w:rsid w:val="00A172F2"/>
    <w:rsid w:val="00A174CB"/>
    <w:rsid w:val="00A175B1"/>
    <w:rsid w:val="00A175D8"/>
    <w:rsid w:val="00A17771"/>
    <w:rsid w:val="00A17E20"/>
    <w:rsid w:val="00A17E44"/>
    <w:rsid w:val="00A17F51"/>
    <w:rsid w:val="00A20120"/>
    <w:rsid w:val="00A20145"/>
    <w:rsid w:val="00A20225"/>
    <w:rsid w:val="00A20377"/>
    <w:rsid w:val="00A203D6"/>
    <w:rsid w:val="00A20541"/>
    <w:rsid w:val="00A20799"/>
    <w:rsid w:val="00A2093F"/>
    <w:rsid w:val="00A20BB4"/>
    <w:rsid w:val="00A20FE2"/>
    <w:rsid w:val="00A210F6"/>
    <w:rsid w:val="00A21228"/>
    <w:rsid w:val="00A215FE"/>
    <w:rsid w:val="00A2176F"/>
    <w:rsid w:val="00A2185E"/>
    <w:rsid w:val="00A218D0"/>
    <w:rsid w:val="00A21B31"/>
    <w:rsid w:val="00A21F20"/>
    <w:rsid w:val="00A22213"/>
    <w:rsid w:val="00A222AA"/>
    <w:rsid w:val="00A22338"/>
    <w:rsid w:val="00A22339"/>
    <w:rsid w:val="00A22480"/>
    <w:rsid w:val="00A224BA"/>
    <w:rsid w:val="00A224BD"/>
    <w:rsid w:val="00A2254E"/>
    <w:rsid w:val="00A2256E"/>
    <w:rsid w:val="00A227A3"/>
    <w:rsid w:val="00A22A94"/>
    <w:rsid w:val="00A22AF0"/>
    <w:rsid w:val="00A22C1C"/>
    <w:rsid w:val="00A22D05"/>
    <w:rsid w:val="00A2309F"/>
    <w:rsid w:val="00A2317A"/>
    <w:rsid w:val="00A2325A"/>
    <w:rsid w:val="00A232AA"/>
    <w:rsid w:val="00A23684"/>
    <w:rsid w:val="00A23746"/>
    <w:rsid w:val="00A238F8"/>
    <w:rsid w:val="00A23998"/>
    <w:rsid w:val="00A239AD"/>
    <w:rsid w:val="00A239BB"/>
    <w:rsid w:val="00A23AA8"/>
    <w:rsid w:val="00A23CEE"/>
    <w:rsid w:val="00A23DDB"/>
    <w:rsid w:val="00A2401E"/>
    <w:rsid w:val="00A241B2"/>
    <w:rsid w:val="00A242EA"/>
    <w:rsid w:val="00A24476"/>
    <w:rsid w:val="00A2447C"/>
    <w:rsid w:val="00A2451D"/>
    <w:rsid w:val="00A24768"/>
    <w:rsid w:val="00A24911"/>
    <w:rsid w:val="00A24946"/>
    <w:rsid w:val="00A24D97"/>
    <w:rsid w:val="00A24E36"/>
    <w:rsid w:val="00A2515C"/>
    <w:rsid w:val="00A251CE"/>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148"/>
    <w:rsid w:val="00A27179"/>
    <w:rsid w:val="00A27322"/>
    <w:rsid w:val="00A27484"/>
    <w:rsid w:val="00A2755F"/>
    <w:rsid w:val="00A27777"/>
    <w:rsid w:val="00A2777D"/>
    <w:rsid w:val="00A27A8B"/>
    <w:rsid w:val="00A27B6F"/>
    <w:rsid w:val="00A27C62"/>
    <w:rsid w:val="00A27ED0"/>
    <w:rsid w:val="00A30229"/>
    <w:rsid w:val="00A30863"/>
    <w:rsid w:val="00A30F87"/>
    <w:rsid w:val="00A3100B"/>
    <w:rsid w:val="00A31070"/>
    <w:rsid w:val="00A31307"/>
    <w:rsid w:val="00A31314"/>
    <w:rsid w:val="00A3145B"/>
    <w:rsid w:val="00A31561"/>
    <w:rsid w:val="00A3158F"/>
    <w:rsid w:val="00A31664"/>
    <w:rsid w:val="00A31739"/>
    <w:rsid w:val="00A317A7"/>
    <w:rsid w:val="00A31936"/>
    <w:rsid w:val="00A3199B"/>
    <w:rsid w:val="00A31C0D"/>
    <w:rsid w:val="00A31C88"/>
    <w:rsid w:val="00A31CD7"/>
    <w:rsid w:val="00A31CF7"/>
    <w:rsid w:val="00A31DB0"/>
    <w:rsid w:val="00A3206B"/>
    <w:rsid w:val="00A32482"/>
    <w:rsid w:val="00A32596"/>
    <w:rsid w:val="00A328C7"/>
    <w:rsid w:val="00A32A13"/>
    <w:rsid w:val="00A32B07"/>
    <w:rsid w:val="00A32B78"/>
    <w:rsid w:val="00A32BD7"/>
    <w:rsid w:val="00A32D53"/>
    <w:rsid w:val="00A32E45"/>
    <w:rsid w:val="00A32E9E"/>
    <w:rsid w:val="00A32FF3"/>
    <w:rsid w:val="00A331C1"/>
    <w:rsid w:val="00A336AD"/>
    <w:rsid w:val="00A33977"/>
    <w:rsid w:val="00A33C17"/>
    <w:rsid w:val="00A33D8E"/>
    <w:rsid w:val="00A33DC9"/>
    <w:rsid w:val="00A342BA"/>
    <w:rsid w:val="00A34380"/>
    <w:rsid w:val="00A34390"/>
    <w:rsid w:val="00A34595"/>
    <w:rsid w:val="00A347FA"/>
    <w:rsid w:val="00A348E5"/>
    <w:rsid w:val="00A34A40"/>
    <w:rsid w:val="00A34A73"/>
    <w:rsid w:val="00A34B8F"/>
    <w:rsid w:val="00A34C34"/>
    <w:rsid w:val="00A34CAF"/>
    <w:rsid w:val="00A34F22"/>
    <w:rsid w:val="00A350AC"/>
    <w:rsid w:val="00A3521A"/>
    <w:rsid w:val="00A3531D"/>
    <w:rsid w:val="00A35822"/>
    <w:rsid w:val="00A35CF2"/>
    <w:rsid w:val="00A35D3A"/>
    <w:rsid w:val="00A35DBA"/>
    <w:rsid w:val="00A35E74"/>
    <w:rsid w:val="00A3615D"/>
    <w:rsid w:val="00A362A7"/>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86D"/>
    <w:rsid w:val="00A378A6"/>
    <w:rsid w:val="00A37994"/>
    <w:rsid w:val="00A37A26"/>
    <w:rsid w:val="00A37AE1"/>
    <w:rsid w:val="00A37D24"/>
    <w:rsid w:val="00A37D96"/>
    <w:rsid w:val="00A37E49"/>
    <w:rsid w:val="00A37EA9"/>
    <w:rsid w:val="00A40078"/>
    <w:rsid w:val="00A40238"/>
    <w:rsid w:val="00A4027D"/>
    <w:rsid w:val="00A402CD"/>
    <w:rsid w:val="00A403D8"/>
    <w:rsid w:val="00A404D2"/>
    <w:rsid w:val="00A40549"/>
    <w:rsid w:val="00A408B1"/>
    <w:rsid w:val="00A40900"/>
    <w:rsid w:val="00A4090C"/>
    <w:rsid w:val="00A40CC4"/>
    <w:rsid w:val="00A40F89"/>
    <w:rsid w:val="00A41004"/>
    <w:rsid w:val="00A4118F"/>
    <w:rsid w:val="00A41262"/>
    <w:rsid w:val="00A41493"/>
    <w:rsid w:val="00A4157A"/>
    <w:rsid w:val="00A4166F"/>
    <w:rsid w:val="00A4169D"/>
    <w:rsid w:val="00A417D1"/>
    <w:rsid w:val="00A419BF"/>
    <w:rsid w:val="00A41AD6"/>
    <w:rsid w:val="00A41B71"/>
    <w:rsid w:val="00A41D36"/>
    <w:rsid w:val="00A41DFD"/>
    <w:rsid w:val="00A41EC9"/>
    <w:rsid w:val="00A41FC0"/>
    <w:rsid w:val="00A41FC6"/>
    <w:rsid w:val="00A42103"/>
    <w:rsid w:val="00A421EA"/>
    <w:rsid w:val="00A4238D"/>
    <w:rsid w:val="00A424A4"/>
    <w:rsid w:val="00A424CD"/>
    <w:rsid w:val="00A42568"/>
    <w:rsid w:val="00A42708"/>
    <w:rsid w:val="00A42ACB"/>
    <w:rsid w:val="00A42B4B"/>
    <w:rsid w:val="00A42CDF"/>
    <w:rsid w:val="00A42F15"/>
    <w:rsid w:val="00A42F23"/>
    <w:rsid w:val="00A42F26"/>
    <w:rsid w:val="00A4313F"/>
    <w:rsid w:val="00A432A9"/>
    <w:rsid w:val="00A432DB"/>
    <w:rsid w:val="00A43444"/>
    <w:rsid w:val="00A43621"/>
    <w:rsid w:val="00A436C8"/>
    <w:rsid w:val="00A43780"/>
    <w:rsid w:val="00A438EB"/>
    <w:rsid w:val="00A43A08"/>
    <w:rsid w:val="00A43C0E"/>
    <w:rsid w:val="00A4402D"/>
    <w:rsid w:val="00A441EF"/>
    <w:rsid w:val="00A4458F"/>
    <w:rsid w:val="00A44CBB"/>
    <w:rsid w:val="00A44D60"/>
    <w:rsid w:val="00A4508C"/>
    <w:rsid w:val="00A4520E"/>
    <w:rsid w:val="00A452FE"/>
    <w:rsid w:val="00A45306"/>
    <w:rsid w:val="00A45339"/>
    <w:rsid w:val="00A453D4"/>
    <w:rsid w:val="00A457E1"/>
    <w:rsid w:val="00A45818"/>
    <w:rsid w:val="00A45ADC"/>
    <w:rsid w:val="00A45B4E"/>
    <w:rsid w:val="00A45C05"/>
    <w:rsid w:val="00A45D1F"/>
    <w:rsid w:val="00A4601F"/>
    <w:rsid w:val="00A4608D"/>
    <w:rsid w:val="00A460F9"/>
    <w:rsid w:val="00A46294"/>
    <w:rsid w:val="00A462ED"/>
    <w:rsid w:val="00A464E1"/>
    <w:rsid w:val="00A46792"/>
    <w:rsid w:val="00A4691D"/>
    <w:rsid w:val="00A46A6B"/>
    <w:rsid w:val="00A46C14"/>
    <w:rsid w:val="00A46CED"/>
    <w:rsid w:val="00A46FFB"/>
    <w:rsid w:val="00A470E2"/>
    <w:rsid w:val="00A471E6"/>
    <w:rsid w:val="00A47508"/>
    <w:rsid w:val="00A4770C"/>
    <w:rsid w:val="00A4771C"/>
    <w:rsid w:val="00A47777"/>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1DCC"/>
    <w:rsid w:val="00A520F6"/>
    <w:rsid w:val="00A52249"/>
    <w:rsid w:val="00A52452"/>
    <w:rsid w:val="00A524CD"/>
    <w:rsid w:val="00A5276C"/>
    <w:rsid w:val="00A52795"/>
    <w:rsid w:val="00A527E8"/>
    <w:rsid w:val="00A52968"/>
    <w:rsid w:val="00A52DBE"/>
    <w:rsid w:val="00A53412"/>
    <w:rsid w:val="00A534A7"/>
    <w:rsid w:val="00A535E3"/>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4F6E"/>
    <w:rsid w:val="00A5511E"/>
    <w:rsid w:val="00A552E2"/>
    <w:rsid w:val="00A553F8"/>
    <w:rsid w:val="00A554CA"/>
    <w:rsid w:val="00A556FD"/>
    <w:rsid w:val="00A55826"/>
    <w:rsid w:val="00A55831"/>
    <w:rsid w:val="00A559F0"/>
    <w:rsid w:val="00A55B96"/>
    <w:rsid w:val="00A55C1D"/>
    <w:rsid w:val="00A55C56"/>
    <w:rsid w:val="00A55FC7"/>
    <w:rsid w:val="00A560F5"/>
    <w:rsid w:val="00A56118"/>
    <w:rsid w:val="00A5622E"/>
    <w:rsid w:val="00A5636C"/>
    <w:rsid w:val="00A56543"/>
    <w:rsid w:val="00A565B6"/>
    <w:rsid w:val="00A565D1"/>
    <w:rsid w:val="00A567F2"/>
    <w:rsid w:val="00A56871"/>
    <w:rsid w:val="00A56906"/>
    <w:rsid w:val="00A56924"/>
    <w:rsid w:val="00A56986"/>
    <w:rsid w:val="00A56B3B"/>
    <w:rsid w:val="00A56BBE"/>
    <w:rsid w:val="00A56CD9"/>
    <w:rsid w:val="00A56E3F"/>
    <w:rsid w:val="00A56F07"/>
    <w:rsid w:val="00A56F58"/>
    <w:rsid w:val="00A56F8E"/>
    <w:rsid w:val="00A56F9B"/>
    <w:rsid w:val="00A57170"/>
    <w:rsid w:val="00A571CA"/>
    <w:rsid w:val="00A572C6"/>
    <w:rsid w:val="00A573FD"/>
    <w:rsid w:val="00A57583"/>
    <w:rsid w:val="00A5787B"/>
    <w:rsid w:val="00A5787E"/>
    <w:rsid w:val="00A57925"/>
    <w:rsid w:val="00A57C2A"/>
    <w:rsid w:val="00A57DC9"/>
    <w:rsid w:val="00A57F1B"/>
    <w:rsid w:val="00A6038C"/>
    <w:rsid w:val="00A60424"/>
    <w:rsid w:val="00A604B7"/>
    <w:rsid w:val="00A606C9"/>
    <w:rsid w:val="00A60C33"/>
    <w:rsid w:val="00A61304"/>
    <w:rsid w:val="00A615B3"/>
    <w:rsid w:val="00A617A0"/>
    <w:rsid w:val="00A61919"/>
    <w:rsid w:val="00A61A13"/>
    <w:rsid w:val="00A61D1E"/>
    <w:rsid w:val="00A62537"/>
    <w:rsid w:val="00A62685"/>
    <w:rsid w:val="00A626DA"/>
    <w:rsid w:val="00A62734"/>
    <w:rsid w:val="00A6273B"/>
    <w:rsid w:val="00A62940"/>
    <w:rsid w:val="00A629FF"/>
    <w:rsid w:val="00A62E03"/>
    <w:rsid w:val="00A62E63"/>
    <w:rsid w:val="00A62EB2"/>
    <w:rsid w:val="00A6306B"/>
    <w:rsid w:val="00A63096"/>
    <w:rsid w:val="00A631F7"/>
    <w:rsid w:val="00A632ED"/>
    <w:rsid w:val="00A63371"/>
    <w:rsid w:val="00A63412"/>
    <w:rsid w:val="00A63442"/>
    <w:rsid w:val="00A63631"/>
    <w:rsid w:val="00A6371E"/>
    <w:rsid w:val="00A63771"/>
    <w:rsid w:val="00A638DC"/>
    <w:rsid w:val="00A63C14"/>
    <w:rsid w:val="00A63C9E"/>
    <w:rsid w:val="00A63DF7"/>
    <w:rsid w:val="00A63E6B"/>
    <w:rsid w:val="00A64064"/>
    <w:rsid w:val="00A64243"/>
    <w:rsid w:val="00A643D3"/>
    <w:rsid w:val="00A6473A"/>
    <w:rsid w:val="00A64786"/>
    <w:rsid w:val="00A64891"/>
    <w:rsid w:val="00A64951"/>
    <w:rsid w:val="00A64A32"/>
    <w:rsid w:val="00A64A67"/>
    <w:rsid w:val="00A64DB0"/>
    <w:rsid w:val="00A64FBB"/>
    <w:rsid w:val="00A653D0"/>
    <w:rsid w:val="00A656E1"/>
    <w:rsid w:val="00A65791"/>
    <w:rsid w:val="00A65859"/>
    <w:rsid w:val="00A659B8"/>
    <w:rsid w:val="00A65F10"/>
    <w:rsid w:val="00A65F77"/>
    <w:rsid w:val="00A65F9A"/>
    <w:rsid w:val="00A6602E"/>
    <w:rsid w:val="00A663F5"/>
    <w:rsid w:val="00A66463"/>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610"/>
    <w:rsid w:val="00A67748"/>
    <w:rsid w:val="00A6788F"/>
    <w:rsid w:val="00A6796B"/>
    <w:rsid w:val="00A67A3D"/>
    <w:rsid w:val="00A67AA1"/>
    <w:rsid w:val="00A67D24"/>
    <w:rsid w:val="00A67D2D"/>
    <w:rsid w:val="00A67F17"/>
    <w:rsid w:val="00A7002B"/>
    <w:rsid w:val="00A704BC"/>
    <w:rsid w:val="00A70989"/>
    <w:rsid w:val="00A70A2E"/>
    <w:rsid w:val="00A70AD0"/>
    <w:rsid w:val="00A70CA5"/>
    <w:rsid w:val="00A70D5D"/>
    <w:rsid w:val="00A70EBC"/>
    <w:rsid w:val="00A70F1C"/>
    <w:rsid w:val="00A70F46"/>
    <w:rsid w:val="00A7100E"/>
    <w:rsid w:val="00A71422"/>
    <w:rsid w:val="00A7151F"/>
    <w:rsid w:val="00A71A76"/>
    <w:rsid w:val="00A71BC6"/>
    <w:rsid w:val="00A71D97"/>
    <w:rsid w:val="00A71EDB"/>
    <w:rsid w:val="00A71EDF"/>
    <w:rsid w:val="00A72148"/>
    <w:rsid w:val="00A72212"/>
    <w:rsid w:val="00A722A2"/>
    <w:rsid w:val="00A723A0"/>
    <w:rsid w:val="00A72A74"/>
    <w:rsid w:val="00A730CB"/>
    <w:rsid w:val="00A732A6"/>
    <w:rsid w:val="00A732D3"/>
    <w:rsid w:val="00A7346D"/>
    <w:rsid w:val="00A73488"/>
    <w:rsid w:val="00A736A4"/>
    <w:rsid w:val="00A73797"/>
    <w:rsid w:val="00A7385E"/>
    <w:rsid w:val="00A738C3"/>
    <w:rsid w:val="00A738F0"/>
    <w:rsid w:val="00A73BE5"/>
    <w:rsid w:val="00A73EB8"/>
    <w:rsid w:val="00A73EDF"/>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0B"/>
    <w:rsid w:val="00A759F7"/>
    <w:rsid w:val="00A75CFC"/>
    <w:rsid w:val="00A75DF7"/>
    <w:rsid w:val="00A75FCB"/>
    <w:rsid w:val="00A76495"/>
    <w:rsid w:val="00A764BA"/>
    <w:rsid w:val="00A768B4"/>
    <w:rsid w:val="00A769E3"/>
    <w:rsid w:val="00A770DE"/>
    <w:rsid w:val="00A772C7"/>
    <w:rsid w:val="00A7746C"/>
    <w:rsid w:val="00A776E6"/>
    <w:rsid w:val="00A77736"/>
    <w:rsid w:val="00A777E0"/>
    <w:rsid w:val="00A777E7"/>
    <w:rsid w:val="00A7787C"/>
    <w:rsid w:val="00A77A4F"/>
    <w:rsid w:val="00A77B44"/>
    <w:rsid w:val="00A77C12"/>
    <w:rsid w:val="00A77C46"/>
    <w:rsid w:val="00A801D0"/>
    <w:rsid w:val="00A802B8"/>
    <w:rsid w:val="00A803DD"/>
    <w:rsid w:val="00A803F3"/>
    <w:rsid w:val="00A8042C"/>
    <w:rsid w:val="00A80466"/>
    <w:rsid w:val="00A8069A"/>
    <w:rsid w:val="00A80859"/>
    <w:rsid w:val="00A809CC"/>
    <w:rsid w:val="00A80AA5"/>
    <w:rsid w:val="00A80AB6"/>
    <w:rsid w:val="00A80B75"/>
    <w:rsid w:val="00A80F8F"/>
    <w:rsid w:val="00A8118C"/>
    <w:rsid w:val="00A813CA"/>
    <w:rsid w:val="00A8154F"/>
    <w:rsid w:val="00A815C7"/>
    <w:rsid w:val="00A815EF"/>
    <w:rsid w:val="00A81840"/>
    <w:rsid w:val="00A819B5"/>
    <w:rsid w:val="00A819CD"/>
    <w:rsid w:val="00A81B29"/>
    <w:rsid w:val="00A81D7A"/>
    <w:rsid w:val="00A81EE8"/>
    <w:rsid w:val="00A820CE"/>
    <w:rsid w:val="00A82162"/>
    <w:rsid w:val="00A822A3"/>
    <w:rsid w:val="00A82440"/>
    <w:rsid w:val="00A82506"/>
    <w:rsid w:val="00A82769"/>
    <w:rsid w:val="00A82A34"/>
    <w:rsid w:val="00A82ABA"/>
    <w:rsid w:val="00A82B5F"/>
    <w:rsid w:val="00A82C4E"/>
    <w:rsid w:val="00A82C8F"/>
    <w:rsid w:val="00A83072"/>
    <w:rsid w:val="00A831B2"/>
    <w:rsid w:val="00A832A5"/>
    <w:rsid w:val="00A835A7"/>
    <w:rsid w:val="00A83648"/>
    <w:rsid w:val="00A83738"/>
    <w:rsid w:val="00A838BA"/>
    <w:rsid w:val="00A83AA7"/>
    <w:rsid w:val="00A83C41"/>
    <w:rsid w:val="00A83CE4"/>
    <w:rsid w:val="00A83D39"/>
    <w:rsid w:val="00A83D91"/>
    <w:rsid w:val="00A84060"/>
    <w:rsid w:val="00A84071"/>
    <w:rsid w:val="00A840CC"/>
    <w:rsid w:val="00A845CF"/>
    <w:rsid w:val="00A84626"/>
    <w:rsid w:val="00A846BD"/>
    <w:rsid w:val="00A84787"/>
    <w:rsid w:val="00A84DFD"/>
    <w:rsid w:val="00A84EEF"/>
    <w:rsid w:val="00A84EF1"/>
    <w:rsid w:val="00A85005"/>
    <w:rsid w:val="00A85031"/>
    <w:rsid w:val="00A8538E"/>
    <w:rsid w:val="00A85635"/>
    <w:rsid w:val="00A8576D"/>
    <w:rsid w:val="00A85858"/>
    <w:rsid w:val="00A85860"/>
    <w:rsid w:val="00A8586C"/>
    <w:rsid w:val="00A85B92"/>
    <w:rsid w:val="00A85C79"/>
    <w:rsid w:val="00A85D91"/>
    <w:rsid w:val="00A85E64"/>
    <w:rsid w:val="00A85FAA"/>
    <w:rsid w:val="00A8617B"/>
    <w:rsid w:val="00A861AB"/>
    <w:rsid w:val="00A86303"/>
    <w:rsid w:val="00A863A0"/>
    <w:rsid w:val="00A865B9"/>
    <w:rsid w:val="00A865F7"/>
    <w:rsid w:val="00A868A9"/>
    <w:rsid w:val="00A86C01"/>
    <w:rsid w:val="00A86CA6"/>
    <w:rsid w:val="00A86D81"/>
    <w:rsid w:val="00A86EE4"/>
    <w:rsid w:val="00A8719D"/>
    <w:rsid w:val="00A87291"/>
    <w:rsid w:val="00A872E3"/>
    <w:rsid w:val="00A87ABF"/>
    <w:rsid w:val="00A87AC6"/>
    <w:rsid w:val="00A87B7C"/>
    <w:rsid w:val="00A87D81"/>
    <w:rsid w:val="00A9006B"/>
    <w:rsid w:val="00A900E3"/>
    <w:rsid w:val="00A9055A"/>
    <w:rsid w:val="00A905A4"/>
    <w:rsid w:val="00A90857"/>
    <w:rsid w:val="00A90C1B"/>
    <w:rsid w:val="00A90CE3"/>
    <w:rsid w:val="00A90E99"/>
    <w:rsid w:val="00A90F0F"/>
    <w:rsid w:val="00A90F86"/>
    <w:rsid w:val="00A91086"/>
    <w:rsid w:val="00A91129"/>
    <w:rsid w:val="00A9146D"/>
    <w:rsid w:val="00A91601"/>
    <w:rsid w:val="00A91643"/>
    <w:rsid w:val="00A9180C"/>
    <w:rsid w:val="00A91A71"/>
    <w:rsid w:val="00A91E9B"/>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9B"/>
    <w:rsid w:val="00A935E1"/>
    <w:rsid w:val="00A937C2"/>
    <w:rsid w:val="00A938D6"/>
    <w:rsid w:val="00A93D55"/>
    <w:rsid w:val="00A941A5"/>
    <w:rsid w:val="00A9435F"/>
    <w:rsid w:val="00A94391"/>
    <w:rsid w:val="00A94692"/>
    <w:rsid w:val="00A94A00"/>
    <w:rsid w:val="00A94C23"/>
    <w:rsid w:val="00A953D7"/>
    <w:rsid w:val="00A9540B"/>
    <w:rsid w:val="00A95808"/>
    <w:rsid w:val="00A9589B"/>
    <w:rsid w:val="00A958C6"/>
    <w:rsid w:val="00A95934"/>
    <w:rsid w:val="00A95CDF"/>
    <w:rsid w:val="00A95DF1"/>
    <w:rsid w:val="00A96364"/>
    <w:rsid w:val="00A967B8"/>
    <w:rsid w:val="00A96919"/>
    <w:rsid w:val="00A96A17"/>
    <w:rsid w:val="00A96A27"/>
    <w:rsid w:val="00A96AF1"/>
    <w:rsid w:val="00A96B4F"/>
    <w:rsid w:val="00A96BA1"/>
    <w:rsid w:val="00A96E7A"/>
    <w:rsid w:val="00A96F71"/>
    <w:rsid w:val="00A970A1"/>
    <w:rsid w:val="00A9731F"/>
    <w:rsid w:val="00A97777"/>
    <w:rsid w:val="00A977D2"/>
    <w:rsid w:val="00A97BE4"/>
    <w:rsid w:val="00A97F08"/>
    <w:rsid w:val="00AA03C9"/>
    <w:rsid w:val="00AA056A"/>
    <w:rsid w:val="00AA0754"/>
    <w:rsid w:val="00AA0814"/>
    <w:rsid w:val="00AA0835"/>
    <w:rsid w:val="00AA084F"/>
    <w:rsid w:val="00AA0A71"/>
    <w:rsid w:val="00AA0AD5"/>
    <w:rsid w:val="00AA0B2D"/>
    <w:rsid w:val="00AA0C23"/>
    <w:rsid w:val="00AA0D0E"/>
    <w:rsid w:val="00AA0DFA"/>
    <w:rsid w:val="00AA0E78"/>
    <w:rsid w:val="00AA1049"/>
    <w:rsid w:val="00AA128C"/>
    <w:rsid w:val="00AA1292"/>
    <w:rsid w:val="00AA1334"/>
    <w:rsid w:val="00AA13CC"/>
    <w:rsid w:val="00AA1508"/>
    <w:rsid w:val="00AA16BA"/>
    <w:rsid w:val="00AA195F"/>
    <w:rsid w:val="00AA1B5C"/>
    <w:rsid w:val="00AA1B91"/>
    <w:rsid w:val="00AA1BEE"/>
    <w:rsid w:val="00AA1C11"/>
    <w:rsid w:val="00AA1CB2"/>
    <w:rsid w:val="00AA1E6B"/>
    <w:rsid w:val="00AA2060"/>
    <w:rsid w:val="00AA21C5"/>
    <w:rsid w:val="00AA22DD"/>
    <w:rsid w:val="00AA26DC"/>
    <w:rsid w:val="00AA28B0"/>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21"/>
    <w:rsid w:val="00AA4BAC"/>
    <w:rsid w:val="00AA4D38"/>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16"/>
    <w:rsid w:val="00AA6BC1"/>
    <w:rsid w:val="00AA72E2"/>
    <w:rsid w:val="00AA763B"/>
    <w:rsid w:val="00AA7889"/>
    <w:rsid w:val="00AA7A03"/>
    <w:rsid w:val="00AA7A5C"/>
    <w:rsid w:val="00AA7AE2"/>
    <w:rsid w:val="00AA7B93"/>
    <w:rsid w:val="00AA7E67"/>
    <w:rsid w:val="00AB0202"/>
    <w:rsid w:val="00AB04C2"/>
    <w:rsid w:val="00AB05AA"/>
    <w:rsid w:val="00AB0632"/>
    <w:rsid w:val="00AB067B"/>
    <w:rsid w:val="00AB0B19"/>
    <w:rsid w:val="00AB0E2E"/>
    <w:rsid w:val="00AB0E2F"/>
    <w:rsid w:val="00AB0E62"/>
    <w:rsid w:val="00AB0FAB"/>
    <w:rsid w:val="00AB135E"/>
    <w:rsid w:val="00AB16D8"/>
    <w:rsid w:val="00AB16FB"/>
    <w:rsid w:val="00AB17D5"/>
    <w:rsid w:val="00AB1A3E"/>
    <w:rsid w:val="00AB1A9E"/>
    <w:rsid w:val="00AB1AA8"/>
    <w:rsid w:val="00AB1D7C"/>
    <w:rsid w:val="00AB1FD1"/>
    <w:rsid w:val="00AB24D9"/>
    <w:rsid w:val="00AB2732"/>
    <w:rsid w:val="00AB2A31"/>
    <w:rsid w:val="00AB2A5D"/>
    <w:rsid w:val="00AB2A64"/>
    <w:rsid w:val="00AB2C6E"/>
    <w:rsid w:val="00AB2C8B"/>
    <w:rsid w:val="00AB2CCF"/>
    <w:rsid w:val="00AB2E2D"/>
    <w:rsid w:val="00AB2F29"/>
    <w:rsid w:val="00AB3131"/>
    <w:rsid w:val="00AB3134"/>
    <w:rsid w:val="00AB357A"/>
    <w:rsid w:val="00AB3946"/>
    <w:rsid w:val="00AB3A17"/>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8FF"/>
    <w:rsid w:val="00AB594C"/>
    <w:rsid w:val="00AB5A41"/>
    <w:rsid w:val="00AB5A6E"/>
    <w:rsid w:val="00AB5AF8"/>
    <w:rsid w:val="00AB5E3E"/>
    <w:rsid w:val="00AB5ED3"/>
    <w:rsid w:val="00AB5FB8"/>
    <w:rsid w:val="00AB609E"/>
    <w:rsid w:val="00AB60F5"/>
    <w:rsid w:val="00AB60F8"/>
    <w:rsid w:val="00AB6237"/>
    <w:rsid w:val="00AB6297"/>
    <w:rsid w:val="00AB676C"/>
    <w:rsid w:val="00AB6860"/>
    <w:rsid w:val="00AB6937"/>
    <w:rsid w:val="00AB6CAD"/>
    <w:rsid w:val="00AB6D70"/>
    <w:rsid w:val="00AB6F85"/>
    <w:rsid w:val="00AB7111"/>
    <w:rsid w:val="00AB73E8"/>
    <w:rsid w:val="00AB787F"/>
    <w:rsid w:val="00AB79C9"/>
    <w:rsid w:val="00AB7A3F"/>
    <w:rsid w:val="00AB7DCB"/>
    <w:rsid w:val="00AB7DEC"/>
    <w:rsid w:val="00AB7E0D"/>
    <w:rsid w:val="00AB7E60"/>
    <w:rsid w:val="00AB7F19"/>
    <w:rsid w:val="00AC037F"/>
    <w:rsid w:val="00AC03A7"/>
    <w:rsid w:val="00AC0726"/>
    <w:rsid w:val="00AC0743"/>
    <w:rsid w:val="00AC07CA"/>
    <w:rsid w:val="00AC0882"/>
    <w:rsid w:val="00AC0BCF"/>
    <w:rsid w:val="00AC0CAF"/>
    <w:rsid w:val="00AC0D81"/>
    <w:rsid w:val="00AC0EA3"/>
    <w:rsid w:val="00AC11E3"/>
    <w:rsid w:val="00AC14D9"/>
    <w:rsid w:val="00AC15A9"/>
    <w:rsid w:val="00AC1755"/>
    <w:rsid w:val="00AC1784"/>
    <w:rsid w:val="00AC18A6"/>
    <w:rsid w:val="00AC191E"/>
    <w:rsid w:val="00AC1927"/>
    <w:rsid w:val="00AC196E"/>
    <w:rsid w:val="00AC1EF0"/>
    <w:rsid w:val="00AC24FD"/>
    <w:rsid w:val="00AC2676"/>
    <w:rsid w:val="00AC2BB8"/>
    <w:rsid w:val="00AC2D32"/>
    <w:rsid w:val="00AC2E6A"/>
    <w:rsid w:val="00AC3004"/>
    <w:rsid w:val="00AC3298"/>
    <w:rsid w:val="00AC32F1"/>
    <w:rsid w:val="00AC3604"/>
    <w:rsid w:val="00AC3618"/>
    <w:rsid w:val="00AC39A8"/>
    <w:rsid w:val="00AC3A43"/>
    <w:rsid w:val="00AC3ADD"/>
    <w:rsid w:val="00AC3FB5"/>
    <w:rsid w:val="00AC401D"/>
    <w:rsid w:val="00AC41B6"/>
    <w:rsid w:val="00AC43B0"/>
    <w:rsid w:val="00AC4615"/>
    <w:rsid w:val="00AC4767"/>
    <w:rsid w:val="00AC478B"/>
    <w:rsid w:val="00AC482A"/>
    <w:rsid w:val="00AC4D54"/>
    <w:rsid w:val="00AC4D8A"/>
    <w:rsid w:val="00AC5037"/>
    <w:rsid w:val="00AC50CC"/>
    <w:rsid w:val="00AC50D5"/>
    <w:rsid w:val="00AC51BD"/>
    <w:rsid w:val="00AC5459"/>
    <w:rsid w:val="00AC5941"/>
    <w:rsid w:val="00AC5A22"/>
    <w:rsid w:val="00AC5B2C"/>
    <w:rsid w:val="00AC5CBF"/>
    <w:rsid w:val="00AC5D6F"/>
    <w:rsid w:val="00AC5E12"/>
    <w:rsid w:val="00AC5EDE"/>
    <w:rsid w:val="00AC5F50"/>
    <w:rsid w:val="00AC614A"/>
    <w:rsid w:val="00AC6271"/>
    <w:rsid w:val="00AC64FC"/>
    <w:rsid w:val="00AC650F"/>
    <w:rsid w:val="00AC66EF"/>
    <w:rsid w:val="00AC6868"/>
    <w:rsid w:val="00AC6BB2"/>
    <w:rsid w:val="00AC6CDB"/>
    <w:rsid w:val="00AC6CDF"/>
    <w:rsid w:val="00AC6EA3"/>
    <w:rsid w:val="00AC6F52"/>
    <w:rsid w:val="00AC6FC8"/>
    <w:rsid w:val="00AC70EF"/>
    <w:rsid w:val="00AC71B9"/>
    <w:rsid w:val="00AC72C8"/>
    <w:rsid w:val="00AC7551"/>
    <w:rsid w:val="00AC784B"/>
    <w:rsid w:val="00AC7979"/>
    <w:rsid w:val="00AC7E84"/>
    <w:rsid w:val="00AD0054"/>
    <w:rsid w:val="00AD0262"/>
    <w:rsid w:val="00AD048A"/>
    <w:rsid w:val="00AD069F"/>
    <w:rsid w:val="00AD0709"/>
    <w:rsid w:val="00AD0AFA"/>
    <w:rsid w:val="00AD0BC4"/>
    <w:rsid w:val="00AD0C6F"/>
    <w:rsid w:val="00AD0FEE"/>
    <w:rsid w:val="00AD1047"/>
    <w:rsid w:val="00AD11AC"/>
    <w:rsid w:val="00AD1233"/>
    <w:rsid w:val="00AD12A1"/>
    <w:rsid w:val="00AD1485"/>
    <w:rsid w:val="00AD152C"/>
    <w:rsid w:val="00AD17EB"/>
    <w:rsid w:val="00AD189D"/>
    <w:rsid w:val="00AD195A"/>
    <w:rsid w:val="00AD196A"/>
    <w:rsid w:val="00AD1C46"/>
    <w:rsid w:val="00AD1CAF"/>
    <w:rsid w:val="00AD1E1B"/>
    <w:rsid w:val="00AD1E85"/>
    <w:rsid w:val="00AD2243"/>
    <w:rsid w:val="00AD23AB"/>
    <w:rsid w:val="00AD258A"/>
    <w:rsid w:val="00AD2593"/>
    <w:rsid w:val="00AD2693"/>
    <w:rsid w:val="00AD28D5"/>
    <w:rsid w:val="00AD2A0E"/>
    <w:rsid w:val="00AD3131"/>
    <w:rsid w:val="00AD31FA"/>
    <w:rsid w:val="00AD3798"/>
    <w:rsid w:val="00AD388C"/>
    <w:rsid w:val="00AD4164"/>
    <w:rsid w:val="00AD4197"/>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36"/>
    <w:rsid w:val="00AD57F2"/>
    <w:rsid w:val="00AD5A5A"/>
    <w:rsid w:val="00AD5AB6"/>
    <w:rsid w:val="00AD5BC8"/>
    <w:rsid w:val="00AD5C1D"/>
    <w:rsid w:val="00AD5D86"/>
    <w:rsid w:val="00AD5F61"/>
    <w:rsid w:val="00AD5FEE"/>
    <w:rsid w:val="00AD6023"/>
    <w:rsid w:val="00AD6236"/>
    <w:rsid w:val="00AD632A"/>
    <w:rsid w:val="00AD6333"/>
    <w:rsid w:val="00AD6579"/>
    <w:rsid w:val="00AD669A"/>
    <w:rsid w:val="00AD67F0"/>
    <w:rsid w:val="00AD69B9"/>
    <w:rsid w:val="00AD6CF1"/>
    <w:rsid w:val="00AD6D06"/>
    <w:rsid w:val="00AD6E2E"/>
    <w:rsid w:val="00AD6EE7"/>
    <w:rsid w:val="00AD6EEE"/>
    <w:rsid w:val="00AD6F9A"/>
    <w:rsid w:val="00AD6FDF"/>
    <w:rsid w:val="00AD7187"/>
    <w:rsid w:val="00AD73DD"/>
    <w:rsid w:val="00AD753D"/>
    <w:rsid w:val="00AD7662"/>
    <w:rsid w:val="00AD7843"/>
    <w:rsid w:val="00AD7946"/>
    <w:rsid w:val="00AD7B8F"/>
    <w:rsid w:val="00AD7D94"/>
    <w:rsid w:val="00AE003C"/>
    <w:rsid w:val="00AE0046"/>
    <w:rsid w:val="00AE0062"/>
    <w:rsid w:val="00AE00F0"/>
    <w:rsid w:val="00AE0625"/>
    <w:rsid w:val="00AE09AF"/>
    <w:rsid w:val="00AE09B9"/>
    <w:rsid w:val="00AE0C5A"/>
    <w:rsid w:val="00AE0D59"/>
    <w:rsid w:val="00AE149C"/>
    <w:rsid w:val="00AE15D9"/>
    <w:rsid w:val="00AE17D0"/>
    <w:rsid w:val="00AE1880"/>
    <w:rsid w:val="00AE19B8"/>
    <w:rsid w:val="00AE1B1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A07"/>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8F8"/>
    <w:rsid w:val="00AE5966"/>
    <w:rsid w:val="00AE59DA"/>
    <w:rsid w:val="00AE5B0E"/>
    <w:rsid w:val="00AE5D32"/>
    <w:rsid w:val="00AE5E3F"/>
    <w:rsid w:val="00AE601E"/>
    <w:rsid w:val="00AE6045"/>
    <w:rsid w:val="00AE604E"/>
    <w:rsid w:val="00AE6069"/>
    <w:rsid w:val="00AE61F1"/>
    <w:rsid w:val="00AE6293"/>
    <w:rsid w:val="00AE6508"/>
    <w:rsid w:val="00AE65C5"/>
    <w:rsid w:val="00AE6679"/>
    <w:rsid w:val="00AE687B"/>
    <w:rsid w:val="00AE6BBD"/>
    <w:rsid w:val="00AE6CB2"/>
    <w:rsid w:val="00AE6F49"/>
    <w:rsid w:val="00AE757B"/>
    <w:rsid w:val="00AE7642"/>
    <w:rsid w:val="00AE76B9"/>
    <w:rsid w:val="00AE76CC"/>
    <w:rsid w:val="00AE785B"/>
    <w:rsid w:val="00AE7F15"/>
    <w:rsid w:val="00AF0150"/>
    <w:rsid w:val="00AF03F2"/>
    <w:rsid w:val="00AF065E"/>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6A3"/>
    <w:rsid w:val="00AF27FA"/>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6B8"/>
    <w:rsid w:val="00AF4A21"/>
    <w:rsid w:val="00AF4A66"/>
    <w:rsid w:val="00AF4C18"/>
    <w:rsid w:val="00AF4E34"/>
    <w:rsid w:val="00AF5062"/>
    <w:rsid w:val="00AF5637"/>
    <w:rsid w:val="00AF564F"/>
    <w:rsid w:val="00AF56EB"/>
    <w:rsid w:val="00AF5716"/>
    <w:rsid w:val="00AF596F"/>
    <w:rsid w:val="00AF5A42"/>
    <w:rsid w:val="00AF5CC1"/>
    <w:rsid w:val="00AF5D70"/>
    <w:rsid w:val="00AF601B"/>
    <w:rsid w:val="00AF6191"/>
    <w:rsid w:val="00AF6487"/>
    <w:rsid w:val="00AF6513"/>
    <w:rsid w:val="00AF6609"/>
    <w:rsid w:val="00AF66D8"/>
    <w:rsid w:val="00AF6A22"/>
    <w:rsid w:val="00AF6C0C"/>
    <w:rsid w:val="00AF6C0D"/>
    <w:rsid w:val="00AF6CD0"/>
    <w:rsid w:val="00AF6D3A"/>
    <w:rsid w:val="00AF6ED1"/>
    <w:rsid w:val="00AF7027"/>
    <w:rsid w:val="00AF719E"/>
    <w:rsid w:val="00AF72D9"/>
    <w:rsid w:val="00AF7316"/>
    <w:rsid w:val="00AF73B4"/>
    <w:rsid w:val="00AF7555"/>
    <w:rsid w:val="00AF7718"/>
    <w:rsid w:val="00AF7881"/>
    <w:rsid w:val="00AF78A8"/>
    <w:rsid w:val="00AF78E8"/>
    <w:rsid w:val="00AF7A3A"/>
    <w:rsid w:val="00AF7A7F"/>
    <w:rsid w:val="00AF7B08"/>
    <w:rsid w:val="00AF7EA1"/>
    <w:rsid w:val="00AF7ED3"/>
    <w:rsid w:val="00AF7F19"/>
    <w:rsid w:val="00B000C4"/>
    <w:rsid w:val="00B00121"/>
    <w:rsid w:val="00B0030B"/>
    <w:rsid w:val="00B00516"/>
    <w:rsid w:val="00B0061E"/>
    <w:rsid w:val="00B00A22"/>
    <w:rsid w:val="00B00AD4"/>
    <w:rsid w:val="00B00E0A"/>
    <w:rsid w:val="00B00F45"/>
    <w:rsid w:val="00B00FDD"/>
    <w:rsid w:val="00B0109F"/>
    <w:rsid w:val="00B010E4"/>
    <w:rsid w:val="00B012FD"/>
    <w:rsid w:val="00B013BF"/>
    <w:rsid w:val="00B01772"/>
    <w:rsid w:val="00B017AD"/>
    <w:rsid w:val="00B01905"/>
    <w:rsid w:val="00B01AE1"/>
    <w:rsid w:val="00B01B9C"/>
    <w:rsid w:val="00B01D63"/>
    <w:rsid w:val="00B0216D"/>
    <w:rsid w:val="00B026C3"/>
    <w:rsid w:val="00B02704"/>
    <w:rsid w:val="00B027D8"/>
    <w:rsid w:val="00B02AFB"/>
    <w:rsid w:val="00B02E03"/>
    <w:rsid w:val="00B03034"/>
    <w:rsid w:val="00B03164"/>
    <w:rsid w:val="00B031C6"/>
    <w:rsid w:val="00B031F4"/>
    <w:rsid w:val="00B032AA"/>
    <w:rsid w:val="00B033C7"/>
    <w:rsid w:val="00B03546"/>
    <w:rsid w:val="00B03587"/>
    <w:rsid w:val="00B03705"/>
    <w:rsid w:val="00B0383F"/>
    <w:rsid w:val="00B03E59"/>
    <w:rsid w:val="00B03F13"/>
    <w:rsid w:val="00B03FE5"/>
    <w:rsid w:val="00B04095"/>
    <w:rsid w:val="00B041CF"/>
    <w:rsid w:val="00B0444B"/>
    <w:rsid w:val="00B044FA"/>
    <w:rsid w:val="00B04B67"/>
    <w:rsid w:val="00B04E32"/>
    <w:rsid w:val="00B051F5"/>
    <w:rsid w:val="00B055F0"/>
    <w:rsid w:val="00B05792"/>
    <w:rsid w:val="00B05A24"/>
    <w:rsid w:val="00B05AB7"/>
    <w:rsid w:val="00B0651B"/>
    <w:rsid w:val="00B06523"/>
    <w:rsid w:val="00B065ED"/>
    <w:rsid w:val="00B06682"/>
    <w:rsid w:val="00B066B1"/>
    <w:rsid w:val="00B06B83"/>
    <w:rsid w:val="00B06EB3"/>
    <w:rsid w:val="00B0707B"/>
    <w:rsid w:val="00B0717D"/>
    <w:rsid w:val="00B071BB"/>
    <w:rsid w:val="00B074AF"/>
    <w:rsid w:val="00B0767A"/>
    <w:rsid w:val="00B079E5"/>
    <w:rsid w:val="00B07A07"/>
    <w:rsid w:val="00B07AD9"/>
    <w:rsid w:val="00B07C21"/>
    <w:rsid w:val="00B07C2E"/>
    <w:rsid w:val="00B07ED6"/>
    <w:rsid w:val="00B07FBF"/>
    <w:rsid w:val="00B10175"/>
    <w:rsid w:val="00B1040B"/>
    <w:rsid w:val="00B1044F"/>
    <w:rsid w:val="00B105E9"/>
    <w:rsid w:val="00B106FC"/>
    <w:rsid w:val="00B106FE"/>
    <w:rsid w:val="00B109A7"/>
    <w:rsid w:val="00B109AF"/>
    <w:rsid w:val="00B10AB8"/>
    <w:rsid w:val="00B10ABA"/>
    <w:rsid w:val="00B10AC1"/>
    <w:rsid w:val="00B10CD8"/>
    <w:rsid w:val="00B10E8E"/>
    <w:rsid w:val="00B10F29"/>
    <w:rsid w:val="00B10F85"/>
    <w:rsid w:val="00B10FEF"/>
    <w:rsid w:val="00B110AE"/>
    <w:rsid w:val="00B110E7"/>
    <w:rsid w:val="00B1114D"/>
    <w:rsid w:val="00B113D2"/>
    <w:rsid w:val="00B11697"/>
    <w:rsid w:val="00B117AE"/>
    <w:rsid w:val="00B117B8"/>
    <w:rsid w:val="00B1189A"/>
    <w:rsid w:val="00B11EB5"/>
    <w:rsid w:val="00B12226"/>
    <w:rsid w:val="00B1225C"/>
    <w:rsid w:val="00B123BE"/>
    <w:rsid w:val="00B124A3"/>
    <w:rsid w:val="00B12643"/>
    <w:rsid w:val="00B126D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C8C"/>
    <w:rsid w:val="00B13D03"/>
    <w:rsid w:val="00B13EDC"/>
    <w:rsid w:val="00B13F8D"/>
    <w:rsid w:val="00B14058"/>
    <w:rsid w:val="00B14303"/>
    <w:rsid w:val="00B14313"/>
    <w:rsid w:val="00B14528"/>
    <w:rsid w:val="00B145EC"/>
    <w:rsid w:val="00B14648"/>
    <w:rsid w:val="00B146F0"/>
    <w:rsid w:val="00B1475A"/>
    <w:rsid w:val="00B14763"/>
    <w:rsid w:val="00B1492F"/>
    <w:rsid w:val="00B14AEC"/>
    <w:rsid w:val="00B14B20"/>
    <w:rsid w:val="00B14D18"/>
    <w:rsid w:val="00B14EB6"/>
    <w:rsid w:val="00B15141"/>
    <w:rsid w:val="00B15201"/>
    <w:rsid w:val="00B153C2"/>
    <w:rsid w:val="00B1568E"/>
    <w:rsid w:val="00B15815"/>
    <w:rsid w:val="00B15840"/>
    <w:rsid w:val="00B1594E"/>
    <w:rsid w:val="00B159A3"/>
    <w:rsid w:val="00B15C93"/>
    <w:rsid w:val="00B15F18"/>
    <w:rsid w:val="00B16228"/>
    <w:rsid w:val="00B16472"/>
    <w:rsid w:val="00B16521"/>
    <w:rsid w:val="00B16537"/>
    <w:rsid w:val="00B1679A"/>
    <w:rsid w:val="00B1685C"/>
    <w:rsid w:val="00B16A63"/>
    <w:rsid w:val="00B16C86"/>
    <w:rsid w:val="00B16F4E"/>
    <w:rsid w:val="00B16F73"/>
    <w:rsid w:val="00B17181"/>
    <w:rsid w:val="00B171C5"/>
    <w:rsid w:val="00B1774A"/>
    <w:rsid w:val="00B17750"/>
    <w:rsid w:val="00B1797E"/>
    <w:rsid w:val="00B17AD7"/>
    <w:rsid w:val="00B17C97"/>
    <w:rsid w:val="00B17D2B"/>
    <w:rsid w:val="00B17D2F"/>
    <w:rsid w:val="00B202FB"/>
    <w:rsid w:val="00B20329"/>
    <w:rsid w:val="00B20348"/>
    <w:rsid w:val="00B2080D"/>
    <w:rsid w:val="00B20921"/>
    <w:rsid w:val="00B20937"/>
    <w:rsid w:val="00B20993"/>
    <w:rsid w:val="00B209B0"/>
    <w:rsid w:val="00B20BA2"/>
    <w:rsid w:val="00B20BDD"/>
    <w:rsid w:val="00B20D3A"/>
    <w:rsid w:val="00B210D4"/>
    <w:rsid w:val="00B21198"/>
    <w:rsid w:val="00B211E3"/>
    <w:rsid w:val="00B21533"/>
    <w:rsid w:val="00B21569"/>
    <w:rsid w:val="00B215CD"/>
    <w:rsid w:val="00B21C59"/>
    <w:rsid w:val="00B21E1D"/>
    <w:rsid w:val="00B21E69"/>
    <w:rsid w:val="00B21EA2"/>
    <w:rsid w:val="00B22151"/>
    <w:rsid w:val="00B22276"/>
    <w:rsid w:val="00B2238A"/>
    <w:rsid w:val="00B225D2"/>
    <w:rsid w:val="00B226DF"/>
    <w:rsid w:val="00B22942"/>
    <w:rsid w:val="00B229F8"/>
    <w:rsid w:val="00B22C7F"/>
    <w:rsid w:val="00B22CCD"/>
    <w:rsid w:val="00B22F88"/>
    <w:rsid w:val="00B235F7"/>
    <w:rsid w:val="00B236B3"/>
    <w:rsid w:val="00B2377A"/>
    <w:rsid w:val="00B23871"/>
    <w:rsid w:val="00B2399B"/>
    <w:rsid w:val="00B23BED"/>
    <w:rsid w:val="00B23EC3"/>
    <w:rsid w:val="00B23ED3"/>
    <w:rsid w:val="00B24360"/>
    <w:rsid w:val="00B24367"/>
    <w:rsid w:val="00B243EF"/>
    <w:rsid w:val="00B2445E"/>
    <w:rsid w:val="00B244DC"/>
    <w:rsid w:val="00B24645"/>
    <w:rsid w:val="00B2486B"/>
    <w:rsid w:val="00B24A8B"/>
    <w:rsid w:val="00B24C15"/>
    <w:rsid w:val="00B24F1C"/>
    <w:rsid w:val="00B24FD0"/>
    <w:rsid w:val="00B250C3"/>
    <w:rsid w:val="00B25224"/>
    <w:rsid w:val="00B25262"/>
    <w:rsid w:val="00B252EE"/>
    <w:rsid w:val="00B25387"/>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1DF"/>
    <w:rsid w:val="00B272BF"/>
    <w:rsid w:val="00B2739C"/>
    <w:rsid w:val="00B273AE"/>
    <w:rsid w:val="00B273EC"/>
    <w:rsid w:val="00B2756D"/>
    <w:rsid w:val="00B27621"/>
    <w:rsid w:val="00B276FB"/>
    <w:rsid w:val="00B27940"/>
    <w:rsid w:val="00B27DC8"/>
    <w:rsid w:val="00B27E62"/>
    <w:rsid w:val="00B27FA4"/>
    <w:rsid w:val="00B300FD"/>
    <w:rsid w:val="00B30184"/>
    <w:rsid w:val="00B30221"/>
    <w:rsid w:val="00B30353"/>
    <w:rsid w:val="00B30553"/>
    <w:rsid w:val="00B3060F"/>
    <w:rsid w:val="00B30663"/>
    <w:rsid w:val="00B306E2"/>
    <w:rsid w:val="00B30AE6"/>
    <w:rsid w:val="00B30DB0"/>
    <w:rsid w:val="00B30DFF"/>
    <w:rsid w:val="00B30E35"/>
    <w:rsid w:val="00B30E37"/>
    <w:rsid w:val="00B30EBF"/>
    <w:rsid w:val="00B31155"/>
    <w:rsid w:val="00B31186"/>
    <w:rsid w:val="00B311C0"/>
    <w:rsid w:val="00B311ED"/>
    <w:rsid w:val="00B312B2"/>
    <w:rsid w:val="00B312EB"/>
    <w:rsid w:val="00B3162C"/>
    <w:rsid w:val="00B31722"/>
    <w:rsid w:val="00B31B20"/>
    <w:rsid w:val="00B31CE4"/>
    <w:rsid w:val="00B3216E"/>
    <w:rsid w:val="00B32242"/>
    <w:rsid w:val="00B32494"/>
    <w:rsid w:val="00B32DDC"/>
    <w:rsid w:val="00B33189"/>
    <w:rsid w:val="00B332C9"/>
    <w:rsid w:val="00B3343A"/>
    <w:rsid w:val="00B33485"/>
    <w:rsid w:val="00B335BC"/>
    <w:rsid w:val="00B3390B"/>
    <w:rsid w:val="00B339E8"/>
    <w:rsid w:val="00B33AFE"/>
    <w:rsid w:val="00B33C65"/>
    <w:rsid w:val="00B33C8C"/>
    <w:rsid w:val="00B33EF3"/>
    <w:rsid w:val="00B33F9A"/>
    <w:rsid w:val="00B33FC4"/>
    <w:rsid w:val="00B3430F"/>
    <w:rsid w:val="00B34437"/>
    <w:rsid w:val="00B3449C"/>
    <w:rsid w:val="00B34599"/>
    <w:rsid w:val="00B34792"/>
    <w:rsid w:val="00B34804"/>
    <w:rsid w:val="00B34993"/>
    <w:rsid w:val="00B34D4C"/>
    <w:rsid w:val="00B34FD1"/>
    <w:rsid w:val="00B35071"/>
    <w:rsid w:val="00B351C3"/>
    <w:rsid w:val="00B352E8"/>
    <w:rsid w:val="00B355C9"/>
    <w:rsid w:val="00B355E0"/>
    <w:rsid w:val="00B355FB"/>
    <w:rsid w:val="00B3576C"/>
    <w:rsid w:val="00B357EB"/>
    <w:rsid w:val="00B35916"/>
    <w:rsid w:val="00B35C2D"/>
    <w:rsid w:val="00B35E82"/>
    <w:rsid w:val="00B35ED6"/>
    <w:rsid w:val="00B360D3"/>
    <w:rsid w:val="00B36349"/>
    <w:rsid w:val="00B363A4"/>
    <w:rsid w:val="00B3658B"/>
    <w:rsid w:val="00B365BD"/>
    <w:rsid w:val="00B36694"/>
    <w:rsid w:val="00B36926"/>
    <w:rsid w:val="00B36A70"/>
    <w:rsid w:val="00B36AC0"/>
    <w:rsid w:val="00B36B0D"/>
    <w:rsid w:val="00B36B9D"/>
    <w:rsid w:val="00B36BFF"/>
    <w:rsid w:val="00B36EAD"/>
    <w:rsid w:val="00B36F4E"/>
    <w:rsid w:val="00B37335"/>
    <w:rsid w:val="00B373D1"/>
    <w:rsid w:val="00B374CD"/>
    <w:rsid w:val="00B3751D"/>
    <w:rsid w:val="00B3755F"/>
    <w:rsid w:val="00B3764E"/>
    <w:rsid w:val="00B37A39"/>
    <w:rsid w:val="00B37A54"/>
    <w:rsid w:val="00B37A98"/>
    <w:rsid w:val="00B37AB8"/>
    <w:rsid w:val="00B37B56"/>
    <w:rsid w:val="00B37BC1"/>
    <w:rsid w:val="00B37C2A"/>
    <w:rsid w:val="00B37D34"/>
    <w:rsid w:val="00B37EA1"/>
    <w:rsid w:val="00B37F1D"/>
    <w:rsid w:val="00B401FD"/>
    <w:rsid w:val="00B402A3"/>
    <w:rsid w:val="00B402DF"/>
    <w:rsid w:val="00B404AD"/>
    <w:rsid w:val="00B405A4"/>
    <w:rsid w:val="00B40725"/>
    <w:rsid w:val="00B40867"/>
    <w:rsid w:val="00B40981"/>
    <w:rsid w:val="00B40AD6"/>
    <w:rsid w:val="00B40C97"/>
    <w:rsid w:val="00B40D27"/>
    <w:rsid w:val="00B40DD2"/>
    <w:rsid w:val="00B40DE4"/>
    <w:rsid w:val="00B40E25"/>
    <w:rsid w:val="00B40F45"/>
    <w:rsid w:val="00B40FD2"/>
    <w:rsid w:val="00B41089"/>
    <w:rsid w:val="00B4116E"/>
    <w:rsid w:val="00B4139C"/>
    <w:rsid w:val="00B4190D"/>
    <w:rsid w:val="00B41B13"/>
    <w:rsid w:val="00B41B36"/>
    <w:rsid w:val="00B4212D"/>
    <w:rsid w:val="00B421AA"/>
    <w:rsid w:val="00B42308"/>
    <w:rsid w:val="00B42539"/>
    <w:rsid w:val="00B425E1"/>
    <w:rsid w:val="00B4293D"/>
    <w:rsid w:val="00B42A62"/>
    <w:rsid w:val="00B42AAD"/>
    <w:rsid w:val="00B42BCC"/>
    <w:rsid w:val="00B42BFE"/>
    <w:rsid w:val="00B42C15"/>
    <w:rsid w:val="00B42CD1"/>
    <w:rsid w:val="00B42D1C"/>
    <w:rsid w:val="00B42D76"/>
    <w:rsid w:val="00B42D90"/>
    <w:rsid w:val="00B431E8"/>
    <w:rsid w:val="00B433A6"/>
    <w:rsid w:val="00B4342B"/>
    <w:rsid w:val="00B43598"/>
    <w:rsid w:val="00B43606"/>
    <w:rsid w:val="00B4395D"/>
    <w:rsid w:val="00B43ADF"/>
    <w:rsid w:val="00B43B46"/>
    <w:rsid w:val="00B43E8E"/>
    <w:rsid w:val="00B43F7B"/>
    <w:rsid w:val="00B444C2"/>
    <w:rsid w:val="00B4460A"/>
    <w:rsid w:val="00B44759"/>
    <w:rsid w:val="00B448D5"/>
    <w:rsid w:val="00B44BE9"/>
    <w:rsid w:val="00B44D0D"/>
    <w:rsid w:val="00B44FA8"/>
    <w:rsid w:val="00B44FC6"/>
    <w:rsid w:val="00B44FDB"/>
    <w:rsid w:val="00B45009"/>
    <w:rsid w:val="00B45302"/>
    <w:rsid w:val="00B4537B"/>
    <w:rsid w:val="00B45502"/>
    <w:rsid w:val="00B4557B"/>
    <w:rsid w:val="00B4567D"/>
    <w:rsid w:val="00B456F5"/>
    <w:rsid w:val="00B45764"/>
    <w:rsid w:val="00B45987"/>
    <w:rsid w:val="00B459EB"/>
    <w:rsid w:val="00B45C5C"/>
    <w:rsid w:val="00B45CA1"/>
    <w:rsid w:val="00B45CC2"/>
    <w:rsid w:val="00B45E6A"/>
    <w:rsid w:val="00B45E9D"/>
    <w:rsid w:val="00B4630D"/>
    <w:rsid w:val="00B46509"/>
    <w:rsid w:val="00B46738"/>
    <w:rsid w:val="00B46866"/>
    <w:rsid w:val="00B4690F"/>
    <w:rsid w:val="00B46C51"/>
    <w:rsid w:val="00B46E20"/>
    <w:rsid w:val="00B46F13"/>
    <w:rsid w:val="00B46F91"/>
    <w:rsid w:val="00B46FAE"/>
    <w:rsid w:val="00B4728C"/>
    <w:rsid w:val="00B474C6"/>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BA2"/>
    <w:rsid w:val="00B51C0F"/>
    <w:rsid w:val="00B51C21"/>
    <w:rsid w:val="00B51C52"/>
    <w:rsid w:val="00B51D2A"/>
    <w:rsid w:val="00B51DC5"/>
    <w:rsid w:val="00B51E93"/>
    <w:rsid w:val="00B521E6"/>
    <w:rsid w:val="00B522DC"/>
    <w:rsid w:val="00B524B1"/>
    <w:rsid w:val="00B52AF6"/>
    <w:rsid w:val="00B52BA3"/>
    <w:rsid w:val="00B52BC3"/>
    <w:rsid w:val="00B52BF6"/>
    <w:rsid w:val="00B52F6F"/>
    <w:rsid w:val="00B52FFB"/>
    <w:rsid w:val="00B5307B"/>
    <w:rsid w:val="00B5310D"/>
    <w:rsid w:val="00B5333C"/>
    <w:rsid w:val="00B53674"/>
    <w:rsid w:val="00B537DE"/>
    <w:rsid w:val="00B53945"/>
    <w:rsid w:val="00B53A5B"/>
    <w:rsid w:val="00B53B15"/>
    <w:rsid w:val="00B53C5A"/>
    <w:rsid w:val="00B53D32"/>
    <w:rsid w:val="00B53DA4"/>
    <w:rsid w:val="00B53DAB"/>
    <w:rsid w:val="00B53EC0"/>
    <w:rsid w:val="00B53FA6"/>
    <w:rsid w:val="00B53FCA"/>
    <w:rsid w:val="00B53FDE"/>
    <w:rsid w:val="00B541FA"/>
    <w:rsid w:val="00B54231"/>
    <w:rsid w:val="00B542B8"/>
    <w:rsid w:val="00B5432F"/>
    <w:rsid w:val="00B549B1"/>
    <w:rsid w:val="00B54A37"/>
    <w:rsid w:val="00B54CB2"/>
    <w:rsid w:val="00B54CFD"/>
    <w:rsid w:val="00B54F2A"/>
    <w:rsid w:val="00B54F5D"/>
    <w:rsid w:val="00B54F95"/>
    <w:rsid w:val="00B55934"/>
    <w:rsid w:val="00B55950"/>
    <w:rsid w:val="00B55AF0"/>
    <w:rsid w:val="00B55B0B"/>
    <w:rsid w:val="00B55F08"/>
    <w:rsid w:val="00B56078"/>
    <w:rsid w:val="00B56126"/>
    <w:rsid w:val="00B5638A"/>
    <w:rsid w:val="00B563AA"/>
    <w:rsid w:val="00B56461"/>
    <w:rsid w:val="00B565F1"/>
    <w:rsid w:val="00B56B4C"/>
    <w:rsid w:val="00B56B93"/>
    <w:rsid w:val="00B56C1B"/>
    <w:rsid w:val="00B56C68"/>
    <w:rsid w:val="00B56D86"/>
    <w:rsid w:val="00B56FF7"/>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AE3"/>
    <w:rsid w:val="00B60C4F"/>
    <w:rsid w:val="00B60F25"/>
    <w:rsid w:val="00B6113B"/>
    <w:rsid w:val="00B612F8"/>
    <w:rsid w:val="00B61498"/>
    <w:rsid w:val="00B614F4"/>
    <w:rsid w:val="00B6168F"/>
    <w:rsid w:val="00B616FF"/>
    <w:rsid w:val="00B61996"/>
    <w:rsid w:val="00B61B42"/>
    <w:rsid w:val="00B61B79"/>
    <w:rsid w:val="00B61BDA"/>
    <w:rsid w:val="00B61D84"/>
    <w:rsid w:val="00B620DC"/>
    <w:rsid w:val="00B62190"/>
    <w:rsid w:val="00B6227C"/>
    <w:rsid w:val="00B622C3"/>
    <w:rsid w:val="00B625AC"/>
    <w:rsid w:val="00B628FB"/>
    <w:rsid w:val="00B62A20"/>
    <w:rsid w:val="00B62C8E"/>
    <w:rsid w:val="00B62FCD"/>
    <w:rsid w:val="00B632A2"/>
    <w:rsid w:val="00B633AA"/>
    <w:rsid w:val="00B6343D"/>
    <w:rsid w:val="00B6351B"/>
    <w:rsid w:val="00B63629"/>
    <w:rsid w:val="00B63723"/>
    <w:rsid w:val="00B637A2"/>
    <w:rsid w:val="00B6382A"/>
    <w:rsid w:val="00B63B30"/>
    <w:rsid w:val="00B63B64"/>
    <w:rsid w:val="00B63C31"/>
    <w:rsid w:val="00B6404B"/>
    <w:rsid w:val="00B64144"/>
    <w:rsid w:val="00B642A6"/>
    <w:rsid w:val="00B64407"/>
    <w:rsid w:val="00B646F4"/>
    <w:rsid w:val="00B64BCD"/>
    <w:rsid w:val="00B64C8D"/>
    <w:rsid w:val="00B64CA9"/>
    <w:rsid w:val="00B64DA9"/>
    <w:rsid w:val="00B64EE6"/>
    <w:rsid w:val="00B64FE3"/>
    <w:rsid w:val="00B6522E"/>
    <w:rsid w:val="00B65246"/>
    <w:rsid w:val="00B65263"/>
    <w:rsid w:val="00B655FA"/>
    <w:rsid w:val="00B656A5"/>
    <w:rsid w:val="00B6572E"/>
    <w:rsid w:val="00B65780"/>
    <w:rsid w:val="00B65912"/>
    <w:rsid w:val="00B659EC"/>
    <w:rsid w:val="00B65D0D"/>
    <w:rsid w:val="00B65EEC"/>
    <w:rsid w:val="00B6608E"/>
    <w:rsid w:val="00B6617F"/>
    <w:rsid w:val="00B66349"/>
    <w:rsid w:val="00B663CB"/>
    <w:rsid w:val="00B66488"/>
    <w:rsid w:val="00B664E5"/>
    <w:rsid w:val="00B66601"/>
    <w:rsid w:val="00B667B9"/>
    <w:rsid w:val="00B668CB"/>
    <w:rsid w:val="00B66B0F"/>
    <w:rsid w:val="00B67185"/>
    <w:rsid w:val="00B67335"/>
    <w:rsid w:val="00B6759C"/>
    <w:rsid w:val="00B675AD"/>
    <w:rsid w:val="00B67716"/>
    <w:rsid w:val="00B6780F"/>
    <w:rsid w:val="00B6786A"/>
    <w:rsid w:val="00B6789B"/>
    <w:rsid w:val="00B67938"/>
    <w:rsid w:val="00B67ADB"/>
    <w:rsid w:val="00B67ADE"/>
    <w:rsid w:val="00B67B9C"/>
    <w:rsid w:val="00B67CE6"/>
    <w:rsid w:val="00B67D58"/>
    <w:rsid w:val="00B701E3"/>
    <w:rsid w:val="00B7023A"/>
    <w:rsid w:val="00B70242"/>
    <w:rsid w:val="00B70257"/>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984"/>
    <w:rsid w:val="00B71BE4"/>
    <w:rsid w:val="00B7235B"/>
    <w:rsid w:val="00B72451"/>
    <w:rsid w:val="00B725DB"/>
    <w:rsid w:val="00B726F4"/>
    <w:rsid w:val="00B7288D"/>
    <w:rsid w:val="00B72915"/>
    <w:rsid w:val="00B72A4B"/>
    <w:rsid w:val="00B72A72"/>
    <w:rsid w:val="00B72DA2"/>
    <w:rsid w:val="00B72EF6"/>
    <w:rsid w:val="00B72F1C"/>
    <w:rsid w:val="00B72FAB"/>
    <w:rsid w:val="00B73515"/>
    <w:rsid w:val="00B7351B"/>
    <w:rsid w:val="00B7358D"/>
    <w:rsid w:val="00B73772"/>
    <w:rsid w:val="00B73A03"/>
    <w:rsid w:val="00B73E5E"/>
    <w:rsid w:val="00B73E76"/>
    <w:rsid w:val="00B73F41"/>
    <w:rsid w:val="00B741A2"/>
    <w:rsid w:val="00B741C4"/>
    <w:rsid w:val="00B743A2"/>
    <w:rsid w:val="00B7449B"/>
    <w:rsid w:val="00B74690"/>
    <w:rsid w:val="00B74701"/>
    <w:rsid w:val="00B74820"/>
    <w:rsid w:val="00B74E77"/>
    <w:rsid w:val="00B75012"/>
    <w:rsid w:val="00B752A0"/>
    <w:rsid w:val="00B752D3"/>
    <w:rsid w:val="00B752FD"/>
    <w:rsid w:val="00B7581E"/>
    <w:rsid w:val="00B75912"/>
    <w:rsid w:val="00B759DA"/>
    <w:rsid w:val="00B75CCA"/>
    <w:rsid w:val="00B75E03"/>
    <w:rsid w:val="00B75F84"/>
    <w:rsid w:val="00B76133"/>
    <w:rsid w:val="00B76165"/>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18"/>
    <w:rsid w:val="00B80C58"/>
    <w:rsid w:val="00B813E2"/>
    <w:rsid w:val="00B816A8"/>
    <w:rsid w:val="00B81874"/>
    <w:rsid w:val="00B818A4"/>
    <w:rsid w:val="00B81AAF"/>
    <w:rsid w:val="00B81B22"/>
    <w:rsid w:val="00B81BE8"/>
    <w:rsid w:val="00B8203D"/>
    <w:rsid w:val="00B82089"/>
    <w:rsid w:val="00B823C4"/>
    <w:rsid w:val="00B825DB"/>
    <w:rsid w:val="00B82B7D"/>
    <w:rsid w:val="00B82BCB"/>
    <w:rsid w:val="00B82C57"/>
    <w:rsid w:val="00B82DF2"/>
    <w:rsid w:val="00B830BB"/>
    <w:rsid w:val="00B831CB"/>
    <w:rsid w:val="00B8325A"/>
    <w:rsid w:val="00B83322"/>
    <w:rsid w:val="00B8368D"/>
    <w:rsid w:val="00B836A0"/>
    <w:rsid w:val="00B839DF"/>
    <w:rsid w:val="00B83C70"/>
    <w:rsid w:val="00B842C4"/>
    <w:rsid w:val="00B84314"/>
    <w:rsid w:val="00B84545"/>
    <w:rsid w:val="00B84748"/>
    <w:rsid w:val="00B84894"/>
    <w:rsid w:val="00B84BB4"/>
    <w:rsid w:val="00B8504F"/>
    <w:rsid w:val="00B85165"/>
    <w:rsid w:val="00B853C4"/>
    <w:rsid w:val="00B853CD"/>
    <w:rsid w:val="00B85699"/>
    <w:rsid w:val="00B8581D"/>
    <w:rsid w:val="00B859C6"/>
    <w:rsid w:val="00B85C4C"/>
    <w:rsid w:val="00B85E5C"/>
    <w:rsid w:val="00B85EE5"/>
    <w:rsid w:val="00B85EEA"/>
    <w:rsid w:val="00B86196"/>
    <w:rsid w:val="00B862A2"/>
    <w:rsid w:val="00B86367"/>
    <w:rsid w:val="00B8657B"/>
    <w:rsid w:val="00B86612"/>
    <w:rsid w:val="00B86ACE"/>
    <w:rsid w:val="00B86C23"/>
    <w:rsid w:val="00B86ECD"/>
    <w:rsid w:val="00B86F7F"/>
    <w:rsid w:val="00B8711F"/>
    <w:rsid w:val="00B872D4"/>
    <w:rsid w:val="00B87449"/>
    <w:rsid w:val="00B874C4"/>
    <w:rsid w:val="00B877E2"/>
    <w:rsid w:val="00B87AE3"/>
    <w:rsid w:val="00B87BD3"/>
    <w:rsid w:val="00B87F54"/>
    <w:rsid w:val="00B900AB"/>
    <w:rsid w:val="00B900C3"/>
    <w:rsid w:val="00B900D9"/>
    <w:rsid w:val="00B902D0"/>
    <w:rsid w:val="00B90332"/>
    <w:rsid w:val="00B90741"/>
    <w:rsid w:val="00B9085E"/>
    <w:rsid w:val="00B908E2"/>
    <w:rsid w:val="00B90A4C"/>
    <w:rsid w:val="00B90B66"/>
    <w:rsid w:val="00B90BD0"/>
    <w:rsid w:val="00B90CE8"/>
    <w:rsid w:val="00B90D61"/>
    <w:rsid w:val="00B90F4E"/>
    <w:rsid w:val="00B9148F"/>
    <w:rsid w:val="00B91600"/>
    <w:rsid w:val="00B916DC"/>
    <w:rsid w:val="00B9192F"/>
    <w:rsid w:val="00B91A75"/>
    <w:rsid w:val="00B91DB1"/>
    <w:rsid w:val="00B91DF1"/>
    <w:rsid w:val="00B91EFF"/>
    <w:rsid w:val="00B9211C"/>
    <w:rsid w:val="00B924DD"/>
    <w:rsid w:val="00B928B9"/>
    <w:rsid w:val="00B928EF"/>
    <w:rsid w:val="00B9291B"/>
    <w:rsid w:val="00B92997"/>
    <w:rsid w:val="00B92A17"/>
    <w:rsid w:val="00B92AAF"/>
    <w:rsid w:val="00B92DAD"/>
    <w:rsid w:val="00B92DE5"/>
    <w:rsid w:val="00B92E24"/>
    <w:rsid w:val="00B93008"/>
    <w:rsid w:val="00B93183"/>
    <w:rsid w:val="00B9339C"/>
    <w:rsid w:val="00B933C2"/>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5FD6"/>
    <w:rsid w:val="00B9609E"/>
    <w:rsid w:val="00B96143"/>
    <w:rsid w:val="00B96691"/>
    <w:rsid w:val="00B96707"/>
    <w:rsid w:val="00B96837"/>
    <w:rsid w:val="00B9691D"/>
    <w:rsid w:val="00B96ACA"/>
    <w:rsid w:val="00B96B0A"/>
    <w:rsid w:val="00B96D3A"/>
    <w:rsid w:val="00B9708F"/>
    <w:rsid w:val="00B9715E"/>
    <w:rsid w:val="00B971B6"/>
    <w:rsid w:val="00B9731B"/>
    <w:rsid w:val="00B973A2"/>
    <w:rsid w:val="00B9748D"/>
    <w:rsid w:val="00B97829"/>
    <w:rsid w:val="00B97ACF"/>
    <w:rsid w:val="00B97C5D"/>
    <w:rsid w:val="00B97C90"/>
    <w:rsid w:val="00B97D46"/>
    <w:rsid w:val="00B97F12"/>
    <w:rsid w:val="00B97F49"/>
    <w:rsid w:val="00B97F4C"/>
    <w:rsid w:val="00B97FC7"/>
    <w:rsid w:val="00BA0220"/>
    <w:rsid w:val="00BA0431"/>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447"/>
    <w:rsid w:val="00BA2511"/>
    <w:rsid w:val="00BA259E"/>
    <w:rsid w:val="00BA25E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B2D"/>
    <w:rsid w:val="00BA4C47"/>
    <w:rsid w:val="00BA4FF2"/>
    <w:rsid w:val="00BA514A"/>
    <w:rsid w:val="00BA517B"/>
    <w:rsid w:val="00BA5266"/>
    <w:rsid w:val="00BA52AE"/>
    <w:rsid w:val="00BA5415"/>
    <w:rsid w:val="00BA552F"/>
    <w:rsid w:val="00BA572B"/>
    <w:rsid w:val="00BA5756"/>
    <w:rsid w:val="00BA5807"/>
    <w:rsid w:val="00BA5DE0"/>
    <w:rsid w:val="00BA5E4B"/>
    <w:rsid w:val="00BA5EDA"/>
    <w:rsid w:val="00BA5F72"/>
    <w:rsid w:val="00BA60F3"/>
    <w:rsid w:val="00BA62F5"/>
    <w:rsid w:val="00BA6315"/>
    <w:rsid w:val="00BA633C"/>
    <w:rsid w:val="00BA633F"/>
    <w:rsid w:val="00BA63ED"/>
    <w:rsid w:val="00BA6415"/>
    <w:rsid w:val="00BA64F1"/>
    <w:rsid w:val="00BA659B"/>
    <w:rsid w:val="00BA69ED"/>
    <w:rsid w:val="00BA6A3F"/>
    <w:rsid w:val="00BA6AD0"/>
    <w:rsid w:val="00BA6B26"/>
    <w:rsid w:val="00BA6BBF"/>
    <w:rsid w:val="00BA6CBE"/>
    <w:rsid w:val="00BA6D71"/>
    <w:rsid w:val="00BA6F8F"/>
    <w:rsid w:val="00BA7091"/>
    <w:rsid w:val="00BA7093"/>
    <w:rsid w:val="00BA70B3"/>
    <w:rsid w:val="00BA73B7"/>
    <w:rsid w:val="00BA7537"/>
    <w:rsid w:val="00BA75F3"/>
    <w:rsid w:val="00BA7662"/>
    <w:rsid w:val="00BA76AD"/>
    <w:rsid w:val="00BA783C"/>
    <w:rsid w:val="00BA7913"/>
    <w:rsid w:val="00BA7944"/>
    <w:rsid w:val="00BA7A2F"/>
    <w:rsid w:val="00BA7A7B"/>
    <w:rsid w:val="00BA7BB6"/>
    <w:rsid w:val="00BA7CB8"/>
    <w:rsid w:val="00BB029D"/>
    <w:rsid w:val="00BB037A"/>
    <w:rsid w:val="00BB050F"/>
    <w:rsid w:val="00BB06CD"/>
    <w:rsid w:val="00BB093F"/>
    <w:rsid w:val="00BB09B9"/>
    <w:rsid w:val="00BB0A50"/>
    <w:rsid w:val="00BB0C93"/>
    <w:rsid w:val="00BB0F64"/>
    <w:rsid w:val="00BB1272"/>
    <w:rsid w:val="00BB152E"/>
    <w:rsid w:val="00BB154D"/>
    <w:rsid w:val="00BB1563"/>
    <w:rsid w:val="00BB15CF"/>
    <w:rsid w:val="00BB15EB"/>
    <w:rsid w:val="00BB1693"/>
    <w:rsid w:val="00BB16F4"/>
    <w:rsid w:val="00BB1811"/>
    <w:rsid w:val="00BB1884"/>
    <w:rsid w:val="00BB1A8B"/>
    <w:rsid w:val="00BB1A95"/>
    <w:rsid w:val="00BB1B67"/>
    <w:rsid w:val="00BB1B9A"/>
    <w:rsid w:val="00BB1C10"/>
    <w:rsid w:val="00BB1CD2"/>
    <w:rsid w:val="00BB1D05"/>
    <w:rsid w:val="00BB1FFC"/>
    <w:rsid w:val="00BB205E"/>
    <w:rsid w:val="00BB216D"/>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0A4"/>
    <w:rsid w:val="00BB4131"/>
    <w:rsid w:val="00BB42A3"/>
    <w:rsid w:val="00BB4361"/>
    <w:rsid w:val="00BB4D8E"/>
    <w:rsid w:val="00BB4E86"/>
    <w:rsid w:val="00BB4FBF"/>
    <w:rsid w:val="00BB51DB"/>
    <w:rsid w:val="00BB579C"/>
    <w:rsid w:val="00BB58DD"/>
    <w:rsid w:val="00BB5AB9"/>
    <w:rsid w:val="00BB5C88"/>
    <w:rsid w:val="00BB5E4E"/>
    <w:rsid w:val="00BB6084"/>
    <w:rsid w:val="00BB608F"/>
    <w:rsid w:val="00BB6347"/>
    <w:rsid w:val="00BB65BC"/>
    <w:rsid w:val="00BB667B"/>
    <w:rsid w:val="00BB69B9"/>
    <w:rsid w:val="00BB6A09"/>
    <w:rsid w:val="00BB6ACC"/>
    <w:rsid w:val="00BB6ADF"/>
    <w:rsid w:val="00BB6B59"/>
    <w:rsid w:val="00BB6C9D"/>
    <w:rsid w:val="00BB6D27"/>
    <w:rsid w:val="00BB6E69"/>
    <w:rsid w:val="00BB6E74"/>
    <w:rsid w:val="00BB74BB"/>
    <w:rsid w:val="00BB76CA"/>
    <w:rsid w:val="00BB7B03"/>
    <w:rsid w:val="00BB7B43"/>
    <w:rsid w:val="00BB7C27"/>
    <w:rsid w:val="00BB7C89"/>
    <w:rsid w:val="00BB7DE5"/>
    <w:rsid w:val="00BC0023"/>
    <w:rsid w:val="00BC0186"/>
    <w:rsid w:val="00BC022B"/>
    <w:rsid w:val="00BC05FC"/>
    <w:rsid w:val="00BC075D"/>
    <w:rsid w:val="00BC07A2"/>
    <w:rsid w:val="00BC09E8"/>
    <w:rsid w:val="00BC0B4E"/>
    <w:rsid w:val="00BC0B51"/>
    <w:rsid w:val="00BC0CF5"/>
    <w:rsid w:val="00BC0D92"/>
    <w:rsid w:val="00BC0D98"/>
    <w:rsid w:val="00BC1023"/>
    <w:rsid w:val="00BC1256"/>
    <w:rsid w:val="00BC12FB"/>
    <w:rsid w:val="00BC1438"/>
    <w:rsid w:val="00BC166D"/>
    <w:rsid w:val="00BC16FB"/>
    <w:rsid w:val="00BC190A"/>
    <w:rsid w:val="00BC1CCF"/>
    <w:rsid w:val="00BC2AA7"/>
    <w:rsid w:val="00BC2C8E"/>
    <w:rsid w:val="00BC2E20"/>
    <w:rsid w:val="00BC34DC"/>
    <w:rsid w:val="00BC34E7"/>
    <w:rsid w:val="00BC3526"/>
    <w:rsid w:val="00BC3528"/>
    <w:rsid w:val="00BC35AF"/>
    <w:rsid w:val="00BC38C8"/>
    <w:rsid w:val="00BC3A81"/>
    <w:rsid w:val="00BC3B03"/>
    <w:rsid w:val="00BC3B89"/>
    <w:rsid w:val="00BC3C4B"/>
    <w:rsid w:val="00BC3CF0"/>
    <w:rsid w:val="00BC3D39"/>
    <w:rsid w:val="00BC3DAF"/>
    <w:rsid w:val="00BC40D6"/>
    <w:rsid w:val="00BC4236"/>
    <w:rsid w:val="00BC42F5"/>
    <w:rsid w:val="00BC432E"/>
    <w:rsid w:val="00BC455C"/>
    <w:rsid w:val="00BC475D"/>
    <w:rsid w:val="00BC489D"/>
    <w:rsid w:val="00BC4BB6"/>
    <w:rsid w:val="00BC4CE2"/>
    <w:rsid w:val="00BC4F2E"/>
    <w:rsid w:val="00BC5184"/>
    <w:rsid w:val="00BC51CF"/>
    <w:rsid w:val="00BC5366"/>
    <w:rsid w:val="00BC5395"/>
    <w:rsid w:val="00BC5424"/>
    <w:rsid w:val="00BC555E"/>
    <w:rsid w:val="00BC55CD"/>
    <w:rsid w:val="00BC5B22"/>
    <w:rsid w:val="00BC5EA2"/>
    <w:rsid w:val="00BC6075"/>
    <w:rsid w:val="00BC60FA"/>
    <w:rsid w:val="00BC66F4"/>
    <w:rsid w:val="00BC68F8"/>
    <w:rsid w:val="00BC6927"/>
    <w:rsid w:val="00BC6BBE"/>
    <w:rsid w:val="00BC6C1C"/>
    <w:rsid w:val="00BC6C8A"/>
    <w:rsid w:val="00BC6E38"/>
    <w:rsid w:val="00BC6FBE"/>
    <w:rsid w:val="00BC6FCC"/>
    <w:rsid w:val="00BC717C"/>
    <w:rsid w:val="00BC7198"/>
    <w:rsid w:val="00BC7263"/>
    <w:rsid w:val="00BC7283"/>
    <w:rsid w:val="00BC7678"/>
    <w:rsid w:val="00BC76CC"/>
    <w:rsid w:val="00BC76F3"/>
    <w:rsid w:val="00BC781D"/>
    <w:rsid w:val="00BC782C"/>
    <w:rsid w:val="00BC78B6"/>
    <w:rsid w:val="00BC7C85"/>
    <w:rsid w:val="00BC7DCA"/>
    <w:rsid w:val="00BC7E32"/>
    <w:rsid w:val="00BC7E5C"/>
    <w:rsid w:val="00BC7F0A"/>
    <w:rsid w:val="00BD019D"/>
    <w:rsid w:val="00BD029C"/>
    <w:rsid w:val="00BD0868"/>
    <w:rsid w:val="00BD0895"/>
    <w:rsid w:val="00BD0A7A"/>
    <w:rsid w:val="00BD0BE7"/>
    <w:rsid w:val="00BD1078"/>
    <w:rsid w:val="00BD10E2"/>
    <w:rsid w:val="00BD11C6"/>
    <w:rsid w:val="00BD11D5"/>
    <w:rsid w:val="00BD13C5"/>
    <w:rsid w:val="00BD1655"/>
    <w:rsid w:val="00BD16BF"/>
    <w:rsid w:val="00BD1D5C"/>
    <w:rsid w:val="00BD1D9D"/>
    <w:rsid w:val="00BD1E7A"/>
    <w:rsid w:val="00BD22DD"/>
    <w:rsid w:val="00BD2557"/>
    <w:rsid w:val="00BD25DE"/>
    <w:rsid w:val="00BD26C2"/>
    <w:rsid w:val="00BD271A"/>
    <w:rsid w:val="00BD2989"/>
    <w:rsid w:val="00BD2A7C"/>
    <w:rsid w:val="00BD2B81"/>
    <w:rsid w:val="00BD2B88"/>
    <w:rsid w:val="00BD2EA9"/>
    <w:rsid w:val="00BD2F1B"/>
    <w:rsid w:val="00BD301F"/>
    <w:rsid w:val="00BD3051"/>
    <w:rsid w:val="00BD322C"/>
    <w:rsid w:val="00BD3317"/>
    <w:rsid w:val="00BD332E"/>
    <w:rsid w:val="00BD33C8"/>
    <w:rsid w:val="00BD3536"/>
    <w:rsid w:val="00BD35A8"/>
    <w:rsid w:val="00BD3789"/>
    <w:rsid w:val="00BD37BB"/>
    <w:rsid w:val="00BD386E"/>
    <w:rsid w:val="00BD38BF"/>
    <w:rsid w:val="00BD38E0"/>
    <w:rsid w:val="00BD3910"/>
    <w:rsid w:val="00BD3DE3"/>
    <w:rsid w:val="00BD3F50"/>
    <w:rsid w:val="00BD3F61"/>
    <w:rsid w:val="00BD422E"/>
    <w:rsid w:val="00BD4242"/>
    <w:rsid w:val="00BD4666"/>
    <w:rsid w:val="00BD4711"/>
    <w:rsid w:val="00BD48C4"/>
    <w:rsid w:val="00BD499F"/>
    <w:rsid w:val="00BD4BDA"/>
    <w:rsid w:val="00BD4CF5"/>
    <w:rsid w:val="00BD4D2C"/>
    <w:rsid w:val="00BD4DCA"/>
    <w:rsid w:val="00BD4E4C"/>
    <w:rsid w:val="00BD50D1"/>
    <w:rsid w:val="00BD5102"/>
    <w:rsid w:val="00BD5151"/>
    <w:rsid w:val="00BD51A9"/>
    <w:rsid w:val="00BD5262"/>
    <w:rsid w:val="00BD569D"/>
    <w:rsid w:val="00BD56D6"/>
    <w:rsid w:val="00BD5837"/>
    <w:rsid w:val="00BD58D2"/>
    <w:rsid w:val="00BD5A43"/>
    <w:rsid w:val="00BD5BE4"/>
    <w:rsid w:val="00BD5EEF"/>
    <w:rsid w:val="00BD6120"/>
    <w:rsid w:val="00BD6446"/>
    <w:rsid w:val="00BD645D"/>
    <w:rsid w:val="00BD67BA"/>
    <w:rsid w:val="00BD6A63"/>
    <w:rsid w:val="00BD6AAE"/>
    <w:rsid w:val="00BD6AFE"/>
    <w:rsid w:val="00BD6B78"/>
    <w:rsid w:val="00BD6F76"/>
    <w:rsid w:val="00BD715A"/>
    <w:rsid w:val="00BD7347"/>
    <w:rsid w:val="00BD7651"/>
    <w:rsid w:val="00BD7667"/>
    <w:rsid w:val="00BD7785"/>
    <w:rsid w:val="00BD78EC"/>
    <w:rsid w:val="00BD798B"/>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6AD"/>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5CD"/>
    <w:rsid w:val="00BE27F1"/>
    <w:rsid w:val="00BE28D3"/>
    <w:rsid w:val="00BE2902"/>
    <w:rsid w:val="00BE293B"/>
    <w:rsid w:val="00BE2A67"/>
    <w:rsid w:val="00BE2C01"/>
    <w:rsid w:val="00BE2FA6"/>
    <w:rsid w:val="00BE3109"/>
    <w:rsid w:val="00BE33CC"/>
    <w:rsid w:val="00BE3661"/>
    <w:rsid w:val="00BE3A22"/>
    <w:rsid w:val="00BE3BD4"/>
    <w:rsid w:val="00BE3E8A"/>
    <w:rsid w:val="00BE3F38"/>
    <w:rsid w:val="00BE406A"/>
    <w:rsid w:val="00BE40B5"/>
    <w:rsid w:val="00BE42AE"/>
    <w:rsid w:val="00BE4429"/>
    <w:rsid w:val="00BE4562"/>
    <w:rsid w:val="00BE46A5"/>
    <w:rsid w:val="00BE46C8"/>
    <w:rsid w:val="00BE4714"/>
    <w:rsid w:val="00BE4884"/>
    <w:rsid w:val="00BE4B8D"/>
    <w:rsid w:val="00BE4C50"/>
    <w:rsid w:val="00BE52FF"/>
    <w:rsid w:val="00BE5507"/>
    <w:rsid w:val="00BE5649"/>
    <w:rsid w:val="00BE5A1F"/>
    <w:rsid w:val="00BE5BD5"/>
    <w:rsid w:val="00BE5FF1"/>
    <w:rsid w:val="00BE6054"/>
    <w:rsid w:val="00BE6080"/>
    <w:rsid w:val="00BE60D9"/>
    <w:rsid w:val="00BE62C7"/>
    <w:rsid w:val="00BE65FD"/>
    <w:rsid w:val="00BE674E"/>
    <w:rsid w:val="00BE6D05"/>
    <w:rsid w:val="00BE6EC7"/>
    <w:rsid w:val="00BE7302"/>
    <w:rsid w:val="00BE74D2"/>
    <w:rsid w:val="00BE7787"/>
    <w:rsid w:val="00BE778F"/>
    <w:rsid w:val="00BE77EF"/>
    <w:rsid w:val="00BE789D"/>
    <w:rsid w:val="00BE79C9"/>
    <w:rsid w:val="00BE7A2C"/>
    <w:rsid w:val="00BE7CDB"/>
    <w:rsid w:val="00BE7F19"/>
    <w:rsid w:val="00BE7F88"/>
    <w:rsid w:val="00BF00A4"/>
    <w:rsid w:val="00BF0219"/>
    <w:rsid w:val="00BF0509"/>
    <w:rsid w:val="00BF09DD"/>
    <w:rsid w:val="00BF0D18"/>
    <w:rsid w:val="00BF0D27"/>
    <w:rsid w:val="00BF0FC3"/>
    <w:rsid w:val="00BF117C"/>
    <w:rsid w:val="00BF128F"/>
    <w:rsid w:val="00BF12F6"/>
    <w:rsid w:val="00BF13B8"/>
    <w:rsid w:val="00BF13D5"/>
    <w:rsid w:val="00BF16AD"/>
    <w:rsid w:val="00BF180E"/>
    <w:rsid w:val="00BF18DF"/>
    <w:rsid w:val="00BF190A"/>
    <w:rsid w:val="00BF1B47"/>
    <w:rsid w:val="00BF1D38"/>
    <w:rsid w:val="00BF1DE4"/>
    <w:rsid w:val="00BF1EC3"/>
    <w:rsid w:val="00BF22E5"/>
    <w:rsid w:val="00BF2637"/>
    <w:rsid w:val="00BF26F0"/>
    <w:rsid w:val="00BF2759"/>
    <w:rsid w:val="00BF27E7"/>
    <w:rsid w:val="00BF2C51"/>
    <w:rsid w:val="00BF2C9A"/>
    <w:rsid w:val="00BF304E"/>
    <w:rsid w:val="00BF307D"/>
    <w:rsid w:val="00BF319E"/>
    <w:rsid w:val="00BF3363"/>
    <w:rsid w:val="00BF347D"/>
    <w:rsid w:val="00BF3496"/>
    <w:rsid w:val="00BF3510"/>
    <w:rsid w:val="00BF35B4"/>
    <w:rsid w:val="00BF3670"/>
    <w:rsid w:val="00BF3770"/>
    <w:rsid w:val="00BF37F9"/>
    <w:rsid w:val="00BF39B6"/>
    <w:rsid w:val="00BF3A97"/>
    <w:rsid w:val="00BF3BCC"/>
    <w:rsid w:val="00BF3E00"/>
    <w:rsid w:val="00BF3F76"/>
    <w:rsid w:val="00BF41B7"/>
    <w:rsid w:val="00BF431E"/>
    <w:rsid w:val="00BF4441"/>
    <w:rsid w:val="00BF4598"/>
    <w:rsid w:val="00BF468B"/>
    <w:rsid w:val="00BF48E1"/>
    <w:rsid w:val="00BF492F"/>
    <w:rsid w:val="00BF4BB8"/>
    <w:rsid w:val="00BF4F21"/>
    <w:rsid w:val="00BF547E"/>
    <w:rsid w:val="00BF5589"/>
    <w:rsid w:val="00BF568F"/>
    <w:rsid w:val="00BF571E"/>
    <w:rsid w:val="00BF5740"/>
    <w:rsid w:val="00BF5A1A"/>
    <w:rsid w:val="00BF5A69"/>
    <w:rsid w:val="00BF5CD3"/>
    <w:rsid w:val="00BF5F20"/>
    <w:rsid w:val="00BF5F5F"/>
    <w:rsid w:val="00BF5FE2"/>
    <w:rsid w:val="00BF605F"/>
    <w:rsid w:val="00BF607D"/>
    <w:rsid w:val="00BF6109"/>
    <w:rsid w:val="00BF6224"/>
    <w:rsid w:val="00BF6232"/>
    <w:rsid w:val="00BF62B6"/>
    <w:rsid w:val="00BF63BC"/>
    <w:rsid w:val="00BF652D"/>
    <w:rsid w:val="00BF65D4"/>
    <w:rsid w:val="00BF6930"/>
    <w:rsid w:val="00BF6952"/>
    <w:rsid w:val="00BF6A08"/>
    <w:rsid w:val="00BF6A67"/>
    <w:rsid w:val="00BF6B78"/>
    <w:rsid w:val="00BF6BFD"/>
    <w:rsid w:val="00BF7540"/>
    <w:rsid w:val="00BF783C"/>
    <w:rsid w:val="00BF7866"/>
    <w:rsid w:val="00BF79E0"/>
    <w:rsid w:val="00BF7AD3"/>
    <w:rsid w:val="00BF7BD5"/>
    <w:rsid w:val="00BF7BEE"/>
    <w:rsid w:val="00BF7E3B"/>
    <w:rsid w:val="00BF7FBF"/>
    <w:rsid w:val="00C00351"/>
    <w:rsid w:val="00C00452"/>
    <w:rsid w:val="00C00679"/>
    <w:rsid w:val="00C00861"/>
    <w:rsid w:val="00C00957"/>
    <w:rsid w:val="00C00982"/>
    <w:rsid w:val="00C00AEC"/>
    <w:rsid w:val="00C00B16"/>
    <w:rsid w:val="00C00DDE"/>
    <w:rsid w:val="00C00FB0"/>
    <w:rsid w:val="00C01055"/>
    <w:rsid w:val="00C010BE"/>
    <w:rsid w:val="00C0121F"/>
    <w:rsid w:val="00C01567"/>
    <w:rsid w:val="00C01854"/>
    <w:rsid w:val="00C018C2"/>
    <w:rsid w:val="00C01B7A"/>
    <w:rsid w:val="00C01D0C"/>
    <w:rsid w:val="00C01D1D"/>
    <w:rsid w:val="00C01D56"/>
    <w:rsid w:val="00C01FAA"/>
    <w:rsid w:val="00C01FEF"/>
    <w:rsid w:val="00C021D3"/>
    <w:rsid w:val="00C0261F"/>
    <w:rsid w:val="00C02720"/>
    <w:rsid w:val="00C0272E"/>
    <w:rsid w:val="00C02746"/>
    <w:rsid w:val="00C027BD"/>
    <w:rsid w:val="00C027BF"/>
    <w:rsid w:val="00C02810"/>
    <w:rsid w:val="00C0283A"/>
    <w:rsid w:val="00C02D98"/>
    <w:rsid w:val="00C02EBC"/>
    <w:rsid w:val="00C02FF4"/>
    <w:rsid w:val="00C032E1"/>
    <w:rsid w:val="00C037B3"/>
    <w:rsid w:val="00C037C1"/>
    <w:rsid w:val="00C03922"/>
    <w:rsid w:val="00C03B89"/>
    <w:rsid w:val="00C03C3A"/>
    <w:rsid w:val="00C03DC7"/>
    <w:rsid w:val="00C03F92"/>
    <w:rsid w:val="00C040C4"/>
    <w:rsid w:val="00C04417"/>
    <w:rsid w:val="00C0460B"/>
    <w:rsid w:val="00C04638"/>
    <w:rsid w:val="00C0463E"/>
    <w:rsid w:val="00C04723"/>
    <w:rsid w:val="00C04891"/>
    <w:rsid w:val="00C0490A"/>
    <w:rsid w:val="00C049D5"/>
    <w:rsid w:val="00C04AE8"/>
    <w:rsid w:val="00C04C07"/>
    <w:rsid w:val="00C04CD2"/>
    <w:rsid w:val="00C04E05"/>
    <w:rsid w:val="00C04E34"/>
    <w:rsid w:val="00C050D1"/>
    <w:rsid w:val="00C0512D"/>
    <w:rsid w:val="00C05203"/>
    <w:rsid w:val="00C05228"/>
    <w:rsid w:val="00C05318"/>
    <w:rsid w:val="00C05525"/>
    <w:rsid w:val="00C055BD"/>
    <w:rsid w:val="00C058D7"/>
    <w:rsid w:val="00C05D71"/>
    <w:rsid w:val="00C0625F"/>
    <w:rsid w:val="00C06346"/>
    <w:rsid w:val="00C064E6"/>
    <w:rsid w:val="00C06C9B"/>
    <w:rsid w:val="00C0724C"/>
    <w:rsid w:val="00C07550"/>
    <w:rsid w:val="00C075C7"/>
    <w:rsid w:val="00C079A7"/>
    <w:rsid w:val="00C07A22"/>
    <w:rsid w:val="00C07B82"/>
    <w:rsid w:val="00C07BF0"/>
    <w:rsid w:val="00C1015D"/>
    <w:rsid w:val="00C101EA"/>
    <w:rsid w:val="00C102FF"/>
    <w:rsid w:val="00C10513"/>
    <w:rsid w:val="00C10549"/>
    <w:rsid w:val="00C1054E"/>
    <w:rsid w:val="00C10586"/>
    <w:rsid w:val="00C106D0"/>
    <w:rsid w:val="00C10738"/>
    <w:rsid w:val="00C107D6"/>
    <w:rsid w:val="00C10DFF"/>
    <w:rsid w:val="00C10E46"/>
    <w:rsid w:val="00C112EB"/>
    <w:rsid w:val="00C11379"/>
    <w:rsid w:val="00C11612"/>
    <w:rsid w:val="00C11761"/>
    <w:rsid w:val="00C11815"/>
    <w:rsid w:val="00C11C2D"/>
    <w:rsid w:val="00C11DAF"/>
    <w:rsid w:val="00C11E54"/>
    <w:rsid w:val="00C11F5B"/>
    <w:rsid w:val="00C1220C"/>
    <w:rsid w:val="00C123A2"/>
    <w:rsid w:val="00C1275F"/>
    <w:rsid w:val="00C12905"/>
    <w:rsid w:val="00C12A3D"/>
    <w:rsid w:val="00C12B95"/>
    <w:rsid w:val="00C12BC0"/>
    <w:rsid w:val="00C12DA6"/>
    <w:rsid w:val="00C12EEA"/>
    <w:rsid w:val="00C12EFC"/>
    <w:rsid w:val="00C13134"/>
    <w:rsid w:val="00C1317F"/>
    <w:rsid w:val="00C135B0"/>
    <w:rsid w:val="00C13C23"/>
    <w:rsid w:val="00C13DF2"/>
    <w:rsid w:val="00C13F63"/>
    <w:rsid w:val="00C14626"/>
    <w:rsid w:val="00C146DD"/>
    <w:rsid w:val="00C1480D"/>
    <w:rsid w:val="00C14E95"/>
    <w:rsid w:val="00C15159"/>
    <w:rsid w:val="00C153D2"/>
    <w:rsid w:val="00C1567A"/>
    <w:rsid w:val="00C15AB1"/>
    <w:rsid w:val="00C15B7D"/>
    <w:rsid w:val="00C15C86"/>
    <w:rsid w:val="00C160F7"/>
    <w:rsid w:val="00C162D1"/>
    <w:rsid w:val="00C164E5"/>
    <w:rsid w:val="00C16646"/>
    <w:rsid w:val="00C16694"/>
    <w:rsid w:val="00C166D9"/>
    <w:rsid w:val="00C1685C"/>
    <w:rsid w:val="00C1697D"/>
    <w:rsid w:val="00C16C8D"/>
    <w:rsid w:val="00C16D24"/>
    <w:rsid w:val="00C16E7D"/>
    <w:rsid w:val="00C16E9F"/>
    <w:rsid w:val="00C17053"/>
    <w:rsid w:val="00C17356"/>
    <w:rsid w:val="00C17390"/>
    <w:rsid w:val="00C174CF"/>
    <w:rsid w:val="00C1756A"/>
    <w:rsid w:val="00C176EC"/>
    <w:rsid w:val="00C178C5"/>
    <w:rsid w:val="00C17B5F"/>
    <w:rsid w:val="00C17BDD"/>
    <w:rsid w:val="00C17CCF"/>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78"/>
    <w:rsid w:val="00C20EC3"/>
    <w:rsid w:val="00C2126E"/>
    <w:rsid w:val="00C21508"/>
    <w:rsid w:val="00C216B5"/>
    <w:rsid w:val="00C218AB"/>
    <w:rsid w:val="00C21979"/>
    <w:rsid w:val="00C21A47"/>
    <w:rsid w:val="00C21B84"/>
    <w:rsid w:val="00C21D3B"/>
    <w:rsid w:val="00C21DEF"/>
    <w:rsid w:val="00C21E7F"/>
    <w:rsid w:val="00C21ED0"/>
    <w:rsid w:val="00C2224E"/>
    <w:rsid w:val="00C222FB"/>
    <w:rsid w:val="00C22345"/>
    <w:rsid w:val="00C2248E"/>
    <w:rsid w:val="00C22493"/>
    <w:rsid w:val="00C2254F"/>
    <w:rsid w:val="00C2265C"/>
    <w:rsid w:val="00C22713"/>
    <w:rsid w:val="00C227DB"/>
    <w:rsid w:val="00C228F6"/>
    <w:rsid w:val="00C2290D"/>
    <w:rsid w:val="00C22924"/>
    <w:rsid w:val="00C22BE4"/>
    <w:rsid w:val="00C22BFC"/>
    <w:rsid w:val="00C22CC6"/>
    <w:rsid w:val="00C22D99"/>
    <w:rsid w:val="00C22DA4"/>
    <w:rsid w:val="00C22DED"/>
    <w:rsid w:val="00C22E36"/>
    <w:rsid w:val="00C230EF"/>
    <w:rsid w:val="00C23129"/>
    <w:rsid w:val="00C2315F"/>
    <w:rsid w:val="00C232C6"/>
    <w:rsid w:val="00C234C9"/>
    <w:rsid w:val="00C23783"/>
    <w:rsid w:val="00C23BFB"/>
    <w:rsid w:val="00C23C17"/>
    <w:rsid w:val="00C23C18"/>
    <w:rsid w:val="00C23D2B"/>
    <w:rsid w:val="00C23F13"/>
    <w:rsid w:val="00C24201"/>
    <w:rsid w:val="00C24286"/>
    <w:rsid w:val="00C24390"/>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5E3"/>
    <w:rsid w:val="00C2680D"/>
    <w:rsid w:val="00C26B76"/>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235"/>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B3"/>
    <w:rsid w:val="00C30FEA"/>
    <w:rsid w:val="00C310FA"/>
    <w:rsid w:val="00C311D9"/>
    <w:rsid w:val="00C311EE"/>
    <w:rsid w:val="00C313D7"/>
    <w:rsid w:val="00C3141F"/>
    <w:rsid w:val="00C314A1"/>
    <w:rsid w:val="00C314BD"/>
    <w:rsid w:val="00C314F9"/>
    <w:rsid w:val="00C31635"/>
    <w:rsid w:val="00C3174F"/>
    <w:rsid w:val="00C31DAB"/>
    <w:rsid w:val="00C31ED7"/>
    <w:rsid w:val="00C320C9"/>
    <w:rsid w:val="00C323E0"/>
    <w:rsid w:val="00C324D7"/>
    <w:rsid w:val="00C3261E"/>
    <w:rsid w:val="00C32901"/>
    <w:rsid w:val="00C32C7A"/>
    <w:rsid w:val="00C32D13"/>
    <w:rsid w:val="00C330B7"/>
    <w:rsid w:val="00C331B4"/>
    <w:rsid w:val="00C3338F"/>
    <w:rsid w:val="00C333DF"/>
    <w:rsid w:val="00C3365B"/>
    <w:rsid w:val="00C33669"/>
    <w:rsid w:val="00C3371A"/>
    <w:rsid w:val="00C33B2E"/>
    <w:rsid w:val="00C33D12"/>
    <w:rsid w:val="00C33D9F"/>
    <w:rsid w:val="00C33E28"/>
    <w:rsid w:val="00C33FAD"/>
    <w:rsid w:val="00C34291"/>
    <w:rsid w:val="00C3432A"/>
    <w:rsid w:val="00C34578"/>
    <w:rsid w:val="00C34657"/>
    <w:rsid w:val="00C3466D"/>
    <w:rsid w:val="00C34865"/>
    <w:rsid w:val="00C34CD1"/>
    <w:rsid w:val="00C34EC4"/>
    <w:rsid w:val="00C3504C"/>
    <w:rsid w:val="00C3528C"/>
    <w:rsid w:val="00C353A9"/>
    <w:rsid w:val="00C3541D"/>
    <w:rsid w:val="00C35522"/>
    <w:rsid w:val="00C3586D"/>
    <w:rsid w:val="00C35BE7"/>
    <w:rsid w:val="00C35CE5"/>
    <w:rsid w:val="00C35D33"/>
    <w:rsid w:val="00C36029"/>
    <w:rsid w:val="00C36057"/>
    <w:rsid w:val="00C36355"/>
    <w:rsid w:val="00C3649C"/>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E9B"/>
    <w:rsid w:val="00C40F62"/>
    <w:rsid w:val="00C40F8A"/>
    <w:rsid w:val="00C41138"/>
    <w:rsid w:val="00C4125B"/>
    <w:rsid w:val="00C414D5"/>
    <w:rsid w:val="00C415AD"/>
    <w:rsid w:val="00C415CC"/>
    <w:rsid w:val="00C41717"/>
    <w:rsid w:val="00C4179B"/>
    <w:rsid w:val="00C417B7"/>
    <w:rsid w:val="00C41879"/>
    <w:rsid w:val="00C4193F"/>
    <w:rsid w:val="00C41A3A"/>
    <w:rsid w:val="00C41A83"/>
    <w:rsid w:val="00C41B7F"/>
    <w:rsid w:val="00C41C68"/>
    <w:rsid w:val="00C41ED7"/>
    <w:rsid w:val="00C42064"/>
    <w:rsid w:val="00C42096"/>
    <w:rsid w:val="00C422EE"/>
    <w:rsid w:val="00C42616"/>
    <w:rsid w:val="00C4286B"/>
    <w:rsid w:val="00C42BA5"/>
    <w:rsid w:val="00C42DD1"/>
    <w:rsid w:val="00C42E45"/>
    <w:rsid w:val="00C430A2"/>
    <w:rsid w:val="00C43380"/>
    <w:rsid w:val="00C4361F"/>
    <w:rsid w:val="00C43737"/>
    <w:rsid w:val="00C4391F"/>
    <w:rsid w:val="00C43A64"/>
    <w:rsid w:val="00C43AB3"/>
    <w:rsid w:val="00C43B24"/>
    <w:rsid w:val="00C43C0F"/>
    <w:rsid w:val="00C43FD6"/>
    <w:rsid w:val="00C4422D"/>
    <w:rsid w:val="00C442A0"/>
    <w:rsid w:val="00C442E0"/>
    <w:rsid w:val="00C446CC"/>
    <w:rsid w:val="00C446F1"/>
    <w:rsid w:val="00C44767"/>
    <w:rsid w:val="00C447C8"/>
    <w:rsid w:val="00C44AF8"/>
    <w:rsid w:val="00C44B3F"/>
    <w:rsid w:val="00C44E91"/>
    <w:rsid w:val="00C44EC7"/>
    <w:rsid w:val="00C45020"/>
    <w:rsid w:val="00C450D3"/>
    <w:rsid w:val="00C4526E"/>
    <w:rsid w:val="00C45CF0"/>
    <w:rsid w:val="00C45E57"/>
    <w:rsid w:val="00C4600C"/>
    <w:rsid w:val="00C46088"/>
    <w:rsid w:val="00C4618E"/>
    <w:rsid w:val="00C46428"/>
    <w:rsid w:val="00C4675D"/>
    <w:rsid w:val="00C467A4"/>
    <w:rsid w:val="00C46EDB"/>
    <w:rsid w:val="00C46FA5"/>
    <w:rsid w:val="00C46FF6"/>
    <w:rsid w:val="00C46FF8"/>
    <w:rsid w:val="00C4719B"/>
    <w:rsid w:val="00C47239"/>
    <w:rsid w:val="00C472F6"/>
    <w:rsid w:val="00C473C6"/>
    <w:rsid w:val="00C4748E"/>
    <w:rsid w:val="00C477A5"/>
    <w:rsid w:val="00C47981"/>
    <w:rsid w:val="00C47B44"/>
    <w:rsid w:val="00C47C2A"/>
    <w:rsid w:val="00C500CA"/>
    <w:rsid w:val="00C5023F"/>
    <w:rsid w:val="00C50341"/>
    <w:rsid w:val="00C503E1"/>
    <w:rsid w:val="00C50415"/>
    <w:rsid w:val="00C5041A"/>
    <w:rsid w:val="00C5049F"/>
    <w:rsid w:val="00C50717"/>
    <w:rsid w:val="00C507C9"/>
    <w:rsid w:val="00C50851"/>
    <w:rsid w:val="00C5087E"/>
    <w:rsid w:val="00C50893"/>
    <w:rsid w:val="00C50930"/>
    <w:rsid w:val="00C50B48"/>
    <w:rsid w:val="00C50B82"/>
    <w:rsid w:val="00C50CA6"/>
    <w:rsid w:val="00C50D9E"/>
    <w:rsid w:val="00C50EC2"/>
    <w:rsid w:val="00C50F39"/>
    <w:rsid w:val="00C50F9D"/>
    <w:rsid w:val="00C512C4"/>
    <w:rsid w:val="00C5158E"/>
    <w:rsid w:val="00C515A6"/>
    <w:rsid w:val="00C516D9"/>
    <w:rsid w:val="00C51703"/>
    <w:rsid w:val="00C51723"/>
    <w:rsid w:val="00C51725"/>
    <w:rsid w:val="00C518CE"/>
    <w:rsid w:val="00C51A4F"/>
    <w:rsid w:val="00C51A8B"/>
    <w:rsid w:val="00C51D8F"/>
    <w:rsid w:val="00C51DC8"/>
    <w:rsid w:val="00C51ED0"/>
    <w:rsid w:val="00C52112"/>
    <w:rsid w:val="00C52220"/>
    <w:rsid w:val="00C52436"/>
    <w:rsid w:val="00C52513"/>
    <w:rsid w:val="00C52634"/>
    <w:rsid w:val="00C5287B"/>
    <w:rsid w:val="00C52A68"/>
    <w:rsid w:val="00C52D2F"/>
    <w:rsid w:val="00C52F92"/>
    <w:rsid w:val="00C53058"/>
    <w:rsid w:val="00C535B9"/>
    <w:rsid w:val="00C53AB1"/>
    <w:rsid w:val="00C53AF5"/>
    <w:rsid w:val="00C53D03"/>
    <w:rsid w:val="00C53DF2"/>
    <w:rsid w:val="00C54550"/>
    <w:rsid w:val="00C548EB"/>
    <w:rsid w:val="00C548FD"/>
    <w:rsid w:val="00C54A28"/>
    <w:rsid w:val="00C54FBF"/>
    <w:rsid w:val="00C550B3"/>
    <w:rsid w:val="00C55436"/>
    <w:rsid w:val="00C5544E"/>
    <w:rsid w:val="00C5550E"/>
    <w:rsid w:val="00C555A8"/>
    <w:rsid w:val="00C55647"/>
    <w:rsid w:val="00C5569E"/>
    <w:rsid w:val="00C557D1"/>
    <w:rsid w:val="00C55C32"/>
    <w:rsid w:val="00C55E70"/>
    <w:rsid w:val="00C55E79"/>
    <w:rsid w:val="00C56006"/>
    <w:rsid w:val="00C56168"/>
    <w:rsid w:val="00C561DC"/>
    <w:rsid w:val="00C563B1"/>
    <w:rsid w:val="00C568CF"/>
    <w:rsid w:val="00C56967"/>
    <w:rsid w:val="00C56B4E"/>
    <w:rsid w:val="00C57238"/>
    <w:rsid w:val="00C57293"/>
    <w:rsid w:val="00C572B1"/>
    <w:rsid w:val="00C57579"/>
    <w:rsid w:val="00C5769C"/>
    <w:rsid w:val="00C576F7"/>
    <w:rsid w:val="00C579D3"/>
    <w:rsid w:val="00C57A22"/>
    <w:rsid w:val="00C57DFD"/>
    <w:rsid w:val="00C60158"/>
    <w:rsid w:val="00C60265"/>
    <w:rsid w:val="00C603B8"/>
    <w:rsid w:val="00C60640"/>
    <w:rsid w:val="00C6083B"/>
    <w:rsid w:val="00C60CE6"/>
    <w:rsid w:val="00C60D49"/>
    <w:rsid w:val="00C60FC8"/>
    <w:rsid w:val="00C61052"/>
    <w:rsid w:val="00C61558"/>
    <w:rsid w:val="00C61597"/>
    <w:rsid w:val="00C6182F"/>
    <w:rsid w:val="00C6191A"/>
    <w:rsid w:val="00C619BA"/>
    <w:rsid w:val="00C619E9"/>
    <w:rsid w:val="00C61ACE"/>
    <w:rsid w:val="00C61CC1"/>
    <w:rsid w:val="00C61DE2"/>
    <w:rsid w:val="00C61E6D"/>
    <w:rsid w:val="00C6209A"/>
    <w:rsid w:val="00C62340"/>
    <w:rsid w:val="00C62717"/>
    <w:rsid w:val="00C62961"/>
    <w:rsid w:val="00C62FCC"/>
    <w:rsid w:val="00C62FF4"/>
    <w:rsid w:val="00C63093"/>
    <w:rsid w:val="00C630C4"/>
    <w:rsid w:val="00C6311E"/>
    <w:rsid w:val="00C6348E"/>
    <w:rsid w:val="00C635EA"/>
    <w:rsid w:val="00C636AB"/>
    <w:rsid w:val="00C637BC"/>
    <w:rsid w:val="00C63A33"/>
    <w:rsid w:val="00C63AE4"/>
    <w:rsid w:val="00C63B4B"/>
    <w:rsid w:val="00C63E12"/>
    <w:rsid w:val="00C63F09"/>
    <w:rsid w:val="00C64002"/>
    <w:rsid w:val="00C6441F"/>
    <w:rsid w:val="00C64425"/>
    <w:rsid w:val="00C64489"/>
    <w:rsid w:val="00C645B0"/>
    <w:rsid w:val="00C64665"/>
    <w:rsid w:val="00C648FB"/>
    <w:rsid w:val="00C64A40"/>
    <w:rsid w:val="00C64EA4"/>
    <w:rsid w:val="00C65182"/>
    <w:rsid w:val="00C65210"/>
    <w:rsid w:val="00C653CF"/>
    <w:rsid w:val="00C6546E"/>
    <w:rsid w:val="00C654F4"/>
    <w:rsid w:val="00C6581D"/>
    <w:rsid w:val="00C65913"/>
    <w:rsid w:val="00C6591D"/>
    <w:rsid w:val="00C65925"/>
    <w:rsid w:val="00C65CAF"/>
    <w:rsid w:val="00C65DC2"/>
    <w:rsid w:val="00C65E45"/>
    <w:rsid w:val="00C66010"/>
    <w:rsid w:val="00C6603C"/>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93"/>
    <w:rsid w:val="00C701A4"/>
    <w:rsid w:val="00C701C9"/>
    <w:rsid w:val="00C7021A"/>
    <w:rsid w:val="00C70638"/>
    <w:rsid w:val="00C706C0"/>
    <w:rsid w:val="00C70770"/>
    <w:rsid w:val="00C709D1"/>
    <w:rsid w:val="00C70AFC"/>
    <w:rsid w:val="00C70DD6"/>
    <w:rsid w:val="00C70EBD"/>
    <w:rsid w:val="00C70F31"/>
    <w:rsid w:val="00C710FF"/>
    <w:rsid w:val="00C712CB"/>
    <w:rsid w:val="00C7130A"/>
    <w:rsid w:val="00C71800"/>
    <w:rsid w:val="00C71807"/>
    <w:rsid w:val="00C71930"/>
    <w:rsid w:val="00C71A54"/>
    <w:rsid w:val="00C71B4F"/>
    <w:rsid w:val="00C71CB6"/>
    <w:rsid w:val="00C71D09"/>
    <w:rsid w:val="00C71EDA"/>
    <w:rsid w:val="00C720B7"/>
    <w:rsid w:val="00C7237B"/>
    <w:rsid w:val="00C7257F"/>
    <w:rsid w:val="00C7260B"/>
    <w:rsid w:val="00C72944"/>
    <w:rsid w:val="00C72AFE"/>
    <w:rsid w:val="00C730B2"/>
    <w:rsid w:val="00C733F2"/>
    <w:rsid w:val="00C73424"/>
    <w:rsid w:val="00C73847"/>
    <w:rsid w:val="00C7394D"/>
    <w:rsid w:val="00C73A66"/>
    <w:rsid w:val="00C73A67"/>
    <w:rsid w:val="00C73DE2"/>
    <w:rsid w:val="00C74097"/>
    <w:rsid w:val="00C74204"/>
    <w:rsid w:val="00C74309"/>
    <w:rsid w:val="00C74699"/>
    <w:rsid w:val="00C747BA"/>
    <w:rsid w:val="00C748D5"/>
    <w:rsid w:val="00C74A60"/>
    <w:rsid w:val="00C74B66"/>
    <w:rsid w:val="00C74CBD"/>
    <w:rsid w:val="00C74D86"/>
    <w:rsid w:val="00C74DFA"/>
    <w:rsid w:val="00C74F89"/>
    <w:rsid w:val="00C752E6"/>
    <w:rsid w:val="00C7536E"/>
    <w:rsid w:val="00C756B3"/>
    <w:rsid w:val="00C75B49"/>
    <w:rsid w:val="00C75C1C"/>
    <w:rsid w:val="00C75D01"/>
    <w:rsid w:val="00C75D19"/>
    <w:rsid w:val="00C75EAC"/>
    <w:rsid w:val="00C7630A"/>
    <w:rsid w:val="00C763CD"/>
    <w:rsid w:val="00C764BE"/>
    <w:rsid w:val="00C7651E"/>
    <w:rsid w:val="00C765FC"/>
    <w:rsid w:val="00C76710"/>
    <w:rsid w:val="00C76765"/>
    <w:rsid w:val="00C7680B"/>
    <w:rsid w:val="00C76823"/>
    <w:rsid w:val="00C76855"/>
    <w:rsid w:val="00C7695C"/>
    <w:rsid w:val="00C76D92"/>
    <w:rsid w:val="00C76D99"/>
    <w:rsid w:val="00C76DB5"/>
    <w:rsid w:val="00C76FC2"/>
    <w:rsid w:val="00C77066"/>
    <w:rsid w:val="00C77071"/>
    <w:rsid w:val="00C7709C"/>
    <w:rsid w:val="00C771EA"/>
    <w:rsid w:val="00C771FF"/>
    <w:rsid w:val="00C7728C"/>
    <w:rsid w:val="00C77311"/>
    <w:rsid w:val="00C77332"/>
    <w:rsid w:val="00C77370"/>
    <w:rsid w:val="00C7751C"/>
    <w:rsid w:val="00C775B9"/>
    <w:rsid w:val="00C77785"/>
    <w:rsid w:val="00C77810"/>
    <w:rsid w:val="00C778A4"/>
    <w:rsid w:val="00C77BCC"/>
    <w:rsid w:val="00C77BF6"/>
    <w:rsid w:val="00C77CA0"/>
    <w:rsid w:val="00C77CBD"/>
    <w:rsid w:val="00C77D05"/>
    <w:rsid w:val="00C77EC4"/>
    <w:rsid w:val="00C80055"/>
    <w:rsid w:val="00C8025A"/>
    <w:rsid w:val="00C8027A"/>
    <w:rsid w:val="00C8027D"/>
    <w:rsid w:val="00C8029D"/>
    <w:rsid w:val="00C803D9"/>
    <w:rsid w:val="00C80444"/>
    <w:rsid w:val="00C80721"/>
    <w:rsid w:val="00C8099A"/>
    <w:rsid w:val="00C809DD"/>
    <w:rsid w:val="00C80C9F"/>
    <w:rsid w:val="00C80E31"/>
    <w:rsid w:val="00C80F27"/>
    <w:rsid w:val="00C80FC1"/>
    <w:rsid w:val="00C81034"/>
    <w:rsid w:val="00C8112E"/>
    <w:rsid w:val="00C8128C"/>
    <w:rsid w:val="00C81487"/>
    <w:rsid w:val="00C814E4"/>
    <w:rsid w:val="00C81582"/>
    <w:rsid w:val="00C81724"/>
    <w:rsid w:val="00C8177E"/>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00"/>
    <w:rsid w:val="00C832C0"/>
    <w:rsid w:val="00C832C5"/>
    <w:rsid w:val="00C833A6"/>
    <w:rsid w:val="00C83768"/>
    <w:rsid w:val="00C8376E"/>
    <w:rsid w:val="00C83909"/>
    <w:rsid w:val="00C839A7"/>
    <w:rsid w:val="00C83B4B"/>
    <w:rsid w:val="00C83E45"/>
    <w:rsid w:val="00C84155"/>
    <w:rsid w:val="00C841BF"/>
    <w:rsid w:val="00C845E8"/>
    <w:rsid w:val="00C846EF"/>
    <w:rsid w:val="00C8487B"/>
    <w:rsid w:val="00C848B1"/>
    <w:rsid w:val="00C84AE4"/>
    <w:rsid w:val="00C84D75"/>
    <w:rsid w:val="00C84E75"/>
    <w:rsid w:val="00C84E9A"/>
    <w:rsid w:val="00C84F46"/>
    <w:rsid w:val="00C8508E"/>
    <w:rsid w:val="00C851DF"/>
    <w:rsid w:val="00C853E8"/>
    <w:rsid w:val="00C85469"/>
    <w:rsid w:val="00C8554F"/>
    <w:rsid w:val="00C85561"/>
    <w:rsid w:val="00C856E1"/>
    <w:rsid w:val="00C85795"/>
    <w:rsid w:val="00C85D99"/>
    <w:rsid w:val="00C85E18"/>
    <w:rsid w:val="00C85F07"/>
    <w:rsid w:val="00C861ED"/>
    <w:rsid w:val="00C8644A"/>
    <w:rsid w:val="00C8666B"/>
    <w:rsid w:val="00C868AF"/>
    <w:rsid w:val="00C86BF5"/>
    <w:rsid w:val="00C86C44"/>
    <w:rsid w:val="00C86D5C"/>
    <w:rsid w:val="00C86E32"/>
    <w:rsid w:val="00C86E3A"/>
    <w:rsid w:val="00C86E80"/>
    <w:rsid w:val="00C86FAB"/>
    <w:rsid w:val="00C872F7"/>
    <w:rsid w:val="00C8730D"/>
    <w:rsid w:val="00C8766E"/>
    <w:rsid w:val="00C877FE"/>
    <w:rsid w:val="00C87B1A"/>
    <w:rsid w:val="00C87B2A"/>
    <w:rsid w:val="00C87B57"/>
    <w:rsid w:val="00C87B92"/>
    <w:rsid w:val="00C87C66"/>
    <w:rsid w:val="00C87EFE"/>
    <w:rsid w:val="00C905EE"/>
    <w:rsid w:val="00C90652"/>
    <w:rsid w:val="00C90917"/>
    <w:rsid w:val="00C90963"/>
    <w:rsid w:val="00C909B5"/>
    <w:rsid w:val="00C90A5D"/>
    <w:rsid w:val="00C90B83"/>
    <w:rsid w:val="00C90C51"/>
    <w:rsid w:val="00C90D52"/>
    <w:rsid w:val="00C90FB2"/>
    <w:rsid w:val="00C9102D"/>
    <w:rsid w:val="00C910E2"/>
    <w:rsid w:val="00C9112E"/>
    <w:rsid w:val="00C9131F"/>
    <w:rsid w:val="00C91374"/>
    <w:rsid w:val="00C9192C"/>
    <w:rsid w:val="00C9198C"/>
    <w:rsid w:val="00C91A65"/>
    <w:rsid w:val="00C91B5C"/>
    <w:rsid w:val="00C91C02"/>
    <w:rsid w:val="00C91E2D"/>
    <w:rsid w:val="00C920D7"/>
    <w:rsid w:val="00C9213D"/>
    <w:rsid w:val="00C921EE"/>
    <w:rsid w:val="00C92325"/>
    <w:rsid w:val="00C923E4"/>
    <w:rsid w:val="00C92533"/>
    <w:rsid w:val="00C9266C"/>
    <w:rsid w:val="00C92B0C"/>
    <w:rsid w:val="00C92CFD"/>
    <w:rsid w:val="00C92ED2"/>
    <w:rsid w:val="00C92EE3"/>
    <w:rsid w:val="00C9301E"/>
    <w:rsid w:val="00C93169"/>
    <w:rsid w:val="00C9318F"/>
    <w:rsid w:val="00C932C4"/>
    <w:rsid w:val="00C932E5"/>
    <w:rsid w:val="00C934EC"/>
    <w:rsid w:val="00C9354A"/>
    <w:rsid w:val="00C935D8"/>
    <w:rsid w:val="00C935E1"/>
    <w:rsid w:val="00C935EC"/>
    <w:rsid w:val="00C93637"/>
    <w:rsid w:val="00C93649"/>
    <w:rsid w:val="00C93DE6"/>
    <w:rsid w:val="00C93FAF"/>
    <w:rsid w:val="00C941AF"/>
    <w:rsid w:val="00C94359"/>
    <w:rsid w:val="00C9473E"/>
    <w:rsid w:val="00C9497C"/>
    <w:rsid w:val="00C949B8"/>
    <w:rsid w:val="00C94BD7"/>
    <w:rsid w:val="00C94D12"/>
    <w:rsid w:val="00C94D7E"/>
    <w:rsid w:val="00C94DF6"/>
    <w:rsid w:val="00C94EF2"/>
    <w:rsid w:val="00C94F19"/>
    <w:rsid w:val="00C94FA1"/>
    <w:rsid w:val="00C950B9"/>
    <w:rsid w:val="00C951BC"/>
    <w:rsid w:val="00C953C6"/>
    <w:rsid w:val="00C95477"/>
    <w:rsid w:val="00C9565E"/>
    <w:rsid w:val="00C95686"/>
    <w:rsid w:val="00C956FC"/>
    <w:rsid w:val="00C957EB"/>
    <w:rsid w:val="00C957FF"/>
    <w:rsid w:val="00C95AF5"/>
    <w:rsid w:val="00C95B32"/>
    <w:rsid w:val="00C95C3B"/>
    <w:rsid w:val="00C95E3B"/>
    <w:rsid w:val="00C96071"/>
    <w:rsid w:val="00C96151"/>
    <w:rsid w:val="00C96368"/>
    <w:rsid w:val="00C9642F"/>
    <w:rsid w:val="00C96517"/>
    <w:rsid w:val="00C9658E"/>
    <w:rsid w:val="00C965AE"/>
    <w:rsid w:val="00C966F8"/>
    <w:rsid w:val="00C9688C"/>
    <w:rsid w:val="00C968D4"/>
    <w:rsid w:val="00C969F7"/>
    <w:rsid w:val="00C96A3D"/>
    <w:rsid w:val="00C96B84"/>
    <w:rsid w:val="00C96CAA"/>
    <w:rsid w:val="00C96DA9"/>
    <w:rsid w:val="00C96E32"/>
    <w:rsid w:val="00C96E51"/>
    <w:rsid w:val="00C970C9"/>
    <w:rsid w:val="00C971DD"/>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5BE"/>
    <w:rsid w:val="00CA1882"/>
    <w:rsid w:val="00CA1D08"/>
    <w:rsid w:val="00CA1DC5"/>
    <w:rsid w:val="00CA1E00"/>
    <w:rsid w:val="00CA1E1F"/>
    <w:rsid w:val="00CA1EC0"/>
    <w:rsid w:val="00CA21E3"/>
    <w:rsid w:val="00CA22C2"/>
    <w:rsid w:val="00CA27A6"/>
    <w:rsid w:val="00CA2A3D"/>
    <w:rsid w:val="00CA2AB9"/>
    <w:rsid w:val="00CA2B96"/>
    <w:rsid w:val="00CA2B9E"/>
    <w:rsid w:val="00CA31A5"/>
    <w:rsid w:val="00CA31D3"/>
    <w:rsid w:val="00CA322D"/>
    <w:rsid w:val="00CA3240"/>
    <w:rsid w:val="00CA32EB"/>
    <w:rsid w:val="00CA34C0"/>
    <w:rsid w:val="00CA35BF"/>
    <w:rsid w:val="00CA360B"/>
    <w:rsid w:val="00CA38D4"/>
    <w:rsid w:val="00CA3AED"/>
    <w:rsid w:val="00CA3B84"/>
    <w:rsid w:val="00CA3BF1"/>
    <w:rsid w:val="00CA3C2B"/>
    <w:rsid w:val="00CA3D69"/>
    <w:rsid w:val="00CA4034"/>
    <w:rsid w:val="00CA4067"/>
    <w:rsid w:val="00CA41DE"/>
    <w:rsid w:val="00CA4248"/>
    <w:rsid w:val="00CA4311"/>
    <w:rsid w:val="00CA43C5"/>
    <w:rsid w:val="00CA466B"/>
    <w:rsid w:val="00CA478A"/>
    <w:rsid w:val="00CA4892"/>
    <w:rsid w:val="00CA49DF"/>
    <w:rsid w:val="00CA4A85"/>
    <w:rsid w:val="00CA4BE0"/>
    <w:rsid w:val="00CA4C75"/>
    <w:rsid w:val="00CA4CD3"/>
    <w:rsid w:val="00CA4E6D"/>
    <w:rsid w:val="00CA4FAB"/>
    <w:rsid w:val="00CA51B0"/>
    <w:rsid w:val="00CA52BA"/>
    <w:rsid w:val="00CA5435"/>
    <w:rsid w:val="00CA54CD"/>
    <w:rsid w:val="00CA5663"/>
    <w:rsid w:val="00CA56B5"/>
    <w:rsid w:val="00CA5700"/>
    <w:rsid w:val="00CA574E"/>
    <w:rsid w:val="00CA5856"/>
    <w:rsid w:val="00CA58F6"/>
    <w:rsid w:val="00CA5A11"/>
    <w:rsid w:val="00CA5BAA"/>
    <w:rsid w:val="00CA5C4C"/>
    <w:rsid w:val="00CA605D"/>
    <w:rsid w:val="00CA60D1"/>
    <w:rsid w:val="00CA62A1"/>
    <w:rsid w:val="00CA6459"/>
    <w:rsid w:val="00CA6575"/>
    <w:rsid w:val="00CA6726"/>
    <w:rsid w:val="00CA6B16"/>
    <w:rsid w:val="00CA6E92"/>
    <w:rsid w:val="00CA6FB7"/>
    <w:rsid w:val="00CA6FE3"/>
    <w:rsid w:val="00CA7385"/>
    <w:rsid w:val="00CA7605"/>
    <w:rsid w:val="00CA7799"/>
    <w:rsid w:val="00CA79B9"/>
    <w:rsid w:val="00CA79E5"/>
    <w:rsid w:val="00CA7A3A"/>
    <w:rsid w:val="00CA7B93"/>
    <w:rsid w:val="00CA7BD3"/>
    <w:rsid w:val="00CB04AB"/>
    <w:rsid w:val="00CB05C0"/>
    <w:rsid w:val="00CB061B"/>
    <w:rsid w:val="00CB067D"/>
    <w:rsid w:val="00CB07A5"/>
    <w:rsid w:val="00CB07A9"/>
    <w:rsid w:val="00CB07D0"/>
    <w:rsid w:val="00CB0989"/>
    <w:rsid w:val="00CB09E0"/>
    <w:rsid w:val="00CB0D20"/>
    <w:rsid w:val="00CB0D6D"/>
    <w:rsid w:val="00CB0DFA"/>
    <w:rsid w:val="00CB0E58"/>
    <w:rsid w:val="00CB142C"/>
    <w:rsid w:val="00CB1590"/>
    <w:rsid w:val="00CB187E"/>
    <w:rsid w:val="00CB18B2"/>
    <w:rsid w:val="00CB18DE"/>
    <w:rsid w:val="00CB1A0D"/>
    <w:rsid w:val="00CB1AA8"/>
    <w:rsid w:val="00CB1D98"/>
    <w:rsid w:val="00CB1E40"/>
    <w:rsid w:val="00CB1F4E"/>
    <w:rsid w:val="00CB206C"/>
    <w:rsid w:val="00CB20F2"/>
    <w:rsid w:val="00CB2214"/>
    <w:rsid w:val="00CB2223"/>
    <w:rsid w:val="00CB23F3"/>
    <w:rsid w:val="00CB262C"/>
    <w:rsid w:val="00CB2743"/>
    <w:rsid w:val="00CB2810"/>
    <w:rsid w:val="00CB2848"/>
    <w:rsid w:val="00CB2932"/>
    <w:rsid w:val="00CB2ACB"/>
    <w:rsid w:val="00CB2BA2"/>
    <w:rsid w:val="00CB32AE"/>
    <w:rsid w:val="00CB331A"/>
    <w:rsid w:val="00CB33F3"/>
    <w:rsid w:val="00CB3653"/>
    <w:rsid w:val="00CB384D"/>
    <w:rsid w:val="00CB38DE"/>
    <w:rsid w:val="00CB3BB4"/>
    <w:rsid w:val="00CB3E8C"/>
    <w:rsid w:val="00CB3EF1"/>
    <w:rsid w:val="00CB44E3"/>
    <w:rsid w:val="00CB472F"/>
    <w:rsid w:val="00CB4A91"/>
    <w:rsid w:val="00CB4B39"/>
    <w:rsid w:val="00CB4B97"/>
    <w:rsid w:val="00CB4BC9"/>
    <w:rsid w:val="00CB4C94"/>
    <w:rsid w:val="00CB4CE2"/>
    <w:rsid w:val="00CB50D0"/>
    <w:rsid w:val="00CB541A"/>
    <w:rsid w:val="00CB54EA"/>
    <w:rsid w:val="00CB55EE"/>
    <w:rsid w:val="00CB57EA"/>
    <w:rsid w:val="00CB5A0D"/>
    <w:rsid w:val="00CB5D35"/>
    <w:rsid w:val="00CB5DE6"/>
    <w:rsid w:val="00CB5EC3"/>
    <w:rsid w:val="00CB5F19"/>
    <w:rsid w:val="00CB5FF8"/>
    <w:rsid w:val="00CB60DF"/>
    <w:rsid w:val="00CB62E5"/>
    <w:rsid w:val="00CB630E"/>
    <w:rsid w:val="00CB6360"/>
    <w:rsid w:val="00CB6402"/>
    <w:rsid w:val="00CB6405"/>
    <w:rsid w:val="00CB65E7"/>
    <w:rsid w:val="00CB6897"/>
    <w:rsid w:val="00CB695C"/>
    <w:rsid w:val="00CB697A"/>
    <w:rsid w:val="00CB69C6"/>
    <w:rsid w:val="00CB6AA5"/>
    <w:rsid w:val="00CB6D38"/>
    <w:rsid w:val="00CB6F8A"/>
    <w:rsid w:val="00CB7056"/>
    <w:rsid w:val="00CB717E"/>
    <w:rsid w:val="00CB733D"/>
    <w:rsid w:val="00CB74FA"/>
    <w:rsid w:val="00CB77B2"/>
    <w:rsid w:val="00CB786E"/>
    <w:rsid w:val="00CB791D"/>
    <w:rsid w:val="00CB7A17"/>
    <w:rsid w:val="00CB7BCD"/>
    <w:rsid w:val="00CB7ED3"/>
    <w:rsid w:val="00CC0081"/>
    <w:rsid w:val="00CC00F1"/>
    <w:rsid w:val="00CC016F"/>
    <w:rsid w:val="00CC0437"/>
    <w:rsid w:val="00CC04A8"/>
    <w:rsid w:val="00CC09F4"/>
    <w:rsid w:val="00CC0B41"/>
    <w:rsid w:val="00CC0D19"/>
    <w:rsid w:val="00CC0DA8"/>
    <w:rsid w:val="00CC111E"/>
    <w:rsid w:val="00CC1183"/>
    <w:rsid w:val="00CC14AD"/>
    <w:rsid w:val="00CC14BA"/>
    <w:rsid w:val="00CC159E"/>
    <w:rsid w:val="00CC1A7D"/>
    <w:rsid w:val="00CC1B04"/>
    <w:rsid w:val="00CC1B7B"/>
    <w:rsid w:val="00CC2138"/>
    <w:rsid w:val="00CC22B0"/>
    <w:rsid w:val="00CC22F3"/>
    <w:rsid w:val="00CC22FB"/>
    <w:rsid w:val="00CC2491"/>
    <w:rsid w:val="00CC2526"/>
    <w:rsid w:val="00CC2653"/>
    <w:rsid w:val="00CC2826"/>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078"/>
    <w:rsid w:val="00CC51B3"/>
    <w:rsid w:val="00CC5468"/>
    <w:rsid w:val="00CC5581"/>
    <w:rsid w:val="00CC55AF"/>
    <w:rsid w:val="00CC57A6"/>
    <w:rsid w:val="00CC5869"/>
    <w:rsid w:val="00CC597F"/>
    <w:rsid w:val="00CC598E"/>
    <w:rsid w:val="00CC5AA3"/>
    <w:rsid w:val="00CC5AD6"/>
    <w:rsid w:val="00CC606E"/>
    <w:rsid w:val="00CC6179"/>
    <w:rsid w:val="00CC62AD"/>
    <w:rsid w:val="00CC6321"/>
    <w:rsid w:val="00CC6536"/>
    <w:rsid w:val="00CC65F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134"/>
    <w:rsid w:val="00CD0210"/>
    <w:rsid w:val="00CD0250"/>
    <w:rsid w:val="00CD0315"/>
    <w:rsid w:val="00CD05AF"/>
    <w:rsid w:val="00CD0675"/>
    <w:rsid w:val="00CD069D"/>
    <w:rsid w:val="00CD0763"/>
    <w:rsid w:val="00CD0814"/>
    <w:rsid w:val="00CD0974"/>
    <w:rsid w:val="00CD0C50"/>
    <w:rsid w:val="00CD11CC"/>
    <w:rsid w:val="00CD1505"/>
    <w:rsid w:val="00CD153A"/>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6BC"/>
    <w:rsid w:val="00CD39E0"/>
    <w:rsid w:val="00CD39EC"/>
    <w:rsid w:val="00CD3D31"/>
    <w:rsid w:val="00CD3D75"/>
    <w:rsid w:val="00CD3FBD"/>
    <w:rsid w:val="00CD4254"/>
    <w:rsid w:val="00CD4287"/>
    <w:rsid w:val="00CD42AB"/>
    <w:rsid w:val="00CD4392"/>
    <w:rsid w:val="00CD45FC"/>
    <w:rsid w:val="00CD4AB5"/>
    <w:rsid w:val="00CD4B30"/>
    <w:rsid w:val="00CD4C0A"/>
    <w:rsid w:val="00CD4C18"/>
    <w:rsid w:val="00CD4D75"/>
    <w:rsid w:val="00CD4F25"/>
    <w:rsid w:val="00CD5442"/>
    <w:rsid w:val="00CD582B"/>
    <w:rsid w:val="00CD5B98"/>
    <w:rsid w:val="00CD5C39"/>
    <w:rsid w:val="00CD5E59"/>
    <w:rsid w:val="00CD5EC6"/>
    <w:rsid w:val="00CD608F"/>
    <w:rsid w:val="00CD62A2"/>
    <w:rsid w:val="00CD6352"/>
    <w:rsid w:val="00CD65D4"/>
    <w:rsid w:val="00CD6744"/>
    <w:rsid w:val="00CD67C6"/>
    <w:rsid w:val="00CD6805"/>
    <w:rsid w:val="00CD6812"/>
    <w:rsid w:val="00CD68DE"/>
    <w:rsid w:val="00CD6A67"/>
    <w:rsid w:val="00CD6AA6"/>
    <w:rsid w:val="00CD6E6B"/>
    <w:rsid w:val="00CD6E8E"/>
    <w:rsid w:val="00CD7174"/>
    <w:rsid w:val="00CD71E4"/>
    <w:rsid w:val="00CD798C"/>
    <w:rsid w:val="00CD7C49"/>
    <w:rsid w:val="00CD7D67"/>
    <w:rsid w:val="00CD7F49"/>
    <w:rsid w:val="00CE0070"/>
    <w:rsid w:val="00CE01A8"/>
    <w:rsid w:val="00CE01D7"/>
    <w:rsid w:val="00CE0365"/>
    <w:rsid w:val="00CE04FC"/>
    <w:rsid w:val="00CE063A"/>
    <w:rsid w:val="00CE0B38"/>
    <w:rsid w:val="00CE0DCE"/>
    <w:rsid w:val="00CE0F54"/>
    <w:rsid w:val="00CE144F"/>
    <w:rsid w:val="00CE14CE"/>
    <w:rsid w:val="00CE15CA"/>
    <w:rsid w:val="00CE15DE"/>
    <w:rsid w:val="00CE183D"/>
    <w:rsid w:val="00CE1AF4"/>
    <w:rsid w:val="00CE1CC6"/>
    <w:rsid w:val="00CE1E17"/>
    <w:rsid w:val="00CE1E94"/>
    <w:rsid w:val="00CE207F"/>
    <w:rsid w:val="00CE2485"/>
    <w:rsid w:val="00CE24F1"/>
    <w:rsid w:val="00CE25E4"/>
    <w:rsid w:val="00CE26E1"/>
    <w:rsid w:val="00CE2B48"/>
    <w:rsid w:val="00CE2C32"/>
    <w:rsid w:val="00CE2CD0"/>
    <w:rsid w:val="00CE2E17"/>
    <w:rsid w:val="00CE2EE7"/>
    <w:rsid w:val="00CE2F75"/>
    <w:rsid w:val="00CE31BA"/>
    <w:rsid w:val="00CE322C"/>
    <w:rsid w:val="00CE3366"/>
    <w:rsid w:val="00CE3449"/>
    <w:rsid w:val="00CE35C0"/>
    <w:rsid w:val="00CE382A"/>
    <w:rsid w:val="00CE382D"/>
    <w:rsid w:val="00CE4077"/>
    <w:rsid w:val="00CE40E7"/>
    <w:rsid w:val="00CE42F0"/>
    <w:rsid w:val="00CE4310"/>
    <w:rsid w:val="00CE4912"/>
    <w:rsid w:val="00CE4A0E"/>
    <w:rsid w:val="00CE4B3B"/>
    <w:rsid w:val="00CE4B98"/>
    <w:rsid w:val="00CE4BA5"/>
    <w:rsid w:val="00CE4C7A"/>
    <w:rsid w:val="00CE4D43"/>
    <w:rsid w:val="00CE508B"/>
    <w:rsid w:val="00CE5146"/>
    <w:rsid w:val="00CE5192"/>
    <w:rsid w:val="00CE52F8"/>
    <w:rsid w:val="00CE5311"/>
    <w:rsid w:val="00CE552D"/>
    <w:rsid w:val="00CE5712"/>
    <w:rsid w:val="00CE5806"/>
    <w:rsid w:val="00CE5B2D"/>
    <w:rsid w:val="00CE5EB9"/>
    <w:rsid w:val="00CE6273"/>
    <w:rsid w:val="00CE63BF"/>
    <w:rsid w:val="00CE63DD"/>
    <w:rsid w:val="00CE64C0"/>
    <w:rsid w:val="00CE6535"/>
    <w:rsid w:val="00CE68A1"/>
    <w:rsid w:val="00CE68A6"/>
    <w:rsid w:val="00CE6A14"/>
    <w:rsid w:val="00CE6C4F"/>
    <w:rsid w:val="00CE6CA2"/>
    <w:rsid w:val="00CE6D6A"/>
    <w:rsid w:val="00CE6DA4"/>
    <w:rsid w:val="00CE6EA6"/>
    <w:rsid w:val="00CE713C"/>
    <w:rsid w:val="00CE7274"/>
    <w:rsid w:val="00CE7304"/>
    <w:rsid w:val="00CE7371"/>
    <w:rsid w:val="00CE741A"/>
    <w:rsid w:val="00CE744B"/>
    <w:rsid w:val="00CE77A8"/>
    <w:rsid w:val="00CE77C5"/>
    <w:rsid w:val="00CE77E0"/>
    <w:rsid w:val="00CE7DD4"/>
    <w:rsid w:val="00CE7EB9"/>
    <w:rsid w:val="00CF0079"/>
    <w:rsid w:val="00CF0164"/>
    <w:rsid w:val="00CF024C"/>
    <w:rsid w:val="00CF02B2"/>
    <w:rsid w:val="00CF03F9"/>
    <w:rsid w:val="00CF059F"/>
    <w:rsid w:val="00CF0AF5"/>
    <w:rsid w:val="00CF0BA9"/>
    <w:rsid w:val="00CF0C73"/>
    <w:rsid w:val="00CF1079"/>
    <w:rsid w:val="00CF11F4"/>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E55"/>
    <w:rsid w:val="00CF2F74"/>
    <w:rsid w:val="00CF30DF"/>
    <w:rsid w:val="00CF3109"/>
    <w:rsid w:val="00CF318F"/>
    <w:rsid w:val="00CF3397"/>
    <w:rsid w:val="00CF356F"/>
    <w:rsid w:val="00CF3751"/>
    <w:rsid w:val="00CF37A0"/>
    <w:rsid w:val="00CF37E3"/>
    <w:rsid w:val="00CF37F3"/>
    <w:rsid w:val="00CF3B0A"/>
    <w:rsid w:val="00CF3F7B"/>
    <w:rsid w:val="00CF4157"/>
    <w:rsid w:val="00CF41A3"/>
    <w:rsid w:val="00CF423B"/>
    <w:rsid w:val="00CF4254"/>
    <w:rsid w:val="00CF4267"/>
    <w:rsid w:val="00CF461D"/>
    <w:rsid w:val="00CF46A2"/>
    <w:rsid w:val="00CF46F6"/>
    <w:rsid w:val="00CF473A"/>
    <w:rsid w:val="00CF4814"/>
    <w:rsid w:val="00CF483B"/>
    <w:rsid w:val="00CF4957"/>
    <w:rsid w:val="00CF49C1"/>
    <w:rsid w:val="00CF49E7"/>
    <w:rsid w:val="00CF4BBF"/>
    <w:rsid w:val="00CF4C75"/>
    <w:rsid w:val="00CF51DE"/>
    <w:rsid w:val="00CF5323"/>
    <w:rsid w:val="00CF5368"/>
    <w:rsid w:val="00CF5439"/>
    <w:rsid w:val="00CF5A18"/>
    <w:rsid w:val="00CF5BD3"/>
    <w:rsid w:val="00CF5C90"/>
    <w:rsid w:val="00CF5CC6"/>
    <w:rsid w:val="00CF5D0F"/>
    <w:rsid w:val="00CF5E9E"/>
    <w:rsid w:val="00CF5F3F"/>
    <w:rsid w:val="00CF5F8B"/>
    <w:rsid w:val="00CF61FF"/>
    <w:rsid w:val="00CF6333"/>
    <w:rsid w:val="00CF6344"/>
    <w:rsid w:val="00CF63E3"/>
    <w:rsid w:val="00CF666F"/>
    <w:rsid w:val="00CF6836"/>
    <w:rsid w:val="00CF69D5"/>
    <w:rsid w:val="00CF6FAA"/>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104"/>
    <w:rsid w:val="00D012A8"/>
    <w:rsid w:val="00D01371"/>
    <w:rsid w:val="00D01666"/>
    <w:rsid w:val="00D01772"/>
    <w:rsid w:val="00D018DA"/>
    <w:rsid w:val="00D01940"/>
    <w:rsid w:val="00D01B5F"/>
    <w:rsid w:val="00D01B71"/>
    <w:rsid w:val="00D01BB5"/>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3FED"/>
    <w:rsid w:val="00D040E0"/>
    <w:rsid w:val="00D0487C"/>
    <w:rsid w:val="00D04AAA"/>
    <w:rsid w:val="00D04B56"/>
    <w:rsid w:val="00D04DB6"/>
    <w:rsid w:val="00D04E47"/>
    <w:rsid w:val="00D0504A"/>
    <w:rsid w:val="00D053EA"/>
    <w:rsid w:val="00D0543C"/>
    <w:rsid w:val="00D05455"/>
    <w:rsid w:val="00D055F0"/>
    <w:rsid w:val="00D05718"/>
    <w:rsid w:val="00D0580F"/>
    <w:rsid w:val="00D05ADB"/>
    <w:rsid w:val="00D05CDC"/>
    <w:rsid w:val="00D05D92"/>
    <w:rsid w:val="00D064AB"/>
    <w:rsid w:val="00D067EF"/>
    <w:rsid w:val="00D06B14"/>
    <w:rsid w:val="00D06D0C"/>
    <w:rsid w:val="00D06DF4"/>
    <w:rsid w:val="00D06F91"/>
    <w:rsid w:val="00D07474"/>
    <w:rsid w:val="00D074D2"/>
    <w:rsid w:val="00D0758D"/>
    <w:rsid w:val="00D07780"/>
    <w:rsid w:val="00D07881"/>
    <w:rsid w:val="00D0795C"/>
    <w:rsid w:val="00D07B75"/>
    <w:rsid w:val="00D07C1D"/>
    <w:rsid w:val="00D07C9F"/>
    <w:rsid w:val="00D07EE9"/>
    <w:rsid w:val="00D07F06"/>
    <w:rsid w:val="00D07FC5"/>
    <w:rsid w:val="00D07FFE"/>
    <w:rsid w:val="00D10000"/>
    <w:rsid w:val="00D1043A"/>
    <w:rsid w:val="00D1051F"/>
    <w:rsid w:val="00D1068A"/>
    <w:rsid w:val="00D106CD"/>
    <w:rsid w:val="00D1084A"/>
    <w:rsid w:val="00D108BF"/>
    <w:rsid w:val="00D10A2D"/>
    <w:rsid w:val="00D10AB4"/>
    <w:rsid w:val="00D10C2E"/>
    <w:rsid w:val="00D10D15"/>
    <w:rsid w:val="00D11832"/>
    <w:rsid w:val="00D11AB3"/>
    <w:rsid w:val="00D11C38"/>
    <w:rsid w:val="00D11E92"/>
    <w:rsid w:val="00D11FE9"/>
    <w:rsid w:val="00D1229C"/>
    <w:rsid w:val="00D123D1"/>
    <w:rsid w:val="00D1243D"/>
    <w:rsid w:val="00D12689"/>
    <w:rsid w:val="00D126AF"/>
    <w:rsid w:val="00D12916"/>
    <w:rsid w:val="00D12A35"/>
    <w:rsid w:val="00D12BEF"/>
    <w:rsid w:val="00D12D20"/>
    <w:rsid w:val="00D12DA6"/>
    <w:rsid w:val="00D12F41"/>
    <w:rsid w:val="00D130FD"/>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167"/>
    <w:rsid w:val="00D151A3"/>
    <w:rsid w:val="00D1524E"/>
    <w:rsid w:val="00D152F5"/>
    <w:rsid w:val="00D154BE"/>
    <w:rsid w:val="00D154DC"/>
    <w:rsid w:val="00D1556E"/>
    <w:rsid w:val="00D155CB"/>
    <w:rsid w:val="00D156DD"/>
    <w:rsid w:val="00D15856"/>
    <w:rsid w:val="00D15A39"/>
    <w:rsid w:val="00D15BB8"/>
    <w:rsid w:val="00D15D10"/>
    <w:rsid w:val="00D15D36"/>
    <w:rsid w:val="00D15D5F"/>
    <w:rsid w:val="00D15DEF"/>
    <w:rsid w:val="00D161AB"/>
    <w:rsid w:val="00D161AC"/>
    <w:rsid w:val="00D16774"/>
    <w:rsid w:val="00D168A6"/>
    <w:rsid w:val="00D169B8"/>
    <w:rsid w:val="00D16A9C"/>
    <w:rsid w:val="00D16B17"/>
    <w:rsid w:val="00D16DDC"/>
    <w:rsid w:val="00D16DEE"/>
    <w:rsid w:val="00D16E85"/>
    <w:rsid w:val="00D1728F"/>
    <w:rsid w:val="00D173C0"/>
    <w:rsid w:val="00D17798"/>
    <w:rsid w:val="00D1784C"/>
    <w:rsid w:val="00D1784E"/>
    <w:rsid w:val="00D1797D"/>
    <w:rsid w:val="00D179E9"/>
    <w:rsid w:val="00D17BB8"/>
    <w:rsid w:val="00D17BD7"/>
    <w:rsid w:val="00D17DD0"/>
    <w:rsid w:val="00D17E69"/>
    <w:rsid w:val="00D17E84"/>
    <w:rsid w:val="00D17EEF"/>
    <w:rsid w:val="00D2019F"/>
    <w:rsid w:val="00D201B3"/>
    <w:rsid w:val="00D201C6"/>
    <w:rsid w:val="00D201F1"/>
    <w:rsid w:val="00D2053D"/>
    <w:rsid w:val="00D20590"/>
    <w:rsid w:val="00D206AA"/>
    <w:rsid w:val="00D20726"/>
    <w:rsid w:val="00D207A5"/>
    <w:rsid w:val="00D20873"/>
    <w:rsid w:val="00D20980"/>
    <w:rsid w:val="00D209D8"/>
    <w:rsid w:val="00D20A5B"/>
    <w:rsid w:val="00D20B8B"/>
    <w:rsid w:val="00D210B7"/>
    <w:rsid w:val="00D210FE"/>
    <w:rsid w:val="00D2116E"/>
    <w:rsid w:val="00D2143E"/>
    <w:rsid w:val="00D2151B"/>
    <w:rsid w:val="00D21675"/>
    <w:rsid w:val="00D21827"/>
    <w:rsid w:val="00D21F75"/>
    <w:rsid w:val="00D220BB"/>
    <w:rsid w:val="00D2243C"/>
    <w:rsid w:val="00D224A4"/>
    <w:rsid w:val="00D224E8"/>
    <w:rsid w:val="00D225C4"/>
    <w:rsid w:val="00D226F1"/>
    <w:rsid w:val="00D229C4"/>
    <w:rsid w:val="00D22A9A"/>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4FE7"/>
    <w:rsid w:val="00D2511D"/>
    <w:rsid w:val="00D2512B"/>
    <w:rsid w:val="00D25287"/>
    <w:rsid w:val="00D25309"/>
    <w:rsid w:val="00D258AA"/>
    <w:rsid w:val="00D25C36"/>
    <w:rsid w:val="00D25D10"/>
    <w:rsid w:val="00D263C8"/>
    <w:rsid w:val="00D263CE"/>
    <w:rsid w:val="00D26408"/>
    <w:rsid w:val="00D268A0"/>
    <w:rsid w:val="00D268FC"/>
    <w:rsid w:val="00D2698F"/>
    <w:rsid w:val="00D26A8F"/>
    <w:rsid w:val="00D26B97"/>
    <w:rsid w:val="00D26BF7"/>
    <w:rsid w:val="00D26C26"/>
    <w:rsid w:val="00D26DA7"/>
    <w:rsid w:val="00D26FF0"/>
    <w:rsid w:val="00D2707C"/>
    <w:rsid w:val="00D27195"/>
    <w:rsid w:val="00D27323"/>
    <w:rsid w:val="00D2733A"/>
    <w:rsid w:val="00D275BE"/>
    <w:rsid w:val="00D277BD"/>
    <w:rsid w:val="00D277C4"/>
    <w:rsid w:val="00D27947"/>
    <w:rsid w:val="00D27ADC"/>
    <w:rsid w:val="00D27CC9"/>
    <w:rsid w:val="00D27D6A"/>
    <w:rsid w:val="00D27F1A"/>
    <w:rsid w:val="00D3024F"/>
    <w:rsid w:val="00D30395"/>
    <w:rsid w:val="00D30515"/>
    <w:rsid w:val="00D30890"/>
    <w:rsid w:val="00D308CA"/>
    <w:rsid w:val="00D30BCC"/>
    <w:rsid w:val="00D30CD9"/>
    <w:rsid w:val="00D30E5A"/>
    <w:rsid w:val="00D30ED8"/>
    <w:rsid w:val="00D30EEF"/>
    <w:rsid w:val="00D31177"/>
    <w:rsid w:val="00D3123B"/>
    <w:rsid w:val="00D316D4"/>
    <w:rsid w:val="00D31845"/>
    <w:rsid w:val="00D31BC8"/>
    <w:rsid w:val="00D31FE2"/>
    <w:rsid w:val="00D320D2"/>
    <w:rsid w:val="00D322FD"/>
    <w:rsid w:val="00D32545"/>
    <w:rsid w:val="00D32574"/>
    <w:rsid w:val="00D32592"/>
    <w:rsid w:val="00D32625"/>
    <w:rsid w:val="00D326E7"/>
    <w:rsid w:val="00D328C7"/>
    <w:rsid w:val="00D32AFD"/>
    <w:rsid w:val="00D32CFE"/>
    <w:rsid w:val="00D32D7E"/>
    <w:rsid w:val="00D32EF7"/>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4DFB"/>
    <w:rsid w:val="00D34F16"/>
    <w:rsid w:val="00D356D7"/>
    <w:rsid w:val="00D3585F"/>
    <w:rsid w:val="00D359C9"/>
    <w:rsid w:val="00D359D9"/>
    <w:rsid w:val="00D35C7F"/>
    <w:rsid w:val="00D35D8A"/>
    <w:rsid w:val="00D35DC8"/>
    <w:rsid w:val="00D360A5"/>
    <w:rsid w:val="00D360F1"/>
    <w:rsid w:val="00D36275"/>
    <w:rsid w:val="00D3627B"/>
    <w:rsid w:val="00D362CF"/>
    <w:rsid w:val="00D366C0"/>
    <w:rsid w:val="00D36AE8"/>
    <w:rsid w:val="00D36F20"/>
    <w:rsid w:val="00D36FBB"/>
    <w:rsid w:val="00D370C1"/>
    <w:rsid w:val="00D3718C"/>
    <w:rsid w:val="00D37257"/>
    <w:rsid w:val="00D37660"/>
    <w:rsid w:val="00D3790F"/>
    <w:rsid w:val="00D37A97"/>
    <w:rsid w:val="00D37D63"/>
    <w:rsid w:val="00D37E9F"/>
    <w:rsid w:val="00D40155"/>
    <w:rsid w:val="00D40170"/>
    <w:rsid w:val="00D401FA"/>
    <w:rsid w:val="00D4060F"/>
    <w:rsid w:val="00D40624"/>
    <w:rsid w:val="00D40655"/>
    <w:rsid w:val="00D40790"/>
    <w:rsid w:val="00D40852"/>
    <w:rsid w:val="00D408B5"/>
    <w:rsid w:val="00D40A88"/>
    <w:rsid w:val="00D40A99"/>
    <w:rsid w:val="00D40D6E"/>
    <w:rsid w:val="00D40E82"/>
    <w:rsid w:val="00D41193"/>
    <w:rsid w:val="00D4128A"/>
    <w:rsid w:val="00D413E9"/>
    <w:rsid w:val="00D41462"/>
    <w:rsid w:val="00D4162A"/>
    <w:rsid w:val="00D41650"/>
    <w:rsid w:val="00D416DE"/>
    <w:rsid w:val="00D416F6"/>
    <w:rsid w:val="00D41AF5"/>
    <w:rsid w:val="00D41CDD"/>
    <w:rsid w:val="00D41E4C"/>
    <w:rsid w:val="00D41FC2"/>
    <w:rsid w:val="00D42190"/>
    <w:rsid w:val="00D424C0"/>
    <w:rsid w:val="00D424F3"/>
    <w:rsid w:val="00D425EB"/>
    <w:rsid w:val="00D4273A"/>
    <w:rsid w:val="00D429C6"/>
    <w:rsid w:val="00D42DF9"/>
    <w:rsid w:val="00D42FEA"/>
    <w:rsid w:val="00D43079"/>
    <w:rsid w:val="00D43092"/>
    <w:rsid w:val="00D4316D"/>
    <w:rsid w:val="00D431D4"/>
    <w:rsid w:val="00D43248"/>
    <w:rsid w:val="00D432CB"/>
    <w:rsid w:val="00D436C3"/>
    <w:rsid w:val="00D4389D"/>
    <w:rsid w:val="00D43A1C"/>
    <w:rsid w:val="00D43A63"/>
    <w:rsid w:val="00D43A8F"/>
    <w:rsid w:val="00D43BBB"/>
    <w:rsid w:val="00D43C0C"/>
    <w:rsid w:val="00D43EEC"/>
    <w:rsid w:val="00D43F62"/>
    <w:rsid w:val="00D43FD6"/>
    <w:rsid w:val="00D4415E"/>
    <w:rsid w:val="00D44198"/>
    <w:rsid w:val="00D44580"/>
    <w:rsid w:val="00D4462C"/>
    <w:rsid w:val="00D44652"/>
    <w:rsid w:val="00D4490D"/>
    <w:rsid w:val="00D44AD5"/>
    <w:rsid w:val="00D44CC0"/>
    <w:rsid w:val="00D44CCA"/>
    <w:rsid w:val="00D45066"/>
    <w:rsid w:val="00D4510E"/>
    <w:rsid w:val="00D45429"/>
    <w:rsid w:val="00D45ACD"/>
    <w:rsid w:val="00D45DB4"/>
    <w:rsid w:val="00D46229"/>
    <w:rsid w:val="00D464CD"/>
    <w:rsid w:val="00D4659A"/>
    <w:rsid w:val="00D4661A"/>
    <w:rsid w:val="00D4669F"/>
    <w:rsid w:val="00D4683A"/>
    <w:rsid w:val="00D46D8E"/>
    <w:rsid w:val="00D46EF6"/>
    <w:rsid w:val="00D46F02"/>
    <w:rsid w:val="00D46F9F"/>
    <w:rsid w:val="00D46FBB"/>
    <w:rsid w:val="00D47001"/>
    <w:rsid w:val="00D47115"/>
    <w:rsid w:val="00D47531"/>
    <w:rsid w:val="00D476AD"/>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D93"/>
    <w:rsid w:val="00D50EAE"/>
    <w:rsid w:val="00D510A9"/>
    <w:rsid w:val="00D51422"/>
    <w:rsid w:val="00D515A0"/>
    <w:rsid w:val="00D51855"/>
    <w:rsid w:val="00D518E8"/>
    <w:rsid w:val="00D519AA"/>
    <w:rsid w:val="00D51F40"/>
    <w:rsid w:val="00D5203F"/>
    <w:rsid w:val="00D5204E"/>
    <w:rsid w:val="00D52260"/>
    <w:rsid w:val="00D5238A"/>
    <w:rsid w:val="00D52689"/>
    <w:rsid w:val="00D52AE4"/>
    <w:rsid w:val="00D52C95"/>
    <w:rsid w:val="00D5303F"/>
    <w:rsid w:val="00D53068"/>
    <w:rsid w:val="00D53342"/>
    <w:rsid w:val="00D533BA"/>
    <w:rsid w:val="00D5349F"/>
    <w:rsid w:val="00D53558"/>
    <w:rsid w:val="00D5357E"/>
    <w:rsid w:val="00D5357F"/>
    <w:rsid w:val="00D53800"/>
    <w:rsid w:val="00D53E6A"/>
    <w:rsid w:val="00D53F42"/>
    <w:rsid w:val="00D53F8B"/>
    <w:rsid w:val="00D53FAA"/>
    <w:rsid w:val="00D540C8"/>
    <w:rsid w:val="00D540FC"/>
    <w:rsid w:val="00D542BA"/>
    <w:rsid w:val="00D5434F"/>
    <w:rsid w:val="00D5439D"/>
    <w:rsid w:val="00D54457"/>
    <w:rsid w:val="00D5453A"/>
    <w:rsid w:val="00D545EE"/>
    <w:rsid w:val="00D546FF"/>
    <w:rsid w:val="00D549C0"/>
    <w:rsid w:val="00D54C31"/>
    <w:rsid w:val="00D54D75"/>
    <w:rsid w:val="00D54D76"/>
    <w:rsid w:val="00D54DE5"/>
    <w:rsid w:val="00D54F44"/>
    <w:rsid w:val="00D54F5B"/>
    <w:rsid w:val="00D54F95"/>
    <w:rsid w:val="00D55173"/>
    <w:rsid w:val="00D5523F"/>
    <w:rsid w:val="00D55282"/>
    <w:rsid w:val="00D55304"/>
    <w:rsid w:val="00D554DB"/>
    <w:rsid w:val="00D5568F"/>
    <w:rsid w:val="00D557B5"/>
    <w:rsid w:val="00D558CF"/>
    <w:rsid w:val="00D55A19"/>
    <w:rsid w:val="00D55A68"/>
    <w:rsid w:val="00D55D39"/>
    <w:rsid w:val="00D5600B"/>
    <w:rsid w:val="00D560CB"/>
    <w:rsid w:val="00D56330"/>
    <w:rsid w:val="00D568EC"/>
    <w:rsid w:val="00D56A78"/>
    <w:rsid w:val="00D56C2A"/>
    <w:rsid w:val="00D56C46"/>
    <w:rsid w:val="00D56DC9"/>
    <w:rsid w:val="00D56DFC"/>
    <w:rsid w:val="00D570C8"/>
    <w:rsid w:val="00D573A2"/>
    <w:rsid w:val="00D57A67"/>
    <w:rsid w:val="00D57AA9"/>
    <w:rsid w:val="00D57B99"/>
    <w:rsid w:val="00D57D2D"/>
    <w:rsid w:val="00D600EF"/>
    <w:rsid w:val="00D6014C"/>
    <w:rsid w:val="00D60326"/>
    <w:rsid w:val="00D60348"/>
    <w:rsid w:val="00D604EB"/>
    <w:rsid w:val="00D605E1"/>
    <w:rsid w:val="00D606E4"/>
    <w:rsid w:val="00D608AB"/>
    <w:rsid w:val="00D608AE"/>
    <w:rsid w:val="00D60953"/>
    <w:rsid w:val="00D60B0C"/>
    <w:rsid w:val="00D60B5B"/>
    <w:rsid w:val="00D60D24"/>
    <w:rsid w:val="00D60D27"/>
    <w:rsid w:val="00D60F3A"/>
    <w:rsid w:val="00D61151"/>
    <w:rsid w:val="00D6115B"/>
    <w:rsid w:val="00D611F3"/>
    <w:rsid w:val="00D61225"/>
    <w:rsid w:val="00D613E5"/>
    <w:rsid w:val="00D6144E"/>
    <w:rsid w:val="00D61454"/>
    <w:rsid w:val="00D61511"/>
    <w:rsid w:val="00D616F0"/>
    <w:rsid w:val="00D617F5"/>
    <w:rsid w:val="00D61913"/>
    <w:rsid w:val="00D6196D"/>
    <w:rsid w:val="00D61992"/>
    <w:rsid w:val="00D619B1"/>
    <w:rsid w:val="00D61CCD"/>
    <w:rsid w:val="00D61DF0"/>
    <w:rsid w:val="00D620C3"/>
    <w:rsid w:val="00D6239C"/>
    <w:rsid w:val="00D623E9"/>
    <w:rsid w:val="00D6248C"/>
    <w:rsid w:val="00D6250E"/>
    <w:rsid w:val="00D62530"/>
    <w:rsid w:val="00D626ED"/>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4B9"/>
    <w:rsid w:val="00D64620"/>
    <w:rsid w:val="00D6467D"/>
    <w:rsid w:val="00D64787"/>
    <w:rsid w:val="00D6486C"/>
    <w:rsid w:val="00D64A13"/>
    <w:rsid w:val="00D64BDE"/>
    <w:rsid w:val="00D64D46"/>
    <w:rsid w:val="00D64E9F"/>
    <w:rsid w:val="00D650AF"/>
    <w:rsid w:val="00D65337"/>
    <w:rsid w:val="00D653F6"/>
    <w:rsid w:val="00D6553F"/>
    <w:rsid w:val="00D656FF"/>
    <w:rsid w:val="00D658AC"/>
    <w:rsid w:val="00D65900"/>
    <w:rsid w:val="00D6590D"/>
    <w:rsid w:val="00D65AEC"/>
    <w:rsid w:val="00D65D55"/>
    <w:rsid w:val="00D65DCE"/>
    <w:rsid w:val="00D65ED7"/>
    <w:rsid w:val="00D667BA"/>
    <w:rsid w:val="00D66875"/>
    <w:rsid w:val="00D6692B"/>
    <w:rsid w:val="00D66C9E"/>
    <w:rsid w:val="00D66F02"/>
    <w:rsid w:val="00D66F3E"/>
    <w:rsid w:val="00D670CF"/>
    <w:rsid w:val="00D6711F"/>
    <w:rsid w:val="00D67183"/>
    <w:rsid w:val="00D6746D"/>
    <w:rsid w:val="00D674D9"/>
    <w:rsid w:val="00D675F1"/>
    <w:rsid w:val="00D67AC3"/>
    <w:rsid w:val="00D67C0C"/>
    <w:rsid w:val="00D67C3D"/>
    <w:rsid w:val="00D67D72"/>
    <w:rsid w:val="00D67E30"/>
    <w:rsid w:val="00D67F47"/>
    <w:rsid w:val="00D70121"/>
    <w:rsid w:val="00D704B5"/>
    <w:rsid w:val="00D7053D"/>
    <w:rsid w:val="00D70822"/>
    <w:rsid w:val="00D70B15"/>
    <w:rsid w:val="00D70C80"/>
    <w:rsid w:val="00D70ED9"/>
    <w:rsid w:val="00D7136C"/>
    <w:rsid w:val="00D71438"/>
    <w:rsid w:val="00D71859"/>
    <w:rsid w:val="00D71877"/>
    <w:rsid w:val="00D718CA"/>
    <w:rsid w:val="00D7197E"/>
    <w:rsid w:val="00D71B44"/>
    <w:rsid w:val="00D71DD8"/>
    <w:rsid w:val="00D71E0E"/>
    <w:rsid w:val="00D71F2B"/>
    <w:rsid w:val="00D71F85"/>
    <w:rsid w:val="00D71FAF"/>
    <w:rsid w:val="00D7207F"/>
    <w:rsid w:val="00D722CE"/>
    <w:rsid w:val="00D7233D"/>
    <w:rsid w:val="00D72871"/>
    <w:rsid w:val="00D7293B"/>
    <w:rsid w:val="00D72A1C"/>
    <w:rsid w:val="00D72C32"/>
    <w:rsid w:val="00D72C9F"/>
    <w:rsid w:val="00D72E11"/>
    <w:rsid w:val="00D72FDC"/>
    <w:rsid w:val="00D732A9"/>
    <w:rsid w:val="00D732D8"/>
    <w:rsid w:val="00D734BD"/>
    <w:rsid w:val="00D73691"/>
    <w:rsid w:val="00D73736"/>
    <w:rsid w:val="00D7386D"/>
    <w:rsid w:val="00D73BD3"/>
    <w:rsid w:val="00D73ECB"/>
    <w:rsid w:val="00D73EED"/>
    <w:rsid w:val="00D73FA0"/>
    <w:rsid w:val="00D7416B"/>
    <w:rsid w:val="00D74299"/>
    <w:rsid w:val="00D74500"/>
    <w:rsid w:val="00D746F1"/>
    <w:rsid w:val="00D74A6D"/>
    <w:rsid w:val="00D74AF8"/>
    <w:rsid w:val="00D74B0C"/>
    <w:rsid w:val="00D74BFC"/>
    <w:rsid w:val="00D74BFF"/>
    <w:rsid w:val="00D74C82"/>
    <w:rsid w:val="00D74F27"/>
    <w:rsid w:val="00D74F49"/>
    <w:rsid w:val="00D75227"/>
    <w:rsid w:val="00D753C8"/>
    <w:rsid w:val="00D754B5"/>
    <w:rsid w:val="00D757BC"/>
    <w:rsid w:val="00D75841"/>
    <w:rsid w:val="00D75A3B"/>
    <w:rsid w:val="00D75C22"/>
    <w:rsid w:val="00D75D15"/>
    <w:rsid w:val="00D75D31"/>
    <w:rsid w:val="00D75FA2"/>
    <w:rsid w:val="00D76043"/>
    <w:rsid w:val="00D761AB"/>
    <w:rsid w:val="00D763BC"/>
    <w:rsid w:val="00D76446"/>
    <w:rsid w:val="00D766A4"/>
    <w:rsid w:val="00D768D2"/>
    <w:rsid w:val="00D76A00"/>
    <w:rsid w:val="00D76ABD"/>
    <w:rsid w:val="00D76ACE"/>
    <w:rsid w:val="00D76B6C"/>
    <w:rsid w:val="00D76F14"/>
    <w:rsid w:val="00D76F83"/>
    <w:rsid w:val="00D77145"/>
    <w:rsid w:val="00D77178"/>
    <w:rsid w:val="00D774C0"/>
    <w:rsid w:val="00D775FE"/>
    <w:rsid w:val="00D7776D"/>
    <w:rsid w:val="00D77A4E"/>
    <w:rsid w:val="00D77D4A"/>
    <w:rsid w:val="00D77E92"/>
    <w:rsid w:val="00D77F36"/>
    <w:rsid w:val="00D80334"/>
    <w:rsid w:val="00D80445"/>
    <w:rsid w:val="00D8060B"/>
    <w:rsid w:val="00D8063C"/>
    <w:rsid w:val="00D8080D"/>
    <w:rsid w:val="00D809E3"/>
    <w:rsid w:val="00D80A14"/>
    <w:rsid w:val="00D80C17"/>
    <w:rsid w:val="00D80E2B"/>
    <w:rsid w:val="00D810B8"/>
    <w:rsid w:val="00D8126E"/>
    <w:rsid w:val="00D813F9"/>
    <w:rsid w:val="00D816BB"/>
    <w:rsid w:val="00D81737"/>
    <w:rsid w:val="00D8194A"/>
    <w:rsid w:val="00D81C9F"/>
    <w:rsid w:val="00D81D76"/>
    <w:rsid w:val="00D81E66"/>
    <w:rsid w:val="00D82188"/>
    <w:rsid w:val="00D821B4"/>
    <w:rsid w:val="00D825F6"/>
    <w:rsid w:val="00D827BF"/>
    <w:rsid w:val="00D82832"/>
    <w:rsid w:val="00D82A43"/>
    <w:rsid w:val="00D82C32"/>
    <w:rsid w:val="00D82C8D"/>
    <w:rsid w:val="00D82CA9"/>
    <w:rsid w:val="00D82D13"/>
    <w:rsid w:val="00D82D74"/>
    <w:rsid w:val="00D82E5F"/>
    <w:rsid w:val="00D82ECA"/>
    <w:rsid w:val="00D82F70"/>
    <w:rsid w:val="00D830C4"/>
    <w:rsid w:val="00D8317F"/>
    <w:rsid w:val="00D8319A"/>
    <w:rsid w:val="00D8319C"/>
    <w:rsid w:val="00D831E3"/>
    <w:rsid w:val="00D831EB"/>
    <w:rsid w:val="00D8363D"/>
    <w:rsid w:val="00D83657"/>
    <w:rsid w:val="00D836DB"/>
    <w:rsid w:val="00D83711"/>
    <w:rsid w:val="00D8398A"/>
    <w:rsid w:val="00D839A1"/>
    <w:rsid w:val="00D83B2B"/>
    <w:rsid w:val="00D83D76"/>
    <w:rsid w:val="00D83E78"/>
    <w:rsid w:val="00D83FBC"/>
    <w:rsid w:val="00D840E4"/>
    <w:rsid w:val="00D8414D"/>
    <w:rsid w:val="00D84419"/>
    <w:rsid w:val="00D8456C"/>
    <w:rsid w:val="00D84895"/>
    <w:rsid w:val="00D84A2C"/>
    <w:rsid w:val="00D84BD5"/>
    <w:rsid w:val="00D84C2B"/>
    <w:rsid w:val="00D84D17"/>
    <w:rsid w:val="00D84EC6"/>
    <w:rsid w:val="00D853B1"/>
    <w:rsid w:val="00D855FB"/>
    <w:rsid w:val="00D85715"/>
    <w:rsid w:val="00D857DE"/>
    <w:rsid w:val="00D858B4"/>
    <w:rsid w:val="00D859C0"/>
    <w:rsid w:val="00D85B3E"/>
    <w:rsid w:val="00D85CB8"/>
    <w:rsid w:val="00D85CC4"/>
    <w:rsid w:val="00D86177"/>
    <w:rsid w:val="00D861EA"/>
    <w:rsid w:val="00D86283"/>
    <w:rsid w:val="00D8646D"/>
    <w:rsid w:val="00D86925"/>
    <w:rsid w:val="00D8693A"/>
    <w:rsid w:val="00D869F6"/>
    <w:rsid w:val="00D86BB0"/>
    <w:rsid w:val="00D86BCF"/>
    <w:rsid w:val="00D86DA8"/>
    <w:rsid w:val="00D8708A"/>
    <w:rsid w:val="00D870DF"/>
    <w:rsid w:val="00D87106"/>
    <w:rsid w:val="00D87141"/>
    <w:rsid w:val="00D87350"/>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957"/>
    <w:rsid w:val="00D90A35"/>
    <w:rsid w:val="00D90ADD"/>
    <w:rsid w:val="00D90C1A"/>
    <w:rsid w:val="00D90CB9"/>
    <w:rsid w:val="00D90CE8"/>
    <w:rsid w:val="00D9107A"/>
    <w:rsid w:val="00D91223"/>
    <w:rsid w:val="00D91541"/>
    <w:rsid w:val="00D9160B"/>
    <w:rsid w:val="00D91610"/>
    <w:rsid w:val="00D918A3"/>
    <w:rsid w:val="00D91B32"/>
    <w:rsid w:val="00D91B40"/>
    <w:rsid w:val="00D91EE0"/>
    <w:rsid w:val="00D9228A"/>
    <w:rsid w:val="00D9232F"/>
    <w:rsid w:val="00D92427"/>
    <w:rsid w:val="00D92588"/>
    <w:rsid w:val="00D926E4"/>
    <w:rsid w:val="00D92AA8"/>
    <w:rsid w:val="00D92D69"/>
    <w:rsid w:val="00D92DA4"/>
    <w:rsid w:val="00D92EFF"/>
    <w:rsid w:val="00D92F44"/>
    <w:rsid w:val="00D9304C"/>
    <w:rsid w:val="00D93341"/>
    <w:rsid w:val="00D9339F"/>
    <w:rsid w:val="00D933D2"/>
    <w:rsid w:val="00D9357E"/>
    <w:rsid w:val="00D935AC"/>
    <w:rsid w:val="00D936DB"/>
    <w:rsid w:val="00D93810"/>
    <w:rsid w:val="00D93848"/>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6F75"/>
    <w:rsid w:val="00D973CD"/>
    <w:rsid w:val="00D97493"/>
    <w:rsid w:val="00D97503"/>
    <w:rsid w:val="00D97589"/>
    <w:rsid w:val="00D97631"/>
    <w:rsid w:val="00D97724"/>
    <w:rsid w:val="00D9793F"/>
    <w:rsid w:val="00D97CC6"/>
    <w:rsid w:val="00D97FE8"/>
    <w:rsid w:val="00DA03A5"/>
    <w:rsid w:val="00DA03F2"/>
    <w:rsid w:val="00DA043F"/>
    <w:rsid w:val="00DA046F"/>
    <w:rsid w:val="00DA0500"/>
    <w:rsid w:val="00DA058C"/>
    <w:rsid w:val="00DA05E9"/>
    <w:rsid w:val="00DA06FB"/>
    <w:rsid w:val="00DA0A56"/>
    <w:rsid w:val="00DA0A9F"/>
    <w:rsid w:val="00DA0BC8"/>
    <w:rsid w:val="00DA0C42"/>
    <w:rsid w:val="00DA11A4"/>
    <w:rsid w:val="00DA13C5"/>
    <w:rsid w:val="00DA15BA"/>
    <w:rsid w:val="00DA1602"/>
    <w:rsid w:val="00DA1698"/>
    <w:rsid w:val="00DA191C"/>
    <w:rsid w:val="00DA193D"/>
    <w:rsid w:val="00DA1B17"/>
    <w:rsid w:val="00DA1BC4"/>
    <w:rsid w:val="00DA1D0B"/>
    <w:rsid w:val="00DA1D19"/>
    <w:rsid w:val="00DA1D8E"/>
    <w:rsid w:val="00DA1E09"/>
    <w:rsid w:val="00DA1E14"/>
    <w:rsid w:val="00DA1E54"/>
    <w:rsid w:val="00DA1F4A"/>
    <w:rsid w:val="00DA2278"/>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73B"/>
    <w:rsid w:val="00DA49D5"/>
    <w:rsid w:val="00DA4B6D"/>
    <w:rsid w:val="00DA4C53"/>
    <w:rsid w:val="00DA4E82"/>
    <w:rsid w:val="00DA4F5E"/>
    <w:rsid w:val="00DA51E0"/>
    <w:rsid w:val="00DA5207"/>
    <w:rsid w:val="00DA522B"/>
    <w:rsid w:val="00DA5396"/>
    <w:rsid w:val="00DA578C"/>
    <w:rsid w:val="00DA5894"/>
    <w:rsid w:val="00DA596D"/>
    <w:rsid w:val="00DA5A55"/>
    <w:rsid w:val="00DA5C15"/>
    <w:rsid w:val="00DA5D3A"/>
    <w:rsid w:val="00DA5DBC"/>
    <w:rsid w:val="00DA5DC3"/>
    <w:rsid w:val="00DA6240"/>
    <w:rsid w:val="00DA6671"/>
    <w:rsid w:val="00DA66B8"/>
    <w:rsid w:val="00DA6818"/>
    <w:rsid w:val="00DA6871"/>
    <w:rsid w:val="00DA6964"/>
    <w:rsid w:val="00DA69A5"/>
    <w:rsid w:val="00DA6A2A"/>
    <w:rsid w:val="00DA6A65"/>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D94"/>
    <w:rsid w:val="00DB0EAF"/>
    <w:rsid w:val="00DB10BC"/>
    <w:rsid w:val="00DB119E"/>
    <w:rsid w:val="00DB14B3"/>
    <w:rsid w:val="00DB171A"/>
    <w:rsid w:val="00DB1860"/>
    <w:rsid w:val="00DB186B"/>
    <w:rsid w:val="00DB18B9"/>
    <w:rsid w:val="00DB1A3F"/>
    <w:rsid w:val="00DB1B13"/>
    <w:rsid w:val="00DB1CBD"/>
    <w:rsid w:val="00DB1E5F"/>
    <w:rsid w:val="00DB1F3A"/>
    <w:rsid w:val="00DB21DD"/>
    <w:rsid w:val="00DB2217"/>
    <w:rsid w:val="00DB221E"/>
    <w:rsid w:val="00DB2347"/>
    <w:rsid w:val="00DB23E7"/>
    <w:rsid w:val="00DB2585"/>
    <w:rsid w:val="00DB267F"/>
    <w:rsid w:val="00DB2ADD"/>
    <w:rsid w:val="00DB2C86"/>
    <w:rsid w:val="00DB2E46"/>
    <w:rsid w:val="00DB2ECA"/>
    <w:rsid w:val="00DB2EDF"/>
    <w:rsid w:val="00DB3123"/>
    <w:rsid w:val="00DB3231"/>
    <w:rsid w:val="00DB323A"/>
    <w:rsid w:val="00DB33BA"/>
    <w:rsid w:val="00DB33C3"/>
    <w:rsid w:val="00DB354C"/>
    <w:rsid w:val="00DB36EC"/>
    <w:rsid w:val="00DB3973"/>
    <w:rsid w:val="00DB397D"/>
    <w:rsid w:val="00DB3ACC"/>
    <w:rsid w:val="00DB3DAC"/>
    <w:rsid w:val="00DB46C1"/>
    <w:rsid w:val="00DB482B"/>
    <w:rsid w:val="00DB4949"/>
    <w:rsid w:val="00DB4F74"/>
    <w:rsid w:val="00DB5051"/>
    <w:rsid w:val="00DB5467"/>
    <w:rsid w:val="00DB5560"/>
    <w:rsid w:val="00DB5597"/>
    <w:rsid w:val="00DB560B"/>
    <w:rsid w:val="00DB587D"/>
    <w:rsid w:val="00DB58D4"/>
    <w:rsid w:val="00DB5A8E"/>
    <w:rsid w:val="00DB5BA3"/>
    <w:rsid w:val="00DB5BB9"/>
    <w:rsid w:val="00DB5D55"/>
    <w:rsid w:val="00DB5D9C"/>
    <w:rsid w:val="00DB5E36"/>
    <w:rsid w:val="00DB6120"/>
    <w:rsid w:val="00DB62ED"/>
    <w:rsid w:val="00DB6347"/>
    <w:rsid w:val="00DB6456"/>
    <w:rsid w:val="00DB64C2"/>
    <w:rsid w:val="00DB64DE"/>
    <w:rsid w:val="00DB676D"/>
    <w:rsid w:val="00DB6854"/>
    <w:rsid w:val="00DB6B17"/>
    <w:rsid w:val="00DB6B3B"/>
    <w:rsid w:val="00DB6C8E"/>
    <w:rsid w:val="00DB717E"/>
    <w:rsid w:val="00DB73A3"/>
    <w:rsid w:val="00DB75C9"/>
    <w:rsid w:val="00DB7743"/>
    <w:rsid w:val="00DB7908"/>
    <w:rsid w:val="00DB7A32"/>
    <w:rsid w:val="00DB7A4B"/>
    <w:rsid w:val="00DB7A85"/>
    <w:rsid w:val="00DB7C6E"/>
    <w:rsid w:val="00DB7CFC"/>
    <w:rsid w:val="00DB7D43"/>
    <w:rsid w:val="00DB7DC3"/>
    <w:rsid w:val="00DC0120"/>
    <w:rsid w:val="00DC0131"/>
    <w:rsid w:val="00DC021E"/>
    <w:rsid w:val="00DC0252"/>
    <w:rsid w:val="00DC0332"/>
    <w:rsid w:val="00DC038A"/>
    <w:rsid w:val="00DC0682"/>
    <w:rsid w:val="00DC06C5"/>
    <w:rsid w:val="00DC093A"/>
    <w:rsid w:val="00DC09BD"/>
    <w:rsid w:val="00DC0C10"/>
    <w:rsid w:val="00DC0CF3"/>
    <w:rsid w:val="00DC0DFC"/>
    <w:rsid w:val="00DC10CD"/>
    <w:rsid w:val="00DC12A6"/>
    <w:rsid w:val="00DC1610"/>
    <w:rsid w:val="00DC16D0"/>
    <w:rsid w:val="00DC1C0B"/>
    <w:rsid w:val="00DC1EBA"/>
    <w:rsid w:val="00DC1F25"/>
    <w:rsid w:val="00DC2004"/>
    <w:rsid w:val="00DC218B"/>
    <w:rsid w:val="00DC21A9"/>
    <w:rsid w:val="00DC2232"/>
    <w:rsid w:val="00DC23A3"/>
    <w:rsid w:val="00DC23E9"/>
    <w:rsid w:val="00DC25F3"/>
    <w:rsid w:val="00DC2770"/>
    <w:rsid w:val="00DC2EDA"/>
    <w:rsid w:val="00DC2FCA"/>
    <w:rsid w:val="00DC3098"/>
    <w:rsid w:val="00DC313A"/>
    <w:rsid w:val="00DC324A"/>
    <w:rsid w:val="00DC34DB"/>
    <w:rsid w:val="00DC356E"/>
    <w:rsid w:val="00DC3804"/>
    <w:rsid w:val="00DC3985"/>
    <w:rsid w:val="00DC39C2"/>
    <w:rsid w:val="00DC3CE7"/>
    <w:rsid w:val="00DC3D28"/>
    <w:rsid w:val="00DC4133"/>
    <w:rsid w:val="00DC4314"/>
    <w:rsid w:val="00DC431F"/>
    <w:rsid w:val="00DC4651"/>
    <w:rsid w:val="00DC487F"/>
    <w:rsid w:val="00DC4A33"/>
    <w:rsid w:val="00DC4D42"/>
    <w:rsid w:val="00DC4F30"/>
    <w:rsid w:val="00DC4F35"/>
    <w:rsid w:val="00DC50F1"/>
    <w:rsid w:val="00DC5283"/>
    <w:rsid w:val="00DC52F9"/>
    <w:rsid w:val="00DC5414"/>
    <w:rsid w:val="00DC544C"/>
    <w:rsid w:val="00DC58C7"/>
    <w:rsid w:val="00DC5C9C"/>
    <w:rsid w:val="00DC5C9F"/>
    <w:rsid w:val="00DC5DB6"/>
    <w:rsid w:val="00DC5DFC"/>
    <w:rsid w:val="00DC5F2F"/>
    <w:rsid w:val="00DC6054"/>
    <w:rsid w:val="00DC6206"/>
    <w:rsid w:val="00DC63AC"/>
    <w:rsid w:val="00DC64D7"/>
    <w:rsid w:val="00DC6587"/>
    <w:rsid w:val="00DC66B1"/>
    <w:rsid w:val="00DC6737"/>
    <w:rsid w:val="00DC6800"/>
    <w:rsid w:val="00DC68C9"/>
    <w:rsid w:val="00DC6A7F"/>
    <w:rsid w:val="00DC6C51"/>
    <w:rsid w:val="00DC6E4E"/>
    <w:rsid w:val="00DC7046"/>
    <w:rsid w:val="00DC72A9"/>
    <w:rsid w:val="00DC7937"/>
    <w:rsid w:val="00DC7E2B"/>
    <w:rsid w:val="00DC7E91"/>
    <w:rsid w:val="00DC7F8B"/>
    <w:rsid w:val="00DC7FCA"/>
    <w:rsid w:val="00DD00A9"/>
    <w:rsid w:val="00DD082F"/>
    <w:rsid w:val="00DD0900"/>
    <w:rsid w:val="00DD0901"/>
    <w:rsid w:val="00DD097F"/>
    <w:rsid w:val="00DD09DA"/>
    <w:rsid w:val="00DD0C9B"/>
    <w:rsid w:val="00DD0CB7"/>
    <w:rsid w:val="00DD0CC8"/>
    <w:rsid w:val="00DD0D24"/>
    <w:rsid w:val="00DD0E9C"/>
    <w:rsid w:val="00DD1187"/>
    <w:rsid w:val="00DD1474"/>
    <w:rsid w:val="00DD14B1"/>
    <w:rsid w:val="00DD14C9"/>
    <w:rsid w:val="00DD1540"/>
    <w:rsid w:val="00DD15AF"/>
    <w:rsid w:val="00DD1782"/>
    <w:rsid w:val="00DD17E5"/>
    <w:rsid w:val="00DD181D"/>
    <w:rsid w:val="00DD19C6"/>
    <w:rsid w:val="00DD2076"/>
    <w:rsid w:val="00DD23EB"/>
    <w:rsid w:val="00DD2416"/>
    <w:rsid w:val="00DD2597"/>
    <w:rsid w:val="00DD2599"/>
    <w:rsid w:val="00DD2C14"/>
    <w:rsid w:val="00DD2CE2"/>
    <w:rsid w:val="00DD2CEE"/>
    <w:rsid w:val="00DD2F87"/>
    <w:rsid w:val="00DD3109"/>
    <w:rsid w:val="00DD310B"/>
    <w:rsid w:val="00DD32B3"/>
    <w:rsid w:val="00DD3C67"/>
    <w:rsid w:val="00DD3D5E"/>
    <w:rsid w:val="00DD3EAB"/>
    <w:rsid w:val="00DD3F82"/>
    <w:rsid w:val="00DD4038"/>
    <w:rsid w:val="00DD415D"/>
    <w:rsid w:val="00DD42AA"/>
    <w:rsid w:val="00DD43C9"/>
    <w:rsid w:val="00DD4476"/>
    <w:rsid w:val="00DD4632"/>
    <w:rsid w:val="00DD4AAA"/>
    <w:rsid w:val="00DD4AFB"/>
    <w:rsid w:val="00DD4B26"/>
    <w:rsid w:val="00DD4BBA"/>
    <w:rsid w:val="00DD4BE0"/>
    <w:rsid w:val="00DD4C79"/>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41A"/>
    <w:rsid w:val="00DD6603"/>
    <w:rsid w:val="00DD67D3"/>
    <w:rsid w:val="00DD6B04"/>
    <w:rsid w:val="00DD6E50"/>
    <w:rsid w:val="00DD6F22"/>
    <w:rsid w:val="00DD6F55"/>
    <w:rsid w:val="00DD6FBF"/>
    <w:rsid w:val="00DD7283"/>
    <w:rsid w:val="00DD7346"/>
    <w:rsid w:val="00DD7368"/>
    <w:rsid w:val="00DD739B"/>
    <w:rsid w:val="00DD73FA"/>
    <w:rsid w:val="00DD7435"/>
    <w:rsid w:val="00DD750D"/>
    <w:rsid w:val="00DD78B2"/>
    <w:rsid w:val="00DD792A"/>
    <w:rsid w:val="00DD79C5"/>
    <w:rsid w:val="00DD7C76"/>
    <w:rsid w:val="00DD7D3B"/>
    <w:rsid w:val="00DD7DF3"/>
    <w:rsid w:val="00DD7EC0"/>
    <w:rsid w:val="00DD7EE4"/>
    <w:rsid w:val="00DE00A9"/>
    <w:rsid w:val="00DE01F5"/>
    <w:rsid w:val="00DE040F"/>
    <w:rsid w:val="00DE0466"/>
    <w:rsid w:val="00DE07ED"/>
    <w:rsid w:val="00DE0806"/>
    <w:rsid w:val="00DE0908"/>
    <w:rsid w:val="00DE090C"/>
    <w:rsid w:val="00DE0CDE"/>
    <w:rsid w:val="00DE0D56"/>
    <w:rsid w:val="00DE10F3"/>
    <w:rsid w:val="00DE115B"/>
    <w:rsid w:val="00DE1432"/>
    <w:rsid w:val="00DE1830"/>
    <w:rsid w:val="00DE1B0A"/>
    <w:rsid w:val="00DE1C42"/>
    <w:rsid w:val="00DE1D2A"/>
    <w:rsid w:val="00DE1E05"/>
    <w:rsid w:val="00DE2014"/>
    <w:rsid w:val="00DE2059"/>
    <w:rsid w:val="00DE2368"/>
    <w:rsid w:val="00DE23C0"/>
    <w:rsid w:val="00DE251E"/>
    <w:rsid w:val="00DE267C"/>
    <w:rsid w:val="00DE2697"/>
    <w:rsid w:val="00DE2918"/>
    <w:rsid w:val="00DE29BA"/>
    <w:rsid w:val="00DE2C6E"/>
    <w:rsid w:val="00DE2D42"/>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3B6"/>
    <w:rsid w:val="00DE4412"/>
    <w:rsid w:val="00DE4799"/>
    <w:rsid w:val="00DE49E3"/>
    <w:rsid w:val="00DE4A1F"/>
    <w:rsid w:val="00DE4BF2"/>
    <w:rsid w:val="00DE514C"/>
    <w:rsid w:val="00DE5398"/>
    <w:rsid w:val="00DE564E"/>
    <w:rsid w:val="00DE58D7"/>
    <w:rsid w:val="00DE5AE2"/>
    <w:rsid w:val="00DE5C77"/>
    <w:rsid w:val="00DE5D41"/>
    <w:rsid w:val="00DE5D83"/>
    <w:rsid w:val="00DE60F5"/>
    <w:rsid w:val="00DE61A8"/>
    <w:rsid w:val="00DE6315"/>
    <w:rsid w:val="00DE6433"/>
    <w:rsid w:val="00DE64B0"/>
    <w:rsid w:val="00DE6CA5"/>
    <w:rsid w:val="00DE6DF6"/>
    <w:rsid w:val="00DE6EC8"/>
    <w:rsid w:val="00DE7127"/>
    <w:rsid w:val="00DE722E"/>
    <w:rsid w:val="00DE7243"/>
    <w:rsid w:val="00DE7445"/>
    <w:rsid w:val="00DE7452"/>
    <w:rsid w:val="00DE7BA4"/>
    <w:rsid w:val="00DE7CB2"/>
    <w:rsid w:val="00DF009C"/>
    <w:rsid w:val="00DF02B3"/>
    <w:rsid w:val="00DF04E7"/>
    <w:rsid w:val="00DF064F"/>
    <w:rsid w:val="00DF06EB"/>
    <w:rsid w:val="00DF0A2B"/>
    <w:rsid w:val="00DF0AAA"/>
    <w:rsid w:val="00DF0C4C"/>
    <w:rsid w:val="00DF0D8A"/>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389"/>
    <w:rsid w:val="00DF24B0"/>
    <w:rsid w:val="00DF2613"/>
    <w:rsid w:val="00DF27CA"/>
    <w:rsid w:val="00DF2828"/>
    <w:rsid w:val="00DF2975"/>
    <w:rsid w:val="00DF2A85"/>
    <w:rsid w:val="00DF2A87"/>
    <w:rsid w:val="00DF2D2A"/>
    <w:rsid w:val="00DF2E60"/>
    <w:rsid w:val="00DF2EB2"/>
    <w:rsid w:val="00DF3001"/>
    <w:rsid w:val="00DF36D5"/>
    <w:rsid w:val="00DF3713"/>
    <w:rsid w:val="00DF372F"/>
    <w:rsid w:val="00DF3890"/>
    <w:rsid w:val="00DF3D21"/>
    <w:rsid w:val="00DF3D5F"/>
    <w:rsid w:val="00DF3DB7"/>
    <w:rsid w:val="00DF3DBE"/>
    <w:rsid w:val="00DF409F"/>
    <w:rsid w:val="00DF41DC"/>
    <w:rsid w:val="00DF42AE"/>
    <w:rsid w:val="00DF486D"/>
    <w:rsid w:val="00DF4877"/>
    <w:rsid w:val="00DF48C8"/>
    <w:rsid w:val="00DF4987"/>
    <w:rsid w:val="00DF4A3A"/>
    <w:rsid w:val="00DF4B2B"/>
    <w:rsid w:val="00DF4CC9"/>
    <w:rsid w:val="00DF4CD6"/>
    <w:rsid w:val="00DF4D5D"/>
    <w:rsid w:val="00DF4D85"/>
    <w:rsid w:val="00DF4EDC"/>
    <w:rsid w:val="00DF5280"/>
    <w:rsid w:val="00DF5374"/>
    <w:rsid w:val="00DF565E"/>
    <w:rsid w:val="00DF56A5"/>
    <w:rsid w:val="00DF56CE"/>
    <w:rsid w:val="00DF58B6"/>
    <w:rsid w:val="00DF58F0"/>
    <w:rsid w:val="00DF5C24"/>
    <w:rsid w:val="00DF5C56"/>
    <w:rsid w:val="00DF5E19"/>
    <w:rsid w:val="00DF5EBE"/>
    <w:rsid w:val="00DF60EF"/>
    <w:rsid w:val="00DF6226"/>
    <w:rsid w:val="00DF628C"/>
    <w:rsid w:val="00DF62FB"/>
    <w:rsid w:val="00DF63A7"/>
    <w:rsid w:val="00DF63CE"/>
    <w:rsid w:val="00DF65DA"/>
    <w:rsid w:val="00DF6603"/>
    <w:rsid w:val="00DF6ADA"/>
    <w:rsid w:val="00DF6AEB"/>
    <w:rsid w:val="00DF6CDC"/>
    <w:rsid w:val="00DF6FC5"/>
    <w:rsid w:val="00DF718D"/>
    <w:rsid w:val="00DF71AE"/>
    <w:rsid w:val="00DF755F"/>
    <w:rsid w:val="00DF7605"/>
    <w:rsid w:val="00DF76A7"/>
    <w:rsid w:val="00DF7725"/>
    <w:rsid w:val="00DF77DA"/>
    <w:rsid w:val="00DF7907"/>
    <w:rsid w:val="00DF7F2F"/>
    <w:rsid w:val="00E0056B"/>
    <w:rsid w:val="00E00591"/>
    <w:rsid w:val="00E00621"/>
    <w:rsid w:val="00E006F4"/>
    <w:rsid w:val="00E00830"/>
    <w:rsid w:val="00E00A27"/>
    <w:rsid w:val="00E00A51"/>
    <w:rsid w:val="00E00B55"/>
    <w:rsid w:val="00E00BD9"/>
    <w:rsid w:val="00E00EB5"/>
    <w:rsid w:val="00E00EE7"/>
    <w:rsid w:val="00E00FF3"/>
    <w:rsid w:val="00E0107A"/>
    <w:rsid w:val="00E01090"/>
    <w:rsid w:val="00E010D7"/>
    <w:rsid w:val="00E01136"/>
    <w:rsid w:val="00E012AC"/>
    <w:rsid w:val="00E0150F"/>
    <w:rsid w:val="00E01552"/>
    <w:rsid w:val="00E01AC4"/>
    <w:rsid w:val="00E01D21"/>
    <w:rsid w:val="00E01F7B"/>
    <w:rsid w:val="00E024B7"/>
    <w:rsid w:val="00E02B7C"/>
    <w:rsid w:val="00E02C46"/>
    <w:rsid w:val="00E0324D"/>
    <w:rsid w:val="00E032C2"/>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9DB"/>
    <w:rsid w:val="00E04D8F"/>
    <w:rsid w:val="00E04ECC"/>
    <w:rsid w:val="00E04FCB"/>
    <w:rsid w:val="00E05091"/>
    <w:rsid w:val="00E05219"/>
    <w:rsid w:val="00E0530B"/>
    <w:rsid w:val="00E05319"/>
    <w:rsid w:val="00E05509"/>
    <w:rsid w:val="00E056D5"/>
    <w:rsid w:val="00E05C79"/>
    <w:rsid w:val="00E05E23"/>
    <w:rsid w:val="00E05E7D"/>
    <w:rsid w:val="00E05E88"/>
    <w:rsid w:val="00E05E98"/>
    <w:rsid w:val="00E05F0F"/>
    <w:rsid w:val="00E0604B"/>
    <w:rsid w:val="00E060BB"/>
    <w:rsid w:val="00E0643F"/>
    <w:rsid w:val="00E064FC"/>
    <w:rsid w:val="00E06A06"/>
    <w:rsid w:val="00E06A97"/>
    <w:rsid w:val="00E06CC1"/>
    <w:rsid w:val="00E06F01"/>
    <w:rsid w:val="00E0737C"/>
    <w:rsid w:val="00E075BA"/>
    <w:rsid w:val="00E07A57"/>
    <w:rsid w:val="00E07A81"/>
    <w:rsid w:val="00E07ABB"/>
    <w:rsid w:val="00E07B07"/>
    <w:rsid w:val="00E10096"/>
    <w:rsid w:val="00E1030E"/>
    <w:rsid w:val="00E104BE"/>
    <w:rsid w:val="00E10544"/>
    <w:rsid w:val="00E10593"/>
    <w:rsid w:val="00E105A0"/>
    <w:rsid w:val="00E10805"/>
    <w:rsid w:val="00E1083B"/>
    <w:rsid w:val="00E10BD4"/>
    <w:rsid w:val="00E10E58"/>
    <w:rsid w:val="00E10F7F"/>
    <w:rsid w:val="00E111A5"/>
    <w:rsid w:val="00E11333"/>
    <w:rsid w:val="00E1145E"/>
    <w:rsid w:val="00E115B2"/>
    <w:rsid w:val="00E117EE"/>
    <w:rsid w:val="00E1182F"/>
    <w:rsid w:val="00E11C83"/>
    <w:rsid w:val="00E11CD3"/>
    <w:rsid w:val="00E11D15"/>
    <w:rsid w:val="00E124A1"/>
    <w:rsid w:val="00E124D8"/>
    <w:rsid w:val="00E12575"/>
    <w:rsid w:val="00E125D5"/>
    <w:rsid w:val="00E1263E"/>
    <w:rsid w:val="00E1265F"/>
    <w:rsid w:val="00E128AE"/>
    <w:rsid w:val="00E12975"/>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560"/>
    <w:rsid w:val="00E14798"/>
    <w:rsid w:val="00E147F3"/>
    <w:rsid w:val="00E14A50"/>
    <w:rsid w:val="00E14B15"/>
    <w:rsid w:val="00E14BB0"/>
    <w:rsid w:val="00E14E28"/>
    <w:rsid w:val="00E14FA2"/>
    <w:rsid w:val="00E1506C"/>
    <w:rsid w:val="00E15652"/>
    <w:rsid w:val="00E15799"/>
    <w:rsid w:val="00E15802"/>
    <w:rsid w:val="00E1583F"/>
    <w:rsid w:val="00E15A44"/>
    <w:rsid w:val="00E15BC8"/>
    <w:rsid w:val="00E15CF9"/>
    <w:rsid w:val="00E15E59"/>
    <w:rsid w:val="00E15E81"/>
    <w:rsid w:val="00E161F4"/>
    <w:rsid w:val="00E164B4"/>
    <w:rsid w:val="00E167F8"/>
    <w:rsid w:val="00E168EE"/>
    <w:rsid w:val="00E16948"/>
    <w:rsid w:val="00E16F16"/>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779"/>
    <w:rsid w:val="00E2090C"/>
    <w:rsid w:val="00E20A1F"/>
    <w:rsid w:val="00E20BC2"/>
    <w:rsid w:val="00E20DFF"/>
    <w:rsid w:val="00E20F7D"/>
    <w:rsid w:val="00E20FD0"/>
    <w:rsid w:val="00E21048"/>
    <w:rsid w:val="00E210AD"/>
    <w:rsid w:val="00E210EC"/>
    <w:rsid w:val="00E21145"/>
    <w:rsid w:val="00E21182"/>
    <w:rsid w:val="00E215CD"/>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85"/>
    <w:rsid w:val="00E22DAC"/>
    <w:rsid w:val="00E22DCC"/>
    <w:rsid w:val="00E2313F"/>
    <w:rsid w:val="00E23149"/>
    <w:rsid w:val="00E2335D"/>
    <w:rsid w:val="00E23525"/>
    <w:rsid w:val="00E2355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7AA"/>
    <w:rsid w:val="00E2488A"/>
    <w:rsid w:val="00E24B28"/>
    <w:rsid w:val="00E24E88"/>
    <w:rsid w:val="00E24F01"/>
    <w:rsid w:val="00E24F1B"/>
    <w:rsid w:val="00E24FC5"/>
    <w:rsid w:val="00E24FD7"/>
    <w:rsid w:val="00E25293"/>
    <w:rsid w:val="00E25351"/>
    <w:rsid w:val="00E2566F"/>
    <w:rsid w:val="00E25715"/>
    <w:rsid w:val="00E2587C"/>
    <w:rsid w:val="00E25926"/>
    <w:rsid w:val="00E25A28"/>
    <w:rsid w:val="00E25E13"/>
    <w:rsid w:val="00E25E6E"/>
    <w:rsid w:val="00E2621B"/>
    <w:rsid w:val="00E26298"/>
    <w:rsid w:val="00E262A9"/>
    <w:rsid w:val="00E2645D"/>
    <w:rsid w:val="00E26548"/>
    <w:rsid w:val="00E266DE"/>
    <w:rsid w:val="00E26816"/>
    <w:rsid w:val="00E26990"/>
    <w:rsid w:val="00E26A97"/>
    <w:rsid w:val="00E26AC0"/>
    <w:rsid w:val="00E26B07"/>
    <w:rsid w:val="00E26B79"/>
    <w:rsid w:val="00E26B9F"/>
    <w:rsid w:val="00E26D63"/>
    <w:rsid w:val="00E26D95"/>
    <w:rsid w:val="00E26E52"/>
    <w:rsid w:val="00E271C3"/>
    <w:rsid w:val="00E273A1"/>
    <w:rsid w:val="00E273A8"/>
    <w:rsid w:val="00E2741D"/>
    <w:rsid w:val="00E277D8"/>
    <w:rsid w:val="00E2789C"/>
    <w:rsid w:val="00E27994"/>
    <w:rsid w:val="00E27B35"/>
    <w:rsid w:val="00E27BD6"/>
    <w:rsid w:val="00E27CEA"/>
    <w:rsid w:val="00E27E47"/>
    <w:rsid w:val="00E27E7C"/>
    <w:rsid w:val="00E304CE"/>
    <w:rsid w:val="00E30556"/>
    <w:rsid w:val="00E306FC"/>
    <w:rsid w:val="00E30726"/>
    <w:rsid w:val="00E3076B"/>
    <w:rsid w:val="00E309D8"/>
    <w:rsid w:val="00E30A5F"/>
    <w:rsid w:val="00E30B11"/>
    <w:rsid w:val="00E313F2"/>
    <w:rsid w:val="00E31449"/>
    <w:rsid w:val="00E3169B"/>
    <w:rsid w:val="00E318F9"/>
    <w:rsid w:val="00E31917"/>
    <w:rsid w:val="00E31948"/>
    <w:rsid w:val="00E31AE1"/>
    <w:rsid w:val="00E31B0E"/>
    <w:rsid w:val="00E31CD9"/>
    <w:rsid w:val="00E31D23"/>
    <w:rsid w:val="00E32225"/>
    <w:rsid w:val="00E32292"/>
    <w:rsid w:val="00E322BF"/>
    <w:rsid w:val="00E323A2"/>
    <w:rsid w:val="00E323C9"/>
    <w:rsid w:val="00E328D1"/>
    <w:rsid w:val="00E32A1D"/>
    <w:rsid w:val="00E32AFB"/>
    <w:rsid w:val="00E3304A"/>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C64"/>
    <w:rsid w:val="00E34CEE"/>
    <w:rsid w:val="00E34E18"/>
    <w:rsid w:val="00E3510F"/>
    <w:rsid w:val="00E3522F"/>
    <w:rsid w:val="00E35269"/>
    <w:rsid w:val="00E35621"/>
    <w:rsid w:val="00E35697"/>
    <w:rsid w:val="00E356E3"/>
    <w:rsid w:val="00E35745"/>
    <w:rsid w:val="00E3582C"/>
    <w:rsid w:val="00E35901"/>
    <w:rsid w:val="00E3595B"/>
    <w:rsid w:val="00E35993"/>
    <w:rsid w:val="00E35AA2"/>
    <w:rsid w:val="00E35B05"/>
    <w:rsid w:val="00E35C71"/>
    <w:rsid w:val="00E35F6D"/>
    <w:rsid w:val="00E360C5"/>
    <w:rsid w:val="00E360E1"/>
    <w:rsid w:val="00E362ED"/>
    <w:rsid w:val="00E36331"/>
    <w:rsid w:val="00E365CD"/>
    <w:rsid w:val="00E3692E"/>
    <w:rsid w:val="00E36983"/>
    <w:rsid w:val="00E36E03"/>
    <w:rsid w:val="00E37479"/>
    <w:rsid w:val="00E377A0"/>
    <w:rsid w:val="00E377BD"/>
    <w:rsid w:val="00E378C5"/>
    <w:rsid w:val="00E37B18"/>
    <w:rsid w:val="00E4010E"/>
    <w:rsid w:val="00E4014B"/>
    <w:rsid w:val="00E401C7"/>
    <w:rsid w:val="00E404CF"/>
    <w:rsid w:val="00E40506"/>
    <w:rsid w:val="00E40672"/>
    <w:rsid w:val="00E40C25"/>
    <w:rsid w:val="00E40D17"/>
    <w:rsid w:val="00E4108A"/>
    <w:rsid w:val="00E41273"/>
    <w:rsid w:val="00E4141B"/>
    <w:rsid w:val="00E41570"/>
    <w:rsid w:val="00E41577"/>
    <w:rsid w:val="00E4168A"/>
    <w:rsid w:val="00E4169E"/>
    <w:rsid w:val="00E416B8"/>
    <w:rsid w:val="00E41841"/>
    <w:rsid w:val="00E418DF"/>
    <w:rsid w:val="00E41C55"/>
    <w:rsid w:val="00E41CEF"/>
    <w:rsid w:val="00E41DFD"/>
    <w:rsid w:val="00E41FB0"/>
    <w:rsid w:val="00E4200E"/>
    <w:rsid w:val="00E42108"/>
    <w:rsid w:val="00E421F2"/>
    <w:rsid w:val="00E4229B"/>
    <w:rsid w:val="00E427CE"/>
    <w:rsid w:val="00E42A63"/>
    <w:rsid w:val="00E42AAB"/>
    <w:rsid w:val="00E42C39"/>
    <w:rsid w:val="00E42D07"/>
    <w:rsid w:val="00E42E03"/>
    <w:rsid w:val="00E42F2F"/>
    <w:rsid w:val="00E4305A"/>
    <w:rsid w:val="00E4322A"/>
    <w:rsid w:val="00E43540"/>
    <w:rsid w:val="00E4358B"/>
    <w:rsid w:val="00E438CC"/>
    <w:rsid w:val="00E43926"/>
    <w:rsid w:val="00E43E61"/>
    <w:rsid w:val="00E43E8E"/>
    <w:rsid w:val="00E44561"/>
    <w:rsid w:val="00E4470C"/>
    <w:rsid w:val="00E44C02"/>
    <w:rsid w:val="00E44F1D"/>
    <w:rsid w:val="00E45130"/>
    <w:rsid w:val="00E452EA"/>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08"/>
    <w:rsid w:val="00E474F8"/>
    <w:rsid w:val="00E4796A"/>
    <w:rsid w:val="00E479DA"/>
    <w:rsid w:val="00E47ADD"/>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91"/>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ABB"/>
    <w:rsid w:val="00E51D67"/>
    <w:rsid w:val="00E51E60"/>
    <w:rsid w:val="00E52030"/>
    <w:rsid w:val="00E520CB"/>
    <w:rsid w:val="00E523B7"/>
    <w:rsid w:val="00E52604"/>
    <w:rsid w:val="00E526F7"/>
    <w:rsid w:val="00E52B40"/>
    <w:rsid w:val="00E52F6F"/>
    <w:rsid w:val="00E532E2"/>
    <w:rsid w:val="00E53644"/>
    <w:rsid w:val="00E53771"/>
    <w:rsid w:val="00E53791"/>
    <w:rsid w:val="00E53B82"/>
    <w:rsid w:val="00E53C82"/>
    <w:rsid w:val="00E53D60"/>
    <w:rsid w:val="00E53D96"/>
    <w:rsid w:val="00E53EAB"/>
    <w:rsid w:val="00E53FCE"/>
    <w:rsid w:val="00E54016"/>
    <w:rsid w:val="00E54303"/>
    <w:rsid w:val="00E543D8"/>
    <w:rsid w:val="00E54444"/>
    <w:rsid w:val="00E547C7"/>
    <w:rsid w:val="00E54803"/>
    <w:rsid w:val="00E5495F"/>
    <w:rsid w:val="00E549AD"/>
    <w:rsid w:val="00E54C1D"/>
    <w:rsid w:val="00E54CFA"/>
    <w:rsid w:val="00E54FA5"/>
    <w:rsid w:val="00E5515D"/>
    <w:rsid w:val="00E55251"/>
    <w:rsid w:val="00E55409"/>
    <w:rsid w:val="00E5548F"/>
    <w:rsid w:val="00E55630"/>
    <w:rsid w:val="00E55709"/>
    <w:rsid w:val="00E55869"/>
    <w:rsid w:val="00E55BDC"/>
    <w:rsid w:val="00E55CCD"/>
    <w:rsid w:val="00E55CD4"/>
    <w:rsid w:val="00E55D92"/>
    <w:rsid w:val="00E56016"/>
    <w:rsid w:val="00E56088"/>
    <w:rsid w:val="00E5611E"/>
    <w:rsid w:val="00E561A2"/>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54E"/>
    <w:rsid w:val="00E608A5"/>
    <w:rsid w:val="00E609FB"/>
    <w:rsid w:val="00E60A02"/>
    <w:rsid w:val="00E60A61"/>
    <w:rsid w:val="00E60BC2"/>
    <w:rsid w:val="00E60CC3"/>
    <w:rsid w:val="00E60F58"/>
    <w:rsid w:val="00E610E0"/>
    <w:rsid w:val="00E61494"/>
    <w:rsid w:val="00E614B0"/>
    <w:rsid w:val="00E61572"/>
    <w:rsid w:val="00E617A5"/>
    <w:rsid w:val="00E618A4"/>
    <w:rsid w:val="00E61B8C"/>
    <w:rsid w:val="00E620FD"/>
    <w:rsid w:val="00E62330"/>
    <w:rsid w:val="00E62542"/>
    <w:rsid w:val="00E6272C"/>
    <w:rsid w:val="00E628C1"/>
    <w:rsid w:val="00E62946"/>
    <w:rsid w:val="00E62C25"/>
    <w:rsid w:val="00E62D0D"/>
    <w:rsid w:val="00E62ED7"/>
    <w:rsid w:val="00E62EF4"/>
    <w:rsid w:val="00E62F8B"/>
    <w:rsid w:val="00E6305F"/>
    <w:rsid w:val="00E631A0"/>
    <w:rsid w:val="00E63352"/>
    <w:rsid w:val="00E633A8"/>
    <w:rsid w:val="00E63499"/>
    <w:rsid w:val="00E634FF"/>
    <w:rsid w:val="00E636BA"/>
    <w:rsid w:val="00E63ABA"/>
    <w:rsid w:val="00E63C05"/>
    <w:rsid w:val="00E643B7"/>
    <w:rsid w:val="00E64555"/>
    <w:rsid w:val="00E64557"/>
    <w:rsid w:val="00E645E1"/>
    <w:rsid w:val="00E646D3"/>
    <w:rsid w:val="00E64727"/>
    <w:rsid w:val="00E6473A"/>
    <w:rsid w:val="00E648B3"/>
    <w:rsid w:val="00E6499B"/>
    <w:rsid w:val="00E64A27"/>
    <w:rsid w:val="00E64AC4"/>
    <w:rsid w:val="00E64B7B"/>
    <w:rsid w:val="00E65250"/>
    <w:rsid w:val="00E65275"/>
    <w:rsid w:val="00E65412"/>
    <w:rsid w:val="00E65461"/>
    <w:rsid w:val="00E65651"/>
    <w:rsid w:val="00E65887"/>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BC4"/>
    <w:rsid w:val="00E66CDF"/>
    <w:rsid w:val="00E66E31"/>
    <w:rsid w:val="00E67052"/>
    <w:rsid w:val="00E67230"/>
    <w:rsid w:val="00E672D2"/>
    <w:rsid w:val="00E67421"/>
    <w:rsid w:val="00E67651"/>
    <w:rsid w:val="00E67CC4"/>
    <w:rsid w:val="00E67DCD"/>
    <w:rsid w:val="00E67EE2"/>
    <w:rsid w:val="00E70056"/>
    <w:rsid w:val="00E70146"/>
    <w:rsid w:val="00E70229"/>
    <w:rsid w:val="00E702C6"/>
    <w:rsid w:val="00E70402"/>
    <w:rsid w:val="00E7079A"/>
    <w:rsid w:val="00E70913"/>
    <w:rsid w:val="00E70B77"/>
    <w:rsid w:val="00E70D18"/>
    <w:rsid w:val="00E70DD3"/>
    <w:rsid w:val="00E710ED"/>
    <w:rsid w:val="00E71127"/>
    <w:rsid w:val="00E711FD"/>
    <w:rsid w:val="00E71345"/>
    <w:rsid w:val="00E714E3"/>
    <w:rsid w:val="00E719EB"/>
    <w:rsid w:val="00E71BEA"/>
    <w:rsid w:val="00E71E57"/>
    <w:rsid w:val="00E71F6F"/>
    <w:rsid w:val="00E71FCF"/>
    <w:rsid w:val="00E72066"/>
    <w:rsid w:val="00E72216"/>
    <w:rsid w:val="00E7251E"/>
    <w:rsid w:val="00E727AD"/>
    <w:rsid w:val="00E72908"/>
    <w:rsid w:val="00E72D77"/>
    <w:rsid w:val="00E72E51"/>
    <w:rsid w:val="00E72EC1"/>
    <w:rsid w:val="00E72F45"/>
    <w:rsid w:val="00E7314A"/>
    <w:rsid w:val="00E73383"/>
    <w:rsid w:val="00E73649"/>
    <w:rsid w:val="00E7369A"/>
    <w:rsid w:val="00E736E9"/>
    <w:rsid w:val="00E7398D"/>
    <w:rsid w:val="00E74096"/>
    <w:rsid w:val="00E740A0"/>
    <w:rsid w:val="00E74108"/>
    <w:rsid w:val="00E741C0"/>
    <w:rsid w:val="00E742F6"/>
    <w:rsid w:val="00E743F8"/>
    <w:rsid w:val="00E74458"/>
    <w:rsid w:val="00E74460"/>
    <w:rsid w:val="00E7456D"/>
    <w:rsid w:val="00E74666"/>
    <w:rsid w:val="00E74769"/>
    <w:rsid w:val="00E747FF"/>
    <w:rsid w:val="00E74A97"/>
    <w:rsid w:val="00E74F85"/>
    <w:rsid w:val="00E750F7"/>
    <w:rsid w:val="00E75484"/>
    <w:rsid w:val="00E755B8"/>
    <w:rsid w:val="00E75761"/>
    <w:rsid w:val="00E75851"/>
    <w:rsid w:val="00E75A88"/>
    <w:rsid w:val="00E75B5E"/>
    <w:rsid w:val="00E75C40"/>
    <w:rsid w:val="00E75CD1"/>
    <w:rsid w:val="00E75E19"/>
    <w:rsid w:val="00E75E99"/>
    <w:rsid w:val="00E7601D"/>
    <w:rsid w:val="00E76022"/>
    <w:rsid w:val="00E764A8"/>
    <w:rsid w:val="00E764D8"/>
    <w:rsid w:val="00E76EB7"/>
    <w:rsid w:val="00E770D3"/>
    <w:rsid w:val="00E7710A"/>
    <w:rsid w:val="00E7710C"/>
    <w:rsid w:val="00E7710F"/>
    <w:rsid w:val="00E773D3"/>
    <w:rsid w:val="00E7741F"/>
    <w:rsid w:val="00E774A2"/>
    <w:rsid w:val="00E776F0"/>
    <w:rsid w:val="00E776F5"/>
    <w:rsid w:val="00E77786"/>
    <w:rsid w:val="00E777BD"/>
    <w:rsid w:val="00E777EB"/>
    <w:rsid w:val="00E7793E"/>
    <w:rsid w:val="00E77B1F"/>
    <w:rsid w:val="00E77C7E"/>
    <w:rsid w:val="00E77E10"/>
    <w:rsid w:val="00E80037"/>
    <w:rsid w:val="00E800CE"/>
    <w:rsid w:val="00E800F1"/>
    <w:rsid w:val="00E80288"/>
    <w:rsid w:val="00E8038C"/>
    <w:rsid w:val="00E807A4"/>
    <w:rsid w:val="00E8083B"/>
    <w:rsid w:val="00E80AEB"/>
    <w:rsid w:val="00E80B12"/>
    <w:rsid w:val="00E80C26"/>
    <w:rsid w:val="00E80C85"/>
    <w:rsid w:val="00E80CB0"/>
    <w:rsid w:val="00E80CD9"/>
    <w:rsid w:val="00E8142C"/>
    <w:rsid w:val="00E8169A"/>
    <w:rsid w:val="00E816D8"/>
    <w:rsid w:val="00E8174F"/>
    <w:rsid w:val="00E81789"/>
    <w:rsid w:val="00E81799"/>
    <w:rsid w:val="00E81976"/>
    <w:rsid w:val="00E81AC4"/>
    <w:rsid w:val="00E81E7D"/>
    <w:rsid w:val="00E81ED5"/>
    <w:rsid w:val="00E81FF6"/>
    <w:rsid w:val="00E82638"/>
    <w:rsid w:val="00E82762"/>
    <w:rsid w:val="00E829A5"/>
    <w:rsid w:val="00E829EA"/>
    <w:rsid w:val="00E82C5E"/>
    <w:rsid w:val="00E82DFD"/>
    <w:rsid w:val="00E8308C"/>
    <w:rsid w:val="00E832DC"/>
    <w:rsid w:val="00E834B6"/>
    <w:rsid w:val="00E835E9"/>
    <w:rsid w:val="00E837ED"/>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9FF"/>
    <w:rsid w:val="00E85B6F"/>
    <w:rsid w:val="00E85D15"/>
    <w:rsid w:val="00E85EBB"/>
    <w:rsid w:val="00E85FB0"/>
    <w:rsid w:val="00E85FFF"/>
    <w:rsid w:val="00E861EF"/>
    <w:rsid w:val="00E8623A"/>
    <w:rsid w:val="00E86372"/>
    <w:rsid w:val="00E86744"/>
    <w:rsid w:val="00E86773"/>
    <w:rsid w:val="00E868AC"/>
    <w:rsid w:val="00E86A3B"/>
    <w:rsid w:val="00E86A8A"/>
    <w:rsid w:val="00E86E01"/>
    <w:rsid w:val="00E86FAA"/>
    <w:rsid w:val="00E8718C"/>
    <w:rsid w:val="00E872D4"/>
    <w:rsid w:val="00E87562"/>
    <w:rsid w:val="00E8767F"/>
    <w:rsid w:val="00E876FB"/>
    <w:rsid w:val="00E877A0"/>
    <w:rsid w:val="00E8789A"/>
    <w:rsid w:val="00E87A06"/>
    <w:rsid w:val="00E87CEC"/>
    <w:rsid w:val="00E87DC7"/>
    <w:rsid w:val="00E87DDC"/>
    <w:rsid w:val="00E9025C"/>
    <w:rsid w:val="00E902B5"/>
    <w:rsid w:val="00E903BE"/>
    <w:rsid w:val="00E90588"/>
    <w:rsid w:val="00E90A23"/>
    <w:rsid w:val="00E90BDF"/>
    <w:rsid w:val="00E90C2E"/>
    <w:rsid w:val="00E90DA9"/>
    <w:rsid w:val="00E90DB5"/>
    <w:rsid w:val="00E90FBD"/>
    <w:rsid w:val="00E91004"/>
    <w:rsid w:val="00E913D1"/>
    <w:rsid w:val="00E916B6"/>
    <w:rsid w:val="00E91707"/>
    <w:rsid w:val="00E91A01"/>
    <w:rsid w:val="00E91DDA"/>
    <w:rsid w:val="00E91E1D"/>
    <w:rsid w:val="00E920A3"/>
    <w:rsid w:val="00E922D7"/>
    <w:rsid w:val="00E92543"/>
    <w:rsid w:val="00E92581"/>
    <w:rsid w:val="00E92768"/>
    <w:rsid w:val="00E92842"/>
    <w:rsid w:val="00E92AAA"/>
    <w:rsid w:val="00E92D95"/>
    <w:rsid w:val="00E92F29"/>
    <w:rsid w:val="00E92F4C"/>
    <w:rsid w:val="00E93056"/>
    <w:rsid w:val="00E93108"/>
    <w:rsid w:val="00E93182"/>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D96"/>
    <w:rsid w:val="00E94F28"/>
    <w:rsid w:val="00E95025"/>
    <w:rsid w:val="00E952D1"/>
    <w:rsid w:val="00E95347"/>
    <w:rsid w:val="00E95602"/>
    <w:rsid w:val="00E956DC"/>
    <w:rsid w:val="00E95717"/>
    <w:rsid w:val="00E95740"/>
    <w:rsid w:val="00E959BF"/>
    <w:rsid w:val="00E95AF9"/>
    <w:rsid w:val="00E95D67"/>
    <w:rsid w:val="00E95E33"/>
    <w:rsid w:val="00E95EE3"/>
    <w:rsid w:val="00E960A7"/>
    <w:rsid w:val="00E9616E"/>
    <w:rsid w:val="00E962AB"/>
    <w:rsid w:val="00E963C1"/>
    <w:rsid w:val="00E965A9"/>
    <w:rsid w:val="00E96766"/>
    <w:rsid w:val="00E96788"/>
    <w:rsid w:val="00E96A45"/>
    <w:rsid w:val="00E96A69"/>
    <w:rsid w:val="00E96AFE"/>
    <w:rsid w:val="00E96D68"/>
    <w:rsid w:val="00E96FC1"/>
    <w:rsid w:val="00E9707C"/>
    <w:rsid w:val="00E97588"/>
    <w:rsid w:val="00E976C3"/>
    <w:rsid w:val="00E97720"/>
    <w:rsid w:val="00E97BAF"/>
    <w:rsid w:val="00E97CF6"/>
    <w:rsid w:val="00EA02E0"/>
    <w:rsid w:val="00EA046C"/>
    <w:rsid w:val="00EA0570"/>
    <w:rsid w:val="00EA05D6"/>
    <w:rsid w:val="00EA0617"/>
    <w:rsid w:val="00EA0697"/>
    <w:rsid w:val="00EA083E"/>
    <w:rsid w:val="00EA0983"/>
    <w:rsid w:val="00EA0A9F"/>
    <w:rsid w:val="00EA0B25"/>
    <w:rsid w:val="00EA0CAF"/>
    <w:rsid w:val="00EA0CF3"/>
    <w:rsid w:val="00EA0CF8"/>
    <w:rsid w:val="00EA0D20"/>
    <w:rsid w:val="00EA0DF9"/>
    <w:rsid w:val="00EA0E59"/>
    <w:rsid w:val="00EA116A"/>
    <w:rsid w:val="00EA116B"/>
    <w:rsid w:val="00EA158F"/>
    <w:rsid w:val="00EA18DA"/>
    <w:rsid w:val="00EA1D4F"/>
    <w:rsid w:val="00EA1DE0"/>
    <w:rsid w:val="00EA225E"/>
    <w:rsid w:val="00EA2270"/>
    <w:rsid w:val="00EA2273"/>
    <w:rsid w:val="00EA2281"/>
    <w:rsid w:val="00EA22E2"/>
    <w:rsid w:val="00EA236F"/>
    <w:rsid w:val="00EA24C9"/>
    <w:rsid w:val="00EA26C6"/>
    <w:rsid w:val="00EA27BB"/>
    <w:rsid w:val="00EA27E5"/>
    <w:rsid w:val="00EA2898"/>
    <w:rsid w:val="00EA2947"/>
    <w:rsid w:val="00EA2983"/>
    <w:rsid w:val="00EA2A5A"/>
    <w:rsid w:val="00EA2C20"/>
    <w:rsid w:val="00EA3150"/>
    <w:rsid w:val="00EA32CD"/>
    <w:rsid w:val="00EA33C8"/>
    <w:rsid w:val="00EA361C"/>
    <w:rsid w:val="00EA3727"/>
    <w:rsid w:val="00EA3747"/>
    <w:rsid w:val="00EA3A0A"/>
    <w:rsid w:val="00EA3DDE"/>
    <w:rsid w:val="00EA3DFD"/>
    <w:rsid w:val="00EA3E18"/>
    <w:rsid w:val="00EA3E61"/>
    <w:rsid w:val="00EA3E7C"/>
    <w:rsid w:val="00EA400D"/>
    <w:rsid w:val="00EA403F"/>
    <w:rsid w:val="00EA420C"/>
    <w:rsid w:val="00EA42E7"/>
    <w:rsid w:val="00EA44A8"/>
    <w:rsid w:val="00EA4734"/>
    <w:rsid w:val="00EA4847"/>
    <w:rsid w:val="00EA489F"/>
    <w:rsid w:val="00EA497A"/>
    <w:rsid w:val="00EA49A7"/>
    <w:rsid w:val="00EA4C41"/>
    <w:rsid w:val="00EA4E54"/>
    <w:rsid w:val="00EA4F05"/>
    <w:rsid w:val="00EA520E"/>
    <w:rsid w:val="00EA5219"/>
    <w:rsid w:val="00EA52A6"/>
    <w:rsid w:val="00EA5534"/>
    <w:rsid w:val="00EA59AC"/>
    <w:rsid w:val="00EA5B16"/>
    <w:rsid w:val="00EA5D05"/>
    <w:rsid w:val="00EA5F4E"/>
    <w:rsid w:val="00EA5F53"/>
    <w:rsid w:val="00EA637A"/>
    <w:rsid w:val="00EA6464"/>
    <w:rsid w:val="00EA65EA"/>
    <w:rsid w:val="00EA6A6E"/>
    <w:rsid w:val="00EA6B72"/>
    <w:rsid w:val="00EA6BF0"/>
    <w:rsid w:val="00EA6ED5"/>
    <w:rsid w:val="00EA6EFB"/>
    <w:rsid w:val="00EA6F7E"/>
    <w:rsid w:val="00EA70A1"/>
    <w:rsid w:val="00EA70BD"/>
    <w:rsid w:val="00EA7159"/>
    <w:rsid w:val="00EA7308"/>
    <w:rsid w:val="00EA77E4"/>
    <w:rsid w:val="00EA78CA"/>
    <w:rsid w:val="00EA79C6"/>
    <w:rsid w:val="00EA79FB"/>
    <w:rsid w:val="00EA7A46"/>
    <w:rsid w:val="00EA7A54"/>
    <w:rsid w:val="00EA7CAE"/>
    <w:rsid w:val="00EA7CD2"/>
    <w:rsid w:val="00EA7D16"/>
    <w:rsid w:val="00EA7D9A"/>
    <w:rsid w:val="00EA7F38"/>
    <w:rsid w:val="00EB02E7"/>
    <w:rsid w:val="00EB0324"/>
    <w:rsid w:val="00EB0460"/>
    <w:rsid w:val="00EB06A5"/>
    <w:rsid w:val="00EB096D"/>
    <w:rsid w:val="00EB0C9C"/>
    <w:rsid w:val="00EB0F18"/>
    <w:rsid w:val="00EB1034"/>
    <w:rsid w:val="00EB1044"/>
    <w:rsid w:val="00EB1127"/>
    <w:rsid w:val="00EB13BD"/>
    <w:rsid w:val="00EB1A07"/>
    <w:rsid w:val="00EB1A4A"/>
    <w:rsid w:val="00EB1AD8"/>
    <w:rsid w:val="00EB1E05"/>
    <w:rsid w:val="00EB1F15"/>
    <w:rsid w:val="00EB1F27"/>
    <w:rsid w:val="00EB209C"/>
    <w:rsid w:val="00EB215B"/>
    <w:rsid w:val="00EB22B7"/>
    <w:rsid w:val="00EB2711"/>
    <w:rsid w:val="00EB2F6C"/>
    <w:rsid w:val="00EB3153"/>
    <w:rsid w:val="00EB3160"/>
    <w:rsid w:val="00EB3287"/>
    <w:rsid w:val="00EB32F5"/>
    <w:rsid w:val="00EB331E"/>
    <w:rsid w:val="00EB33E2"/>
    <w:rsid w:val="00EB3619"/>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0EE"/>
    <w:rsid w:val="00EB5133"/>
    <w:rsid w:val="00EB5280"/>
    <w:rsid w:val="00EB52D3"/>
    <w:rsid w:val="00EB54D6"/>
    <w:rsid w:val="00EB54DA"/>
    <w:rsid w:val="00EB59DA"/>
    <w:rsid w:val="00EB5ABD"/>
    <w:rsid w:val="00EB5B91"/>
    <w:rsid w:val="00EB5C06"/>
    <w:rsid w:val="00EB5D14"/>
    <w:rsid w:val="00EB5E5F"/>
    <w:rsid w:val="00EB5E67"/>
    <w:rsid w:val="00EB5F35"/>
    <w:rsid w:val="00EB617E"/>
    <w:rsid w:val="00EB655A"/>
    <w:rsid w:val="00EB6748"/>
    <w:rsid w:val="00EB67BD"/>
    <w:rsid w:val="00EB68ED"/>
    <w:rsid w:val="00EB6DF6"/>
    <w:rsid w:val="00EB709F"/>
    <w:rsid w:val="00EB7134"/>
    <w:rsid w:val="00EB724B"/>
    <w:rsid w:val="00EB72DC"/>
    <w:rsid w:val="00EB7500"/>
    <w:rsid w:val="00EB7674"/>
    <w:rsid w:val="00EB799B"/>
    <w:rsid w:val="00EB7D49"/>
    <w:rsid w:val="00EB7EAC"/>
    <w:rsid w:val="00EB7EBC"/>
    <w:rsid w:val="00EB7F15"/>
    <w:rsid w:val="00EC012B"/>
    <w:rsid w:val="00EC02DA"/>
    <w:rsid w:val="00EC02EE"/>
    <w:rsid w:val="00EC0358"/>
    <w:rsid w:val="00EC0447"/>
    <w:rsid w:val="00EC056F"/>
    <w:rsid w:val="00EC06C4"/>
    <w:rsid w:val="00EC09BA"/>
    <w:rsid w:val="00EC0CD7"/>
    <w:rsid w:val="00EC0D0E"/>
    <w:rsid w:val="00EC0D4F"/>
    <w:rsid w:val="00EC0D54"/>
    <w:rsid w:val="00EC0DCA"/>
    <w:rsid w:val="00EC0F35"/>
    <w:rsid w:val="00EC0FA5"/>
    <w:rsid w:val="00EC0FFA"/>
    <w:rsid w:val="00EC1443"/>
    <w:rsid w:val="00EC14A9"/>
    <w:rsid w:val="00EC14E6"/>
    <w:rsid w:val="00EC15F3"/>
    <w:rsid w:val="00EC163B"/>
    <w:rsid w:val="00EC16FB"/>
    <w:rsid w:val="00EC17E7"/>
    <w:rsid w:val="00EC1885"/>
    <w:rsid w:val="00EC1A03"/>
    <w:rsid w:val="00EC1AE2"/>
    <w:rsid w:val="00EC1BDE"/>
    <w:rsid w:val="00EC1C3B"/>
    <w:rsid w:val="00EC1C99"/>
    <w:rsid w:val="00EC1D11"/>
    <w:rsid w:val="00EC1D40"/>
    <w:rsid w:val="00EC1EE9"/>
    <w:rsid w:val="00EC1EF6"/>
    <w:rsid w:val="00EC21F2"/>
    <w:rsid w:val="00EC24BB"/>
    <w:rsid w:val="00EC26DA"/>
    <w:rsid w:val="00EC2709"/>
    <w:rsid w:val="00EC29C3"/>
    <w:rsid w:val="00EC29FE"/>
    <w:rsid w:val="00EC2EC1"/>
    <w:rsid w:val="00EC2FAE"/>
    <w:rsid w:val="00EC305C"/>
    <w:rsid w:val="00EC34DA"/>
    <w:rsid w:val="00EC3610"/>
    <w:rsid w:val="00EC37BD"/>
    <w:rsid w:val="00EC387B"/>
    <w:rsid w:val="00EC39B1"/>
    <w:rsid w:val="00EC3A15"/>
    <w:rsid w:val="00EC3A46"/>
    <w:rsid w:val="00EC3A5F"/>
    <w:rsid w:val="00EC3E6F"/>
    <w:rsid w:val="00EC3E8E"/>
    <w:rsid w:val="00EC3EB1"/>
    <w:rsid w:val="00EC42A2"/>
    <w:rsid w:val="00EC42A3"/>
    <w:rsid w:val="00EC450A"/>
    <w:rsid w:val="00EC457D"/>
    <w:rsid w:val="00EC4590"/>
    <w:rsid w:val="00EC4592"/>
    <w:rsid w:val="00EC462C"/>
    <w:rsid w:val="00EC46C4"/>
    <w:rsid w:val="00EC4ACA"/>
    <w:rsid w:val="00EC4B1A"/>
    <w:rsid w:val="00EC4BA0"/>
    <w:rsid w:val="00EC4BE6"/>
    <w:rsid w:val="00EC4C6B"/>
    <w:rsid w:val="00EC4F13"/>
    <w:rsid w:val="00EC5150"/>
    <w:rsid w:val="00EC51A2"/>
    <w:rsid w:val="00EC52D9"/>
    <w:rsid w:val="00EC53F8"/>
    <w:rsid w:val="00EC5563"/>
    <w:rsid w:val="00EC58F0"/>
    <w:rsid w:val="00EC58F5"/>
    <w:rsid w:val="00EC590B"/>
    <w:rsid w:val="00EC5A8D"/>
    <w:rsid w:val="00EC5D9A"/>
    <w:rsid w:val="00EC5E5E"/>
    <w:rsid w:val="00EC5E6A"/>
    <w:rsid w:val="00EC5F22"/>
    <w:rsid w:val="00EC5FDF"/>
    <w:rsid w:val="00EC6219"/>
    <w:rsid w:val="00EC62EA"/>
    <w:rsid w:val="00EC6B5B"/>
    <w:rsid w:val="00EC6D32"/>
    <w:rsid w:val="00EC6DD2"/>
    <w:rsid w:val="00EC6E6C"/>
    <w:rsid w:val="00EC6E93"/>
    <w:rsid w:val="00EC6FA4"/>
    <w:rsid w:val="00EC7024"/>
    <w:rsid w:val="00EC705A"/>
    <w:rsid w:val="00EC7268"/>
    <w:rsid w:val="00EC72BB"/>
    <w:rsid w:val="00EC753D"/>
    <w:rsid w:val="00EC7683"/>
    <w:rsid w:val="00EC76C1"/>
    <w:rsid w:val="00EC76FF"/>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0F88"/>
    <w:rsid w:val="00ED1466"/>
    <w:rsid w:val="00ED1475"/>
    <w:rsid w:val="00ED15B2"/>
    <w:rsid w:val="00ED183D"/>
    <w:rsid w:val="00ED1874"/>
    <w:rsid w:val="00ED18A9"/>
    <w:rsid w:val="00ED1B02"/>
    <w:rsid w:val="00ED1D9A"/>
    <w:rsid w:val="00ED20A0"/>
    <w:rsid w:val="00ED20AF"/>
    <w:rsid w:val="00ED20CE"/>
    <w:rsid w:val="00ED2265"/>
    <w:rsid w:val="00ED231D"/>
    <w:rsid w:val="00ED23DA"/>
    <w:rsid w:val="00ED2685"/>
    <w:rsid w:val="00ED280B"/>
    <w:rsid w:val="00ED2AA8"/>
    <w:rsid w:val="00ED2C2A"/>
    <w:rsid w:val="00ED2F71"/>
    <w:rsid w:val="00ED2FAB"/>
    <w:rsid w:val="00ED3839"/>
    <w:rsid w:val="00ED388E"/>
    <w:rsid w:val="00ED3B44"/>
    <w:rsid w:val="00ED3B6A"/>
    <w:rsid w:val="00ED3BB9"/>
    <w:rsid w:val="00ED3D37"/>
    <w:rsid w:val="00ED3E57"/>
    <w:rsid w:val="00ED4061"/>
    <w:rsid w:val="00ED410B"/>
    <w:rsid w:val="00ED424A"/>
    <w:rsid w:val="00ED472A"/>
    <w:rsid w:val="00ED47A0"/>
    <w:rsid w:val="00ED47A7"/>
    <w:rsid w:val="00ED48CA"/>
    <w:rsid w:val="00ED4963"/>
    <w:rsid w:val="00ED4978"/>
    <w:rsid w:val="00ED4A2E"/>
    <w:rsid w:val="00ED4B98"/>
    <w:rsid w:val="00ED4CD6"/>
    <w:rsid w:val="00ED4D32"/>
    <w:rsid w:val="00ED4E32"/>
    <w:rsid w:val="00ED5020"/>
    <w:rsid w:val="00ED5104"/>
    <w:rsid w:val="00ED52DE"/>
    <w:rsid w:val="00ED534B"/>
    <w:rsid w:val="00ED544C"/>
    <w:rsid w:val="00ED545A"/>
    <w:rsid w:val="00ED5834"/>
    <w:rsid w:val="00ED5ADD"/>
    <w:rsid w:val="00ED5C1E"/>
    <w:rsid w:val="00ED5CDB"/>
    <w:rsid w:val="00ED5CDF"/>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EBB"/>
    <w:rsid w:val="00ED7F0D"/>
    <w:rsid w:val="00ED7F28"/>
    <w:rsid w:val="00EE01CD"/>
    <w:rsid w:val="00EE02A5"/>
    <w:rsid w:val="00EE03A7"/>
    <w:rsid w:val="00EE03E0"/>
    <w:rsid w:val="00EE047B"/>
    <w:rsid w:val="00EE04C8"/>
    <w:rsid w:val="00EE062E"/>
    <w:rsid w:val="00EE0766"/>
    <w:rsid w:val="00EE07FB"/>
    <w:rsid w:val="00EE0C9A"/>
    <w:rsid w:val="00EE0EAB"/>
    <w:rsid w:val="00EE119C"/>
    <w:rsid w:val="00EE125D"/>
    <w:rsid w:val="00EE13E1"/>
    <w:rsid w:val="00EE1401"/>
    <w:rsid w:val="00EE14A0"/>
    <w:rsid w:val="00EE14FF"/>
    <w:rsid w:val="00EE1669"/>
    <w:rsid w:val="00EE18CE"/>
    <w:rsid w:val="00EE1BAD"/>
    <w:rsid w:val="00EE1C08"/>
    <w:rsid w:val="00EE1DD2"/>
    <w:rsid w:val="00EE1E4F"/>
    <w:rsid w:val="00EE1F66"/>
    <w:rsid w:val="00EE2178"/>
    <w:rsid w:val="00EE22F5"/>
    <w:rsid w:val="00EE2386"/>
    <w:rsid w:val="00EE2D8D"/>
    <w:rsid w:val="00EE2EA0"/>
    <w:rsid w:val="00EE2F8B"/>
    <w:rsid w:val="00EE32A3"/>
    <w:rsid w:val="00EE34EF"/>
    <w:rsid w:val="00EE35C9"/>
    <w:rsid w:val="00EE37D2"/>
    <w:rsid w:val="00EE3C47"/>
    <w:rsid w:val="00EE3D15"/>
    <w:rsid w:val="00EE3D5D"/>
    <w:rsid w:val="00EE423C"/>
    <w:rsid w:val="00EE42A9"/>
    <w:rsid w:val="00EE441C"/>
    <w:rsid w:val="00EE4926"/>
    <w:rsid w:val="00EE4B22"/>
    <w:rsid w:val="00EE55C7"/>
    <w:rsid w:val="00EE55F1"/>
    <w:rsid w:val="00EE5730"/>
    <w:rsid w:val="00EE5FC9"/>
    <w:rsid w:val="00EE5FF2"/>
    <w:rsid w:val="00EE602B"/>
    <w:rsid w:val="00EE6179"/>
    <w:rsid w:val="00EE6197"/>
    <w:rsid w:val="00EE64B1"/>
    <w:rsid w:val="00EE6646"/>
    <w:rsid w:val="00EE67B9"/>
    <w:rsid w:val="00EE67DF"/>
    <w:rsid w:val="00EE6896"/>
    <w:rsid w:val="00EE6908"/>
    <w:rsid w:val="00EE6AA3"/>
    <w:rsid w:val="00EE6B0A"/>
    <w:rsid w:val="00EE6B13"/>
    <w:rsid w:val="00EE6C8D"/>
    <w:rsid w:val="00EE6D80"/>
    <w:rsid w:val="00EE6FF2"/>
    <w:rsid w:val="00EE7029"/>
    <w:rsid w:val="00EE7058"/>
    <w:rsid w:val="00EE7CBF"/>
    <w:rsid w:val="00EE7E67"/>
    <w:rsid w:val="00EE7EEF"/>
    <w:rsid w:val="00EE7EF5"/>
    <w:rsid w:val="00EF0029"/>
    <w:rsid w:val="00EF0342"/>
    <w:rsid w:val="00EF0A31"/>
    <w:rsid w:val="00EF0B92"/>
    <w:rsid w:val="00EF0C0E"/>
    <w:rsid w:val="00EF0E4B"/>
    <w:rsid w:val="00EF10A7"/>
    <w:rsid w:val="00EF1160"/>
    <w:rsid w:val="00EF11BA"/>
    <w:rsid w:val="00EF1293"/>
    <w:rsid w:val="00EF1315"/>
    <w:rsid w:val="00EF131B"/>
    <w:rsid w:val="00EF1340"/>
    <w:rsid w:val="00EF1480"/>
    <w:rsid w:val="00EF14C8"/>
    <w:rsid w:val="00EF15F9"/>
    <w:rsid w:val="00EF1676"/>
    <w:rsid w:val="00EF171F"/>
    <w:rsid w:val="00EF17FC"/>
    <w:rsid w:val="00EF1844"/>
    <w:rsid w:val="00EF1882"/>
    <w:rsid w:val="00EF1907"/>
    <w:rsid w:val="00EF19AD"/>
    <w:rsid w:val="00EF1A7F"/>
    <w:rsid w:val="00EF1D7A"/>
    <w:rsid w:val="00EF1DC2"/>
    <w:rsid w:val="00EF1E51"/>
    <w:rsid w:val="00EF22C7"/>
    <w:rsid w:val="00EF2886"/>
    <w:rsid w:val="00EF2963"/>
    <w:rsid w:val="00EF2C5F"/>
    <w:rsid w:val="00EF2EA5"/>
    <w:rsid w:val="00EF2FFB"/>
    <w:rsid w:val="00EF3092"/>
    <w:rsid w:val="00EF30FC"/>
    <w:rsid w:val="00EF3115"/>
    <w:rsid w:val="00EF34F5"/>
    <w:rsid w:val="00EF3782"/>
    <w:rsid w:val="00EF378C"/>
    <w:rsid w:val="00EF3CAE"/>
    <w:rsid w:val="00EF3CE1"/>
    <w:rsid w:val="00EF3D61"/>
    <w:rsid w:val="00EF3E9D"/>
    <w:rsid w:val="00EF3ED7"/>
    <w:rsid w:val="00EF3F00"/>
    <w:rsid w:val="00EF3F81"/>
    <w:rsid w:val="00EF3FED"/>
    <w:rsid w:val="00EF43D6"/>
    <w:rsid w:val="00EF4465"/>
    <w:rsid w:val="00EF45E1"/>
    <w:rsid w:val="00EF4A22"/>
    <w:rsid w:val="00EF4ADB"/>
    <w:rsid w:val="00EF4CBD"/>
    <w:rsid w:val="00EF4D89"/>
    <w:rsid w:val="00EF4E28"/>
    <w:rsid w:val="00EF4F4E"/>
    <w:rsid w:val="00EF5020"/>
    <w:rsid w:val="00EF5359"/>
    <w:rsid w:val="00EF5572"/>
    <w:rsid w:val="00EF5884"/>
    <w:rsid w:val="00EF5921"/>
    <w:rsid w:val="00EF5F2C"/>
    <w:rsid w:val="00EF61F9"/>
    <w:rsid w:val="00EF6287"/>
    <w:rsid w:val="00EF634C"/>
    <w:rsid w:val="00EF6547"/>
    <w:rsid w:val="00EF6581"/>
    <w:rsid w:val="00EF65CA"/>
    <w:rsid w:val="00EF65D5"/>
    <w:rsid w:val="00EF6636"/>
    <w:rsid w:val="00EF6679"/>
    <w:rsid w:val="00EF6961"/>
    <w:rsid w:val="00EF69DB"/>
    <w:rsid w:val="00EF6C55"/>
    <w:rsid w:val="00EF6D11"/>
    <w:rsid w:val="00EF6D2F"/>
    <w:rsid w:val="00EF6EC2"/>
    <w:rsid w:val="00EF6EF2"/>
    <w:rsid w:val="00EF7094"/>
    <w:rsid w:val="00EF72E9"/>
    <w:rsid w:val="00EF7361"/>
    <w:rsid w:val="00EF73AD"/>
    <w:rsid w:val="00EF73EC"/>
    <w:rsid w:val="00EF7690"/>
    <w:rsid w:val="00EF77BE"/>
    <w:rsid w:val="00EF78CC"/>
    <w:rsid w:val="00EF7940"/>
    <w:rsid w:val="00EF7A12"/>
    <w:rsid w:val="00EF7A5B"/>
    <w:rsid w:val="00EF7B9C"/>
    <w:rsid w:val="00EF7ECF"/>
    <w:rsid w:val="00F00089"/>
    <w:rsid w:val="00F006E7"/>
    <w:rsid w:val="00F006E9"/>
    <w:rsid w:val="00F0080D"/>
    <w:rsid w:val="00F00846"/>
    <w:rsid w:val="00F00895"/>
    <w:rsid w:val="00F008D4"/>
    <w:rsid w:val="00F009ED"/>
    <w:rsid w:val="00F00B37"/>
    <w:rsid w:val="00F00D76"/>
    <w:rsid w:val="00F00E51"/>
    <w:rsid w:val="00F01075"/>
    <w:rsid w:val="00F0111C"/>
    <w:rsid w:val="00F01199"/>
    <w:rsid w:val="00F013E7"/>
    <w:rsid w:val="00F0153B"/>
    <w:rsid w:val="00F015B8"/>
    <w:rsid w:val="00F01B07"/>
    <w:rsid w:val="00F01D06"/>
    <w:rsid w:val="00F02199"/>
    <w:rsid w:val="00F021BE"/>
    <w:rsid w:val="00F022C6"/>
    <w:rsid w:val="00F023FF"/>
    <w:rsid w:val="00F02406"/>
    <w:rsid w:val="00F02453"/>
    <w:rsid w:val="00F02653"/>
    <w:rsid w:val="00F027F3"/>
    <w:rsid w:val="00F02851"/>
    <w:rsid w:val="00F02938"/>
    <w:rsid w:val="00F030ED"/>
    <w:rsid w:val="00F03171"/>
    <w:rsid w:val="00F0371B"/>
    <w:rsid w:val="00F0377B"/>
    <w:rsid w:val="00F03824"/>
    <w:rsid w:val="00F03A8E"/>
    <w:rsid w:val="00F03BCC"/>
    <w:rsid w:val="00F03D79"/>
    <w:rsid w:val="00F03D80"/>
    <w:rsid w:val="00F03E34"/>
    <w:rsid w:val="00F04306"/>
    <w:rsid w:val="00F04345"/>
    <w:rsid w:val="00F04789"/>
    <w:rsid w:val="00F04A34"/>
    <w:rsid w:val="00F04B39"/>
    <w:rsid w:val="00F04BCF"/>
    <w:rsid w:val="00F04F46"/>
    <w:rsid w:val="00F05090"/>
    <w:rsid w:val="00F056AF"/>
    <w:rsid w:val="00F05772"/>
    <w:rsid w:val="00F05840"/>
    <w:rsid w:val="00F05894"/>
    <w:rsid w:val="00F059B6"/>
    <w:rsid w:val="00F05F43"/>
    <w:rsid w:val="00F05F6F"/>
    <w:rsid w:val="00F06139"/>
    <w:rsid w:val="00F0644C"/>
    <w:rsid w:val="00F06770"/>
    <w:rsid w:val="00F068ED"/>
    <w:rsid w:val="00F0696E"/>
    <w:rsid w:val="00F06973"/>
    <w:rsid w:val="00F06A04"/>
    <w:rsid w:val="00F06AF9"/>
    <w:rsid w:val="00F06D3B"/>
    <w:rsid w:val="00F06E24"/>
    <w:rsid w:val="00F06F3C"/>
    <w:rsid w:val="00F07022"/>
    <w:rsid w:val="00F070C8"/>
    <w:rsid w:val="00F0729A"/>
    <w:rsid w:val="00F07741"/>
    <w:rsid w:val="00F07D1C"/>
    <w:rsid w:val="00F07D51"/>
    <w:rsid w:val="00F07DC6"/>
    <w:rsid w:val="00F10159"/>
    <w:rsid w:val="00F101A9"/>
    <w:rsid w:val="00F104D5"/>
    <w:rsid w:val="00F105A8"/>
    <w:rsid w:val="00F10655"/>
    <w:rsid w:val="00F10692"/>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A58"/>
    <w:rsid w:val="00F11BF7"/>
    <w:rsid w:val="00F11F45"/>
    <w:rsid w:val="00F12010"/>
    <w:rsid w:val="00F1203B"/>
    <w:rsid w:val="00F12155"/>
    <w:rsid w:val="00F122C7"/>
    <w:rsid w:val="00F12472"/>
    <w:rsid w:val="00F124B8"/>
    <w:rsid w:val="00F124D4"/>
    <w:rsid w:val="00F12558"/>
    <w:rsid w:val="00F125F6"/>
    <w:rsid w:val="00F126AD"/>
    <w:rsid w:val="00F12821"/>
    <w:rsid w:val="00F12992"/>
    <w:rsid w:val="00F12B75"/>
    <w:rsid w:val="00F12DB0"/>
    <w:rsid w:val="00F12E02"/>
    <w:rsid w:val="00F131BA"/>
    <w:rsid w:val="00F1338D"/>
    <w:rsid w:val="00F133CE"/>
    <w:rsid w:val="00F133D7"/>
    <w:rsid w:val="00F1365A"/>
    <w:rsid w:val="00F136E4"/>
    <w:rsid w:val="00F1370F"/>
    <w:rsid w:val="00F13815"/>
    <w:rsid w:val="00F13934"/>
    <w:rsid w:val="00F13A0B"/>
    <w:rsid w:val="00F13C4D"/>
    <w:rsid w:val="00F13DB4"/>
    <w:rsid w:val="00F1403E"/>
    <w:rsid w:val="00F140E4"/>
    <w:rsid w:val="00F14242"/>
    <w:rsid w:val="00F14424"/>
    <w:rsid w:val="00F14494"/>
    <w:rsid w:val="00F14538"/>
    <w:rsid w:val="00F14796"/>
    <w:rsid w:val="00F149B7"/>
    <w:rsid w:val="00F14A03"/>
    <w:rsid w:val="00F14AA2"/>
    <w:rsid w:val="00F14D66"/>
    <w:rsid w:val="00F14DA6"/>
    <w:rsid w:val="00F14FD2"/>
    <w:rsid w:val="00F152DA"/>
    <w:rsid w:val="00F15452"/>
    <w:rsid w:val="00F155F3"/>
    <w:rsid w:val="00F15639"/>
    <w:rsid w:val="00F158B7"/>
    <w:rsid w:val="00F1595F"/>
    <w:rsid w:val="00F15B44"/>
    <w:rsid w:val="00F15B58"/>
    <w:rsid w:val="00F15BB3"/>
    <w:rsid w:val="00F15C3D"/>
    <w:rsid w:val="00F15D9A"/>
    <w:rsid w:val="00F15DAF"/>
    <w:rsid w:val="00F16126"/>
    <w:rsid w:val="00F1626B"/>
    <w:rsid w:val="00F162A0"/>
    <w:rsid w:val="00F163CF"/>
    <w:rsid w:val="00F163DF"/>
    <w:rsid w:val="00F16456"/>
    <w:rsid w:val="00F164C4"/>
    <w:rsid w:val="00F16660"/>
    <w:rsid w:val="00F16683"/>
    <w:rsid w:val="00F16BCC"/>
    <w:rsid w:val="00F16C3D"/>
    <w:rsid w:val="00F16C4B"/>
    <w:rsid w:val="00F16CAE"/>
    <w:rsid w:val="00F16FA6"/>
    <w:rsid w:val="00F17023"/>
    <w:rsid w:val="00F17063"/>
    <w:rsid w:val="00F17094"/>
    <w:rsid w:val="00F173AE"/>
    <w:rsid w:val="00F1740D"/>
    <w:rsid w:val="00F1746D"/>
    <w:rsid w:val="00F177B3"/>
    <w:rsid w:val="00F177DF"/>
    <w:rsid w:val="00F17A16"/>
    <w:rsid w:val="00F17BC0"/>
    <w:rsid w:val="00F17D33"/>
    <w:rsid w:val="00F17E51"/>
    <w:rsid w:val="00F200DF"/>
    <w:rsid w:val="00F207DD"/>
    <w:rsid w:val="00F20DCD"/>
    <w:rsid w:val="00F20E04"/>
    <w:rsid w:val="00F21219"/>
    <w:rsid w:val="00F213F7"/>
    <w:rsid w:val="00F2148C"/>
    <w:rsid w:val="00F2160B"/>
    <w:rsid w:val="00F21610"/>
    <w:rsid w:val="00F21672"/>
    <w:rsid w:val="00F218E7"/>
    <w:rsid w:val="00F219E2"/>
    <w:rsid w:val="00F21BC5"/>
    <w:rsid w:val="00F21BE0"/>
    <w:rsid w:val="00F21FD1"/>
    <w:rsid w:val="00F222F3"/>
    <w:rsid w:val="00F2239F"/>
    <w:rsid w:val="00F22450"/>
    <w:rsid w:val="00F225C6"/>
    <w:rsid w:val="00F229A6"/>
    <w:rsid w:val="00F22B72"/>
    <w:rsid w:val="00F22BFB"/>
    <w:rsid w:val="00F22C7F"/>
    <w:rsid w:val="00F22D32"/>
    <w:rsid w:val="00F22D84"/>
    <w:rsid w:val="00F230AB"/>
    <w:rsid w:val="00F231ED"/>
    <w:rsid w:val="00F23265"/>
    <w:rsid w:val="00F23564"/>
    <w:rsid w:val="00F239B0"/>
    <w:rsid w:val="00F23B5C"/>
    <w:rsid w:val="00F23E76"/>
    <w:rsid w:val="00F24184"/>
    <w:rsid w:val="00F2435E"/>
    <w:rsid w:val="00F24862"/>
    <w:rsid w:val="00F24983"/>
    <w:rsid w:val="00F249A3"/>
    <w:rsid w:val="00F24A59"/>
    <w:rsid w:val="00F24BC4"/>
    <w:rsid w:val="00F24C5D"/>
    <w:rsid w:val="00F24D3F"/>
    <w:rsid w:val="00F24D63"/>
    <w:rsid w:val="00F25002"/>
    <w:rsid w:val="00F25027"/>
    <w:rsid w:val="00F251B6"/>
    <w:rsid w:val="00F251E2"/>
    <w:rsid w:val="00F252A1"/>
    <w:rsid w:val="00F25377"/>
    <w:rsid w:val="00F25422"/>
    <w:rsid w:val="00F25951"/>
    <w:rsid w:val="00F25B1D"/>
    <w:rsid w:val="00F25BD3"/>
    <w:rsid w:val="00F260A2"/>
    <w:rsid w:val="00F26165"/>
    <w:rsid w:val="00F26212"/>
    <w:rsid w:val="00F26504"/>
    <w:rsid w:val="00F265CB"/>
    <w:rsid w:val="00F2661C"/>
    <w:rsid w:val="00F26631"/>
    <w:rsid w:val="00F2670F"/>
    <w:rsid w:val="00F267F8"/>
    <w:rsid w:val="00F26966"/>
    <w:rsid w:val="00F26C2E"/>
    <w:rsid w:val="00F26DDD"/>
    <w:rsid w:val="00F2701A"/>
    <w:rsid w:val="00F2726F"/>
    <w:rsid w:val="00F27460"/>
    <w:rsid w:val="00F2779F"/>
    <w:rsid w:val="00F277A3"/>
    <w:rsid w:val="00F27827"/>
    <w:rsid w:val="00F279F3"/>
    <w:rsid w:val="00F279F4"/>
    <w:rsid w:val="00F27A1E"/>
    <w:rsid w:val="00F27A24"/>
    <w:rsid w:val="00F27A6D"/>
    <w:rsid w:val="00F27D0C"/>
    <w:rsid w:val="00F27D18"/>
    <w:rsid w:val="00F27D75"/>
    <w:rsid w:val="00F27FC5"/>
    <w:rsid w:val="00F3009D"/>
    <w:rsid w:val="00F300C5"/>
    <w:rsid w:val="00F300D3"/>
    <w:rsid w:val="00F301E3"/>
    <w:rsid w:val="00F302C7"/>
    <w:rsid w:val="00F30347"/>
    <w:rsid w:val="00F30571"/>
    <w:rsid w:val="00F3085E"/>
    <w:rsid w:val="00F3097A"/>
    <w:rsid w:val="00F309B5"/>
    <w:rsid w:val="00F30ACD"/>
    <w:rsid w:val="00F30CB6"/>
    <w:rsid w:val="00F30DF0"/>
    <w:rsid w:val="00F30FD0"/>
    <w:rsid w:val="00F310E4"/>
    <w:rsid w:val="00F31280"/>
    <w:rsid w:val="00F312B0"/>
    <w:rsid w:val="00F312CF"/>
    <w:rsid w:val="00F312D5"/>
    <w:rsid w:val="00F31619"/>
    <w:rsid w:val="00F317E4"/>
    <w:rsid w:val="00F31816"/>
    <w:rsid w:val="00F3190C"/>
    <w:rsid w:val="00F31938"/>
    <w:rsid w:val="00F31BBA"/>
    <w:rsid w:val="00F31C1D"/>
    <w:rsid w:val="00F31E8E"/>
    <w:rsid w:val="00F31F33"/>
    <w:rsid w:val="00F31F5F"/>
    <w:rsid w:val="00F32057"/>
    <w:rsid w:val="00F32086"/>
    <w:rsid w:val="00F32533"/>
    <w:rsid w:val="00F327E4"/>
    <w:rsid w:val="00F32E33"/>
    <w:rsid w:val="00F32EF5"/>
    <w:rsid w:val="00F32F77"/>
    <w:rsid w:val="00F33000"/>
    <w:rsid w:val="00F33011"/>
    <w:rsid w:val="00F33078"/>
    <w:rsid w:val="00F33156"/>
    <w:rsid w:val="00F33462"/>
    <w:rsid w:val="00F334C1"/>
    <w:rsid w:val="00F334DA"/>
    <w:rsid w:val="00F3359F"/>
    <w:rsid w:val="00F33659"/>
    <w:rsid w:val="00F336DC"/>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89E"/>
    <w:rsid w:val="00F35924"/>
    <w:rsid w:val="00F35A1C"/>
    <w:rsid w:val="00F35B0C"/>
    <w:rsid w:val="00F3616A"/>
    <w:rsid w:val="00F36204"/>
    <w:rsid w:val="00F3632E"/>
    <w:rsid w:val="00F369B1"/>
    <w:rsid w:val="00F36AC2"/>
    <w:rsid w:val="00F36C6F"/>
    <w:rsid w:val="00F36E44"/>
    <w:rsid w:val="00F371D3"/>
    <w:rsid w:val="00F3721A"/>
    <w:rsid w:val="00F372B4"/>
    <w:rsid w:val="00F3753A"/>
    <w:rsid w:val="00F37605"/>
    <w:rsid w:val="00F37783"/>
    <w:rsid w:val="00F377CA"/>
    <w:rsid w:val="00F377F0"/>
    <w:rsid w:val="00F37813"/>
    <w:rsid w:val="00F378F2"/>
    <w:rsid w:val="00F379F3"/>
    <w:rsid w:val="00F37FC9"/>
    <w:rsid w:val="00F4018B"/>
    <w:rsid w:val="00F401DC"/>
    <w:rsid w:val="00F40423"/>
    <w:rsid w:val="00F404F4"/>
    <w:rsid w:val="00F40565"/>
    <w:rsid w:val="00F405FC"/>
    <w:rsid w:val="00F407C9"/>
    <w:rsid w:val="00F408BE"/>
    <w:rsid w:val="00F4096B"/>
    <w:rsid w:val="00F4098A"/>
    <w:rsid w:val="00F40BA8"/>
    <w:rsid w:val="00F40D2E"/>
    <w:rsid w:val="00F411BA"/>
    <w:rsid w:val="00F411D1"/>
    <w:rsid w:val="00F41611"/>
    <w:rsid w:val="00F417A6"/>
    <w:rsid w:val="00F41A62"/>
    <w:rsid w:val="00F41EB4"/>
    <w:rsid w:val="00F41FC9"/>
    <w:rsid w:val="00F42203"/>
    <w:rsid w:val="00F4228F"/>
    <w:rsid w:val="00F42401"/>
    <w:rsid w:val="00F4272B"/>
    <w:rsid w:val="00F4276A"/>
    <w:rsid w:val="00F42991"/>
    <w:rsid w:val="00F429AD"/>
    <w:rsid w:val="00F42C13"/>
    <w:rsid w:val="00F42D34"/>
    <w:rsid w:val="00F42D5E"/>
    <w:rsid w:val="00F42DBC"/>
    <w:rsid w:val="00F42E47"/>
    <w:rsid w:val="00F43061"/>
    <w:rsid w:val="00F43091"/>
    <w:rsid w:val="00F4343E"/>
    <w:rsid w:val="00F4358E"/>
    <w:rsid w:val="00F435B0"/>
    <w:rsid w:val="00F43632"/>
    <w:rsid w:val="00F43710"/>
    <w:rsid w:val="00F43904"/>
    <w:rsid w:val="00F4391F"/>
    <w:rsid w:val="00F43949"/>
    <w:rsid w:val="00F43A42"/>
    <w:rsid w:val="00F43DAA"/>
    <w:rsid w:val="00F43E7D"/>
    <w:rsid w:val="00F441B8"/>
    <w:rsid w:val="00F442EA"/>
    <w:rsid w:val="00F444F6"/>
    <w:rsid w:val="00F44B13"/>
    <w:rsid w:val="00F44B42"/>
    <w:rsid w:val="00F44D65"/>
    <w:rsid w:val="00F44DCD"/>
    <w:rsid w:val="00F44F9A"/>
    <w:rsid w:val="00F45203"/>
    <w:rsid w:val="00F452EA"/>
    <w:rsid w:val="00F45474"/>
    <w:rsid w:val="00F45482"/>
    <w:rsid w:val="00F45771"/>
    <w:rsid w:val="00F459F2"/>
    <w:rsid w:val="00F45A75"/>
    <w:rsid w:val="00F45E33"/>
    <w:rsid w:val="00F4639D"/>
    <w:rsid w:val="00F46760"/>
    <w:rsid w:val="00F469A7"/>
    <w:rsid w:val="00F46F4C"/>
    <w:rsid w:val="00F4704D"/>
    <w:rsid w:val="00F47230"/>
    <w:rsid w:val="00F475E0"/>
    <w:rsid w:val="00F477CE"/>
    <w:rsid w:val="00F479C3"/>
    <w:rsid w:val="00F47AC7"/>
    <w:rsid w:val="00F47B67"/>
    <w:rsid w:val="00F47F9B"/>
    <w:rsid w:val="00F47FCB"/>
    <w:rsid w:val="00F47FDA"/>
    <w:rsid w:val="00F50250"/>
    <w:rsid w:val="00F502CF"/>
    <w:rsid w:val="00F506AF"/>
    <w:rsid w:val="00F50769"/>
    <w:rsid w:val="00F508F1"/>
    <w:rsid w:val="00F509A8"/>
    <w:rsid w:val="00F50D5B"/>
    <w:rsid w:val="00F50DA5"/>
    <w:rsid w:val="00F5122C"/>
    <w:rsid w:val="00F512F6"/>
    <w:rsid w:val="00F5133C"/>
    <w:rsid w:val="00F5140D"/>
    <w:rsid w:val="00F51842"/>
    <w:rsid w:val="00F51942"/>
    <w:rsid w:val="00F51ABE"/>
    <w:rsid w:val="00F51E49"/>
    <w:rsid w:val="00F51E55"/>
    <w:rsid w:val="00F5212D"/>
    <w:rsid w:val="00F5212F"/>
    <w:rsid w:val="00F522EA"/>
    <w:rsid w:val="00F52441"/>
    <w:rsid w:val="00F5267F"/>
    <w:rsid w:val="00F5269A"/>
    <w:rsid w:val="00F52927"/>
    <w:rsid w:val="00F52AD7"/>
    <w:rsid w:val="00F52C0B"/>
    <w:rsid w:val="00F52C78"/>
    <w:rsid w:val="00F52E04"/>
    <w:rsid w:val="00F53016"/>
    <w:rsid w:val="00F53037"/>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E20"/>
    <w:rsid w:val="00F54F24"/>
    <w:rsid w:val="00F551CF"/>
    <w:rsid w:val="00F551E8"/>
    <w:rsid w:val="00F553B9"/>
    <w:rsid w:val="00F55719"/>
    <w:rsid w:val="00F5592F"/>
    <w:rsid w:val="00F55C39"/>
    <w:rsid w:val="00F561EE"/>
    <w:rsid w:val="00F56276"/>
    <w:rsid w:val="00F565E5"/>
    <w:rsid w:val="00F568A0"/>
    <w:rsid w:val="00F56995"/>
    <w:rsid w:val="00F56A5D"/>
    <w:rsid w:val="00F56F00"/>
    <w:rsid w:val="00F57184"/>
    <w:rsid w:val="00F571E3"/>
    <w:rsid w:val="00F57360"/>
    <w:rsid w:val="00F573FB"/>
    <w:rsid w:val="00F574CB"/>
    <w:rsid w:val="00F57537"/>
    <w:rsid w:val="00F57572"/>
    <w:rsid w:val="00F576F1"/>
    <w:rsid w:val="00F5788D"/>
    <w:rsid w:val="00F57949"/>
    <w:rsid w:val="00F579A6"/>
    <w:rsid w:val="00F579D4"/>
    <w:rsid w:val="00F57C15"/>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33"/>
    <w:rsid w:val="00F60EBF"/>
    <w:rsid w:val="00F60F16"/>
    <w:rsid w:val="00F61062"/>
    <w:rsid w:val="00F613B9"/>
    <w:rsid w:val="00F615D2"/>
    <w:rsid w:val="00F6163D"/>
    <w:rsid w:val="00F61952"/>
    <w:rsid w:val="00F61CDA"/>
    <w:rsid w:val="00F61E84"/>
    <w:rsid w:val="00F61F3D"/>
    <w:rsid w:val="00F62153"/>
    <w:rsid w:val="00F623B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0E"/>
    <w:rsid w:val="00F647FF"/>
    <w:rsid w:val="00F64AB0"/>
    <w:rsid w:val="00F64BEF"/>
    <w:rsid w:val="00F64C0F"/>
    <w:rsid w:val="00F64CC3"/>
    <w:rsid w:val="00F64D84"/>
    <w:rsid w:val="00F6534C"/>
    <w:rsid w:val="00F654B3"/>
    <w:rsid w:val="00F656F2"/>
    <w:rsid w:val="00F65778"/>
    <w:rsid w:val="00F6593E"/>
    <w:rsid w:val="00F65989"/>
    <w:rsid w:val="00F65A25"/>
    <w:rsid w:val="00F65A5E"/>
    <w:rsid w:val="00F65AE3"/>
    <w:rsid w:val="00F65C2B"/>
    <w:rsid w:val="00F65D3C"/>
    <w:rsid w:val="00F65EDA"/>
    <w:rsid w:val="00F6642D"/>
    <w:rsid w:val="00F665A5"/>
    <w:rsid w:val="00F665F8"/>
    <w:rsid w:val="00F66702"/>
    <w:rsid w:val="00F667E0"/>
    <w:rsid w:val="00F66B02"/>
    <w:rsid w:val="00F66CD5"/>
    <w:rsid w:val="00F66E45"/>
    <w:rsid w:val="00F6700A"/>
    <w:rsid w:val="00F67197"/>
    <w:rsid w:val="00F67478"/>
    <w:rsid w:val="00F6788A"/>
    <w:rsid w:val="00F678B0"/>
    <w:rsid w:val="00F67B37"/>
    <w:rsid w:val="00F67BD5"/>
    <w:rsid w:val="00F70561"/>
    <w:rsid w:val="00F70693"/>
    <w:rsid w:val="00F706AD"/>
    <w:rsid w:val="00F70966"/>
    <w:rsid w:val="00F70A3B"/>
    <w:rsid w:val="00F70D07"/>
    <w:rsid w:val="00F70D08"/>
    <w:rsid w:val="00F70E6C"/>
    <w:rsid w:val="00F70EA5"/>
    <w:rsid w:val="00F71019"/>
    <w:rsid w:val="00F711B5"/>
    <w:rsid w:val="00F7132C"/>
    <w:rsid w:val="00F71440"/>
    <w:rsid w:val="00F714B5"/>
    <w:rsid w:val="00F71505"/>
    <w:rsid w:val="00F7188D"/>
    <w:rsid w:val="00F7197A"/>
    <w:rsid w:val="00F7198D"/>
    <w:rsid w:val="00F71F05"/>
    <w:rsid w:val="00F71F86"/>
    <w:rsid w:val="00F71FC1"/>
    <w:rsid w:val="00F720D2"/>
    <w:rsid w:val="00F724DF"/>
    <w:rsid w:val="00F725AA"/>
    <w:rsid w:val="00F72604"/>
    <w:rsid w:val="00F727B0"/>
    <w:rsid w:val="00F728D6"/>
    <w:rsid w:val="00F72A65"/>
    <w:rsid w:val="00F72B69"/>
    <w:rsid w:val="00F72E7C"/>
    <w:rsid w:val="00F73054"/>
    <w:rsid w:val="00F73105"/>
    <w:rsid w:val="00F7313D"/>
    <w:rsid w:val="00F731C2"/>
    <w:rsid w:val="00F73237"/>
    <w:rsid w:val="00F732BB"/>
    <w:rsid w:val="00F735CC"/>
    <w:rsid w:val="00F7366F"/>
    <w:rsid w:val="00F73987"/>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2C5"/>
    <w:rsid w:val="00F7534C"/>
    <w:rsid w:val="00F754DD"/>
    <w:rsid w:val="00F7556A"/>
    <w:rsid w:val="00F757CF"/>
    <w:rsid w:val="00F75946"/>
    <w:rsid w:val="00F75DEB"/>
    <w:rsid w:val="00F76029"/>
    <w:rsid w:val="00F76033"/>
    <w:rsid w:val="00F7604F"/>
    <w:rsid w:val="00F760ED"/>
    <w:rsid w:val="00F76173"/>
    <w:rsid w:val="00F76345"/>
    <w:rsid w:val="00F7657E"/>
    <w:rsid w:val="00F7659B"/>
    <w:rsid w:val="00F76DBF"/>
    <w:rsid w:val="00F76E97"/>
    <w:rsid w:val="00F76EBA"/>
    <w:rsid w:val="00F76F30"/>
    <w:rsid w:val="00F76F33"/>
    <w:rsid w:val="00F77204"/>
    <w:rsid w:val="00F7722E"/>
    <w:rsid w:val="00F77442"/>
    <w:rsid w:val="00F774EB"/>
    <w:rsid w:val="00F77571"/>
    <w:rsid w:val="00F77775"/>
    <w:rsid w:val="00F77A50"/>
    <w:rsid w:val="00F77AAD"/>
    <w:rsid w:val="00F77CB0"/>
    <w:rsid w:val="00F77EB3"/>
    <w:rsid w:val="00F77FCF"/>
    <w:rsid w:val="00F80570"/>
    <w:rsid w:val="00F80801"/>
    <w:rsid w:val="00F80AC1"/>
    <w:rsid w:val="00F80B01"/>
    <w:rsid w:val="00F80D67"/>
    <w:rsid w:val="00F80F15"/>
    <w:rsid w:val="00F80FC4"/>
    <w:rsid w:val="00F8118F"/>
    <w:rsid w:val="00F8160A"/>
    <w:rsid w:val="00F81B39"/>
    <w:rsid w:val="00F81CA9"/>
    <w:rsid w:val="00F81DFC"/>
    <w:rsid w:val="00F81EA8"/>
    <w:rsid w:val="00F81F05"/>
    <w:rsid w:val="00F81F22"/>
    <w:rsid w:val="00F820F0"/>
    <w:rsid w:val="00F82117"/>
    <w:rsid w:val="00F82377"/>
    <w:rsid w:val="00F823C3"/>
    <w:rsid w:val="00F824A5"/>
    <w:rsid w:val="00F82583"/>
    <w:rsid w:val="00F8259B"/>
    <w:rsid w:val="00F82624"/>
    <w:rsid w:val="00F828E8"/>
    <w:rsid w:val="00F8296B"/>
    <w:rsid w:val="00F82994"/>
    <w:rsid w:val="00F82C33"/>
    <w:rsid w:val="00F82CA6"/>
    <w:rsid w:val="00F82D77"/>
    <w:rsid w:val="00F82DC0"/>
    <w:rsid w:val="00F82E89"/>
    <w:rsid w:val="00F8312A"/>
    <w:rsid w:val="00F831D9"/>
    <w:rsid w:val="00F83342"/>
    <w:rsid w:val="00F83774"/>
    <w:rsid w:val="00F837D6"/>
    <w:rsid w:val="00F838E3"/>
    <w:rsid w:val="00F83F11"/>
    <w:rsid w:val="00F8410D"/>
    <w:rsid w:val="00F84268"/>
    <w:rsid w:val="00F842D2"/>
    <w:rsid w:val="00F844E9"/>
    <w:rsid w:val="00F84722"/>
    <w:rsid w:val="00F847A7"/>
    <w:rsid w:val="00F84969"/>
    <w:rsid w:val="00F84A24"/>
    <w:rsid w:val="00F84DF2"/>
    <w:rsid w:val="00F84F57"/>
    <w:rsid w:val="00F8507C"/>
    <w:rsid w:val="00F850DE"/>
    <w:rsid w:val="00F85147"/>
    <w:rsid w:val="00F85546"/>
    <w:rsid w:val="00F855BE"/>
    <w:rsid w:val="00F855C0"/>
    <w:rsid w:val="00F8573B"/>
    <w:rsid w:val="00F858E7"/>
    <w:rsid w:val="00F8595E"/>
    <w:rsid w:val="00F85A64"/>
    <w:rsid w:val="00F85BD3"/>
    <w:rsid w:val="00F85C79"/>
    <w:rsid w:val="00F85D34"/>
    <w:rsid w:val="00F85F49"/>
    <w:rsid w:val="00F85FDC"/>
    <w:rsid w:val="00F86100"/>
    <w:rsid w:val="00F86187"/>
    <w:rsid w:val="00F86204"/>
    <w:rsid w:val="00F86299"/>
    <w:rsid w:val="00F86396"/>
    <w:rsid w:val="00F86451"/>
    <w:rsid w:val="00F86512"/>
    <w:rsid w:val="00F86692"/>
    <w:rsid w:val="00F8695A"/>
    <w:rsid w:val="00F869F1"/>
    <w:rsid w:val="00F86AF2"/>
    <w:rsid w:val="00F86BDD"/>
    <w:rsid w:val="00F86C48"/>
    <w:rsid w:val="00F86D9A"/>
    <w:rsid w:val="00F86F0B"/>
    <w:rsid w:val="00F86FB5"/>
    <w:rsid w:val="00F86FFB"/>
    <w:rsid w:val="00F871F9"/>
    <w:rsid w:val="00F87257"/>
    <w:rsid w:val="00F87437"/>
    <w:rsid w:val="00F8756D"/>
    <w:rsid w:val="00F87638"/>
    <w:rsid w:val="00F879CF"/>
    <w:rsid w:val="00F87BD8"/>
    <w:rsid w:val="00F87C47"/>
    <w:rsid w:val="00F87D3E"/>
    <w:rsid w:val="00F87D54"/>
    <w:rsid w:val="00F87D7E"/>
    <w:rsid w:val="00F87E90"/>
    <w:rsid w:val="00F9061E"/>
    <w:rsid w:val="00F90737"/>
    <w:rsid w:val="00F90764"/>
    <w:rsid w:val="00F907FC"/>
    <w:rsid w:val="00F90840"/>
    <w:rsid w:val="00F90874"/>
    <w:rsid w:val="00F9095C"/>
    <w:rsid w:val="00F90964"/>
    <w:rsid w:val="00F909C0"/>
    <w:rsid w:val="00F90A5B"/>
    <w:rsid w:val="00F90ADD"/>
    <w:rsid w:val="00F90B11"/>
    <w:rsid w:val="00F90D60"/>
    <w:rsid w:val="00F91137"/>
    <w:rsid w:val="00F91140"/>
    <w:rsid w:val="00F911A1"/>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1D"/>
    <w:rsid w:val="00F935AA"/>
    <w:rsid w:val="00F935C2"/>
    <w:rsid w:val="00F93740"/>
    <w:rsid w:val="00F93961"/>
    <w:rsid w:val="00F93BA6"/>
    <w:rsid w:val="00F93BD9"/>
    <w:rsid w:val="00F93CAE"/>
    <w:rsid w:val="00F941EB"/>
    <w:rsid w:val="00F94469"/>
    <w:rsid w:val="00F94503"/>
    <w:rsid w:val="00F945DA"/>
    <w:rsid w:val="00F945F1"/>
    <w:rsid w:val="00F948AA"/>
    <w:rsid w:val="00F94A73"/>
    <w:rsid w:val="00F94B6E"/>
    <w:rsid w:val="00F94CA5"/>
    <w:rsid w:val="00F94DAA"/>
    <w:rsid w:val="00F94EBA"/>
    <w:rsid w:val="00F952CD"/>
    <w:rsid w:val="00F954C7"/>
    <w:rsid w:val="00F954FB"/>
    <w:rsid w:val="00F956D1"/>
    <w:rsid w:val="00F956FE"/>
    <w:rsid w:val="00F9578B"/>
    <w:rsid w:val="00F95994"/>
    <w:rsid w:val="00F95A3D"/>
    <w:rsid w:val="00F95B8A"/>
    <w:rsid w:val="00F95BC4"/>
    <w:rsid w:val="00F95CF3"/>
    <w:rsid w:val="00F95F80"/>
    <w:rsid w:val="00F960C6"/>
    <w:rsid w:val="00F960D1"/>
    <w:rsid w:val="00F962F2"/>
    <w:rsid w:val="00F96483"/>
    <w:rsid w:val="00F96656"/>
    <w:rsid w:val="00F96E88"/>
    <w:rsid w:val="00F9701D"/>
    <w:rsid w:val="00F972C1"/>
    <w:rsid w:val="00F973DD"/>
    <w:rsid w:val="00F976DA"/>
    <w:rsid w:val="00F978A3"/>
    <w:rsid w:val="00F97CAC"/>
    <w:rsid w:val="00F97DB1"/>
    <w:rsid w:val="00F97DBF"/>
    <w:rsid w:val="00F97E80"/>
    <w:rsid w:val="00F97E90"/>
    <w:rsid w:val="00F97FD2"/>
    <w:rsid w:val="00FA015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361"/>
    <w:rsid w:val="00FA2470"/>
    <w:rsid w:val="00FA247C"/>
    <w:rsid w:val="00FA248F"/>
    <w:rsid w:val="00FA2748"/>
    <w:rsid w:val="00FA27DC"/>
    <w:rsid w:val="00FA2869"/>
    <w:rsid w:val="00FA28C2"/>
    <w:rsid w:val="00FA2DA1"/>
    <w:rsid w:val="00FA2FF5"/>
    <w:rsid w:val="00FA30A9"/>
    <w:rsid w:val="00FA3170"/>
    <w:rsid w:val="00FA326B"/>
    <w:rsid w:val="00FA33DE"/>
    <w:rsid w:val="00FA35C1"/>
    <w:rsid w:val="00FA35EE"/>
    <w:rsid w:val="00FA364A"/>
    <w:rsid w:val="00FA366D"/>
    <w:rsid w:val="00FA36C3"/>
    <w:rsid w:val="00FA3780"/>
    <w:rsid w:val="00FA3F94"/>
    <w:rsid w:val="00FA429A"/>
    <w:rsid w:val="00FA434C"/>
    <w:rsid w:val="00FA43A4"/>
    <w:rsid w:val="00FA43AE"/>
    <w:rsid w:val="00FA4562"/>
    <w:rsid w:val="00FA48F0"/>
    <w:rsid w:val="00FA4954"/>
    <w:rsid w:val="00FA4B81"/>
    <w:rsid w:val="00FA4C7D"/>
    <w:rsid w:val="00FA4F6F"/>
    <w:rsid w:val="00FA5196"/>
    <w:rsid w:val="00FA5203"/>
    <w:rsid w:val="00FA5915"/>
    <w:rsid w:val="00FA59EE"/>
    <w:rsid w:val="00FA5B8E"/>
    <w:rsid w:val="00FA5BEB"/>
    <w:rsid w:val="00FA5F69"/>
    <w:rsid w:val="00FA60BF"/>
    <w:rsid w:val="00FA6163"/>
    <w:rsid w:val="00FA6226"/>
    <w:rsid w:val="00FA63F8"/>
    <w:rsid w:val="00FA64F8"/>
    <w:rsid w:val="00FA656B"/>
    <w:rsid w:val="00FA6880"/>
    <w:rsid w:val="00FA6ADD"/>
    <w:rsid w:val="00FA6AF6"/>
    <w:rsid w:val="00FA6AFC"/>
    <w:rsid w:val="00FA6FD7"/>
    <w:rsid w:val="00FA70AF"/>
    <w:rsid w:val="00FA7216"/>
    <w:rsid w:val="00FA7472"/>
    <w:rsid w:val="00FA76A1"/>
    <w:rsid w:val="00FA7AFD"/>
    <w:rsid w:val="00FA7B7B"/>
    <w:rsid w:val="00FA7BC8"/>
    <w:rsid w:val="00FA7E42"/>
    <w:rsid w:val="00FA7E8B"/>
    <w:rsid w:val="00FB05E2"/>
    <w:rsid w:val="00FB082D"/>
    <w:rsid w:val="00FB0BAB"/>
    <w:rsid w:val="00FB0C9D"/>
    <w:rsid w:val="00FB1089"/>
    <w:rsid w:val="00FB116F"/>
    <w:rsid w:val="00FB130E"/>
    <w:rsid w:val="00FB1312"/>
    <w:rsid w:val="00FB138C"/>
    <w:rsid w:val="00FB146B"/>
    <w:rsid w:val="00FB1790"/>
    <w:rsid w:val="00FB190B"/>
    <w:rsid w:val="00FB1C47"/>
    <w:rsid w:val="00FB1D3A"/>
    <w:rsid w:val="00FB1DBC"/>
    <w:rsid w:val="00FB1E82"/>
    <w:rsid w:val="00FB222B"/>
    <w:rsid w:val="00FB2370"/>
    <w:rsid w:val="00FB2512"/>
    <w:rsid w:val="00FB25EE"/>
    <w:rsid w:val="00FB2C1B"/>
    <w:rsid w:val="00FB2DD4"/>
    <w:rsid w:val="00FB2FA6"/>
    <w:rsid w:val="00FB2FD6"/>
    <w:rsid w:val="00FB3002"/>
    <w:rsid w:val="00FB305E"/>
    <w:rsid w:val="00FB3170"/>
    <w:rsid w:val="00FB3738"/>
    <w:rsid w:val="00FB38C8"/>
    <w:rsid w:val="00FB3919"/>
    <w:rsid w:val="00FB3AA9"/>
    <w:rsid w:val="00FB3C24"/>
    <w:rsid w:val="00FB3C85"/>
    <w:rsid w:val="00FB42B2"/>
    <w:rsid w:val="00FB432E"/>
    <w:rsid w:val="00FB44FF"/>
    <w:rsid w:val="00FB460A"/>
    <w:rsid w:val="00FB46D8"/>
    <w:rsid w:val="00FB48B2"/>
    <w:rsid w:val="00FB48E7"/>
    <w:rsid w:val="00FB49CF"/>
    <w:rsid w:val="00FB49E0"/>
    <w:rsid w:val="00FB4B0F"/>
    <w:rsid w:val="00FB4ED5"/>
    <w:rsid w:val="00FB4FEB"/>
    <w:rsid w:val="00FB50EF"/>
    <w:rsid w:val="00FB50F7"/>
    <w:rsid w:val="00FB5576"/>
    <w:rsid w:val="00FB55CE"/>
    <w:rsid w:val="00FB5604"/>
    <w:rsid w:val="00FB56BB"/>
    <w:rsid w:val="00FB581F"/>
    <w:rsid w:val="00FB5A5C"/>
    <w:rsid w:val="00FB5B51"/>
    <w:rsid w:val="00FB5B87"/>
    <w:rsid w:val="00FB5BF0"/>
    <w:rsid w:val="00FB60E3"/>
    <w:rsid w:val="00FB6271"/>
    <w:rsid w:val="00FB646E"/>
    <w:rsid w:val="00FB6583"/>
    <w:rsid w:val="00FB66D4"/>
    <w:rsid w:val="00FB6744"/>
    <w:rsid w:val="00FB6883"/>
    <w:rsid w:val="00FB699C"/>
    <w:rsid w:val="00FB69C6"/>
    <w:rsid w:val="00FB6B0A"/>
    <w:rsid w:val="00FB6DB9"/>
    <w:rsid w:val="00FB71E4"/>
    <w:rsid w:val="00FB743D"/>
    <w:rsid w:val="00FB76CD"/>
    <w:rsid w:val="00FB7894"/>
    <w:rsid w:val="00FB79D0"/>
    <w:rsid w:val="00FB79FE"/>
    <w:rsid w:val="00FB7A8A"/>
    <w:rsid w:val="00FB7D63"/>
    <w:rsid w:val="00FB7F3C"/>
    <w:rsid w:val="00FB7F7C"/>
    <w:rsid w:val="00FB7F93"/>
    <w:rsid w:val="00FC000C"/>
    <w:rsid w:val="00FC000E"/>
    <w:rsid w:val="00FC017F"/>
    <w:rsid w:val="00FC055E"/>
    <w:rsid w:val="00FC0801"/>
    <w:rsid w:val="00FC0B45"/>
    <w:rsid w:val="00FC1213"/>
    <w:rsid w:val="00FC13B4"/>
    <w:rsid w:val="00FC14D8"/>
    <w:rsid w:val="00FC1616"/>
    <w:rsid w:val="00FC18D0"/>
    <w:rsid w:val="00FC1B61"/>
    <w:rsid w:val="00FC1B70"/>
    <w:rsid w:val="00FC1C71"/>
    <w:rsid w:val="00FC1D34"/>
    <w:rsid w:val="00FC1EB7"/>
    <w:rsid w:val="00FC2034"/>
    <w:rsid w:val="00FC20FC"/>
    <w:rsid w:val="00FC211E"/>
    <w:rsid w:val="00FC213C"/>
    <w:rsid w:val="00FC24F9"/>
    <w:rsid w:val="00FC24FD"/>
    <w:rsid w:val="00FC2512"/>
    <w:rsid w:val="00FC2521"/>
    <w:rsid w:val="00FC2563"/>
    <w:rsid w:val="00FC2610"/>
    <w:rsid w:val="00FC268A"/>
    <w:rsid w:val="00FC272D"/>
    <w:rsid w:val="00FC27E5"/>
    <w:rsid w:val="00FC2A40"/>
    <w:rsid w:val="00FC2B76"/>
    <w:rsid w:val="00FC2B9A"/>
    <w:rsid w:val="00FC2C56"/>
    <w:rsid w:val="00FC2CCA"/>
    <w:rsid w:val="00FC2D06"/>
    <w:rsid w:val="00FC2DEF"/>
    <w:rsid w:val="00FC2E18"/>
    <w:rsid w:val="00FC2F4B"/>
    <w:rsid w:val="00FC3000"/>
    <w:rsid w:val="00FC3064"/>
    <w:rsid w:val="00FC3254"/>
    <w:rsid w:val="00FC3422"/>
    <w:rsid w:val="00FC3489"/>
    <w:rsid w:val="00FC3736"/>
    <w:rsid w:val="00FC39D8"/>
    <w:rsid w:val="00FC3A87"/>
    <w:rsid w:val="00FC3CD5"/>
    <w:rsid w:val="00FC4102"/>
    <w:rsid w:val="00FC42A3"/>
    <w:rsid w:val="00FC42AC"/>
    <w:rsid w:val="00FC4499"/>
    <w:rsid w:val="00FC4551"/>
    <w:rsid w:val="00FC475F"/>
    <w:rsid w:val="00FC488C"/>
    <w:rsid w:val="00FC48FC"/>
    <w:rsid w:val="00FC499A"/>
    <w:rsid w:val="00FC4CCF"/>
    <w:rsid w:val="00FC4D5B"/>
    <w:rsid w:val="00FC50CE"/>
    <w:rsid w:val="00FC526F"/>
    <w:rsid w:val="00FC528B"/>
    <w:rsid w:val="00FC536C"/>
    <w:rsid w:val="00FC53DC"/>
    <w:rsid w:val="00FC5415"/>
    <w:rsid w:val="00FC5518"/>
    <w:rsid w:val="00FC5640"/>
    <w:rsid w:val="00FC578C"/>
    <w:rsid w:val="00FC58F1"/>
    <w:rsid w:val="00FC5A14"/>
    <w:rsid w:val="00FC5CC3"/>
    <w:rsid w:val="00FC5D3B"/>
    <w:rsid w:val="00FC5DEB"/>
    <w:rsid w:val="00FC624F"/>
    <w:rsid w:val="00FC6341"/>
    <w:rsid w:val="00FC6439"/>
    <w:rsid w:val="00FC6700"/>
    <w:rsid w:val="00FC6746"/>
    <w:rsid w:val="00FC67F1"/>
    <w:rsid w:val="00FC696E"/>
    <w:rsid w:val="00FC69FB"/>
    <w:rsid w:val="00FC6A18"/>
    <w:rsid w:val="00FC6DDA"/>
    <w:rsid w:val="00FC6F5B"/>
    <w:rsid w:val="00FC6F86"/>
    <w:rsid w:val="00FC7126"/>
    <w:rsid w:val="00FC73B2"/>
    <w:rsid w:val="00FC73DF"/>
    <w:rsid w:val="00FC73F0"/>
    <w:rsid w:val="00FC7708"/>
    <w:rsid w:val="00FC78F2"/>
    <w:rsid w:val="00FC799E"/>
    <w:rsid w:val="00FC7CDB"/>
    <w:rsid w:val="00FC7D95"/>
    <w:rsid w:val="00FC7EEB"/>
    <w:rsid w:val="00FD0098"/>
    <w:rsid w:val="00FD00BA"/>
    <w:rsid w:val="00FD0131"/>
    <w:rsid w:val="00FD0509"/>
    <w:rsid w:val="00FD0604"/>
    <w:rsid w:val="00FD0897"/>
    <w:rsid w:val="00FD0924"/>
    <w:rsid w:val="00FD0D0A"/>
    <w:rsid w:val="00FD0F7E"/>
    <w:rsid w:val="00FD1049"/>
    <w:rsid w:val="00FD1098"/>
    <w:rsid w:val="00FD1299"/>
    <w:rsid w:val="00FD1913"/>
    <w:rsid w:val="00FD195B"/>
    <w:rsid w:val="00FD1A4E"/>
    <w:rsid w:val="00FD1B53"/>
    <w:rsid w:val="00FD1C48"/>
    <w:rsid w:val="00FD1E85"/>
    <w:rsid w:val="00FD2284"/>
    <w:rsid w:val="00FD27AC"/>
    <w:rsid w:val="00FD28EA"/>
    <w:rsid w:val="00FD2958"/>
    <w:rsid w:val="00FD29C5"/>
    <w:rsid w:val="00FD2C66"/>
    <w:rsid w:val="00FD2CA8"/>
    <w:rsid w:val="00FD2D90"/>
    <w:rsid w:val="00FD2F19"/>
    <w:rsid w:val="00FD30AC"/>
    <w:rsid w:val="00FD343D"/>
    <w:rsid w:val="00FD3513"/>
    <w:rsid w:val="00FD3679"/>
    <w:rsid w:val="00FD36A5"/>
    <w:rsid w:val="00FD3B1D"/>
    <w:rsid w:val="00FD3B95"/>
    <w:rsid w:val="00FD3C95"/>
    <w:rsid w:val="00FD3E2A"/>
    <w:rsid w:val="00FD3E6B"/>
    <w:rsid w:val="00FD3EE8"/>
    <w:rsid w:val="00FD4129"/>
    <w:rsid w:val="00FD415C"/>
    <w:rsid w:val="00FD4203"/>
    <w:rsid w:val="00FD42A8"/>
    <w:rsid w:val="00FD4365"/>
    <w:rsid w:val="00FD4569"/>
    <w:rsid w:val="00FD458D"/>
    <w:rsid w:val="00FD4622"/>
    <w:rsid w:val="00FD465D"/>
    <w:rsid w:val="00FD4681"/>
    <w:rsid w:val="00FD4960"/>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74"/>
    <w:rsid w:val="00FD7289"/>
    <w:rsid w:val="00FD729C"/>
    <w:rsid w:val="00FD742F"/>
    <w:rsid w:val="00FD74BE"/>
    <w:rsid w:val="00FD797B"/>
    <w:rsid w:val="00FD7AC8"/>
    <w:rsid w:val="00FD7AD1"/>
    <w:rsid w:val="00FD7DBE"/>
    <w:rsid w:val="00FE007F"/>
    <w:rsid w:val="00FE03C8"/>
    <w:rsid w:val="00FE06D7"/>
    <w:rsid w:val="00FE084C"/>
    <w:rsid w:val="00FE09E9"/>
    <w:rsid w:val="00FE0C50"/>
    <w:rsid w:val="00FE0CB1"/>
    <w:rsid w:val="00FE0D8A"/>
    <w:rsid w:val="00FE0DEC"/>
    <w:rsid w:val="00FE112C"/>
    <w:rsid w:val="00FE16DC"/>
    <w:rsid w:val="00FE1728"/>
    <w:rsid w:val="00FE1A3C"/>
    <w:rsid w:val="00FE1B4F"/>
    <w:rsid w:val="00FE1B65"/>
    <w:rsid w:val="00FE1CE2"/>
    <w:rsid w:val="00FE1E6F"/>
    <w:rsid w:val="00FE1E75"/>
    <w:rsid w:val="00FE21B3"/>
    <w:rsid w:val="00FE2209"/>
    <w:rsid w:val="00FE22F3"/>
    <w:rsid w:val="00FE24C8"/>
    <w:rsid w:val="00FE255D"/>
    <w:rsid w:val="00FE262B"/>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3D92"/>
    <w:rsid w:val="00FE4141"/>
    <w:rsid w:val="00FE421D"/>
    <w:rsid w:val="00FE4282"/>
    <w:rsid w:val="00FE44FE"/>
    <w:rsid w:val="00FE4904"/>
    <w:rsid w:val="00FE4A66"/>
    <w:rsid w:val="00FE4A8C"/>
    <w:rsid w:val="00FE4B0D"/>
    <w:rsid w:val="00FE4BC4"/>
    <w:rsid w:val="00FE50CB"/>
    <w:rsid w:val="00FE5540"/>
    <w:rsid w:val="00FE555C"/>
    <w:rsid w:val="00FE5765"/>
    <w:rsid w:val="00FE5876"/>
    <w:rsid w:val="00FE5ABD"/>
    <w:rsid w:val="00FE5C76"/>
    <w:rsid w:val="00FE5D3D"/>
    <w:rsid w:val="00FE5E61"/>
    <w:rsid w:val="00FE5E99"/>
    <w:rsid w:val="00FE60B3"/>
    <w:rsid w:val="00FE60C1"/>
    <w:rsid w:val="00FE63A1"/>
    <w:rsid w:val="00FE63BB"/>
    <w:rsid w:val="00FE63F8"/>
    <w:rsid w:val="00FE6413"/>
    <w:rsid w:val="00FE6479"/>
    <w:rsid w:val="00FE66DD"/>
    <w:rsid w:val="00FE6771"/>
    <w:rsid w:val="00FE698F"/>
    <w:rsid w:val="00FE6A81"/>
    <w:rsid w:val="00FE6BF4"/>
    <w:rsid w:val="00FE76BE"/>
    <w:rsid w:val="00FE76DA"/>
    <w:rsid w:val="00FE7925"/>
    <w:rsid w:val="00FE7A59"/>
    <w:rsid w:val="00FE7D5B"/>
    <w:rsid w:val="00FE7DA5"/>
    <w:rsid w:val="00FE7E3B"/>
    <w:rsid w:val="00FF01C4"/>
    <w:rsid w:val="00FF041F"/>
    <w:rsid w:val="00FF06D7"/>
    <w:rsid w:val="00FF0A51"/>
    <w:rsid w:val="00FF0B38"/>
    <w:rsid w:val="00FF0B56"/>
    <w:rsid w:val="00FF0C54"/>
    <w:rsid w:val="00FF1146"/>
    <w:rsid w:val="00FF1349"/>
    <w:rsid w:val="00FF14E8"/>
    <w:rsid w:val="00FF1504"/>
    <w:rsid w:val="00FF1524"/>
    <w:rsid w:val="00FF1730"/>
    <w:rsid w:val="00FF1780"/>
    <w:rsid w:val="00FF2006"/>
    <w:rsid w:val="00FF21B1"/>
    <w:rsid w:val="00FF227B"/>
    <w:rsid w:val="00FF2580"/>
    <w:rsid w:val="00FF274F"/>
    <w:rsid w:val="00FF2A25"/>
    <w:rsid w:val="00FF2A88"/>
    <w:rsid w:val="00FF2B20"/>
    <w:rsid w:val="00FF2B8A"/>
    <w:rsid w:val="00FF2B8C"/>
    <w:rsid w:val="00FF2C1F"/>
    <w:rsid w:val="00FF2C6F"/>
    <w:rsid w:val="00FF2CA5"/>
    <w:rsid w:val="00FF2E26"/>
    <w:rsid w:val="00FF2FD3"/>
    <w:rsid w:val="00FF3031"/>
    <w:rsid w:val="00FF30BD"/>
    <w:rsid w:val="00FF3315"/>
    <w:rsid w:val="00FF337B"/>
    <w:rsid w:val="00FF3515"/>
    <w:rsid w:val="00FF37A5"/>
    <w:rsid w:val="00FF37D2"/>
    <w:rsid w:val="00FF3C72"/>
    <w:rsid w:val="00FF40A9"/>
    <w:rsid w:val="00FF41B6"/>
    <w:rsid w:val="00FF42BF"/>
    <w:rsid w:val="00FF44AB"/>
    <w:rsid w:val="00FF4594"/>
    <w:rsid w:val="00FF45F8"/>
    <w:rsid w:val="00FF47DB"/>
    <w:rsid w:val="00FF48BE"/>
    <w:rsid w:val="00FF4BFD"/>
    <w:rsid w:val="00FF4F97"/>
    <w:rsid w:val="00FF50F1"/>
    <w:rsid w:val="00FF5408"/>
    <w:rsid w:val="00FF55C6"/>
    <w:rsid w:val="00FF5690"/>
    <w:rsid w:val="00FF5784"/>
    <w:rsid w:val="00FF5815"/>
    <w:rsid w:val="00FF5827"/>
    <w:rsid w:val="00FF5A23"/>
    <w:rsid w:val="00FF5C92"/>
    <w:rsid w:val="00FF5DA7"/>
    <w:rsid w:val="00FF5E87"/>
    <w:rsid w:val="00FF5FA9"/>
    <w:rsid w:val="00FF5FAD"/>
    <w:rsid w:val="00FF6268"/>
    <w:rsid w:val="00FF62A9"/>
    <w:rsid w:val="00FF6327"/>
    <w:rsid w:val="00FF6377"/>
    <w:rsid w:val="00FF6C73"/>
    <w:rsid w:val="00FF6CC9"/>
    <w:rsid w:val="00FF6DE9"/>
    <w:rsid w:val="00FF6E50"/>
    <w:rsid w:val="00FF6FD8"/>
    <w:rsid w:val="00FF7032"/>
    <w:rsid w:val="00FF7220"/>
    <w:rsid w:val="00FF7250"/>
    <w:rsid w:val="00FF7378"/>
    <w:rsid w:val="00FF746B"/>
    <w:rsid w:val="00FF7626"/>
    <w:rsid w:val="00FF7630"/>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18882" fill="f" fillcolor="white" stroke="f">
      <v:fill color="white" on="f"/>
      <v:stroke on="f"/>
      <o:colormru v:ext="edit" colors="blue,yellow,aqua,#03c,red,#f3c,#060,#4d4d4d"/>
      <o:colormenu v:ext="edit" fillcolor="none [3213]" strokecolor="none [3213]" extrusioncolor="none"/>
    </o:shapedefaults>
    <o:shapelayout v:ext="edit">
      <o:idmap v:ext="edit" data="1,2,3,133,347,430,483,506,650,856,891,966"/>
      <o:rules v:ext="edit">
        <o:r id="V:Rule4" type="callout" idref="#_x0000_s913358"/>
        <o:r id="V:Rule5" type="connector" idref="#_x0000_s440390"/>
        <o:r id="V:Rule6" type="connector" idref="#_x0000_s440388"/>
        <o:r id="V:Rule7" type="connector" idref="#_x0000_s440389"/>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 w:qFormat="1"/>
    <w:lsdException w:name="Subtitle" w:uiPriority="2" w:qFormat="1"/>
    <w:lsdException w:name="Hyperlink" w:uiPriority="99"/>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 w:type="paragraph" w:customStyle="1" w:styleId="paragraph">
    <w:name w:val="paragraph"/>
    <w:basedOn w:val="Normal"/>
    <w:rsid w:val="00014112"/>
    <w:rPr>
      <w:rFonts w:eastAsia="Times New Roman"/>
    </w:rPr>
  </w:style>
  <w:style w:type="character" w:customStyle="1" w:styleId="spellingerror">
    <w:name w:val="spellingerror"/>
    <w:basedOn w:val="DefaultParagraphFont"/>
    <w:rsid w:val="00014112"/>
  </w:style>
  <w:style w:type="character" w:customStyle="1" w:styleId="normaltextrun">
    <w:name w:val="normaltextrun"/>
    <w:basedOn w:val="DefaultParagraphFont"/>
    <w:rsid w:val="00014112"/>
  </w:style>
  <w:style w:type="character" w:customStyle="1" w:styleId="eop">
    <w:name w:val="eop"/>
    <w:basedOn w:val="DefaultParagraphFont"/>
    <w:rsid w:val="00014112"/>
  </w:style>
  <w:style w:type="character" w:customStyle="1" w:styleId="tgc">
    <w:name w:val="_tgc"/>
    <w:basedOn w:val="DefaultParagraphFont"/>
    <w:rsid w:val="00F665F8"/>
  </w:style>
  <w:style w:type="paragraph" w:styleId="Subtitle">
    <w:name w:val="Subtitle"/>
    <w:basedOn w:val="Title"/>
    <w:link w:val="SubtitleChar"/>
    <w:uiPriority w:val="2"/>
    <w:qFormat/>
    <w:rsid w:val="00462A88"/>
    <w:pPr>
      <w:numPr>
        <w:ilvl w:val="1"/>
      </w:numPr>
      <w:spacing w:before="480"/>
    </w:pPr>
    <w:rPr>
      <w:color w:val="4F81BD" w:themeColor="accent1"/>
    </w:rPr>
  </w:style>
  <w:style w:type="character" w:customStyle="1" w:styleId="SubtitleChar">
    <w:name w:val="Subtitle Char"/>
    <w:basedOn w:val="DefaultParagraphFont"/>
    <w:link w:val="Subtitle"/>
    <w:uiPriority w:val="2"/>
    <w:rsid w:val="00462A88"/>
    <w:rPr>
      <w:rFonts w:asciiTheme="majorHAnsi" w:eastAsiaTheme="majorEastAsia" w:hAnsiTheme="majorHAnsi" w:cstheme="majorBidi"/>
      <w:caps/>
      <w:color w:val="4F81BD" w:themeColor="accent1"/>
      <w:kern w:val="28"/>
      <w:sz w:val="80"/>
      <w:szCs w:val="80"/>
      <w:lang w:eastAsia="ja-JP"/>
    </w:rPr>
  </w:style>
  <w:style w:type="paragraph" w:styleId="Title">
    <w:name w:val="Title"/>
    <w:basedOn w:val="Normal"/>
    <w:next w:val="Normal"/>
    <w:link w:val="TitleChar"/>
    <w:uiPriority w:val="1"/>
    <w:qFormat/>
    <w:rsid w:val="00462A88"/>
    <w:pPr>
      <w:spacing w:line="204" w:lineRule="auto"/>
    </w:pPr>
    <w:rPr>
      <w:rFonts w:asciiTheme="majorHAnsi" w:eastAsiaTheme="majorEastAsia" w:hAnsiTheme="majorHAnsi" w:cstheme="majorBidi"/>
      <w:caps/>
      <w:color w:val="1F497D" w:themeColor="text2"/>
      <w:kern w:val="28"/>
      <w:sz w:val="80"/>
      <w:szCs w:val="80"/>
      <w:lang w:eastAsia="ja-JP"/>
    </w:rPr>
  </w:style>
  <w:style w:type="character" w:customStyle="1" w:styleId="TitleChar">
    <w:name w:val="Title Char"/>
    <w:basedOn w:val="DefaultParagraphFont"/>
    <w:link w:val="Title"/>
    <w:uiPriority w:val="1"/>
    <w:rsid w:val="00462A88"/>
    <w:rPr>
      <w:rFonts w:asciiTheme="majorHAnsi" w:eastAsiaTheme="majorEastAsia" w:hAnsiTheme="majorHAnsi" w:cstheme="majorBidi"/>
      <w:caps/>
      <w:color w:val="1F497D" w:themeColor="text2"/>
      <w:kern w:val="28"/>
      <w:sz w:val="80"/>
      <w:szCs w:val="80"/>
      <w:lang w:eastAsia="ja-JP"/>
    </w:rPr>
  </w:style>
  <w:style w:type="paragraph" w:customStyle="1" w:styleId="Pa0">
    <w:name w:val="Pa0"/>
    <w:basedOn w:val="Default"/>
    <w:next w:val="Default"/>
    <w:uiPriority w:val="99"/>
    <w:rsid w:val="004F151B"/>
    <w:pPr>
      <w:spacing w:line="241" w:lineRule="atLeast"/>
    </w:pPr>
    <w:rPr>
      <w:rFonts w:ascii="Bickham Script Pro 3" w:hAnsi="Bickham Script Pro 3"/>
      <w:color w:val="auto"/>
    </w:rPr>
  </w:style>
  <w:style w:type="paragraph" w:customStyle="1" w:styleId="Pa1">
    <w:name w:val="Pa1"/>
    <w:basedOn w:val="Default"/>
    <w:next w:val="Default"/>
    <w:uiPriority w:val="99"/>
    <w:rsid w:val="004F151B"/>
    <w:pPr>
      <w:spacing w:line="241" w:lineRule="atLeast"/>
    </w:pPr>
    <w:rPr>
      <w:rFonts w:ascii="Bickham Script Pro 3" w:hAnsi="Bickham Script Pro 3"/>
      <w:color w:val="auto"/>
    </w:rPr>
  </w:style>
  <w:style w:type="character" w:customStyle="1" w:styleId="A3">
    <w:name w:val="A3"/>
    <w:uiPriority w:val="99"/>
    <w:rsid w:val="004F151B"/>
    <w:rPr>
      <w:rFonts w:ascii="Myriad Pro Light" w:hAnsi="Myriad Pro Light" w:cs="Myriad Pro Light"/>
      <w:b/>
      <w:bCs/>
      <w:color w:val="000000"/>
      <w:sz w:val="22"/>
      <w:szCs w:val="22"/>
    </w:rPr>
  </w:style>
  <w:style w:type="paragraph" w:customStyle="1" w:styleId="Pa2">
    <w:name w:val="Pa2"/>
    <w:basedOn w:val="Default"/>
    <w:next w:val="Default"/>
    <w:uiPriority w:val="99"/>
    <w:rsid w:val="004F151B"/>
    <w:pPr>
      <w:spacing w:line="241" w:lineRule="atLeast"/>
    </w:pPr>
    <w:rPr>
      <w:rFonts w:ascii="Bickham Script Pro 3" w:hAnsi="Bickham Script Pro 3"/>
      <w:color w:val="auto"/>
    </w:rPr>
  </w:style>
  <w:style w:type="character" w:customStyle="1" w:styleId="A4">
    <w:name w:val="A4"/>
    <w:uiPriority w:val="99"/>
    <w:rsid w:val="004F151B"/>
    <w:rPr>
      <w:rFonts w:ascii="Myriad Pro Light" w:hAnsi="Myriad Pro Light" w:cs="Myriad Pro Light"/>
      <w:b/>
      <w:bCs/>
      <w:color w:val="000000"/>
      <w:sz w:val="21"/>
      <w:szCs w:val="21"/>
    </w:rPr>
  </w:style>
  <w:style w:type="character" w:customStyle="1" w:styleId="A11">
    <w:name w:val="A11"/>
    <w:uiPriority w:val="99"/>
    <w:rsid w:val="004F151B"/>
    <w:rPr>
      <w:rFonts w:ascii="Myriad Pro Light" w:hAnsi="Myriad Pro Light" w:cs="Myriad Pro Light"/>
      <w:b/>
      <w:bCs/>
      <w:color w:val="000000"/>
      <w:sz w:val="20"/>
      <w:szCs w:val="20"/>
    </w:rPr>
  </w:style>
  <w:style w:type="character" w:customStyle="1" w:styleId="A5">
    <w:name w:val="A5"/>
    <w:uiPriority w:val="99"/>
    <w:rsid w:val="004F151B"/>
    <w:rPr>
      <w:rFonts w:ascii="Myriad Pro" w:hAnsi="Myriad Pro" w:cs="Myriad Pro"/>
      <w:b/>
      <w:bCs/>
      <w:color w:val="000000"/>
      <w:sz w:val="36"/>
      <w:szCs w:val="36"/>
    </w:rPr>
  </w:style>
  <w:style w:type="table" w:customStyle="1" w:styleId="TableGrid1">
    <w:name w:val="Table Grid1"/>
    <w:basedOn w:val="TableNormal"/>
    <w:next w:val="TableGrid"/>
    <w:uiPriority w:val="59"/>
    <w:rsid w:val="00EB361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01">
    <w:name w:val="Pa0+1"/>
    <w:basedOn w:val="Default"/>
    <w:next w:val="Default"/>
    <w:uiPriority w:val="99"/>
    <w:rsid w:val="00EF43D6"/>
    <w:pPr>
      <w:spacing w:line="241" w:lineRule="atLeast"/>
    </w:pPr>
    <w:rPr>
      <w:rFonts w:ascii="Gotham Bold" w:hAnsi="Gotham Bold"/>
      <w:color w:val="auto"/>
    </w:rPr>
  </w:style>
  <w:style w:type="character" w:customStyle="1" w:styleId="A01">
    <w:name w:val="A0+1"/>
    <w:uiPriority w:val="99"/>
    <w:rsid w:val="00EF43D6"/>
    <w:rPr>
      <w:rFonts w:cs="Gotham Bold"/>
      <w:b/>
      <w:bCs/>
      <w:color w:val="000000"/>
      <w:sz w:val="56"/>
      <w:szCs w:val="56"/>
    </w:rPr>
  </w:style>
  <w:style w:type="character" w:customStyle="1" w:styleId="A110">
    <w:name w:val="A1+1"/>
    <w:uiPriority w:val="99"/>
    <w:rsid w:val="00EF43D6"/>
    <w:rPr>
      <w:rFonts w:cs="Gotham Bold"/>
      <w:b/>
      <w:bCs/>
      <w:color w:val="000000"/>
      <w:sz w:val="28"/>
      <w:szCs w:val="28"/>
    </w:rPr>
  </w:style>
  <w:style w:type="character" w:customStyle="1" w:styleId="A41">
    <w:name w:val="A4+1"/>
    <w:uiPriority w:val="99"/>
    <w:rsid w:val="00EF43D6"/>
    <w:rPr>
      <w:rFonts w:cs="Gotham Bold"/>
      <w:b/>
      <w:bCs/>
      <w:color w:val="000000"/>
      <w:sz w:val="21"/>
      <w:szCs w:val="21"/>
    </w:rPr>
  </w:style>
  <w:style w:type="paragraph" w:customStyle="1" w:styleId="Pa11">
    <w:name w:val="Pa1+1"/>
    <w:basedOn w:val="Default"/>
    <w:next w:val="Default"/>
    <w:uiPriority w:val="99"/>
    <w:rsid w:val="00EF43D6"/>
    <w:pPr>
      <w:spacing w:line="241" w:lineRule="atLeast"/>
    </w:pPr>
    <w:rPr>
      <w:rFonts w:ascii="Gotham Bold" w:hAnsi="Gotham Bold"/>
      <w:color w:val="auto"/>
    </w:rPr>
  </w:style>
  <w:style w:type="character" w:customStyle="1" w:styleId="A61">
    <w:name w:val="A6+1"/>
    <w:uiPriority w:val="99"/>
    <w:rsid w:val="00EF43D6"/>
    <w:rPr>
      <w:rFonts w:ascii="Gotham Book" w:hAnsi="Gotham Book" w:cs="Gotham Book"/>
      <w:i/>
      <w:iCs/>
      <w:color w:val="000000"/>
      <w:sz w:val="20"/>
      <w:szCs w:val="20"/>
    </w:rPr>
  </w:style>
  <w:style w:type="character" w:customStyle="1" w:styleId="A71">
    <w:name w:val="A7+1"/>
    <w:uiPriority w:val="99"/>
    <w:rsid w:val="00EF43D6"/>
    <w:rPr>
      <w:rFonts w:ascii="Gotham Book" w:hAnsi="Gotham Book" w:cs="Gotham Book"/>
      <w:color w:val="000000"/>
      <w:sz w:val="18"/>
      <w:szCs w:val="18"/>
    </w:rPr>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98334754">
              <w:marLeft w:val="0"/>
              <w:marRight w:val="0"/>
              <w:marTop w:val="0"/>
              <w:marBottom w:val="0"/>
              <w:divBdr>
                <w:top w:val="none" w:sz="0" w:space="0" w:color="auto"/>
                <w:left w:val="none" w:sz="0" w:space="0" w:color="auto"/>
                <w:bottom w:val="none" w:sz="0" w:space="0" w:color="auto"/>
                <w:right w:val="none" w:sz="0" w:space="0" w:color="auto"/>
              </w:divBdr>
            </w:div>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8929">
      <w:bodyDiv w:val="1"/>
      <w:marLeft w:val="0"/>
      <w:marRight w:val="0"/>
      <w:marTop w:val="0"/>
      <w:marBottom w:val="0"/>
      <w:divBdr>
        <w:top w:val="none" w:sz="0" w:space="0" w:color="auto"/>
        <w:left w:val="none" w:sz="0" w:space="0" w:color="auto"/>
        <w:bottom w:val="none" w:sz="0" w:space="0" w:color="auto"/>
        <w:right w:val="none" w:sz="0" w:space="0" w:color="auto"/>
      </w:divBdr>
      <w:divsChild>
        <w:div w:id="95181220">
          <w:marLeft w:val="0"/>
          <w:marRight w:val="0"/>
          <w:marTop w:val="0"/>
          <w:marBottom w:val="0"/>
          <w:divBdr>
            <w:top w:val="none" w:sz="0" w:space="0" w:color="auto"/>
            <w:left w:val="none" w:sz="0" w:space="0" w:color="auto"/>
            <w:bottom w:val="none" w:sz="0" w:space="0" w:color="auto"/>
            <w:right w:val="none" w:sz="0" w:space="0" w:color="auto"/>
          </w:divBdr>
          <w:divsChild>
            <w:div w:id="1083600770">
              <w:marLeft w:val="0"/>
              <w:marRight w:val="0"/>
              <w:marTop w:val="0"/>
              <w:marBottom w:val="0"/>
              <w:divBdr>
                <w:top w:val="none" w:sz="0" w:space="0" w:color="auto"/>
                <w:left w:val="none" w:sz="0" w:space="0" w:color="auto"/>
                <w:bottom w:val="none" w:sz="0" w:space="0" w:color="auto"/>
                <w:right w:val="none" w:sz="0" w:space="0" w:color="auto"/>
              </w:divBdr>
              <w:divsChild>
                <w:div w:id="1497964204">
                  <w:marLeft w:val="0"/>
                  <w:marRight w:val="0"/>
                  <w:marTop w:val="0"/>
                  <w:marBottom w:val="0"/>
                  <w:divBdr>
                    <w:top w:val="none" w:sz="0" w:space="0" w:color="auto"/>
                    <w:left w:val="none" w:sz="0" w:space="0" w:color="auto"/>
                    <w:bottom w:val="none" w:sz="0" w:space="0" w:color="auto"/>
                    <w:right w:val="none" w:sz="0" w:space="0" w:color="auto"/>
                  </w:divBdr>
                  <w:divsChild>
                    <w:div w:id="20789898">
                      <w:marLeft w:val="0"/>
                      <w:marRight w:val="0"/>
                      <w:marTop w:val="0"/>
                      <w:marBottom w:val="0"/>
                      <w:divBdr>
                        <w:top w:val="none" w:sz="0" w:space="0" w:color="auto"/>
                        <w:left w:val="none" w:sz="0" w:space="0" w:color="auto"/>
                        <w:bottom w:val="none" w:sz="0" w:space="0" w:color="auto"/>
                        <w:right w:val="none" w:sz="0" w:space="0" w:color="auto"/>
                      </w:divBdr>
                    </w:div>
                    <w:div w:id="282925316">
                      <w:marLeft w:val="0"/>
                      <w:marRight w:val="0"/>
                      <w:marTop w:val="0"/>
                      <w:marBottom w:val="0"/>
                      <w:divBdr>
                        <w:top w:val="none" w:sz="0" w:space="0" w:color="auto"/>
                        <w:left w:val="none" w:sz="0" w:space="0" w:color="auto"/>
                        <w:bottom w:val="none" w:sz="0" w:space="0" w:color="auto"/>
                        <w:right w:val="none" w:sz="0" w:space="0" w:color="auto"/>
                      </w:divBdr>
                    </w:div>
                    <w:div w:id="395007495">
                      <w:marLeft w:val="0"/>
                      <w:marRight w:val="0"/>
                      <w:marTop w:val="0"/>
                      <w:marBottom w:val="0"/>
                      <w:divBdr>
                        <w:top w:val="none" w:sz="0" w:space="0" w:color="auto"/>
                        <w:left w:val="none" w:sz="0" w:space="0" w:color="auto"/>
                        <w:bottom w:val="none" w:sz="0" w:space="0" w:color="auto"/>
                        <w:right w:val="none" w:sz="0" w:space="0" w:color="auto"/>
                      </w:divBdr>
                    </w:div>
                    <w:div w:id="563952956">
                      <w:marLeft w:val="0"/>
                      <w:marRight w:val="0"/>
                      <w:marTop w:val="0"/>
                      <w:marBottom w:val="0"/>
                      <w:divBdr>
                        <w:top w:val="none" w:sz="0" w:space="0" w:color="auto"/>
                        <w:left w:val="none" w:sz="0" w:space="0" w:color="auto"/>
                        <w:bottom w:val="none" w:sz="0" w:space="0" w:color="auto"/>
                        <w:right w:val="none" w:sz="0" w:space="0" w:color="auto"/>
                      </w:divBdr>
                    </w:div>
                    <w:div w:id="607471186">
                      <w:marLeft w:val="0"/>
                      <w:marRight w:val="0"/>
                      <w:marTop w:val="0"/>
                      <w:marBottom w:val="0"/>
                      <w:divBdr>
                        <w:top w:val="none" w:sz="0" w:space="0" w:color="auto"/>
                        <w:left w:val="none" w:sz="0" w:space="0" w:color="auto"/>
                        <w:bottom w:val="none" w:sz="0" w:space="0" w:color="auto"/>
                        <w:right w:val="none" w:sz="0" w:space="0" w:color="auto"/>
                      </w:divBdr>
                    </w:div>
                    <w:div w:id="640119399">
                      <w:marLeft w:val="0"/>
                      <w:marRight w:val="0"/>
                      <w:marTop w:val="0"/>
                      <w:marBottom w:val="0"/>
                      <w:divBdr>
                        <w:top w:val="none" w:sz="0" w:space="0" w:color="auto"/>
                        <w:left w:val="none" w:sz="0" w:space="0" w:color="auto"/>
                        <w:bottom w:val="none" w:sz="0" w:space="0" w:color="auto"/>
                        <w:right w:val="none" w:sz="0" w:space="0" w:color="auto"/>
                      </w:divBdr>
                    </w:div>
                    <w:div w:id="697193813">
                      <w:marLeft w:val="0"/>
                      <w:marRight w:val="0"/>
                      <w:marTop w:val="0"/>
                      <w:marBottom w:val="0"/>
                      <w:divBdr>
                        <w:top w:val="none" w:sz="0" w:space="0" w:color="auto"/>
                        <w:left w:val="none" w:sz="0" w:space="0" w:color="auto"/>
                        <w:bottom w:val="none" w:sz="0" w:space="0" w:color="auto"/>
                        <w:right w:val="none" w:sz="0" w:space="0" w:color="auto"/>
                      </w:divBdr>
                    </w:div>
                    <w:div w:id="964044247">
                      <w:marLeft w:val="0"/>
                      <w:marRight w:val="0"/>
                      <w:marTop w:val="0"/>
                      <w:marBottom w:val="0"/>
                      <w:divBdr>
                        <w:top w:val="none" w:sz="0" w:space="0" w:color="auto"/>
                        <w:left w:val="none" w:sz="0" w:space="0" w:color="auto"/>
                        <w:bottom w:val="none" w:sz="0" w:space="0" w:color="auto"/>
                        <w:right w:val="none" w:sz="0" w:space="0" w:color="auto"/>
                      </w:divBdr>
                    </w:div>
                    <w:div w:id="980421337">
                      <w:marLeft w:val="0"/>
                      <w:marRight w:val="0"/>
                      <w:marTop w:val="0"/>
                      <w:marBottom w:val="0"/>
                      <w:divBdr>
                        <w:top w:val="none" w:sz="0" w:space="0" w:color="auto"/>
                        <w:left w:val="none" w:sz="0" w:space="0" w:color="auto"/>
                        <w:bottom w:val="none" w:sz="0" w:space="0" w:color="auto"/>
                        <w:right w:val="none" w:sz="0" w:space="0" w:color="auto"/>
                      </w:divBdr>
                    </w:div>
                    <w:div w:id="1224564711">
                      <w:marLeft w:val="0"/>
                      <w:marRight w:val="0"/>
                      <w:marTop w:val="0"/>
                      <w:marBottom w:val="0"/>
                      <w:divBdr>
                        <w:top w:val="none" w:sz="0" w:space="0" w:color="auto"/>
                        <w:left w:val="none" w:sz="0" w:space="0" w:color="auto"/>
                        <w:bottom w:val="none" w:sz="0" w:space="0" w:color="auto"/>
                        <w:right w:val="none" w:sz="0" w:space="0" w:color="auto"/>
                      </w:divBdr>
                    </w:div>
                    <w:div w:id="1244602364">
                      <w:marLeft w:val="0"/>
                      <w:marRight w:val="0"/>
                      <w:marTop w:val="0"/>
                      <w:marBottom w:val="0"/>
                      <w:divBdr>
                        <w:top w:val="none" w:sz="0" w:space="0" w:color="auto"/>
                        <w:left w:val="none" w:sz="0" w:space="0" w:color="auto"/>
                        <w:bottom w:val="none" w:sz="0" w:space="0" w:color="auto"/>
                        <w:right w:val="none" w:sz="0" w:space="0" w:color="auto"/>
                      </w:divBdr>
                    </w:div>
                    <w:div w:id="1267738599">
                      <w:marLeft w:val="0"/>
                      <w:marRight w:val="0"/>
                      <w:marTop w:val="0"/>
                      <w:marBottom w:val="0"/>
                      <w:divBdr>
                        <w:top w:val="none" w:sz="0" w:space="0" w:color="auto"/>
                        <w:left w:val="none" w:sz="0" w:space="0" w:color="auto"/>
                        <w:bottom w:val="none" w:sz="0" w:space="0" w:color="auto"/>
                        <w:right w:val="none" w:sz="0" w:space="0" w:color="auto"/>
                      </w:divBdr>
                    </w:div>
                    <w:div w:id="1316228910">
                      <w:marLeft w:val="0"/>
                      <w:marRight w:val="0"/>
                      <w:marTop w:val="0"/>
                      <w:marBottom w:val="0"/>
                      <w:divBdr>
                        <w:top w:val="none" w:sz="0" w:space="0" w:color="auto"/>
                        <w:left w:val="none" w:sz="0" w:space="0" w:color="auto"/>
                        <w:bottom w:val="none" w:sz="0" w:space="0" w:color="auto"/>
                        <w:right w:val="none" w:sz="0" w:space="0" w:color="auto"/>
                      </w:divBdr>
                    </w:div>
                    <w:div w:id="1349674305">
                      <w:marLeft w:val="0"/>
                      <w:marRight w:val="0"/>
                      <w:marTop w:val="0"/>
                      <w:marBottom w:val="0"/>
                      <w:divBdr>
                        <w:top w:val="none" w:sz="0" w:space="0" w:color="auto"/>
                        <w:left w:val="none" w:sz="0" w:space="0" w:color="auto"/>
                        <w:bottom w:val="none" w:sz="0" w:space="0" w:color="auto"/>
                        <w:right w:val="none" w:sz="0" w:space="0" w:color="auto"/>
                      </w:divBdr>
                    </w:div>
                    <w:div w:id="1403328598">
                      <w:marLeft w:val="0"/>
                      <w:marRight w:val="0"/>
                      <w:marTop w:val="0"/>
                      <w:marBottom w:val="0"/>
                      <w:divBdr>
                        <w:top w:val="none" w:sz="0" w:space="0" w:color="auto"/>
                        <w:left w:val="none" w:sz="0" w:space="0" w:color="auto"/>
                        <w:bottom w:val="none" w:sz="0" w:space="0" w:color="auto"/>
                        <w:right w:val="none" w:sz="0" w:space="0" w:color="auto"/>
                      </w:divBdr>
                    </w:div>
                    <w:div w:id="1417750000">
                      <w:marLeft w:val="0"/>
                      <w:marRight w:val="0"/>
                      <w:marTop w:val="0"/>
                      <w:marBottom w:val="0"/>
                      <w:divBdr>
                        <w:top w:val="none" w:sz="0" w:space="0" w:color="auto"/>
                        <w:left w:val="none" w:sz="0" w:space="0" w:color="auto"/>
                        <w:bottom w:val="none" w:sz="0" w:space="0" w:color="auto"/>
                        <w:right w:val="none" w:sz="0" w:space="0" w:color="auto"/>
                      </w:divBdr>
                    </w:div>
                    <w:div w:id="1467774661">
                      <w:marLeft w:val="0"/>
                      <w:marRight w:val="0"/>
                      <w:marTop w:val="0"/>
                      <w:marBottom w:val="0"/>
                      <w:divBdr>
                        <w:top w:val="none" w:sz="0" w:space="0" w:color="auto"/>
                        <w:left w:val="none" w:sz="0" w:space="0" w:color="auto"/>
                        <w:bottom w:val="none" w:sz="0" w:space="0" w:color="auto"/>
                        <w:right w:val="none" w:sz="0" w:space="0" w:color="auto"/>
                      </w:divBdr>
                    </w:div>
                    <w:div w:id="1504974485">
                      <w:marLeft w:val="0"/>
                      <w:marRight w:val="0"/>
                      <w:marTop w:val="0"/>
                      <w:marBottom w:val="0"/>
                      <w:divBdr>
                        <w:top w:val="none" w:sz="0" w:space="0" w:color="auto"/>
                        <w:left w:val="none" w:sz="0" w:space="0" w:color="auto"/>
                        <w:bottom w:val="none" w:sz="0" w:space="0" w:color="auto"/>
                        <w:right w:val="none" w:sz="0" w:space="0" w:color="auto"/>
                      </w:divBdr>
                    </w:div>
                    <w:div w:id="1604915845">
                      <w:marLeft w:val="0"/>
                      <w:marRight w:val="0"/>
                      <w:marTop w:val="0"/>
                      <w:marBottom w:val="0"/>
                      <w:divBdr>
                        <w:top w:val="none" w:sz="0" w:space="0" w:color="auto"/>
                        <w:left w:val="none" w:sz="0" w:space="0" w:color="auto"/>
                        <w:bottom w:val="none" w:sz="0" w:space="0" w:color="auto"/>
                        <w:right w:val="none" w:sz="0" w:space="0" w:color="auto"/>
                      </w:divBdr>
                    </w:div>
                    <w:div w:id="1813863276">
                      <w:marLeft w:val="0"/>
                      <w:marRight w:val="0"/>
                      <w:marTop w:val="0"/>
                      <w:marBottom w:val="0"/>
                      <w:divBdr>
                        <w:top w:val="none" w:sz="0" w:space="0" w:color="auto"/>
                        <w:left w:val="none" w:sz="0" w:space="0" w:color="auto"/>
                        <w:bottom w:val="none" w:sz="0" w:space="0" w:color="auto"/>
                        <w:right w:val="none" w:sz="0" w:space="0" w:color="auto"/>
                      </w:divBdr>
                    </w:div>
                    <w:div w:id="1850295094">
                      <w:marLeft w:val="0"/>
                      <w:marRight w:val="0"/>
                      <w:marTop w:val="0"/>
                      <w:marBottom w:val="0"/>
                      <w:divBdr>
                        <w:top w:val="none" w:sz="0" w:space="0" w:color="auto"/>
                        <w:left w:val="none" w:sz="0" w:space="0" w:color="auto"/>
                        <w:bottom w:val="none" w:sz="0" w:space="0" w:color="auto"/>
                        <w:right w:val="none" w:sz="0" w:space="0" w:color="auto"/>
                      </w:divBdr>
                    </w:div>
                    <w:div w:id="1886871064">
                      <w:marLeft w:val="0"/>
                      <w:marRight w:val="0"/>
                      <w:marTop w:val="0"/>
                      <w:marBottom w:val="0"/>
                      <w:divBdr>
                        <w:top w:val="none" w:sz="0" w:space="0" w:color="auto"/>
                        <w:left w:val="none" w:sz="0" w:space="0" w:color="auto"/>
                        <w:bottom w:val="none" w:sz="0" w:space="0" w:color="auto"/>
                        <w:right w:val="none" w:sz="0" w:space="0" w:color="auto"/>
                      </w:divBdr>
                    </w:div>
                    <w:div w:id="1893880904">
                      <w:marLeft w:val="0"/>
                      <w:marRight w:val="0"/>
                      <w:marTop w:val="0"/>
                      <w:marBottom w:val="0"/>
                      <w:divBdr>
                        <w:top w:val="none" w:sz="0" w:space="0" w:color="auto"/>
                        <w:left w:val="none" w:sz="0" w:space="0" w:color="auto"/>
                        <w:bottom w:val="none" w:sz="0" w:space="0" w:color="auto"/>
                        <w:right w:val="none" w:sz="0" w:space="0" w:color="auto"/>
                      </w:divBdr>
                    </w:div>
                    <w:div w:id="1949922580">
                      <w:marLeft w:val="0"/>
                      <w:marRight w:val="0"/>
                      <w:marTop w:val="0"/>
                      <w:marBottom w:val="0"/>
                      <w:divBdr>
                        <w:top w:val="none" w:sz="0" w:space="0" w:color="auto"/>
                        <w:left w:val="none" w:sz="0" w:space="0" w:color="auto"/>
                        <w:bottom w:val="none" w:sz="0" w:space="0" w:color="auto"/>
                        <w:right w:val="none" w:sz="0" w:space="0" w:color="auto"/>
                      </w:divBdr>
                    </w:div>
                    <w:div w:id="2038040327">
                      <w:marLeft w:val="0"/>
                      <w:marRight w:val="0"/>
                      <w:marTop w:val="0"/>
                      <w:marBottom w:val="0"/>
                      <w:divBdr>
                        <w:top w:val="none" w:sz="0" w:space="0" w:color="auto"/>
                        <w:left w:val="none" w:sz="0" w:space="0" w:color="auto"/>
                        <w:bottom w:val="none" w:sz="0" w:space="0" w:color="auto"/>
                        <w:right w:val="none" w:sz="0" w:space="0" w:color="auto"/>
                      </w:divBdr>
                    </w:div>
                    <w:div w:id="2064913470">
                      <w:marLeft w:val="0"/>
                      <w:marRight w:val="0"/>
                      <w:marTop w:val="0"/>
                      <w:marBottom w:val="0"/>
                      <w:divBdr>
                        <w:top w:val="none" w:sz="0" w:space="0" w:color="auto"/>
                        <w:left w:val="none" w:sz="0" w:space="0" w:color="auto"/>
                        <w:bottom w:val="none" w:sz="0" w:space="0" w:color="auto"/>
                        <w:right w:val="none" w:sz="0" w:space="0" w:color="auto"/>
                      </w:divBdr>
                    </w:div>
                    <w:div w:id="2078553945">
                      <w:marLeft w:val="0"/>
                      <w:marRight w:val="0"/>
                      <w:marTop w:val="0"/>
                      <w:marBottom w:val="0"/>
                      <w:divBdr>
                        <w:top w:val="none" w:sz="0" w:space="0" w:color="auto"/>
                        <w:left w:val="none" w:sz="0" w:space="0" w:color="auto"/>
                        <w:bottom w:val="none" w:sz="0" w:space="0" w:color="auto"/>
                        <w:right w:val="none" w:sz="0" w:space="0" w:color="auto"/>
                      </w:divBdr>
                    </w:div>
                    <w:div w:id="209311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61806">
      <w:bodyDiv w:val="1"/>
      <w:marLeft w:val="0"/>
      <w:marRight w:val="0"/>
      <w:marTop w:val="0"/>
      <w:marBottom w:val="0"/>
      <w:divBdr>
        <w:top w:val="none" w:sz="0" w:space="0" w:color="auto"/>
        <w:left w:val="none" w:sz="0" w:space="0" w:color="auto"/>
        <w:bottom w:val="none" w:sz="0" w:space="0" w:color="auto"/>
        <w:right w:val="none" w:sz="0" w:space="0" w:color="auto"/>
      </w:divBdr>
      <w:divsChild>
        <w:div w:id="1138189419">
          <w:marLeft w:val="0"/>
          <w:marRight w:val="0"/>
          <w:marTop w:val="0"/>
          <w:marBottom w:val="0"/>
          <w:divBdr>
            <w:top w:val="none" w:sz="0" w:space="0" w:color="auto"/>
            <w:left w:val="none" w:sz="0" w:space="0" w:color="auto"/>
            <w:bottom w:val="none" w:sz="0" w:space="0" w:color="auto"/>
            <w:right w:val="none" w:sz="0" w:space="0" w:color="auto"/>
          </w:divBdr>
          <w:divsChild>
            <w:div w:id="260141796">
              <w:marLeft w:val="0"/>
              <w:marRight w:val="0"/>
              <w:marTop w:val="0"/>
              <w:marBottom w:val="0"/>
              <w:divBdr>
                <w:top w:val="none" w:sz="0" w:space="0" w:color="auto"/>
                <w:left w:val="none" w:sz="0" w:space="0" w:color="auto"/>
                <w:bottom w:val="none" w:sz="0" w:space="0" w:color="auto"/>
                <w:right w:val="none" w:sz="0" w:space="0" w:color="auto"/>
              </w:divBdr>
              <w:divsChild>
                <w:div w:id="1179198834">
                  <w:marLeft w:val="0"/>
                  <w:marRight w:val="0"/>
                  <w:marTop w:val="0"/>
                  <w:marBottom w:val="0"/>
                  <w:divBdr>
                    <w:top w:val="none" w:sz="0" w:space="0" w:color="auto"/>
                    <w:left w:val="none" w:sz="0" w:space="0" w:color="auto"/>
                    <w:bottom w:val="none" w:sz="0" w:space="0" w:color="auto"/>
                    <w:right w:val="none" w:sz="0" w:space="0" w:color="auto"/>
                  </w:divBdr>
                  <w:divsChild>
                    <w:div w:id="668751299">
                      <w:marLeft w:val="0"/>
                      <w:marRight w:val="0"/>
                      <w:marTop w:val="0"/>
                      <w:marBottom w:val="0"/>
                      <w:divBdr>
                        <w:top w:val="none" w:sz="0" w:space="0" w:color="auto"/>
                        <w:left w:val="none" w:sz="0" w:space="0" w:color="auto"/>
                        <w:bottom w:val="none" w:sz="0" w:space="0" w:color="auto"/>
                        <w:right w:val="none" w:sz="0" w:space="0" w:color="auto"/>
                      </w:divBdr>
                      <w:divsChild>
                        <w:div w:id="1894272800">
                          <w:marLeft w:val="0"/>
                          <w:marRight w:val="0"/>
                          <w:marTop w:val="0"/>
                          <w:marBottom w:val="0"/>
                          <w:divBdr>
                            <w:top w:val="none" w:sz="0" w:space="0" w:color="auto"/>
                            <w:left w:val="none" w:sz="0" w:space="0" w:color="auto"/>
                            <w:bottom w:val="none" w:sz="0" w:space="0" w:color="auto"/>
                            <w:right w:val="none" w:sz="0" w:space="0" w:color="auto"/>
                          </w:divBdr>
                          <w:divsChild>
                            <w:div w:id="2108691433">
                              <w:marLeft w:val="0"/>
                              <w:marRight w:val="0"/>
                              <w:marTop w:val="0"/>
                              <w:marBottom w:val="0"/>
                              <w:divBdr>
                                <w:top w:val="none" w:sz="0" w:space="0" w:color="auto"/>
                                <w:left w:val="none" w:sz="0" w:space="0" w:color="auto"/>
                                <w:bottom w:val="none" w:sz="0" w:space="0" w:color="auto"/>
                                <w:right w:val="none" w:sz="0" w:space="0" w:color="auto"/>
                              </w:divBdr>
                              <w:divsChild>
                                <w:div w:id="416757367">
                                  <w:marLeft w:val="0"/>
                                  <w:marRight w:val="0"/>
                                  <w:marTop w:val="0"/>
                                  <w:marBottom w:val="0"/>
                                  <w:divBdr>
                                    <w:top w:val="none" w:sz="0" w:space="0" w:color="auto"/>
                                    <w:left w:val="none" w:sz="0" w:space="0" w:color="auto"/>
                                    <w:bottom w:val="none" w:sz="0" w:space="0" w:color="auto"/>
                                    <w:right w:val="none" w:sz="0" w:space="0" w:color="auto"/>
                                  </w:divBdr>
                                  <w:divsChild>
                                    <w:div w:id="1071855317">
                                      <w:marLeft w:val="0"/>
                                      <w:marRight w:val="0"/>
                                      <w:marTop w:val="0"/>
                                      <w:marBottom w:val="0"/>
                                      <w:divBdr>
                                        <w:top w:val="none" w:sz="0" w:space="0" w:color="auto"/>
                                        <w:left w:val="none" w:sz="0" w:space="0" w:color="auto"/>
                                        <w:bottom w:val="none" w:sz="0" w:space="0" w:color="auto"/>
                                        <w:right w:val="none" w:sz="0" w:space="0" w:color="auto"/>
                                      </w:divBdr>
                                      <w:divsChild>
                                        <w:div w:id="156269024">
                                          <w:marLeft w:val="0"/>
                                          <w:marRight w:val="0"/>
                                          <w:marTop w:val="0"/>
                                          <w:marBottom w:val="0"/>
                                          <w:divBdr>
                                            <w:top w:val="none" w:sz="0" w:space="0" w:color="auto"/>
                                            <w:left w:val="none" w:sz="0" w:space="0" w:color="auto"/>
                                            <w:bottom w:val="none" w:sz="0" w:space="0" w:color="auto"/>
                                            <w:right w:val="none" w:sz="0" w:space="0" w:color="auto"/>
                                          </w:divBdr>
                                          <w:divsChild>
                                            <w:div w:id="298993722">
                                              <w:marLeft w:val="0"/>
                                              <w:marRight w:val="0"/>
                                              <w:marTop w:val="0"/>
                                              <w:marBottom w:val="0"/>
                                              <w:divBdr>
                                                <w:top w:val="none" w:sz="0" w:space="0" w:color="auto"/>
                                                <w:left w:val="none" w:sz="0" w:space="0" w:color="auto"/>
                                                <w:bottom w:val="none" w:sz="0" w:space="0" w:color="auto"/>
                                                <w:right w:val="none" w:sz="0" w:space="0" w:color="auto"/>
                                              </w:divBdr>
                                              <w:divsChild>
                                                <w:div w:id="725110406">
                                                  <w:marLeft w:val="0"/>
                                                  <w:marRight w:val="0"/>
                                                  <w:marTop w:val="0"/>
                                                  <w:marBottom w:val="0"/>
                                                  <w:divBdr>
                                                    <w:top w:val="none" w:sz="0" w:space="0" w:color="auto"/>
                                                    <w:left w:val="none" w:sz="0" w:space="0" w:color="auto"/>
                                                    <w:bottom w:val="none" w:sz="0" w:space="0" w:color="auto"/>
                                                    <w:right w:val="none" w:sz="0" w:space="0" w:color="auto"/>
                                                  </w:divBdr>
                                                  <w:divsChild>
                                                    <w:div w:id="413165126">
                                                      <w:marLeft w:val="0"/>
                                                      <w:marRight w:val="0"/>
                                                      <w:marTop w:val="0"/>
                                                      <w:marBottom w:val="0"/>
                                                      <w:divBdr>
                                                        <w:top w:val="none" w:sz="0" w:space="0" w:color="auto"/>
                                                        <w:left w:val="none" w:sz="0" w:space="0" w:color="auto"/>
                                                        <w:bottom w:val="none" w:sz="0" w:space="0" w:color="auto"/>
                                                        <w:right w:val="none" w:sz="0" w:space="0" w:color="auto"/>
                                                      </w:divBdr>
                                                      <w:divsChild>
                                                        <w:div w:id="1292832890">
                                                          <w:marLeft w:val="0"/>
                                                          <w:marRight w:val="0"/>
                                                          <w:marTop w:val="0"/>
                                                          <w:marBottom w:val="0"/>
                                                          <w:divBdr>
                                                            <w:top w:val="none" w:sz="0" w:space="0" w:color="auto"/>
                                                            <w:left w:val="none" w:sz="0" w:space="0" w:color="auto"/>
                                                            <w:bottom w:val="none" w:sz="0" w:space="0" w:color="auto"/>
                                                            <w:right w:val="none" w:sz="0" w:space="0" w:color="auto"/>
                                                          </w:divBdr>
                                                          <w:divsChild>
                                                            <w:div w:id="1648823529">
                                                              <w:marLeft w:val="0"/>
                                                              <w:marRight w:val="0"/>
                                                              <w:marTop w:val="0"/>
                                                              <w:marBottom w:val="0"/>
                                                              <w:divBdr>
                                                                <w:top w:val="none" w:sz="0" w:space="0" w:color="auto"/>
                                                                <w:left w:val="none" w:sz="0" w:space="0" w:color="auto"/>
                                                                <w:bottom w:val="none" w:sz="0" w:space="0" w:color="auto"/>
                                                                <w:right w:val="none" w:sz="0" w:space="0" w:color="auto"/>
                                                              </w:divBdr>
                                                              <w:divsChild>
                                                                <w:div w:id="282657468">
                                                                  <w:marLeft w:val="0"/>
                                                                  <w:marRight w:val="0"/>
                                                                  <w:marTop w:val="0"/>
                                                                  <w:marBottom w:val="0"/>
                                                                  <w:divBdr>
                                                                    <w:top w:val="none" w:sz="0" w:space="0" w:color="auto"/>
                                                                    <w:left w:val="none" w:sz="0" w:space="0" w:color="auto"/>
                                                                    <w:bottom w:val="none" w:sz="0" w:space="0" w:color="auto"/>
                                                                    <w:right w:val="none" w:sz="0" w:space="0" w:color="auto"/>
                                                                  </w:divBdr>
                                                                  <w:divsChild>
                                                                    <w:div w:id="1329746293">
                                                                      <w:marLeft w:val="0"/>
                                                                      <w:marRight w:val="0"/>
                                                                      <w:marTop w:val="0"/>
                                                                      <w:marBottom w:val="0"/>
                                                                      <w:divBdr>
                                                                        <w:top w:val="none" w:sz="0" w:space="0" w:color="auto"/>
                                                                        <w:left w:val="none" w:sz="0" w:space="0" w:color="auto"/>
                                                                        <w:bottom w:val="none" w:sz="0" w:space="0" w:color="auto"/>
                                                                        <w:right w:val="none" w:sz="0" w:space="0" w:color="auto"/>
                                                                      </w:divBdr>
                                                                      <w:divsChild>
                                                                        <w:div w:id="808933688">
                                                                          <w:marLeft w:val="0"/>
                                                                          <w:marRight w:val="0"/>
                                                                          <w:marTop w:val="0"/>
                                                                          <w:marBottom w:val="0"/>
                                                                          <w:divBdr>
                                                                            <w:top w:val="none" w:sz="0" w:space="0" w:color="auto"/>
                                                                            <w:left w:val="none" w:sz="0" w:space="0" w:color="auto"/>
                                                                            <w:bottom w:val="none" w:sz="0" w:space="0" w:color="auto"/>
                                                                            <w:right w:val="none" w:sz="0" w:space="0" w:color="auto"/>
                                                                          </w:divBdr>
                                                                          <w:divsChild>
                                                                            <w:div w:id="682782359">
                                                                              <w:marLeft w:val="0"/>
                                                                              <w:marRight w:val="0"/>
                                                                              <w:marTop w:val="0"/>
                                                                              <w:marBottom w:val="0"/>
                                                                              <w:divBdr>
                                                                                <w:top w:val="none" w:sz="0" w:space="0" w:color="auto"/>
                                                                                <w:left w:val="none" w:sz="0" w:space="0" w:color="auto"/>
                                                                                <w:bottom w:val="none" w:sz="0" w:space="0" w:color="auto"/>
                                                                                <w:right w:val="none" w:sz="0" w:space="0" w:color="auto"/>
                                                                              </w:divBdr>
                                                                              <w:divsChild>
                                                                                <w:div w:id="906067851">
                                                                                  <w:marLeft w:val="0"/>
                                                                                  <w:marRight w:val="0"/>
                                                                                  <w:marTop w:val="0"/>
                                                                                  <w:marBottom w:val="0"/>
                                                                                  <w:divBdr>
                                                                                    <w:top w:val="none" w:sz="0" w:space="0" w:color="auto"/>
                                                                                    <w:left w:val="none" w:sz="0" w:space="0" w:color="auto"/>
                                                                                    <w:bottom w:val="none" w:sz="0" w:space="0" w:color="auto"/>
                                                                                    <w:right w:val="none" w:sz="0" w:space="0" w:color="auto"/>
                                                                                  </w:divBdr>
                                                                                  <w:divsChild>
                                                                                    <w:div w:id="464854339">
                                                                                      <w:marLeft w:val="0"/>
                                                                                      <w:marRight w:val="0"/>
                                                                                      <w:marTop w:val="0"/>
                                                                                      <w:marBottom w:val="0"/>
                                                                                      <w:divBdr>
                                                                                        <w:top w:val="none" w:sz="0" w:space="0" w:color="auto"/>
                                                                                        <w:left w:val="none" w:sz="0" w:space="0" w:color="auto"/>
                                                                                        <w:bottom w:val="none" w:sz="0" w:space="0" w:color="auto"/>
                                                                                        <w:right w:val="none" w:sz="0" w:space="0" w:color="auto"/>
                                                                                      </w:divBdr>
                                                                                      <w:divsChild>
                                                                                        <w:div w:id="1607880123">
                                                                                          <w:marLeft w:val="0"/>
                                                                                          <w:marRight w:val="0"/>
                                                                                          <w:marTop w:val="0"/>
                                                                                          <w:marBottom w:val="0"/>
                                                                                          <w:divBdr>
                                                                                            <w:top w:val="none" w:sz="0" w:space="0" w:color="auto"/>
                                                                                            <w:left w:val="none" w:sz="0" w:space="0" w:color="auto"/>
                                                                                            <w:bottom w:val="none" w:sz="0" w:space="0" w:color="auto"/>
                                                                                            <w:right w:val="none" w:sz="0" w:space="0" w:color="auto"/>
                                                                                          </w:divBdr>
                                                                                          <w:divsChild>
                                                                                            <w:div w:id="64843012">
                                                                                              <w:marLeft w:val="0"/>
                                                                                              <w:marRight w:val="120"/>
                                                                                              <w:marTop w:val="0"/>
                                                                                              <w:marBottom w:val="150"/>
                                                                                              <w:divBdr>
                                                                                                <w:top w:val="single" w:sz="2" w:space="0" w:color="EFEFEF"/>
                                                                                                <w:left w:val="single" w:sz="6" w:space="0" w:color="EFEFEF"/>
                                                                                                <w:bottom w:val="single" w:sz="6" w:space="0" w:color="E2E2E2"/>
                                                                                                <w:right w:val="single" w:sz="6" w:space="0" w:color="EFEFEF"/>
                                                                                              </w:divBdr>
                                                                                              <w:divsChild>
                                                                                                <w:div w:id="552277864">
                                                                                                  <w:marLeft w:val="0"/>
                                                                                                  <w:marRight w:val="0"/>
                                                                                                  <w:marTop w:val="0"/>
                                                                                                  <w:marBottom w:val="0"/>
                                                                                                  <w:divBdr>
                                                                                                    <w:top w:val="none" w:sz="0" w:space="0" w:color="auto"/>
                                                                                                    <w:left w:val="none" w:sz="0" w:space="0" w:color="auto"/>
                                                                                                    <w:bottom w:val="none" w:sz="0" w:space="0" w:color="auto"/>
                                                                                                    <w:right w:val="none" w:sz="0" w:space="0" w:color="auto"/>
                                                                                                  </w:divBdr>
                                                                                                  <w:divsChild>
                                                                                                    <w:div w:id="849296302">
                                                                                                      <w:marLeft w:val="0"/>
                                                                                                      <w:marRight w:val="0"/>
                                                                                                      <w:marTop w:val="0"/>
                                                                                                      <w:marBottom w:val="0"/>
                                                                                                      <w:divBdr>
                                                                                                        <w:top w:val="none" w:sz="0" w:space="0" w:color="auto"/>
                                                                                                        <w:left w:val="none" w:sz="0" w:space="0" w:color="auto"/>
                                                                                                        <w:bottom w:val="none" w:sz="0" w:space="0" w:color="auto"/>
                                                                                                        <w:right w:val="none" w:sz="0" w:space="0" w:color="auto"/>
                                                                                                      </w:divBdr>
                                                                                                      <w:divsChild>
                                                                                                        <w:div w:id="694502346">
                                                                                                          <w:marLeft w:val="0"/>
                                                                                                          <w:marRight w:val="0"/>
                                                                                                          <w:marTop w:val="0"/>
                                                                                                          <w:marBottom w:val="0"/>
                                                                                                          <w:divBdr>
                                                                                                            <w:top w:val="none" w:sz="0" w:space="0" w:color="auto"/>
                                                                                                            <w:left w:val="none" w:sz="0" w:space="0" w:color="auto"/>
                                                                                                            <w:bottom w:val="none" w:sz="0" w:space="0" w:color="auto"/>
                                                                                                            <w:right w:val="none" w:sz="0" w:space="0" w:color="auto"/>
                                                                                                          </w:divBdr>
                                                                                                          <w:divsChild>
                                                                                                            <w:div w:id="909969399">
                                                                                                              <w:marLeft w:val="0"/>
                                                                                                              <w:marRight w:val="0"/>
                                                                                                              <w:marTop w:val="0"/>
                                                                                                              <w:marBottom w:val="0"/>
                                                                                                              <w:divBdr>
                                                                                                                <w:top w:val="none" w:sz="0" w:space="0" w:color="auto"/>
                                                                                                                <w:left w:val="none" w:sz="0" w:space="0" w:color="auto"/>
                                                                                                                <w:bottom w:val="none" w:sz="0" w:space="0" w:color="auto"/>
                                                                                                                <w:right w:val="none" w:sz="0" w:space="0" w:color="auto"/>
                                                                                                              </w:divBdr>
                                                                                                              <w:divsChild>
                                                                                                                <w:div w:id="867570003">
                                                                                                                  <w:marLeft w:val="-570"/>
                                                                                                                  <w:marRight w:val="0"/>
                                                                                                                  <w:marTop w:val="150"/>
                                                                                                                  <w:marBottom w:val="225"/>
                                                                                                                  <w:divBdr>
                                                                                                                    <w:top w:val="single" w:sz="6" w:space="2" w:color="D8D8D8"/>
                                                                                                                    <w:left w:val="single" w:sz="6" w:space="2" w:color="D8D8D8"/>
                                                                                                                    <w:bottom w:val="single" w:sz="6" w:space="2" w:color="D8D8D8"/>
                                                                                                                    <w:right w:val="single" w:sz="6" w:space="2" w:color="D8D8D8"/>
                                                                                                                  </w:divBdr>
                                                                                                                  <w:divsChild>
                                                                                                                    <w:div w:id="842738726">
                                                                                                                      <w:marLeft w:val="0"/>
                                                                                                                      <w:marRight w:val="0"/>
                                                                                                                      <w:marTop w:val="0"/>
                                                                                                                      <w:marBottom w:val="0"/>
                                                                                                                      <w:divBdr>
                                                                                                                        <w:top w:val="none" w:sz="0" w:space="0" w:color="auto"/>
                                                                                                                        <w:left w:val="none" w:sz="0" w:space="0" w:color="auto"/>
                                                                                                                        <w:bottom w:val="none" w:sz="0" w:space="0" w:color="auto"/>
                                                                                                                        <w:right w:val="none" w:sz="0" w:space="0" w:color="auto"/>
                                                                                                                      </w:divBdr>
                                                                                                                      <w:divsChild>
                                                                                                                        <w:div w:id="762845344">
                                                                                                                          <w:marLeft w:val="225"/>
                                                                                                                          <w:marRight w:val="225"/>
                                                                                                                          <w:marTop w:val="75"/>
                                                                                                                          <w:marBottom w:val="75"/>
                                                                                                                          <w:divBdr>
                                                                                                                            <w:top w:val="none" w:sz="0" w:space="0" w:color="auto"/>
                                                                                                                            <w:left w:val="none" w:sz="0" w:space="0" w:color="auto"/>
                                                                                                                            <w:bottom w:val="none" w:sz="0" w:space="0" w:color="auto"/>
                                                                                                                            <w:right w:val="none" w:sz="0" w:space="0" w:color="auto"/>
                                                                                                                          </w:divBdr>
                                                                                                                          <w:divsChild>
                                                                                                                            <w:div w:id="1223954307">
                                                                                                                              <w:marLeft w:val="0"/>
                                                                                                                              <w:marRight w:val="0"/>
                                                                                                                              <w:marTop w:val="0"/>
                                                                                                                              <w:marBottom w:val="0"/>
                                                                                                                              <w:divBdr>
                                                                                                                                <w:top w:val="single" w:sz="6" w:space="0" w:color="auto"/>
                                                                                                                                <w:left w:val="single" w:sz="6" w:space="0" w:color="auto"/>
                                                                                                                                <w:bottom w:val="single" w:sz="6" w:space="0" w:color="auto"/>
                                                                                                                                <w:right w:val="single" w:sz="6" w:space="0" w:color="auto"/>
                                                                                                                              </w:divBdr>
                                                                                                                              <w:divsChild>
                                                                                                                                <w:div w:id="145995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 w:id="2050252003">
          <w:marLeft w:val="0"/>
          <w:marRight w:val="0"/>
          <w:marTop w:val="0"/>
          <w:marBottom w:val="0"/>
          <w:divBdr>
            <w:top w:val="none" w:sz="0" w:space="0" w:color="auto"/>
            <w:left w:val="none" w:sz="0" w:space="0" w:color="auto"/>
            <w:bottom w:val="none" w:sz="0" w:space="0" w:color="auto"/>
            <w:right w:val="none" w:sz="0" w:space="0" w:color="auto"/>
          </w:divBdr>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52656124">
      <w:bodyDiv w:val="1"/>
      <w:marLeft w:val="0"/>
      <w:marRight w:val="0"/>
      <w:marTop w:val="0"/>
      <w:marBottom w:val="0"/>
      <w:divBdr>
        <w:top w:val="none" w:sz="0" w:space="0" w:color="auto"/>
        <w:left w:val="none" w:sz="0" w:space="0" w:color="auto"/>
        <w:bottom w:val="none" w:sz="0" w:space="0" w:color="auto"/>
        <w:right w:val="none" w:sz="0" w:space="0" w:color="auto"/>
      </w:divBdr>
      <w:divsChild>
        <w:div w:id="1721588796">
          <w:marLeft w:val="0"/>
          <w:marRight w:val="0"/>
          <w:marTop w:val="0"/>
          <w:marBottom w:val="0"/>
          <w:divBdr>
            <w:top w:val="none" w:sz="0" w:space="0" w:color="auto"/>
            <w:left w:val="none" w:sz="0" w:space="0" w:color="auto"/>
            <w:bottom w:val="none" w:sz="0" w:space="0" w:color="auto"/>
            <w:right w:val="none" w:sz="0" w:space="0" w:color="auto"/>
          </w:divBdr>
          <w:divsChild>
            <w:div w:id="1947687101">
              <w:marLeft w:val="0"/>
              <w:marRight w:val="0"/>
              <w:marTop w:val="0"/>
              <w:marBottom w:val="0"/>
              <w:divBdr>
                <w:top w:val="none" w:sz="0" w:space="0" w:color="auto"/>
                <w:left w:val="none" w:sz="0" w:space="0" w:color="auto"/>
                <w:bottom w:val="none" w:sz="0" w:space="0" w:color="auto"/>
                <w:right w:val="none" w:sz="0" w:space="0" w:color="auto"/>
              </w:divBdr>
              <w:divsChild>
                <w:div w:id="491721042">
                  <w:marLeft w:val="0"/>
                  <w:marRight w:val="0"/>
                  <w:marTop w:val="0"/>
                  <w:marBottom w:val="0"/>
                  <w:divBdr>
                    <w:top w:val="none" w:sz="0" w:space="0" w:color="auto"/>
                    <w:left w:val="none" w:sz="0" w:space="0" w:color="auto"/>
                    <w:bottom w:val="none" w:sz="0" w:space="0" w:color="auto"/>
                    <w:right w:val="none" w:sz="0" w:space="0" w:color="auto"/>
                  </w:divBdr>
                  <w:divsChild>
                    <w:div w:id="2100245795">
                      <w:marLeft w:val="0"/>
                      <w:marRight w:val="0"/>
                      <w:marTop w:val="0"/>
                      <w:marBottom w:val="0"/>
                      <w:divBdr>
                        <w:top w:val="none" w:sz="0" w:space="0" w:color="auto"/>
                        <w:left w:val="none" w:sz="0" w:space="0" w:color="auto"/>
                        <w:bottom w:val="none" w:sz="0" w:space="0" w:color="auto"/>
                        <w:right w:val="none" w:sz="0" w:space="0" w:color="auto"/>
                      </w:divBdr>
                      <w:divsChild>
                        <w:div w:id="849948291">
                          <w:marLeft w:val="0"/>
                          <w:marRight w:val="0"/>
                          <w:marTop w:val="0"/>
                          <w:marBottom w:val="0"/>
                          <w:divBdr>
                            <w:top w:val="none" w:sz="0" w:space="0" w:color="auto"/>
                            <w:left w:val="none" w:sz="0" w:space="0" w:color="auto"/>
                            <w:bottom w:val="none" w:sz="0" w:space="0" w:color="auto"/>
                            <w:right w:val="none" w:sz="0" w:space="0" w:color="auto"/>
                          </w:divBdr>
                          <w:divsChild>
                            <w:div w:id="1889561649">
                              <w:marLeft w:val="0"/>
                              <w:marRight w:val="0"/>
                              <w:marTop w:val="0"/>
                              <w:marBottom w:val="0"/>
                              <w:divBdr>
                                <w:top w:val="none" w:sz="0" w:space="0" w:color="auto"/>
                                <w:left w:val="none" w:sz="0" w:space="0" w:color="auto"/>
                                <w:bottom w:val="none" w:sz="0" w:space="0" w:color="auto"/>
                                <w:right w:val="none" w:sz="0" w:space="0" w:color="auto"/>
                              </w:divBdr>
                              <w:divsChild>
                                <w:div w:id="921715202">
                                  <w:marLeft w:val="0"/>
                                  <w:marRight w:val="0"/>
                                  <w:marTop w:val="0"/>
                                  <w:marBottom w:val="0"/>
                                  <w:divBdr>
                                    <w:top w:val="none" w:sz="0" w:space="0" w:color="auto"/>
                                    <w:left w:val="none" w:sz="0" w:space="0" w:color="auto"/>
                                    <w:bottom w:val="none" w:sz="0" w:space="0" w:color="auto"/>
                                    <w:right w:val="none" w:sz="0" w:space="0" w:color="auto"/>
                                  </w:divBdr>
                                  <w:divsChild>
                                    <w:div w:id="2120565896">
                                      <w:marLeft w:val="0"/>
                                      <w:marRight w:val="0"/>
                                      <w:marTop w:val="0"/>
                                      <w:marBottom w:val="0"/>
                                      <w:divBdr>
                                        <w:top w:val="none" w:sz="0" w:space="0" w:color="auto"/>
                                        <w:left w:val="none" w:sz="0" w:space="0" w:color="auto"/>
                                        <w:bottom w:val="none" w:sz="0" w:space="0" w:color="auto"/>
                                        <w:right w:val="none" w:sz="0" w:space="0" w:color="auto"/>
                                      </w:divBdr>
                                      <w:divsChild>
                                        <w:div w:id="1417706331">
                                          <w:marLeft w:val="0"/>
                                          <w:marRight w:val="0"/>
                                          <w:marTop w:val="0"/>
                                          <w:marBottom w:val="0"/>
                                          <w:divBdr>
                                            <w:top w:val="none" w:sz="0" w:space="0" w:color="auto"/>
                                            <w:left w:val="none" w:sz="0" w:space="0" w:color="auto"/>
                                            <w:bottom w:val="none" w:sz="0" w:space="0" w:color="auto"/>
                                            <w:right w:val="none" w:sz="0" w:space="0" w:color="auto"/>
                                          </w:divBdr>
                                          <w:divsChild>
                                            <w:div w:id="1409500801">
                                              <w:marLeft w:val="0"/>
                                              <w:marRight w:val="0"/>
                                              <w:marTop w:val="0"/>
                                              <w:marBottom w:val="0"/>
                                              <w:divBdr>
                                                <w:top w:val="none" w:sz="0" w:space="0" w:color="auto"/>
                                                <w:left w:val="none" w:sz="0" w:space="0" w:color="auto"/>
                                                <w:bottom w:val="none" w:sz="0" w:space="0" w:color="auto"/>
                                                <w:right w:val="none" w:sz="0" w:space="0" w:color="auto"/>
                                              </w:divBdr>
                                              <w:divsChild>
                                                <w:div w:id="1823422316">
                                                  <w:marLeft w:val="0"/>
                                                  <w:marRight w:val="0"/>
                                                  <w:marTop w:val="0"/>
                                                  <w:marBottom w:val="0"/>
                                                  <w:divBdr>
                                                    <w:top w:val="single" w:sz="12" w:space="2" w:color="FFFFCC"/>
                                                    <w:left w:val="single" w:sz="12" w:space="2" w:color="FFFFCC"/>
                                                    <w:bottom w:val="single" w:sz="12" w:space="2" w:color="FFFFCC"/>
                                                    <w:right w:val="single" w:sz="12" w:space="0" w:color="FFFFCC"/>
                                                  </w:divBdr>
                                                  <w:divsChild>
                                                    <w:div w:id="1539077978">
                                                      <w:marLeft w:val="0"/>
                                                      <w:marRight w:val="0"/>
                                                      <w:marTop w:val="0"/>
                                                      <w:marBottom w:val="0"/>
                                                      <w:divBdr>
                                                        <w:top w:val="none" w:sz="0" w:space="0" w:color="auto"/>
                                                        <w:left w:val="none" w:sz="0" w:space="0" w:color="auto"/>
                                                        <w:bottom w:val="none" w:sz="0" w:space="0" w:color="auto"/>
                                                        <w:right w:val="none" w:sz="0" w:space="0" w:color="auto"/>
                                                      </w:divBdr>
                                                      <w:divsChild>
                                                        <w:div w:id="659697573">
                                                          <w:marLeft w:val="0"/>
                                                          <w:marRight w:val="0"/>
                                                          <w:marTop w:val="0"/>
                                                          <w:marBottom w:val="0"/>
                                                          <w:divBdr>
                                                            <w:top w:val="none" w:sz="0" w:space="0" w:color="auto"/>
                                                            <w:left w:val="none" w:sz="0" w:space="0" w:color="auto"/>
                                                            <w:bottom w:val="none" w:sz="0" w:space="0" w:color="auto"/>
                                                            <w:right w:val="none" w:sz="0" w:space="0" w:color="auto"/>
                                                          </w:divBdr>
                                                          <w:divsChild>
                                                            <w:div w:id="980235642">
                                                              <w:marLeft w:val="0"/>
                                                              <w:marRight w:val="0"/>
                                                              <w:marTop w:val="0"/>
                                                              <w:marBottom w:val="0"/>
                                                              <w:divBdr>
                                                                <w:top w:val="none" w:sz="0" w:space="0" w:color="auto"/>
                                                                <w:left w:val="none" w:sz="0" w:space="0" w:color="auto"/>
                                                                <w:bottom w:val="none" w:sz="0" w:space="0" w:color="auto"/>
                                                                <w:right w:val="none" w:sz="0" w:space="0" w:color="auto"/>
                                                              </w:divBdr>
                                                              <w:divsChild>
                                                                <w:div w:id="155000392">
                                                                  <w:marLeft w:val="0"/>
                                                                  <w:marRight w:val="0"/>
                                                                  <w:marTop w:val="0"/>
                                                                  <w:marBottom w:val="0"/>
                                                                  <w:divBdr>
                                                                    <w:top w:val="none" w:sz="0" w:space="0" w:color="auto"/>
                                                                    <w:left w:val="none" w:sz="0" w:space="0" w:color="auto"/>
                                                                    <w:bottom w:val="none" w:sz="0" w:space="0" w:color="auto"/>
                                                                    <w:right w:val="none" w:sz="0" w:space="0" w:color="auto"/>
                                                                  </w:divBdr>
                                                                  <w:divsChild>
                                                                    <w:div w:id="1020938912">
                                                                      <w:marLeft w:val="0"/>
                                                                      <w:marRight w:val="0"/>
                                                                      <w:marTop w:val="0"/>
                                                                      <w:marBottom w:val="0"/>
                                                                      <w:divBdr>
                                                                        <w:top w:val="none" w:sz="0" w:space="0" w:color="auto"/>
                                                                        <w:left w:val="none" w:sz="0" w:space="0" w:color="auto"/>
                                                                        <w:bottom w:val="none" w:sz="0" w:space="0" w:color="auto"/>
                                                                        <w:right w:val="none" w:sz="0" w:space="0" w:color="auto"/>
                                                                      </w:divBdr>
                                                                      <w:divsChild>
                                                                        <w:div w:id="1979187355">
                                                                          <w:marLeft w:val="0"/>
                                                                          <w:marRight w:val="0"/>
                                                                          <w:marTop w:val="0"/>
                                                                          <w:marBottom w:val="0"/>
                                                                          <w:divBdr>
                                                                            <w:top w:val="none" w:sz="0" w:space="0" w:color="auto"/>
                                                                            <w:left w:val="none" w:sz="0" w:space="0" w:color="auto"/>
                                                                            <w:bottom w:val="none" w:sz="0" w:space="0" w:color="auto"/>
                                                                            <w:right w:val="none" w:sz="0" w:space="0" w:color="auto"/>
                                                                          </w:divBdr>
                                                                          <w:divsChild>
                                                                            <w:div w:id="441002307">
                                                                              <w:marLeft w:val="0"/>
                                                                              <w:marRight w:val="0"/>
                                                                              <w:marTop w:val="0"/>
                                                                              <w:marBottom w:val="0"/>
                                                                              <w:divBdr>
                                                                                <w:top w:val="none" w:sz="0" w:space="0" w:color="auto"/>
                                                                                <w:left w:val="none" w:sz="0" w:space="0" w:color="auto"/>
                                                                                <w:bottom w:val="none" w:sz="0" w:space="0" w:color="auto"/>
                                                                                <w:right w:val="none" w:sz="0" w:space="0" w:color="auto"/>
                                                                              </w:divBdr>
                                                                              <w:divsChild>
                                                                                <w:div w:id="409235835">
                                                                                  <w:marLeft w:val="0"/>
                                                                                  <w:marRight w:val="0"/>
                                                                                  <w:marTop w:val="0"/>
                                                                                  <w:marBottom w:val="0"/>
                                                                                  <w:divBdr>
                                                                                    <w:top w:val="none" w:sz="0" w:space="0" w:color="auto"/>
                                                                                    <w:left w:val="none" w:sz="0" w:space="0" w:color="auto"/>
                                                                                    <w:bottom w:val="none" w:sz="0" w:space="0" w:color="auto"/>
                                                                                    <w:right w:val="none" w:sz="0" w:space="0" w:color="auto"/>
                                                                                  </w:divBdr>
                                                                                  <w:divsChild>
                                                                                    <w:div w:id="919022769">
                                                                                      <w:marLeft w:val="0"/>
                                                                                      <w:marRight w:val="0"/>
                                                                                      <w:marTop w:val="0"/>
                                                                                      <w:marBottom w:val="0"/>
                                                                                      <w:divBdr>
                                                                                        <w:top w:val="none" w:sz="0" w:space="0" w:color="auto"/>
                                                                                        <w:left w:val="none" w:sz="0" w:space="0" w:color="auto"/>
                                                                                        <w:bottom w:val="none" w:sz="0" w:space="0" w:color="auto"/>
                                                                                        <w:right w:val="none" w:sz="0" w:space="0" w:color="auto"/>
                                                                                      </w:divBdr>
                                                                                      <w:divsChild>
                                                                                        <w:div w:id="203180022">
                                                                                          <w:marLeft w:val="0"/>
                                                                                          <w:marRight w:val="0"/>
                                                                                          <w:marTop w:val="0"/>
                                                                                          <w:marBottom w:val="0"/>
                                                                                          <w:divBdr>
                                                                                            <w:top w:val="none" w:sz="0" w:space="0" w:color="auto"/>
                                                                                            <w:left w:val="none" w:sz="0" w:space="0" w:color="auto"/>
                                                                                            <w:bottom w:val="none" w:sz="0" w:space="0" w:color="auto"/>
                                                                                            <w:right w:val="none" w:sz="0" w:space="0" w:color="auto"/>
                                                                                          </w:divBdr>
                                                                                          <w:divsChild>
                                                                                            <w:div w:id="1448280401">
                                                                                              <w:marLeft w:val="0"/>
                                                                                              <w:marRight w:val="120"/>
                                                                                              <w:marTop w:val="0"/>
                                                                                              <w:marBottom w:val="150"/>
                                                                                              <w:divBdr>
                                                                                                <w:top w:val="single" w:sz="2" w:space="0" w:color="EFEFEF"/>
                                                                                                <w:left w:val="single" w:sz="6" w:space="0" w:color="EFEFEF"/>
                                                                                                <w:bottom w:val="single" w:sz="6" w:space="0" w:color="E2E2E2"/>
                                                                                                <w:right w:val="single" w:sz="6" w:space="0" w:color="EFEFEF"/>
                                                                                              </w:divBdr>
                                                                                              <w:divsChild>
                                                                                                <w:div w:id="1311441308">
                                                                                                  <w:marLeft w:val="0"/>
                                                                                                  <w:marRight w:val="0"/>
                                                                                                  <w:marTop w:val="0"/>
                                                                                                  <w:marBottom w:val="0"/>
                                                                                                  <w:divBdr>
                                                                                                    <w:top w:val="none" w:sz="0" w:space="0" w:color="auto"/>
                                                                                                    <w:left w:val="none" w:sz="0" w:space="0" w:color="auto"/>
                                                                                                    <w:bottom w:val="none" w:sz="0" w:space="0" w:color="auto"/>
                                                                                                    <w:right w:val="none" w:sz="0" w:space="0" w:color="auto"/>
                                                                                                  </w:divBdr>
                                                                                                  <w:divsChild>
                                                                                                    <w:div w:id="584534637">
                                                                                                      <w:marLeft w:val="0"/>
                                                                                                      <w:marRight w:val="0"/>
                                                                                                      <w:marTop w:val="0"/>
                                                                                                      <w:marBottom w:val="0"/>
                                                                                                      <w:divBdr>
                                                                                                        <w:top w:val="none" w:sz="0" w:space="0" w:color="auto"/>
                                                                                                        <w:left w:val="none" w:sz="0" w:space="0" w:color="auto"/>
                                                                                                        <w:bottom w:val="none" w:sz="0" w:space="0" w:color="auto"/>
                                                                                                        <w:right w:val="none" w:sz="0" w:space="0" w:color="auto"/>
                                                                                                      </w:divBdr>
                                                                                                      <w:divsChild>
                                                                                                        <w:div w:id="2084259108">
                                                                                                          <w:marLeft w:val="0"/>
                                                                                                          <w:marRight w:val="0"/>
                                                                                                          <w:marTop w:val="0"/>
                                                                                                          <w:marBottom w:val="0"/>
                                                                                                          <w:divBdr>
                                                                                                            <w:top w:val="none" w:sz="0" w:space="0" w:color="auto"/>
                                                                                                            <w:left w:val="none" w:sz="0" w:space="0" w:color="auto"/>
                                                                                                            <w:bottom w:val="none" w:sz="0" w:space="0" w:color="auto"/>
                                                                                                            <w:right w:val="none" w:sz="0" w:space="0" w:color="auto"/>
                                                                                                          </w:divBdr>
                                                                                                          <w:divsChild>
                                                                                                            <w:div w:id="1656033665">
                                                                                                              <w:marLeft w:val="0"/>
                                                                                                              <w:marRight w:val="0"/>
                                                                                                              <w:marTop w:val="0"/>
                                                                                                              <w:marBottom w:val="0"/>
                                                                                                              <w:divBdr>
                                                                                                                <w:top w:val="none" w:sz="0" w:space="0" w:color="auto"/>
                                                                                                                <w:left w:val="none" w:sz="0" w:space="0" w:color="auto"/>
                                                                                                                <w:bottom w:val="none" w:sz="0" w:space="0" w:color="auto"/>
                                                                                                                <w:right w:val="none" w:sz="0" w:space="0" w:color="auto"/>
                                                                                                              </w:divBdr>
                                                                                                              <w:divsChild>
                                                                                                                <w:div w:id="317928684">
                                                                                                                  <w:marLeft w:val="0"/>
                                                                                                                  <w:marRight w:val="0"/>
                                                                                                                  <w:marTop w:val="0"/>
                                                                                                                  <w:marBottom w:val="0"/>
                                                                                                                  <w:divBdr>
                                                                                                                    <w:top w:val="single" w:sz="2" w:space="4" w:color="D8D8D8"/>
                                                                                                                    <w:left w:val="single" w:sz="2" w:space="0" w:color="D8D8D8"/>
                                                                                                                    <w:bottom w:val="single" w:sz="2" w:space="4" w:color="D8D8D8"/>
                                                                                                                    <w:right w:val="single" w:sz="2" w:space="0" w:color="D8D8D8"/>
                                                                                                                  </w:divBdr>
                                                                                                                  <w:divsChild>
                                                                                                                    <w:div w:id="1160118819">
                                                                                                                      <w:marLeft w:val="225"/>
                                                                                                                      <w:marRight w:val="225"/>
                                                                                                                      <w:marTop w:val="75"/>
                                                                                                                      <w:marBottom w:val="75"/>
                                                                                                                      <w:divBdr>
                                                                                                                        <w:top w:val="none" w:sz="0" w:space="0" w:color="auto"/>
                                                                                                                        <w:left w:val="none" w:sz="0" w:space="0" w:color="auto"/>
                                                                                                                        <w:bottom w:val="none" w:sz="0" w:space="0" w:color="auto"/>
                                                                                                                        <w:right w:val="none" w:sz="0" w:space="0" w:color="auto"/>
                                                                                                                      </w:divBdr>
                                                                                                                      <w:divsChild>
                                                                                                                        <w:div w:id="1882283884">
                                                                                                                          <w:marLeft w:val="0"/>
                                                                                                                          <w:marRight w:val="0"/>
                                                                                                                          <w:marTop w:val="0"/>
                                                                                                                          <w:marBottom w:val="0"/>
                                                                                                                          <w:divBdr>
                                                                                                                            <w:top w:val="single" w:sz="6" w:space="0" w:color="auto"/>
                                                                                                                            <w:left w:val="single" w:sz="6" w:space="0" w:color="auto"/>
                                                                                                                            <w:bottom w:val="single" w:sz="6" w:space="0" w:color="auto"/>
                                                                                                                            <w:right w:val="single" w:sz="6" w:space="0" w:color="auto"/>
                                                                                                                          </w:divBdr>
                                                                                                                          <w:divsChild>
                                                                                                                            <w:div w:id="2367867">
                                                                                                                              <w:marLeft w:val="0"/>
                                                                                                                              <w:marRight w:val="0"/>
                                                                                                                              <w:marTop w:val="0"/>
                                                                                                                              <w:marBottom w:val="0"/>
                                                                                                                              <w:divBdr>
                                                                                                                                <w:top w:val="none" w:sz="0" w:space="0" w:color="auto"/>
                                                                                                                                <w:left w:val="none" w:sz="0" w:space="0" w:color="auto"/>
                                                                                                                                <w:bottom w:val="none" w:sz="0" w:space="0" w:color="auto"/>
                                                                                                                                <w:right w:val="none" w:sz="0" w:space="0" w:color="auto"/>
                                                                                                                              </w:divBdr>
                                                                                                                              <w:divsChild>
                                                                                                                                <w:div w:id="37469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1778976">
      <w:bodyDiv w:val="1"/>
      <w:marLeft w:val="0"/>
      <w:marRight w:val="0"/>
      <w:marTop w:val="0"/>
      <w:marBottom w:val="0"/>
      <w:divBdr>
        <w:top w:val="none" w:sz="0" w:space="0" w:color="auto"/>
        <w:left w:val="none" w:sz="0" w:space="0" w:color="auto"/>
        <w:bottom w:val="none" w:sz="0" w:space="0" w:color="auto"/>
        <w:right w:val="none" w:sz="0" w:space="0" w:color="auto"/>
      </w:divBdr>
      <w:divsChild>
        <w:div w:id="68626110">
          <w:marLeft w:val="0"/>
          <w:marRight w:val="0"/>
          <w:marTop w:val="0"/>
          <w:marBottom w:val="0"/>
          <w:divBdr>
            <w:top w:val="none" w:sz="0" w:space="0" w:color="auto"/>
            <w:left w:val="none" w:sz="0" w:space="0" w:color="auto"/>
            <w:bottom w:val="none" w:sz="0" w:space="0" w:color="auto"/>
            <w:right w:val="none" w:sz="0" w:space="0" w:color="auto"/>
          </w:divBdr>
        </w:div>
        <w:div w:id="82193289">
          <w:marLeft w:val="0"/>
          <w:marRight w:val="0"/>
          <w:marTop w:val="0"/>
          <w:marBottom w:val="0"/>
          <w:divBdr>
            <w:top w:val="none" w:sz="0" w:space="0" w:color="auto"/>
            <w:left w:val="none" w:sz="0" w:space="0" w:color="auto"/>
            <w:bottom w:val="none" w:sz="0" w:space="0" w:color="auto"/>
            <w:right w:val="none" w:sz="0" w:space="0" w:color="auto"/>
          </w:divBdr>
        </w:div>
        <w:div w:id="214394155">
          <w:marLeft w:val="0"/>
          <w:marRight w:val="0"/>
          <w:marTop w:val="0"/>
          <w:marBottom w:val="0"/>
          <w:divBdr>
            <w:top w:val="none" w:sz="0" w:space="0" w:color="auto"/>
            <w:left w:val="none" w:sz="0" w:space="0" w:color="auto"/>
            <w:bottom w:val="none" w:sz="0" w:space="0" w:color="auto"/>
            <w:right w:val="none" w:sz="0" w:space="0" w:color="auto"/>
          </w:divBdr>
        </w:div>
        <w:div w:id="243952888">
          <w:marLeft w:val="0"/>
          <w:marRight w:val="0"/>
          <w:marTop w:val="0"/>
          <w:marBottom w:val="0"/>
          <w:divBdr>
            <w:top w:val="none" w:sz="0" w:space="0" w:color="auto"/>
            <w:left w:val="none" w:sz="0" w:space="0" w:color="auto"/>
            <w:bottom w:val="none" w:sz="0" w:space="0" w:color="auto"/>
            <w:right w:val="none" w:sz="0" w:space="0" w:color="auto"/>
          </w:divBdr>
        </w:div>
        <w:div w:id="274412821">
          <w:marLeft w:val="0"/>
          <w:marRight w:val="0"/>
          <w:marTop w:val="0"/>
          <w:marBottom w:val="0"/>
          <w:divBdr>
            <w:top w:val="none" w:sz="0" w:space="0" w:color="auto"/>
            <w:left w:val="none" w:sz="0" w:space="0" w:color="auto"/>
            <w:bottom w:val="none" w:sz="0" w:space="0" w:color="auto"/>
            <w:right w:val="none" w:sz="0" w:space="0" w:color="auto"/>
          </w:divBdr>
        </w:div>
        <w:div w:id="296255087">
          <w:marLeft w:val="0"/>
          <w:marRight w:val="0"/>
          <w:marTop w:val="0"/>
          <w:marBottom w:val="0"/>
          <w:divBdr>
            <w:top w:val="none" w:sz="0" w:space="0" w:color="auto"/>
            <w:left w:val="none" w:sz="0" w:space="0" w:color="auto"/>
            <w:bottom w:val="none" w:sz="0" w:space="0" w:color="auto"/>
            <w:right w:val="none" w:sz="0" w:space="0" w:color="auto"/>
          </w:divBdr>
        </w:div>
        <w:div w:id="695891843">
          <w:marLeft w:val="0"/>
          <w:marRight w:val="0"/>
          <w:marTop w:val="0"/>
          <w:marBottom w:val="0"/>
          <w:divBdr>
            <w:top w:val="none" w:sz="0" w:space="0" w:color="auto"/>
            <w:left w:val="none" w:sz="0" w:space="0" w:color="auto"/>
            <w:bottom w:val="none" w:sz="0" w:space="0" w:color="auto"/>
            <w:right w:val="none" w:sz="0" w:space="0" w:color="auto"/>
          </w:divBdr>
        </w:div>
        <w:div w:id="1172573038">
          <w:marLeft w:val="0"/>
          <w:marRight w:val="0"/>
          <w:marTop w:val="0"/>
          <w:marBottom w:val="0"/>
          <w:divBdr>
            <w:top w:val="none" w:sz="0" w:space="0" w:color="auto"/>
            <w:left w:val="none" w:sz="0" w:space="0" w:color="auto"/>
            <w:bottom w:val="none" w:sz="0" w:space="0" w:color="auto"/>
            <w:right w:val="none" w:sz="0" w:space="0" w:color="auto"/>
          </w:divBdr>
        </w:div>
        <w:div w:id="1356812032">
          <w:marLeft w:val="0"/>
          <w:marRight w:val="0"/>
          <w:marTop w:val="0"/>
          <w:marBottom w:val="0"/>
          <w:divBdr>
            <w:top w:val="none" w:sz="0" w:space="0" w:color="auto"/>
            <w:left w:val="none" w:sz="0" w:space="0" w:color="auto"/>
            <w:bottom w:val="none" w:sz="0" w:space="0" w:color="auto"/>
            <w:right w:val="none" w:sz="0" w:space="0" w:color="auto"/>
          </w:divBdr>
        </w:div>
        <w:div w:id="1449354290">
          <w:marLeft w:val="0"/>
          <w:marRight w:val="0"/>
          <w:marTop w:val="0"/>
          <w:marBottom w:val="0"/>
          <w:divBdr>
            <w:top w:val="none" w:sz="0" w:space="0" w:color="auto"/>
            <w:left w:val="none" w:sz="0" w:space="0" w:color="auto"/>
            <w:bottom w:val="none" w:sz="0" w:space="0" w:color="auto"/>
            <w:right w:val="none" w:sz="0" w:space="0" w:color="auto"/>
          </w:divBdr>
        </w:div>
        <w:div w:id="1487429791">
          <w:marLeft w:val="0"/>
          <w:marRight w:val="0"/>
          <w:marTop w:val="0"/>
          <w:marBottom w:val="0"/>
          <w:divBdr>
            <w:top w:val="none" w:sz="0" w:space="0" w:color="auto"/>
            <w:left w:val="none" w:sz="0" w:space="0" w:color="auto"/>
            <w:bottom w:val="none" w:sz="0" w:space="0" w:color="auto"/>
            <w:right w:val="none" w:sz="0" w:space="0" w:color="auto"/>
          </w:divBdr>
        </w:div>
        <w:div w:id="1524171588">
          <w:marLeft w:val="0"/>
          <w:marRight w:val="0"/>
          <w:marTop w:val="0"/>
          <w:marBottom w:val="0"/>
          <w:divBdr>
            <w:top w:val="none" w:sz="0" w:space="0" w:color="auto"/>
            <w:left w:val="none" w:sz="0" w:space="0" w:color="auto"/>
            <w:bottom w:val="none" w:sz="0" w:space="0" w:color="auto"/>
            <w:right w:val="none" w:sz="0" w:space="0" w:color="auto"/>
          </w:divBdr>
        </w:div>
        <w:div w:id="1572739199">
          <w:marLeft w:val="0"/>
          <w:marRight w:val="0"/>
          <w:marTop w:val="0"/>
          <w:marBottom w:val="0"/>
          <w:divBdr>
            <w:top w:val="none" w:sz="0" w:space="0" w:color="auto"/>
            <w:left w:val="none" w:sz="0" w:space="0" w:color="auto"/>
            <w:bottom w:val="none" w:sz="0" w:space="0" w:color="auto"/>
            <w:right w:val="none" w:sz="0" w:space="0" w:color="auto"/>
          </w:divBdr>
        </w:div>
        <w:div w:id="1659184301">
          <w:marLeft w:val="0"/>
          <w:marRight w:val="0"/>
          <w:marTop w:val="0"/>
          <w:marBottom w:val="0"/>
          <w:divBdr>
            <w:top w:val="none" w:sz="0" w:space="0" w:color="auto"/>
            <w:left w:val="none" w:sz="0" w:space="0" w:color="auto"/>
            <w:bottom w:val="none" w:sz="0" w:space="0" w:color="auto"/>
            <w:right w:val="none" w:sz="0" w:space="0" w:color="auto"/>
          </w:divBdr>
        </w:div>
      </w:divsChild>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44684525">
      <w:bodyDiv w:val="1"/>
      <w:marLeft w:val="0"/>
      <w:marRight w:val="0"/>
      <w:marTop w:val="0"/>
      <w:marBottom w:val="0"/>
      <w:divBdr>
        <w:top w:val="none" w:sz="0" w:space="0" w:color="auto"/>
        <w:left w:val="none" w:sz="0" w:space="0" w:color="auto"/>
        <w:bottom w:val="none" w:sz="0" w:space="0" w:color="auto"/>
        <w:right w:val="none" w:sz="0" w:space="0" w:color="auto"/>
      </w:divBdr>
      <w:divsChild>
        <w:div w:id="1594902167">
          <w:marLeft w:val="0"/>
          <w:marRight w:val="0"/>
          <w:marTop w:val="0"/>
          <w:marBottom w:val="0"/>
          <w:divBdr>
            <w:top w:val="none" w:sz="0" w:space="0" w:color="auto"/>
            <w:left w:val="none" w:sz="0" w:space="0" w:color="auto"/>
            <w:bottom w:val="none" w:sz="0" w:space="0" w:color="auto"/>
            <w:right w:val="none" w:sz="0" w:space="0" w:color="auto"/>
          </w:divBdr>
          <w:divsChild>
            <w:div w:id="640579284">
              <w:marLeft w:val="0"/>
              <w:marRight w:val="0"/>
              <w:marTop w:val="0"/>
              <w:marBottom w:val="0"/>
              <w:divBdr>
                <w:top w:val="none" w:sz="0" w:space="0" w:color="auto"/>
                <w:left w:val="none" w:sz="0" w:space="0" w:color="auto"/>
                <w:bottom w:val="none" w:sz="0" w:space="0" w:color="auto"/>
                <w:right w:val="none" w:sz="0" w:space="0" w:color="auto"/>
              </w:divBdr>
              <w:divsChild>
                <w:div w:id="281378229">
                  <w:marLeft w:val="0"/>
                  <w:marRight w:val="0"/>
                  <w:marTop w:val="0"/>
                  <w:marBottom w:val="0"/>
                  <w:divBdr>
                    <w:top w:val="none" w:sz="0" w:space="0" w:color="auto"/>
                    <w:left w:val="none" w:sz="0" w:space="0" w:color="auto"/>
                    <w:bottom w:val="none" w:sz="0" w:space="0" w:color="auto"/>
                    <w:right w:val="none" w:sz="0" w:space="0" w:color="auto"/>
                  </w:divBdr>
                  <w:divsChild>
                    <w:div w:id="379670851">
                      <w:marLeft w:val="0"/>
                      <w:marRight w:val="0"/>
                      <w:marTop w:val="0"/>
                      <w:marBottom w:val="0"/>
                      <w:divBdr>
                        <w:top w:val="none" w:sz="0" w:space="0" w:color="auto"/>
                        <w:left w:val="none" w:sz="0" w:space="0" w:color="auto"/>
                        <w:bottom w:val="none" w:sz="0" w:space="0" w:color="auto"/>
                        <w:right w:val="none" w:sz="0" w:space="0" w:color="auto"/>
                      </w:divBdr>
                      <w:divsChild>
                        <w:div w:id="444539240">
                          <w:marLeft w:val="0"/>
                          <w:marRight w:val="0"/>
                          <w:marTop w:val="0"/>
                          <w:marBottom w:val="0"/>
                          <w:divBdr>
                            <w:top w:val="none" w:sz="0" w:space="0" w:color="auto"/>
                            <w:left w:val="none" w:sz="0" w:space="0" w:color="auto"/>
                            <w:bottom w:val="none" w:sz="0" w:space="0" w:color="auto"/>
                            <w:right w:val="none" w:sz="0" w:space="0" w:color="auto"/>
                          </w:divBdr>
                          <w:divsChild>
                            <w:div w:id="292902678">
                              <w:marLeft w:val="0"/>
                              <w:marRight w:val="0"/>
                              <w:marTop w:val="0"/>
                              <w:marBottom w:val="0"/>
                              <w:divBdr>
                                <w:top w:val="none" w:sz="0" w:space="0" w:color="auto"/>
                                <w:left w:val="none" w:sz="0" w:space="0" w:color="auto"/>
                                <w:bottom w:val="none" w:sz="0" w:space="0" w:color="auto"/>
                                <w:right w:val="none" w:sz="0" w:space="0" w:color="auto"/>
                              </w:divBdr>
                              <w:divsChild>
                                <w:div w:id="1884946599">
                                  <w:marLeft w:val="0"/>
                                  <w:marRight w:val="0"/>
                                  <w:marTop w:val="0"/>
                                  <w:marBottom w:val="0"/>
                                  <w:divBdr>
                                    <w:top w:val="none" w:sz="0" w:space="0" w:color="auto"/>
                                    <w:left w:val="none" w:sz="0" w:space="0" w:color="auto"/>
                                    <w:bottom w:val="none" w:sz="0" w:space="0" w:color="auto"/>
                                    <w:right w:val="none" w:sz="0" w:space="0" w:color="auto"/>
                                  </w:divBdr>
                                  <w:divsChild>
                                    <w:div w:id="838622100">
                                      <w:marLeft w:val="0"/>
                                      <w:marRight w:val="0"/>
                                      <w:marTop w:val="0"/>
                                      <w:marBottom w:val="0"/>
                                      <w:divBdr>
                                        <w:top w:val="none" w:sz="0" w:space="0" w:color="auto"/>
                                        <w:left w:val="none" w:sz="0" w:space="0" w:color="auto"/>
                                        <w:bottom w:val="none" w:sz="0" w:space="0" w:color="auto"/>
                                        <w:right w:val="none" w:sz="0" w:space="0" w:color="auto"/>
                                      </w:divBdr>
                                      <w:divsChild>
                                        <w:div w:id="47337906">
                                          <w:marLeft w:val="0"/>
                                          <w:marRight w:val="0"/>
                                          <w:marTop w:val="0"/>
                                          <w:marBottom w:val="0"/>
                                          <w:divBdr>
                                            <w:top w:val="none" w:sz="0" w:space="0" w:color="auto"/>
                                            <w:left w:val="none" w:sz="0" w:space="0" w:color="auto"/>
                                            <w:bottom w:val="none" w:sz="0" w:space="0" w:color="auto"/>
                                            <w:right w:val="none" w:sz="0" w:space="0" w:color="auto"/>
                                          </w:divBdr>
                                          <w:divsChild>
                                            <w:div w:id="1309048501">
                                              <w:marLeft w:val="0"/>
                                              <w:marRight w:val="0"/>
                                              <w:marTop w:val="0"/>
                                              <w:marBottom w:val="0"/>
                                              <w:divBdr>
                                                <w:top w:val="none" w:sz="0" w:space="0" w:color="auto"/>
                                                <w:left w:val="none" w:sz="0" w:space="0" w:color="auto"/>
                                                <w:bottom w:val="none" w:sz="0" w:space="0" w:color="auto"/>
                                                <w:right w:val="none" w:sz="0" w:space="0" w:color="auto"/>
                                              </w:divBdr>
                                              <w:divsChild>
                                                <w:div w:id="961421313">
                                                  <w:marLeft w:val="0"/>
                                                  <w:marRight w:val="0"/>
                                                  <w:marTop w:val="0"/>
                                                  <w:marBottom w:val="0"/>
                                                  <w:divBdr>
                                                    <w:top w:val="none" w:sz="0" w:space="0" w:color="auto"/>
                                                    <w:left w:val="none" w:sz="0" w:space="0" w:color="auto"/>
                                                    <w:bottom w:val="none" w:sz="0" w:space="0" w:color="auto"/>
                                                    <w:right w:val="none" w:sz="0" w:space="0" w:color="auto"/>
                                                  </w:divBdr>
                                                  <w:divsChild>
                                                    <w:div w:id="887378831">
                                                      <w:marLeft w:val="0"/>
                                                      <w:marRight w:val="0"/>
                                                      <w:marTop w:val="0"/>
                                                      <w:marBottom w:val="0"/>
                                                      <w:divBdr>
                                                        <w:top w:val="none" w:sz="0" w:space="0" w:color="auto"/>
                                                        <w:left w:val="none" w:sz="0" w:space="0" w:color="auto"/>
                                                        <w:bottom w:val="none" w:sz="0" w:space="0" w:color="auto"/>
                                                        <w:right w:val="none" w:sz="0" w:space="0" w:color="auto"/>
                                                      </w:divBdr>
                                                      <w:divsChild>
                                                        <w:div w:id="1153567272">
                                                          <w:marLeft w:val="0"/>
                                                          <w:marRight w:val="0"/>
                                                          <w:marTop w:val="0"/>
                                                          <w:marBottom w:val="0"/>
                                                          <w:divBdr>
                                                            <w:top w:val="none" w:sz="0" w:space="0" w:color="auto"/>
                                                            <w:left w:val="none" w:sz="0" w:space="0" w:color="auto"/>
                                                            <w:bottom w:val="none" w:sz="0" w:space="0" w:color="auto"/>
                                                            <w:right w:val="none" w:sz="0" w:space="0" w:color="auto"/>
                                                          </w:divBdr>
                                                          <w:divsChild>
                                                            <w:div w:id="923339608">
                                                              <w:marLeft w:val="0"/>
                                                              <w:marRight w:val="0"/>
                                                              <w:marTop w:val="0"/>
                                                              <w:marBottom w:val="0"/>
                                                              <w:divBdr>
                                                                <w:top w:val="none" w:sz="0" w:space="0" w:color="auto"/>
                                                                <w:left w:val="none" w:sz="0" w:space="0" w:color="auto"/>
                                                                <w:bottom w:val="none" w:sz="0" w:space="0" w:color="auto"/>
                                                                <w:right w:val="none" w:sz="0" w:space="0" w:color="auto"/>
                                                              </w:divBdr>
                                                              <w:divsChild>
                                                                <w:div w:id="1415974961">
                                                                  <w:marLeft w:val="0"/>
                                                                  <w:marRight w:val="0"/>
                                                                  <w:marTop w:val="0"/>
                                                                  <w:marBottom w:val="0"/>
                                                                  <w:divBdr>
                                                                    <w:top w:val="none" w:sz="0" w:space="0" w:color="auto"/>
                                                                    <w:left w:val="none" w:sz="0" w:space="0" w:color="auto"/>
                                                                    <w:bottom w:val="none" w:sz="0" w:space="0" w:color="auto"/>
                                                                    <w:right w:val="none" w:sz="0" w:space="0" w:color="auto"/>
                                                                  </w:divBdr>
                                                                  <w:divsChild>
                                                                    <w:div w:id="1363751725">
                                                                      <w:marLeft w:val="0"/>
                                                                      <w:marRight w:val="0"/>
                                                                      <w:marTop w:val="0"/>
                                                                      <w:marBottom w:val="0"/>
                                                                      <w:divBdr>
                                                                        <w:top w:val="none" w:sz="0" w:space="0" w:color="auto"/>
                                                                        <w:left w:val="none" w:sz="0" w:space="0" w:color="auto"/>
                                                                        <w:bottom w:val="none" w:sz="0" w:space="0" w:color="auto"/>
                                                                        <w:right w:val="none" w:sz="0" w:space="0" w:color="auto"/>
                                                                      </w:divBdr>
                                                                      <w:divsChild>
                                                                        <w:div w:id="1340959964">
                                                                          <w:marLeft w:val="0"/>
                                                                          <w:marRight w:val="0"/>
                                                                          <w:marTop w:val="0"/>
                                                                          <w:marBottom w:val="0"/>
                                                                          <w:divBdr>
                                                                            <w:top w:val="none" w:sz="0" w:space="0" w:color="auto"/>
                                                                            <w:left w:val="none" w:sz="0" w:space="0" w:color="auto"/>
                                                                            <w:bottom w:val="none" w:sz="0" w:space="0" w:color="auto"/>
                                                                            <w:right w:val="none" w:sz="0" w:space="0" w:color="auto"/>
                                                                          </w:divBdr>
                                                                          <w:divsChild>
                                                                            <w:div w:id="1343628226">
                                                                              <w:marLeft w:val="0"/>
                                                                              <w:marRight w:val="0"/>
                                                                              <w:marTop w:val="0"/>
                                                                              <w:marBottom w:val="0"/>
                                                                              <w:divBdr>
                                                                                <w:top w:val="none" w:sz="0" w:space="0" w:color="auto"/>
                                                                                <w:left w:val="none" w:sz="0" w:space="0" w:color="auto"/>
                                                                                <w:bottom w:val="none" w:sz="0" w:space="0" w:color="auto"/>
                                                                                <w:right w:val="none" w:sz="0" w:space="0" w:color="auto"/>
                                                                              </w:divBdr>
                                                                              <w:divsChild>
                                                                                <w:div w:id="1885822414">
                                                                                  <w:marLeft w:val="0"/>
                                                                                  <w:marRight w:val="0"/>
                                                                                  <w:marTop w:val="0"/>
                                                                                  <w:marBottom w:val="0"/>
                                                                                  <w:divBdr>
                                                                                    <w:top w:val="none" w:sz="0" w:space="0" w:color="auto"/>
                                                                                    <w:left w:val="none" w:sz="0" w:space="0" w:color="auto"/>
                                                                                    <w:bottom w:val="none" w:sz="0" w:space="0" w:color="auto"/>
                                                                                    <w:right w:val="none" w:sz="0" w:space="0" w:color="auto"/>
                                                                                  </w:divBdr>
                                                                                  <w:divsChild>
                                                                                    <w:div w:id="1141655426">
                                                                                      <w:marLeft w:val="0"/>
                                                                                      <w:marRight w:val="0"/>
                                                                                      <w:marTop w:val="0"/>
                                                                                      <w:marBottom w:val="0"/>
                                                                                      <w:divBdr>
                                                                                        <w:top w:val="none" w:sz="0" w:space="0" w:color="auto"/>
                                                                                        <w:left w:val="none" w:sz="0" w:space="0" w:color="auto"/>
                                                                                        <w:bottom w:val="none" w:sz="0" w:space="0" w:color="auto"/>
                                                                                        <w:right w:val="none" w:sz="0" w:space="0" w:color="auto"/>
                                                                                      </w:divBdr>
                                                                                      <w:divsChild>
                                                                                        <w:div w:id="1666737137">
                                                                                          <w:marLeft w:val="0"/>
                                                                                          <w:marRight w:val="0"/>
                                                                                          <w:marTop w:val="0"/>
                                                                                          <w:marBottom w:val="0"/>
                                                                                          <w:divBdr>
                                                                                            <w:top w:val="none" w:sz="0" w:space="0" w:color="auto"/>
                                                                                            <w:left w:val="none" w:sz="0" w:space="0" w:color="auto"/>
                                                                                            <w:bottom w:val="none" w:sz="0" w:space="0" w:color="auto"/>
                                                                                            <w:right w:val="none" w:sz="0" w:space="0" w:color="auto"/>
                                                                                          </w:divBdr>
                                                                                          <w:divsChild>
                                                                                            <w:div w:id="400256304">
                                                                                              <w:marLeft w:val="0"/>
                                                                                              <w:marRight w:val="120"/>
                                                                                              <w:marTop w:val="0"/>
                                                                                              <w:marBottom w:val="150"/>
                                                                                              <w:divBdr>
                                                                                                <w:top w:val="single" w:sz="2" w:space="0" w:color="EFEFEF"/>
                                                                                                <w:left w:val="single" w:sz="6" w:space="0" w:color="EFEFEF"/>
                                                                                                <w:bottom w:val="single" w:sz="6" w:space="0" w:color="E2E2E2"/>
                                                                                                <w:right w:val="single" w:sz="6" w:space="0" w:color="EFEFEF"/>
                                                                                              </w:divBdr>
                                                                                              <w:divsChild>
                                                                                                <w:div w:id="80614512">
                                                                                                  <w:marLeft w:val="0"/>
                                                                                                  <w:marRight w:val="0"/>
                                                                                                  <w:marTop w:val="0"/>
                                                                                                  <w:marBottom w:val="0"/>
                                                                                                  <w:divBdr>
                                                                                                    <w:top w:val="none" w:sz="0" w:space="0" w:color="auto"/>
                                                                                                    <w:left w:val="none" w:sz="0" w:space="0" w:color="auto"/>
                                                                                                    <w:bottom w:val="none" w:sz="0" w:space="0" w:color="auto"/>
                                                                                                    <w:right w:val="none" w:sz="0" w:space="0" w:color="auto"/>
                                                                                                  </w:divBdr>
                                                                                                  <w:divsChild>
                                                                                                    <w:div w:id="1510438170">
                                                                                                      <w:marLeft w:val="0"/>
                                                                                                      <w:marRight w:val="0"/>
                                                                                                      <w:marTop w:val="0"/>
                                                                                                      <w:marBottom w:val="0"/>
                                                                                                      <w:divBdr>
                                                                                                        <w:top w:val="none" w:sz="0" w:space="0" w:color="auto"/>
                                                                                                        <w:left w:val="none" w:sz="0" w:space="0" w:color="auto"/>
                                                                                                        <w:bottom w:val="none" w:sz="0" w:space="0" w:color="auto"/>
                                                                                                        <w:right w:val="none" w:sz="0" w:space="0" w:color="auto"/>
                                                                                                      </w:divBdr>
                                                                                                      <w:divsChild>
                                                                                                        <w:div w:id="580874774">
                                                                                                          <w:marLeft w:val="0"/>
                                                                                                          <w:marRight w:val="0"/>
                                                                                                          <w:marTop w:val="0"/>
                                                                                                          <w:marBottom w:val="0"/>
                                                                                                          <w:divBdr>
                                                                                                            <w:top w:val="none" w:sz="0" w:space="0" w:color="auto"/>
                                                                                                            <w:left w:val="none" w:sz="0" w:space="0" w:color="auto"/>
                                                                                                            <w:bottom w:val="none" w:sz="0" w:space="0" w:color="auto"/>
                                                                                                            <w:right w:val="none" w:sz="0" w:space="0" w:color="auto"/>
                                                                                                          </w:divBdr>
                                                                                                          <w:divsChild>
                                                                                                            <w:div w:id="816341346">
                                                                                                              <w:marLeft w:val="0"/>
                                                                                                              <w:marRight w:val="0"/>
                                                                                                              <w:marTop w:val="0"/>
                                                                                                              <w:marBottom w:val="0"/>
                                                                                                              <w:divBdr>
                                                                                                                <w:top w:val="none" w:sz="0" w:space="0" w:color="auto"/>
                                                                                                                <w:left w:val="none" w:sz="0" w:space="0" w:color="auto"/>
                                                                                                                <w:bottom w:val="none" w:sz="0" w:space="0" w:color="auto"/>
                                                                                                                <w:right w:val="none" w:sz="0" w:space="0" w:color="auto"/>
                                                                                                              </w:divBdr>
                                                                                                              <w:divsChild>
                                                                                                                <w:div w:id="843592622">
                                                                                                                  <w:marLeft w:val="-570"/>
                                                                                                                  <w:marRight w:val="0"/>
                                                                                                                  <w:marTop w:val="150"/>
                                                                                                                  <w:marBottom w:val="225"/>
                                                                                                                  <w:divBdr>
                                                                                                                    <w:top w:val="single" w:sz="6" w:space="2" w:color="D8D8D8"/>
                                                                                                                    <w:left w:val="single" w:sz="6" w:space="2" w:color="D8D8D8"/>
                                                                                                                    <w:bottom w:val="single" w:sz="6" w:space="2" w:color="D8D8D8"/>
                                                                                                                    <w:right w:val="single" w:sz="6" w:space="2" w:color="D8D8D8"/>
                                                                                                                  </w:divBdr>
                                                                                                                  <w:divsChild>
                                                                                                                    <w:div w:id="746390389">
                                                                                                                      <w:marLeft w:val="0"/>
                                                                                                                      <w:marRight w:val="0"/>
                                                                                                                      <w:marTop w:val="0"/>
                                                                                                                      <w:marBottom w:val="0"/>
                                                                                                                      <w:divBdr>
                                                                                                                        <w:top w:val="none" w:sz="0" w:space="0" w:color="auto"/>
                                                                                                                        <w:left w:val="none" w:sz="0" w:space="0" w:color="auto"/>
                                                                                                                        <w:bottom w:val="none" w:sz="0" w:space="0" w:color="auto"/>
                                                                                                                        <w:right w:val="none" w:sz="0" w:space="0" w:color="auto"/>
                                                                                                                      </w:divBdr>
                                                                                                                      <w:divsChild>
                                                                                                                        <w:div w:id="986394074">
                                                                                                                          <w:marLeft w:val="225"/>
                                                                                                                          <w:marRight w:val="225"/>
                                                                                                                          <w:marTop w:val="75"/>
                                                                                                                          <w:marBottom w:val="75"/>
                                                                                                                          <w:divBdr>
                                                                                                                            <w:top w:val="none" w:sz="0" w:space="0" w:color="auto"/>
                                                                                                                            <w:left w:val="none" w:sz="0" w:space="0" w:color="auto"/>
                                                                                                                            <w:bottom w:val="none" w:sz="0" w:space="0" w:color="auto"/>
                                                                                                                            <w:right w:val="none" w:sz="0" w:space="0" w:color="auto"/>
                                                                                                                          </w:divBdr>
                                                                                                                          <w:divsChild>
                                                                                                                            <w:div w:id="1981878505">
                                                                                                                              <w:marLeft w:val="0"/>
                                                                                                                              <w:marRight w:val="0"/>
                                                                                                                              <w:marTop w:val="0"/>
                                                                                                                              <w:marBottom w:val="0"/>
                                                                                                                              <w:divBdr>
                                                                                                                                <w:top w:val="single" w:sz="6" w:space="0" w:color="auto"/>
                                                                                                                                <w:left w:val="single" w:sz="6" w:space="0" w:color="auto"/>
                                                                                                                                <w:bottom w:val="single" w:sz="6" w:space="0" w:color="auto"/>
                                                                                                                                <w:right w:val="single" w:sz="6" w:space="0" w:color="auto"/>
                                                                                                                              </w:divBdr>
                                                                                                                              <w:divsChild>
                                                                                                                                <w:div w:id="48573483">
                                                                                                                                  <w:marLeft w:val="0"/>
                                                                                                                                  <w:marRight w:val="0"/>
                                                                                                                                  <w:marTop w:val="0"/>
                                                                                                                                  <w:marBottom w:val="0"/>
                                                                                                                                  <w:divBdr>
                                                                                                                                    <w:top w:val="none" w:sz="0" w:space="0" w:color="auto"/>
                                                                                                                                    <w:left w:val="none" w:sz="0" w:space="0" w:color="auto"/>
                                                                                                                                    <w:bottom w:val="none" w:sz="0" w:space="0" w:color="auto"/>
                                                                                                                                    <w:right w:val="none" w:sz="0" w:space="0" w:color="auto"/>
                                                                                                                                  </w:divBdr>
                                                                                                                                  <w:divsChild>
                                                                                                                                    <w:div w:id="162230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8793423">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0258262">
      <w:bodyDiv w:val="1"/>
      <w:marLeft w:val="0"/>
      <w:marRight w:val="0"/>
      <w:marTop w:val="0"/>
      <w:marBottom w:val="0"/>
      <w:divBdr>
        <w:top w:val="none" w:sz="0" w:space="0" w:color="auto"/>
        <w:left w:val="none" w:sz="0" w:space="0" w:color="auto"/>
        <w:bottom w:val="none" w:sz="0" w:space="0" w:color="auto"/>
        <w:right w:val="none" w:sz="0" w:space="0" w:color="auto"/>
      </w:divBdr>
      <w:divsChild>
        <w:div w:id="1863932098">
          <w:marLeft w:val="0"/>
          <w:marRight w:val="0"/>
          <w:marTop w:val="0"/>
          <w:marBottom w:val="0"/>
          <w:divBdr>
            <w:top w:val="none" w:sz="0" w:space="0" w:color="auto"/>
            <w:left w:val="none" w:sz="0" w:space="0" w:color="auto"/>
            <w:bottom w:val="none" w:sz="0" w:space="0" w:color="auto"/>
            <w:right w:val="none" w:sz="0" w:space="0" w:color="auto"/>
          </w:divBdr>
          <w:divsChild>
            <w:div w:id="1242763738">
              <w:marLeft w:val="0"/>
              <w:marRight w:val="0"/>
              <w:marTop w:val="0"/>
              <w:marBottom w:val="0"/>
              <w:divBdr>
                <w:top w:val="none" w:sz="0" w:space="0" w:color="auto"/>
                <w:left w:val="none" w:sz="0" w:space="0" w:color="auto"/>
                <w:bottom w:val="none" w:sz="0" w:space="0" w:color="auto"/>
                <w:right w:val="none" w:sz="0" w:space="0" w:color="auto"/>
              </w:divBdr>
              <w:divsChild>
                <w:div w:id="452942166">
                  <w:marLeft w:val="0"/>
                  <w:marRight w:val="0"/>
                  <w:marTop w:val="0"/>
                  <w:marBottom w:val="0"/>
                  <w:divBdr>
                    <w:top w:val="none" w:sz="0" w:space="0" w:color="auto"/>
                    <w:left w:val="none" w:sz="0" w:space="0" w:color="auto"/>
                    <w:bottom w:val="none" w:sz="0" w:space="0" w:color="auto"/>
                    <w:right w:val="none" w:sz="0" w:space="0" w:color="auto"/>
                  </w:divBdr>
                  <w:divsChild>
                    <w:div w:id="1628002828">
                      <w:marLeft w:val="0"/>
                      <w:marRight w:val="0"/>
                      <w:marTop w:val="0"/>
                      <w:marBottom w:val="0"/>
                      <w:divBdr>
                        <w:top w:val="none" w:sz="0" w:space="0" w:color="auto"/>
                        <w:left w:val="none" w:sz="0" w:space="0" w:color="auto"/>
                        <w:bottom w:val="none" w:sz="0" w:space="0" w:color="auto"/>
                        <w:right w:val="none" w:sz="0" w:space="0" w:color="auto"/>
                      </w:divBdr>
                      <w:divsChild>
                        <w:div w:id="247692706">
                          <w:marLeft w:val="0"/>
                          <w:marRight w:val="0"/>
                          <w:marTop w:val="0"/>
                          <w:marBottom w:val="0"/>
                          <w:divBdr>
                            <w:top w:val="none" w:sz="0" w:space="0" w:color="auto"/>
                            <w:left w:val="none" w:sz="0" w:space="0" w:color="auto"/>
                            <w:bottom w:val="none" w:sz="0" w:space="0" w:color="auto"/>
                            <w:right w:val="none" w:sz="0" w:space="0" w:color="auto"/>
                          </w:divBdr>
                          <w:divsChild>
                            <w:div w:id="384763081">
                              <w:marLeft w:val="0"/>
                              <w:marRight w:val="0"/>
                              <w:marTop w:val="0"/>
                              <w:marBottom w:val="0"/>
                              <w:divBdr>
                                <w:top w:val="none" w:sz="0" w:space="0" w:color="auto"/>
                                <w:left w:val="none" w:sz="0" w:space="0" w:color="auto"/>
                                <w:bottom w:val="none" w:sz="0" w:space="0" w:color="auto"/>
                                <w:right w:val="none" w:sz="0" w:space="0" w:color="auto"/>
                              </w:divBdr>
                              <w:divsChild>
                                <w:div w:id="1007437653">
                                  <w:marLeft w:val="0"/>
                                  <w:marRight w:val="0"/>
                                  <w:marTop w:val="0"/>
                                  <w:marBottom w:val="0"/>
                                  <w:divBdr>
                                    <w:top w:val="none" w:sz="0" w:space="0" w:color="auto"/>
                                    <w:left w:val="none" w:sz="0" w:space="0" w:color="auto"/>
                                    <w:bottom w:val="none" w:sz="0" w:space="0" w:color="auto"/>
                                    <w:right w:val="none" w:sz="0" w:space="0" w:color="auto"/>
                                  </w:divBdr>
                                  <w:divsChild>
                                    <w:div w:id="163784495">
                                      <w:marLeft w:val="0"/>
                                      <w:marRight w:val="0"/>
                                      <w:marTop w:val="0"/>
                                      <w:marBottom w:val="0"/>
                                      <w:divBdr>
                                        <w:top w:val="none" w:sz="0" w:space="0" w:color="auto"/>
                                        <w:left w:val="none" w:sz="0" w:space="0" w:color="auto"/>
                                        <w:bottom w:val="none" w:sz="0" w:space="0" w:color="auto"/>
                                        <w:right w:val="none" w:sz="0" w:space="0" w:color="auto"/>
                                      </w:divBdr>
                                      <w:divsChild>
                                        <w:div w:id="1190219592">
                                          <w:marLeft w:val="0"/>
                                          <w:marRight w:val="0"/>
                                          <w:marTop w:val="0"/>
                                          <w:marBottom w:val="0"/>
                                          <w:divBdr>
                                            <w:top w:val="none" w:sz="0" w:space="0" w:color="auto"/>
                                            <w:left w:val="none" w:sz="0" w:space="0" w:color="auto"/>
                                            <w:bottom w:val="none" w:sz="0" w:space="0" w:color="auto"/>
                                            <w:right w:val="none" w:sz="0" w:space="0" w:color="auto"/>
                                          </w:divBdr>
                                          <w:divsChild>
                                            <w:div w:id="921253864">
                                              <w:marLeft w:val="0"/>
                                              <w:marRight w:val="0"/>
                                              <w:marTop w:val="0"/>
                                              <w:marBottom w:val="0"/>
                                              <w:divBdr>
                                                <w:top w:val="single" w:sz="12" w:space="2" w:color="FFFFCC"/>
                                                <w:left w:val="single" w:sz="12" w:space="2" w:color="FFFFCC"/>
                                                <w:bottom w:val="single" w:sz="12" w:space="2" w:color="FFFFCC"/>
                                                <w:right w:val="single" w:sz="12" w:space="0" w:color="FFFFCC"/>
                                              </w:divBdr>
                                              <w:divsChild>
                                                <w:div w:id="1466385754">
                                                  <w:marLeft w:val="0"/>
                                                  <w:marRight w:val="0"/>
                                                  <w:marTop w:val="0"/>
                                                  <w:marBottom w:val="0"/>
                                                  <w:divBdr>
                                                    <w:top w:val="none" w:sz="0" w:space="0" w:color="auto"/>
                                                    <w:left w:val="none" w:sz="0" w:space="0" w:color="auto"/>
                                                    <w:bottom w:val="none" w:sz="0" w:space="0" w:color="auto"/>
                                                    <w:right w:val="none" w:sz="0" w:space="0" w:color="auto"/>
                                                  </w:divBdr>
                                                  <w:divsChild>
                                                    <w:div w:id="1747258901">
                                                      <w:marLeft w:val="0"/>
                                                      <w:marRight w:val="0"/>
                                                      <w:marTop w:val="0"/>
                                                      <w:marBottom w:val="0"/>
                                                      <w:divBdr>
                                                        <w:top w:val="none" w:sz="0" w:space="0" w:color="auto"/>
                                                        <w:left w:val="none" w:sz="0" w:space="0" w:color="auto"/>
                                                        <w:bottom w:val="none" w:sz="0" w:space="0" w:color="auto"/>
                                                        <w:right w:val="none" w:sz="0" w:space="0" w:color="auto"/>
                                                      </w:divBdr>
                                                      <w:divsChild>
                                                        <w:div w:id="949629574">
                                                          <w:marLeft w:val="0"/>
                                                          <w:marRight w:val="0"/>
                                                          <w:marTop w:val="0"/>
                                                          <w:marBottom w:val="0"/>
                                                          <w:divBdr>
                                                            <w:top w:val="none" w:sz="0" w:space="0" w:color="auto"/>
                                                            <w:left w:val="none" w:sz="0" w:space="0" w:color="auto"/>
                                                            <w:bottom w:val="none" w:sz="0" w:space="0" w:color="auto"/>
                                                            <w:right w:val="none" w:sz="0" w:space="0" w:color="auto"/>
                                                          </w:divBdr>
                                                          <w:divsChild>
                                                            <w:div w:id="1620183779">
                                                              <w:marLeft w:val="0"/>
                                                              <w:marRight w:val="0"/>
                                                              <w:marTop w:val="0"/>
                                                              <w:marBottom w:val="0"/>
                                                              <w:divBdr>
                                                                <w:top w:val="none" w:sz="0" w:space="0" w:color="auto"/>
                                                                <w:left w:val="none" w:sz="0" w:space="0" w:color="auto"/>
                                                                <w:bottom w:val="none" w:sz="0" w:space="0" w:color="auto"/>
                                                                <w:right w:val="none" w:sz="0" w:space="0" w:color="auto"/>
                                                              </w:divBdr>
                                                              <w:divsChild>
                                                                <w:div w:id="1597178129">
                                                                  <w:marLeft w:val="0"/>
                                                                  <w:marRight w:val="0"/>
                                                                  <w:marTop w:val="0"/>
                                                                  <w:marBottom w:val="0"/>
                                                                  <w:divBdr>
                                                                    <w:top w:val="none" w:sz="0" w:space="0" w:color="auto"/>
                                                                    <w:left w:val="none" w:sz="0" w:space="0" w:color="auto"/>
                                                                    <w:bottom w:val="none" w:sz="0" w:space="0" w:color="auto"/>
                                                                    <w:right w:val="none" w:sz="0" w:space="0" w:color="auto"/>
                                                                  </w:divBdr>
                                                                  <w:divsChild>
                                                                    <w:div w:id="850685101">
                                                                      <w:marLeft w:val="0"/>
                                                                      <w:marRight w:val="0"/>
                                                                      <w:marTop w:val="0"/>
                                                                      <w:marBottom w:val="0"/>
                                                                      <w:divBdr>
                                                                        <w:top w:val="none" w:sz="0" w:space="0" w:color="auto"/>
                                                                        <w:left w:val="none" w:sz="0" w:space="0" w:color="auto"/>
                                                                        <w:bottom w:val="none" w:sz="0" w:space="0" w:color="auto"/>
                                                                        <w:right w:val="none" w:sz="0" w:space="0" w:color="auto"/>
                                                                      </w:divBdr>
                                                                      <w:divsChild>
                                                                        <w:div w:id="1537889013">
                                                                          <w:marLeft w:val="0"/>
                                                                          <w:marRight w:val="0"/>
                                                                          <w:marTop w:val="0"/>
                                                                          <w:marBottom w:val="0"/>
                                                                          <w:divBdr>
                                                                            <w:top w:val="none" w:sz="0" w:space="0" w:color="auto"/>
                                                                            <w:left w:val="none" w:sz="0" w:space="0" w:color="auto"/>
                                                                            <w:bottom w:val="none" w:sz="0" w:space="0" w:color="auto"/>
                                                                            <w:right w:val="none" w:sz="0" w:space="0" w:color="auto"/>
                                                                          </w:divBdr>
                                                                          <w:divsChild>
                                                                            <w:div w:id="605888540">
                                                                              <w:marLeft w:val="0"/>
                                                                              <w:marRight w:val="0"/>
                                                                              <w:marTop w:val="0"/>
                                                                              <w:marBottom w:val="0"/>
                                                                              <w:divBdr>
                                                                                <w:top w:val="none" w:sz="0" w:space="0" w:color="auto"/>
                                                                                <w:left w:val="none" w:sz="0" w:space="0" w:color="auto"/>
                                                                                <w:bottom w:val="none" w:sz="0" w:space="0" w:color="auto"/>
                                                                                <w:right w:val="none" w:sz="0" w:space="0" w:color="auto"/>
                                                                              </w:divBdr>
                                                                              <w:divsChild>
                                                                                <w:div w:id="1427841394">
                                                                                  <w:marLeft w:val="0"/>
                                                                                  <w:marRight w:val="0"/>
                                                                                  <w:marTop w:val="0"/>
                                                                                  <w:marBottom w:val="0"/>
                                                                                  <w:divBdr>
                                                                                    <w:top w:val="none" w:sz="0" w:space="0" w:color="auto"/>
                                                                                    <w:left w:val="none" w:sz="0" w:space="0" w:color="auto"/>
                                                                                    <w:bottom w:val="none" w:sz="0" w:space="0" w:color="auto"/>
                                                                                    <w:right w:val="none" w:sz="0" w:space="0" w:color="auto"/>
                                                                                  </w:divBdr>
                                                                                  <w:divsChild>
                                                                                    <w:div w:id="1055733859">
                                                                                      <w:marLeft w:val="0"/>
                                                                                      <w:marRight w:val="0"/>
                                                                                      <w:marTop w:val="0"/>
                                                                                      <w:marBottom w:val="0"/>
                                                                                      <w:divBdr>
                                                                                        <w:top w:val="none" w:sz="0" w:space="0" w:color="auto"/>
                                                                                        <w:left w:val="none" w:sz="0" w:space="0" w:color="auto"/>
                                                                                        <w:bottom w:val="none" w:sz="0" w:space="0" w:color="auto"/>
                                                                                        <w:right w:val="none" w:sz="0" w:space="0" w:color="auto"/>
                                                                                      </w:divBdr>
                                                                                      <w:divsChild>
                                                                                        <w:div w:id="1418940570">
                                                                                          <w:marLeft w:val="0"/>
                                                                                          <w:marRight w:val="120"/>
                                                                                          <w:marTop w:val="0"/>
                                                                                          <w:marBottom w:val="150"/>
                                                                                          <w:divBdr>
                                                                                            <w:top w:val="single" w:sz="2" w:space="0" w:color="EFEFEF"/>
                                                                                            <w:left w:val="single" w:sz="6" w:space="0" w:color="EFEFEF"/>
                                                                                            <w:bottom w:val="single" w:sz="6" w:space="0" w:color="E2E2E2"/>
                                                                                            <w:right w:val="single" w:sz="6" w:space="0" w:color="EFEFEF"/>
                                                                                          </w:divBdr>
                                                                                          <w:divsChild>
                                                                                            <w:div w:id="307705829">
                                                                                              <w:marLeft w:val="0"/>
                                                                                              <w:marRight w:val="0"/>
                                                                                              <w:marTop w:val="0"/>
                                                                                              <w:marBottom w:val="0"/>
                                                                                              <w:divBdr>
                                                                                                <w:top w:val="none" w:sz="0" w:space="0" w:color="auto"/>
                                                                                                <w:left w:val="none" w:sz="0" w:space="0" w:color="auto"/>
                                                                                                <w:bottom w:val="none" w:sz="0" w:space="0" w:color="auto"/>
                                                                                                <w:right w:val="none" w:sz="0" w:space="0" w:color="auto"/>
                                                                                              </w:divBdr>
                                                                                              <w:divsChild>
                                                                                                <w:div w:id="1801144559">
                                                                                                  <w:marLeft w:val="0"/>
                                                                                                  <w:marRight w:val="0"/>
                                                                                                  <w:marTop w:val="0"/>
                                                                                                  <w:marBottom w:val="0"/>
                                                                                                  <w:divBdr>
                                                                                                    <w:top w:val="none" w:sz="0" w:space="0" w:color="auto"/>
                                                                                                    <w:left w:val="none" w:sz="0" w:space="0" w:color="auto"/>
                                                                                                    <w:bottom w:val="none" w:sz="0" w:space="0" w:color="auto"/>
                                                                                                    <w:right w:val="none" w:sz="0" w:space="0" w:color="auto"/>
                                                                                                  </w:divBdr>
                                                                                                  <w:divsChild>
                                                                                                    <w:div w:id="770466275">
                                                                                                      <w:marLeft w:val="0"/>
                                                                                                      <w:marRight w:val="0"/>
                                                                                                      <w:marTop w:val="0"/>
                                                                                                      <w:marBottom w:val="0"/>
                                                                                                      <w:divBdr>
                                                                                                        <w:top w:val="none" w:sz="0" w:space="0" w:color="auto"/>
                                                                                                        <w:left w:val="none" w:sz="0" w:space="0" w:color="auto"/>
                                                                                                        <w:bottom w:val="none" w:sz="0" w:space="0" w:color="auto"/>
                                                                                                        <w:right w:val="none" w:sz="0" w:space="0" w:color="auto"/>
                                                                                                      </w:divBdr>
                                                                                                      <w:divsChild>
                                                                                                        <w:div w:id="2052221941">
                                                                                                          <w:marLeft w:val="0"/>
                                                                                                          <w:marRight w:val="0"/>
                                                                                                          <w:marTop w:val="0"/>
                                                                                                          <w:marBottom w:val="0"/>
                                                                                                          <w:divBdr>
                                                                                                            <w:top w:val="none" w:sz="0" w:space="0" w:color="auto"/>
                                                                                                            <w:left w:val="none" w:sz="0" w:space="0" w:color="auto"/>
                                                                                                            <w:bottom w:val="none" w:sz="0" w:space="0" w:color="auto"/>
                                                                                                            <w:right w:val="none" w:sz="0" w:space="0" w:color="auto"/>
                                                                                                          </w:divBdr>
                                                                                                          <w:divsChild>
                                                                                                            <w:div w:id="198131836">
                                                                                                              <w:marLeft w:val="0"/>
                                                                                                              <w:marRight w:val="0"/>
                                                                                                              <w:marTop w:val="0"/>
                                                                                                              <w:marBottom w:val="0"/>
                                                                                                              <w:divBdr>
                                                                                                                <w:top w:val="single" w:sz="2" w:space="4" w:color="D8D8D8"/>
                                                                                                                <w:left w:val="single" w:sz="2" w:space="0" w:color="D8D8D8"/>
                                                                                                                <w:bottom w:val="single" w:sz="2" w:space="4" w:color="D8D8D8"/>
                                                                                                                <w:right w:val="single" w:sz="2" w:space="0" w:color="D8D8D8"/>
                                                                                                              </w:divBdr>
                                                                                                              <w:divsChild>
                                                                                                                <w:div w:id="2064215468">
                                                                                                                  <w:marLeft w:val="225"/>
                                                                                                                  <w:marRight w:val="225"/>
                                                                                                                  <w:marTop w:val="75"/>
                                                                                                                  <w:marBottom w:val="75"/>
                                                                                                                  <w:divBdr>
                                                                                                                    <w:top w:val="none" w:sz="0" w:space="0" w:color="auto"/>
                                                                                                                    <w:left w:val="none" w:sz="0" w:space="0" w:color="auto"/>
                                                                                                                    <w:bottom w:val="none" w:sz="0" w:space="0" w:color="auto"/>
                                                                                                                    <w:right w:val="none" w:sz="0" w:space="0" w:color="auto"/>
                                                                                                                  </w:divBdr>
                                                                                                                  <w:divsChild>
                                                                                                                    <w:div w:id="2126385990">
                                                                                                                      <w:marLeft w:val="0"/>
                                                                                                                      <w:marRight w:val="0"/>
                                                                                                                      <w:marTop w:val="0"/>
                                                                                                                      <w:marBottom w:val="0"/>
                                                                                                                      <w:divBdr>
                                                                                                                        <w:top w:val="single" w:sz="6" w:space="0" w:color="auto"/>
                                                                                                                        <w:left w:val="single" w:sz="6" w:space="0" w:color="auto"/>
                                                                                                                        <w:bottom w:val="single" w:sz="6" w:space="0" w:color="auto"/>
                                                                                                                        <w:right w:val="single" w:sz="6" w:space="0" w:color="auto"/>
                                                                                                                      </w:divBdr>
                                                                                                                      <w:divsChild>
                                                                                                                        <w:div w:id="1848907030">
                                                                                                                          <w:marLeft w:val="0"/>
                                                                                                                          <w:marRight w:val="0"/>
                                                                                                                          <w:marTop w:val="0"/>
                                                                                                                          <w:marBottom w:val="0"/>
                                                                                                                          <w:divBdr>
                                                                                                                            <w:top w:val="none" w:sz="0" w:space="0" w:color="auto"/>
                                                                                                                            <w:left w:val="none" w:sz="0" w:space="0" w:color="auto"/>
                                                                                                                            <w:bottom w:val="none" w:sz="0" w:space="0" w:color="auto"/>
                                                                                                                            <w:right w:val="none" w:sz="0" w:space="0" w:color="auto"/>
                                                                                                                          </w:divBdr>
                                                                                                                          <w:divsChild>
                                                                                                                            <w:div w:id="104202403">
                                                                                                                              <w:marLeft w:val="0"/>
                                                                                                                              <w:marRight w:val="0"/>
                                                                                                                              <w:marTop w:val="0"/>
                                                                                                                              <w:marBottom w:val="0"/>
                                                                                                                              <w:divBdr>
                                                                                                                                <w:top w:val="none" w:sz="0" w:space="0" w:color="auto"/>
                                                                                                                                <w:left w:val="none" w:sz="0" w:space="0" w:color="auto"/>
                                                                                                                                <w:bottom w:val="none" w:sz="0" w:space="0" w:color="auto"/>
                                                                                                                                <w:right w:val="none" w:sz="0" w:space="0" w:color="auto"/>
                                                                                                                              </w:divBdr>
                                                                                                                            </w:div>
                                                                                                                            <w:div w:id="836266264">
                                                                                                                              <w:marLeft w:val="0"/>
                                                                                                                              <w:marRight w:val="0"/>
                                                                                                                              <w:marTop w:val="0"/>
                                                                                                                              <w:marBottom w:val="0"/>
                                                                                                                              <w:divBdr>
                                                                                                                                <w:top w:val="none" w:sz="0" w:space="0" w:color="auto"/>
                                                                                                                                <w:left w:val="none" w:sz="0" w:space="0" w:color="auto"/>
                                                                                                                                <w:bottom w:val="none" w:sz="0" w:space="0" w:color="auto"/>
                                                                                                                                <w:right w:val="none" w:sz="0" w:space="0" w:color="auto"/>
                                                                                                                              </w:divBdr>
                                                                                                                            </w:div>
                                                                                                                            <w:div w:id="1694770086">
                                                                                                                              <w:marLeft w:val="0"/>
                                                                                                                              <w:marRight w:val="0"/>
                                                                                                                              <w:marTop w:val="0"/>
                                                                                                                              <w:marBottom w:val="0"/>
                                                                                                                              <w:divBdr>
                                                                                                                                <w:top w:val="none" w:sz="0" w:space="0" w:color="auto"/>
                                                                                                                                <w:left w:val="none" w:sz="0" w:space="0" w:color="auto"/>
                                                                                                                                <w:bottom w:val="none" w:sz="0" w:space="0" w:color="auto"/>
                                                                                                                                <w:right w:val="none" w:sz="0" w:space="0" w:color="auto"/>
                                                                                                                              </w:divBdr>
                                                                                                                            </w:div>
                                                                                                                            <w:div w:id="1754887847">
                                                                                                                              <w:marLeft w:val="0"/>
                                                                                                                              <w:marRight w:val="0"/>
                                                                                                                              <w:marTop w:val="0"/>
                                                                                                                              <w:marBottom w:val="0"/>
                                                                                                                              <w:divBdr>
                                                                                                                                <w:top w:val="none" w:sz="0" w:space="0" w:color="auto"/>
                                                                                                                                <w:left w:val="none" w:sz="0" w:space="0" w:color="auto"/>
                                                                                                                                <w:bottom w:val="none" w:sz="0" w:space="0" w:color="auto"/>
                                                                                                                                <w:right w:val="none" w:sz="0" w:space="0" w:color="auto"/>
                                                                                                                              </w:divBdr>
                                                                                                                            </w:div>
                                                                                                                            <w:div w:id="1904219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4351722">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55315489">
      <w:bodyDiv w:val="1"/>
      <w:marLeft w:val="0"/>
      <w:marRight w:val="0"/>
      <w:marTop w:val="0"/>
      <w:marBottom w:val="0"/>
      <w:divBdr>
        <w:top w:val="none" w:sz="0" w:space="0" w:color="auto"/>
        <w:left w:val="none" w:sz="0" w:space="0" w:color="auto"/>
        <w:bottom w:val="none" w:sz="0" w:space="0" w:color="auto"/>
        <w:right w:val="none" w:sz="0" w:space="0" w:color="auto"/>
      </w:divBdr>
      <w:divsChild>
        <w:div w:id="1345789799">
          <w:marLeft w:val="0"/>
          <w:marRight w:val="0"/>
          <w:marTop w:val="0"/>
          <w:marBottom w:val="0"/>
          <w:divBdr>
            <w:top w:val="none" w:sz="0" w:space="0" w:color="auto"/>
            <w:left w:val="none" w:sz="0" w:space="0" w:color="auto"/>
            <w:bottom w:val="none" w:sz="0" w:space="0" w:color="auto"/>
            <w:right w:val="none" w:sz="0" w:space="0" w:color="auto"/>
          </w:divBdr>
          <w:divsChild>
            <w:div w:id="1831746519">
              <w:marLeft w:val="0"/>
              <w:marRight w:val="0"/>
              <w:marTop w:val="0"/>
              <w:marBottom w:val="0"/>
              <w:divBdr>
                <w:top w:val="none" w:sz="0" w:space="0" w:color="auto"/>
                <w:left w:val="none" w:sz="0" w:space="0" w:color="auto"/>
                <w:bottom w:val="none" w:sz="0" w:space="0" w:color="auto"/>
                <w:right w:val="none" w:sz="0" w:space="0" w:color="auto"/>
              </w:divBdr>
              <w:divsChild>
                <w:div w:id="1036466426">
                  <w:marLeft w:val="0"/>
                  <w:marRight w:val="0"/>
                  <w:marTop w:val="195"/>
                  <w:marBottom w:val="0"/>
                  <w:divBdr>
                    <w:top w:val="none" w:sz="0" w:space="0" w:color="auto"/>
                    <w:left w:val="none" w:sz="0" w:space="0" w:color="auto"/>
                    <w:bottom w:val="none" w:sz="0" w:space="0" w:color="auto"/>
                    <w:right w:val="none" w:sz="0" w:space="0" w:color="auto"/>
                  </w:divBdr>
                  <w:divsChild>
                    <w:div w:id="1909144054">
                      <w:marLeft w:val="0"/>
                      <w:marRight w:val="0"/>
                      <w:marTop w:val="0"/>
                      <w:marBottom w:val="0"/>
                      <w:divBdr>
                        <w:top w:val="none" w:sz="0" w:space="0" w:color="auto"/>
                        <w:left w:val="none" w:sz="0" w:space="0" w:color="auto"/>
                        <w:bottom w:val="none" w:sz="0" w:space="0" w:color="auto"/>
                        <w:right w:val="none" w:sz="0" w:space="0" w:color="auto"/>
                      </w:divBdr>
                      <w:divsChild>
                        <w:div w:id="936717745">
                          <w:marLeft w:val="0"/>
                          <w:marRight w:val="0"/>
                          <w:marTop w:val="0"/>
                          <w:marBottom w:val="0"/>
                          <w:divBdr>
                            <w:top w:val="none" w:sz="0" w:space="0" w:color="auto"/>
                            <w:left w:val="none" w:sz="0" w:space="0" w:color="auto"/>
                            <w:bottom w:val="none" w:sz="0" w:space="0" w:color="auto"/>
                            <w:right w:val="none" w:sz="0" w:space="0" w:color="auto"/>
                          </w:divBdr>
                          <w:divsChild>
                            <w:div w:id="1341003846">
                              <w:marLeft w:val="0"/>
                              <w:marRight w:val="0"/>
                              <w:marTop w:val="0"/>
                              <w:marBottom w:val="0"/>
                              <w:divBdr>
                                <w:top w:val="none" w:sz="0" w:space="0" w:color="auto"/>
                                <w:left w:val="none" w:sz="0" w:space="0" w:color="auto"/>
                                <w:bottom w:val="none" w:sz="0" w:space="0" w:color="auto"/>
                                <w:right w:val="none" w:sz="0" w:space="0" w:color="auto"/>
                              </w:divBdr>
                              <w:divsChild>
                                <w:div w:id="672031423">
                                  <w:marLeft w:val="0"/>
                                  <w:marRight w:val="0"/>
                                  <w:marTop w:val="0"/>
                                  <w:marBottom w:val="0"/>
                                  <w:divBdr>
                                    <w:top w:val="none" w:sz="0" w:space="0" w:color="auto"/>
                                    <w:left w:val="none" w:sz="0" w:space="0" w:color="auto"/>
                                    <w:bottom w:val="none" w:sz="0" w:space="0" w:color="auto"/>
                                    <w:right w:val="none" w:sz="0" w:space="0" w:color="auto"/>
                                  </w:divBdr>
                                  <w:divsChild>
                                    <w:div w:id="663706598">
                                      <w:marLeft w:val="0"/>
                                      <w:marRight w:val="0"/>
                                      <w:marTop w:val="0"/>
                                      <w:marBottom w:val="0"/>
                                      <w:divBdr>
                                        <w:top w:val="none" w:sz="0" w:space="0" w:color="auto"/>
                                        <w:left w:val="none" w:sz="0" w:space="0" w:color="auto"/>
                                        <w:bottom w:val="none" w:sz="0" w:space="0" w:color="auto"/>
                                        <w:right w:val="none" w:sz="0" w:space="0" w:color="auto"/>
                                      </w:divBdr>
                                      <w:divsChild>
                                        <w:div w:id="1692563605">
                                          <w:marLeft w:val="0"/>
                                          <w:marRight w:val="0"/>
                                          <w:marTop w:val="90"/>
                                          <w:marBottom w:val="0"/>
                                          <w:divBdr>
                                            <w:top w:val="none" w:sz="0" w:space="0" w:color="auto"/>
                                            <w:left w:val="none" w:sz="0" w:space="0" w:color="auto"/>
                                            <w:bottom w:val="none" w:sz="0" w:space="0" w:color="auto"/>
                                            <w:right w:val="none" w:sz="0" w:space="0" w:color="auto"/>
                                          </w:divBdr>
                                          <w:divsChild>
                                            <w:div w:id="954948393">
                                              <w:marLeft w:val="0"/>
                                              <w:marRight w:val="0"/>
                                              <w:marTop w:val="0"/>
                                              <w:marBottom w:val="0"/>
                                              <w:divBdr>
                                                <w:top w:val="none" w:sz="0" w:space="0" w:color="auto"/>
                                                <w:left w:val="none" w:sz="0" w:space="0" w:color="auto"/>
                                                <w:bottom w:val="none" w:sz="0" w:space="0" w:color="auto"/>
                                                <w:right w:val="none" w:sz="0" w:space="0" w:color="auto"/>
                                              </w:divBdr>
                                              <w:divsChild>
                                                <w:div w:id="385569639">
                                                  <w:marLeft w:val="0"/>
                                                  <w:marRight w:val="0"/>
                                                  <w:marTop w:val="0"/>
                                                  <w:marBottom w:val="0"/>
                                                  <w:divBdr>
                                                    <w:top w:val="none" w:sz="0" w:space="0" w:color="auto"/>
                                                    <w:left w:val="none" w:sz="0" w:space="0" w:color="auto"/>
                                                    <w:bottom w:val="none" w:sz="0" w:space="0" w:color="auto"/>
                                                    <w:right w:val="none" w:sz="0" w:space="0" w:color="auto"/>
                                                  </w:divBdr>
                                                  <w:divsChild>
                                                    <w:div w:id="151726380">
                                                      <w:marLeft w:val="0"/>
                                                      <w:marRight w:val="0"/>
                                                      <w:marTop w:val="0"/>
                                                      <w:marBottom w:val="180"/>
                                                      <w:divBdr>
                                                        <w:top w:val="none" w:sz="0" w:space="0" w:color="auto"/>
                                                        <w:left w:val="none" w:sz="0" w:space="0" w:color="auto"/>
                                                        <w:bottom w:val="none" w:sz="0" w:space="0" w:color="auto"/>
                                                        <w:right w:val="none" w:sz="0" w:space="0" w:color="auto"/>
                                                      </w:divBdr>
                                                      <w:divsChild>
                                                        <w:div w:id="1499618287">
                                                          <w:marLeft w:val="0"/>
                                                          <w:marRight w:val="0"/>
                                                          <w:marTop w:val="0"/>
                                                          <w:marBottom w:val="0"/>
                                                          <w:divBdr>
                                                            <w:top w:val="none" w:sz="0" w:space="0" w:color="auto"/>
                                                            <w:left w:val="none" w:sz="0" w:space="0" w:color="auto"/>
                                                            <w:bottom w:val="none" w:sz="0" w:space="0" w:color="auto"/>
                                                            <w:right w:val="none" w:sz="0" w:space="0" w:color="auto"/>
                                                          </w:divBdr>
                                                          <w:divsChild>
                                                            <w:div w:id="875897787">
                                                              <w:marLeft w:val="0"/>
                                                              <w:marRight w:val="0"/>
                                                              <w:marTop w:val="0"/>
                                                              <w:marBottom w:val="0"/>
                                                              <w:divBdr>
                                                                <w:top w:val="none" w:sz="0" w:space="0" w:color="auto"/>
                                                                <w:left w:val="none" w:sz="0" w:space="0" w:color="auto"/>
                                                                <w:bottom w:val="none" w:sz="0" w:space="0" w:color="auto"/>
                                                                <w:right w:val="none" w:sz="0" w:space="0" w:color="auto"/>
                                                              </w:divBdr>
                                                              <w:divsChild>
                                                                <w:div w:id="1154565103">
                                                                  <w:marLeft w:val="0"/>
                                                                  <w:marRight w:val="0"/>
                                                                  <w:marTop w:val="0"/>
                                                                  <w:marBottom w:val="0"/>
                                                                  <w:divBdr>
                                                                    <w:top w:val="none" w:sz="0" w:space="0" w:color="auto"/>
                                                                    <w:left w:val="none" w:sz="0" w:space="0" w:color="auto"/>
                                                                    <w:bottom w:val="none" w:sz="0" w:space="0" w:color="auto"/>
                                                                    <w:right w:val="none" w:sz="0" w:space="0" w:color="auto"/>
                                                                  </w:divBdr>
                                                                  <w:divsChild>
                                                                    <w:div w:id="1327634575">
                                                                      <w:marLeft w:val="0"/>
                                                                      <w:marRight w:val="0"/>
                                                                      <w:marTop w:val="0"/>
                                                                      <w:marBottom w:val="0"/>
                                                                      <w:divBdr>
                                                                        <w:top w:val="none" w:sz="0" w:space="0" w:color="auto"/>
                                                                        <w:left w:val="none" w:sz="0" w:space="0" w:color="auto"/>
                                                                        <w:bottom w:val="none" w:sz="0" w:space="0" w:color="auto"/>
                                                                        <w:right w:val="none" w:sz="0" w:space="0" w:color="auto"/>
                                                                      </w:divBdr>
                                                                      <w:divsChild>
                                                                        <w:div w:id="789395986">
                                                                          <w:marLeft w:val="0"/>
                                                                          <w:marRight w:val="0"/>
                                                                          <w:marTop w:val="0"/>
                                                                          <w:marBottom w:val="0"/>
                                                                          <w:divBdr>
                                                                            <w:top w:val="none" w:sz="0" w:space="0" w:color="auto"/>
                                                                            <w:left w:val="none" w:sz="0" w:space="0" w:color="auto"/>
                                                                            <w:bottom w:val="none" w:sz="0" w:space="0" w:color="auto"/>
                                                                            <w:right w:val="none" w:sz="0" w:space="0" w:color="auto"/>
                                                                          </w:divBdr>
                                                                          <w:divsChild>
                                                                            <w:div w:id="115248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78322671">
      <w:bodyDiv w:val="1"/>
      <w:marLeft w:val="0"/>
      <w:marRight w:val="0"/>
      <w:marTop w:val="0"/>
      <w:marBottom w:val="0"/>
      <w:divBdr>
        <w:top w:val="none" w:sz="0" w:space="0" w:color="auto"/>
        <w:left w:val="none" w:sz="0" w:space="0" w:color="auto"/>
        <w:bottom w:val="none" w:sz="0" w:space="0" w:color="auto"/>
        <w:right w:val="none" w:sz="0" w:space="0" w:color="auto"/>
      </w:divBdr>
      <w:divsChild>
        <w:div w:id="1543859696">
          <w:marLeft w:val="0"/>
          <w:marRight w:val="0"/>
          <w:marTop w:val="0"/>
          <w:marBottom w:val="0"/>
          <w:divBdr>
            <w:top w:val="none" w:sz="0" w:space="0" w:color="auto"/>
            <w:left w:val="none" w:sz="0" w:space="0" w:color="auto"/>
            <w:bottom w:val="none" w:sz="0" w:space="0" w:color="auto"/>
            <w:right w:val="none" w:sz="0" w:space="0" w:color="auto"/>
          </w:divBdr>
          <w:divsChild>
            <w:div w:id="241457050">
              <w:marLeft w:val="0"/>
              <w:marRight w:val="0"/>
              <w:marTop w:val="0"/>
              <w:marBottom w:val="0"/>
              <w:divBdr>
                <w:top w:val="none" w:sz="0" w:space="0" w:color="auto"/>
                <w:left w:val="none" w:sz="0" w:space="0" w:color="auto"/>
                <w:bottom w:val="none" w:sz="0" w:space="0" w:color="auto"/>
                <w:right w:val="none" w:sz="0" w:space="0" w:color="auto"/>
              </w:divBdr>
              <w:divsChild>
                <w:div w:id="150407733">
                  <w:marLeft w:val="0"/>
                  <w:marRight w:val="0"/>
                  <w:marTop w:val="0"/>
                  <w:marBottom w:val="0"/>
                  <w:divBdr>
                    <w:top w:val="none" w:sz="0" w:space="0" w:color="auto"/>
                    <w:left w:val="none" w:sz="0" w:space="0" w:color="auto"/>
                    <w:bottom w:val="none" w:sz="0" w:space="0" w:color="auto"/>
                    <w:right w:val="none" w:sz="0" w:space="0" w:color="auto"/>
                  </w:divBdr>
                  <w:divsChild>
                    <w:div w:id="1202009856">
                      <w:marLeft w:val="0"/>
                      <w:marRight w:val="0"/>
                      <w:marTop w:val="0"/>
                      <w:marBottom w:val="0"/>
                      <w:divBdr>
                        <w:top w:val="none" w:sz="0" w:space="0" w:color="auto"/>
                        <w:left w:val="none" w:sz="0" w:space="0" w:color="auto"/>
                        <w:bottom w:val="none" w:sz="0" w:space="0" w:color="auto"/>
                        <w:right w:val="none" w:sz="0" w:space="0" w:color="auto"/>
                      </w:divBdr>
                      <w:divsChild>
                        <w:div w:id="1534876567">
                          <w:marLeft w:val="0"/>
                          <w:marRight w:val="0"/>
                          <w:marTop w:val="0"/>
                          <w:marBottom w:val="0"/>
                          <w:divBdr>
                            <w:top w:val="none" w:sz="0" w:space="0" w:color="auto"/>
                            <w:left w:val="none" w:sz="0" w:space="0" w:color="auto"/>
                            <w:bottom w:val="none" w:sz="0" w:space="0" w:color="auto"/>
                            <w:right w:val="none" w:sz="0" w:space="0" w:color="auto"/>
                          </w:divBdr>
                          <w:divsChild>
                            <w:div w:id="344794744">
                              <w:marLeft w:val="0"/>
                              <w:marRight w:val="0"/>
                              <w:marTop w:val="0"/>
                              <w:marBottom w:val="0"/>
                              <w:divBdr>
                                <w:top w:val="none" w:sz="0" w:space="0" w:color="auto"/>
                                <w:left w:val="none" w:sz="0" w:space="0" w:color="auto"/>
                                <w:bottom w:val="none" w:sz="0" w:space="0" w:color="auto"/>
                                <w:right w:val="none" w:sz="0" w:space="0" w:color="auto"/>
                              </w:divBdr>
                              <w:divsChild>
                                <w:div w:id="1449622997">
                                  <w:marLeft w:val="0"/>
                                  <w:marRight w:val="0"/>
                                  <w:marTop w:val="0"/>
                                  <w:marBottom w:val="0"/>
                                  <w:divBdr>
                                    <w:top w:val="none" w:sz="0" w:space="0" w:color="auto"/>
                                    <w:left w:val="none" w:sz="0" w:space="0" w:color="auto"/>
                                    <w:bottom w:val="none" w:sz="0" w:space="0" w:color="auto"/>
                                    <w:right w:val="none" w:sz="0" w:space="0" w:color="auto"/>
                                  </w:divBdr>
                                  <w:divsChild>
                                    <w:div w:id="1076124220">
                                      <w:marLeft w:val="0"/>
                                      <w:marRight w:val="0"/>
                                      <w:marTop w:val="0"/>
                                      <w:marBottom w:val="0"/>
                                      <w:divBdr>
                                        <w:top w:val="none" w:sz="0" w:space="0" w:color="auto"/>
                                        <w:left w:val="none" w:sz="0" w:space="0" w:color="auto"/>
                                        <w:bottom w:val="none" w:sz="0" w:space="0" w:color="auto"/>
                                        <w:right w:val="none" w:sz="0" w:space="0" w:color="auto"/>
                                      </w:divBdr>
                                      <w:divsChild>
                                        <w:div w:id="188225256">
                                          <w:marLeft w:val="0"/>
                                          <w:marRight w:val="0"/>
                                          <w:marTop w:val="0"/>
                                          <w:marBottom w:val="0"/>
                                          <w:divBdr>
                                            <w:top w:val="none" w:sz="0" w:space="0" w:color="auto"/>
                                            <w:left w:val="none" w:sz="0" w:space="0" w:color="auto"/>
                                            <w:bottom w:val="none" w:sz="0" w:space="0" w:color="auto"/>
                                            <w:right w:val="none" w:sz="0" w:space="0" w:color="auto"/>
                                          </w:divBdr>
                                          <w:divsChild>
                                            <w:div w:id="1073701445">
                                              <w:marLeft w:val="0"/>
                                              <w:marRight w:val="0"/>
                                              <w:marTop w:val="0"/>
                                              <w:marBottom w:val="0"/>
                                              <w:divBdr>
                                                <w:top w:val="none" w:sz="0" w:space="0" w:color="auto"/>
                                                <w:left w:val="none" w:sz="0" w:space="0" w:color="auto"/>
                                                <w:bottom w:val="none" w:sz="0" w:space="0" w:color="auto"/>
                                                <w:right w:val="none" w:sz="0" w:space="0" w:color="auto"/>
                                              </w:divBdr>
                                              <w:divsChild>
                                                <w:div w:id="2040083685">
                                                  <w:marLeft w:val="0"/>
                                                  <w:marRight w:val="0"/>
                                                  <w:marTop w:val="0"/>
                                                  <w:marBottom w:val="0"/>
                                                  <w:divBdr>
                                                    <w:top w:val="none" w:sz="0" w:space="0" w:color="auto"/>
                                                    <w:left w:val="none" w:sz="0" w:space="0" w:color="auto"/>
                                                    <w:bottom w:val="none" w:sz="0" w:space="0" w:color="auto"/>
                                                    <w:right w:val="none" w:sz="0" w:space="0" w:color="auto"/>
                                                  </w:divBdr>
                                                  <w:divsChild>
                                                    <w:div w:id="1213691141">
                                                      <w:marLeft w:val="0"/>
                                                      <w:marRight w:val="0"/>
                                                      <w:marTop w:val="0"/>
                                                      <w:marBottom w:val="0"/>
                                                      <w:divBdr>
                                                        <w:top w:val="none" w:sz="0" w:space="0" w:color="auto"/>
                                                        <w:left w:val="none" w:sz="0" w:space="0" w:color="auto"/>
                                                        <w:bottom w:val="none" w:sz="0" w:space="0" w:color="auto"/>
                                                        <w:right w:val="none" w:sz="0" w:space="0" w:color="auto"/>
                                                      </w:divBdr>
                                                      <w:divsChild>
                                                        <w:div w:id="243418969">
                                                          <w:marLeft w:val="0"/>
                                                          <w:marRight w:val="0"/>
                                                          <w:marTop w:val="0"/>
                                                          <w:marBottom w:val="0"/>
                                                          <w:divBdr>
                                                            <w:top w:val="none" w:sz="0" w:space="0" w:color="auto"/>
                                                            <w:left w:val="none" w:sz="0" w:space="0" w:color="auto"/>
                                                            <w:bottom w:val="none" w:sz="0" w:space="0" w:color="auto"/>
                                                            <w:right w:val="none" w:sz="0" w:space="0" w:color="auto"/>
                                                          </w:divBdr>
                                                          <w:divsChild>
                                                            <w:div w:id="959460633">
                                                              <w:marLeft w:val="0"/>
                                                              <w:marRight w:val="0"/>
                                                              <w:marTop w:val="0"/>
                                                              <w:marBottom w:val="0"/>
                                                              <w:divBdr>
                                                                <w:top w:val="none" w:sz="0" w:space="0" w:color="auto"/>
                                                                <w:left w:val="none" w:sz="0" w:space="0" w:color="auto"/>
                                                                <w:bottom w:val="none" w:sz="0" w:space="0" w:color="auto"/>
                                                                <w:right w:val="none" w:sz="0" w:space="0" w:color="auto"/>
                                                              </w:divBdr>
                                                              <w:divsChild>
                                                                <w:div w:id="1403598786">
                                                                  <w:marLeft w:val="0"/>
                                                                  <w:marRight w:val="0"/>
                                                                  <w:marTop w:val="0"/>
                                                                  <w:marBottom w:val="0"/>
                                                                  <w:divBdr>
                                                                    <w:top w:val="none" w:sz="0" w:space="0" w:color="auto"/>
                                                                    <w:left w:val="none" w:sz="0" w:space="0" w:color="auto"/>
                                                                    <w:bottom w:val="none" w:sz="0" w:space="0" w:color="auto"/>
                                                                    <w:right w:val="none" w:sz="0" w:space="0" w:color="auto"/>
                                                                  </w:divBdr>
                                                                  <w:divsChild>
                                                                    <w:div w:id="1592199307">
                                                                      <w:marLeft w:val="0"/>
                                                                      <w:marRight w:val="0"/>
                                                                      <w:marTop w:val="0"/>
                                                                      <w:marBottom w:val="0"/>
                                                                      <w:divBdr>
                                                                        <w:top w:val="none" w:sz="0" w:space="0" w:color="auto"/>
                                                                        <w:left w:val="none" w:sz="0" w:space="0" w:color="auto"/>
                                                                        <w:bottom w:val="none" w:sz="0" w:space="0" w:color="auto"/>
                                                                        <w:right w:val="none" w:sz="0" w:space="0" w:color="auto"/>
                                                                      </w:divBdr>
                                                                      <w:divsChild>
                                                                        <w:div w:id="303587147">
                                                                          <w:marLeft w:val="0"/>
                                                                          <w:marRight w:val="0"/>
                                                                          <w:marTop w:val="0"/>
                                                                          <w:marBottom w:val="0"/>
                                                                          <w:divBdr>
                                                                            <w:top w:val="none" w:sz="0" w:space="0" w:color="auto"/>
                                                                            <w:left w:val="none" w:sz="0" w:space="0" w:color="auto"/>
                                                                            <w:bottom w:val="none" w:sz="0" w:space="0" w:color="auto"/>
                                                                            <w:right w:val="none" w:sz="0" w:space="0" w:color="auto"/>
                                                                          </w:divBdr>
                                                                          <w:divsChild>
                                                                            <w:div w:id="809980844">
                                                                              <w:marLeft w:val="0"/>
                                                                              <w:marRight w:val="0"/>
                                                                              <w:marTop w:val="0"/>
                                                                              <w:marBottom w:val="0"/>
                                                                              <w:divBdr>
                                                                                <w:top w:val="none" w:sz="0" w:space="0" w:color="auto"/>
                                                                                <w:left w:val="none" w:sz="0" w:space="0" w:color="auto"/>
                                                                                <w:bottom w:val="none" w:sz="0" w:space="0" w:color="auto"/>
                                                                                <w:right w:val="none" w:sz="0" w:space="0" w:color="auto"/>
                                                                              </w:divBdr>
                                                                              <w:divsChild>
                                                                                <w:div w:id="2138326899">
                                                                                  <w:marLeft w:val="0"/>
                                                                                  <w:marRight w:val="0"/>
                                                                                  <w:marTop w:val="0"/>
                                                                                  <w:marBottom w:val="0"/>
                                                                                  <w:divBdr>
                                                                                    <w:top w:val="none" w:sz="0" w:space="0" w:color="auto"/>
                                                                                    <w:left w:val="none" w:sz="0" w:space="0" w:color="auto"/>
                                                                                    <w:bottom w:val="none" w:sz="0" w:space="0" w:color="auto"/>
                                                                                    <w:right w:val="none" w:sz="0" w:space="0" w:color="auto"/>
                                                                                  </w:divBdr>
                                                                                  <w:divsChild>
                                                                                    <w:div w:id="961035702">
                                                                                      <w:marLeft w:val="0"/>
                                                                                      <w:marRight w:val="0"/>
                                                                                      <w:marTop w:val="0"/>
                                                                                      <w:marBottom w:val="0"/>
                                                                                      <w:divBdr>
                                                                                        <w:top w:val="none" w:sz="0" w:space="0" w:color="auto"/>
                                                                                        <w:left w:val="none" w:sz="0" w:space="0" w:color="auto"/>
                                                                                        <w:bottom w:val="none" w:sz="0" w:space="0" w:color="auto"/>
                                                                                        <w:right w:val="none" w:sz="0" w:space="0" w:color="auto"/>
                                                                                      </w:divBdr>
                                                                                      <w:divsChild>
                                                                                        <w:div w:id="2033678596">
                                                                                          <w:marLeft w:val="0"/>
                                                                                          <w:marRight w:val="0"/>
                                                                                          <w:marTop w:val="0"/>
                                                                                          <w:marBottom w:val="0"/>
                                                                                          <w:divBdr>
                                                                                            <w:top w:val="none" w:sz="0" w:space="0" w:color="auto"/>
                                                                                            <w:left w:val="none" w:sz="0" w:space="0" w:color="auto"/>
                                                                                            <w:bottom w:val="none" w:sz="0" w:space="0" w:color="auto"/>
                                                                                            <w:right w:val="none" w:sz="0" w:space="0" w:color="auto"/>
                                                                                          </w:divBdr>
                                                                                          <w:divsChild>
                                                                                            <w:div w:id="33046379">
                                                                                              <w:marLeft w:val="0"/>
                                                                                              <w:marRight w:val="120"/>
                                                                                              <w:marTop w:val="0"/>
                                                                                              <w:marBottom w:val="150"/>
                                                                                              <w:divBdr>
                                                                                                <w:top w:val="single" w:sz="2" w:space="0" w:color="EFEFEF"/>
                                                                                                <w:left w:val="single" w:sz="6" w:space="0" w:color="EFEFEF"/>
                                                                                                <w:bottom w:val="single" w:sz="6" w:space="0" w:color="E2E2E2"/>
                                                                                                <w:right w:val="single" w:sz="6" w:space="0" w:color="EFEFEF"/>
                                                                                              </w:divBdr>
                                                                                              <w:divsChild>
                                                                                                <w:div w:id="173766794">
                                                                                                  <w:marLeft w:val="0"/>
                                                                                                  <w:marRight w:val="0"/>
                                                                                                  <w:marTop w:val="0"/>
                                                                                                  <w:marBottom w:val="0"/>
                                                                                                  <w:divBdr>
                                                                                                    <w:top w:val="none" w:sz="0" w:space="0" w:color="auto"/>
                                                                                                    <w:left w:val="none" w:sz="0" w:space="0" w:color="auto"/>
                                                                                                    <w:bottom w:val="none" w:sz="0" w:space="0" w:color="auto"/>
                                                                                                    <w:right w:val="none" w:sz="0" w:space="0" w:color="auto"/>
                                                                                                  </w:divBdr>
                                                                                                  <w:divsChild>
                                                                                                    <w:div w:id="144057420">
                                                                                                      <w:marLeft w:val="0"/>
                                                                                                      <w:marRight w:val="0"/>
                                                                                                      <w:marTop w:val="0"/>
                                                                                                      <w:marBottom w:val="0"/>
                                                                                                      <w:divBdr>
                                                                                                        <w:top w:val="none" w:sz="0" w:space="0" w:color="auto"/>
                                                                                                        <w:left w:val="none" w:sz="0" w:space="0" w:color="auto"/>
                                                                                                        <w:bottom w:val="none" w:sz="0" w:space="0" w:color="auto"/>
                                                                                                        <w:right w:val="none" w:sz="0" w:space="0" w:color="auto"/>
                                                                                                      </w:divBdr>
                                                                                                      <w:divsChild>
                                                                                                        <w:div w:id="1273973098">
                                                                                                          <w:marLeft w:val="0"/>
                                                                                                          <w:marRight w:val="0"/>
                                                                                                          <w:marTop w:val="0"/>
                                                                                                          <w:marBottom w:val="0"/>
                                                                                                          <w:divBdr>
                                                                                                            <w:top w:val="none" w:sz="0" w:space="0" w:color="auto"/>
                                                                                                            <w:left w:val="none" w:sz="0" w:space="0" w:color="auto"/>
                                                                                                            <w:bottom w:val="none" w:sz="0" w:space="0" w:color="auto"/>
                                                                                                            <w:right w:val="none" w:sz="0" w:space="0" w:color="auto"/>
                                                                                                          </w:divBdr>
                                                                                                          <w:divsChild>
                                                                                                            <w:div w:id="522211933">
                                                                                                              <w:marLeft w:val="0"/>
                                                                                                              <w:marRight w:val="0"/>
                                                                                                              <w:marTop w:val="0"/>
                                                                                                              <w:marBottom w:val="0"/>
                                                                                                              <w:divBdr>
                                                                                                                <w:top w:val="none" w:sz="0" w:space="0" w:color="auto"/>
                                                                                                                <w:left w:val="none" w:sz="0" w:space="0" w:color="auto"/>
                                                                                                                <w:bottom w:val="none" w:sz="0" w:space="0" w:color="auto"/>
                                                                                                                <w:right w:val="none" w:sz="0" w:space="0" w:color="auto"/>
                                                                                                              </w:divBdr>
                                                                                                              <w:divsChild>
                                                                                                                <w:div w:id="705329695">
                                                                                                                  <w:marLeft w:val="-570"/>
                                                                                                                  <w:marRight w:val="0"/>
                                                                                                                  <w:marTop w:val="150"/>
                                                                                                                  <w:marBottom w:val="225"/>
                                                                                                                  <w:divBdr>
                                                                                                                    <w:top w:val="single" w:sz="6" w:space="2" w:color="D8D8D8"/>
                                                                                                                    <w:left w:val="single" w:sz="6" w:space="2" w:color="D8D8D8"/>
                                                                                                                    <w:bottom w:val="single" w:sz="6" w:space="2" w:color="D8D8D8"/>
                                                                                                                    <w:right w:val="single" w:sz="6" w:space="2" w:color="D8D8D8"/>
                                                                                                                  </w:divBdr>
                                                                                                                  <w:divsChild>
                                                                                                                    <w:div w:id="2042241935">
                                                                                                                      <w:marLeft w:val="0"/>
                                                                                                                      <w:marRight w:val="0"/>
                                                                                                                      <w:marTop w:val="0"/>
                                                                                                                      <w:marBottom w:val="0"/>
                                                                                                                      <w:divBdr>
                                                                                                                        <w:top w:val="none" w:sz="0" w:space="0" w:color="auto"/>
                                                                                                                        <w:left w:val="none" w:sz="0" w:space="0" w:color="auto"/>
                                                                                                                        <w:bottom w:val="none" w:sz="0" w:space="0" w:color="auto"/>
                                                                                                                        <w:right w:val="none" w:sz="0" w:space="0" w:color="auto"/>
                                                                                                                      </w:divBdr>
                                                                                                                      <w:divsChild>
                                                                                                                        <w:div w:id="120461737">
                                                                                                                          <w:marLeft w:val="225"/>
                                                                                                                          <w:marRight w:val="225"/>
                                                                                                                          <w:marTop w:val="75"/>
                                                                                                                          <w:marBottom w:val="75"/>
                                                                                                                          <w:divBdr>
                                                                                                                            <w:top w:val="none" w:sz="0" w:space="0" w:color="auto"/>
                                                                                                                            <w:left w:val="none" w:sz="0" w:space="0" w:color="auto"/>
                                                                                                                            <w:bottom w:val="none" w:sz="0" w:space="0" w:color="auto"/>
                                                                                                                            <w:right w:val="none" w:sz="0" w:space="0" w:color="auto"/>
                                                                                                                          </w:divBdr>
                                                                                                                          <w:divsChild>
                                                                                                                            <w:div w:id="116993998">
                                                                                                                              <w:marLeft w:val="0"/>
                                                                                                                              <w:marRight w:val="0"/>
                                                                                                                              <w:marTop w:val="0"/>
                                                                                                                              <w:marBottom w:val="0"/>
                                                                                                                              <w:divBdr>
                                                                                                                                <w:top w:val="single" w:sz="6" w:space="0" w:color="auto"/>
                                                                                                                                <w:left w:val="single" w:sz="6" w:space="0" w:color="auto"/>
                                                                                                                                <w:bottom w:val="single" w:sz="6" w:space="0" w:color="auto"/>
                                                                                                                                <w:right w:val="single" w:sz="6" w:space="0" w:color="auto"/>
                                                                                                                              </w:divBdr>
                                                                                                                              <w:divsChild>
                                                                                                                                <w:div w:id="94253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257370015">
          <w:marLeft w:val="0"/>
          <w:marRight w:val="0"/>
          <w:marTop w:val="0"/>
          <w:marBottom w:val="0"/>
          <w:divBdr>
            <w:top w:val="none" w:sz="0" w:space="0" w:color="auto"/>
            <w:left w:val="none" w:sz="0" w:space="0" w:color="auto"/>
            <w:bottom w:val="none" w:sz="0" w:space="0" w:color="auto"/>
            <w:right w:val="none" w:sz="0" w:space="0" w:color="auto"/>
          </w:divBdr>
        </w:div>
        <w:div w:id="740564130">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57569854">
      <w:bodyDiv w:val="1"/>
      <w:marLeft w:val="0"/>
      <w:marRight w:val="0"/>
      <w:marTop w:val="0"/>
      <w:marBottom w:val="0"/>
      <w:divBdr>
        <w:top w:val="none" w:sz="0" w:space="0" w:color="auto"/>
        <w:left w:val="none" w:sz="0" w:space="0" w:color="auto"/>
        <w:bottom w:val="none" w:sz="0" w:space="0" w:color="auto"/>
        <w:right w:val="none" w:sz="0" w:space="0" w:color="auto"/>
      </w:divBdr>
      <w:divsChild>
        <w:div w:id="994606657">
          <w:marLeft w:val="0"/>
          <w:marRight w:val="0"/>
          <w:marTop w:val="0"/>
          <w:marBottom w:val="0"/>
          <w:divBdr>
            <w:top w:val="none" w:sz="0" w:space="0" w:color="auto"/>
            <w:left w:val="none" w:sz="0" w:space="0" w:color="auto"/>
            <w:bottom w:val="none" w:sz="0" w:space="0" w:color="auto"/>
            <w:right w:val="none" w:sz="0" w:space="0" w:color="auto"/>
          </w:divBdr>
          <w:divsChild>
            <w:div w:id="456487428">
              <w:marLeft w:val="0"/>
              <w:marRight w:val="0"/>
              <w:marTop w:val="0"/>
              <w:marBottom w:val="0"/>
              <w:divBdr>
                <w:top w:val="none" w:sz="0" w:space="0" w:color="auto"/>
                <w:left w:val="none" w:sz="0" w:space="0" w:color="auto"/>
                <w:bottom w:val="none" w:sz="0" w:space="0" w:color="auto"/>
                <w:right w:val="none" w:sz="0" w:space="0" w:color="auto"/>
              </w:divBdr>
              <w:divsChild>
                <w:div w:id="2027553596">
                  <w:marLeft w:val="0"/>
                  <w:marRight w:val="0"/>
                  <w:marTop w:val="0"/>
                  <w:marBottom w:val="0"/>
                  <w:divBdr>
                    <w:top w:val="none" w:sz="0" w:space="0" w:color="auto"/>
                    <w:left w:val="none" w:sz="0" w:space="0" w:color="auto"/>
                    <w:bottom w:val="none" w:sz="0" w:space="0" w:color="auto"/>
                    <w:right w:val="none" w:sz="0" w:space="0" w:color="auto"/>
                  </w:divBdr>
                  <w:divsChild>
                    <w:div w:id="274169154">
                      <w:marLeft w:val="0"/>
                      <w:marRight w:val="0"/>
                      <w:marTop w:val="0"/>
                      <w:marBottom w:val="0"/>
                      <w:divBdr>
                        <w:top w:val="none" w:sz="0" w:space="0" w:color="auto"/>
                        <w:left w:val="none" w:sz="0" w:space="0" w:color="auto"/>
                        <w:bottom w:val="none" w:sz="0" w:space="0" w:color="auto"/>
                        <w:right w:val="none" w:sz="0" w:space="0" w:color="auto"/>
                      </w:divBdr>
                      <w:divsChild>
                        <w:div w:id="1504324211">
                          <w:marLeft w:val="0"/>
                          <w:marRight w:val="0"/>
                          <w:marTop w:val="0"/>
                          <w:marBottom w:val="0"/>
                          <w:divBdr>
                            <w:top w:val="none" w:sz="0" w:space="0" w:color="auto"/>
                            <w:left w:val="none" w:sz="0" w:space="0" w:color="auto"/>
                            <w:bottom w:val="none" w:sz="0" w:space="0" w:color="auto"/>
                            <w:right w:val="none" w:sz="0" w:space="0" w:color="auto"/>
                          </w:divBdr>
                          <w:divsChild>
                            <w:div w:id="1305281438">
                              <w:marLeft w:val="0"/>
                              <w:marRight w:val="0"/>
                              <w:marTop w:val="0"/>
                              <w:marBottom w:val="0"/>
                              <w:divBdr>
                                <w:top w:val="none" w:sz="0" w:space="0" w:color="auto"/>
                                <w:left w:val="none" w:sz="0" w:space="0" w:color="auto"/>
                                <w:bottom w:val="none" w:sz="0" w:space="0" w:color="auto"/>
                                <w:right w:val="none" w:sz="0" w:space="0" w:color="auto"/>
                              </w:divBdr>
                              <w:divsChild>
                                <w:div w:id="205073239">
                                  <w:marLeft w:val="0"/>
                                  <w:marRight w:val="0"/>
                                  <w:marTop w:val="0"/>
                                  <w:marBottom w:val="0"/>
                                  <w:divBdr>
                                    <w:top w:val="none" w:sz="0" w:space="0" w:color="auto"/>
                                    <w:left w:val="none" w:sz="0" w:space="0" w:color="auto"/>
                                    <w:bottom w:val="none" w:sz="0" w:space="0" w:color="auto"/>
                                    <w:right w:val="none" w:sz="0" w:space="0" w:color="auto"/>
                                  </w:divBdr>
                                  <w:divsChild>
                                    <w:div w:id="623267335">
                                      <w:marLeft w:val="0"/>
                                      <w:marRight w:val="0"/>
                                      <w:marTop w:val="0"/>
                                      <w:marBottom w:val="0"/>
                                      <w:divBdr>
                                        <w:top w:val="none" w:sz="0" w:space="0" w:color="auto"/>
                                        <w:left w:val="none" w:sz="0" w:space="0" w:color="auto"/>
                                        <w:bottom w:val="none" w:sz="0" w:space="0" w:color="auto"/>
                                        <w:right w:val="none" w:sz="0" w:space="0" w:color="auto"/>
                                      </w:divBdr>
                                      <w:divsChild>
                                        <w:div w:id="745999375">
                                          <w:marLeft w:val="0"/>
                                          <w:marRight w:val="0"/>
                                          <w:marTop w:val="0"/>
                                          <w:marBottom w:val="0"/>
                                          <w:divBdr>
                                            <w:top w:val="none" w:sz="0" w:space="0" w:color="auto"/>
                                            <w:left w:val="none" w:sz="0" w:space="0" w:color="auto"/>
                                            <w:bottom w:val="none" w:sz="0" w:space="0" w:color="auto"/>
                                            <w:right w:val="none" w:sz="0" w:space="0" w:color="auto"/>
                                          </w:divBdr>
                                          <w:divsChild>
                                            <w:div w:id="268051530">
                                              <w:marLeft w:val="0"/>
                                              <w:marRight w:val="0"/>
                                              <w:marTop w:val="0"/>
                                              <w:marBottom w:val="0"/>
                                              <w:divBdr>
                                                <w:top w:val="none" w:sz="0" w:space="0" w:color="auto"/>
                                                <w:left w:val="none" w:sz="0" w:space="0" w:color="auto"/>
                                                <w:bottom w:val="none" w:sz="0" w:space="0" w:color="auto"/>
                                                <w:right w:val="none" w:sz="0" w:space="0" w:color="auto"/>
                                              </w:divBdr>
                                              <w:divsChild>
                                                <w:div w:id="1494948402">
                                                  <w:marLeft w:val="0"/>
                                                  <w:marRight w:val="0"/>
                                                  <w:marTop w:val="0"/>
                                                  <w:marBottom w:val="0"/>
                                                  <w:divBdr>
                                                    <w:top w:val="single" w:sz="12" w:space="2" w:color="FFFFCC"/>
                                                    <w:left w:val="single" w:sz="12" w:space="2" w:color="FFFFCC"/>
                                                    <w:bottom w:val="single" w:sz="12" w:space="2" w:color="FFFFCC"/>
                                                    <w:right w:val="single" w:sz="12" w:space="0" w:color="FFFFCC"/>
                                                  </w:divBdr>
                                                  <w:divsChild>
                                                    <w:div w:id="1541362679">
                                                      <w:marLeft w:val="0"/>
                                                      <w:marRight w:val="0"/>
                                                      <w:marTop w:val="0"/>
                                                      <w:marBottom w:val="0"/>
                                                      <w:divBdr>
                                                        <w:top w:val="none" w:sz="0" w:space="0" w:color="auto"/>
                                                        <w:left w:val="none" w:sz="0" w:space="0" w:color="auto"/>
                                                        <w:bottom w:val="none" w:sz="0" w:space="0" w:color="auto"/>
                                                        <w:right w:val="none" w:sz="0" w:space="0" w:color="auto"/>
                                                      </w:divBdr>
                                                      <w:divsChild>
                                                        <w:div w:id="1545679921">
                                                          <w:marLeft w:val="0"/>
                                                          <w:marRight w:val="0"/>
                                                          <w:marTop w:val="0"/>
                                                          <w:marBottom w:val="0"/>
                                                          <w:divBdr>
                                                            <w:top w:val="none" w:sz="0" w:space="0" w:color="auto"/>
                                                            <w:left w:val="none" w:sz="0" w:space="0" w:color="auto"/>
                                                            <w:bottom w:val="none" w:sz="0" w:space="0" w:color="auto"/>
                                                            <w:right w:val="none" w:sz="0" w:space="0" w:color="auto"/>
                                                          </w:divBdr>
                                                          <w:divsChild>
                                                            <w:div w:id="256450094">
                                                              <w:marLeft w:val="0"/>
                                                              <w:marRight w:val="0"/>
                                                              <w:marTop w:val="0"/>
                                                              <w:marBottom w:val="0"/>
                                                              <w:divBdr>
                                                                <w:top w:val="none" w:sz="0" w:space="0" w:color="auto"/>
                                                                <w:left w:val="none" w:sz="0" w:space="0" w:color="auto"/>
                                                                <w:bottom w:val="none" w:sz="0" w:space="0" w:color="auto"/>
                                                                <w:right w:val="none" w:sz="0" w:space="0" w:color="auto"/>
                                                              </w:divBdr>
                                                              <w:divsChild>
                                                                <w:div w:id="222566062">
                                                                  <w:marLeft w:val="0"/>
                                                                  <w:marRight w:val="0"/>
                                                                  <w:marTop w:val="0"/>
                                                                  <w:marBottom w:val="0"/>
                                                                  <w:divBdr>
                                                                    <w:top w:val="none" w:sz="0" w:space="0" w:color="auto"/>
                                                                    <w:left w:val="none" w:sz="0" w:space="0" w:color="auto"/>
                                                                    <w:bottom w:val="none" w:sz="0" w:space="0" w:color="auto"/>
                                                                    <w:right w:val="none" w:sz="0" w:space="0" w:color="auto"/>
                                                                  </w:divBdr>
                                                                  <w:divsChild>
                                                                    <w:div w:id="934627457">
                                                                      <w:marLeft w:val="0"/>
                                                                      <w:marRight w:val="0"/>
                                                                      <w:marTop w:val="0"/>
                                                                      <w:marBottom w:val="0"/>
                                                                      <w:divBdr>
                                                                        <w:top w:val="none" w:sz="0" w:space="0" w:color="auto"/>
                                                                        <w:left w:val="none" w:sz="0" w:space="0" w:color="auto"/>
                                                                        <w:bottom w:val="none" w:sz="0" w:space="0" w:color="auto"/>
                                                                        <w:right w:val="none" w:sz="0" w:space="0" w:color="auto"/>
                                                                      </w:divBdr>
                                                                      <w:divsChild>
                                                                        <w:div w:id="1602028199">
                                                                          <w:marLeft w:val="0"/>
                                                                          <w:marRight w:val="0"/>
                                                                          <w:marTop w:val="0"/>
                                                                          <w:marBottom w:val="0"/>
                                                                          <w:divBdr>
                                                                            <w:top w:val="none" w:sz="0" w:space="0" w:color="auto"/>
                                                                            <w:left w:val="none" w:sz="0" w:space="0" w:color="auto"/>
                                                                            <w:bottom w:val="none" w:sz="0" w:space="0" w:color="auto"/>
                                                                            <w:right w:val="none" w:sz="0" w:space="0" w:color="auto"/>
                                                                          </w:divBdr>
                                                                          <w:divsChild>
                                                                            <w:div w:id="1774979212">
                                                                              <w:marLeft w:val="0"/>
                                                                              <w:marRight w:val="0"/>
                                                                              <w:marTop w:val="0"/>
                                                                              <w:marBottom w:val="0"/>
                                                                              <w:divBdr>
                                                                                <w:top w:val="none" w:sz="0" w:space="0" w:color="auto"/>
                                                                                <w:left w:val="none" w:sz="0" w:space="0" w:color="auto"/>
                                                                                <w:bottom w:val="none" w:sz="0" w:space="0" w:color="auto"/>
                                                                                <w:right w:val="none" w:sz="0" w:space="0" w:color="auto"/>
                                                                              </w:divBdr>
                                                                              <w:divsChild>
                                                                                <w:div w:id="2061855240">
                                                                                  <w:marLeft w:val="0"/>
                                                                                  <w:marRight w:val="0"/>
                                                                                  <w:marTop w:val="0"/>
                                                                                  <w:marBottom w:val="0"/>
                                                                                  <w:divBdr>
                                                                                    <w:top w:val="none" w:sz="0" w:space="0" w:color="auto"/>
                                                                                    <w:left w:val="none" w:sz="0" w:space="0" w:color="auto"/>
                                                                                    <w:bottom w:val="none" w:sz="0" w:space="0" w:color="auto"/>
                                                                                    <w:right w:val="none" w:sz="0" w:space="0" w:color="auto"/>
                                                                                  </w:divBdr>
                                                                                  <w:divsChild>
                                                                                    <w:div w:id="346365874">
                                                                                      <w:marLeft w:val="0"/>
                                                                                      <w:marRight w:val="0"/>
                                                                                      <w:marTop w:val="0"/>
                                                                                      <w:marBottom w:val="0"/>
                                                                                      <w:divBdr>
                                                                                        <w:top w:val="none" w:sz="0" w:space="0" w:color="auto"/>
                                                                                        <w:left w:val="none" w:sz="0" w:space="0" w:color="auto"/>
                                                                                        <w:bottom w:val="none" w:sz="0" w:space="0" w:color="auto"/>
                                                                                        <w:right w:val="none" w:sz="0" w:space="0" w:color="auto"/>
                                                                                      </w:divBdr>
                                                                                      <w:divsChild>
                                                                                        <w:div w:id="2124222219">
                                                                                          <w:marLeft w:val="0"/>
                                                                                          <w:marRight w:val="0"/>
                                                                                          <w:marTop w:val="0"/>
                                                                                          <w:marBottom w:val="0"/>
                                                                                          <w:divBdr>
                                                                                            <w:top w:val="none" w:sz="0" w:space="0" w:color="auto"/>
                                                                                            <w:left w:val="none" w:sz="0" w:space="0" w:color="auto"/>
                                                                                            <w:bottom w:val="none" w:sz="0" w:space="0" w:color="auto"/>
                                                                                            <w:right w:val="none" w:sz="0" w:space="0" w:color="auto"/>
                                                                                          </w:divBdr>
                                                                                          <w:divsChild>
                                                                                            <w:div w:id="1517112602">
                                                                                              <w:marLeft w:val="0"/>
                                                                                              <w:marRight w:val="120"/>
                                                                                              <w:marTop w:val="0"/>
                                                                                              <w:marBottom w:val="150"/>
                                                                                              <w:divBdr>
                                                                                                <w:top w:val="single" w:sz="2" w:space="0" w:color="EFEFEF"/>
                                                                                                <w:left w:val="single" w:sz="6" w:space="0" w:color="EFEFEF"/>
                                                                                                <w:bottom w:val="single" w:sz="6" w:space="0" w:color="E2E2E2"/>
                                                                                                <w:right w:val="single" w:sz="6" w:space="0" w:color="EFEFEF"/>
                                                                                              </w:divBdr>
                                                                                              <w:divsChild>
                                                                                                <w:div w:id="199516873">
                                                                                                  <w:marLeft w:val="0"/>
                                                                                                  <w:marRight w:val="0"/>
                                                                                                  <w:marTop w:val="0"/>
                                                                                                  <w:marBottom w:val="0"/>
                                                                                                  <w:divBdr>
                                                                                                    <w:top w:val="none" w:sz="0" w:space="0" w:color="auto"/>
                                                                                                    <w:left w:val="none" w:sz="0" w:space="0" w:color="auto"/>
                                                                                                    <w:bottom w:val="none" w:sz="0" w:space="0" w:color="auto"/>
                                                                                                    <w:right w:val="none" w:sz="0" w:space="0" w:color="auto"/>
                                                                                                  </w:divBdr>
                                                                                                  <w:divsChild>
                                                                                                    <w:div w:id="434600458">
                                                                                                      <w:marLeft w:val="0"/>
                                                                                                      <w:marRight w:val="0"/>
                                                                                                      <w:marTop w:val="0"/>
                                                                                                      <w:marBottom w:val="0"/>
                                                                                                      <w:divBdr>
                                                                                                        <w:top w:val="none" w:sz="0" w:space="0" w:color="auto"/>
                                                                                                        <w:left w:val="none" w:sz="0" w:space="0" w:color="auto"/>
                                                                                                        <w:bottom w:val="none" w:sz="0" w:space="0" w:color="auto"/>
                                                                                                        <w:right w:val="none" w:sz="0" w:space="0" w:color="auto"/>
                                                                                                      </w:divBdr>
                                                                                                      <w:divsChild>
                                                                                                        <w:div w:id="1414938092">
                                                                                                          <w:marLeft w:val="0"/>
                                                                                                          <w:marRight w:val="0"/>
                                                                                                          <w:marTop w:val="0"/>
                                                                                                          <w:marBottom w:val="0"/>
                                                                                                          <w:divBdr>
                                                                                                            <w:top w:val="none" w:sz="0" w:space="0" w:color="auto"/>
                                                                                                            <w:left w:val="none" w:sz="0" w:space="0" w:color="auto"/>
                                                                                                            <w:bottom w:val="none" w:sz="0" w:space="0" w:color="auto"/>
                                                                                                            <w:right w:val="none" w:sz="0" w:space="0" w:color="auto"/>
                                                                                                          </w:divBdr>
                                                                                                          <w:divsChild>
                                                                                                            <w:div w:id="1263149871">
                                                                                                              <w:marLeft w:val="0"/>
                                                                                                              <w:marRight w:val="0"/>
                                                                                                              <w:marTop w:val="0"/>
                                                                                                              <w:marBottom w:val="0"/>
                                                                                                              <w:divBdr>
                                                                                                                <w:top w:val="none" w:sz="0" w:space="0" w:color="auto"/>
                                                                                                                <w:left w:val="none" w:sz="0" w:space="0" w:color="auto"/>
                                                                                                                <w:bottom w:val="none" w:sz="0" w:space="0" w:color="auto"/>
                                                                                                                <w:right w:val="none" w:sz="0" w:space="0" w:color="auto"/>
                                                                                                              </w:divBdr>
                                                                                                              <w:divsChild>
                                                                                                                <w:div w:id="2101245775">
                                                                                                                  <w:marLeft w:val="-570"/>
                                                                                                                  <w:marRight w:val="0"/>
                                                                                                                  <w:marTop w:val="150"/>
                                                                                                                  <w:marBottom w:val="225"/>
                                                                                                                  <w:divBdr>
                                                                                                                    <w:top w:val="single" w:sz="6" w:space="2" w:color="D8D8D8"/>
                                                                                                                    <w:left w:val="single" w:sz="6" w:space="2" w:color="D8D8D8"/>
                                                                                                                    <w:bottom w:val="single" w:sz="6" w:space="2" w:color="D8D8D8"/>
                                                                                                                    <w:right w:val="single" w:sz="6" w:space="2" w:color="D8D8D8"/>
                                                                                                                  </w:divBdr>
                                                                                                                  <w:divsChild>
                                                                                                                    <w:div w:id="72364676">
                                                                                                                      <w:marLeft w:val="225"/>
                                                                                                                      <w:marRight w:val="225"/>
                                                                                                                      <w:marTop w:val="75"/>
                                                                                                                      <w:marBottom w:val="75"/>
                                                                                                                      <w:divBdr>
                                                                                                                        <w:top w:val="none" w:sz="0" w:space="0" w:color="auto"/>
                                                                                                                        <w:left w:val="none" w:sz="0" w:space="0" w:color="auto"/>
                                                                                                                        <w:bottom w:val="none" w:sz="0" w:space="0" w:color="auto"/>
                                                                                                                        <w:right w:val="none" w:sz="0" w:space="0" w:color="auto"/>
                                                                                                                      </w:divBdr>
                                                                                                                      <w:divsChild>
                                                                                                                        <w:div w:id="1954246894">
                                                                                                                          <w:marLeft w:val="0"/>
                                                                                                                          <w:marRight w:val="0"/>
                                                                                                                          <w:marTop w:val="0"/>
                                                                                                                          <w:marBottom w:val="0"/>
                                                                                                                          <w:divBdr>
                                                                                                                            <w:top w:val="single" w:sz="6" w:space="0" w:color="auto"/>
                                                                                                                            <w:left w:val="single" w:sz="6" w:space="0" w:color="auto"/>
                                                                                                                            <w:bottom w:val="single" w:sz="6" w:space="0" w:color="auto"/>
                                                                                                                            <w:right w:val="single" w:sz="6" w:space="0" w:color="auto"/>
                                                                                                                          </w:divBdr>
                                                                                                                          <w:divsChild>
                                                                                                                            <w:div w:id="1454515285">
                                                                                                                              <w:marLeft w:val="0"/>
                                                                                                                              <w:marRight w:val="0"/>
                                                                                                                              <w:marTop w:val="0"/>
                                                                                                                              <w:marBottom w:val="0"/>
                                                                                                                              <w:divBdr>
                                                                                                                                <w:top w:val="none" w:sz="0" w:space="0" w:color="auto"/>
                                                                                                                                <w:left w:val="none" w:sz="0" w:space="0" w:color="auto"/>
                                                                                                                                <w:bottom w:val="none" w:sz="0" w:space="0" w:color="auto"/>
                                                                                                                                <w:right w:val="none" w:sz="0" w:space="0" w:color="auto"/>
                                                                                                                              </w:divBdr>
                                                                                                                              <w:divsChild>
                                                                                                                                <w:div w:id="1435327707">
                                                                                                                                  <w:marLeft w:val="0"/>
                                                                                                                                  <w:marRight w:val="0"/>
                                                                                                                                  <w:marTop w:val="0"/>
                                                                                                                                  <w:marBottom w:val="0"/>
                                                                                                                                  <w:divBdr>
                                                                                                                                    <w:top w:val="none" w:sz="0" w:space="0" w:color="auto"/>
                                                                                                                                    <w:left w:val="none" w:sz="0" w:space="0" w:color="auto"/>
                                                                                                                                    <w:bottom w:val="none" w:sz="0" w:space="0" w:color="auto"/>
                                                                                                                                    <w:right w:val="none" w:sz="0" w:space="0" w:color="auto"/>
                                                                                                                                  </w:divBdr>
                                                                                                                                  <w:divsChild>
                                                                                                                                    <w:div w:id="1860385645">
                                                                                                                                      <w:marLeft w:val="0"/>
                                                                                                                                      <w:marRight w:val="0"/>
                                                                                                                                      <w:marTop w:val="0"/>
                                                                                                                                      <w:marBottom w:val="0"/>
                                                                                                                                      <w:divBdr>
                                                                                                                                        <w:top w:val="none" w:sz="0" w:space="0" w:color="auto"/>
                                                                                                                                        <w:left w:val="none" w:sz="0" w:space="0" w:color="auto"/>
                                                                                                                                        <w:bottom w:val="none" w:sz="0" w:space="0" w:color="auto"/>
                                                                                                                                        <w:right w:val="none" w:sz="0" w:space="0" w:color="auto"/>
                                                                                                                                      </w:divBdr>
                                                                                                                                      <w:divsChild>
                                                                                                                                        <w:div w:id="52320151">
                                                                                                                                          <w:marLeft w:val="0"/>
                                                                                                                                          <w:marRight w:val="0"/>
                                                                                                                                          <w:marTop w:val="0"/>
                                                                                                                                          <w:marBottom w:val="0"/>
                                                                                                                                          <w:divBdr>
                                                                                                                                            <w:top w:val="none" w:sz="0" w:space="0" w:color="auto"/>
                                                                                                                                            <w:left w:val="none" w:sz="0" w:space="0" w:color="auto"/>
                                                                                                                                            <w:bottom w:val="none" w:sz="0" w:space="0" w:color="auto"/>
                                                                                                                                            <w:right w:val="none" w:sz="0" w:space="0" w:color="auto"/>
                                                                                                                                          </w:divBdr>
                                                                                                                                          <w:divsChild>
                                                                                                                                            <w:div w:id="568539620">
                                                                                                                                              <w:marLeft w:val="0"/>
                                                                                                                                              <w:marRight w:val="0"/>
                                                                                                                                              <w:marTop w:val="0"/>
                                                                                                                                              <w:marBottom w:val="0"/>
                                                                                                                                              <w:divBdr>
                                                                                                                                                <w:top w:val="none" w:sz="0" w:space="0" w:color="auto"/>
                                                                                                                                                <w:left w:val="none" w:sz="0" w:space="0" w:color="auto"/>
                                                                                                                                                <w:bottom w:val="none" w:sz="0" w:space="0" w:color="auto"/>
                                                                                                                                                <w:right w:val="none" w:sz="0" w:space="0" w:color="auto"/>
                                                                                                                                              </w:divBdr>
                                                                                                                                              <w:divsChild>
                                                                                                                                                <w:div w:id="231893370">
                                                                                                                                                  <w:marLeft w:val="0"/>
                                                                                                                                                  <w:marRight w:val="0"/>
                                                                                                                                                  <w:marTop w:val="0"/>
                                                                                                                                                  <w:marBottom w:val="0"/>
                                                                                                                                                  <w:divBdr>
                                                                                                                                                    <w:top w:val="none" w:sz="0" w:space="0" w:color="auto"/>
                                                                                                                                                    <w:left w:val="none" w:sz="0" w:space="0" w:color="auto"/>
                                                                                                                                                    <w:bottom w:val="none" w:sz="0" w:space="0" w:color="auto"/>
                                                                                                                                                    <w:right w:val="none" w:sz="0" w:space="0" w:color="auto"/>
                                                                                                                                                  </w:divBdr>
                                                                                                                                                  <w:divsChild>
                                                                                                                                                    <w:div w:id="1178696384">
                                                                                                                                                      <w:marLeft w:val="0"/>
                                                                                                                                                      <w:marRight w:val="0"/>
                                                                                                                                                      <w:marTop w:val="0"/>
                                                                                                                                                      <w:marBottom w:val="0"/>
                                                                                                                                                      <w:divBdr>
                                                                                                                                                        <w:top w:val="none" w:sz="0" w:space="0" w:color="auto"/>
                                                                                                                                                        <w:left w:val="none" w:sz="0" w:space="0" w:color="auto"/>
                                                                                                                                                        <w:bottom w:val="none" w:sz="0" w:space="0" w:color="auto"/>
                                                                                                                                                        <w:right w:val="none" w:sz="0" w:space="0" w:color="auto"/>
                                                                                                                                                      </w:divBdr>
                                                                                                                                                    </w:div>
                                                                                                                                                    <w:div w:id="892278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28218380">
      <w:bodyDiv w:val="1"/>
      <w:marLeft w:val="0"/>
      <w:marRight w:val="0"/>
      <w:marTop w:val="0"/>
      <w:marBottom w:val="0"/>
      <w:divBdr>
        <w:top w:val="none" w:sz="0" w:space="0" w:color="auto"/>
        <w:left w:val="none" w:sz="0" w:space="0" w:color="auto"/>
        <w:bottom w:val="none" w:sz="0" w:space="0" w:color="auto"/>
        <w:right w:val="none" w:sz="0" w:space="0" w:color="auto"/>
      </w:divBdr>
      <w:divsChild>
        <w:div w:id="1819150351">
          <w:marLeft w:val="0"/>
          <w:marRight w:val="0"/>
          <w:marTop w:val="0"/>
          <w:marBottom w:val="0"/>
          <w:divBdr>
            <w:top w:val="none" w:sz="0" w:space="0" w:color="auto"/>
            <w:left w:val="none" w:sz="0" w:space="0" w:color="auto"/>
            <w:bottom w:val="none" w:sz="0" w:space="0" w:color="auto"/>
            <w:right w:val="none" w:sz="0" w:space="0" w:color="auto"/>
          </w:divBdr>
          <w:divsChild>
            <w:div w:id="931744622">
              <w:marLeft w:val="0"/>
              <w:marRight w:val="0"/>
              <w:marTop w:val="0"/>
              <w:marBottom w:val="0"/>
              <w:divBdr>
                <w:top w:val="none" w:sz="0" w:space="0" w:color="auto"/>
                <w:left w:val="none" w:sz="0" w:space="0" w:color="auto"/>
                <w:bottom w:val="none" w:sz="0" w:space="0" w:color="auto"/>
                <w:right w:val="none" w:sz="0" w:space="0" w:color="auto"/>
              </w:divBdr>
              <w:divsChild>
                <w:div w:id="689183607">
                  <w:marLeft w:val="0"/>
                  <w:marRight w:val="0"/>
                  <w:marTop w:val="0"/>
                  <w:marBottom w:val="0"/>
                  <w:divBdr>
                    <w:top w:val="none" w:sz="0" w:space="0" w:color="auto"/>
                    <w:left w:val="none" w:sz="0" w:space="0" w:color="auto"/>
                    <w:bottom w:val="none" w:sz="0" w:space="0" w:color="auto"/>
                    <w:right w:val="none" w:sz="0" w:space="0" w:color="auto"/>
                  </w:divBdr>
                  <w:divsChild>
                    <w:div w:id="771778942">
                      <w:marLeft w:val="0"/>
                      <w:marRight w:val="0"/>
                      <w:marTop w:val="0"/>
                      <w:marBottom w:val="0"/>
                      <w:divBdr>
                        <w:top w:val="none" w:sz="0" w:space="0" w:color="auto"/>
                        <w:left w:val="none" w:sz="0" w:space="0" w:color="auto"/>
                        <w:bottom w:val="none" w:sz="0" w:space="0" w:color="auto"/>
                        <w:right w:val="none" w:sz="0" w:space="0" w:color="auto"/>
                      </w:divBdr>
                      <w:divsChild>
                        <w:div w:id="1531069679">
                          <w:marLeft w:val="0"/>
                          <w:marRight w:val="0"/>
                          <w:marTop w:val="0"/>
                          <w:marBottom w:val="0"/>
                          <w:divBdr>
                            <w:top w:val="none" w:sz="0" w:space="0" w:color="auto"/>
                            <w:left w:val="none" w:sz="0" w:space="0" w:color="auto"/>
                            <w:bottom w:val="none" w:sz="0" w:space="0" w:color="auto"/>
                            <w:right w:val="none" w:sz="0" w:space="0" w:color="auto"/>
                          </w:divBdr>
                          <w:divsChild>
                            <w:div w:id="1464544188">
                              <w:marLeft w:val="0"/>
                              <w:marRight w:val="0"/>
                              <w:marTop w:val="2100"/>
                              <w:marBottom w:val="0"/>
                              <w:divBdr>
                                <w:top w:val="none" w:sz="0" w:space="0" w:color="auto"/>
                                <w:left w:val="none" w:sz="0" w:space="0" w:color="auto"/>
                                <w:bottom w:val="none" w:sz="0" w:space="0" w:color="auto"/>
                                <w:right w:val="none" w:sz="0" w:space="0" w:color="auto"/>
                              </w:divBdr>
                              <w:divsChild>
                                <w:div w:id="1687635378">
                                  <w:marLeft w:val="0"/>
                                  <w:marRight w:val="0"/>
                                  <w:marTop w:val="0"/>
                                  <w:marBottom w:val="0"/>
                                  <w:divBdr>
                                    <w:top w:val="none" w:sz="0" w:space="0" w:color="auto"/>
                                    <w:left w:val="none" w:sz="0" w:space="0" w:color="auto"/>
                                    <w:bottom w:val="none" w:sz="0" w:space="0" w:color="auto"/>
                                    <w:right w:val="none" w:sz="0" w:space="0" w:color="auto"/>
                                  </w:divBdr>
                                  <w:divsChild>
                                    <w:div w:id="1268388771">
                                      <w:marLeft w:val="0"/>
                                      <w:marRight w:val="0"/>
                                      <w:marTop w:val="0"/>
                                      <w:marBottom w:val="0"/>
                                      <w:divBdr>
                                        <w:top w:val="none" w:sz="0" w:space="0" w:color="auto"/>
                                        <w:left w:val="none" w:sz="0" w:space="0" w:color="auto"/>
                                        <w:bottom w:val="none" w:sz="0" w:space="0" w:color="auto"/>
                                        <w:right w:val="none" w:sz="0" w:space="0" w:color="auto"/>
                                      </w:divBdr>
                                      <w:divsChild>
                                        <w:div w:id="552039114">
                                          <w:marLeft w:val="0"/>
                                          <w:marRight w:val="0"/>
                                          <w:marTop w:val="0"/>
                                          <w:marBottom w:val="0"/>
                                          <w:divBdr>
                                            <w:top w:val="none" w:sz="0" w:space="0" w:color="auto"/>
                                            <w:left w:val="none" w:sz="0" w:space="0" w:color="auto"/>
                                            <w:bottom w:val="none" w:sz="0" w:space="0" w:color="auto"/>
                                            <w:right w:val="none" w:sz="0" w:space="0" w:color="auto"/>
                                          </w:divBdr>
                                          <w:divsChild>
                                            <w:div w:id="34605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1004083">
      <w:bodyDiv w:val="1"/>
      <w:marLeft w:val="0"/>
      <w:marRight w:val="0"/>
      <w:marTop w:val="0"/>
      <w:marBottom w:val="0"/>
      <w:divBdr>
        <w:top w:val="none" w:sz="0" w:space="0" w:color="auto"/>
        <w:left w:val="none" w:sz="0" w:space="0" w:color="auto"/>
        <w:bottom w:val="none" w:sz="0" w:space="0" w:color="auto"/>
        <w:right w:val="none" w:sz="0" w:space="0" w:color="auto"/>
      </w:divBdr>
      <w:divsChild>
        <w:div w:id="482550091">
          <w:marLeft w:val="0"/>
          <w:marRight w:val="0"/>
          <w:marTop w:val="0"/>
          <w:marBottom w:val="0"/>
          <w:divBdr>
            <w:top w:val="none" w:sz="0" w:space="0" w:color="auto"/>
            <w:left w:val="none" w:sz="0" w:space="0" w:color="auto"/>
            <w:bottom w:val="none" w:sz="0" w:space="0" w:color="auto"/>
            <w:right w:val="none" w:sz="0" w:space="0" w:color="auto"/>
          </w:divBdr>
          <w:divsChild>
            <w:div w:id="1328560466">
              <w:marLeft w:val="0"/>
              <w:marRight w:val="0"/>
              <w:marTop w:val="0"/>
              <w:marBottom w:val="0"/>
              <w:divBdr>
                <w:top w:val="none" w:sz="0" w:space="0" w:color="auto"/>
                <w:left w:val="none" w:sz="0" w:space="0" w:color="auto"/>
                <w:bottom w:val="none" w:sz="0" w:space="0" w:color="auto"/>
                <w:right w:val="none" w:sz="0" w:space="0" w:color="auto"/>
              </w:divBdr>
              <w:divsChild>
                <w:div w:id="887300661">
                  <w:marLeft w:val="0"/>
                  <w:marRight w:val="0"/>
                  <w:marTop w:val="0"/>
                  <w:marBottom w:val="0"/>
                  <w:divBdr>
                    <w:top w:val="none" w:sz="0" w:space="0" w:color="auto"/>
                    <w:left w:val="none" w:sz="0" w:space="0" w:color="auto"/>
                    <w:bottom w:val="none" w:sz="0" w:space="0" w:color="auto"/>
                    <w:right w:val="none" w:sz="0" w:space="0" w:color="auto"/>
                  </w:divBdr>
                  <w:divsChild>
                    <w:div w:id="698971589">
                      <w:marLeft w:val="0"/>
                      <w:marRight w:val="0"/>
                      <w:marTop w:val="0"/>
                      <w:marBottom w:val="0"/>
                      <w:divBdr>
                        <w:top w:val="none" w:sz="0" w:space="0" w:color="auto"/>
                        <w:left w:val="none" w:sz="0" w:space="0" w:color="auto"/>
                        <w:bottom w:val="none" w:sz="0" w:space="0" w:color="auto"/>
                        <w:right w:val="none" w:sz="0" w:space="0" w:color="auto"/>
                      </w:divBdr>
                      <w:divsChild>
                        <w:div w:id="2113085910">
                          <w:marLeft w:val="0"/>
                          <w:marRight w:val="0"/>
                          <w:marTop w:val="0"/>
                          <w:marBottom w:val="0"/>
                          <w:divBdr>
                            <w:top w:val="none" w:sz="0" w:space="0" w:color="auto"/>
                            <w:left w:val="none" w:sz="0" w:space="0" w:color="auto"/>
                            <w:bottom w:val="none" w:sz="0" w:space="0" w:color="auto"/>
                            <w:right w:val="none" w:sz="0" w:space="0" w:color="auto"/>
                          </w:divBdr>
                          <w:divsChild>
                            <w:div w:id="803693862">
                              <w:marLeft w:val="0"/>
                              <w:marRight w:val="0"/>
                              <w:marTop w:val="2100"/>
                              <w:marBottom w:val="0"/>
                              <w:divBdr>
                                <w:top w:val="none" w:sz="0" w:space="0" w:color="auto"/>
                                <w:left w:val="none" w:sz="0" w:space="0" w:color="auto"/>
                                <w:bottom w:val="none" w:sz="0" w:space="0" w:color="auto"/>
                                <w:right w:val="none" w:sz="0" w:space="0" w:color="auto"/>
                              </w:divBdr>
                              <w:divsChild>
                                <w:div w:id="1723407980">
                                  <w:marLeft w:val="0"/>
                                  <w:marRight w:val="0"/>
                                  <w:marTop w:val="0"/>
                                  <w:marBottom w:val="0"/>
                                  <w:divBdr>
                                    <w:top w:val="none" w:sz="0" w:space="0" w:color="auto"/>
                                    <w:left w:val="none" w:sz="0" w:space="0" w:color="auto"/>
                                    <w:bottom w:val="none" w:sz="0" w:space="0" w:color="auto"/>
                                    <w:right w:val="none" w:sz="0" w:space="0" w:color="auto"/>
                                  </w:divBdr>
                                  <w:divsChild>
                                    <w:div w:id="1530069031">
                                      <w:marLeft w:val="0"/>
                                      <w:marRight w:val="0"/>
                                      <w:marTop w:val="0"/>
                                      <w:marBottom w:val="0"/>
                                      <w:divBdr>
                                        <w:top w:val="none" w:sz="0" w:space="0" w:color="auto"/>
                                        <w:left w:val="none" w:sz="0" w:space="0" w:color="auto"/>
                                        <w:bottom w:val="none" w:sz="0" w:space="0" w:color="auto"/>
                                        <w:right w:val="none" w:sz="0" w:space="0" w:color="auto"/>
                                      </w:divBdr>
                                      <w:divsChild>
                                        <w:div w:id="991838345">
                                          <w:marLeft w:val="0"/>
                                          <w:marRight w:val="0"/>
                                          <w:marTop w:val="0"/>
                                          <w:marBottom w:val="0"/>
                                          <w:divBdr>
                                            <w:top w:val="none" w:sz="0" w:space="0" w:color="auto"/>
                                            <w:left w:val="none" w:sz="0" w:space="0" w:color="auto"/>
                                            <w:bottom w:val="none" w:sz="0" w:space="0" w:color="auto"/>
                                            <w:right w:val="none" w:sz="0" w:space="0" w:color="auto"/>
                                          </w:divBdr>
                                          <w:divsChild>
                                            <w:div w:id="141420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0396364">
      <w:bodyDiv w:val="1"/>
      <w:marLeft w:val="0"/>
      <w:marRight w:val="0"/>
      <w:marTop w:val="0"/>
      <w:marBottom w:val="0"/>
      <w:divBdr>
        <w:top w:val="none" w:sz="0" w:space="0" w:color="auto"/>
        <w:left w:val="none" w:sz="0" w:space="0" w:color="auto"/>
        <w:bottom w:val="none" w:sz="0" w:space="0" w:color="auto"/>
        <w:right w:val="none" w:sz="0" w:space="0" w:color="auto"/>
      </w:divBdr>
      <w:divsChild>
        <w:div w:id="1475298767">
          <w:marLeft w:val="0"/>
          <w:marRight w:val="0"/>
          <w:marTop w:val="0"/>
          <w:marBottom w:val="0"/>
          <w:divBdr>
            <w:top w:val="none" w:sz="0" w:space="0" w:color="auto"/>
            <w:left w:val="none" w:sz="0" w:space="0" w:color="auto"/>
            <w:bottom w:val="none" w:sz="0" w:space="0" w:color="auto"/>
            <w:right w:val="none" w:sz="0" w:space="0" w:color="auto"/>
          </w:divBdr>
          <w:divsChild>
            <w:div w:id="1490246471">
              <w:marLeft w:val="0"/>
              <w:marRight w:val="0"/>
              <w:marTop w:val="0"/>
              <w:marBottom w:val="0"/>
              <w:divBdr>
                <w:top w:val="none" w:sz="0" w:space="0" w:color="auto"/>
                <w:left w:val="none" w:sz="0" w:space="0" w:color="auto"/>
                <w:bottom w:val="none" w:sz="0" w:space="0" w:color="auto"/>
                <w:right w:val="none" w:sz="0" w:space="0" w:color="auto"/>
              </w:divBdr>
              <w:divsChild>
                <w:div w:id="1522158880">
                  <w:marLeft w:val="0"/>
                  <w:marRight w:val="0"/>
                  <w:marTop w:val="0"/>
                  <w:marBottom w:val="0"/>
                  <w:divBdr>
                    <w:top w:val="none" w:sz="0" w:space="0" w:color="auto"/>
                    <w:left w:val="none" w:sz="0" w:space="0" w:color="auto"/>
                    <w:bottom w:val="none" w:sz="0" w:space="0" w:color="auto"/>
                    <w:right w:val="none" w:sz="0" w:space="0" w:color="auto"/>
                  </w:divBdr>
                  <w:divsChild>
                    <w:div w:id="471335231">
                      <w:marLeft w:val="0"/>
                      <w:marRight w:val="0"/>
                      <w:marTop w:val="0"/>
                      <w:marBottom w:val="0"/>
                      <w:divBdr>
                        <w:top w:val="none" w:sz="0" w:space="0" w:color="auto"/>
                        <w:left w:val="none" w:sz="0" w:space="0" w:color="auto"/>
                        <w:bottom w:val="none" w:sz="0" w:space="0" w:color="auto"/>
                        <w:right w:val="none" w:sz="0" w:space="0" w:color="auto"/>
                      </w:divBdr>
                      <w:divsChild>
                        <w:div w:id="1233934002">
                          <w:marLeft w:val="0"/>
                          <w:marRight w:val="0"/>
                          <w:marTop w:val="0"/>
                          <w:marBottom w:val="0"/>
                          <w:divBdr>
                            <w:top w:val="none" w:sz="0" w:space="0" w:color="auto"/>
                            <w:left w:val="none" w:sz="0" w:space="0" w:color="auto"/>
                            <w:bottom w:val="none" w:sz="0" w:space="0" w:color="auto"/>
                            <w:right w:val="none" w:sz="0" w:space="0" w:color="auto"/>
                          </w:divBdr>
                          <w:divsChild>
                            <w:div w:id="324868713">
                              <w:marLeft w:val="0"/>
                              <w:marRight w:val="0"/>
                              <w:marTop w:val="2100"/>
                              <w:marBottom w:val="0"/>
                              <w:divBdr>
                                <w:top w:val="none" w:sz="0" w:space="0" w:color="auto"/>
                                <w:left w:val="none" w:sz="0" w:space="0" w:color="auto"/>
                                <w:bottom w:val="none" w:sz="0" w:space="0" w:color="auto"/>
                                <w:right w:val="none" w:sz="0" w:space="0" w:color="auto"/>
                              </w:divBdr>
                              <w:divsChild>
                                <w:div w:id="1915621367">
                                  <w:marLeft w:val="0"/>
                                  <w:marRight w:val="0"/>
                                  <w:marTop w:val="0"/>
                                  <w:marBottom w:val="0"/>
                                  <w:divBdr>
                                    <w:top w:val="none" w:sz="0" w:space="0" w:color="auto"/>
                                    <w:left w:val="none" w:sz="0" w:space="0" w:color="auto"/>
                                    <w:bottom w:val="none" w:sz="0" w:space="0" w:color="auto"/>
                                    <w:right w:val="none" w:sz="0" w:space="0" w:color="auto"/>
                                  </w:divBdr>
                                  <w:divsChild>
                                    <w:div w:id="1094664022">
                                      <w:marLeft w:val="0"/>
                                      <w:marRight w:val="0"/>
                                      <w:marTop w:val="0"/>
                                      <w:marBottom w:val="0"/>
                                      <w:divBdr>
                                        <w:top w:val="none" w:sz="0" w:space="0" w:color="auto"/>
                                        <w:left w:val="none" w:sz="0" w:space="0" w:color="auto"/>
                                        <w:bottom w:val="none" w:sz="0" w:space="0" w:color="auto"/>
                                        <w:right w:val="none" w:sz="0" w:space="0" w:color="auto"/>
                                      </w:divBdr>
                                      <w:divsChild>
                                        <w:div w:id="528185114">
                                          <w:marLeft w:val="0"/>
                                          <w:marRight w:val="0"/>
                                          <w:marTop w:val="0"/>
                                          <w:marBottom w:val="0"/>
                                          <w:divBdr>
                                            <w:top w:val="none" w:sz="0" w:space="0" w:color="auto"/>
                                            <w:left w:val="none" w:sz="0" w:space="0" w:color="auto"/>
                                            <w:bottom w:val="none" w:sz="0" w:space="0" w:color="auto"/>
                                            <w:right w:val="none" w:sz="0" w:space="0" w:color="auto"/>
                                          </w:divBdr>
                                          <w:divsChild>
                                            <w:div w:id="12289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3957568">
      <w:bodyDiv w:val="1"/>
      <w:marLeft w:val="0"/>
      <w:marRight w:val="0"/>
      <w:marTop w:val="0"/>
      <w:marBottom w:val="0"/>
      <w:divBdr>
        <w:top w:val="none" w:sz="0" w:space="0" w:color="auto"/>
        <w:left w:val="none" w:sz="0" w:space="0" w:color="auto"/>
        <w:bottom w:val="none" w:sz="0" w:space="0" w:color="auto"/>
        <w:right w:val="none" w:sz="0" w:space="0" w:color="auto"/>
      </w:divBdr>
      <w:divsChild>
        <w:div w:id="3288482">
          <w:marLeft w:val="0"/>
          <w:marRight w:val="0"/>
          <w:marTop w:val="0"/>
          <w:marBottom w:val="0"/>
          <w:divBdr>
            <w:top w:val="none" w:sz="0" w:space="0" w:color="auto"/>
            <w:left w:val="none" w:sz="0" w:space="0" w:color="auto"/>
            <w:bottom w:val="none" w:sz="0" w:space="0" w:color="auto"/>
            <w:right w:val="none" w:sz="0" w:space="0" w:color="auto"/>
          </w:divBdr>
          <w:divsChild>
            <w:div w:id="522937998">
              <w:marLeft w:val="0"/>
              <w:marRight w:val="0"/>
              <w:marTop w:val="0"/>
              <w:marBottom w:val="0"/>
              <w:divBdr>
                <w:top w:val="none" w:sz="0" w:space="0" w:color="auto"/>
                <w:left w:val="none" w:sz="0" w:space="0" w:color="auto"/>
                <w:bottom w:val="none" w:sz="0" w:space="0" w:color="auto"/>
                <w:right w:val="none" w:sz="0" w:space="0" w:color="auto"/>
              </w:divBdr>
              <w:divsChild>
                <w:div w:id="1427996575">
                  <w:marLeft w:val="0"/>
                  <w:marRight w:val="0"/>
                  <w:marTop w:val="0"/>
                  <w:marBottom w:val="0"/>
                  <w:divBdr>
                    <w:top w:val="none" w:sz="0" w:space="0" w:color="auto"/>
                    <w:left w:val="none" w:sz="0" w:space="0" w:color="auto"/>
                    <w:bottom w:val="none" w:sz="0" w:space="0" w:color="auto"/>
                    <w:right w:val="none" w:sz="0" w:space="0" w:color="auto"/>
                  </w:divBdr>
                  <w:divsChild>
                    <w:div w:id="493956411">
                      <w:marLeft w:val="0"/>
                      <w:marRight w:val="0"/>
                      <w:marTop w:val="0"/>
                      <w:marBottom w:val="0"/>
                      <w:divBdr>
                        <w:top w:val="none" w:sz="0" w:space="0" w:color="auto"/>
                        <w:left w:val="none" w:sz="0" w:space="0" w:color="auto"/>
                        <w:bottom w:val="none" w:sz="0" w:space="0" w:color="auto"/>
                        <w:right w:val="none" w:sz="0" w:space="0" w:color="auto"/>
                      </w:divBdr>
                      <w:divsChild>
                        <w:div w:id="1102451964">
                          <w:marLeft w:val="0"/>
                          <w:marRight w:val="0"/>
                          <w:marTop w:val="0"/>
                          <w:marBottom w:val="0"/>
                          <w:divBdr>
                            <w:top w:val="none" w:sz="0" w:space="0" w:color="auto"/>
                            <w:left w:val="none" w:sz="0" w:space="0" w:color="auto"/>
                            <w:bottom w:val="none" w:sz="0" w:space="0" w:color="auto"/>
                            <w:right w:val="none" w:sz="0" w:space="0" w:color="auto"/>
                          </w:divBdr>
                          <w:divsChild>
                            <w:div w:id="888418769">
                              <w:marLeft w:val="0"/>
                              <w:marRight w:val="0"/>
                              <w:marTop w:val="0"/>
                              <w:marBottom w:val="0"/>
                              <w:divBdr>
                                <w:top w:val="none" w:sz="0" w:space="0" w:color="auto"/>
                                <w:left w:val="none" w:sz="0" w:space="0" w:color="auto"/>
                                <w:bottom w:val="none" w:sz="0" w:space="0" w:color="auto"/>
                                <w:right w:val="none" w:sz="0" w:space="0" w:color="auto"/>
                              </w:divBdr>
                              <w:divsChild>
                                <w:div w:id="1735083524">
                                  <w:marLeft w:val="0"/>
                                  <w:marRight w:val="0"/>
                                  <w:marTop w:val="0"/>
                                  <w:marBottom w:val="0"/>
                                  <w:divBdr>
                                    <w:top w:val="none" w:sz="0" w:space="0" w:color="auto"/>
                                    <w:left w:val="none" w:sz="0" w:space="0" w:color="auto"/>
                                    <w:bottom w:val="none" w:sz="0" w:space="0" w:color="auto"/>
                                    <w:right w:val="none" w:sz="0" w:space="0" w:color="auto"/>
                                  </w:divBdr>
                                  <w:divsChild>
                                    <w:div w:id="1729691931">
                                      <w:marLeft w:val="0"/>
                                      <w:marRight w:val="0"/>
                                      <w:marTop w:val="0"/>
                                      <w:marBottom w:val="0"/>
                                      <w:divBdr>
                                        <w:top w:val="none" w:sz="0" w:space="0" w:color="auto"/>
                                        <w:left w:val="none" w:sz="0" w:space="0" w:color="auto"/>
                                        <w:bottom w:val="none" w:sz="0" w:space="0" w:color="auto"/>
                                        <w:right w:val="none" w:sz="0" w:space="0" w:color="auto"/>
                                      </w:divBdr>
                                      <w:divsChild>
                                        <w:div w:id="766072550">
                                          <w:marLeft w:val="0"/>
                                          <w:marRight w:val="0"/>
                                          <w:marTop w:val="0"/>
                                          <w:marBottom w:val="0"/>
                                          <w:divBdr>
                                            <w:top w:val="none" w:sz="0" w:space="0" w:color="auto"/>
                                            <w:left w:val="none" w:sz="0" w:space="0" w:color="auto"/>
                                            <w:bottom w:val="none" w:sz="0" w:space="0" w:color="auto"/>
                                            <w:right w:val="none" w:sz="0" w:space="0" w:color="auto"/>
                                          </w:divBdr>
                                          <w:divsChild>
                                            <w:div w:id="1632981783">
                                              <w:marLeft w:val="0"/>
                                              <w:marRight w:val="0"/>
                                              <w:marTop w:val="0"/>
                                              <w:marBottom w:val="0"/>
                                              <w:divBdr>
                                                <w:top w:val="none" w:sz="0" w:space="0" w:color="auto"/>
                                                <w:left w:val="none" w:sz="0" w:space="0" w:color="auto"/>
                                                <w:bottom w:val="none" w:sz="0" w:space="0" w:color="auto"/>
                                                <w:right w:val="none" w:sz="0" w:space="0" w:color="auto"/>
                                              </w:divBdr>
                                              <w:divsChild>
                                                <w:div w:id="951018268">
                                                  <w:marLeft w:val="0"/>
                                                  <w:marRight w:val="0"/>
                                                  <w:marTop w:val="0"/>
                                                  <w:marBottom w:val="0"/>
                                                  <w:divBdr>
                                                    <w:top w:val="single" w:sz="12" w:space="2" w:color="FFFFCC"/>
                                                    <w:left w:val="single" w:sz="12" w:space="2" w:color="FFFFCC"/>
                                                    <w:bottom w:val="single" w:sz="12" w:space="2" w:color="FFFFCC"/>
                                                    <w:right w:val="single" w:sz="12" w:space="0" w:color="FFFFCC"/>
                                                  </w:divBdr>
                                                  <w:divsChild>
                                                    <w:div w:id="234366383">
                                                      <w:marLeft w:val="0"/>
                                                      <w:marRight w:val="0"/>
                                                      <w:marTop w:val="0"/>
                                                      <w:marBottom w:val="0"/>
                                                      <w:divBdr>
                                                        <w:top w:val="none" w:sz="0" w:space="0" w:color="auto"/>
                                                        <w:left w:val="none" w:sz="0" w:space="0" w:color="auto"/>
                                                        <w:bottom w:val="none" w:sz="0" w:space="0" w:color="auto"/>
                                                        <w:right w:val="none" w:sz="0" w:space="0" w:color="auto"/>
                                                      </w:divBdr>
                                                      <w:divsChild>
                                                        <w:div w:id="112098633">
                                                          <w:marLeft w:val="0"/>
                                                          <w:marRight w:val="0"/>
                                                          <w:marTop w:val="0"/>
                                                          <w:marBottom w:val="0"/>
                                                          <w:divBdr>
                                                            <w:top w:val="none" w:sz="0" w:space="0" w:color="auto"/>
                                                            <w:left w:val="none" w:sz="0" w:space="0" w:color="auto"/>
                                                            <w:bottom w:val="none" w:sz="0" w:space="0" w:color="auto"/>
                                                            <w:right w:val="none" w:sz="0" w:space="0" w:color="auto"/>
                                                          </w:divBdr>
                                                          <w:divsChild>
                                                            <w:div w:id="1949965090">
                                                              <w:marLeft w:val="0"/>
                                                              <w:marRight w:val="0"/>
                                                              <w:marTop w:val="0"/>
                                                              <w:marBottom w:val="0"/>
                                                              <w:divBdr>
                                                                <w:top w:val="none" w:sz="0" w:space="0" w:color="auto"/>
                                                                <w:left w:val="none" w:sz="0" w:space="0" w:color="auto"/>
                                                                <w:bottom w:val="none" w:sz="0" w:space="0" w:color="auto"/>
                                                                <w:right w:val="none" w:sz="0" w:space="0" w:color="auto"/>
                                                              </w:divBdr>
                                                              <w:divsChild>
                                                                <w:div w:id="1825121803">
                                                                  <w:marLeft w:val="0"/>
                                                                  <w:marRight w:val="0"/>
                                                                  <w:marTop w:val="0"/>
                                                                  <w:marBottom w:val="0"/>
                                                                  <w:divBdr>
                                                                    <w:top w:val="none" w:sz="0" w:space="0" w:color="auto"/>
                                                                    <w:left w:val="none" w:sz="0" w:space="0" w:color="auto"/>
                                                                    <w:bottom w:val="none" w:sz="0" w:space="0" w:color="auto"/>
                                                                    <w:right w:val="none" w:sz="0" w:space="0" w:color="auto"/>
                                                                  </w:divBdr>
                                                                  <w:divsChild>
                                                                    <w:div w:id="1294754392">
                                                                      <w:marLeft w:val="0"/>
                                                                      <w:marRight w:val="0"/>
                                                                      <w:marTop w:val="0"/>
                                                                      <w:marBottom w:val="0"/>
                                                                      <w:divBdr>
                                                                        <w:top w:val="none" w:sz="0" w:space="0" w:color="auto"/>
                                                                        <w:left w:val="none" w:sz="0" w:space="0" w:color="auto"/>
                                                                        <w:bottom w:val="none" w:sz="0" w:space="0" w:color="auto"/>
                                                                        <w:right w:val="none" w:sz="0" w:space="0" w:color="auto"/>
                                                                      </w:divBdr>
                                                                      <w:divsChild>
                                                                        <w:div w:id="152374808">
                                                                          <w:marLeft w:val="0"/>
                                                                          <w:marRight w:val="0"/>
                                                                          <w:marTop w:val="0"/>
                                                                          <w:marBottom w:val="0"/>
                                                                          <w:divBdr>
                                                                            <w:top w:val="none" w:sz="0" w:space="0" w:color="auto"/>
                                                                            <w:left w:val="none" w:sz="0" w:space="0" w:color="auto"/>
                                                                            <w:bottom w:val="none" w:sz="0" w:space="0" w:color="auto"/>
                                                                            <w:right w:val="none" w:sz="0" w:space="0" w:color="auto"/>
                                                                          </w:divBdr>
                                                                          <w:divsChild>
                                                                            <w:div w:id="1678650995">
                                                                              <w:marLeft w:val="0"/>
                                                                              <w:marRight w:val="0"/>
                                                                              <w:marTop w:val="0"/>
                                                                              <w:marBottom w:val="0"/>
                                                                              <w:divBdr>
                                                                                <w:top w:val="none" w:sz="0" w:space="0" w:color="auto"/>
                                                                                <w:left w:val="none" w:sz="0" w:space="0" w:color="auto"/>
                                                                                <w:bottom w:val="none" w:sz="0" w:space="0" w:color="auto"/>
                                                                                <w:right w:val="none" w:sz="0" w:space="0" w:color="auto"/>
                                                                              </w:divBdr>
                                                                              <w:divsChild>
                                                                                <w:div w:id="1029261296">
                                                                                  <w:marLeft w:val="0"/>
                                                                                  <w:marRight w:val="0"/>
                                                                                  <w:marTop w:val="0"/>
                                                                                  <w:marBottom w:val="0"/>
                                                                                  <w:divBdr>
                                                                                    <w:top w:val="none" w:sz="0" w:space="0" w:color="auto"/>
                                                                                    <w:left w:val="none" w:sz="0" w:space="0" w:color="auto"/>
                                                                                    <w:bottom w:val="none" w:sz="0" w:space="0" w:color="auto"/>
                                                                                    <w:right w:val="none" w:sz="0" w:space="0" w:color="auto"/>
                                                                                  </w:divBdr>
                                                                                  <w:divsChild>
                                                                                    <w:div w:id="1393699164">
                                                                                      <w:marLeft w:val="0"/>
                                                                                      <w:marRight w:val="0"/>
                                                                                      <w:marTop w:val="0"/>
                                                                                      <w:marBottom w:val="0"/>
                                                                                      <w:divBdr>
                                                                                        <w:top w:val="none" w:sz="0" w:space="0" w:color="auto"/>
                                                                                        <w:left w:val="none" w:sz="0" w:space="0" w:color="auto"/>
                                                                                        <w:bottom w:val="none" w:sz="0" w:space="0" w:color="auto"/>
                                                                                        <w:right w:val="none" w:sz="0" w:space="0" w:color="auto"/>
                                                                                      </w:divBdr>
                                                                                      <w:divsChild>
                                                                                        <w:div w:id="242108743">
                                                                                          <w:marLeft w:val="0"/>
                                                                                          <w:marRight w:val="0"/>
                                                                                          <w:marTop w:val="0"/>
                                                                                          <w:marBottom w:val="0"/>
                                                                                          <w:divBdr>
                                                                                            <w:top w:val="none" w:sz="0" w:space="0" w:color="auto"/>
                                                                                            <w:left w:val="none" w:sz="0" w:space="0" w:color="auto"/>
                                                                                            <w:bottom w:val="none" w:sz="0" w:space="0" w:color="auto"/>
                                                                                            <w:right w:val="none" w:sz="0" w:space="0" w:color="auto"/>
                                                                                          </w:divBdr>
                                                                                          <w:divsChild>
                                                                                            <w:div w:id="1548952152">
                                                                                              <w:marLeft w:val="0"/>
                                                                                              <w:marRight w:val="120"/>
                                                                                              <w:marTop w:val="0"/>
                                                                                              <w:marBottom w:val="150"/>
                                                                                              <w:divBdr>
                                                                                                <w:top w:val="single" w:sz="2" w:space="0" w:color="EFEFEF"/>
                                                                                                <w:left w:val="single" w:sz="6" w:space="0" w:color="EFEFEF"/>
                                                                                                <w:bottom w:val="single" w:sz="6" w:space="0" w:color="E2E2E2"/>
                                                                                                <w:right w:val="single" w:sz="6" w:space="0" w:color="EFEFEF"/>
                                                                                              </w:divBdr>
                                                                                              <w:divsChild>
                                                                                                <w:div w:id="2126803084">
                                                                                                  <w:marLeft w:val="0"/>
                                                                                                  <w:marRight w:val="0"/>
                                                                                                  <w:marTop w:val="0"/>
                                                                                                  <w:marBottom w:val="0"/>
                                                                                                  <w:divBdr>
                                                                                                    <w:top w:val="none" w:sz="0" w:space="0" w:color="auto"/>
                                                                                                    <w:left w:val="none" w:sz="0" w:space="0" w:color="auto"/>
                                                                                                    <w:bottom w:val="none" w:sz="0" w:space="0" w:color="auto"/>
                                                                                                    <w:right w:val="none" w:sz="0" w:space="0" w:color="auto"/>
                                                                                                  </w:divBdr>
                                                                                                  <w:divsChild>
                                                                                                    <w:div w:id="508175993">
                                                                                                      <w:marLeft w:val="0"/>
                                                                                                      <w:marRight w:val="0"/>
                                                                                                      <w:marTop w:val="0"/>
                                                                                                      <w:marBottom w:val="0"/>
                                                                                                      <w:divBdr>
                                                                                                        <w:top w:val="none" w:sz="0" w:space="0" w:color="auto"/>
                                                                                                        <w:left w:val="none" w:sz="0" w:space="0" w:color="auto"/>
                                                                                                        <w:bottom w:val="none" w:sz="0" w:space="0" w:color="auto"/>
                                                                                                        <w:right w:val="none" w:sz="0" w:space="0" w:color="auto"/>
                                                                                                      </w:divBdr>
                                                                                                      <w:divsChild>
                                                                                                        <w:div w:id="823395259">
                                                                                                          <w:marLeft w:val="0"/>
                                                                                                          <w:marRight w:val="0"/>
                                                                                                          <w:marTop w:val="0"/>
                                                                                                          <w:marBottom w:val="0"/>
                                                                                                          <w:divBdr>
                                                                                                            <w:top w:val="none" w:sz="0" w:space="0" w:color="auto"/>
                                                                                                            <w:left w:val="none" w:sz="0" w:space="0" w:color="auto"/>
                                                                                                            <w:bottom w:val="none" w:sz="0" w:space="0" w:color="auto"/>
                                                                                                            <w:right w:val="none" w:sz="0" w:space="0" w:color="auto"/>
                                                                                                          </w:divBdr>
                                                                                                          <w:divsChild>
                                                                                                            <w:div w:id="1671911575">
                                                                                                              <w:marLeft w:val="0"/>
                                                                                                              <w:marRight w:val="0"/>
                                                                                                              <w:marTop w:val="0"/>
                                                                                                              <w:marBottom w:val="0"/>
                                                                                                              <w:divBdr>
                                                                                                                <w:top w:val="none" w:sz="0" w:space="0" w:color="auto"/>
                                                                                                                <w:left w:val="none" w:sz="0" w:space="0" w:color="auto"/>
                                                                                                                <w:bottom w:val="none" w:sz="0" w:space="0" w:color="auto"/>
                                                                                                                <w:right w:val="none" w:sz="0" w:space="0" w:color="auto"/>
                                                                                                              </w:divBdr>
                                                                                                              <w:divsChild>
                                                                                                                <w:div w:id="146746754">
                                                                                                                  <w:marLeft w:val="0"/>
                                                                                                                  <w:marRight w:val="0"/>
                                                                                                                  <w:marTop w:val="0"/>
                                                                                                                  <w:marBottom w:val="0"/>
                                                                                                                  <w:divBdr>
                                                                                                                    <w:top w:val="single" w:sz="2" w:space="4" w:color="D8D8D8"/>
                                                                                                                    <w:left w:val="single" w:sz="2" w:space="0" w:color="D8D8D8"/>
                                                                                                                    <w:bottom w:val="single" w:sz="2" w:space="4" w:color="D8D8D8"/>
                                                                                                                    <w:right w:val="single" w:sz="2" w:space="0" w:color="D8D8D8"/>
                                                                                                                  </w:divBdr>
                                                                                                                  <w:divsChild>
                                                                                                                    <w:div w:id="284388590">
                                                                                                                      <w:marLeft w:val="225"/>
                                                                                                                      <w:marRight w:val="225"/>
                                                                                                                      <w:marTop w:val="75"/>
                                                                                                                      <w:marBottom w:val="75"/>
                                                                                                                      <w:divBdr>
                                                                                                                        <w:top w:val="none" w:sz="0" w:space="0" w:color="auto"/>
                                                                                                                        <w:left w:val="none" w:sz="0" w:space="0" w:color="auto"/>
                                                                                                                        <w:bottom w:val="none" w:sz="0" w:space="0" w:color="auto"/>
                                                                                                                        <w:right w:val="none" w:sz="0" w:space="0" w:color="auto"/>
                                                                                                                      </w:divBdr>
                                                                                                                      <w:divsChild>
                                                                                                                        <w:div w:id="1109590737">
                                                                                                                          <w:marLeft w:val="0"/>
                                                                                                                          <w:marRight w:val="0"/>
                                                                                                                          <w:marTop w:val="0"/>
                                                                                                                          <w:marBottom w:val="0"/>
                                                                                                                          <w:divBdr>
                                                                                                                            <w:top w:val="single" w:sz="6" w:space="0" w:color="auto"/>
                                                                                                                            <w:left w:val="single" w:sz="6" w:space="0" w:color="auto"/>
                                                                                                                            <w:bottom w:val="single" w:sz="6" w:space="0" w:color="auto"/>
                                                                                                                            <w:right w:val="single" w:sz="6" w:space="0" w:color="auto"/>
                                                                                                                          </w:divBdr>
                                                                                                                          <w:divsChild>
                                                                                                                            <w:div w:id="604117826">
                                                                                                                              <w:marLeft w:val="0"/>
                                                                                                                              <w:marRight w:val="0"/>
                                                                                                                              <w:marTop w:val="0"/>
                                                                                                                              <w:marBottom w:val="0"/>
                                                                                                                              <w:divBdr>
                                                                                                                                <w:top w:val="none" w:sz="0" w:space="0" w:color="auto"/>
                                                                                                                                <w:left w:val="none" w:sz="0" w:space="0" w:color="auto"/>
                                                                                                                                <w:bottom w:val="none" w:sz="0" w:space="0" w:color="auto"/>
                                                                                                                                <w:right w:val="none" w:sz="0" w:space="0" w:color="auto"/>
                                                                                                                              </w:divBdr>
                                                                                                                              <w:divsChild>
                                                                                                                                <w:div w:id="225721267">
                                                                                                                                  <w:marLeft w:val="0"/>
                                                                                                                                  <w:marRight w:val="0"/>
                                                                                                                                  <w:marTop w:val="0"/>
                                                                                                                                  <w:marBottom w:val="0"/>
                                                                                                                                  <w:divBdr>
                                                                                                                                    <w:top w:val="none" w:sz="0" w:space="0" w:color="auto"/>
                                                                                                                                    <w:left w:val="none" w:sz="0" w:space="0" w:color="auto"/>
                                                                                                                                    <w:bottom w:val="none" w:sz="0" w:space="0" w:color="auto"/>
                                                                                                                                    <w:right w:val="none" w:sz="0" w:space="0" w:color="auto"/>
                                                                                                                                  </w:divBdr>
                                                                                                                                </w:div>
                                                                                                                                <w:div w:id="149992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50101085">
      <w:bodyDiv w:val="1"/>
      <w:marLeft w:val="0"/>
      <w:marRight w:val="0"/>
      <w:marTop w:val="0"/>
      <w:marBottom w:val="0"/>
      <w:divBdr>
        <w:top w:val="none" w:sz="0" w:space="0" w:color="auto"/>
        <w:left w:val="none" w:sz="0" w:space="0" w:color="auto"/>
        <w:bottom w:val="none" w:sz="0" w:space="0" w:color="auto"/>
        <w:right w:val="none" w:sz="0" w:space="0" w:color="auto"/>
      </w:divBdr>
      <w:divsChild>
        <w:div w:id="1038164696">
          <w:marLeft w:val="0"/>
          <w:marRight w:val="0"/>
          <w:marTop w:val="0"/>
          <w:marBottom w:val="0"/>
          <w:divBdr>
            <w:top w:val="none" w:sz="0" w:space="0" w:color="auto"/>
            <w:left w:val="none" w:sz="0" w:space="0" w:color="auto"/>
            <w:bottom w:val="none" w:sz="0" w:space="0" w:color="auto"/>
            <w:right w:val="none" w:sz="0" w:space="0" w:color="auto"/>
          </w:divBdr>
          <w:divsChild>
            <w:div w:id="1389765579">
              <w:marLeft w:val="0"/>
              <w:marRight w:val="0"/>
              <w:marTop w:val="0"/>
              <w:marBottom w:val="0"/>
              <w:divBdr>
                <w:top w:val="none" w:sz="0" w:space="0" w:color="auto"/>
                <w:left w:val="none" w:sz="0" w:space="0" w:color="auto"/>
                <w:bottom w:val="none" w:sz="0" w:space="0" w:color="auto"/>
                <w:right w:val="none" w:sz="0" w:space="0" w:color="auto"/>
              </w:divBdr>
              <w:divsChild>
                <w:div w:id="457846055">
                  <w:marLeft w:val="0"/>
                  <w:marRight w:val="0"/>
                  <w:marTop w:val="0"/>
                  <w:marBottom w:val="0"/>
                  <w:divBdr>
                    <w:top w:val="none" w:sz="0" w:space="0" w:color="auto"/>
                    <w:left w:val="none" w:sz="0" w:space="0" w:color="auto"/>
                    <w:bottom w:val="none" w:sz="0" w:space="0" w:color="auto"/>
                    <w:right w:val="none" w:sz="0" w:space="0" w:color="auto"/>
                  </w:divBdr>
                  <w:divsChild>
                    <w:div w:id="2094080877">
                      <w:marLeft w:val="0"/>
                      <w:marRight w:val="0"/>
                      <w:marTop w:val="0"/>
                      <w:marBottom w:val="0"/>
                      <w:divBdr>
                        <w:top w:val="none" w:sz="0" w:space="0" w:color="auto"/>
                        <w:left w:val="none" w:sz="0" w:space="0" w:color="auto"/>
                        <w:bottom w:val="none" w:sz="0" w:space="0" w:color="auto"/>
                        <w:right w:val="none" w:sz="0" w:space="0" w:color="auto"/>
                      </w:divBdr>
                      <w:divsChild>
                        <w:div w:id="927271616">
                          <w:marLeft w:val="0"/>
                          <w:marRight w:val="0"/>
                          <w:marTop w:val="0"/>
                          <w:marBottom w:val="0"/>
                          <w:divBdr>
                            <w:top w:val="none" w:sz="0" w:space="0" w:color="auto"/>
                            <w:left w:val="none" w:sz="0" w:space="0" w:color="auto"/>
                            <w:bottom w:val="none" w:sz="0" w:space="0" w:color="auto"/>
                            <w:right w:val="none" w:sz="0" w:space="0" w:color="auto"/>
                          </w:divBdr>
                          <w:divsChild>
                            <w:div w:id="1938442570">
                              <w:marLeft w:val="0"/>
                              <w:marRight w:val="0"/>
                              <w:marTop w:val="0"/>
                              <w:marBottom w:val="0"/>
                              <w:divBdr>
                                <w:top w:val="none" w:sz="0" w:space="0" w:color="auto"/>
                                <w:left w:val="none" w:sz="0" w:space="0" w:color="auto"/>
                                <w:bottom w:val="none" w:sz="0" w:space="0" w:color="auto"/>
                                <w:right w:val="none" w:sz="0" w:space="0" w:color="auto"/>
                              </w:divBdr>
                              <w:divsChild>
                                <w:div w:id="455292161">
                                  <w:marLeft w:val="0"/>
                                  <w:marRight w:val="0"/>
                                  <w:marTop w:val="0"/>
                                  <w:marBottom w:val="0"/>
                                  <w:divBdr>
                                    <w:top w:val="none" w:sz="0" w:space="0" w:color="auto"/>
                                    <w:left w:val="none" w:sz="0" w:space="0" w:color="auto"/>
                                    <w:bottom w:val="none" w:sz="0" w:space="0" w:color="auto"/>
                                    <w:right w:val="none" w:sz="0" w:space="0" w:color="auto"/>
                                  </w:divBdr>
                                  <w:divsChild>
                                    <w:div w:id="479003889">
                                      <w:marLeft w:val="0"/>
                                      <w:marRight w:val="0"/>
                                      <w:marTop w:val="0"/>
                                      <w:marBottom w:val="0"/>
                                      <w:divBdr>
                                        <w:top w:val="none" w:sz="0" w:space="0" w:color="auto"/>
                                        <w:left w:val="none" w:sz="0" w:space="0" w:color="auto"/>
                                        <w:bottom w:val="none" w:sz="0" w:space="0" w:color="auto"/>
                                        <w:right w:val="none" w:sz="0" w:space="0" w:color="auto"/>
                                      </w:divBdr>
                                      <w:divsChild>
                                        <w:div w:id="1381979203">
                                          <w:marLeft w:val="0"/>
                                          <w:marRight w:val="0"/>
                                          <w:marTop w:val="0"/>
                                          <w:marBottom w:val="0"/>
                                          <w:divBdr>
                                            <w:top w:val="none" w:sz="0" w:space="0" w:color="auto"/>
                                            <w:left w:val="none" w:sz="0" w:space="0" w:color="auto"/>
                                            <w:bottom w:val="none" w:sz="0" w:space="0" w:color="auto"/>
                                            <w:right w:val="none" w:sz="0" w:space="0" w:color="auto"/>
                                          </w:divBdr>
                                          <w:divsChild>
                                            <w:div w:id="448358076">
                                              <w:marLeft w:val="0"/>
                                              <w:marRight w:val="0"/>
                                              <w:marTop w:val="0"/>
                                              <w:marBottom w:val="0"/>
                                              <w:divBdr>
                                                <w:top w:val="none" w:sz="0" w:space="0" w:color="auto"/>
                                                <w:left w:val="none" w:sz="0" w:space="0" w:color="auto"/>
                                                <w:bottom w:val="none" w:sz="0" w:space="0" w:color="auto"/>
                                                <w:right w:val="none" w:sz="0" w:space="0" w:color="auto"/>
                                              </w:divBdr>
                                              <w:divsChild>
                                                <w:div w:id="681471555">
                                                  <w:marLeft w:val="0"/>
                                                  <w:marRight w:val="0"/>
                                                  <w:marTop w:val="0"/>
                                                  <w:marBottom w:val="0"/>
                                                  <w:divBdr>
                                                    <w:top w:val="none" w:sz="0" w:space="0" w:color="auto"/>
                                                    <w:left w:val="none" w:sz="0" w:space="0" w:color="auto"/>
                                                    <w:bottom w:val="none" w:sz="0" w:space="0" w:color="auto"/>
                                                    <w:right w:val="none" w:sz="0" w:space="0" w:color="auto"/>
                                                  </w:divBdr>
                                                  <w:divsChild>
                                                    <w:div w:id="590965131">
                                                      <w:marLeft w:val="0"/>
                                                      <w:marRight w:val="0"/>
                                                      <w:marTop w:val="0"/>
                                                      <w:marBottom w:val="0"/>
                                                      <w:divBdr>
                                                        <w:top w:val="none" w:sz="0" w:space="0" w:color="auto"/>
                                                        <w:left w:val="none" w:sz="0" w:space="0" w:color="auto"/>
                                                        <w:bottom w:val="none" w:sz="0" w:space="0" w:color="auto"/>
                                                        <w:right w:val="none" w:sz="0" w:space="0" w:color="auto"/>
                                                      </w:divBdr>
                                                      <w:divsChild>
                                                        <w:div w:id="712584936">
                                                          <w:marLeft w:val="0"/>
                                                          <w:marRight w:val="0"/>
                                                          <w:marTop w:val="0"/>
                                                          <w:marBottom w:val="0"/>
                                                          <w:divBdr>
                                                            <w:top w:val="none" w:sz="0" w:space="0" w:color="auto"/>
                                                            <w:left w:val="none" w:sz="0" w:space="0" w:color="auto"/>
                                                            <w:bottom w:val="none" w:sz="0" w:space="0" w:color="auto"/>
                                                            <w:right w:val="none" w:sz="0" w:space="0" w:color="auto"/>
                                                          </w:divBdr>
                                                          <w:divsChild>
                                                            <w:div w:id="722674812">
                                                              <w:marLeft w:val="0"/>
                                                              <w:marRight w:val="0"/>
                                                              <w:marTop w:val="0"/>
                                                              <w:marBottom w:val="0"/>
                                                              <w:divBdr>
                                                                <w:top w:val="none" w:sz="0" w:space="0" w:color="auto"/>
                                                                <w:left w:val="none" w:sz="0" w:space="0" w:color="auto"/>
                                                                <w:bottom w:val="none" w:sz="0" w:space="0" w:color="auto"/>
                                                                <w:right w:val="none" w:sz="0" w:space="0" w:color="auto"/>
                                                              </w:divBdr>
                                                              <w:divsChild>
                                                                <w:div w:id="562183867">
                                                                  <w:marLeft w:val="0"/>
                                                                  <w:marRight w:val="0"/>
                                                                  <w:marTop w:val="0"/>
                                                                  <w:marBottom w:val="0"/>
                                                                  <w:divBdr>
                                                                    <w:top w:val="none" w:sz="0" w:space="0" w:color="auto"/>
                                                                    <w:left w:val="none" w:sz="0" w:space="0" w:color="auto"/>
                                                                    <w:bottom w:val="none" w:sz="0" w:space="0" w:color="auto"/>
                                                                    <w:right w:val="none" w:sz="0" w:space="0" w:color="auto"/>
                                                                  </w:divBdr>
                                                                  <w:divsChild>
                                                                    <w:div w:id="533229483">
                                                                      <w:marLeft w:val="0"/>
                                                                      <w:marRight w:val="0"/>
                                                                      <w:marTop w:val="0"/>
                                                                      <w:marBottom w:val="0"/>
                                                                      <w:divBdr>
                                                                        <w:top w:val="none" w:sz="0" w:space="0" w:color="auto"/>
                                                                        <w:left w:val="none" w:sz="0" w:space="0" w:color="auto"/>
                                                                        <w:bottom w:val="none" w:sz="0" w:space="0" w:color="auto"/>
                                                                        <w:right w:val="none" w:sz="0" w:space="0" w:color="auto"/>
                                                                      </w:divBdr>
                                                                      <w:divsChild>
                                                                        <w:div w:id="170722425">
                                                                          <w:marLeft w:val="0"/>
                                                                          <w:marRight w:val="0"/>
                                                                          <w:marTop w:val="0"/>
                                                                          <w:marBottom w:val="0"/>
                                                                          <w:divBdr>
                                                                            <w:top w:val="none" w:sz="0" w:space="0" w:color="auto"/>
                                                                            <w:left w:val="none" w:sz="0" w:space="0" w:color="auto"/>
                                                                            <w:bottom w:val="none" w:sz="0" w:space="0" w:color="auto"/>
                                                                            <w:right w:val="none" w:sz="0" w:space="0" w:color="auto"/>
                                                                          </w:divBdr>
                                                                          <w:divsChild>
                                                                            <w:div w:id="32730307">
                                                                              <w:marLeft w:val="0"/>
                                                                              <w:marRight w:val="0"/>
                                                                              <w:marTop w:val="0"/>
                                                                              <w:marBottom w:val="0"/>
                                                                              <w:divBdr>
                                                                                <w:top w:val="none" w:sz="0" w:space="0" w:color="auto"/>
                                                                                <w:left w:val="none" w:sz="0" w:space="0" w:color="auto"/>
                                                                                <w:bottom w:val="none" w:sz="0" w:space="0" w:color="auto"/>
                                                                                <w:right w:val="none" w:sz="0" w:space="0" w:color="auto"/>
                                                                              </w:divBdr>
                                                                              <w:divsChild>
                                                                                <w:div w:id="1527673047">
                                                                                  <w:marLeft w:val="0"/>
                                                                                  <w:marRight w:val="0"/>
                                                                                  <w:marTop w:val="0"/>
                                                                                  <w:marBottom w:val="0"/>
                                                                                  <w:divBdr>
                                                                                    <w:top w:val="none" w:sz="0" w:space="0" w:color="auto"/>
                                                                                    <w:left w:val="none" w:sz="0" w:space="0" w:color="auto"/>
                                                                                    <w:bottom w:val="none" w:sz="0" w:space="0" w:color="auto"/>
                                                                                    <w:right w:val="none" w:sz="0" w:space="0" w:color="auto"/>
                                                                                  </w:divBdr>
                                                                                  <w:divsChild>
                                                                                    <w:div w:id="1669556947">
                                                                                      <w:marLeft w:val="0"/>
                                                                                      <w:marRight w:val="0"/>
                                                                                      <w:marTop w:val="0"/>
                                                                                      <w:marBottom w:val="0"/>
                                                                                      <w:divBdr>
                                                                                        <w:top w:val="none" w:sz="0" w:space="0" w:color="auto"/>
                                                                                        <w:left w:val="none" w:sz="0" w:space="0" w:color="auto"/>
                                                                                        <w:bottom w:val="none" w:sz="0" w:space="0" w:color="auto"/>
                                                                                        <w:right w:val="none" w:sz="0" w:space="0" w:color="auto"/>
                                                                                      </w:divBdr>
                                                                                      <w:divsChild>
                                                                                        <w:div w:id="1893350300">
                                                                                          <w:marLeft w:val="0"/>
                                                                                          <w:marRight w:val="0"/>
                                                                                          <w:marTop w:val="0"/>
                                                                                          <w:marBottom w:val="0"/>
                                                                                          <w:divBdr>
                                                                                            <w:top w:val="none" w:sz="0" w:space="0" w:color="auto"/>
                                                                                            <w:left w:val="none" w:sz="0" w:space="0" w:color="auto"/>
                                                                                            <w:bottom w:val="none" w:sz="0" w:space="0" w:color="auto"/>
                                                                                            <w:right w:val="none" w:sz="0" w:space="0" w:color="auto"/>
                                                                                          </w:divBdr>
                                                                                          <w:divsChild>
                                                                                            <w:div w:id="1670404519">
                                                                                              <w:marLeft w:val="0"/>
                                                                                              <w:marRight w:val="120"/>
                                                                                              <w:marTop w:val="0"/>
                                                                                              <w:marBottom w:val="150"/>
                                                                                              <w:divBdr>
                                                                                                <w:top w:val="single" w:sz="2" w:space="0" w:color="EFEFEF"/>
                                                                                                <w:left w:val="single" w:sz="6" w:space="0" w:color="EFEFEF"/>
                                                                                                <w:bottom w:val="single" w:sz="6" w:space="0" w:color="E2E2E2"/>
                                                                                                <w:right w:val="single" w:sz="6" w:space="0" w:color="EFEFEF"/>
                                                                                              </w:divBdr>
                                                                                              <w:divsChild>
                                                                                                <w:div w:id="149178305">
                                                                                                  <w:marLeft w:val="0"/>
                                                                                                  <w:marRight w:val="0"/>
                                                                                                  <w:marTop w:val="0"/>
                                                                                                  <w:marBottom w:val="0"/>
                                                                                                  <w:divBdr>
                                                                                                    <w:top w:val="none" w:sz="0" w:space="0" w:color="auto"/>
                                                                                                    <w:left w:val="none" w:sz="0" w:space="0" w:color="auto"/>
                                                                                                    <w:bottom w:val="none" w:sz="0" w:space="0" w:color="auto"/>
                                                                                                    <w:right w:val="none" w:sz="0" w:space="0" w:color="auto"/>
                                                                                                  </w:divBdr>
                                                                                                  <w:divsChild>
                                                                                                    <w:div w:id="166361934">
                                                                                                      <w:marLeft w:val="0"/>
                                                                                                      <w:marRight w:val="0"/>
                                                                                                      <w:marTop w:val="0"/>
                                                                                                      <w:marBottom w:val="0"/>
                                                                                                      <w:divBdr>
                                                                                                        <w:top w:val="none" w:sz="0" w:space="0" w:color="auto"/>
                                                                                                        <w:left w:val="none" w:sz="0" w:space="0" w:color="auto"/>
                                                                                                        <w:bottom w:val="none" w:sz="0" w:space="0" w:color="auto"/>
                                                                                                        <w:right w:val="none" w:sz="0" w:space="0" w:color="auto"/>
                                                                                                      </w:divBdr>
                                                                                                      <w:divsChild>
                                                                                                        <w:div w:id="1605336039">
                                                                                                          <w:marLeft w:val="0"/>
                                                                                                          <w:marRight w:val="0"/>
                                                                                                          <w:marTop w:val="0"/>
                                                                                                          <w:marBottom w:val="0"/>
                                                                                                          <w:divBdr>
                                                                                                            <w:top w:val="none" w:sz="0" w:space="0" w:color="auto"/>
                                                                                                            <w:left w:val="none" w:sz="0" w:space="0" w:color="auto"/>
                                                                                                            <w:bottom w:val="none" w:sz="0" w:space="0" w:color="auto"/>
                                                                                                            <w:right w:val="none" w:sz="0" w:space="0" w:color="auto"/>
                                                                                                          </w:divBdr>
                                                                                                          <w:divsChild>
                                                                                                            <w:div w:id="1430811121">
                                                                                                              <w:marLeft w:val="0"/>
                                                                                                              <w:marRight w:val="0"/>
                                                                                                              <w:marTop w:val="0"/>
                                                                                                              <w:marBottom w:val="0"/>
                                                                                                              <w:divBdr>
                                                                                                                <w:top w:val="none" w:sz="0" w:space="0" w:color="auto"/>
                                                                                                                <w:left w:val="none" w:sz="0" w:space="0" w:color="auto"/>
                                                                                                                <w:bottom w:val="none" w:sz="0" w:space="0" w:color="auto"/>
                                                                                                                <w:right w:val="none" w:sz="0" w:space="0" w:color="auto"/>
                                                                                                              </w:divBdr>
                                                                                                              <w:divsChild>
                                                                                                                <w:div w:id="684938608">
                                                                                                                  <w:marLeft w:val="-570"/>
                                                                                                                  <w:marRight w:val="0"/>
                                                                                                                  <w:marTop w:val="150"/>
                                                                                                                  <w:marBottom w:val="225"/>
                                                                                                                  <w:divBdr>
                                                                                                                    <w:top w:val="single" w:sz="6" w:space="2" w:color="D8D8D8"/>
                                                                                                                    <w:left w:val="single" w:sz="6" w:space="2" w:color="D8D8D8"/>
                                                                                                                    <w:bottom w:val="single" w:sz="6" w:space="2" w:color="D8D8D8"/>
                                                                                                                    <w:right w:val="single" w:sz="6" w:space="2" w:color="D8D8D8"/>
                                                                                                                  </w:divBdr>
                                                                                                                  <w:divsChild>
                                                                                                                    <w:div w:id="1034112010">
                                                                                                                      <w:marLeft w:val="0"/>
                                                                                                                      <w:marRight w:val="0"/>
                                                                                                                      <w:marTop w:val="0"/>
                                                                                                                      <w:marBottom w:val="0"/>
                                                                                                                      <w:divBdr>
                                                                                                                        <w:top w:val="none" w:sz="0" w:space="0" w:color="auto"/>
                                                                                                                        <w:left w:val="none" w:sz="0" w:space="0" w:color="auto"/>
                                                                                                                        <w:bottom w:val="none" w:sz="0" w:space="0" w:color="auto"/>
                                                                                                                        <w:right w:val="none" w:sz="0" w:space="0" w:color="auto"/>
                                                                                                                      </w:divBdr>
                                                                                                                      <w:divsChild>
                                                                                                                        <w:div w:id="622537709">
                                                                                                                          <w:marLeft w:val="225"/>
                                                                                                                          <w:marRight w:val="225"/>
                                                                                                                          <w:marTop w:val="75"/>
                                                                                                                          <w:marBottom w:val="75"/>
                                                                                                                          <w:divBdr>
                                                                                                                            <w:top w:val="none" w:sz="0" w:space="0" w:color="auto"/>
                                                                                                                            <w:left w:val="none" w:sz="0" w:space="0" w:color="auto"/>
                                                                                                                            <w:bottom w:val="none" w:sz="0" w:space="0" w:color="auto"/>
                                                                                                                            <w:right w:val="none" w:sz="0" w:space="0" w:color="auto"/>
                                                                                                                          </w:divBdr>
                                                                                                                          <w:divsChild>
                                                                                                                            <w:div w:id="577598603">
                                                                                                                              <w:marLeft w:val="0"/>
                                                                                                                              <w:marRight w:val="0"/>
                                                                                                                              <w:marTop w:val="0"/>
                                                                                                                              <w:marBottom w:val="0"/>
                                                                                                                              <w:divBdr>
                                                                                                                                <w:top w:val="single" w:sz="6" w:space="0" w:color="auto"/>
                                                                                                                                <w:left w:val="single" w:sz="6" w:space="0" w:color="auto"/>
                                                                                                                                <w:bottom w:val="single" w:sz="6" w:space="0" w:color="auto"/>
                                                                                                                                <w:right w:val="single" w:sz="6" w:space="0" w:color="auto"/>
                                                                                                                              </w:divBdr>
                                                                                                                              <w:divsChild>
                                                                                                                                <w:div w:id="252474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38007480">
      <w:bodyDiv w:val="1"/>
      <w:marLeft w:val="0"/>
      <w:marRight w:val="0"/>
      <w:marTop w:val="0"/>
      <w:marBottom w:val="0"/>
      <w:divBdr>
        <w:top w:val="none" w:sz="0" w:space="0" w:color="auto"/>
        <w:left w:val="none" w:sz="0" w:space="0" w:color="auto"/>
        <w:bottom w:val="none" w:sz="0" w:space="0" w:color="auto"/>
        <w:right w:val="none" w:sz="0" w:space="0" w:color="auto"/>
      </w:divBdr>
      <w:divsChild>
        <w:div w:id="938417169">
          <w:marLeft w:val="0"/>
          <w:marRight w:val="0"/>
          <w:marTop w:val="0"/>
          <w:marBottom w:val="0"/>
          <w:divBdr>
            <w:top w:val="none" w:sz="0" w:space="0" w:color="auto"/>
            <w:left w:val="none" w:sz="0" w:space="0" w:color="auto"/>
            <w:bottom w:val="none" w:sz="0" w:space="0" w:color="auto"/>
            <w:right w:val="none" w:sz="0" w:space="0" w:color="auto"/>
          </w:divBdr>
          <w:divsChild>
            <w:div w:id="1490245126">
              <w:marLeft w:val="0"/>
              <w:marRight w:val="0"/>
              <w:marTop w:val="0"/>
              <w:marBottom w:val="0"/>
              <w:divBdr>
                <w:top w:val="none" w:sz="0" w:space="0" w:color="auto"/>
                <w:left w:val="none" w:sz="0" w:space="0" w:color="auto"/>
                <w:bottom w:val="none" w:sz="0" w:space="0" w:color="auto"/>
                <w:right w:val="none" w:sz="0" w:space="0" w:color="auto"/>
              </w:divBdr>
              <w:divsChild>
                <w:div w:id="1512065782">
                  <w:marLeft w:val="0"/>
                  <w:marRight w:val="0"/>
                  <w:marTop w:val="195"/>
                  <w:marBottom w:val="0"/>
                  <w:divBdr>
                    <w:top w:val="none" w:sz="0" w:space="0" w:color="auto"/>
                    <w:left w:val="none" w:sz="0" w:space="0" w:color="auto"/>
                    <w:bottom w:val="none" w:sz="0" w:space="0" w:color="auto"/>
                    <w:right w:val="none" w:sz="0" w:space="0" w:color="auto"/>
                  </w:divBdr>
                  <w:divsChild>
                    <w:div w:id="1376155048">
                      <w:marLeft w:val="0"/>
                      <w:marRight w:val="0"/>
                      <w:marTop w:val="0"/>
                      <w:marBottom w:val="0"/>
                      <w:divBdr>
                        <w:top w:val="none" w:sz="0" w:space="0" w:color="auto"/>
                        <w:left w:val="none" w:sz="0" w:space="0" w:color="auto"/>
                        <w:bottom w:val="none" w:sz="0" w:space="0" w:color="auto"/>
                        <w:right w:val="none" w:sz="0" w:space="0" w:color="auto"/>
                      </w:divBdr>
                      <w:divsChild>
                        <w:div w:id="654800039">
                          <w:marLeft w:val="0"/>
                          <w:marRight w:val="0"/>
                          <w:marTop w:val="0"/>
                          <w:marBottom w:val="0"/>
                          <w:divBdr>
                            <w:top w:val="none" w:sz="0" w:space="0" w:color="auto"/>
                            <w:left w:val="none" w:sz="0" w:space="0" w:color="auto"/>
                            <w:bottom w:val="none" w:sz="0" w:space="0" w:color="auto"/>
                            <w:right w:val="none" w:sz="0" w:space="0" w:color="auto"/>
                          </w:divBdr>
                          <w:divsChild>
                            <w:div w:id="905457448">
                              <w:marLeft w:val="0"/>
                              <w:marRight w:val="0"/>
                              <w:marTop w:val="0"/>
                              <w:marBottom w:val="0"/>
                              <w:divBdr>
                                <w:top w:val="none" w:sz="0" w:space="0" w:color="auto"/>
                                <w:left w:val="none" w:sz="0" w:space="0" w:color="auto"/>
                                <w:bottom w:val="none" w:sz="0" w:space="0" w:color="auto"/>
                                <w:right w:val="none" w:sz="0" w:space="0" w:color="auto"/>
                              </w:divBdr>
                              <w:divsChild>
                                <w:div w:id="1198737958">
                                  <w:marLeft w:val="0"/>
                                  <w:marRight w:val="0"/>
                                  <w:marTop w:val="0"/>
                                  <w:marBottom w:val="0"/>
                                  <w:divBdr>
                                    <w:top w:val="none" w:sz="0" w:space="0" w:color="auto"/>
                                    <w:left w:val="none" w:sz="0" w:space="0" w:color="auto"/>
                                    <w:bottom w:val="none" w:sz="0" w:space="0" w:color="auto"/>
                                    <w:right w:val="none" w:sz="0" w:space="0" w:color="auto"/>
                                  </w:divBdr>
                                  <w:divsChild>
                                    <w:div w:id="341711582">
                                      <w:marLeft w:val="0"/>
                                      <w:marRight w:val="0"/>
                                      <w:marTop w:val="0"/>
                                      <w:marBottom w:val="0"/>
                                      <w:divBdr>
                                        <w:top w:val="none" w:sz="0" w:space="0" w:color="auto"/>
                                        <w:left w:val="none" w:sz="0" w:space="0" w:color="auto"/>
                                        <w:bottom w:val="none" w:sz="0" w:space="0" w:color="auto"/>
                                        <w:right w:val="none" w:sz="0" w:space="0" w:color="auto"/>
                                      </w:divBdr>
                                      <w:divsChild>
                                        <w:div w:id="810709414">
                                          <w:marLeft w:val="0"/>
                                          <w:marRight w:val="0"/>
                                          <w:marTop w:val="90"/>
                                          <w:marBottom w:val="0"/>
                                          <w:divBdr>
                                            <w:top w:val="none" w:sz="0" w:space="0" w:color="auto"/>
                                            <w:left w:val="none" w:sz="0" w:space="0" w:color="auto"/>
                                            <w:bottom w:val="none" w:sz="0" w:space="0" w:color="auto"/>
                                            <w:right w:val="none" w:sz="0" w:space="0" w:color="auto"/>
                                          </w:divBdr>
                                          <w:divsChild>
                                            <w:div w:id="2081831664">
                                              <w:marLeft w:val="0"/>
                                              <w:marRight w:val="0"/>
                                              <w:marTop w:val="0"/>
                                              <w:marBottom w:val="0"/>
                                              <w:divBdr>
                                                <w:top w:val="none" w:sz="0" w:space="0" w:color="auto"/>
                                                <w:left w:val="none" w:sz="0" w:space="0" w:color="auto"/>
                                                <w:bottom w:val="none" w:sz="0" w:space="0" w:color="auto"/>
                                                <w:right w:val="none" w:sz="0" w:space="0" w:color="auto"/>
                                              </w:divBdr>
                                              <w:divsChild>
                                                <w:div w:id="1151020769">
                                                  <w:marLeft w:val="0"/>
                                                  <w:marRight w:val="0"/>
                                                  <w:marTop w:val="0"/>
                                                  <w:marBottom w:val="0"/>
                                                  <w:divBdr>
                                                    <w:top w:val="none" w:sz="0" w:space="0" w:color="auto"/>
                                                    <w:left w:val="none" w:sz="0" w:space="0" w:color="auto"/>
                                                    <w:bottom w:val="none" w:sz="0" w:space="0" w:color="auto"/>
                                                    <w:right w:val="none" w:sz="0" w:space="0" w:color="auto"/>
                                                  </w:divBdr>
                                                  <w:divsChild>
                                                    <w:div w:id="745540334">
                                                      <w:marLeft w:val="0"/>
                                                      <w:marRight w:val="0"/>
                                                      <w:marTop w:val="0"/>
                                                      <w:marBottom w:val="180"/>
                                                      <w:divBdr>
                                                        <w:top w:val="none" w:sz="0" w:space="0" w:color="auto"/>
                                                        <w:left w:val="none" w:sz="0" w:space="0" w:color="auto"/>
                                                        <w:bottom w:val="none" w:sz="0" w:space="0" w:color="auto"/>
                                                        <w:right w:val="none" w:sz="0" w:space="0" w:color="auto"/>
                                                      </w:divBdr>
                                                      <w:divsChild>
                                                        <w:div w:id="2069300873">
                                                          <w:marLeft w:val="0"/>
                                                          <w:marRight w:val="0"/>
                                                          <w:marTop w:val="0"/>
                                                          <w:marBottom w:val="0"/>
                                                          <w:divBdr>
                                                            <w:top w:val="none" w:sz="0" w:space="0" w:color="auto"/>
                                                            <w:left w:val="none" w:sz="0" w:space="0" w:color="auto"/>
                                                            <w:bottom w:val="none" w:sz="0" w:space="0" w:color="auto"/>
                                                            <w:right w:val="none" w:sz="0" w:space="0" w:color="auto"/>
                                                          </w:divBdr>
                                                          <w:divsChild>
                                                            <w:div w:id="771359260">
                                                              <w:marLeft w:val="0"/>
                                                              <w:marRight w:val="0"/>
                                                              <w:marTop w:val="0"/>
                                                              <w:marBottom w:val="0"/>
                                                              <w:divBdr>
                                                                <w:top w:val="none" w:sz="0" w:space="0" w:color="auto"/>
                                                                <w:left w:val="none" w:sz="0" w:space="0" w:color="auto"/>
                                                                <w:bottom w:val="none" w:sz="0" w:space="0" w:color="auto"/>
                                                                <w:right w:val="none" w:sz="0" w:space="0" w:color="auto"/>
                                                              </w:divBdr>
                                                              <w:divsChild>
                                                                <w:div w:id="2046632920">
                                                                  <w:marLeft w:val="0"/>
                                                                  <w:marRight w:val="0"/>
                                                                  <w:marTop w:val="0"/>
                                                                  <w:marBottom w:val="0"/>
                                                                  <w:divBdr>
                                                                    <w:top w:val="none" w:sz="0" w:space="0" w:color="auto"/>
                                                                    <w:left w:val="none" w:sz="0" w:space="0" w:color="auto"/>
                                                                    <w:bottom w:val="none" w:sz="0" w:space="0" w:color="auto"/>
                                                                    <w:right w:val="none" w:sz="0" w:space="0" w:color="auto"/>
                                                                  </w:divBdr>
                                                                  <w:divsChild>
                                                                    <w:div w:id="1080714811">
                                                                      <w:marLeft w:val="0"/>
                                                                      <w:marRight w:val="0"/>
                                                                      <w:marTop w:val="0"/>
                                                                      <w:marBottom w:val="0"/>
                                                                      <w:divBdr>
                                                                        <w:top w:val="none" w:sz="0" w:space="0" w:color="auto"/>
                                                                        <w:left w:val="none" w:sz="0" w:space="0" w:color="auto"/>
                                                                        <w:bottom w:val="none" w:sz="0" w:space="0" w:color="auto"/>
                                                                        <w:right w:val="none" w:sz="0" w:space="0" w:color="auto"/>
                                                                      </w:divBdr>
                                                                      <w:divsChild>
                                                                        <w:div w:id="658119483">
                                                                          <w:marLeft w:val="0"/>
                                                                          <w:marRight w:val="0"/>
                                                                          <w:marTop w:val="0"/>
                                                                          <w:marBottom w:val="0"/>
                                                                          <w:divBdr>
                                                                            <w:top w:val="none" w:sz="0" w:space="0" w:color="auto"/>
                                                                            <w:left w:val="none" w:sz="0" w:space="0" w:color="auto"/>
                                                                            <w:bottom w:val="none" w:sz="0" w:space="0" w:color="auto"/>
                                                                            <w:right w:val="none" w:sz="0" w:space="0" w:color="auto"/>
                                                                          </w:divBdr>
                                                                          <w:divsChild>
                                                                            <w:div w:id="164319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0613538">
      <w:bodyDiv w:val="1"/>
      <w:marLeft w:val="0"/>
      <w:marRight w:val="0"/>
      <w:marTop w:val="0"/>
      <w:marBottom w:val="0"/>
      <w:divBdr>
        <w:top w:val="none" w:sz="0" w:space="0" w:color="auto"/>
        <w:left w:val="none" w:sz="0" w:space="0" w:color="auto"/>
        <w:bottom w:val="none" w:sz="0" w:space="0" w:color="auto"/>
        <w:right w:val="none" w:sz="0" w:space="0" w:color="auto"/>
      </w:divBdr>
      <w:divsChild>
        <w:div w:id="354959904">
          <w:marLeft w:val="0"/>
          <w:marRight w:val="0"/>
          <w:marTop w:val="0"/>
          <w:marBottom w:val="0"/>
          <w:divBdr>
            <w:top w:val="none" w:sz="0" w:space="0" w:color="auto"/>
            <w:left w:val="none" w:sz="0" w:space="0" w:color="auto"/>
            <w:bottom w:val="none" w:sz="0" w:space="0" w:color="auto"/>
            <w:right w:val="none" w:sz="0" w:space="0" w:color="auto"/>
          </w:divBdr>
          <w:divsChild>
            <w:div w:id="746652873">
              <w:marLeft w:val="0"/>
              <w:marRight w:val="0"/>
              <w:marTop w:val="0"/>
              <w:marBottom w:val="0"/>
              <w:divBdr>
                <w:top w:val="none" w:sz="0" w:space="0" w:color="auto"/>
                <w:left w:val="none" w:sz="0" w:space="0" w:color="auto"/>
                <w:bottom w:val="none" w:sz="0" w:space="0" w:color="auto"/>
                <w:right w:val="none" w:sz="0" w:space="0" w:color="auto"/>
              </w:divBdr>
              <w:divsChild>
                <w:div w:id="910894481">
                  <w:marLeft w:val="0"/>
                  <w:marRight w:val="0"/>
                  <w:marTop w:val="195"/>
                  <w:marBottom w:val="0"/>
                  <w:divBdr>
                    <w:top w:val="none" w:sz="0" w:space="0" w:color="auto"/>
                    <w:left w:val="none" w:sz="0" w:space="0" w:color="auto"/>
                    <w:bottom w:val="none" w:sz="0" w:space="0" w:color="auto"/>
                    <w:right w:val="none" w:sz="0" w:space="0" w:color="auto"/>
                  </w:divBdr>
                  <w:divsChild>
                    <w:div w:id="492717659">
                      <w:marLeft w:val="0"/>
                      <w:marRight w:val="0"/>
                      <w:marTop w:val="0"/>
                      <w:marBottom w:val="0"/>
                      <w:divBdr>
                        <w:top w:val="none" w:sz="0" w:space="0" w:color="auto"/>
                        <w:left w:val="none" w:sz="0" w:space="0" w:color="auto"/>
                        <w:bottom w:val="none" w:sz="0" w:space="0" w:color="auto"/>
                        <w:right w:val="none" w:sz="0" w:space="0" w:color="auto"/>
                      </w:divBdr>
                      <w:divsChild>
                        <w:div w:id="1021006401">
                          <w:marLeft w:val="0"/>
                          <w:marRight w:val="0"/>
                          <w:marTop w:val="0"/>
                          <w:marBottom w:val="0"/>
                          <w:divBdr>
                            <w:top w:val="none" w:sz="0" w:space="0" w:color="auto"/>
                            <w:left w:val="none" w:sz="0" w:space="0" w:color="auto"/>
                            <w:bottom w:val="none" w:sz="0" w:space="0" w:color="auto"/>
                            <w:right w:val="none" w:sz="0" w:space="0" w:color="auto"/>
                          </w:divBdr>
                          <w:divsChild>
                            <w:div w:id="2071419018">
                              <w:marLeft w:val="0"/>
                              <w:marRight w:val="0"/>
                              <w:marTop w:val="0"/>
                              <w:marBottom w:val="0"/>
                              <w:divBdr>
                                <w:top w:val="none" w:sz="0" w:space="0" w:color="auto"/>
                                <w:left w:val="none" w:sz="0" w:space="0" w:color="auto"/>
                                <w:bottom w:val="none" w:sz="0" w:space="0" w:color="auto"/>
                                <w:right w:val="none" w:sz="0" w:space="0" w:color="auto"/>
                              </w:divBdr>
                              <w:divsChild>
                                <w:div w:id="494994952">
                                  <w:marLeft w:val="0"/>
                                  <w:marRight w:val="0"/>
                                  <w:marTop w:val="0"/>
                                  <w:marBottom w:val="0"/>
                                  <w:divBdr>
                                    <w:top w:val="none" w:sz="0" w:space="0" w:color="auto"/>
                                    <w:left w:val="none" w:sz="0" w:space="0" w:color="auto"/>
                                    <w:bottom w:val="none" w:sz="0" w:space="0" w:color="auto"/>
                                    <w:right w:val="none" w:sz="0" w:space="0" w:color="auto"/>
                                  </w:divBdr>
                                  <w:divsChild>
                                    <w:div w:id="347560096">
                                      <w:marLeft w:val="0"/>
                                      <w:marRight w:val="0"/>
                                      <w:marTop w:val="0"/>
                                      <w:marBottom w:val="0"/>
                                      <w:divBdr>
                                        <w:top w:val="none" w:sz="0" w:space="0" w:color="auto"/>
                                        <w:left w:val="none" w:sz="0" w:space="0" w:color="auto"/>
                                        <w:bottom w:val="none" w:sz="0" w:space="0" w:color="auto"/>
                                        <w:right w:val="none" w:sz="0" w:space="0" w:color="auto"/>
                                      </w:divBdr>
                                      <w:divsChild>
                                        <w:div w:id="1741321768">
                                          <w:marLeft w:val="0"/>
                                          <w:marRight w:val="0"/>
                                          <w:marTop w:val="90"/>
                                          <w:marBottom w:val="0"/>
                                          <w:divBdr>
                                            <w:top w:val="none" w:sz="0" w:space="0" w:color="auto"/>
                                            <w:left w:val="none" w:sz="0" w:space="0" w:color="auto"/>
                                            <w:bottom w:val="none" w:sz="0" w:space="0" w:color="auto"/>
                                            <w:right w:val="none" w:sz="0" w:space="0" w:color="auto"/>
                                          </w:divBdr>
                                          <w:divsChild>
                                            <w:div w:id="344483570">
                                              <w:marLeft w:val="0"/>
                                              <w:marRight w:val="0"/>
                                              <w:marTop w:val="0"/>
                                              <w:marBottom w:val="0"/>
                                              <w:divBdr>
                                                <w:top w:val="none" w:sz="0" w:space="0" w:color="auto"/>
                                                <w:left w:val="none" w:sz="0" w:space="0" w:color="auto"/>
                                                <w:bottom w:val="none" w:sz="0" w:space="0" w:color="auto"/>
                                                <w:right w:val="none" w:sz="0" w:space="0" w:color="auto"/>
                                              </w:divBdr>
                                              <w:divsChild>
                                                <w:div w:id="1515653802">
                                                  <w:marLeft w:val="0"/>
                                                  <w:marRight w:val="0"/>
                                                  <w:marTop w:val="0"/>
                                                  <w:marBottom w:val="0"/>
                                                  <w:divBdr>
                                                    <w:top w:val="none" w:sz="0" w:space="0" w:color="auto"/>
                                                    <w:left w:val="none" w:sz="0" w:space="0" w:color="auto"/>
                                                    <w:bottom w:val="none" w:sz="0" w:space="0" w:color="auto"/>
                                                    <w:right w:val="none" w:sz="0" w:space="0" w:color="auto"/>
                                                  </w:divBdr>
                                                  <w:divsChild>
                                                    <w:div w:id="1582913211">
                                                      <w:marLeft w:val="0"/>
                                                      <w:marRight w:val="0"/>
                                                      <w:marTop w:val="0"/>
                                                      <w:marBottom w:val="180"/>
                                                      <w:divBdr>
                                                        <w:top w:val="none" w:sz="0" w:space="0" w:color="auto"/>
                                                        <w:left w:val="none" w:sz="0" w:space="0" w:color="auto"/>
                                                        <w:bottom w:val="none" w:sz="0" w:space="0" w:color="auto"/>
                                                        <w:right w:val="none" w:sz="0" w:space="0" w:color="auto"/>
                                                      </w:divBdr>
                                                      <w:divsChild>
                                                        <w:div w:id="981886161">
                                                          <w:marLeft w:val="0"/>
                                                          <w:marRight w:val="0"/>
                                                          <w:marTop w:val="0"/>
                                                          <w:marBottom w:val="0"/>
                                                          <w:divBdr>
                                                            <w:top w:val="none" w:sz="0" w:space="0" w:color="auto"/>
                                                            <w:left w:val="none" w:sz="0" w:space="0" w:color="auto"/>
                                                            <w:bottom w:val="none" w:sz="0" w:space="0" w:color="auto"/>
                                                            <w:right w:val="none" w:sz="0" w:space="0" w:color="auto"/>
                                                          </w:divBdr>
                                                          <w:divsChild>
                                                            <w:div w:id="1476338722">
                                                              <w:marLeft w:val="0"/>
                                                              <w:marRight w:val="0"/>
                                                              <w:marTop w:val="0"/>
                                                              <w:marBottom w:val="0"/>
                                                              <w:divBdr>
                                                                <w:top w:val="none" w:sz="0" w:space="0" w:color="auto"/>
                                                                <w:left w:val="none" w:sz="0" w:space="0" w:color="auto"/>
                                                                <w:bottom w:val="none" w:sz="0" w:space="0" w:color="auto"/>
                                                                <w:right w:val="none" w:sz="0" w:space="0" w:color="auto"/>
                                                              </w:divBdr>
                                                              <w:divsChild>
                                                                <w:div w:id="951942365">
                                                                  <w:marLeft w:val="0"/>
                                                                  <w:marRight w:val="0"/>
                                                                  <w:marTop w:val="0"/>
                                                                  <w:marBottom w:val="0"/>
                                                                  <w:divBdr>
                                                                    <w:top w:val="none" w:sz="0" w:space="0" w:color="auto"/>
                                                                    <w:left w:val="none" w:sz="0" w:space="0" w:color="auto"/>
                                                                    <w:bottom w:val="none" w:sz="0" w:space="0" w:color="auto"/>
                                                                    <w:right w:val="none" w:sz="0" w:space="0" w:color="auto"/>
                                                                  </w:divBdr>
                                                                  <w:divsChild>
                                                                    <w:div w:id="802306547">
                                                                      <w:marLeft w:val="0"/>
                                                                      <w:marRight w:val="0"/>
                                                                      <w:marTop w:val="0"/>
                                                                      <w:marBottom w:val="0"/>
                                                                      <w:divBdr>
                                                                        <w:top w:val="none" w:sz="0" w:space="0" w:color="auto"/>
                                                                        <w:left w:val="none" w:sz="0" w:space="0" w:color="auto"/>
                                                                        <w:bottom w:val="none" w:sz="0" w:space="0" w:color="auto"/>
                                                                        <w:right w:val="none" w:sz="0" w:space="0" w:color="auto"/>
                                                                      </w:divBdr>
                                                                      <w:divsChild>
                                                                        <w:div w:id="1741175426">
                                                                          <w:marLeft w:val="0"/>
                                                                          <w:marRight w:val="0"/>
                                                                          <w:marTop w:val="0"/>
                                                                          <w:marBottom w:val="0"/>
                                                                          <w:divBdr>
                                                                            <w:top w:val="none" w:sz="0" w:space="0" w:color="auto"/>
                                                                            <w:left w:val="none" w:sz="0" w:space="0" w:color="auto"/>
                                                                            <w:bottom w:val="none" w:sz="0" w:space="0" w:color="auto"/>
                                                                            <w:right w:val="none" w:sz="0" w:space="0" w:color="auto"/>
                                                                          </w:divBdr>
                                                                          <w:divsChild>
                                                                            <w:div w:id="1181353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06242972">
      <w:bodyDiv w:val="1"/>
      <w:marLeft w:val="0"/>
      <w:marRight w:val="0"/>
      <w:marTop w:val="0"/>
      <w:marBottom w:val="0"/>
      <w:divBdr>
        <w:top w:val="none" w:sz="0" w:space="0" w:color="auto"/>
        <w:left w:val="none" w:sz="0" w:space="0" w:color="auto"/>
        <w:bottom w:val="none" w:sz="0" w:space="0" w:color="auto"/>
        <w:right w:val="none" w:sz="0" w:space="0" w:color="auto"/>
      </w:divBdr>
      <w:divsChild>
        <w:div w:id="1750686302">
          <w:marLeft w:val="0"/>
          <w:marRight w:val="0"/>
          <w:marTop w:val="0"/>
          <w:marBottom w:val="0"/>
          <w:divBdr>
            <w:top w:val="none" w:sz="0" w:space="0" w:color="auto"/>
            <w:left w:val="none" w:sz="0" w:space="0" w:color="auto"/>
            <w:bottom w:val="none" w:sz="0" w:space="0" w:color="auto"/>
            <w:right w:val="none" w:sz="0" w:space="0" w:color="auto"/>
          </w:divBdr>
          <w:divsChild>
            <w:div w:id="1573077052">
              <w:marLeft w:val="0"/>
              <w:marRight w:val="0"/>
              <w:marTop w:val="0"/>
              <w:marBottom w:val="0"/>
              <w:divBdr>
                <w:top w:val="none" w:sz="0" w:space="0" w:color="auto"/>
                <w:left w:val="none" w:sz="0" w:space="0" w:color="auto"/>
                <w:bottom w:val="none" w:sz="0" w:space="0" w:color="auto"/>
                <w:right w:val="none" w:sz="0" w:space="0" w:color="auto"/>
              </w:divBdr>
              <w:divsChild>
                <w:div w:id="1165170588">
                  <w:marLeft w:val="0"/>
                  <w:marRight w:val="0"/>
                  <w:marTop w:val="0"/>
                  <w:marBottom w:val="0"/>
                  <w:divBdr>
                    <w:top w:val="none" w:sz="0" w:space="0" w:color="auto"/>
                    <w:left w:val="none" w:sz="0" w:space="0" w:color="auto"/>
                    <w:bottom w:val="none" w:sz="0" w:space="0" w:color="auto"/>
                    <w:right w:val="none" w:sz="0" w:space="0" w:color="auto"/>
                  </w:divBdr>
                  <w:divsChild>
                    <w:div w:id="1658879817">
                      <w:marLeft w:val="0"/>
                      <w:marRight w:val="0"/>
                      <w:marTop w:val="0"/>
                      <w:marBottom w:val="0"/>
                      <w:divBdr>
                        <w:top w:val="none" w:sz="0" w:space="0" w:color="auto"/>
                        <w:left w:val="none" w:sz="0" w:space="0" w:color="auto"/>
                        <w:bottom w:val="none" w:sz="0" w:space="0" w:color="auto"/>
                        <w:right w:val="none" w:sz="0" w:space="0" w:color="auto"/>
                      </w:divBdr>
                      <w:divsChild>
                        <w:div w:id="123692792">
                          <w:marLeft w:val="0"/>
                          <w:marRight w:val="0"/>
                          <w:marTop w:val="0"/>
                          <w:marBottom w:val="0"/>
                          <w:divBdr>
                            <w:top w:val="none" w:sz="0" w:space="0" w:color="auto"/>
                            <w:left w:val="none" w:sz="0" w:space="0" w:color="auto"/>
                            <w:bottom w:val="none" w:sz="0" w:space="0" w:color="auto"/>
                            <w:right w:val="none" w:sz="0" w:space="0" w:color="auto"/>
                          </w:divBdr>
                          <w:divsChild>
                            <w:div w:id="2106881009">
                              <w:marLeft w:val="0"/>
                              <w:marRight w:val="0"/>
                              <w:marTop w:val="0"/>
                              <w:marBottom w:val="0"/>
                              <w:divBdr>
                                <w:top w:val="none" w:sz="0" w:space="0" w:color="auto"/>
                                <w:left w:val="none" w:sz="0" w:space="0" w:color="auto"/>
                                <w:bottom w:val="none" w:sz="0" w:space="0" w:color="auto"/>
                                <w:right w:val="none" w:sz="0" w:space="0" w:color="auto"/>
                              </w:divBdr>
                              <w:divsChild>
                                <w:div w:id="1412853924">
                                  <w:marLeft w:val="0"/>
                                  <w:marRight w:val="0"/>
                                  <w:marTop w:val="0"/>
                                  <w:marBottom w:val="0"/>
                                  <w:divBdr>
                                    <w:top w:val="none" w:sz="0" w:space="0" w:color="auto"/>
                                    <w:left w:val="none" w:sz="0" w:space="0" w:color="auto"/>
                                    <w:bottom w:val="none" w:sz="0" w:space="0" w:color="auto"/>
                                    <w:right w:val="none" w:sz="0" w:space="0" w:color="auto"/>
                                  </w:divBdr>
                                  <w:divsChild>
                                    <w:div w:id="1316835573">
                                      <w:marLeft w:val="0"/>
                                      <w:marRight w:val="0"/>
                                      <w:marTop w:val="0"/>
                                      <w:marBottom w:val="0"/>
                                      <w:divBdr>
                                        <w:top w:val="none" w:sz="0" w:space="0" w:color="auto"/>
                                        <w:left w:val="none" w:sz="0" w:space="0" w:color="auto"/>
                                        <w:bottom w:val="none" w:sz="0" w:space="0" w:color="auto"/>
                                        <w:right w:val="none" w:sz="0" w:space="0" w:color="auto"/>
                                      </w:divBdr>
                                      <w:divsChild>
                                        <w:div w:id="902524607">
                                          <w:marLeft w:val="0"/>
                                          <w:marRight w:val="0"/>
                                          <w:marTop w:val="0"/>
                                          <w:marBottom w:val="0"/>
                                          <w:divBdr>
                                            <w:top w:val="none" w:sz="0" w:space="0" w:color="auto"/>
                                            <w:left w:val="none" w:sz="0" w:space="0" w:color="auto"/>
                                            <w:bottom w:val="none" w:sz="0" w:space="0" w:color="auto"/>
                                            <w:right w:val="none" w:sz="0" w:space="0" w:color="auto"/>
                                          </w:divBdr>
                                          <w:divsChild>
                                            <w:div w:id="1179386705">
                                              <w:marLeft w:val="0"/>
                                              <w:marRight w:val="0"/>
                                              <w:marTop w:val="0"/>
                                              <w:marBottom w:val="0"/>
                                              <w:divBdr>
                                                <w:top w:val="none" w:sz="0" w:space="0" w:color="auto"/>
                                                <w:left w:val="none" w:sz="0" w:space="0" w:color="auto"/>
                                                <w:bottom w:val="none" w:sz="0" w:space="0" w:color="auto"/>
                                                <w:right w:val="none" w:sz="0" w:space="0" w:color="auto"/>
                                              </w:divBdr>
                                              <w:divsChild>
                                                <w:div w:id="1057048976">
                                                  <w:marLeft w:val="0"/>
                                                  <w:marRight w:val="0"/>
                                                  <w:marTop w:val="0"/>
                                                  <w:marBottom w:val="0"/>
                                                  <w:divBdr>
                                                    <w:top w:val="none" w:sz="0" w:space="0" w:color="auto"/>
                                                    <w:left w:val="none" w:sz="0" w:space="0" w:color="auto"/>
                                                    <w:bottom w:val="none" w:sz="0" w:space="0" w:color="auto"/>
                                                    <w:right w:val="none" w:sz="0" w:space="0" w:color="auto"/>
                                                  </w:divBdr>
                                                  <w:divsChild>
                                                    <w:div w:id="1323464751">
                                                      <w:marLeft w:val="0"/>
                                                      <w:marRight w:val="0"/>
                                                      <w:marTop w:val="0"/>
                                                      <w:marBottom w:val="0"/>
                                                      <w:divBdr>
                                                        <w:top w:val="none" w:sz="0" w:space="0" w:color="auto"/>
                                                        <w:left w:val="none" w:sz="0" w:space="0" w:color="auto"/>
                                                        <w:bottom w:val="none" w:sz="0" w:space="0" w:color="auto"/>
                                                        <w:right w:val="none" w:sz="0" w:space="0" w:color="auto"/>
                                                      </w:divBdr>
                                                      <w:divsChild>
                                                        <w:div w:id="1182554297">
                                                          <w:marLeft w:val="0"/>
                                                          <w:marRight w:val="0"/>
                                                          <w:marTop w:val="0"/>
                                                          <w:marBottom w:val="0"/>
                                                          <w:divBdr>
                                                            <w:top w:val="none" w:sz="0" w:space="0" w:color="auto"/>
                                                            <w:left w:val="none" w:sz="0" w:space="0" w:color="auto"/>
                                                            <w:bottom w:val="none" w:sz="0" w:space="0" w:color="auto"/>
                                                            <w:right w:val="none" w:sz="0" w:space="0" w:color="auto"/>
                                                          </w:divBdr>
                                                          <w:divsChild>
                                                            <w:div w:id="226109818">
                                                              <w:marLeft w:val="0"/>
                                                              <w:marRight w:val="0"/>
                                                              <w:marTop w:val="0"/>
                                                              <w:marBottom w:val="0"/>
                                                              <w:divBdr>
                                                                <w:top w:val="none" w:sz="0" w:space="0" w:color="auto"/>
                                                                <w:left w:val="none" w:sz="0" w:space="0" w:color="auto"/>
                                                                <w:bottom w:val="none" w:sz="0" w:space="0" w:color="auto"/>
                                                                <w:right w:val="none" w:sz="0" w:space="0" w:color="auto"/>
                                                              </w:divBdr>
                                                              <w:divsChild>
                                                                <w:div w:id="993067348">
                                                                  <w:marLeft w:val="0"/>
                                                                  <w:marRight w:val="0"/>
                                                                  <w:marTop w:val="0"/>
                                                                  <w:marBottom w:val="0"/>
                                                                  <w:divBdr>
                                                                    <w:top w:val="none" w:sz="0" w:space="0" w:color="auto"/>
                                                                    <w:left w:val="none" w:sz="0" w:space="0" w:color="auto"/>
                                                                    <w:bottom w:val="none" w:sz="0" w:space="0" w:color="auto"/>
                                                                    <w:right w:val="none" w:sz="0" w:space="0" w:color="auto"/>
                                                                  </w:divBdr>
                                                                  <w:divsChild>
                                                                    <w:div w:id="1072506053">
                                                                      <w:marLeft w:val="0"/>
                                                                      <w:marRight w:val="0"/>
                                                                      <w:marTop w:val="0"/>
                                                                      <w:marBottom w:val="0"/>
                                                                      <w:divBdr>
                                                                        <w:top w:val="none" w:sz="0" w:space="0" w:color="auto"/>
                                                                        <w:left w:val="none" w:sz="0" w:space="0" w:color="auto"/>
                                                                        <w:bottom w:val="none" w:sz="0" w:space="0" w:color="auto"/>
                                                                        <w:right w:val="none" w:sz="0" w:space="0" w:color="auto"/>
                                                                      </w:divBdr>
                                                                      <w:divsChild>
                                                                        <w:div w:id="1068727950">
                                                                          <w:marLeft w:val="0"/>
                                                                          <w:marRight w:val="0"/>
                                                                          <w:marTop w:val="0"/>
                                                                          <w:marBottom w:val="0"/>
                                                                          <w:divBdr>
                                                                            <w:top w:val="none" w:sz="0" w:space="0" w:color="auto"/>
                                                                            <w:left w:val="none" w:sz="0" w:space="0" w:color="auto"/>
                                                                            <w:bottom w:val="none" w:sz="0" w:space="0" w:color="auto"/>
                                                                            <w:right w:val="none" w:sz="0" w:space="0" w:color="auto"/>
                                                                          </w:divBdr>
                                                                          <w:divsChild>
                                                                            <w:div w:id="1028988371">
                                                                              <w:marLeft w:val="0"/>
                                                                              <w:marRight w:val="0"/>
                                                                              <w:marTop w:val="0"/>
                                                                              <w:marBottom w:val="0"/>
                                                                              <w:divBdr>
                                                                                <w:top w:val="none" w:sz="0" w:space="0" w:color="auto"/>
                                                                                <w:left w:val="none" w:sz="0" w:space="0" w:color="auto"/>
                                                                                <w:bottom w:val="none" w:sz="0" w:space="0" w:color="auto"/>
                                                                                <w:right w:val="none" w:sz="0" w:space="0" w:color="auto"/>
                                                                              </w:divBdr>
                                                                              <w:divsChild>
                                                                                <w:div w:id="853422398">
                                                                                  <w:marLeft w:val="0"/>
                                                                                  <w:marRight w:val="0"/>
                                                                                  <w:marTop w:val="0"/>
                                                                                  <w:marBottom w:val="0"/>
                                                                                  <w:divBdr>
                                                                                    <w:top w:val="none" w:sz="0" w:space="0" w:color="auto"/>
                                                                                    <w:left w:val="none" w:sz="0" w:space="0" w:color="auto"/>
                                                                                    <w:bottom w:val="none" w:sz="0" w:space="0" w:color="auto"/>
                                                                                    <w:right w:val="none" w:sz="0" w:space="0" w:color="auto"/>
                                                                                  </w:divBdr>
                                                                                  <w:divsChild>
                                                                                    <w:div w:id="622538002">
                                                                                      <w:marLeft w:val="0"/>
                                                                                      <w:marRight w:val="0"/>
                                                                                      <w:marTop w:val="0"/>
                                                                                      <w:marBottom w:val="0"/>
                                                                                      <w:divBdr>
                                                                                        <w:top w:val="none" w:sz="0" w:space="0" w:color="auto"/>
                                                                                        <w:left w:val="none" w:sz="0" w:space="0" w:color="auto"/>
                                                                                        <w:bottom w:val="none" w:sz="0" w:space="0" w:color="auto"/>
                                                                                        <w:right w:val="none" w:sz="0" w:space="0" w:color="auto"/>
                                                                                      </w:divBdr>
                                                                                      <w:divsChild>
                                                                                        <w:div w:id="2061241703">
                                                                                          <w:marLeft w:val="0"/>
                                                                                          <w:marRight w:val="0"/>
                                                                                          <w:marTop w:val="0"/>
                                                                                          <w:marBottom w:val="0"/>
                                                                                          <w:divBdr>
                                                                                            <w:top w:val="none" w:sz="0" w:space="0" w:color="auto"/>
                                                                                            <w:left w:val="none" w:sz="0" w:space="0" w:color="auto"/>
                                                                                            <w:bottom w:val="none" w:sz="0" w:space="0" w:color="auto"/>
                                                                                            <w:right w:val="none" w:sz="0" w:space="0" w:color="auto"/>
                                                                                          </w:divBdr>
                                                                                          <w:divsChild>
                                                                                            <w:div w:id="1907646087">
                                                                                              <w:marLeft w:val="0"/>
                                                                                              <w:marRight w:val="120"/>
                                                                                              <w:marTop w:val="0"/>
                                                                                              <w:marBottom w:val="150"/>
                                                                                              <w:divBdr>
                                                                                                <w:top w:val="single" w:sz="2" w:space="0" w:color="EFEFEF"/>
                                                                                                <w:left w:val="single" w:sz="6" w:space="0" w:color="EFEFEF"/>
                                                                                                <w:bottom w:val="single" w:sz="6" w:space="0" w:color="E2E2E2"/>
                                                                                                <w:right w:val="single" w:sz="6" w:space="0" w:color="EFEFEF"/>
                                                                                              </w:divBdr>
                                                                                              <w:divsChild>
                                                                                                <w:div w:id="1084648685">
                                                                                                  <w:marLeft w:val="0"/>
                                                                                                  <w:marRight w:val="0"/>
                                                                                                  <w:marTop w:val="0"/>
                                                                                                  <w:marBottom w:val="0"/>
                                                                                                  <w:divBdr>
                                                                                                    <w:top w:val="none" w:sz="0" w:space="0" w:color="auto"/>
                                                                                                    <w:left w:val="none" w:sz="0" w:space="0" w:color="auto"/>
                                                                                                    <w:bottom w:val="none" w:sz="0" w:space="0" w:color="auto"/>
                                                                                                    <w:right w:val="none" w:sz="0" w:space="0" w:color="auto"/>
                                                                                                  </w:divBdr>
                                                                                                  <w:divsChild>
                                                                                                    <w:div w:id="398596419">
                                                                                                      <w:marLeft w:val="0"/>
                                                                                                      <w:marRight w:val="0"/>
                                                                                                      <w:marTop w:val="0"/>
                                                                                                      <w:marBottom w:val="0"/>
                                                                                                      <w:divBdr>
                                                                                                        <w:top w:val="none" w:sz="0" w:space="0" w:color="auto"/>
                                                                                                        <w:left w:val="none" w:sz="0" w:space="0" w:color="auto"/>
                                                                                                        <w:bottom w:val="none" w:sz="0" w:space="0" w:color="auto"/>
                                                                                                        <w:right w:val="none" w:sz="0" w:space="0" w:color="auto"/>
                                                                                                      </w:divBdr>
                                                                                                      <w:divsChild>
                                                                                                        <w:div w:id="1797599309">
                                                                                                          <w:marLeft w:val="0"/>
                                                                                                          <w:marRight w:val="0"/>
                                                                                                          <w:marTop w:val="0"/>
                                                                                                          <w:marBottom w:val="0"/>
                                                                                                          <w:divBdr>
                                                                                                            <w:top w:val="none" w:sz="0" w:space="0" w:color="auto"/>
                                                                                                            <w:left w:val="none" w:sz="0" w:space="0" w:color="auto"/>
                                                                                                            <w:bottom w:val="none" w:sz="0" w:space="0" w:color="auto"/>
                                                                                                            <w:right w:val="none" w:sz="0" w:space="0" w:color="auto"/>
                                                                                                          </w:divBdr>
                                                                                                          <w:divsChild>
                                                                                                            <w:div w:id="11076221">
                                                                                                              <w:marLeft w:val="0"/>
                                                                                                              <w:marRight w:val="0"/>
                                                                                                              <w:marTop w:val="0"/>
                                                                                                              <w:marBottom w:val="0"/>
                                                                                                              <w:divBdr>
                                                                                                                <w:top w:val="none" w:sz="0" w:space="0" w:color="auto"/>
                                                                                                                <w:left w:val="none" w:sz="0" w:space="0" w:color="auto"/>
                                                                                                                <w:bottom w:val="none" w:sz="0" w:space="0" w:color="auto"/>
                                                                                                                <w:right w:val="none" w:sz="0" w:space="0" w:color="auto"/>
                                                                                                              </w:divBdr>
                                                                                                              <w:divsChild>
                                                                                                                <w:div w:id="5445086">
                                                                                                                  <w:marLeft w:val="0"/>
                                                                                                                  <w:marRight w:val="0"/>
                                                                                                                  <w:marTop w:val="0"/>
                                                                                                                  <w:marBottom w:val="0"/>
                                                                                                                  <w:divBdr>
                                                                                                                    <w:top w:val="single" w:sz="2" w:space="4" w:color="D8D8D8"/>
                                                                                                                    <w:left w:val="single" w:sz="2" w:space="0" w:color="D8D8D8"/>
                                                                                                                    <w:bottom w:val="single" w:sz="2" w:space="4" w:color="D8D8D8"/>
                                                                                                                    <w:right w:val="single" w:sz="2" w:space="0" w:color="D8D8D8"/>
                                                                                                                  </w:divBdr>
                                                                                                                  <w:divsChild>
                                                                                                                    <w:div w:id="145974739">
                                                                                                                      <w:marLeft w:val="225"/>
                                                                                                                      <w:marRight w:val="225"/>
                                                                                                                      <w:marTop w:val="75"/>
                                                                                                                      <w:marBottom w:val="75"/>
                                                                                                                      <w:divBdr>
                                                                                                                        <w:top w:val="none" w:sz="0" w:space="0" w:color="auto"/>
                                                                                                                        <w:left w:val="none" w:sz="0" w:space="0" w:color="auto"/>
                                                                                                                        <w:bottom w:val="none" w:sz="0" w:space="0" w:color="auto"/>
                                                                                                                        <w:right w:val="none" w:sz="0" w:space="0" w:color="auto"/>
                                                                                                                      </w:divBdr>
                                                                                                                      <w:divsChild>
                                                                                                                        <w:div w:id="1788238634">
                                                                                                                          <w:marLeft w:val="0"/>
                                                                                                                          <w:marRight w:val="0"/>
                                                                                                                          <w:marTop w:val="0"/>
                                                                                                                          <w:marBottom w:val="0"/>
                                                                                                                          <w:divBdr>
                                                                                                                            <w:top w:val="single" w:sz="6" w:space="0" w:color="auto"/>
                                                                                                                            <w:left w:val="single" w:sz="6" w:space="0" w:color="auto"/>
                                                                                                                            <w:bottom w:val="single" w:sz="6" w:space="0" w:color="auto"/>
                                                                                                                            <w:right w:val="single" w:sz="6" w:space="0" w:color="auto"/>
                                                                                                                          </w:divBdr>
                                                                                                                          <w:divsChild>
                                                                                                                            <w:div w:id="300501227">
                                                                                                                              <w:marLeft w:val="0"/>
                                                                                                                              <w:marRight w:val="0"/>
                                                                                                                              <w:marTop w:val="0"/>
                                                                                                                              <w:marBottom w:val="0"/>
                                                                                                                              <w:divBdr>
                                                                                                                                <w:top w:val="none" w:sz="0" w:space="0" w:color="auto"/>
                                                                                                                                <w:left w:val="none" w:sz="0" w:space="0" w:color="auto"/>
                                                                                                                                <w:bottom w:val="none" w:sz="0" w:space="0" w:color="auto"/>
                                                                                                                                <w:right w:val="none" w:sz="0" w:space="0" w:color="auto"/>
                                                                                                                              </w:divBdr>
                                                                                                                              <w:divsChild>
                                                                                                                                <w:div w:id="508644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7516063">
      <w:bodyDiv w:val="1"/>
      <w:marLeft w:val="0"/>
      <w:marRight w:val="0"/>
      <w:marTop w:val="0"/>
      <w:marBottom w:val="0"/>
      <w:divBdr>
        <w:top w:val="none" w:sz="0" w:space="0" w:color="auto"/>
        <w:left w:val="none" w:sz="0" w:space="0" w:color="auto"/>
        <w:bottom w:val="none" w:sz="0" w:space="0" w:color="auto"/>
        <w:right w:val="none" w:sz="0" w:space="0" w:color="auto"/>
      </w:divBdr>
      <w:divsChild>
        <w:div w:id="606932952">
          <w:marLeft w:val="0"/>
          <w:marRight w:val="0"/>
          <w:marTop w:val="0"/>
          <w:marBottom w:val="0"/>
          <w:divBdr>
            <w:top w:val="none" w:sz="0" w:space="0" w:color="auto"/>
            <w:left w:val="none" w:sz="0" w:space="0" w:color="auto"/>
            <w:bottom w:val="none" w:sz="0" w:space="0" w:color="auto"/>
            <w:right w:val="none" w:sz="0" w:space="0" w:color="auto"/>
          </w:divBdr>
          <w:divsChild>
            <w:div w:id="2130392375">
              <w:marLeft w:val="0"/>
              <w:marRight w:val="0"/>
              <w:marTop w:val="0"/>
              <w:marBottom w:val="0"/>
              <w:divBdr>
                <w:top w:val="none" w:sz="0" w:space="0" w:color="auto"/>
                <w:left w:val="none" w:sz="0" w:space="0" w:color="auto"/>
                <w:bottom w:val="none" w:sz="0" w:space="0" w:color="auto"/>
                <w:right w:val="none" w:sz="0" w:space="0" w:color="auto"/>
              </w:divBdr>
              <w:divsChild>
                <w:div w:id="1879774459">
                  <w:marLeft w:val="0"/>
                  <w:marRight w:val="0"/>
                  <w:marTop w:val="0"/>
                  <w:marBottom w:val="0"/>
                  <w:divBdr>
                    <w:top w:val="none" w:sz="0" w:space="0" w:color="auto"/>
                    <w:left w:val="none" w:sz="0" w:space="0" w:color="auto"/>
                    <w:bottom w:val="none" w:sz="0" w:space="0" w:color="auto"/>
                    <w:right w:val="none" w:sz="0" w:space="0" w:color="auto"/>
                  </w:divBdr>
                  <w:divsChild>
                    <w:div w:id="138151883">
                      <w:marLeft w:val="0"/>
                      <w:marRight w:val="0"/>
                      <w:marTop w:val="0"/>
                      <w:marBottom w:val="0"/>
                      <w:divBdr>
                        <w:top w:val="none" w:sz="0" w:space="0" w:color="auto"/>
                        <w:left w:val="none" w:sz="0" w:space="0" w:color="auto"/>
                        <w:bottom w:val="none" w:sz="0" w:space="0" w:color="auto"/>
                        <w:right w:val="none" w:sz="0" w:space="0" w:color="auto"/>
                      </w:divBdr>
                      <w:divsChild>
                        <w:div w:id="312032360">
                          <w:marLeft w:val="0"/>
                          <w:marRight w:val="0"/>
                          <w:marTop w:val="0"/>
                          <w:marBottom w:val="0"/>
                          <w:divBdr>
                            <w:top w:val="none" w:sz="0" w:space="0" w:color="auto"/>
                            <w:left w:val="none" w:sz="0" w:space="0" w:color="auto"/>
                            <w:bottom w:val="none" w:sz="0" w:space="0" w:color="auto"/>
                            <w:right w:val="none" w:sz="0" w:space="0" w:color="auto"/>
                          </w:divBdr>
                          <w:divsChild>
                            <w:div w:id="2013678838">
                              <w:marLeft w:val="0"/>
                              <w:marRight w:val="0"/>
                              <w:marTop w:val="0"/>
                              <w:marBottom w:val="0"/>
                              <w:divBdr>
                                <w:top w:val="none" w:sz="0" w:space="0" w:color="auto"/>
                                <w:left w:val="none" w:sz="0" w:space="0" w:color="auto"/>
                                <w:bottom w:val="none" w:sz="0" w:space="0" w:color="auto"/>
                                <w:right w:val="none" w:sz="0" w:space="0" w:color="auto"/>
                              </w:divBdr>
                              <w:divsChild>
                                <w:div w:id="1147433558">
                                  <w:marLeft w:val="0"/>
                                  <w:marRight w:val="0"/>
                                  <w:marTop w:val="0"/>
                                  <w:marBottom w:val="0"/>
                                  <w:divBdr>
                                    <w:top w:val="none" w:sz="0" w:space="0" w:color="auto"/>
                                    <w:left w:val="none" w:sz="0" w:space="0" w:color="auto"/>
                                    <w:bottom w:val="none" w:sz="0" w:space="0" w:color="auto"/>
                                    <w:right w:val="none" w:sz="0" w:space="0" w:color="auto"/>
                                  </w:divBdr>
                                  <w:divsChild>
                                    <w:div w:id="972947795">
                                      <w:marLeft w:val="0"/>
                                      <w:marRight w:val="0"/>
                                      <w:marTop w:val="0"/>
                                      <w:marBottom w:val="0"/>
                                      <w:divBdr>
                                        <w:top w:val="none" w:sz="0" w:space="0" w:color="auto"/>
                                        <w:left w:val="none" w:sz="0" w:space="0" w:color="auto"/>
                                        <w:bottom w:val="none" w:sz="0" w:space="0" w:color="auto"/>
                                        <w:right w:val="none" w:sz="0" w:space="0" w:color="auto"/>
                                      </w:divBdr>
                                      <w:divsChild>
                                        <w:div w:id="558444052">
                                          <w:marLeft w:val="0"/>
                                          <w:marRight w:val="0"/>
                                          <w:marTop w:val="0"/>
                                          <w:marBottom w:val="0"/>
                                          <w:divBdr>
                                            <w:top w:val="none" w:sz="0" w:space="0" w:color="auto"/>
                                            <w:left w:val="none" w:sz="0" w:space="0" w:color="auto"/>
                                            <w:bottom w:val="none" w:sz="0" w:space="0" w:color="auto"/>
                                            <w:right w:val="none" w:sz="0" w:space="0" w:color="auto"/>
                                          </w:divBdr>
                                          <w:divsChild>
                                            <w:div w:id="996953795">
                                              <w:marLeft w:val="0"/>
                                              <w:marRight w:val="0"/>
                                              <w:marTop w:val="0"/>
                                              <w:marBottom w:val="0"/>
                                              <w:divBdr>
                                                <w:top w:val="none" w:sz="0" w:space="0" w:color="auto"/>
                                                <w:left w:val="none" w:sz="0" w:space="0" w:color="auto"/>
                                                <w:bottom w:val="none" w:sz="0" w:space="0" w:color="auto"/>
                                                <w:right w:val="none" w:sz="0" w:space="0" w:color="auto"/>
                                              </w:divBdr>
                                              <w:divsChild>
                                                <w:div w:id="1490713837">
                                                  <w:marLeft w:val="0"/>
                                                  <w:marRight w:val="0"/>
                                                  <w:marTop w:val="0"/>
                                                  <w:marBottom w:val="0"/>
                                                  <w:divBdr>
                                                    <w:top w:val="single" w:sz="12" w:space="2" w:color="FFFFCC"/>
                                                    <w:left w:val="single" w:sz="12" w:space="2" w:color="FFFFCC"/>
                                                    <w:bottom w:val="single" w:sz="12" w:space="2" w:color="FFFFCC"/>
                                                    <w:right w:val="single" w:sz="12" w:space="0" w:color="FFFFCC"/>
                                                  </w:divBdr>
                                                  <w:divsChild>
                                                    <w:div w:id="206532591">
                                                      <w:marLeft w:val="0"/>
                                                      <w:marRight w:val="0"/>
                                                      <w:marTop w:val="0"/>
                                                      <w:marBottom w:val="0"/>
                                                      <w:divBdr>
                                                        <w:top w:val="none" w:sz="0" w:space="0" w:color="auto"/>
                                                        <w:left w:val="none" w:sz="0" w:space="0" w:color="auto"/>
                                                        <w:bottom w:val="none" w:sz="0" w:space="0" w:color="auto"/>
                                                        <w:right w:val="none" w:sz="0" w:space="0" w:color="auto"/>
                                                      </w:divBdr>
                                                      <w:divsChild>
                                                        <w:div w:id="1526670232">
                                                          <w:marLeft w:val="0"/>
                                                          <w:marRight w:val="0"/>
                                                          <w:marTop w:val="0"/>
                                                          <w:marBottom w:val="0"/>
                                                          <w:divBdr>
                                                            <w:top w:val="none" w:sz="0" w:space="0" w:color="auto"/>
                                                            <w:left w:val="none" w:sz="0" w:space="0" w:color="auto"/>
                                                            <w:bottom w:val="none" w:sz="0" w:space="0" w:color="auto"/>
                                                            <w:right w:val="none" w:sz="0" w:space="0" w:color="auto"/>
                                                          </w:divBdr>
                                                          <w:divsChild>
                                                            <w:div w:id="1883714893">
                                                              <w:marLeft w:val="0"/>
                                                              <w:marRight w:val="0"/>
                                                              <w:marTop w:val="0"/>
                                                              <w:marBottom w:val="0"/>
                                                              <w:divBdr>
                                                                <w:top w:val="none" w:sz="0" w:space="0" w:color="auto"/>
                                                                <w:left w:val="none" w:sz="0" w:space="0" w:color="auto"/>
                                                                <w:bottom w:val="none" w:sz="0" w:space="0" w:color="auto"/>
                                                                <w:right w:val="none" w:sz="0" w:space="0" w:color="auto"/>
                                                              </w:divBdr>
                                                              <w:divsChild>
                                                                <w:div w:id="680207462">
                                                                  <w:marLeft w:val="0"/>
                                                                  <w:marRight w:val="0"/>
                                                                  <w:marTop w:val="0"/>
                                                                  <w:marBottom w:val="0"/>
                                                                  <w:divBdr>
                                                                    <w:top w:val="none" w:sz="0" w:space="0" w:color="auto"/>
                                                                    <w:left w:val="none" w:sz="0" w:space="0" w:color="auto"/>
                                                                    <w:bottom w:val="none" w:sz="0" w:space="0" w:color="auto"/>
                                                                    <w:right w:val="none" w:sz="0" w:space="0" w:color="auto"/>
                                                                  </w:divBdr>
                                                                  <w:divsChild>
                                                                    <w:div w:id="129979772">
                                                                      <w:marLeft w:val="0"/>
                                                                      <w:marRight w:val="0"/>
                                                                      <w:marTop w:val="0"/>
                                                                      <w:marBottom w:val="0"/>
                                                                      <w:divBdr>
                                                                        <w:top w:val="none" w:sz="0" w:space="0" w:color="auto"/>
                                                                        <w:left w:val="none" w:sz="0" w:space="0" w:color="auto"/>
                                                                        <w:bottom w:val="none" w:sz="0" w:space="0" w:color="auto"/>
                                                                        <w:right w:val="none" w:sz="0" w:space="0" w:color="auto"/>
                                                                      </w:divBdr>
                                                                      <w:divsChild>
                                                                        <w:div w:id="250509768">
                                                                          <w:marLeft w:val="0"/>
                                                                          <w:marRight w:val="0"/>
                                                                          <w:marTop w:val="0"/>
                                                                          <w:marBottom w:val="0"/>
                                                                          <w:divBdr>
                                                                            <w:top w:val="none" w:sz="0" w:space="0" w:color="auto"/>
                                                                            <w:left w:val="none" w:sz="0" w:space="0" w:color="auto"/>
                                                                            <w:bottom w:val="none" w:sz="0" w:space="0" w:color="auto"/>
                                                                            <w:right w:val="none" w:sz="0" w:space="0" w:color="auto"/>
                                                                          </w:divBdr>
                                                                          <w:divsChild>
                                                                            <w:div w:id="1333878431">
                                                                              <w:marLeft w:val="0"/>
                                                                              <w:marRight w:val="0"/>
                                                                              <w:marTop w:val="0"/>
                                                                              <w:marBottom w:val="0"/>
                                                                              <w:divBdr>
                                                                                <w:top w:val="none" w:sz="0" w:space="0" w:color="auto"/>
                                                                                <w:left w:val="none" w:sz="0" w:space="0" w:color="auto"/>
                                                                                <w:bottom w:val="none" w:sz="0" w:space="0" w:color="auto"/>
                                                                                <w:right w:val="none" w:sz="0" w:space="0" w:color="auto"/>
                                                                              </w:divBdr>
                                                                              <w:divsChild>
                                                                                <w:div w:id="144249986">
                                                                                  <w:marLeft w:val="0"/>
                                                                                  <w:marRight w:val="0"/>
                                                                                  <w:marTop w:val="0"/>
                                                                                  <w:marBottom w:val="0"/>
                                                                                  <w:divBdr>
                                                                                    <w:top w:val="none" w:sz="0" w:space="0" w:color="auto"/>
                                                                                    <w:left w:val="none" w:sz="0" w:space="0" w:color="auto"/>
                                                                                    <w:bottom w:val="none" w:sz="0" w:space="0" w:color="auto"/>
                                                                                    <w:right w:val="none" w:sz="0" w:space="0" w:color="auto"/>
                                                                                  </w:divBdr>
                                                                                  <w:divsChild>
                                                                                    <w:div w:id="885683929">
                                                                                      <w:marLeft w:val="0"/>
                                                                                      <w:marRight w:val="0"/>
                                                                                      <w:marTop w:val="0"/>
                                                                                      <w:marBottom w:val="0"/>
                                                                                      <w:divBdr>
                                                                                        <w:top w:val="none" w:sz="0" w:space="0" w:color="auto"/>
                                                                                        <w:left w:val="none" w:sz="0" w:space="0" w:color="auto"/>
                                                                                        <w:bottom w:val="none" w:sz="0" w:space="0" w:color="auto"/>
                                                                                        <w:right w:val="none" w:sz="0" w:space="0" w:color="auto"/>
                                                                                      </w:divBdr>
                                                                                      <w:divsChild>
                                                                                        <w:div w:id="867791798">
                                                                                          <w:marLeft w:val="0"/>
                                                                                          <w:marRight w:val="0"/>
                                                                                          <w:marTop w:val="0"/>
                                                                                          <w:marBottom w:val="0"/>
                                                                                          <w:divBdr>
                                                                                            <w:top w:val="none" w:sz="0" w:space="0" w:color="auto"/>
                                                                                            <w:left w:val="none" w:sz="0" w:space="0" w:color="auto"/>
                                                                                            <w:bottom w:val="none" w:sz="0" w:space="0" w:color="auto"/>
                                                                                            <w:right w:val="none" w:sz="0" w:space="0" w:color="auto"/>
                                                                                          </w:divBdr>
                                                                                          <w:divsChild>
                                                                                            <w:div w:id="664013205">
                                                                                              <w:marLeft w:val="0"/>
                                                                                              <w:marRight w:val="120"/>
                                                                                              <w:marTop w:val="0"/>
                                                                                              <w:marBottom w:val="150"/>
                                                                                              <w:divBdr>
                                                                                                <w:top w:val="single" w:sz="2" w:space="0" w:color="EFEFEF"/>
                                                                                                <w:left w:val="single" w:sz="6" w:space="0" w:color="EFEFEF"/>
                                                                                                <w:bottom w:val="single" w:sz="6" w:space="0" w:color="E2E2E2"/>
                                                                                                <w:right w:val="single" w:sz="6" w:space="0" w:color="EFEFEF"/>
                                                                                              </w:divBdr>
                                                                                              <w:divsChild>
                                                                                                <w:div w:id="1642997747">
                                                                                                  <w:marLeft w:val="0"/>
                                                                                                  <w:marRight w:val="0"/>
                                                                                                  <w:marTop w:val="0"/>
                                                                                                  <w:marBottom w:val="0"/>
                                                                                                  <w:divBdr>
                                                                                                    <w:top w:val="none" w:sz="0" w:space="0" w:color="auto"/>
                                                                                                    <w:left w:val="none" w:sz="0" w:space="0" w:color="auto"/>
                                                                                                    <w:bottom w:val="none" w:sz="0" w:space="0" w:color="auto"/>
                                                                                                    <w:right w:val="none" w:sz="0" w:space="0" w:color="auto"/>
                                                                                                  </w:divBdr>
                                                                                                  <w:divsChild>
                                                                                                    <w:div w:id="536822324">
                                                                                                      <w:marLeft w:val="0"/>
                                                                                                      <w:marRight w:val="0"/>
                                                                                                      <w:marTop w:val="0"/>
                                                                                                      <w:marBottom w:val="0"/>
                                                                                                      <w:divBdr>
                                                                                                        <w:top w:val="none" w:sz="0" w:space="0" w:color="auto"/>
                                                                                                        <w:left w:val="none" w:sz="0" w:space="0" w:color="auto"/>
                                                                                                        <w:bottom w:val="none" w:sz="0" w:space="0" w:color="auto"/>
                                                                                                        <w:right w:val="none" w:sz="0" w:space="0" w:color="auto"/>
                                                                                                      </w:divBdr>
                                                                                                      <w:divsChild>
                                                                                                        <w:div w:id="233852998">
                                                                                                          <w:marLeft w:val="0"/>
                                                                                                          <w:marRight w:val="0"/>
                                                                                                          <w:marTop w:val="0"/>
                                                                                                          <w:marBottom w:val="0"/>
                                                                                                          <w:divBdr>
                                                                                                            <w:top w:val="none" w:sz="0" w:space="0" w:color="auto"/>
                                                                                                            <w:left w:val="none" w:sz="0" w:space="0" w:color="auto"/>
                                                                                                            <w:bottom w:val="none" w:sz="0" w:space="0" w:color="auto"/>
                                                                                                            <w:right w:val="none" w:sz="0" w:space="0" w:color="auto"/>
                                                                                                          </w:divBdr>
                                                                                                          <w:divsChild>
                                                                                                            <w:div w:id="1465807927">
                                                                                                              <w:marLeft w:val="0"/>
                                                                                                              <w:marRight w:val="0"/>
                                                                                                              <w:marTop w:val="0"/>
                                                                                                              <w:marBottom w:val="0"/>
                                                                                                              <w:divBdr>
                                                                                                                <w:top w:val="none" w:sz="0" w:space="0" w:color="auto"/>
                                                                                                                <w:left w:val="none" w:sz="0" w:space="0" w:color="auto"/>
                                                                                                                <w:bottom w:val="none" w:sz="0" w:space="0" w:color="auto"/>
                                                                                                                <w:right w:val="none" w:sz="0" w:space="0" w:color="auto"/>
                                                                                                              </w:divBdr>
                                                                                                              <w:divsChild>
                                                                                                                <w:div w:id="1954943760">
                                                                                                                  <w:marLeft w:val="0"/>
                                                                                                                  <w:marRight w:val="0"/>
                                                                                                                  <w:marTop w:val="0"/>
                                                                                                                  <w:marBottom w:val="0"/>
                                                                                                                  <w:divBdr>
                                                                                                                    <w:top w:val="single" w:sz="2" w:space="4" w:color="D8D8D8"/>
                                                                                                                    <w:left w:val="single" w:sz="2" w:space="0" w:color="D8D8D8"/>
                                                                                                                    <w:bottom w:val="single" w:sz="2" w:space="4" w:color="D8D8D8"/>
                                                                                                                    <w:right w:val="single" w:sz="2" w:space="0" w:color="D8D8D8"/>
                                                                                                                  </w:divBdr>
                                                                                                                  <w:divsChild>
                                                                                                                    <w:div w:id="616449265">
                                                                                                                      <w:marLeft w:val="225"/>
                                                                                                                      <w:marRight w:val="225"/>
                                                                                                                      <w:marTop w:val="75"/>
                                                                                                                      <w:marBottom w:val="75"/>
                                                                                                                      <w:divBdr>
                                                                                                                        <w:top w:val="none" w:sz="0" w:space="0" w:color="auto"/>
                                                                                                                        <w:left w:val="none" w:sz="0" w:space="0" w:color="auto"/>
                                                                                                                        <w:bottom w:val="none" w:sz="0" w:space="0" w:color="auto"/>
                                                                                                                        <w:right w:val="none" w:sz="0" w:space="0" w:color="auto"/>
                                                                                                                      </w:divBdr>
                                                                                                                      <w:divsChild>
                                                                                                                        <w:div w:id="494690795">
                                                                                                                          <w:marLeft w:val="0"/>
                                                                                                                          <w:marRight w:val="0"/>
                                                                                                                          <w:marTop w:val="0"/>
                                                                                                                          <w:marBottom w:val="0"/>
                                                                                                                          <w:divBdr>
                                                                                                                            <w:top w:val="single" w:sz="6" w:space="0" w:color="auto"/>
                                                                                                                            <w:left w:val="single" w:sz="6" w:space="0" w:color="auto"/>
                                                                                                                            <w:bottom w:val="single" w:sz="6" w:space="0" w:color="auto"/>
                                                                                                                            <w:right w:val="single" w:sz="6" w:space="0" w:color="auto"/>
                                                                                                                          </w:divBdr>
                                                                                                                          <w:divsChild>
                                                                                                                            <w:div w:id="407920594">
                                                                                                                              <w:marLeft w:val="0"/>
                                                                                                                              <w:marRight w:val="0"/>
                                                                                                                              <w:marTop w:val="0"/>
                                                                                                                              <w:marBottom w:val="0"/>
                                                                                                                              <w:divBdr>
                                                                                                                                <w:top w:val="none" w:sz="0" w:space="0" w:color="auto"/>
                                                                                                                                <w:left w:val="none" w:sz="0" w:space="0" w:color="auto"/>
                                                                                                                                <w:bottom w:val="none" w:sz="0" w:space="0" w:color="auto"/>
                                                                                                                                <w:right w:val="none" w:sz="0" w:space="0" w:color="auto"/>
                                                                                                                              </w:divBdr>
                                                                                                                              <w:divsChild>
                                                                                                                                <w:div w:id="575743687">
                                                                                                                                  <w:marLeft w:val="0"/>
                                                                                                                                  <w:marRight w:val="0"/>
                                                                                                                                  <w:marTop w:val="0"/>
                                                                                                                                  <w:marBottom w:val="0"/>
                                                                                                                                  <w:divBdr>
                                                                                                                                    <w:top w:val="none" w:sz="0" w:space="0" w:color="auto"/>
                                                                                                                                    <w:left w:val="none" w:sz="0" w:space="0" w:color="auto"/>
                                                                                                                                    <w:bottom w:val="none" w:sz="0" w:space="0" w:color="auto"/>
                                                                                                                                    <w:right w:val="none" w:sz="0" w:space="0" w:color="auto"/>
                                                                                                                                  </w:divBdr>
                                                                                                                                </w:div>
                                                                                                                                <w:div w:id="114342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1336875">
      <w:bodyDiv w:val="1"/>
      <w:marLeft w:val="0"/>
      <w:marRight w:val="0"/>
      <w:marTop w:val="0"/>
      <w:marBottom w:val="0"/>
      <w:divBdr>
        <w:top w:val="none" w:sz="0" w:space="0" w:color="auto"/>
        <w:left w:val="none" w:sz="0" w:space="0" w:color="auto"/>
        <w:bottom w:val="none" w:sz="0" w:space="0" w:color="auto"/>
        <w:right w:val="none" w:sz="0" w:space="0" w:color="auto"/>
      </w:divBdr>
      <w:divsChild>
        <w:div w:id="836767364">
          <w:marLeft w:val="0"/>
          <w:marRight w:val="0"/>
          <w:marTop w:val="0"/>
          <w:marBottom w:val="0"/>
          <w:divBdr>
            <w:top w:val="none" w:sz="0" w:space="0" w:color="auto"/>
            <w:left w:val="none" w:sz="0" w:space="0" w:color="auto"/>
            <w:bottom w:val="none" w:sz="0" w:space="0" w:color="auto"/>
            <w:right w:val="none" w:sz="0" w:space="0" w:color="auto"/>
          </w:divBdr>
          <w:divsChild>
            <w:div w:id="71121575">
              <w:marLeft w:val="0"/>
              <w:marRight w:val="0"/>
              <w:marTop w:val="0"/>
              <w:marBottom w:val="0"/>
              <w:divBdr>
                <w:top w:val="none" w:sz="0" w:space="0" w:color="auto"/>
                <w:left w:val="none" w:sz="0" w:space="0" w:color="auto"/>
                <w:bottom w:val="none" w:sz="0" w:space="0" w:color="auto"/>
                <w:right w:val="none" w:sz="0" w:space="0" w:color="auto"/>
              </w:divBdr>
              <w:divsChild>
                <w:div w:id="1564095041">
                  <w:marLeft w:val="0"/>
                  <w:marRight w:val="0"/>
                  <w:marTop w:val="0"/>
                  <w:marBottom w:val="0"/>
                  <w:divBdr>
                    <w:top w:val="none" w:sz="0" w:space="0" w:color="auto"/>
                    <w:left w:val="none" w:sz="0" w:space="0" w:color="auto"/>
                    <w:bottom w:val="none" w:sz="0" w:space="0" w:color="auto"/>
                    <w:right w:val="none" w:sz="0" w:space="0" w:color="auto"/>
                  </w:divBdr>
                  <w:divsChild>
                    <w:div w:id="2004166638">
                      <w:marLeft w:val="0"/>
                      <w:marRight w:val="0"/>
                      <w:marTop w:val="0"/>
                      <w:marBottom w:val="0"/>
                      <w:divBdr>
                        <w:top w:val="none" w:sz="0" w:space="0" w:color="auto"/>
                        <w:left w:val="none" w:sz="0" w:space="0" w:color="auto"/>
                        <w:bottom w:val="none" w:sz="0" w:space="0" w:color="auto"/>
                        <w:right w:val="none" w:sz="0" w:space="0" w:color="auto"/>
                      </w:divBdr>
                      <w:divsChild>
                        <w:div w:id="2028482963">
                          <w:marLeft w:val="0"/>
                          <w:marRight w:val="0"/>
                          <w:marTop w:val="0"/>
                          <w:marBottom w:val="0"/>
                          <w:divBdr>
                            <w:top w:val="none" w:sz="0" w:space="0" w:color="auto"/>
                            <w:left w:val="none" w:sz="0" w:space="0" w:color="auto"/>
                            <w:bottom w:val="none" w:sz="0" w:space="0" w:color="auto"/>
                            <w:right w:val="none" w:sz="0" w:space="0" w:color="auto"/>
                          </w:divBdr>
                          <w:divsChild>
                            <w:div w:id="933394470">
                              <w:marLeft w:val="0"/>
                              <w:marRight w:val="0"/>
                              <w:marTop w:val="0"/>
                              <w:marBottom w:val="0"/>
                              <w:divBdr>
                                <w:top w:val="none" w:sz="0" w:space="0" w:color="auto"/>
                                <w:left w:val="none" w:sz="0" w:space="0" w:color="auto"/>
                                <w:bottom w:val="none" w:sz="0" w:space="0" w:color="auto"/>
                                <w:right w:val="none" w:sz="0" w:space="0" w:color="auto"/>
                              </w:divBdr>
                              <w:divsChild>
                                <w:div w:id="778647454">
                                  <w:marLeft w:val="0"/>
                                  <w:marRight w:val="0"/>
                                  <w:marTop w:val="0"/>
                                  <w:marBottom w:val="0"/>
                                  <w:divBdr>
                                    <w:top w:val="none" w:sz="0" w:space="0" w:color="auto"/>
                                    <w:left w:val="none" w:sz="0" w:space="0" w:color="auto"/>
                                    <w:bottom w:val="none" w:sz="0" w:space="0" w:color="auto"/>
                                    <w:right w:val="none" w:sz="0" w:space="0" w:color="auto"/>
                                  </w:divBdr>
                                  <w:divsChild>
                                    <w:div w:id="1717780189">
                                      <w:marLeft w:val="0"/>
                                      <w:marRight w:val="0"/>
                                      <w:marTop w:val="0"/>
                                      <w:marBottom w:val="0"/>
                                      <w:divBdr>
                                        <w:top w:val="none" w:sz="0" w:space="0" w:color="auto"/>
                                        <w:left w:val="none" w:sz="0" w:space="0" w:color="auto"/>
                                        <w:bottom w:val="none" w:sz="0" w:space="0" w:color="auto"/>
                                        <w:right w:val="none" w:sz="0" w:space="0" w:color="auto"/>
                                      </w:divBdr>
                                      <w:divsChild>
                                        <w:div w:id="1818909248">
                                          <w:marLeft w:val="0"/>
                                          <w:marRight w:val="0"/>
                                          <w:marTop w:val="0"/>
                                          <w:marBottom w:val="0"/>
                                          <w:divBdr>
                                            <w:top w:val="none" w:sz="0" w:space="0" w:color="auto"/>
                                            <w:left w:val="none" w:sz="0" w:space="0" w:color="auto"/>
                                            <w:bottom w:val="none" w:sz="0" w:space="0" w:color="auto"/>
                                            <w:right w:val="none" w:sz="0" w:space="0" w:color="auto"/>
                                          </w:divBdr>
                                          <w:divsChild>
                                            <w:div w:id="1686708262">
                                              <w:marLeft w:val="0"/>
                                              <w:marRight w:val="0"/>
                                              <w:marTop w:val="0"/>
                                              <w:marBottom w:val="0"/>
                                              <w:divBdr>
                                                <w:top w:val="none" w:sz="0" w:space="0" w:color="auto"/>
                                                <w:left w:val="none" w:sz="0" w:space="0" w:color="auto"/>
                                                <w:bottom w:val="none" w:sz="0" w:space="0" w:color="auto"/>
                                                <w:right w:val="none" w:sz="0" w:space="0" w:color="auto"/>
                                              </w:divBdr>
                                              <w:divsChild>
                                                <w:div w:id="180706897">
                                                  <w:marLeft w:val="0"/>
                                                  <w:marRight w:val="0"/>
                                                  <w:marTop w:val="0"/>
                                                  <w:marBottom w:val="0"/>
                                                  <w:divBdr>
                                                    <w:top w:val="none" w:sz="0" w:space="0" w:color="auto"/>
                                                    <w:left w:val="none" w:sz="0" w:space="0" w:color="auto"/>
                                                    <w:bottom w:val="none" w:sz="0" w:space="0" w:color="auto"/>
                                                    <w:right w:val="none" w:sz="0" w:space="0" w:color="auto"/>
                                                  </w:divBdr>
                                                  <w:divsChild>
                                                    <w:div w:id="730542450">
                                                      <w:marLeft w:val="0"/>
                                                      <w:marRight w:val="0"/>
                                                      <w:marTop w:val="0"/>
                                                      <w:marBottom w:val="0"/>
                                                      <w:divBdr>
                                                        <w:top w:val="none" w:sz="0" w:space="0" w:color="auto"/>
                                                        <w:left w:val="none" w:sz="0" w:space="0" w:color="auto"/>
                                                        <w:bottom w:val="none" w:sz="0" w:space="0" w:color="auto"/>
                                                        <w:right w:val="none" w:sz="0" w:space="0" w:color="auto"/>
                                                      </w:divBdr>
                                                      <w:divsChild>
                                                        <w:div w:id="875242603">
                                                          <w:marLeft w:val="0"/>
                                                          <w:marRight w:val="0"/>
                                                          <w:marTop w:val="0"/>
                                                          <w:marBottom w:val="0"/>
                                                          <w:divBdr>
                                                            <w:top w:val="none" w:sz="0" w:space="0" w:color="auto"/>
                                                            <w:left w:val="none" w:sz="0" w:space="0" w:color="auto"/>
                                                            <w:bottom w:val="none" w:sz="0" w:space="0" w:color="auto"/>
                                                            <w:right w:val="none" w:sz="0" w:space="0" w:color="auto"/>
                                                          </w:divBdr>
                                                          <w:divsChild>
                                                            <w:div w:id="1328553177">
                                                              <w:marLeft w:val="0"/>
                                                              <w:marRight w:val="0"/>
                                                              <w:marTop w:val="0"/>
                                                              <w:marBottom w:val="0"/>
                                                              <w:divBdr>
                                                                <w:top w:val="none" w:sz="0" w:space="0" w:color="auto"/>
                                                                <w:left w:val="none" w:sz="0" w:space="0" w:color="auto"/>
                                                                <w:bottom w:val="none" w:sz="0" w:space="0" w:color="auto"/>
                                                                <w:right w:val="none" w:sz="0" w:space="0" w:color="auto"/>
                                                              </w:divBdr>
                                                              <w:divsChild>
                                                                <w:div w:id="1578249208">
                                                                  <w:marLeft w:val="0"/>
                                                                  <w:marRight w:val="0"/>
                                                                  <w:marTop w:val="0"/>
                                                                  <w:marBottom w:val="0"/>
                                                                  <w:divBdr>
                                                                    <w:top w:val="none" w:sz="0" w:space="0" w:color="auto"/>
                                                                    <w:left w:val="none" w:sz="0" w:space="0" w:color="auto"/>
                                                                    <w:bottom w:val="none" w:sz="0" w:space="0" w:color="auto"/>
                                                                    <w:right w:val="none" w:sz="0" w:space="0" w:color="auto"/>
                                                                  </w:divBdr>
                                                                  <w:divsChild>
                                                                    <w:div w:id="1564561633">
                                                                      <w:marLeft w:val="0"/>
                                                                      <w:marRight w:val="0"/>
                                                                      <w:marTop w:val="0"/>
                                                                      <w:marBottom w:val="0"/>
                                                                      <w:divBdr>
                                                                        <w:top w:val="none" w:sz="0" w:space="0" w:color="auto"/>
                                                                        <w:left w:val="none" w:sz="0" w:space="0" w:color="auto"/>
                                                                        <w:bottom w:val="none" w:sz="0" w:space="0" w:color="auto"/>
                                                                        <w:right w:val="none" w:sz="0" w:space="0" w:color="auto"/>
                                                                      </w:divBdr>
                                                                      <w:divsChild>
                                                                        <w:div w:id="1469010965">
                                                                          <w:marLeft w:val="0"/>
                                                                          <w:marRight w:val="0"/>
                                                                          <w:marTop w:val="0"/>
                                                                          <w:marBottom w:val="0"/>
                                                                          <w:divBdr>
                                                                            <w:top w:val="none" w:sz="0" w:space="0" w:color="auto"/>
                                                                            <w:left w:val="none" w:sz="0" w:space="0" w:color="auto"/>
                                                                            <w:bottom w:val="none" w:sz="0" w:space="0" w:color="auto"/>
                                                                            <w:right w:val="none" w:sz="0" w:space="0" w:color="auto"/>
                                                                          </w:divBdr>
                                                                          <w:divsChild>
                                                                            <w:div w:id="1117330623">
                                                                              <w:marLeft w:val="0"/>
                                                                              <w:marRight w:val="0"/>
                                                                              <w:marTop w:val="0"/>
                                                                              <w:marBottom w:val="0"/>
                                                                              <w:divBdr>
                                                                                <w:top w:val="none" w:sz="0" w:space="0" w:color="auto"/>
                                                                                <w:left w:val="none" w:sz="0" w:space="0" w:color="auto"/>
                                                                                <w:bottom w:val="none" w:sz="0" w:space="0" w:color="auto"/>
                                                                                <w:right w:val="none" w:sz="0" w:space="0" w:color="auto"/>
                                                                              </w:divBdr>
                                                                              <w:divsChild>
                                                                                <w:div w:id="1179462831">
                                                                                  <w:marLeft w:val="0"/>
                                                                                  <w:marRight w:val="0"/>
                                                                                  <w:marTop w:val="0"/>
                                                                                  <w:marBottom w:val="0"/>
                                                                                  <w:divBdr>
                                                                                    <w:top w:val="none" w:sz="0" w:space="0" w:color="auto"/>
                                                                                    <w:left w:val="none" w:sz="0" w:space="0" w:color="auto"/>
                                                                                    <w:bottom w:val="none" w:sz="0" w:space="0" w:color="auto"/>
                                                                                    <w:right w:val="none" w:sz="0" w:space="0" w:color="auto"/>
                                                                                  </w:divBdr>
                                                                                  <w:divsChild>
                                                                                    <w:div w:id="1761177843">
                                                                                      <w:marLeft w:val="0"/>
                                                                                      <w:marRight w:val="0"/>
                                                                                      <w:marTop w:val="0"/>
                                                                                      <w:marBottom w:val="0"/>
                                                                                      <w:divBdr>
                                                                                        <w:top w:val="none" w:sz="0" w:space="0" w:color="auto"/>
                                                                                        <w:left w:val="none" w:sz="0" w:space="0" w:color="auto"/>
                                                                                        <w:bottom w:val="none" w:sz="0" w:space="0" w:color="auto"/>
                                                                                        <w:right w:val="none" w:sz="0" w:space="0" w:color="auto"/>
                                                                                      </w:divBdr>
                                                                                      <w:divsChild>
                                                                                        <w:div w:id="1148747451">
                                                                                          <w:marLeft w:val="0"/>
                                                                                          <w:marRight w:val="0"/>
                                                                                          <w:marTop w:val="0"/>
                                                                                          <w:marBottom w:val="0"/>
                                                                                          <w:divBdr>
                                                                                            <w:top w:val="none" w:sz="0" w:space="0" w:color="auto"/>
                                                                                            <w:left w:val="none" w:sz="0" w:space="0" w:color="auto"/>
                                                                                            <w:bottom w:val="none" w:sz="0" w:space="0" w:color="auto"/>
                                                                                            <w:right w:val="none" w:sz="0" w:space="0" w:color="auto"/>
                                                                                          </w:divBdr>
                                                                                          <w:divsChild>
                                                                                            <w:div w:id="415829889">
                                                                                              <w:marLeft w:val="0"/>
                                                                                              <w:marRight w:val="120"/>
                                                                                              <w:marTop w:val="0"/>
                                                                                              <w:marBottom w:val="150"/>
                                                                                              <w:divBdr>
                                                                                                <w:top w:val="single" w:sz="2" w:space="0" w:color="EFEFEF"/>
                                                                                                <w:left w:val="single" w:sz="6" w:space="0" w:color="EFEFEF"/>
                                                                                                <w:bottom w:val="single" w:sz="6" w:space="0" w:color="E2E2E2"/>
                                                                                                <w:right w:val="single" w:sz="6" w:space="0" w:color="EFEFEF"/>
                                                                                              </w:divBdr>
                                                                                              <w:divsChild>
                                                                                                <w:div w:id="107744628">
                                                                                                  <w:marLeft w:val="0"/>
                                                                                                  <w:marRight w:val="0"/>
                                                                                                  <w:marTop w:val="0"/>
                                                                                                  <w:marBottom w:val="0"/>
                                                                                                  <w:divBdr>
                                                                                                    <w:top w:val="none" w:sz="0" w:space="0" w:color="auto"/>
                                                                                                    <w:left w:val="none" w:sz="0" w:space="0" w:color="auto"/>
                                                                                                    <w:bottom w:val="none" w:sz="0" w:space="0" w:color="auto"/>
                                                                                                    <w:right w:val="none" w:sz="0" w:space="0" w:color="auto"/>
                                                                                                  </w:divBdr>
                                                                                                  <w:divsChild>
                                                                                                    <w:div w:id="1237934707">
                                                                                                      <w:marLeft w:val="0"/>
                                                                                                      <w:marRight w:val="0"/>
                                                                                                      <w:marTop w:val="0"/>
                                                                                                      <w:marBottom w:val="0"/>
                                                                                                      <w:divBdr>
                                                                                                        <w:top w:val="none" w:sz="0" w:space="0" w:color="auto"/>
                                                                                                        <w:left w:val="none" w:sz="0" w:space="0" w:color="auto"/>
                                                                                                        <w:bottom w:val="none" w:sz="0" w:space="0" w:color="auto"/>
                                                                                                        <w:right w:val="none" w:sz="0" w:space="0" w:color="auto"/>
                                                                                                      </w:divBdr>
                                                                                                      <w:divsChild>
                                                                                                        <w:div w:id="84500992">
                                                                                                          <w:marLeft w:val="0"/>
                                                                                                          <w:marRight w:val="0"/>
                                                                                                          <w:marTop w:val="0"/>
                                                                                                          <w:marBottom w:val="0"/>
                                                                                                          <w:divBdr>
                                                                                                            <w:top w:val="none" w:sz="0" w:space="0" w:color="auto"/>
                                                                                                            <w:left w:val="none" w:sz="0" w:space="0" w:color="auto"/>
                                                                                                            <w:bottom w:val="none" w:sz="0" w:space="0" w:color="auto"/>
                                                                                                            <w:right w:val="none" w:sz="0" w:space="0" w:color="auto"/>
                                                                                                          </w:divBdr>
                                                                                                          <w:divsChild>
                                                                                                            <w:div w:id="160199785">
                                                                                                              <w:marLeft w:val="0"/>
                                                                                                              <w:marRight w:val="0"/>
                                                                                                              <w:marTop w:val="0"/>
                                                                                                              <w:marBottom w:val="0"/>
                                                                                                              <w:divBdr>
                                                                                                                <w:top w:val="none" w:sz="0" w:space="0" w:color="auto"/>
                                                                                                                <w:left w:val="none" w:sz="0" w:space="0" w:color="auto"/>
                                                                                                                <w:bottom w:val="none" w:sz="0" w:space="0" w:color="auto"/>
                                                                                                                <w:right w:val="none" w:sz="0" w:space="0" w:color="auto"/>
                                                                                                              </w:divBdr>
                                                                                                              <w:divsChild>
                                                                                                                <w:div w:id="2076975884">
                                                                                                                  <w:marLeft w:val="-570"/>
                                                                                                                  <w:marRight w:val="0"/>
                                                                                                                  <w:marTop w:val="150"/>
                                                                                                                  <w:marBottom w:val="225"/>
                                                                                                                  <w:divBdr>
                                                                                                                    <w:top w:val="single" w:sz="6" w:space="2" w:color="D8D8D8"/>
                                                                                                                    <w:left w:val="single" w:sz="6" w:space="2" w:color="D8D8D8"/>
                                                                                                                    <w:bottom w:val="single" w:sz="6" w:space="2" w:color="D8D8D8"/>
                                                                                                                    <w:right w:val="single" w:sz="6" w:space="2" w:color="D8D8D8"/>
                                                                                                                  </w:divBdr>
                                                                                                                  <w:divsChild>
                                                                                                                    <w:div w:id="1475486392">
                                                                                                                      <w:marLeft w:val="0"/>
                                                                                                                      <w:marRight w:val="0"/>
                                                                                                                      <w:marTop w:val="0"/>
                                                                                                                      <w:marBottom w:val="0"/>
                                                                                                                      <w:divBdr>
                                                                                                                        <w:top w:val="none" w:sz="0" w:space="0" w:color="auto"/>
                                                                                                                        <w:left w:val="none" w:sz="0" w:space="0" w:color="auto"/>
                                                                                                                        <w:bottom w:val="none" w:sz="0" w:space="0" w:color="auto"/>
                                                                                                                        <w:right w:val="none" w:sz="0" w:space="0" w:color="auto"/>
                                                                                                                      </w:divBdr>
                                                                                                                      <w:divsChild>
                                                                                                                        <w:div w:id="302274421">
                                                                                                                          <w:marLeft w:val="225"/>
                                                                                                                          <w:marRight w:val="225"/>
                                                                                                                          <w:marTop w:val="75"/>
                                                                                                                          <w:marBottom w:val="75"/>
                                                                                                                          <w:divBdr>
                                                                                                                            <w:top w:val="none" w:sz="0" w:space="0" w:color="auto"/>
                                                                                                                            <w:left w:val="none" w:sz="0" w:space="0" w:color="auto"/>
                                                                                                                            <w:bottom w:val="none" w:sz="0" w:space="0" w:color="auto"/>
                                                                                                                            <w:right w:val="none" w:sz="0" w:space="0" w:color="auto"/>
                                                                                                                          </w:divBdr>
                                                                                                                          <w:divsChild>
                                                                                                                            <w:div w:id="955259579">
                                                                                                                              <w:marLeft w:val="0"/>
                                                                                                                              <w:marRight w:val="0"/>
                                                                                                                              <w:marTop w:val="0"/>
                                                                                                                              <w:marBottom w:val="0"/>
                                                                                                                              <w:divBdr>
                                                                                                                                <w:top w:val="single" w:sz="6" w:space="0" w:color="auto"/>
                                                                                                                                <w:left w:val="single" w:sz="6" w:space="0" w:color="auto"/>
                                                                                                                                <w:bottom w:val="single" w:sz="6" w:space="0" w:color="auto"/>
                                                                                                                                <w:right w:val="single" w:sz="6" w:space="0" w:color="auto"/>
                                                                                                                              </w:divBdr>
                                                                                                                              <w:divsChild>
                                                                                                                                <w:div w:id="331417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41750293">
      <w:bodyDiv w:val="1"/>
      <w:marLeft w:val="0"/>
      <w:marRight w:val="0"/>
      <w:marTop w:val="0"/>
      <w:marBottom w:val="0"/>
      <w:divBdr>
        <w:top w:val="none" w:sz="0" w:space="0" w:color="auto"/>
        <w:left w:val="none" w:sz="0" w:space="0" w:color="auto"/>
        <w:bottom w:val="none" w:sz="0" w:space="0" w:color="auto"/>
        <w:right w:val="none" w:sz="0" w:space="0" w:color="auto"/>
      </w:divBdr>
      <w:divsChild>
        <w:div w:id="903297294">
          <w:marLeft w:val="0"/>
          <w:marRight w:val="0"/>
          <w:marTop w:val="0"/>
          <w:marBottom w:val="0"/>
          <w:divBdr>
            <w:top w:val="none" w:sz="0" w:space="0" w:color="auto"/>
            <w:left w:val="none" w:sz="0" w:space="0" w:color="auto"/>
            <w:bottom w:val="none" w:sz="0" w:space="0" w:color="auto"/>
            <w:right w:val="none" w:sz="0" w:space="0" w:color="auto"/>
          </w:divBdr>
          <w:divsChild>
            <w:div w:id="644627725">
              <w:marLeft w:val="0"/>
              <w:marRight w:val="0"/>
              <w:marTop w:val="0"/>
              <w:marBottom w:val="0"/>
              <w:divBdr>
                <w:top w:val="none" w:sz="0" w:space="0" w:color="auto"/>
                <w:left w:val="none" w:sz="0" w:space="0" w:color="auto"/>
                <w:bottom w:val="none" w:sz="0" w:space="0" w:color="auto"/>
                <w:right w:val="none" w:sz="0" w:space="0" w:color="auto"/>
              </w:divBdr>
              <w:divsChild>
                <w:div w:id="210325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image" Target="media/image9.jpeg"/><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F5DE858-0787-4D24-A79F-90C4ACCF6A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167</Words>
  <Characters>958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1123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abvmsec</cp:lastModifiedBy>
  <cp:revision>6</cp:revision>
  <cp:lastPrinted>2018-06-16T19:04:00Z</cp:lastPrinted>
  <dcterms:created xsi:type="dcterms:W3CDTF">2018-06-15T19:13:00Z</dcterms:created>
  <dcterms:modified xsi:type="dcterms:W3CDTF">2018-06-16T19:05:00Z</dcterms:modified>
</cp:coreProperties>
</file>