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A40" w:rsidRDefault="00181072">
      <w:r>
        <w:rPr>
          <w:noProof/>
        </w:rPr>
        <w:pict>
          <v:shapetype id="_x0000_t202" coordsize="21600,21600" o:spt="202" path="m,l,21600r21600,l21600,xe">
            <v:stroke joinstyle="miter"/>
            <v:path gradientshapeok="t" o:connecttype="rect"/>
          </v:shapetype>
          <v:shape id="_x0000_s1028" type="#_x0000_t202" style="position:absolute;margin-left:-12pt;margin-top:-18.75pt;width:560.6pt;height:51pt;z-index:1" strokeweight="4.5pt">
            <v:fill opacity="0" color2="#a5a5a5" o:opacity2="55050f" rotate="t" focusposition=".5,.5" focussize="" focus="100%" type="gradientRadial"/>
            <v:textbox style="mso-next-textbox:#_x0000_s1028" inset=",0,,0">
              <w:txbxContent>
                <w:p w:rsidR="0094701D" w:rsidRPr="006E3BD4" w:rsidRDefault="00DE374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Twenty-</w:t>
                  </w:r>
                  <w:r w:rsidR="00FF5E87">
                    <w:rPr>
                      <w:rFonts w:ascii="Matura MT Script Capitals" w:hAnsi="Matura MT Script Capitals" w:cs="Castellar"/>
                      <w:bCs/>
                      <w:color w:val="000000"/>
                      <w:kern w:val="32"/>
                      <w:sz w:val="36"/>
                      <w:szCs w:val="36"/>
                    </w:rPr>
                    <w:t>T</w:t>
                  </w:r>
                  <w:r w:rsidR="0037534E">
                    <w:rPr>
                      <w:rFonts w:ascii="Matura MT Script Capitals" w:hAnsi="Matura MT Script Capitals" w:cs="Castellar"/>
                      <w:bCs/>
                      <w:color w:val="000000"/>
                      <w:kern w:val="32"/>
                      <w:sz w:val="36"/>
                      <w:szCs w:val="36"/>
                    </w:rPr>
                    <w:t>hird</w:t>
                  </w:r>
                  <w:r w:rsidR="00A96A27">
                    <w:rPr>
                      <w:rFonts w:ascii="Matura MT Script Capitals" w:hAnsi="Matura MT Script Capitals" w:cs="Castellar"/>
                      <w:bCs/>
                      <w:color w:val="000000"/>
                      <w:kern w:val="32"/>
                      <w:sz w:val="36"/>
                      <w:szCs w:val="36"/>
                    </w:rPr>
                    <w:t xml:space="preserve"> </w:t>
                  </w:r>
                  <w:r w:rsidR="00661507" w:rsidRPr="006E3BD4">
                    <w:rPr>
                      <w:rFonts w:ascii="Matura MT Script Capitals" w:hAnsi="Matura MT Script Capitals" w:cs="Castellar"/>
                      <w:bCs/>
                      <w:color w:val="000000"/>
                      <w:kern w:val="32"/>
                      <w:sz w:val="36"/>
                      <w:szCs w:val="36"/>
                    </w:rPr>
                    <w:t>Sunday in Ordinary Time</w:t>
                  </w:r>
                </w:p>
                <w:p w:rsidR="008635F7" w:rsidRPr="006E3BD4" w:rsidRDefault="000F6182"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September </w:t>
                  </w:r>
                  <w:r w:rsidR="0037534E">
                    <w:rPr>
                      <w:rFonts w:ascii="Matura MT Script Capitals" w:hAnsi="Matura MT Script Capitals" w:cs="Castellar"/>
                      <w:bCs/>
                      <w:color w:val="000000"/>
                      <w:kern w:val="32"/>
                      <w:sz w:val="36"/>
                      <w:szCs w:val="36"/>
                    </w:rPr>
                    <w:t>8</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36383D" w:rsidRDefault="0036383D"/>
    <w:p w:rsidR="00803685" w:rsidRDefault="00803685">
      <w:pPr>
        <w:rPr>
          <w:sz w:val="16"/>
          <w:szCs w:val="16"/>
        </w:rPr>
      </w:pPr>
    </w:p>
    <w:p w:rsidR="007C4F15" w:rsidRDefault="00181072">
      <w:pPr>
        <w:rPr>
          <w:sz w:val="16"/>
          <w:szCs w:val="16"/>
        </w:rPr>
      </w:pPr>
      <w:r w:rsidRPr="00181072">
        <w:rPr>
          <w:noProof/>
          <w:sz w:val="8"/>
          <w:szCs w:val="8"/>
          <w:lang w:val="es-MX" w:eastAsia="zh-TW"/>
        </w:rPr>
        <w:pict>
          <v:shape id="_x0000_s356225" type="#_x0000_t202" style="position:absolute;margin-left:44.95pt;margin-top:1.65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r w:rsidRPr="00586D06">
                    <w:rPr>
                      <w:b/>
                      <w:sz w:val="22"/>
                      <w:szCs w:val="22"/>
                      <w:lang w:val="es-MX"/>
                    </w:rPr>
                    <w:t xml:space="preserve">Mass Intentions / Peticiones de Misa </w:t>
                  </w:r>
                </w:p>
                <w:p w:rsidR="00872ED4" w:rsidRPr="00E14A50" w:rsidRDefault="00872ED4">
                  <w:pPr>
                    <w:rPr>
                      <w:sz w:val="18"/>
                      <w:szCs w:val="18"/>
                      <w:lang w:val="es-MX"/>
                    </w:rPr>
                  </w:pPr>
                </w:p>
              </w:txbxContent>
            </v:textbox>
          </v:shape>
        </w:pict>
      </w:r>
    </w:p>
    <w:p w:rsidR="008D5FC4" w:rsidRDefault="008D5FC4"/>
    <w:tbl>
      <w:tblPr>
        <w:tblW w:w="6030" w:type="dxa"/>
        <w:tblInd w:w="-252" w:type="dxa"/>
        <w:tblLayout w:type="fixed"/>
        <w:tblLook w:val="04A0"/>
      </w:tblPr>
      <w:tblGrid>
        <w:gridCol w:w="713"/>
        <w:gridCol w:w="802"/>
        <w:gridCol w:w="1132"/>
        <w:gridCol w:w="3032"/>
        <w:gridCol w:w="351"/>
      </w:tblGrid>
      <w:tr w:rsidR="000F6182"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0F6182" w:rsidRPr="00775CD5" w:rsidRDefault="00970664" w:rsidP="000F6182">
            <w:pPr>
              <w:rPr>
                <w:rFonts w:ascii="Calibri" w:eastAsia="Times New Roman" w:hAnsi="Calibri"/>
                <w:color w:val="000000"/>
                <w:sz w:val="20"/>
                <w:szCs w:val="20"/>
              </w:rPr>
            </w:pPr>
            <w:r>
              <w:rPr>
                <w:rFonts w:ascii="Calibri" w:eastAsia="Times New Roman" w:hAnsi="Calibri"/>
                <w:color w:val="000000"/>
                <w:sz w:val="20"/>
                <w:szCs w:val="20"/>
              </w:rPr>
              <w:t>Sep 7</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0F6182" w:rsidRPr="00CA58F6" w:rsidRDefault="000F618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4A0919" w:rsidRDefault="00181072" w:rsidP="00970664">
            <w:pPr>
              <w:rPr>
                <w:rFonts w:ascii="Calibri" w:eastAsia="Times New Roman" w:hAnsi="Calibri"/>
                <w:color w:val="000000"/>
                <w:sz w:val="20"/>
                <w:szCs w:val="20"/>
              </w:rPr>
            </w:pPr>
            <w:r w:rsidRPr="00181072">
              <w:rPr>
                <w:noProof/>
                <w:lang w:eastAsia="zh-TW"/>
              </w:rPr>
              <w:pict>
                <v:shape id="_x0000_s441131" type="#_x0000_t202" style="position:absolute;margin-left:165.85pt;margin-top:2.5pt;width:261.75pt;height:128.9pt;z-index:34;mso-position-horizontal-relative:text;mso-position-vertical-relative:text;mso-width-relative:margin;mso-height-relative:margin">
                  <v:textbox style="mso-next-textbox:#_x0000_s441131">
                    <w:txbxContent>
                      <w:p w:rsidR="000F6182" w:rsidRPr="005618A1" w:rsidRDefault="000F6182" w:rsidP="002B0A10">
                        <w:pPr>
                          <w:jc w:val="center"/>
                          <w:rPr>
                            <w:rFonts w:ascii="Britannic Bold" w:hAnsi="Britannic Bold"/>
                            <w:i/>
                            <w:u w:val="single"/>
                          </w:rPr>
                        </w:pPr>
                        <w:r w:rsidRPr="005618A1">
                          <w:rPr>
                            <w:rFonts w:ascii="Britannic Bold" w:hAnsi="Britannic Bold"/>
                            <w:i/>
                            <w:u w:val="single"/>
                          </w:rPr>
                          <w:t xml:space="preserve">ATTENTION:  </w:t>
                        </w:r>
                      </w:p>
                      <w:p w:rsidR="000F6182" w:rsidRPr="005618A1" w:rsidRDefault="000F6182" w:rsidP="002B0A10">
                        <w:pPr>
                          <w:jc w:val="center"/>
                          <w:rPr>
                            <w:rFonts w:ascii="Britannic Bold" w:hAnsi="Britannic Bold"/>
                          </w:rPr>
                        </w:pPr>
                        <w:r w:rsidRPr="005618A1">
                          <w:rPr>
                            <w:rFonts w:ascii="Britannic Bold" w:hAnsi="Britannic Bold"/>
                          </w:rPr>
                          <w:t xml:space="preserve">Adult Education with Fr. Peter, </w:t>
                        </w:r>
                      </w:p>
                      <w:p w:rsidR="000F6182" w:rsidRPr="005618A1" w:rsidRDefault="000F6182" w:rsidP="002B0A10">
                        <w:pPr>
                          <w:jc w:val="center"/>
                          <w:rPr>
                            <w:rFonts w:ascii="Britannic Bold" w:hAnsi="Britannic Bold"/>
                          </w:rPr>
                        </w:pPr>
                        <w:r w:rsidRPr="005618A1">
                          <w:rPr>
                            <w:rFonts w:ascii="Britannic Bold" w:hAnsi="Britannic Bold"/>
                          </w:rPr>
                          <w:t xml:space="preserve">Mondays, September 9, 16 and 23, </w:t>
                        </w:r>
                      </w:p>
                      <w:p w:rsidR="000F6182" w:rsidRPr="005618A1" w:rsidRDefault="000F6182" w:rsidP="002B0A10">
                        <w:pPr>
                          <w:jc w:val="center"/>
                          <w:rPr>
                            <w:rFonts w:ascii="Britannic Bold" w:hAnsi="Britannic Bold"/>
                          </w:rPr>
                        </w:pPr>
                        <w:r w:rsidRPr="005618A1">
                          <w:rPr>
                            <w:rFonts w:ascii="Britannic Bold" w:hAnsi="Britannic Bold"/>
                          </w:rPr>
                          <w:t xml:space="preserve">"Sacraments of Healing:  </w:t>
                        </w:r>
                      </w:p>
                      <w:p w:rsidR="000F6182" w:rsidRPr="005618A1" w:rsidRDefault="000F6182" w:rsidP="002B0A10">
                        <w:pPr>
                          <w:jc w:val="center"/>
                          <w:rPr>
                            <w:rFonts w:ascii="Britannic Bold" w:hAnsi="Britannic Bold"/>
                          </w:rPr>
                        </w:pPr>
                        <w:r w:rsidRPr="005618A1">
                          <w:rPr>
                            <w:rFonts w:ascii="Britannic Bold" w:hAnsi="Britannic Bold"/>
                          </w:rPr>
                          <w:t xml:space="preserve">Sacrament of Reconciliation and </w:t>
                        </w:r>
                      </w:p>
                      <w:p w:rsidR="000F6182" w:rsidRPr="005618A1" w:rsidRDefault="000F6182" w:rsidP="002B0A10">
                        <w:pPr>
                          <w:jc w:val="center"/>
                          <w:rPr>
                            <w:rFonts w:ascii="Britannic Bold" w:hAnsi="Britannic Bold"/>
                          </w:rPr>
                        </w:pPr>
                        <w:r w:rsidRPr="005618A1">
                          <w:rPr>
                            <w:rFonts w:ascii="Britannic Bold" w:hAnsi="Britannic Bold"/>
                          </w:rPr>
                          <w:t xml:space="preserve">Sacrament of the Sick."   </w:t>
                        </w:r>
                      </w:p>
                      <w:p w:rsidR="000F6182" w:rsidRPr="005618A1" w:rsidRDefault="000F6182" w:rsidP="002B0A10">
                        <w:pPr>
                          <w:jc w:val="center"/>
                          <w:rPr>
                            <w:rFonts w:ascii="Britannic Bold" w:hAnsi="Britannic Bold"/>
                          </w:rPr>
                        </w:pPr>
                        <w:r w:rsidRPr="005618A1">
                          <w:rPr>
                            <w:rFonts w:ascii="Britannic Bold" w:hAnsi="Britannic Bold"/>
                          </w:rPr>
                          <w:t xml:space="preserve">English Session starts at 6 p.m. and the </w:t>
                        </w:r>
                      </w:p>
                      <w:p w:rsidR="000F6182" w:rsidRPr="005618A1" w:rsidRDefault="000F6182" w:rsidP="002B0A10">
                        <w:pPr>
                          <w:jc w:val="center"/>
                          <w:rPr>
                            <w:rFonts w:ascii="Britannic Bold" w:hAnsi="Britannic Bold"/>
                          </w:rPr>
                        </w:pPr>
                        <w:r w:rsidRPr="005618A1">
                          <w:rPr>
                            <w:rFonts w:ascii="Britannic Bold" w:hAnsi="Britannic Bold"/>
                          </w:rPr>
                          <w:t>Spanish Session at 7:15 p.m.</w:t>
                        </w:r>
                      </w:p>
                      <w:p w:rsidR="000F6182" w:rsidRPr="005618A1" w:rsidRDefault="000F6182" w:rsidP="002B0A10">
                        <w:pPr>
                          <w:jc w:val="center"/>
                          <w:rPr>
                            <w:rFonts w:ascii="Britannic Bold" w:hAnsi="Britannic Bold"/>
                          </w:rPr>
                        </w:pPr>
                        <w:r w:rsidRPr="005618A1">
                          <w:rPr>
                            <w:rFonts w:ascii="Britannic Bold" w:hAnsi="Britannic Bold"/>
                          </w:rPr>
                          <w:t>All sessions in Gillespie Hall.</w:t>
                        </w:r>
                      </w:p>
                    </w:txbxContent>
                  </v:textbox>
                </v:shape>
              </w:pict>
            </w:r>
            <w:r w:rsidR="00970664">
              <w:rPr>
                <w:rFonts w:ascii="Calibri" w:eastAsia="Times New Roman" w:hAnsi="Calibri"/>
                <w:color w:val="000000"/>
                <w:sz w:val="20"/>
                <w:szCs w:val="20"/>
              </w:rPr>
              <w:t>Intentions of Johnny, Annie, Betsy, Patsy &amp; Rosemary</w:t>
            </w:r>
          </w:p>
        </w:tc>
      </w:tr>
      <w:tr w:rsidR="000F6182"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0F6182" w:rsidRPr="00775CD5" w:rsidRDefault="000F6182"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0F6182" w:rsidRPr="00CA58F6" w:rsidRDefault="000F618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8654B" w:rsidRDefault="000F6182" w:rsidP="009A17AF">
            <w:pPr>
              <w:rPr>
                <w:rFonts w:ascii="Calibri" w:eastAsia="Times New Roman" w:hAnsi="Calibri"/>
                <w:color w:val="000000"/>
                <w:sz w:val="20"/>
                <w:szCs w:val="20"/>
              </w:rPr>
            </w:pPr>
            <w:r>
              <w:rPr>
                <w:rFonts w:ascii="Calibri" w:eastAsia="Times New Roman" w:hAnsi="Calibri"/>
                <w:color w:val="000000"/>
                <w:sz w:val="20"/>
                <w:szCs w:val="20"/>
              </w:rPr>
              <w:t xml:space="preserve">(+) </w:t>
            </w:r>
            <w:r w:rsidR="00970664">
              <w:rPr>
                <w:rFonts w:ascii="Calibri" w:eastAsia="Times New Roman" w:hAnsi="Calibri"/>
                <w:color w:val="000000"/>
                <w:sz w:val="20"/>
                <w:szCs w:val="20"/>
              </w:rPr>
              <w:t xml:space="preserve">Don Dowhower </w:t>
            </w:r>
          </w:p>
          <w:p w:rsidR="000F6182" w:rsidRPr="004A0919" w:rsidRDefault="00970664" w:rsidP="0098654B">
            <w:pPr>
              <w:rPr>
                <w:rFonts w:ascii="Calibri" w:eastAsia="Times New Roman" w:hAnsi="Calibri"/>
                <w:color w:val="000000"/>
                <w:sz w:val="20"/>
                <w:szCs w:val="20"/>
              </w:rPr>
            </w:pPr>
            <w:r>
              <w:rPr>
                <w:rFonts w:ascii="Calibri" w:eastAsia="Times New Roman" w:hAnsi="Calibri"/>
                <w:color w:val="000000"/>
                <w:sz w:val="20"/>
                <w:szCs w:val="20"/>
              </w:rPr>
              <w:t>by</w:t>
            </w:r>
            <w:r w:rsidR="000F6182">
              <w:rPr>
                <w:rFonts w:ascii="Calibri" w:eastAsia="Times New Roman" w:hAnsi="Calibri"/>
                <w:color w:val="000000"/>
                <w:sz w:val="20"/>
                <w:szCs w:val="20"/>
              </w:rPr>
              <w:t xml:space="preserve"> Theresa Blanchard</w:t>
            </w:r>
          </w:p>
        </w:tc>
        <w:tc>
          <w:tcPr>
            <w:tcW w:w="351" w:type="dxa"/>
          </w:tcPr>
          <w:p w:rsidR="000F6182" w:rsidRPr="007F3686" w:rsidRDefault="000F6182">
            <w:pPr>
              <w:rPr>
                <w:i/>
              </w:rPr>
            </w:pPr>
          </w:p>
        </w:tc>
      </w:tr>
      <w:tr w:rsidR="000F618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182" w:rsidRPr="00775CD5" w:rsidRDefault="000F6182" w:rsidP="00DE3747">
            <w:pPr>
              <w:rPr>
                <w:rFonts w:ascii="Calibri" w:eastAsia="Times New Roman" w:hAnsi="Calibri"/>
                <w:color w:val="000000"/>
                <w:sz w:val="20"/>
                <w:szCs w:val="20"/>
              </w:rPr>
            </w:pPr>
            <w:r>
              <w:rPr>
                <w:rFonts w:ascii="Calibri" w:eastAsia="Times New Roman" w:hAnsi="Calibri"/>
                <w:color w:val="000000"/>
                <w:sz w:val="20"/>
                <w:szCs w:val="20"/>
              </w:rPr>
              <w:t xml:space="preserve">Sep </w:t>
            </w:r>
            <w:r w:rsidR="00970664">
              <w:rPr>
                <w:rFonts w:ascii="Calibri" w:eastAsia="Times New Roman" w:hAnsi="Calibri"/>
                <w:color w:val="000000"/>
                <w:sz w:val="20"/>
                <w:szCs w:val="20"/>
              </w:rPr>
              <w:t>8</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CA58F6" w:rsidRDefault="000F6182"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Default="00970664" w:rsidP="00A819B5">
            <w:pPr>
              <w:rPr>
                <w:rFonts w:ascii="Calibri" w:eastAsia="Times New Roman" w:hAnsi="Calibri"/>
                <w:color w:val="000000"/>
                <w:sz w:val="20"/>
                <w:szCs w:val="20"/>
              </w:rPr>
            </w:pPr>
            <w:r>
              <w:rPr>
                <w:rFonts w:ascii="Calibri" w:eastAsia="Times New Roman" w:hAnsi="Calibri"/>
                <w:color w:val="000000"/>
                <w:sz w:val="20"/>
                <w:szCs w:val="20"/>
              </w:rPr>
              <w:t>Int</w:t>
            </w:r>
            <w:r w:rsidR="00A819B5">
              <w:rPr>
                <w:rFonts w:ascii="Calibri" w:eastAsia="Times New Roman" w:hAnsi="Calibri"/>
                <w:color w:val="000000"/>
                <w:sz w:val="20"/>
                <w:szCs w:val="20"/>
              </w:rPr>
              <w:t xml:space="preserve">entions </w:t>
            </w:r>
            <w:r>
              <w:rPr>
                <w:rFonts w:ascii="Calibri" w:eastAsia="Times New Roman" w:hAnsi="Calibri"/>
                <w:color w:val="000000"/>
                <w:sz w:val="20"/>
                <w:szCs w:val="20"/>
              </w:rPr>
              <w:t>of Joe Lockovich</w:t>
            </w:r>
          </w:p>
          <w:p w:rsidR="00A819B5" w:rsidRPr="00191D03" w:rsidRDefault="00A819B5" w:rsidP="00A819B5">
            <w:pPr>
              <w:rPr>
                <w:rFonts w:ascii="Calibri" w:eastAsia="Times New Roman" w:hAnsi="Calibri"/>
                <w:color w:val="000000"/>
                <w:sz w:val="20"/>
                <w:szCs w:val="20"/>
              </w:rPr>
            </w:pPr>
            <w:r>
              <w:rPr>
                <w:rFonts w:ascii="Calibri" w:eastAsia="Times New Roman" w:hAnsi="Calibri"/>
                <w:color w:val="000000"/>
                <w:sz w:val="20"/>
                <w:szCs w:val="20"/>
              </w:rPr>
              <w:t>By Bill McCoy</w:t>
            </w:r>
          </w:p>
        </w:tc>
      </w:tr>
      <w:tr w:rsidR="000F618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182" w:rsidRPr="00775CD5" w:rsidRDefault="000F6182"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CA58F6" w:rsidRDefault="000F6182"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4A0919" w:rsidRDefault="00851DB8" w:rsidP="009A17AF">
            <w:pPr>
              <w:rPr>
                <w:rFonts w:ascii="Calibri" w:eastAsia="Times New Roman" w:hAnsi="Calibri"/>
                <w:color w:val="000000"/>
                <w:sz w:val="20"/>
                <w:szCs w:val="20"/>
              </w:rPr>
            </w:pPr>
            <w:r>
              <w:rPr>
                <w:rFonts w:ascii="Calibri" w:eastAsia="Times New Roman" w:hAnsi="Calibri"/>
                <w:color w:val="000000"/>
                <w:sz w:val="20"/>
                <w:szCs w:val="20"/>
              </w:rPr>
              <w:t>(+)Don Dowhower by Gail Boehm</w:t>
            </w:r>
          </w:p>
        </w:tc>
      </w:tr>
      <w:tr w:rsidR="000F618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182" w:rsidRPr="00775CD5" w:rsidRDefault="000F6182"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CA58F6" w:rsidRDefault="000F6182"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4A0919" w:rsidRDefault="000F6182" w:rsidP="009A17AF">
            <w:pPr>
              <w:rPr>
                <w:rFonts w:ascii="Calibri" w:eastAsia="Times New Roman" w:hAnsi="Calibri"/>
                <w:color w:val="000000"/>
                <w:sz w:val="20"/>
                <w:szCs w:val="20"/>
              </w:rPr>
            </w:pPr>
          </w:p>
        </w:tc>
      </w:tr>
      <w:tr w:rsidR="000F6182"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182" w:rsidRPr="00775CD5" w:rsidRDefault="000F6182"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CA58F6" w:rsidRDefault="000F6182"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4A0919" w:rsidRDefault="000F6182" w:rsidP="00970664">
            <w:pPr>
              <w:rPr>
                <w:rFonts w:ascii="Calibri" w:eastAsia="Times New Roman" w:hAnsi="Calibri"/>
                <w:color w:val="000000"/>
                <w:sz w:val="20"/>
                <w:szCs w:val="20"/>
              </w:rPr>
            </w:pPr>
            <w:r>
              <w:rPr>
                <w:rFonts w:ascii="Calibri" w:eastAsia="Times New Roman" w:hAnsi="Calibri"/>
                <w:color w:val="000000"/>
                <w:sz w:val="20"/>
                <w:szCs w:val="20"/>
              </w:rPr>
              <w:t>Int</w:t>
            </w:r>
            <w:r w:rsidR="00970664">
              <w:rPr>
                <w:rFonts w:ascii="Calibri" w:eastAsia="Times New Roman" w:hAnsi="Calibri"/>
                <w:color w:val="000000"/>
                <w:sz w:val="20"/>
                <w:szCs w:val="20"/>
              </w:rPr>
              <w:t>entions of Trina, Mary and Ann</w:t>
            </w:r>
          </w:p>
        </w:tc>
        <w:tc>
          <w:tcPr>
            <w:tcW w:w="351" w:type="dxa"/>
          </w:tcPr>
          <w:p w:rsidR="000F6182" w:rsidRPr="007F3686" w:rsidRDefault="00181072">
            <w:pPr>
              <w:rPr>
                <w:i/>
              </w:rPr>
            </w:pPr>
            <w:r>
              <w:rPr>
                <w:i/>
                <w:noProof/>
              </w:rPr>
              <w:pict>
                <v:shape id="_x0000_s441162" type="#_x0000_t202" style="position:absolute;margin-left:312.9pt;margin-top:148.5pt;width:263.1pt;height:105.3pt;z-index:36;mso-position-horizontal-relative:text;mso-position-vertical-relative:text;mso-width-relative:margin;mso-height-relative:margin">
                  <v:textbox style="mso-next-textbox:#_x0000_s441162">
                    <w:txbxContent>
                      <w:p w:rsidR="000F6182" w:rsidRPr="003D0B5B" w:rsidRDefault="000F6182"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41161" type="#_x0000_t202" style="position:absolute;margin-left:325pt;margin-top:177.45pt;width:263.1pt;height:105.3pt;z-index:35;mso-position-horizontal-relative:text;mso-position-vertical-relative:text;mso-width-relative:margin;mso-height-relative:margin">
                  <v:textbox>
                    <w:txbxContent>
                      <w:p w:rsidR="000F6182" w:rsidRPr="003D0B5B" w:rsidRDefault="000F6182"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0F618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0F6182" w:rsidRPr="00775CD5" w:rsidRDefault="000F6182" w:rsidP="00DE3747">
            <w:pPr>
              <w:rPr>
                <w:rFonts w:ascii="Calibri" w:eastAsia="Times New Roman" w:hAnsi="Calibri"/>
                <w:color w:val="000000"/>
                <w:sz w:val="20"/>
                <w:szCs w:val="20"/>
              </w:rPr>
            </w:pPr>
            <w:r>
              <w:rPr>
                <w:rFonts w:ascii="Calibri" w:eastAsia="Times New Roman" w:hAnsi="Calibri"/>
                <w:color w:val="000000"/>
                <w:sz w:val="20"/>
                <w:szCs w:val="20"/>
              </w:rPr>
              <w:t xml:space="preserve">Sep </w:t>
            </w:r>
            <w:r w:rsidR="00970664">
              <w:rPr>
                <w:rFonts w:ascii="Calibri" w:eastAsia="Times New Roman" w:hAnsi="Calibri"/>
                <w:color w:val="000000"/>
                <w:sz w:val="20"/>
                <w:szCs w:val="20"/>
              </w:rPr>
              <w:t>9</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CA58F6" w:rsidRDefault="000F618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819B5" w:rsidRDefault="00970664" w:rsidP="00125E53">
            <w:pPr>
              <w:rPr>
                <w:rFonts w:ascii="Calibri" w:eastAsia="Times New Roman" w:hAnsi="Calibri"/>
                <w:color w:val="000000"/>
                <w:sz w:val="20"/>
                <w:szCs w:val="20"/>
              </w:rPr>
            </w:pPr>
            <w:r>
              <w:rPr>
                <w:rFonts w:ascii="Calibri" w:eastAsia="Times New Roman" w:hAnsi="Calibri"/>
                <w:color w:val="000000"/>
                <w:sz w:val="20"/>
                <w:szCs w:val="20"/>
              </w:rPr>
              <w:t>Int</w:t>
            </w:r>
            <w:r w:rsidR="00A819B5">
              <w:rPr>
                <w:rFonts w:ascii="Calibri" w:eastAsia="Times New Roman" w:hAnsi="Calibri"/>
                <w:color w:val="000000"/>
                <w:sz w:val="20"/>
                <w:szCs w:val="20"/>
              </w:rPr>
              <w:t xml:space="preserve">entions </w:t>
            </w:r>
            <w:r>
              <w:rPr>
                <w:rFonts w:ascii="Calibri" w:eastAsia="Times New Roman" w:hAnsi="Calibri"/>
                <w:color w:val="000000"/>
                <w:sz w:val="20"/>
                <w:szCs w:val="20"/>
              </w:rPr>
              <w:t xml:space="preserve"> of Phil Adams </w:t>
            </w:r>
          </w:p>
          <w:p w:rsidR="000F6182" w:rsidRPr="00F82117" w:rsidRDefault="00181072" w:rsidP="00125E53">
            <w:pPr>
              <w:rPr>
                <w:rFonts w:ascii="Calibri" w:eastAsia="Times New Roman" w:hAnsi="Calibri"/>
                <w:color w:val="000000"/>
                <w:sz w:val="20"/>
                <w:szCs w:val="20"/>
              </w:rPr>
            </w:pPr>
            <w:r w:rsidRPr="00181072">
              <w:rPr>
                <w:noProof/>
                <w:lang w:eastAsia="zh-TW"/>
              </w:rPr>
              <w:pict>
                <v:shape id="_x0000_s441189" type="#_x0000_t202" style="position:absolute;margin-left:165.25pt;margin-top:8pt;width:261.4pt;height:186.85pt;z-index:43;mso-width-relative:margin;mso-height-relative:margin">
                  <v:textbox>
                    <w:txbxContent>
                      <w:p w:rsidR="00FF5E87" w:rsidRPr="00D30515" w:rsidRDefault="0061636E" w:rsidP="00D30515">
                        <w:pPr>
                          <w:jc w:val="center"/>
                          <w:rPr>
                            <w:rFonts w:ascii="Berlin Sans FB" w:hAnsi="Berlin Sans FB"/>
                            <w:sz w:val="32"/>
                            <w:szCs w:val="32"/>
                            <w:u w:val="single"/>
                          </w:rPr>
                        </w:pPr>
                        <w:r w:rsidRPr="00D30515">
                          <w:rPr>
                            <w:rFonts w:ascii="Berlin Sans FB" w:hAnsi="Berlin Sans FB"/>
                            <w:sz w:val="32"/>
                            <w:szCs w:val="32"/>
                            <w:u w:val="single"/>
                          </w:rPr>
                          <w:t>Reserve the date!</w:t>
                        </w:r>
                      </w:p>
                      <w:p w:rsidR="00FF5E87" w:rsidRPr="00D30515" w:rsidRDefault="0061636E" w:rsidP="00D30515">
                        <w:pPr>
                          <w:jc w:val="center"/>
                          <w:rPr>
                            <w:rFonts w:ascii="Elephant" w:hAnsi="Elephant"/>
                            <w:sz w:val="28"/>
                            <w:szCs w:val="28"/>
                          </w:rPr>
                        </w:pPr>
                        <w:r w:rsidRPr="00D30515">
                          <w:rPr>
                            <w:rFonts w:ascii="Elephant" w:hAnsi="Elephant"/>
                            <w:sz w:val="28"/>
                            <w:szCs w:val="28"/>
                          </w:rPr>
                          <w:t>Fr. Bala Raju's Birthday</w:t>
                        </w:r>
                      </w:p>
                      <w:p w:rsidR="00FF5E87" w:rsidRPr="008505AC" w:rsidRDefault="0061636E" w:rsidP="00D30515">
                        <w:pPr>
                          <w:jc w:val="center"/>
                          <w:rPr>
                            <w:rFonts w:ascii="Elephant" w:hAnsi="Elephant"/>
                            <w:sz w:val="28"/>
                            <w:szCs w:val="28"/>
                          </w:rPr>
                        </w:pPr>
                        <w:r w:rsidRPr="008505AC">
                          <w:rPr>
                            <w:rFonts w:ascii="Elephant" w:hAnsi="Elephant"/>
                            <w:sz w:val="28"/>
                            <w:szCs w:val="28"/>
                          </w:rPr>
                          <w:t>Party Celebration on</w:t>
                        </w:r>
                      </w:p>
                      <w:p w:rsidR="00D30515" w:rsidRPr="00D30515" w:rsidRDefault="0061636E" w:rsidP="00D30515">
                        <w:pPr>
                          <w:jc w:val="center"/>
                          <w:rPr>
                            <w:rFonts w:ascii="Berlin Sans FB Demi" w:hAnsi="Berlin Sans FB Demi"/>
                            <w:sz w:val="28"/>
                            <w:szCs w:val="28"/>
                          </w:rPr>
                        </w:pPr>
                        <w:r w:rsidRPr="00D30515">
                          <w:rPr>
                            <w:rFonts w:ascii="Berlin Sans FB Demi" w:hAnsi="Berlin Sans FB Demi"/>
                            <w:sz w:val="28"/>
                            <w:szCs w:val="28"/>
                          </w:rPr>
                          <w:t xml:space="preserve">Sunday, September 22, </w:t>
                        </w:r>
                      </w:p>
                      <w:p w:rsidR="00D30515" w:rsidRPr="00D30515" w:rsidRDefault="008505AC" w:rsidP="00D30515">
                        <w:pPr>
                          <w:jc w:val="center"/>
                          <w:rPr>
                            <w:rFonts w:ascii="Berlin Sans FB Demi" w:hAnsi="Berlin Sans FB Demi"/>
                            <w:sz w:val="28"/>
                            <w:szCs w:val="28"/>
                          </w:rPr>
                        </w:pPr>
                        <w:r>
                          <w:rPr>
                            <w:rFonts w:ascii="Berlin Sans FB Demi" w:hAnsi="Berlin Sans FB Demi"/>
                            <w:sz w:val="28"/>
                            <w:szCs w:val="28"/>
                          </w:rPr>
                          <w:t>4 p.m. in Gillespie Hall.</w:t>
                        </w:r>
                        <w:r w:rsidR="0061636E" w:rsidRPr="00D30515">
                          <w:rPr>
                            <w:rFonts w:ascii="Berlin Sans FB Demi" w:hAnsi="Berlin Sans FB Demi"/>
                            <w:sz w:val="28"/>
                            <w:szCs w:val="28"/>
                          </w:rPr>
                          <w:t xml:space="preserve"> </w:t>
                        </w:r>
                      </w:p>
                      <w:p w:rsidR="00D30515" w:rsidRPr="00D30515" w:rsidRDefault="00D30515" w:rsidP="00D30515">
                        <w:pPr>
                          <w:jc w:val="center"/>
                          <w:rPr>
                            <w:rFonts w:ascii="Berlin Sans FB" w:hAnsi="Berlin Sans FB"/>
                            <w:sz w:val="28"/>
                            <w:szCs w:val="28"/>
                          </w:rPr>
                        </w:pPr>
                        <w:r>
                          <w:rPr>
                            <w:rFonts w:ascii="Broadway" w:hAnsi="Broadway"/>
                            <w:sz w:val="28"/>
                            <w:szCs w:val="28"/>
                          </w:rPr>
                          <w:t>Please bring snacks to share</w:t>
                        </w:r>
                        <w:r w:rsidR="008505AC">
                          <w:rPr>
                            <w:rFonts w:ascii="Berlin Sans FB" w:hAnsi="Berlin Sans FB"/>
                            <w:sz w:val="28"/>
                            <w:szCs w:val="28"/>
                          </w:rPr>
                          <w:t>.</w:t>
                        </w:r>
                      </w:p>
                      <w:p w:rsidR="0061636E" w:rsidRPr="00D30515" w:rsidRDefault="0061636E" w:rsidP="00D30515">
                        <w:pPr>
                          <w:jc w:val="center"/>
                          <w:rPr>
                            <w:rFonts w:ascii="Berlin Sans FB" w:hAnsi="Berlin Sans FB"/>
                            <w:sz w:val="28"/>
                            <w:szCs w:val="28"/>
                          </w:rPr>
                        </w:pPr>
                        <w:r w:rsidRPr="00D30515">
                          <w:rPr>
                            <w:rFonts w:ascii="Berlin Sans FB" w:hAnsi="Berlin Sans FB"/>
                            <w:sz w:val="28"/>
                            <w:szCs w:val="28"/>
                          </w:rPr>
                          <w:t>The Altar Society will provide iced tea, lemonade and dessert.</w:t>
                        </w:r>
                      </w:p>
                      <w:p w:rsidR="00D30515" w:rsidRDefault="00D30515" w:rsidP="00D30515">
                        <w:pPr>
                          <w:jc w:val="center"/>
                          <w:rPr>
                            <w:rFonts w:ascii="Berlin Sans FB" w:hAnsi="Berlin Sans FB"/>
                            <w:sz w:val="28"/>
                            <w:szCs w:val="28"/>
                          </w:rPr>
                        </w:pPr>
                        <w:r>
                          <w:rPr>
                            <w:rFonts w:ascii="Berlin Sans FB" w:hAnsi="Berlin Sans FB"/>
                            <w:sz w:val="28"/>
                            <w:szCs w:val="28"/>
                          </w:rPr>
                          <w:t xml:space="preserve">To show </w:t>
                        </w:r>
                        <w:r w:rsidRPr="00D30515">
                          <w:rPr>
                            <w:rFonts w:ascii="Berlin Sans FB" w:hAnsi="Berlin Sans FB"/>
                            <w:sz w:val="28"/>
                            <w:szCs w:val="28"/>
                          </w:rPr>
                          <w:t xml:space="preserve">our appreciation </w:t>
                        </w:r>
                      </w:p>
                      <w:p w:rsidR="00D30515" w:rsidRPr="00D30515" w:rsidRDefault="00D30515" w:rsidP="00D30515">
                        <w:pPr>
                          <w:jc w:val="center"/>
                          <w:rPr>
                            <w:rFonts w:ascii="Berlin Sans FB" w:hAnsi="Berlin Sans FB"/>
                            <w:sz w:val="28"/>
                            <w:szCs w:val="28"/>
                          </w:rPr>
                        </w:pPr>
                        <w:r w:rsidRPr="00D30515">
                          <w:rPr>
                            <w:rFonts w:ascii="Berlin Sans FB" w:hAnsi="Berlin Sans FB"/>
                            <w:sz w:val="28"/>
                            <w:szCs w:val="28"/>
                          </w:rPr>
                          <w:t>we will have a</w:t>
                        </w:r>
                      </w:p>
                      <w:p w:rsidR="00D30515" w:rsidRPr="00D30515" w:rsidRDefault="00D30515" w:rsidP="00D30515">
                        <w:pPr>
                          <w:jc w:val="center"/>
                          <w:rPr>
                            <w:rFonts w:ascii="Berlin Sans FB" w:hAnsi="Berlin Sans FB"/>
                            <w:sz w:val="28"/>
                            <w:szCs w:val="28"/>
                          </w:rPr>
                        </w:pPr>
                        <w:r w:rsidRPr="00D30515">
                          <w:rPr>
                            <w:rFonts w:ascii="Berlin Sans FB" w:hAnsi="Berlin Sans FB"/>
                            <w:sz w:val="28"/>
                            <w:szCs w:val="28"/>
                          </w:rPr>
                          <w:t>money tree!</w:t>
                        </w:r>
                      </w:p>
                    </w:txbxContent>
                  </v:textbox>
                </v:shape>
              </w:pict>
            </w:r>
            <w:r w:rsidR="00970664">
              <w:rPr>
                <w:rFonts w:ascii="Calibri" w:eastAsia="Times New Roman" w:hAnsi="Calibri"/>
                <w:color w:val="000000"/>
                <w:sz w:val="20"/>
                <w:szCs w:val="20"/>
              </w:rPr>
              <w:t>by Bill McCoy</w:t>
            </w:r>
          </w:p>
        </w:tc>
      </w:tr>
      <w:tr w:rsidR="000F6182"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F6182" w:rsidRPr="00F82117" w:rsidRDefault="000F6182" w:rsidP="005C05CB">
            <w:pPr>
              <w:rPr>
                <w:rFonts w:ascii="Calibri" w:eastAsia="Times New Roman" w:hAnsi="Calibri"/>
                <w:color w:val="000000"/>
                <w:sz w:val="20"/>
                <w:szCs w:val="20"/>
              </w:rPr>
            </w:pPr>
            <w:r>
              <w:rPr>
                <w:rFonts w:ascii="Calibri" w:eastAsia="Times New Roman" w:hAnsi="Calibri"/>
                <w:color w:val="000000"/>
                <w:sz w:val="20"/>
                <w:szCs w:val="20"/>
              </w:rPr>
              <w:t xml:space="preserve">Sep </w:t>
            </w:r>
            <w:r w:rsidR="00970664">
              <w:rPr>
                <w:rFonts w:ascii="Calibri" w:eastAsia="Times New Roman" w:hAnsi="Calibri"/>
                <w:color w:val="000000"/>
                <w:sz w:val="20"/>
                <w:szCs w:val="20"/>
              </w:rPr>
              <w:t>10</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F82117" w:rsidRDefault="000F6182"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970664" w:rsidRDefault="000F6182" w:rsidP="00970664">
            <w:pPr>
              <w:rPr>
                <w:rFonts w:ascii="Calibri" w:eastAsia="Times New Roman" w:hAnsi="Calibri"/>
                <w:color w:val="000000"/>
                <w:sz w:val="20"/>
                <w:szCs w:val="20"/>
              </w:rPr>
            </w:pPr>
            <w:r>
              <w:rPr>
                <w:rFonts w:ascii="Calibri" w:eastAsia="Times New Roman" w:hAnsi="Calibri"/>
                <w:color w:val="000000"/>
                <w:sz w:val="20"/>
                <w:szCs w:val="20"/>
              </w:rPr>
              <w:t>Int</w:t>
            </w:r>
            <w:r w:rsidR="00A819B5">
              <w:rPr>
                <w:rFonts w:ascii="Calibri" w:eastAsia="Times New Roman" w:hAnsi="Calibri"/>
                <w:color w:val="000000"/>
                <w:sz w:val="20"/>
                <w:szCs w:val="20"/>
              </w:rPr>
              <w:t xml:space="preserve">entions of </w:t>
            </w:r>
            <w:r w:rsidR="00970664">
              <w:rPr>
                <w:rFonts w:ascii="Calibri" w:eastAsia="Times New Roman" w:hAnsi="Calibri"/>
                <w:color w:val="000000"/>
                <w:sz w:val="20"/>
                <w:szCs w:val="20"/>
              </w:rPr>
              <w:t xml:space="preserve">Sheila Dixon </w:t>
            </w:r>
          </w:p>
          <w:p w:rsidR="000F6182" w:rsidRPr="00F82117" w:rsidRDefault="00970664" w:rsidP="00970664">
            <w:pPr>
              <w:rPr>
                <w:rFonts w:ascii="Calibri" w:eastAsia="Times New Roman" w:hAnsi="Calibri"/>
                <w:color w:val="000000"/>
                <w:sz w:val="20"/>
                <w:szCs w:val="20"/>
              </w:rPr>
            </w:pPr>
            <w:r>
              <w:rPr>
                <w:rFonts w:ascii="Calibri" w:eastAsia="Times New Roman" w:hAnsi="Calibri"/>
                <w:color w:val="000000"/>
                <w:sz w:val="20"/>
                <w:szCs w:val="20"/>
              </w:rPr>
              <w:t>by Vicki Carey</w:t>
            </w:r>
          </w:p>
        </w:tc>
      </w:tr>
      <w:tr w:rsidR="000F6182" w:rsidRPr="007F3686" w:rsidTr="00EE6EEC">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182" w:rsidRPr="00F82117" w:rsidRDefault="000F6182" w:rsidP="005C05CB">
            <w:pPr>
              <w:rPr>
                <w:rFonts w:ascii="Calibri" w:eastAsia="Times New Roman" w:hAnsi="Calibri"/>
                <w:color w:val="000000"/>
                <w:sz w:val="20"/>
                <w:szCs w:val="20"/>
              </w:rPr>
            </w:pPr>
            <w:r>
              <w:rPr>
                <w:rFonts w:ascii="Calibri" w:eastAsia="Times New Roman" w:hAnsi="Calibri"/>
                <w:color w:val="000000"/>
                <w:sz w:val="20"/>
                <w:szCs w:val="20"/>
              </w:rPr>
              <w:t xml:space="preserve">Sep </w:t>
            </w:r>
            <w:r w:rsidR="00970664">
              <w:rPr>
                <w:rFonts w:ascii="Calibri" w:eastAsia="Times New Roman" w:hAnsi="Calibri"/>
                <w:color w:val="000000"/>
                <w:sz w:val="20"/>
                <w:szCs w:val="20"/>
              </w:rPr>
              <w:t>11</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F82117" w:rsidRDefault="000F6182" w:rsidP="00A62537">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F82117" w:rsidRDefault="00970664" w:rsidP="00970664">
            <w:pPr>
              <w:rPr>
                <w:rFonts w:ascii="Calibri" w:eastAsia="Times New Roman" w:hAnsi="Calibri"/>
                <w:color w:val="000000"/>
                <w:sz w:val="20"/>
                <w:szCs w:val="20"/>
              </w:rPr>
            </w:pPr>
            <w:r>
              <w:rPr>
                <w:rFonts w:ascii="Calibri" w:eastAsia="Times New Roman" w:hAnsi="Calibri"/>
                <w:color w:val="000000"/>
                <w:sz w:val="20"/>
                <w:szCs w:val="20"/>
              </w:rPr>
              <w:t>Int</w:t>
            </w:r>
            <w:r w:rsidR="00A819B5">
              <w:rPr>
                <w:rFonts w:ascii="Calibri" w:eastAsia="Times New Roman" w:hAnsi="Calibri"/>
                <w:color w:val="000000"/>
                <w:sz w:val="20"/>
                <w:szCs w:val="20"/>
              </w:rPr>
              <w:t>entions</w:t>
            </w:r>
            <w:r>
              <w:rPr>
                <w:rFonts w:ascii="Calibri" w:eastAsia="Times New Roman" w:hAnsi="Calibri"/>
                <w:color w:val="000000"/>
                <w:sz w:val="20"/>
                <w:szCs w:val="20"/>
              </w:rPr>
              <w:t xml:space="preserve"> of Howard Doerr by Janet Wolfgang &amp; the Deeg Family</w:t>
            </w:r>
          </w:p>
        </w:tc>
        <w:tc>
          <w:tcPr>
            <w:tcW w:w="351" w:type="dxa"/>
          </w:tcPr>
          <w:p w:rsidR="000F6182" w:rsidRPr="007F3686" w:rsidRDefault="00181072">
            <w:r>
              <w:rPr>
                <w:noProof/>
              </w:rPr>
              <w:pict>
                <v:shape id="_x0000_s441172" type="#_x0000_t202" style="position:absolute;margin-left:314.1pt;margin-top:357.75pt;width:261.9pt;height:173.3pt;z-index:39;mso-position-horizontal-relative:text;mso-position-vertical-relative:text;mso-width-relative:margin;mso-height-relative:margin" strokeweight="2.25pt">
                  <v:fill r:id="rId7" o:title="White marble" opacity="13107f" color2="#f2f2f2" rotate="t" focus="100%" type="tile"/>
                  <v:textbox style="mso-next-textbox:#_x0000_s441172" inset=".72pt,1.44pt,.72pt,1.44pt">
                    <w:txbxContent>
                      <w:p w:rsidR="000F6182" w:rsidRPr="003C7B34" w:rsidRDefault="000F6182" w:rsidP="007661CD">
                        <w:pPr>
                          <w:jc w:val="center"/>
                          <w:rPr>
                            <w:rFonts w:ascii="Engravers MT" w:hAnsi="Engravers MT"/>
                            <w:b/>
                            <w:lang w:val="es-MX"/>
                          </w:rPr>
                        </w:pPr>
                        <w:r w:rsidRPr="003C7B34">
                          <w:rPr>
                            <w:rFonts w:ascii="Engravers MT" w:hAnsi="Engravers MT"/>
                            <w:b/>
                            <w:lang w:val="es-MX"/>
                          </w:rPr>
                          <w:t>FIRST FRIDAY ADORATION</w:t>
                        </w:r>
                      </w:p>
                      <w:p w:rsidR="000F6182" w:rsidRPr="003C7B34" w:rsidRDefault="000F6182"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0F6182" w:rsidRPr="00E608A5" w:rsidRDefault="000F6182" w:rsidP="007661CD">
                        <w:pPr>
                          <w:jc w:val="center"/>
                          <w:rPr>
                            <w:rFonts w:ascii="Arial" w:hAnsi="Arial" w:cs="Arial"/>
                            <w:sz w:val="28"/>
                            <w:szCs w:val="28"/>
                          </w:rPr>
                        </w:pPr>
                        <w:r>
                          <w:rPr>
                            <w:rFonts w:ascii="Arial" w:hAnsi="Arial" w:cs="Arial"/>
                            <w:sz w:val="28"/>
                            <w:szCs w:val="28"/>
                          </w:rPr>
                          <w:t>August 2</w:t>
                        </w:r>
                      </w:p>
                      <w:p w:rsidR="000F6182" w:rsidRDefault="00181072" w:rsidP="007661CD">
                        <w:pPr>
                          <w:jc w:val="center"/>
                          <w:rPr>
                            <w:rFonts w:ascii="Arial" w:hAnsi="Arial" w:cs="Arial"/>
                            <w:b/>
                            <w:sz w:val="28"/>
                            <w:szCs w:val="28"/>
                          </w:rPr>
                        </w:pPr>
                        <w:r w:rsidRPr="00181072">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5.5pt;height:64.5pt">
                              <v:imagedata r:id="rId8" o:title=""/>
                            </v:shape>
                          </w:pict>
                        </w:r>
                      </w:p>
                      <w:p w:rsidR="000F6182" w:rsidRPr="00FC6A18" w:rsidRDefault="000F6182" w:rsidP="007661CD">
                        <w:pPr>
                          <w:jc w:val="center"/>
                          <w:rPr>
                            <w:rFonts w:ascii="Arial" w:hAnsi="Arial" w:cs="Arial"/>
                            <w:b/>
                          </w:rPr>
                        </w:pPr>
                        <w:r w:rsidRPr="00FC6A18">
                          <w:rPr>
                            <w:rFonts w:ascii="Arial" w:hAnsi="Arial" w:cs="Arial"/>
                            <w:b/>
                          </w:rPr>
                          <w:t>from 12:30 pm (after mass) - 9 pm</w:t>
                        </w:r>
                      </w:p>
                      <w:p w:rsidR="000F6182" w:rsidRPr="00FC6A18" w:rsidRDefault="000F6182" w:rsidP="007661CD">
                        <w:pPr>
                          <w:jc w:val="center"/>
                          <w:rPr>
                            <w:rFonts w:ascii="Arial" w:hAnsi="Arial" w:cs="Arial"/>
                            <w:sz w:val="22"/>
                            <w:szCs w:val="22"/>
                          </w:rPr>
                        </w:pPr>
                        <w:r w:rsidRPr="00FC6A18">
                          <w:rPr>
                            <w:rFonts w:ascii="Arial" w:hAnsi="Arial" w:cs="Arial"/>
                            <w:sz w:val="22"/>
                            <w:szCs w:val="22"/>
                          </w:rPr>
                          <w:t>Benediction will be from 8:45 - 9 pm</w:t>
                        </w:r>
                      </w:p>
                      <w:p w:rsidR="000F6182" w:rsidRPr="00FC6A18" w:rsidRDefault="000F6182" w:rsidP="00E171CF">
                        <w:pPr>
                          <w:jc w:val="center"/>
                          <w:rPr>
                            <w:rFonts w:ascii="Arial" w:hAnsi="Arial" w:cs="Arial"/>
                            <w:b/>
                            <w:lang w:val="es-MX"/>
                          </w:rPr>
                        </w:pPr>
                        <w:r w:rsidRPr="00FC6A18">
                          <w:rPr>
                            <w:rFonts w:ascii="Arial" w:hAnsi="Arial" w:cs="Arial"/>
                            <w:b/>
                            <w:lang w:val="es-MX"/>
                          </w:rPr>
                          <w:t>de 12:30 pm (después de misa) - 9 pm</w:t>
                        </w:r>
                      </w:p>
                      <w:p w:rsidR="000F6182" w:rsidRPr="00FC6A18" w:rsidRDefault="000F6182"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0F6182" w:rsidRPr="007A366A" w:rsidRDefault="000F6182" w:rsidP="007661CD"/>
                    </w:txbxContent>
                  </v:textbox>
                </v:shape>
              </w:pict>
            </w:r>
            <w:r>
              <w:rPr>
                <w:noProof/>
              </w:rPr>
              <w:pict>
                <v:shape id="_x0000_s441171" type="#_x0000_t202" style="position:absolute;margin-left:317.2pt;margin-top:383.5pt;width:258.8pt;height:123pt;z-index:38;mso-position-horizontal-relative:text;mso-position-vertical-relative:text;mso-width-relative:margin;mso-height-relative:margin" strokeweight="2.25pt">
                  <v:fill r:id="rId7" o:title="White marble" opacity="13107f" color2="#f2f2f2" rotate="t" focus="100%" type="tile"/>
                  <v:textbox style="mso-next-textbox:#_x0000_s441171" inset=".72pt,1.44pt,.72pt,1.44pt">
                    <w:txbxContent>
                      <w:p w:rsidR="000F6182" w:rsidRPr="00E608A5" w:rsidRDefault="000F6182" w:rsidP="007661CD">
                        <w:pPr>
                          <w:jc w:val="center"/>
                          <w:rPr>
                            <w:rFonts w:ascii="Engravers MT" w:hAnsi="Engravers MT"/>
                            <w:b/>
                          </w:rPr>
                        </w:pPr>
                        <w:r w:rsidRPr="00E608A5">
                          <w:rPr>
                            <w:rFonts w:ascii="Engravers MT" w:hAnsi="Engravers MT"/>
                            <w:b/>
                          </w:rPr>
                          <w:t>FIRST FRIDAY ADORATION</w:t>
                        </w:r>
                      </w:p>
                      <w:p w:rsidR="000F6182" w:rsidRPr="00E608A5" w:rsidRDefault="000F6182" w:rsidP="007661CD">
                        <w:pPr>
                          <w:jc w:val="center"/>
                          <w:rPr>
                            <w:rFonts w:ascii="Arial" w:hAnsi="Arial" w:cs="Arial"/>
                            <w:sz w:val="28"/>
                            <w:szCs w:val="28"/>
                          </w:rPr>
                        </w:pPr>
                        <w:r>
                          <w:rPr>
                            <w:rFonts w:ascii="Arial" w:hAnsi="Arial" w:cs="Arial"/>
                            <w:sz w:val="28"/>
                            <w:szCs w:val="28"/>
                          </w:rPr>
                          <w:t>April 5</w:t>
                        </w:r>
                      </w:p>
                      <w:p w:rsidR="000F6182" w:rsidRPr="00ED0243" w:rsidRDefault="00181072" w:rsidP="007661CD">
                        <w:pPr>
                          <w:jc w:val="center"/>
                          <w:rPr>
                            <w:rFonts w:ascii="Arial" w:hAnsi="Arial" w:cs="Arial"/>
                            <w:b/>
                            <w:sz w:val="20"/>
                            <w:szCs w:val="20"/>
                          </w:rPr>
                        </w:pPr>
                        <w:r w:rsidRPr="00181072">
                          <w:rPr>
                            <w:rFonts w:ascii="Arial" w:hAnsi="Arial" w:cs="Arial"/>
                            <w:b/>
                            <w:sz w:val="28"/>
                            <w:szCs w:val="28"/>
                          </w:rPr>
                          <w:pict>
                            <v:shape id="_x0000_i1027" type="#_x0000_t75" style="width:51pt;height:58.5pt">
                              <v:imagedata r:id="rId8" o:title=""/>
                            </v:shape>
                          </w:pict>
                        </w:r>
                      </w:p>
                      <w:p w:rsidR="000F6182" w:rsidRPr="00FC6A18" w:rsidRDefault="000F6182" w:rsidP="007661CD">
                        <w:pPr>
                          <w:jc w:val="center"/>
                          <w:rPr>
                            <w:rFonts w:ascii="Arial" w:hAnsi="Arial" w:cs="Arial"/>
                            <w:b/>
                          </w:rPr>
                        </w:pPr>
                        <w:r w:rsidRPr="00FC6A18">
                          <w:rPr>
                            <w:rFonts w:ascii="Arial" w:hAnsi="Arial" w:cs="Arial"/>
                            <w:b/>
                          </w:rPr>
                          <w:t>from 12:30 pm (after mass) - 9 pm</w:t>
                        </w:r>
                      </w:p>
                      <w:p w:rsidR="000F6182" w:rsidRPr="00FC6A18" w:rsidRDefault="000F6182" w:rsidP="007661CD">
                        <w:pPr>
                          <w:jc w:val="center"/>
                          <w:rPr>
                            <w:rFonts w:ascii="Arial" w:hAnsi="Arial" w:cs="Arial"/>
                            <w:sz w:val="22"/>
                            <w:szCs w:val="22"/>
                          </w:rPr>
                        </w:pPr>
                        <w:r w:rsidRPr="00FC6A18">
                          <w:rPr>
                            <w:rFonts w:ascii="Arial" w:hAnsi="Arial" w:cs="Arial"/>
                            <w:sz w:val="22"/>
                            <w:szCs w:val="22"/>
                          </w:rPr>
                          <w:t>Benediction will be from 8:45 - 9 pm</w:t>
                        </w:r>
                      </w:p>
                      <w:p w:rsidR="000F6182" w:rsidRPr="007A366A" w:rsidRDefault="000F6182" w:rsidP="007661CD"/>
                    </w:txbxContent>
                  </v:textbox>
                </v:shape>
              </w:pict>
            </w:r>
            <w:r>
              <w:rPr>
                <w:noProof/>
              </w:rPr>
              <w:pict>
                <v:shape id="_x0000_s441170" type="#_x0000_t202" style="position:absolute;margin-left:323.95pt;margin-top:378.8pt;width:258.8pt;height:123pt;z-index:37;mso-position-horizontal-relative:text;mso-position-vertical-relative:text;mso-width-relative:margin;mso-height-relative:margin" strokeweight="2.25pt">
                  <v:fill r:id="rId7" o:title="White marble" opacity="13107f" color2="#f2f2f2" rotate="t" focus="100%" type="tile"/>
                  <v:textbox style="mso-next-textbox:#_x0000_s441170" inset=".72pt,1.44pt,.72pt,1.44pt">
                    <w:txbxContent>
                      <w:p w:rsidR="000F6182" w:rsidRPr="00E608A5" w:rsidRDefault="000F6182" w:rsidP="007661CD">
                        <w:pPr>
                          <w:jc w:val="center"/>
                          <w:rPr>
                            <w:rFonts w:ascii="Engravers MT" w:hAnsi="Engravers MT"/>
                            <w:b/>
                          </w:rPr>
                        </w:pPr>
                        <w:r w:rsidRPr="00E608A5">
                          <w:rPr>
                            <w:rFonts w:ascii="Engravers MT" w:hAnsi="Engravers MT"/>
                            <w:b/>
                          </w:rPr>
                          <w:t>FIRST FRIDAY ADORATION</w:t>
                        </w:r>
                      </w:p>
                      <w:p w:rsidR="000F6182" w:rsidRPr="00E608A5" w:rsidRDefault="000F6182" w:rsidP="007661CD">
                        <w:pPr>
                          <w:jc w:val="center"/>
                          <w:rPr>
                            <w:rFonts w:ascii="Arial" w:hAnsi="Arial" w:cs="Arial"/>
                            <w:sz w:val="28"/>
                            <w:szCs w:val="28"/>
                          </w:rPr>
                        </w:pPr>
                        <w:r>
                          <w:rPr>
                            <w:rFonts w:ascii="Arial" w:hAnsi="Arial" w:cs="Arial"/>
                            <w:sz w:val="28"/>
                            <w:szCs w:val="28"/>
                          </w:rPr>
                          <w:t>April 5</w:t>
                        </w:r>
                      </w:p>
                      <w:p w:rsidR="000F6182" w:rsidRPr="00ED0243" w:rsidRDefault="00181072" w:rsidP="007661CD">
                        <w:pPr>
                          <w:jc w:val="center"/>
                          <w:rPr>
                            <w:rFonts w:ascii="Arial" w:hAnsi="Arial" w:cs="Arial"/>
                            <w:b/>
                            <w:sz w:val="20"/>
                            <w:szCs w:val="20"/>
                          </w:rPr>
                        </w:pPr>
                        <w:r w:rsidRPr="00181072">
                          <w:rPr>
                            <w:rFonts w:ascii="Arial" w:hAnsi="Arial" w:cs="Arial"/>
                            <w:b/>
                            <w:sz w:val="28"/>
                            <w:szCs w:val="28"/>
                          </w:rPr>
                          <w:pict>
                            <v:shape id="_x0000_i1028" type="#_x0000_t75" style="width:51pt;height:58.5pt">
                              <v:imagedata r:id="rId8" o:title=""/>
                            </v:shape>
                          </w:pict>
                        </w:r>
                      </w:p>
                      <w:p w:rsidR="000F6182" w:rsidRPr="00FC6A18" w:rsidRDefault="000F6182" w:rsidP="007661CD">
                        <w:pPr>
                          <w:jc w:val="center"/>
                          <w:rPr>
                            <w:rFonts w:ascii="Arial" w:hAnsi="Arial" w:cs="Arial"/>
                            <w:b/>
                          </w:rPr>
                        </w:pPr>
                        <w:r w:rsidRPr="00FC6A18">
                          <w:rPr>
                            <w:rFonts w:ascii="Arial" w:hAnsi="Arial" w:cs="Arial"/>
                            <w:b/>
                          </w:rPr>
                          <w:t>from 12:30 pm (after mass) - 9 pm</w:t>
                        </w:r>
                      </w:p>
                      <w:p w:rsidR="000F6182" w:rsidRPr="00FC6A18" w:rsidRDefault="000F6182" w:rsidP="007661CD">
                        <w:pPr>
                          <w:jc w:val="center"/>
                          <w:rPr>
                            <w:rFonts w:ascii="Arial" w:hAnsi="Arial" w:cs="Arial"/>
                            <w:sz w:val="22"/>
                            <w:szCs w:val="22"/>
                          </w:rPr>
                        </w:pPr>
                        <w:r w:rsidRPr="00FC6A18">
                          <w:rPr>
                            <w:rFonts w:ascii="Arial" w:hAnsi="Arial" w:cs="Arial"/>
                            <w:sz w:val="22"/>
                            <w:szCs w:val="22"/>
                          </w:rPr>
                          <w:t>Benediction will be from 8:45 - 9 pm</w:t>
                        </w:r>
                      </w:p>
                      <w:p w:rsidR="000F6182" w:rsidRPr="007A366A" w:rsidRDefault="000F6182" w:rsidP="007661CD"/>
                    </w:txbxContent>
                  </v:textbox>
                </v:shape>
              </w:pict>
            </w:r>
          </w:p>
        </w:tc>
      </w:tr>
      <w:tr w:rsidR="000F6182" w:rsidRPr="007F3686" w:rsidTr="00EE6EE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Thur</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F6182" w:rsidRPr="00775CD5" w:rsidRDefault="000F6182" w:rsidP="000F6182">
            <w:pPr>
              <w:rPr>
                <w:rFonts w:ascii="Calibri" w:eastAsia="Times New Roman" w:hAnsi="Calibri"/>
                <w:color w:val="000000"/>
                <w:sz w:val="20"/>
                <w:szCs w:val="20"/>
              </w:rPr>
            </w:pPr>
            <w:r>
              <w:rPr>
                <w:rFonts w:ascii="Calibri" w:eastAsia="Times New Roman" w:hAnsi="Calibri"/>
                <w:color w:val="000000"/>
                <w:sz w:val="20"/>
                <w:szCs w:val="20"/>
              </w:rPr>
              <w:t xml:space="preserve">Sep </w:t>
            </w:r>
            <w:r w:rsidR="00970664">
              <w:rPr>
                <w:rFonts w:ascii="Calibri" w:eastAsia="Times New Roman" w:hAnsi="Calibri"/>
                <w:color w:val="000000"/>
                <w:sz w:val="20"/>
                <w:szCs w:val="20"/>
              </w:rPr>
              <w:t>12</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CA58F6" w:rsidRDefault="000F6182" w:rsidP="003C7825">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F82117" w:rsidRDefault="000F6182" w:rsidP="00970664">
            <w:pPr>
              <w:rPr>
                <w:rFonts w:ascii="Calibri" w:eastAsia="Times New Roman" w:hAnsi="Calibri"/>
                <w:color w:val="000000"/>
                <w:sz w:val="20"/>
                <w:szCs w:val="20"/>
              </w:rPr>
            </w:pPr>
            <w:r>
              <w:rPr>
                <w:rFonts w:ascii="Calibri" w:eastAsia="Times New Roman" w:hAnsi="Calibri"/>
                <w:color w:val="000000"/>
                <w:sz w:val="20"/>
                <w:szCs w:val="20"/>
              </w:rPr>
              <w:t>Int of Sheila Dixon</w:t>
            </w:r>
            <w:r w:rsidR="00B27940">
              <w:rPr>
                <w:rFonts w:ascii="Calibri" w:eastAsia="Times New Roman" w:hAnsi="Calibri"/>
                <w:color w:val="000000"/>
                <w:sz w:val="20"/>
                <w:szCs w:val="20"/>
              </w:rPr>
              <w:t xml:space="preserve"> by </w:t>
            </w:r>
            <w:r w:rsidR="00970664">
              <w:rPr>
                <w:rFonts w:ascii="Calibri" w:eastAsia="Times New Roman" w:hAnsi="Calibri"/>
                <w:color w:val="000000"/>
                <w:sz w:val="20"/>
                <w:szCs w:val="20"/>
              </w:rPr>
              <w:t>Vicki Carey</w:t>
            </w:r>
          </w:p>
        </w:tc>
      </w:tr>
      <w:tr w:rsidR="000F6182" w:rsidRPr="007F3686" w:rsidTr="00EE6EEC">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F6182" w:rsidRPr="00775CD5" w:rsidRDefault="000F6182" w:rsidP="003C7825">
            <w:pPr>
              <w:rPr>
                <w:rFonts w:ascii="Calibri" w:eastAsia="Times New Roman" w:hAnsi="Calibri"/>
                <w:color w:val="000000"/>
                <w:sz w:val="20"/>
                <w:szCs w:val="20"/>
              </w:rPr>
            </w:pPr>
            <w:r>
              <w:rPr>
                <w:rFonts w:ascii="Calibri" w:eastAsia="Times New Roman" w:hAnsi="Calibri"/>
                <w:color w:val="000000"/>
                <w:sz w:val="20"/>
                <w:szCs w:val="20"/>
              </w:rPr>
              <w:t xml:space="preserve">Sep </w:t>
            </w:r>
            <w:r w:rsidR="00970664">
              <w:rPr>
                <w:rFonts w:ascii="Calibri" w:eastAsia="Times New Roman" w:hAnsi="Calibri"/>
                <w:color w:val="000000"/>
                <w:sz w:val="20"/>
                <w:szCs w:val="20"/>
              </w:rPr>
              <w:t>13</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CA58F6" w:rsidRDefault="000F618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4A0919" w:rsidRDefault="00851DB8" w:rsidP="0098654B">
            <w:pPr>
              <w:rPr>
                <w:rFonts w:ascii="Calibri" w:eastAsia="Times New Roman" w:hAnsi="Calibri"/>
                <w:color w:val="000000"/>
                <w:sz w:val="20"/>
                <w:szCs w:val="20"/>
              </w:rPr>
            </w:pPr>
            <w:r>
              <w:rPr>
                <w:rFonts w:ascii="Calibri" w:eastAsia="Times New Roman" w:hAnsi="Calibri"/>
                <w:color w:val="000000"/>
                <w:sz w:val="20"/>
                <w:szCs w:val="20"/>
              </w:rPr>
              <w:t xml:space="preserve">For </w:t>
            </w:r>
            <w:r w:rsidR="00970664">
              <w:rPr>
                <w:rFonts w:ascii="Calibri" w:eastAsia="Times New Roman" w:hAnsi="Calibri"/>
                <w:color w:val="000000"/>
                <w:sz w:val="20"/>
                <w:szCs w:val="20"/>
              </w:rPr>
              <w:t xml:space="preserve">Ann Boice for </w:t>
            </w:r>
            <w:r w:rsidR="00B9609E">
              <w:rPr>
                <w:rFonts w:ascii="Calibri" w:eastAsia="Times New Roman" w:hAnsi="Calibri"/>
                <w:color w:val="000000"/>
                <w:sz w:val="20"/>
                <w:szCs w:val="20"/>
              </w:rPr>
              <w:t xml:space="preserve">Special </w:t>
            </w:r>
            <w:r w:rsidR="00970664">
              <w:rPr>
                <w:rFonts w:ascii="Calibri" w:eastAsia="Times New Roman" w:hAnsi="Calibri"/>
                <w:color w:val="000000"/>
                <w:sz w:val="20"/>
                <w:szCs w:val="20"/>
              </w:rPr>
              <w:t xml:space="preserve">Blessings </w:t>
            </w:r>
            <w:r w:rsidR="0098654B">
              <w:rPr>
                <w:rFonts w:ascii="Calibri" w:eastAsia="Times New Roman" w:hAnsi="Calibri"/>
                <w:color w:val="000000"/>
                <w:sz w:val="20"/>
                <w:szCs w:val="20"/>
              </w:rPr>
              <w:t>and</w:t>
            </w:r>
            <w:r w:rsidR="00970664">
              <w:rPr>
                <w:rFonts w:ascii="Calibri" w:eastAsia="Times New Roman" w:hAnsi="Calibri"/>
                <w:color w:val="000000"/>
                <w:sz w:val="20"/>
                <w:szCs w:val="20"/>
              </w:rPr>
              <w:t xml:space="preserve"> Good Health on Her Birthday</w:t>
            </w:r>
          </w:p>
        </w:tc>
        <w:tc>
          <w:tcPr>
            <w:tcW w:w="351" w:type="dxa"/>
          </w:tcPr>
          <w:p w:rsidR="000F6182" w:rsidRPr="007F3686" w:rsidRDefault="00181072">
            <w:r>
              <w:rPr>
                <w:noProof/>
              </w:rPr>
              <w:pict>
                <v:shape id="_x0000_s441173" type="#_x0000_t202" style="position:absolute;margin-left:314.25pt;margin-top:236.25pt;width:261.9pt;height:173.3pt;z-index:40;mso-position-horizontal-relative:text;mso-position-vertical-relative:text;mso-width-relative:margin;mso-height-relative:margin" strokeweight="2.25pt">
                  <v:fill r:id="rId7" o:title="White marble" opacity="13107f" color2="#f2f2f2" rotate="t" focus="100%" type="tile"/>
                  <v:textbox style="mso-next-textbox:#_x0000_s441173" inset=".72pt,1.44pt,.72pt,1.44pt">
                    <w:txbxContent>
                      <w:p w:rsidR="000F6182" w:rsidRPr="003C7B34" w:rsidRDefault="000F6182" w:rsidP="007661CD">
                        <w:pPr>
                          <w:jc w:val="center"/>
                          <w:rPr>
                            <w:rFonts w:ascii="Engravers MT" w:hAnsi="Engravers MT"/>
                            <w:b/>
                            <w:lang w:val="es-MX"/>
                          </w:rPr>
                        </w:pPr>
                        <w:r w:rsidRPr="003C7B34">
                          <w:rPr>
                            <w:rFonts w:ascii="Engravers MT" w:hAnsi="Engravers MT"/>
                            <w:b/>
                            <w:lang w:val="es-MX"/>
                          </w:rPr>
                          <w:t>FIRST FRIDAY ADORATION</w:t>
                        </w:r>
                      </w:p>
                      <w:p w:rsidR="000F6182" w:rsidRPr="003C7B34" w:rsidRDefault="000F6182"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0F6182" w:rsidRPr="00E608A5" w:rsidRDefault="000F6182" w:rsidP="007661CD">
                        <w:pPr>
                          <w:jc w:val="center"/>
                          <w:rPr>
                            <w:rFonts w:ascii="Arial" w:hAnsi="Arial" w:cs="Arial"/>
                            <w:sz w:val="28"/>
                            <w:szCs w:val="28"/>
                          </w:rPr>
                        </w:pPr>
                        <w:r>
                          <w:rPr>
                            <w:rFonts w:ascii="Arial" w:hAnsi="Arial" w:cs="Arial"/>
                            <w:sz w:val="28"/>
                            <w:szCs w:val="28"/>
                          </w:rPr>
                          <w:t>August 2</w:t>
                        </w:r>
                      </w:p>
                      <w:p w:rsidR="000F6182" w:rsidRDefault="00181072" w:rsidP="007661CD">
                        <w:pPr>
                          <w:jc w:val="center"/>
                          <w:rPr>
                            <w:rFonts w:ascii="Arial" w:hAnsi="Arial" w:cs="Arial"/>
                            <w:b/>
                            <w:sz w:val="28"/>
                            <w:szCs w:val="28"/>
                          </w:rPr>
                        </w:pPr>
                        <w:r w:rsidRPr="00181072">
                          <w:rPr>
                            <w:rFonts w:ascii="Arial" w:hAnsi="Arial" w:cs="Arial"/>
                            <w:b/>
                            <w:sz w:val="28"/>
                            <w:szCs w:val="28"/>
                          </w:rPr>
                          <w:pict>
                            <v:shape id="_x0000_i1029" type="#_x0000_t75" style="width:55.5pt;height:64.5pt">
                              <v:imagedata r:id="rId8" o:title=""/>
                            </v:shape>
                          </w:pict>
                        </w:r>
                      </w:p>
                      <w:p w:rsidR="000F6182" w:rsidRPr="00FC6A18" w:rsidRDefault="000F6182" w:rsidP="007661CD">
                        <w:pPr>
                          <w:jc w:val="center"/>
                          <w:rPr>
                            <w:rFonts w:ascii="Arial" w:hAnsi="Arial" w:cs="Arial"/>
                            <w:b/>
                          </w:rPr>
                        </w:pPr>
                        <w:r w:rsidRPr="00FC6A18">
                          <w:rPr>
                            <w:rFonts w:ascii="Arial" w:hAnsi="Arial" w:cs="Arial"/>
                            <w:b/>
                          </w:rPr>
                          <w:t>from 12:30 pm (after mass) - 9 pm</w:t>
                        </w:r>
                      </w:p>
                      <w:p w:rsidR="000F6182" w:rsidRPr="00FC6A18" w:rsidRDefault="000F6182" w:rsidP="007661CD">
                        <w:pPr>
                          <w:jc w:val="center"/>
                          <w:rPr>
                            <w:rFonts w:ascii="Arial" w:hAnsi="Arial" w:cs="Arial"/>
                            <w:sz w:val="22"/>
                            <w:szCs w:val="22"/>
                          </w:rPr>
                        </w:pPr>
                        <w:r w:rsidRPr="00FC6A18">
                          <w:rPr>
                            <w:rFonts w:ascii="Arial" w:hAnsi="Arial" w:cs="Arial"/>
                            <w:sz w:val="22"/>
                            <w:szCs w:val="22"/>
                          </w:rPr>
                          <w:t>Benediction will be from 8:45 - 9 pm</w:t>
                        </w:r>
                      </w:p>
                      <w:p w:rsidR="000F6182" w:rsidRPr="00FC6A18" w:rsidRDefault="000F6182" w:rsidP="00E171CF">
                        <w:pPr>
                          <w:jc w:val="center"/>
                          <w:rPr>
                            <w:rFonts w:ascii="Arial" w:hAnsi="Arial" w:cs="Arial"/>
                            <w:b/>
                            <w:lang w:val="es-MX"/>
                          </w:rPr>
                        </w:pPr>
                        <w:r w:rsidRPr="00FC6A18">
                          <w:rPr>
                            <w:rFonts w:ascii="Arial" w:hAnsi="Arial" w:cs="Arial"/>
                            <w:b/>
                            <w:lang w:val="es-MX"/>
                          </w:rPr>
                          <w:t>de 12:30 pm (después de misa) - 9 pm</w:t>
                        </w:r>
                      </w:p>
                      <w:p w:rsidR="000F6182" w:rsidRPr="00FC6A18" w:rsidRDefault="000F6182"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0F6182" w:rsidRPr="007A366A" w:rsidRDefault="000F6182" w:rsidP="007661CD"/>
                    </w:txbxContent>
                  </v:textbox>
                </v:shape>
              </w:pict>
            </w:r>
          </w:p>
        </w:tc>
      </w:tr>
      <w:tr w:rsidR="000F618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0F6182" w:rsidRPr="00775CD5" w:rsidRDefault="000F6182" w:rsidP="003C7825">
            <w:pPr>
              <w:rPr>
                <w:rFonts w:ascii="Calibri" w:eastAsia="Times New Roman" w:hAnsi="Calibri"/>
                <w:color w:val="000000"/>
                <w:sz w:val="20"/>
                <w:szCs w:val="20"/>
              </w:rPr>
            </w:pPr>
            <w:r>
              <w:rPr>
                <w:rFonts w:ascii="Calibri" w:eastAsia="Times New Roman" w:hAnsi="Calibri"/>
                <w:color w:val="000000"/>
                <w:sz w:val="20"/>
                <w:szCs w:val="20"/>
              </w:rPr>
              <w:t xml:space="preserve">Sep </w:t>
            </w:r>
            <w:r w:rsidR="00970664">
              <w:rPr>
                <w:rFonts w:ascii="Calibri" w:eastAsia="Times New Roman" w:hAnsi="Calibri"/>
                <w:color w:val="000000"/>
                <w:sz w:val="20"/>
                <w:szCs w:val="20"/>
              </w:rPr>
              <w:t>14</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CA58F6" w:rsidRDefault="000F618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4A0919" w:rsidRDefault="00970664" w:rsidP="00970664">
            <w:pPr>
              <w:rPr>
                <w:rFonts w:ascii="Calibri" w:eastAsia="Times New Roman" w:hAnsi="Calibri"/>
                <w:color w:val="000000"/>
                <w:sz w:val="20"/>
                <w:szCs w:val="20"/>
              </w:rPr>
            </w:pPr>
            <w:r>
              <w:rPr>
                <w:rFonts w:ascii="Calibri" w:eastAsia="Times New Roman" w:hAnsi="Calibri"/>
                <w:color w:val="000000"/>
                <w:sz w:val="20"/>
                <w:szCs w:val="20"/>
              </w:rPr>
              <w:t>(+)Don Trostle and Jake Seratte</w:t>
            </w:r>
          </w:p>
        </w:tc>
      </w:tr>
      <w:tr w:rsidR="000F6182"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F6182" w:rsidRPr="00775CD5" w:rsidRDefault="000F6182"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CA58F6" w:rsidRDefault="000F618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4A0919" w:rsidRDefault="00ED544C" w:rsidP="003C50E6">
            <w:pPr>
              <w:rPr>
                <w:rFonts w:ascii="Calibri" w:eastAsia="Times New Roman" w:hAnsi="Calibri"/>
                <w:color w:val="000000"/>
                <w:sz w:val="20"/>
                <w:szCs w:val="20"/>
              </w:rPr>
            </w:pPr>
            <w:r>
              <w:rPr>
                <w:rFonts w:ascii="Calibri" w:eastAsia="Times New Roman" w:hAnsi="Calibri"/>
                <w:color w:val="000000"/>
                <w:sz w:val="20"/>
                <w:szCs w:val="20"/>
              </w:rPr>
              <w:t>(+) Marvin Tucker by Gail Boehm</w:t>
            </w:r>
          </w:p>
        </w:tc>
      </w:tr>
      <w:tr w:rsidR="000F6182"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F6182" w:rsidRPr="00775CD5" w:rsidRDefault="000F6182" w:rsidP="003C7825">
            <w:pPr>
              <w:rPr>
                <w:rFonts w:ascii="Calibri" w:eastAsia="Times New Roman" w:hAnsi="Calibri"/>
                <w:color w:val="000000"/>
                <w:sz w:val="20"/>
                <w:szCs w:val="20"/>
              </w:rPr>
            </w:pPr>
            <w:r>
              <w:rPr>
                <w:rFonts w:ascii="Calibri" w:eastAsia="Times New Roman" w:hAnsi="Calibri"/>
                <w:color w:val="000000"/>
                <w:sz w:val="20"/>
                <w:szCs w:val="20"/>
              </w:rPr>
              <w:t xml:space="preserve">Sep </w:t>
            </w:r>
            <w:r w:rsidR="00970664">
              <w:rPr>
                <w:rFonts w:ascii="Calibri" w:eastAsia="Times New Roman" w:hAnsi="Calibri"/>
                <w:color w:val="000000"/>
                <w:sz w:val="20"/>
                <w:szCs w:val="20"/>
              </w:rPr>
              <w:t>15</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CA58F6" w:rsidRDefault="000F618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191D03" w:rsidRDefault="00970664" w:rsidP="00DE3747">
            <w:pPr>
              <w:rPr>
                <w:rFonts w:ascii="Calibri" w:eastAsia="Times New Roman" w:hAnsi="Calibri"/>
                <w:color w:val="000000"/>
                <w:sz w:val="20"/>
                <w:szCs w:val="20"/>
              </w:rPr>
            </w:pPr>
            <w:r>
              <w:rPr>
                <w:rFonts w:ascii="Calibri" w:eastAsia="Times New Roman" w:hAnsi="Calibri"/>
                <w:color w:val="000000"/>
                <w:sz w:val="20"/>
                <w:szCs w:val="20"/>
              </w:rPr>
              <w:t>For Fathers, Living and Deceased</w:t>
            </w:r>
          </w:p>
        </w:tc>
      </w:tr>
      <w:tr w:rsidR="000F6182"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191D03" w:rsidRDefault="000F6182"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F6182" w:rsidRPr="00191D03" w:rsidRDefault="000F6182"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CA58F6" w:rsidRDefault="000F618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4A0919" w:rsidRDefault="00ED544C" w:rsidP="00C05203">
            <w:pPr>
              <w:rPr>
                <w:rFonts w:ascii="Calibri" w:eastAsia="Times New Roman" w:hAnsi="Calibri"/>
                <w:color w:val="000000"/>
                <w:sz w:val="20"/>
                <w:szCs w:val="20"/>
              </w:rPr>
            </w:pPr>
            <w:r>
              <w:rPr>
                <w:rFonts w:ascii="Calibri" w:eastAsia="Times New Roman" w:hAnsi="Calibri"/>
                <w:color w:val="000000"/>
                <w:sz w:val="20"/>
                <w:szCs w:val="20"/>
              </w:rPr>
              <w:t xml:space="preserve">(+)Marvin Tucker </w:t>
            </w:r>
            <w:r w:rsidR="00C05203">
              <w:rPr>
                <w:rFonts w:ascii="Calibri" w:eastAsia="Times New Roman" w:hAnsi="Calibri"/>
                <w:color w:val="000000"/>
                <w:sz w:val="20"/>
                <w:szCs w:val="20"/>
              </w:rPr>
              <w:t>by Angelica</w:t>
            </w:r>
            <w:r>
              <w:rPr>
                <w:rFonts w:ascii="Calibri" w:eastAsia="Times New Roman" w:hAnsi="Calibri"/>
                <w:color w:val="000000"/>
                <w:sz w:val="20"/>
                <w:szCs w:val="20"/>
              </w:rPr>
              <w:t xml:space="preserve"> Avila</w:t>
            </w:r>
          </w:p>
        </w:tc>
      </w:tr>
      <w:tr w:rsidR="000F6182"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F6182" w:rsidRPr="00775CD5" w:rsidRDefault="000F6182"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CA58F6" w:rsidRDefault="000F618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4A0919" w:rsidRDefault="000F6182" w:rsidP="00DE3747">
            <w:pPr>
              <w:rPr>
                <w:rFonts w:ascii="Calibri" w:eastAsia="Times New Roman" w:hAnsi="Calibri"/>
                <w:color w:val="000000"/>
                <w:sz w:val="20"/>
                <w:szCs w:val="20"/>
              </w:rPr>
            </w:pPr>
          </w:p>
        </w:tc>
      </w:tr>
      <w:tr w:rsidR="000F6182"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F6182" w:rsidRPr="00775CD5" w:rsidRDefault="000F6182"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CA58F6" w:rsidRDefault="000F618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4A0919" w:rsidRDefault="00B27940" w:rsidP="00A819B5">
            <w:pPr>
              <w:rPr>
                <w:rFonts w:ascii="Calibri" w:eastAsia="Times New Roman" w:hAnsi="Calibri"/>
                <w:color w:val="000000"/>
                <w:sz w:val="20"/>
                <w:szCs w:val="20"/>
              </w:rPr>
            </w:pPr>
            <w:r>
              <w:rPr>
                <w:rFonts w:ascii="Calibri" w:eastAsia="Times New Roman" w:hAnsi="Calibri"/>
                <w:color w:val="000000"/>
                <w:sz w:val="20"/>
                <w:szCs w:val="20"/>
              </w:rPr>
              <w:t xml:space="preserve">Int of </w:t>
            </w:r>
            <w:r w:rsidR="00970664">
              <w:rPr>
                <w:rFonts w:ascii="Calibri" w:eastAsia="Times New Roman" w:hAnsi="Calibri"/>
                <w:color w:val="000000"/>
                <w:sz w:val="20"/>
                <w:szCs w:val="20"/>
              </w:rPr>
              <w:t>Ralph, Betsy, Dean &amp; Mary</w:t>
            </w:r>
          </w:p>
        </w:tc>
      </w:tr>
    </w:tbl>
    <w:p w:rsidR="00D12DA6" w:rsidRPr="00842035" w:rsidRDefault="00181072" w:rsidP="004B488E">
      <w:pPr>
        <w:tabs>
          <w:tab w:val="left" w:pos="705"/>
          <w:tab w:val="left" w:pos="6345"/>
        </w:tabs>
      </w:pPr>
      <w:r>
        <w:rPr>
          <w:noProof/>
        </w:rPr>
        <w:pict>
          <v:shape id="_x0000_s441084" type="#_x0000_t202" style="position:absolute;margin-left:-20.95pt;margin-top:11pt;width:288.3pt;height:85.95pt;z-index:30;mso-position-horizontal-relative:text;mso-position-vertical-relative:text;mso-width-relative:margin;mso-height-relative:margin">
            <v:textbox style="mso-next-textbox:#_x0000_s441084">
              <w:txbxContent>
                <w:p w:rsidR="000454C4" w:rsidRPr="000454C4" w:rsidRDefault="000454C4" w:rsidP="000454C4">
                  <w:pPr>
                    <w:jc w:val="both"/>
                    <w:rPr>
                      <w:rFonts w:ascii="Berlin Sans FB" w:hAnsi="Berlin Sans FB"/>
                    </w:rPr>
                  </w:pPr>
                  <w:r w:rsidRPr="000454C4">
                    <w:rPr>
                      <w:rFonts w:ascii="Berlin Sans FB" w:hAnsi="Berlin Sans FB"/>
                    </w:rPr>
                    <w:t>Duncan Area Literacy Council will hold English as a Second Language Classes at our Parish.  The classes will take place twice a week on Tuesday and Thursday morning from 10-11 a.m.  Please check our bulletin for start dates.</w:t>
                  </w:r>
                </w:p>
                <w:p w:rsidR="00F745A6" w:rsidRPr="000454C4" w:rsidRDefault="00F745A6" w:rsidP="000454C4">
                  <w:pPr>
                    <w:rPr>
                      <w:szCs w:val="20"/>
                    </w:rPr>
                  </w:pPr>
                </w:p>
              </w:txbxContent>
            </v:textbox>
          </v:shape>
        </w:pict>
      </w:r>
      <w:r>
        <w:rPr>
          <w:noProof/>
        </w:rPr>
        <w:pict>
          <v:shape id="_x0000_s441085" type="#_x0000_t202" style="position:absolute;margin-left:283.9pt;margin-top:11pt;width:262.85pt;height:85.95pt;z-index:31;mso-position-horizontal-relative:text;mso-position-vertical-relative:text;mso-width-relative:margin;mso-height-relative:margin">
            <v:textbox>
              <w:txbxContent>
                <w:p w:rsidR="005467D6" w:rsidRPr="005618A1" w:rsidRDefault="005467D6" w:rsidP="00C7257F">
                  <w:pPr>
                    <w:jc w:val="center"/>
                    <w:rPr>
                      <w:rFonts w:ascii="Franklin Gothic Demi" w:hAnsi="Franklin Gothic Demi"/>
                      <w:sz w:val="22"/>
                      <w:szCs w:val="22"/>
                    </w:rPr>
                  </w:pPr>
                  <w:r w:rsidRPr="005618A1">
                    <w:rPr>
                      <w:rFonts w:ascii="Stencil" w:hAnsi="Stencil" w:cs="Aharoni"/>
                      <w:i/>
                      <w:sz w:val="22"/>
                      <w:szCs w:val="22"/>
                      <w:u w:val="single"/>
                    </w:rPr>
                    <w:t>Did you know?</w:t>
                  </w:r>
                </w:p>
                <w:p w:rsidR="005467D6" w:rsidRPr="005618A1" w:rsidRDefault="005467D6" w:rsidP="00593BB4">
                  <w:pPr>
                    <w:jc w:val="both"/>
                    <w:rPr>
                      <w:rFonts w:ascii="Cooper Black" w:hAnsi="Cooper Black"/>
                      <w:sz w:val="22"/>
                      <w:szCs w:val="22"/>
                    </w:rPr>
                  </w:pPr>
                  <w:r w:rsidRPr="005618A1">
                    <w:rPr>
                      <w:rFonts w:ascii="Berlin Sans FB" w:hAnsi="Berlin Sans FB"/>
                      <w:sz w:val="22"/>
                      <w:szCs w:val="22"/>
                    </w:rPr>
                    <w:t>You can have a Mass said in memory of a loved one.  What a wonderful gift!</w:t>
                  </w:r>
                  <w:r w:rsidRPr="005618A1">
                    <w:rPr>
                      <w:rFonts w:ascii="Franklin Gothic Demi" w:hAnsi="Franklin Gothic Demi"/>
                      <w:sz w:val="22"/>
                      <w:szCs w:val="22"/>
                    </w:rPr>
                    <w:t xml:space="preserve">  </w:t>
                  </w:r>
                  <w:r w:rsidRPr="005618A1">
                    <w:rPr>
                      <w:rFonts w:ascii="Cooper Black" w:hAnsi="Cooper Black"/>
                      <w:sz w:val="22"/>
                      <w:szCs w:val="22"/>
                    </w:rPr>
                    <w:t>A Gregorian Mass is a set of thirty Masses said for the repose of the soul of a deceased love one.  Stop by the office to reserve your date(s).</w:t>
                  </w:r>
                </w:p>
              </w:txbxContent>
            </v:textbox>
          </v:shape>
        </w:pict>
      </w:r>
    </w:p>
    <w:p w:rsidR="001D7A2F" w:rsidRPr="00842035" w:rsidRDefault="00181072"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181072" w:rsidP="00B900D9">
      <w:pPr>
        <w:tabs>
          <w:tab w:val="left" w:pos="2865"/>
        </w:tabs>
      </w:pPr>
      <w:r w:rsidRPr="00181072">
        <w:rPr>
          <w:noProof/>
          <w:sz w:val="10"/>
          <w:szCs w:val="10"/>
          <w:lang w:eastAsia="zh-TW"/>
        </w:rPr>
        <w:pict>
          <v:shape id="_x0000_s440738" type="#_x0000_t202" style="position:absolute;margin-left:-20.95pt;margin-top:8.4pt;width:569.55pt;height:203.3pt;z-index:17;mso-width-relative:margin;mso-height-relative:margin">
            <v:textbox style="mso-next-textbox:#_x0000_s440738">
              <w:txbxContent>
                <w:p w:rsidR="006A1749" w:rsidRPr="001B3112" w:rsidRDefault="006A1749" w:rsidP="009A3E64">
                  <w:pPr>
                    <w:jc w:val="center"/>
                    <w:rPr>
                      <w:rFonts w:ascii="Berlin Sans FB Demi" w:hAnsi="Berlin Sans FB Demi"/>
                      <w:sz w:val="28"/>
                      <w:szCs w:val="28"/>
                      <w:u w:val="single"/>
                    </w:rPr>
                  </w:pPr>
                  <w:r w:rsidRPr="001B3112">
                    <w:rPr>
                      <w:rFonts w:ascii="Berlin Sans FB Demi" w:hAnsi="Berlin Sans FB Demi"/>
                      <w:sz w:val="28"/>
                      <w:szCs w:val="28"/>
                      <w:u w:val="single"/>
                    </w:rPr>
                    <w:t>New Floor Fund Project</w:t>
                  </w:r>
                </w:p>
                <w:p w:rsidR="009A3E64" w:rsidRDefault="009A3E64">
                  <w:r>
                    <w:t>Thank you for your generosity.  We have collected</w:t>
                  </w:r>
                  <w:r w:rsidR="0059643C">
                    <w:tab/>
                  </w:r>
                  <w:r w:rsidR="0059643C">
                    <w:tab/>
                  </w:r>
                  <w:r w:rsidR="0059643C">
                    <w:tab/>
                  </w:r>
                  <w:r w:rsidR="0059643C">
                    <w:tab/>
                  </w:r>
                  <w:r w:rsidR="0059643C">
                    <w:tab/>
                    <w:t>$60,000</w:t>
                  </w:r>
                </w:p>
                <w:p w:rsidR="009A3E64" w:rsidRDefault="009A3E64">
                  <w:r>
                    <w:t>$</w:t>
                  </w:r>
                  <w:r w:rsidR="004056D7">
                    <w:t>5</w:t>
                  </w:r>
                  <w:r w:rsidR="00F37783">
                    <w:t>7</w:t>
                  </w:r>
                  <w:r>
                    <w:t xml:space="preserve">,000 and still need </w:t>
                  </w:r>
                  <w:r w:rsidRPr="00FA7472">
                    <w:rPr>
                      <w:b/>
                    </w:rPr>
                    <w:t>$</w:t>
                  </w:r>
                  <w:r w:rsidR="00F37783">
                    <w:rPr>
                      <w:b/>
                    </w:rPr>
                    <w:t>3</w:t>
                  </w:r>
                  <w:r w:rsidRPr="00FA7472">
                    <w:rPr>
                      <w:b/>
                    </w:rPr>
                    <w:t>,000</w:t>
                  </w:r>
                  <w:r>
                    <w:t xml:space="preserve"> to meet our goal.</w:t>
                  </w:r>
                  <w:r w:rsidR="004056D7">
                    <w:tab/>
                  </w:r>
                  <w:r w:rsidR="004056D7">
                    <w:tab/>
                  </w:r>
                  <w:r w:rsidR="004056D7">
                    <w:tab/>
                  </w:r>
                  <w:r w:rsidR="004056D7">
                    <w:tab/>
                  </w:r>
                  <w:r w:rsidR="004056D7">
                    <w:tab/>
                    <w:t>$5</w:t>
                  </w:r>
                  <w:r w:rsidR="00925CC9">
                    <w:t>7</w:t>
                  </w:r>
                  <w:r w:rsidR="004056D7">
                    <w:t>,000</w:t>
                  </w:r>
                </w:p>
                <w:p w:rsidR="009A3E64" w:rsidRDefault="009A3E64">
                  <w:r>
                    <w:t>We are taking a second collection every Sunday</w:t>
                  </w:r>
                  <w:r w:rsidR="003C1F6E">
                    <w:tab/>
                  </w:r>
                  <w:r w:rsidR="003C1F6E">
                    <w:tab/>
                  </w:r>
                  <w:r w:rsidR="003C1F6E">
                    <w:tab/>
                  </w:r>
                  <w:r w:rsidR="003C1F6E">
                    <w:tab/>
                  </w:r>
                  <w:r w:rsidR="003C1F6E">
                    <w:tab/>
                    <w:t>$48,000</w:t>
                  </w:r>
                </w:p>
                <w:p w:rsidR="009A3E64" w:rsidRDefault="009A3E64">
                  <w:r>
                    <w:t>for this Project.  Should you wish to use an envelope,</w:t>
                  </w:r>
                  <w:r w:rsidR="0041175C">
                    <w:tab/>
                  </w:r>
                  <w:r w:rsidR="0041175C">
                    <w:tab/>
                  </w:r>
                  <w:r w:rsidR="0041175C">
                    <w:tab/>
                  </w:r>
                  <w:r w:rsidR="0041175C">
                    <w:tab/>
                  </w:r>
                </w:p>
                <w:p w:rsidR="009A3E64" w:rsidRDefault="009A3E64">
                  <w:r>
                    <w:t>please us</w:t>
                  </w:r>
                  <w:r w:rsidR="00325AEF">
                    <w:t>e</w:t>
                  </w:r>
                  <w:r>
                    <w:t xml:space="preserve"> the envelopes found in the pews.</w:t>
                  </w:r>
                  <w:r w:rsidR="0041175C">
                    <w:tab/>
                  </w:r>
                  <w:r w:rsidR="0041175C">
                    <w:tab/>
                  </w:r>
                  <w:r w:rsidR="0041175C">
                    <w:tab/>
                  </w:r>
                  <w:r w:rsidR="0041175C">
                    <w:tab/>
                  </w:r>
                  <w:r w:rsidR="0041175C">
                    <w:tab/>
                  </w:r>
                  <w:r w:rsidR="0041175C">
                    <w:tab/>
                  </w:r>
                </w:p>
                <w:p w:rsidR="009A3E64" w:rsidRDefault="009A3E64">
                  <w:r>
                    <w:t>Thank you for your generosity.  May God Bless You. Fr. Peter</w:t>
                  </w:r>
                  <w:r w:rsidR="003C1F6E">
                    <w:tab/>
                  </w:r>
                  <w:r w:rsidR="003C1F6E">
                    <w:tab/>
                  </w:r>
                  <w:r w:rsidR="003C1F6E">
                    <w:tab/>
                    <w:t>$20,000</w:t>
                  </w:r>
                  <w:r w:rsidR="0041175C">
                    <w:tab/>
                  </w:r>
                  <w:r w:rsidR="0041175C">
                    <w:tab/>
                  </w:r>
                  <w:r w:rsidR="00AB6F85">
                    <w:tab/>
                  </w:r>
                </w:p>
                <w:p w:rsidR="009A3E64" w:rsidRPr="001E3C3E" w:rsidRDefault="009A3E64">
                  <w:pPr>
                    <w:rPr>
                      <w:b/>
                      <w:u w:val="single"/>
                      <w:lang w:val="es-MX"/>
                    </w:rPr>
                  </w:pPr>
                  <w:r w:rsidRPr="001E3C3E">
                    <w:rPr>
                      <w:b/>
                      <w:u w:val="single"/>
                      <w:lang w:val="es-MX"/>
                    </w:rPr>
                    <w:t>Proyecto del nuevo piso de la iglesia</w:t>
                  </w:r>
                  <w:r w:rsidR="00F33FF2">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F33FF2">
                    <w:rPr>
                      <w:lang w:val="es-MX"/>
                    </w:rPr>
                    <w:tab/>
                  </w:r>
                  <w:r w:rsidR="00F33FF2">
                    <w:rPr>
                      <w:lang w:val="es-MX"/>
                    </w:rPr>
                    <w:tab/>
                  </w:r>
                  <w:r w:rsidR="00F33FF2">
                    <w:rPr>
                      <w:lang w:val="es-MX"/>
                    </w:rPr>
                    <w:tab/>
                  </w:r>
                </w:p>
                <w:p w:rsidR="009A3E64" w:rsidRPr="001E3C3E" w:rsidRDefault="009A3E64">
                  <w:pPr>
                    <w:rPr>
                      <w:lang w:val="es-MX"/>
                    </w:rPr>
                  </w:pPr>
                  <w:r w:rsidRPr="001E3C3E">
                    <w:rPr>
                      <w:lang w:val="es-MX"/>
                    </w:rPr>
                    <w:t>Damos gracias a las personas que estaban</w:t>
                  </w:r>
                  <w:r w:rsidR="00A52DBE">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r w:rsidRPr="001E3C3E">
                    <w:rPr>
                      <w:lang w:val="es-MX"/>
                    </w:rPr>
                    <w:t>trabajandopara el proyecto del nuevo piso</w:t>
                  </w:r>
                  <w:r w:rsidR="006620F2" w:rsidRPr="001E3C3E">
                    <w:rPr>
                      <w:lang w:val="es-MX"/>
                    </w:rPr>
                    <w:tab/>
                  </w:r>
                  <w:r w:rsidR="00E56088" w:rsidRPr="001E3C3E">
                    <w:rPr>
                      <w:lang w:val="es-MX"/>
                    </w:rPr>
                    <w:tab/>
                  </w:r>
                  <w:r w:rsidR="00E56088" w:rsidRPr="001E3C3E">
                    <w:rPr>
                      <w:lang w:val="es-MX"/>
                    </w:rPr>
                    <w:tab/>
                  </w:r>
                  <w:r w:rsidR="00A52DBE">
                    <w:rPr>
                      <w:lang w:val="es-MX"/>
                    </w:rPr>
                    <w:tab/>
                  </w:r>
                  <w:r w:rsidR="00A52DBE">
                    <w:rPr>
                      <w:lang w:val="es-MX"/>
                    </w:rPr>
                    <w:tab/>
                  </w:r>
                  <w:r w:rsidR="00A52DBE">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r w:rsidRPr="001E3C3E">
                    <w:rPr>
                      <w:lang w:val="es-MX"/>
                    </w:rPr>
                    <w:t>en nuestra iglesia.  Todavía necesitamos colectar</w:t>
                  </w:r>
                  <w:r w:rsidR="00A52DBE">
                    <w:rPr>
                      <w:lang w:val="es-MX"/>
                    </w:rPr>
                    <w:tab/>
                  </w:r>
                  <w:r w:rsidR="00A52DBE">
                    <w:rPr>
                      <w:lang w:val="es-MX"/>
                    </w:rPr>
                    <w:tab/>
                  </w:r>
                  <w:r w:rsidR="00A52DBE">
                    <w:rPr>
                      <w:lang w:val="es-MX"/>
                    </w:rPr>
                    <w:tab/>
                  </w:r>
                  <w:r w:rsidR="00A52DBE">
                    <w:rPr>
                      <w:lang w:val="es-MX"/>
                    </w:rPr>
                    <w:tab/>
                  </w:r>
                  <w:r w:rsidR="00A52DBE">
                    <w:rPr>
                      <w:lang w:val="es-MX"/>
                    </w:rPr>
                    <w:tab/>
                  </w:r>
                </w:p>
                <w:p w:rsidR="009A3E64" w:rsidRPr="001E3C3E" w:rsidRDefault="007471A7">
                  <w:pPr>
                    <w:rPr>
                      <w:lang w:val="es-MX"/>
                    </w:rPr>
                  </w:pPr>
                  <w:r w:rsidRPr="00775CD5">
                    <w:rPr>
                      <w:b/>
                      <w:lang w:val="es-MX"/>
                    </w:rPr>
                    <w:t>$</w:t>
                  </w:r>
                  <w:r w:rsidR="00F37783">
                    <w:rPr>
                      <w:b/>
                      <w:lang w:val="es-MX"/>
                    </w:rPr>
                    <w:t>3</w:t>
                  </w:r>
                  <w:r w:rsidR="009A3E64" w:rsidRPr="00775CD5">
                    <w:rPr>
                      <w:b/>
                      <w:lang w:val="es-MX"/>
                    </w:rPr>
                    <w:t>,000</w:t>
                  </w:r>
                  <w:r w:rsidR="009A3E64" w:rsidRPr="001E3C3E">
                    <w:rPr>
                      <w:lang w:val="es-MX"/>
                    </w:rPr>
                    <w:t xml:space="preserve"> para este objetivo.  Todos los Domingos</w:t>
                  </w:r>
                  <w:r w:rsidR="00A52DBE">
                    <w:rPr>
                      <w:lang w:val="es-MX"/>
                    </w:rPr>
                    <w:tab/>
                  </w:r>
                  <w:r w:rsidR="00A52DBE">
                    <w:rPr>
                      <w:lang w:val="es-MX"/>
                    </w:rPr>
                    <w:tab/>
                  </w:r>
                  <w:r w:rsidR="00A52DBE">
                    <w:rPr>
                      <w:lang w:val="es-MX"/>
                    </w:rPr>
                    <w:tab/>
                  </w:r>
                  <w:r w:rsidR="00A52DBE">
                    <w:rPr>
                      <w:lang w:val="es-MX"/>
                    </w:rPr>
                    <w:tab/>
                  </w:r>
                  <w:r w:rsidR="00A52DBE">
                    <w:rPr>
                      <w:lang w:val="es-MX"/>
                    </w:rPr>
                    <w:tab/>
                    <w:t>$15,000</w:t>
                  </w:r>
                </w:p>
                <w:p w:rsidR="004F7EC4" w:rsidRDefault="009A3E64">
                  <w:pPr>
                    <w:rPr>
                      <w:lang w:val="es-MX"/>
                    </w:rPr>
                  </w:pPr>
                  <w:r w:rsidRPr="001E3C3E">
                    <w:rPr>
                      <w:lang w:val="es-MX"/>
                    </w:rPr>
                    <w:t>vamos hacer la segunda colecta para este Proyecto.</w:t>
                  </w:r>
                  <w:r w:rsidR="00E56088" w:rsidRPr="001E3C3E">
                    <w:rPr>
                      <w:lang w:val="es-MX"/>
                    </w:rPr>
                    <w:tab/>
                  </w:r>
                  <w:r w:rsidR="00E56088" w:rsidRPr="001E3C3E">
                    <w:rPr>
                      <w:lang w:val="es-MX"/>
                    </w:rPr>
                    <w:tab/>
                  </w:r>
                  <w:r w:rsidR="00E56088" w:rsidRPr="001E3C3E">
                    <w:rPr>
                      <w:lang w:val="es-MX"/>
                    </w:rPr>
                    <w:tab/>
                  </w:r>
                  <w:r w:rsidR="00E56088" w:rsidRPr="001E3C3E">
                    <w:rPr>
                      <w:lang w:val="es-MX"/>
                    </w:rPr>
                    <w:tab/>
                  </w:r>
                  <w:r w:rsidR="00E56088" w:rsidRPr="001E3C3E">
                    <w:rPr>
                      <w:lang w:val="es-MX"/>
                    </w:rPr>
                    <w:tab/>
                  </w:r>
                </w:p>
                <w:p w:rsidR="009A3E64" w:rsidRDefault="009A3E64">
                  <w:r>
                    <w:t>Muchas Gracias a Todos.</w:t>
                  </w:r>
                  <w:r w:rsidR="00A52DBE">
                    <w:tab/>
                  </w:r>
                  <w:r w:rsidR="00A52DBE">
                    <w:tab/>
                  </w:r>
                  <w:r w:rsidR="00A52DBE">
                    <w:tab/>
                  </w:r>
                  <w:r w:rsidR="00A52DBE">
                    <w:tab/>
                  </w:r>
                  <w:r w:rsidR="00A52DBE">
                    <w:tab/>
                  </w:r>
                  <w:r w:rsidR="00A52DBE">
                    <w:tab/>
                  </w:r>
                  <w:r w:rsidR="00A52DBE">
                    <w:tab/>
                  </w:r>
                  <w:r w:rsidR="00A52DBE">
                    <w:tab/>
                    <w:t>$13,000</w:t>
                  </w:r>
                </w:p>
                <w:p w:rsidR="009A3E64" w:rsidRDefault="009A3E64"/>
                <w:p w:rsidR="009A3E64" w:rsidRDefault="009A3E64"/>
                <w:p w:rsidR="009A3E64" w:rsidRDefault="009A3E64"/>
                <w:p w:rsidR="009A3E64" w:rsidRDefault="009A3E64"/>
                <w:p w:rsidR="009A3E64" w:rsidRDefault="009A3E64"/>
                <w:p w:rsidR="006A1749" w:rsidRDefault="006A1749"/>
              </w:txbxContent>
            </v:textbox>
          </v:shape>
        </w:pict>
      </w:r>
    </w:p>
    <w:p w:rsidR="007A6964" w:rsidRPr="00842035" w:rsidRDefault="00181072" w:rsidP="00B900D9">
      <w:pPr>
        <w:tabs>
          <w:tab w:val="left" w:pos="2865"/>
        </w:tabs>
      </w:pPr>
      <w:r>
        <w:rPr>
          <w:noProof/>
        </w:rPr>
        <w:pict>
          <v:shape id="_x0000_s440740" type="#_x0000_t68" style="position:absolute;margin-left:435.75pt;margin-top:9.4pt;width:87.75pt;height:178pt;z-index:18" filled="f" strokeweight="6pt">
            <v:textbox style="layout-flow:vertical-ideographic"/>
          </v:shape>
        </w:pict>
      </w:r>
    </w:p>
    <w:p w:rsidR="005379FF" w:rsidRPr="00C12DA6" w:rsidRDefault="00181072" w:rsidP="003210FA">
      <w:pPr>
        <w:tabs>
          <w:tab w:val="left" w:pos="2865"/>
        </w:tabs>
        <w:jc w:val="right"/>
      </w:pPr>
      <w:r>
        <w:rPr>
          <w:noProof/>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441022" type="#_x0000_t5" style="position:absolute;left:0;text-align:left;margin-left:443.25pt;margin-top:.3pt;width:73.5pt;height:42.15pt;z-index:25" fillcolor="black" stroked="f"/>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242E4E" w:rsidP="00A756BF">
      <w:pPr>
        <w:rPr>
          <w:rFonts w:ascii="Arial" w:hAnsi="Arial" w:cs="Arial"/>
          <w:sz w:val="20"/>
          <w:szCs w:val="20"/>
        </w:rPr>
      </w:pPr>
    </w:p>
    <w:p w:rsidR="006712AA" w:rsidRPr="00842035" w:rsidRDefault="00181072" w:rsidP="00A756BF">
      <w:r w:rsidRPr="00181072">
        <w:rPr>
          <w:noProof/>
          <w:color w:val="000000" w:themeColor="text1"/>
        </w:rPr>
        <w:pict>
          <v:rect id="_x0000_s440743" style="position:absolute;margin-left:456pt;margin-top:12.15pt;width:47.25pt;height:136.15pt;z-index:19" fillcolor="black"/>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A756BF"/>
    <w:p w:rsidR="00675CB7" w:rsidRPr="00842035" w:rsidRDefault="00675CB7" w:rsidP="00A756BF"/>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181072" w:rsidP="007704EE">
      <w:pPr>
        <w:tabs>
          <w:tab w:val="left" w:pos="7530"/>
        </w:tabs>
        <w:rPr>
          <w:b/>
        </w:rPr>
      </w:pPr>
      <w:r w:rsidRPr="00181072">
        <w:rPr>
          <w:noProof/>
          <w:sz w:val="20"/>
          <w:szCs w:val="20"/>
          <w:lang w:eastAsia="zh-TW"/>
        </w:rPr>
        <w:pict>
          <v:shape id="_x0000_s355662" type="#_x0000_t202" style="position:absolute;margin-left:-20.95pt;margin-top:7.45pt;width:569.2pt;height:43.5pt;z-index:6;mso-width-relative:margin;mso-height-relative:margin" fillcolor="#d8d8d8" strokeweight="1.5pt">
            <v:stroke dashstyle="1 1"/>
            <v:textbox style="mso-next-textbox:#_x0000_s355662" inset=",1.44pt,,1.44pt">
              <w:txbxContent>
                <w:p w:rsidR="008635F7" w:rsidRPr="00970664" w:rsidRDefault="008635F7" w:rsidP="00100068">
                  <w:pPr>
                    <w:jc w:val="center"/>
                    <w:rPr>
                      <w:rFonts w:ascii="Arial Narrow" w:hAnsi="Arial Narrow"/>
                      <w:b/>
                      <w:i/>
                      <w:sz w:val="16"/>
                      <w:szCs w:val="16"/>
                    </w:rPr>
                  </w:pPr>
                  <w:r w:rsidRPr="00970664">
                    <w:rPr>
                      <w:rFonts w:ascii="Arial Narrow" w:hAnsi="Arial Narrow"/>
                      <w:b/>
                      <w:i/>
                      <w:sz w:val="16"/>
                      <w:szCs w:val="16"/>
                    </w:rPr>
                    <w:t>405-720-9878          Abuse of Minors Pastoral Response Hotline           405-720-9878</w:t>
                  </w:r>
                </w:p>
                <w:p w:rsidR="008635F7" w:rsidRPr="00970664" w:rsidRDefault="008635F7" w:rsidP="00100068">
                  <w:pPr>
                    <w:jc w:val="center"/>
                    <w:rPr>
                      <w:rFonts w:ascii="Arial Narrow" w:hAnsi="Arial Narrow"/>
                      <w:sz w:val="16"/>
                      <w:szCs w:val="16"/>
                    </w:rPr>
                  </w:pPr>
                  <w:r w:rsidRPr="00970664">
                    <w:rPr>
                      <w:rFonts w:ascii="Arial Narrow" w:hAnsi="Arial Narrow"/>
                      <w:sz w:val="16"/>
                      <w:szCs w:val="16"/>
                    </w:rPr>
                    <w:t>You may also contact Oklahoma Department of Human Services at 1-800-522-3511.</w:t>
                  </w:r>
                </w:p>
                <w:p w:rsidR="008635F7" w:rsidRPr="00970664" w:rsidRDefault="008635F7" w:rsidP="00100068">
                  <w:pPr>
                    <w:jc w:val="center"/>
                    <w:rPr>
                      <w:rFonts w:ascii="Arial Narrow" w:hAnsi="Arial Narrow"/>
                      <w:b/>
                      <w:i/>
                      <w:sz w:val="16"/>
                      <w:szCs w:val="16"/>
                      <w:lang w:val="es-MX"/>
                    </w:rPr>
                  </w:pPr>
                  <w:r w:rsidRPr="00970664">
                    <w:rPr>
                      <w:rFonts w:ascii="Arial Narrow" w:hAnsi="Arial Narrow"/>
                      <w:b/>
                      <w:i/>
                      <w:sz w:val="16"/>
                      <w:szCs w:val="16"/>
                      <w:lang w:val="es-MX"/>
                    </w:rPr>
                    <w:t>405-720-9878          Línea Telefónica Pastoral para Reportar Abuso de Menores           405-720-9878</w:t>
                  </w:r>
                </w:p>
                <w:p w:rsidR="008635F7" w:rsidRPr="00970664" w:rsidRDefault="008635F7" w:rsidP="00100068">
                  <w:pPr>
                    <w:jc w:val="center"/>
                    <w:rPr>
                      <w:rFonts w:ascii="Arial Narrow" w:hAnsi="Arial Narrow"/>
                      <w:sz w:val="16"/>
                      <w:szCs w:val="16"/>
                      <w:lang w:val="es-MX"/>
                    </w:rPr>
                  </w:pPr>
                  <w:r w:rsidRPr="00970664">
                    <w:rPr>
                      <w:rFonts w:ascii="Arial Narrow" w:hAnsi="Arial Narrow"/>
                      <w:sz w:val="16"/>
                      <w:szCs w:val="16"/>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C82481" w:rsidRPr="00842035">
        <w:tab/>
      </w:r>
      <w:r w:rsidR="00C82481"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181072" w:rsidP="00F568A0">
      <w:pPr>
        <w:tabs>
          <w:tab w:val="left" w:pos="6240"/>
          <w:tab w:val="left" w:pos="7200"/>
        </w:tabs>
      </w:pPr>
      <w:r>
        <w:rPr>
          <w:noProof/>
        </w:rPr>
        <w:lastRenderedPageBreak/>
        <w:pict>
          <v:shape id="_x0000_s441059" type="#_x0000_t202" style="position:absolute;margin-left:281pt;margin-top:-12.75pt;width:260.05pt;height:166.5pt;z-index:27;mso-width-relative:margin;mso-height-relative:margin">
            <v:textbox style="mso-next-textbox:#_x0000_s441059">
              <w:txbxContent>
                <w:p w:rsidR="00B574FB" w:rsidRPr="004A47B5" w:rsidRDefault="00B574FB" w:rsidP="00AE45E7">
                  <w:pPr>
                    <w:jc w:val="center"/>
                    <w:rPr>
                      <w:rFonts w:ascii="Comic Sans MS" w:hAnsi="Comic Sans MS"/>
                      <w:b/>
                      <w:u w:val="thick"/>
                    </w:rPr>
                  </w:pPr>
                  <w:r w:rsidRPr="004A47B5">
                    <w:rPr>
                      <w:rFonts w:ascii="Comic Sans MS" w:hAnsi="Comic Sans MS"/>
                      <w:b/>
                      <w:u w:val="thick"/>
                    </w:rPr>
                    <w:t>!!!Religious Education News!!!</w:t>
                  </w:r>
                </w:p>
                <w:p w:rsidR="00B27940" w:rsidRPr="004A47B5" w:rsidRDefault="00B27940" w:rsidP="00AB3A64">
                  <w:pPr>
                    <w:jc w:val="center"/>
                    <w:rPr>
                      <w:rFonts w:ascii="Cooper Black" w:hAnsi="Cooper Black"/>
                    </w:rPr>
                  </w:pPr>
                  <w:r w:rsidRPr="004A47B5">
                    <w:rPr>
                      <w:rFonts w:ascii="Cooper Black" w:hAnsi="Cooper Black"/>
                    </w:rPr>
                    <w:t xml:space="preserve">Grades 1-8 meet </w:t>
                  </w:r>
                </w:p>
                <w:p w:rsidR="00B574FB" w:rsidRPr="004A47B5" w:rsidRDefault="00B27940" w:rsidP="00AB3A64">
                  <w:pPr>
                    <w:jc w:val="center"/>
                    <w:rPr>
                      <w:rFonts w:ascii="Cooper Black" w:hAnsi="Cooper Black"/>
                    </w:rPr>
                  </w:pPr>
                  <w:r w:rsidRPr="004A47B5">
                    <w:rPr>
                      <w:rFonts w:ascii="Cooper Black" w:hAnsi="Cooper Black"/>
                    </w:rPr>
                    <w:t>Wednesdays 6:00-7:15 pm</w:t>
                  </w:r>
                </w:p>
                <w:p w:rsidR="00B27940" w:rsidRPr="004A47B5" w:rsidRDefault="00B27940" w:rsidP="00AB3A64">
                  <w:pPr>
                    <w:jc w:val="center"/>
                    <w:rPr>
                      <w:rFonts w:ascii="Cooper Black" w:hAnsi="Cooper Black"/>
                    </w:rPr>
                  </w:pPr>
                  <w:r w:rsidRPr="004A47B5">
                    <w:rPr>
                      <w:rFonts w:ascii="Cooper Black" w:hAnsi="Cooper Black"/>
                    </w:rPr>
                    <w:t>Grades 9-12 meet</w:t>
                  </w:r>
                </w:p>
                <w:p w:rsidR="00B27940" w:rsidRPr="004A47B5" w:rsidRDefault="00B27940" w:rsidP="00AB3A64">
                  <w:pPr>
                    <w:jc w:val="center"/>
                    <w:rPr>
                      <w:rFonts w:ascii="Cooper Black" w:hAnsi="Cooper Black"/>
                    </w:rPr>
                  </w:pPr>
                  <w:r w:rsidRPr="004A47B5">
                    <w:rPr>
                      <w:rFonts w:ascii="Cooper Black" w:hAnsi="Cooper Black"/>
                    </w:rPr>
                    <w:t>Sundays 5:00-6:15 p.m.</w:t>
                  </w:r>
                </w:p>
                <w:p w:rsidR="00B27940" w:rsidRPr="004A47B5" w:rsidRDefault="00B27940" w:rsidP="00AB3A64">
                  <w:pPr>
                    <w:jc w:val="center"/>
                    <w:rPr>
                      <w:rFonts w:ascii="Elephant" w:hAnsi="Elephant"/>
                    </w:rPr>
                  </w:pPr>
                  <w:r w:rsidRPr="004A47B5">
                    <w:rPr>
                      <w:rFonts w:ascii="Elephant" w:hAnsi="Elephant"/>
                    </w:rPr>
                    <w:t xml:space="preserve">Parents please be on time to get your children when class is over.  </w:t>
                  </w:r>
                </w:p>
                <w:p w:rsidR="004A47B5" w:rsidRPr="004A47B5" w:rsidRDefault="004A47B5" w:rsidP="00AB3A64">
                  <w:pPr>
                    <w:jc w:val="center"/>
                    <w:rPr>
                      <w:rFonts w:ascii="Arial Rounded MT Bold" w:hAnsi="Arial Rounded MT Bold"/>
                    </w:rPr>
                  </w:pPr>
                  <w:r>
                    <w:rPr>
                      <w:rFonts w:ascii="Arial Rounded MT Bold" w:hAnsi="Arial Rounded MT Bold"/>
                    </w:rPr>
                    <w:t xml:space="preserve">Attention Teachers:  </w:t>
                  </w:r>
                  <w:r w:rsidRPr="004A47B5">
                    <w:rPr>
                      <w:rFonts w:ascii="Arial Rounded MT Bold" w:hAnsi="Arial Rounded MT Bold"/>
                    </w:rPr>
                    <w:t>Sunday, September 29 at 11:30 a.m.</w:t>
                  </w:r>
                  <w:r>
                    <w:rPr>
                      <w:rFonts w:ascii="Arial Rounded MT Bold" w:hAnsi="Arial Rounded MT Bold"/>
                    </w:rPr>
                    <w:t xml:space="preserve"> Meeting</w:t>
                  </w:r>
                </w:p>
                <w:p w:rsidR="004A47B5" w:rsidRDefault="004A47B5" w:rsidP="00AB3A64">
                  <w:pPr>
                    <w:jc w:val="center"/>
                    <w:rPr>
                      <w:rFonts w:ascii="Arial Rounded MT Bold" w:hAnsi="Arial Rounded MT Bold"/>
                    </w:rPr>
                  </w:pPr>
                  <w:r w:rsidRPr="004A47B5">
                    <w:rPr>
                      <w:rFonts w:ascii="Arial Rounded MT Bold" w:hAnsi="Arial Rounded MT Bold"/>
                    </w:rPr>
                    <w:t>Parish Room, R.E. Building</w:t>
                  </w:r>
                  <w:r>
                    <w:rPr>
                      <w:rFonts w:ascii="Arial Rounded MT Bold" w:hAnsi="Arial Rounded MT Bold"/>
                    </w:rPr>
                    <w:t xml:space="preserve">, </w:t>
                  </w:r>
                </w:p>
                <w:p w:rsidR="004A47B5" w:rsidRPr="004A47B5" w:rsidRDefault="004A47B5" w:rsidP="00AB3A64">
                  <w:pPr>
                    <w:jc w:val="center"/>
                    <w:rPr>
                      <w:rFonts w:ascii="Arial Rounded MT Bold" w:hAnsi="Arial Rounded MT Bold"/>
                    </w:rPr>
                  </w:pPr>
                  <w:r>
                    <w:rPr>
                      <w:rFonts w:ascii="Arial Rounded MT Bold" w:hAnsi="Arial Rounded MT Bold"/>
                    </w:rPr>
                    <w:t>Lunch will be provided!</w:t>
                  </w:r>
                </w:p>
                <w:p w:rsidR="004A47B5" w:rsidRPr="004A47B5" w:rsidRDefault="004A47B5" w:rsidP="00AB3A64">
                  <w:pPr>
                    <w:jc w:val="center"/>
                    <w:rPr>
                      <w:rFonts w:ascii="Arial Rounded MT Bold" w:hAnsi="Arial Rounded MT Bold"/>
                    </w:rPr>
                  </w:pPr>
                  <w:r w:rsidRPr="004A47B5">
                    <w:rPr>
                      <w:rFonts w:ascii="Arial Rounded MT Bold" w:hAnsi="Arial Rounded MT Bold"/>
                    </w:rPr>
                    <w:t>Lunch will be provided.</w:t>
                  </w:r>
                </w:p>
                <w:p w:rsidR="00B574FB" w:rsidRPr="00B27940" w:rsidRDefault="00B574FB" w:rsidP="00AB3A64">
                  <w:pPr>
                    <w:jc w:val="center"/>
                    <w:rPr>
                      <w:rFonts w:ascii="Britannic Bold" w:hAnsi="Britannic Bold"/>
                    </w:rPr>
                  </w:pPr>
                </w:p>
                <w:p w:rsidR="00B574FB" w:rsidRPr="00B27940" w:rsidRDefault="00B574FB" w:rsidP="00AE45E7">
                  <w:pPr>
                    <w:jc w:val="both"/>
                    <w:rPr>
                      <w:rFonts w:ascii="Berlin Sans FB" w:hAnsi="Berlin Sans FB"/>
                      <w:sz w:val="22"/>
                      <w:szCs w:val="22"/>
                    </w:rPr>
                  </w:pPr>
                  <w:r w:rsidRPr="00B27940">
                    <w:rPr>
                      <w:rFonts w:ascii="Berlin Sans FB" w:hAnsi="Berlin Sans FB"/>
                      <w:sz w:val="22"/>
                      <w:szCs w:val="22"/>
                    </w:rPr>
                    <w:tab/>
                  </w: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Pr>
          <w:noProof/>
        </w:rPr>
        <w:pict>
          <v:shape id="_x0000_s441086" type="#_x0000_t202" style="position:absolute;margin-left:-9pt;margin-top:-12.75pt;width:267.75pt;height:145.5pt;z-index:32;mso-width-relative:margin;mso-height-relative:margin" strokeweight="3pt">
            <v:stroke dashstyle="1 1" endcap="round"/>
            <v:textbox>
              <w:txbxContent>
                <w:p w:rsidR="00D01371" w:rsidRPr="00D01371" w:rsidRDefault="00D01371" w:rsidP="00EB43A3">
                  <w:pPr>
                    <w:jc w:val="center"/>
                    <w:rPr>
                      <w:rFonts w:ascii="Script MT Bold" w:hAnsi="Script MT Bold"/>
                      <w:b/>
                      <w:sz w:val="28"/>
                      <w:szCs w:val="28"/>
                      <w:u w:val="single"/>
                    </w:rPr>
                  </w:pPr>
                  <w:r w:rsidRPr="00D01371">
                    <w:rPr>
                      <w:rFonts w:ascii="Script MT Bold" w:hAnsi="Script MT Bold"/>
                      <w:b/>
                      <w:sz w:val="28"/>
                      <w:szCs w:val="28"/>
                      <w:u w:val="single"/>
                    </w:rPr>
                    <w:t>Duncan Altar Society News:</w:t>
                  </w:r>
                </w:p>
                <w:p w:rsidR="0061636E" w:rsidRPr="0061636E" w:rsidRDefault="0061636E" w:rsidP="00EB43A3">
                  <w:pPr>
                    <w:jc w:val="center"/>
                    <w:rPr>
                      <w:rFonts w:ascii="Britannic Bold" w:hAnsi="Britannic Bold"/>
                      <w:sz w:val="28"/>
                      <w:szCs w:val="28"/>
                    </w:rPr>
                  </w:pPr>
                  <w:r w:rsidRPr="0061636E">
                    <w:rPr>
                      <w:rFonts w:ascii="Britannic Bold" w:hAnsi="Britannic Bold"/>
                      <w:sz w:val="28"/>
                      <w:szCs w:val="28"/>
                    </w:rPr>
                    <w:t>Attention Ladies:  we will be collecting dues the weekend Masses of Sep 28-29 and Oct 5-6.</w:t>
                  </w:r>
                </w:p>
                <w:p w:rsidR="0061636E" w:rsidRDefault="0061636E" w:rsidP="00EB43A3">
                  <w:pPr>
                    <w:jc w:val="center"/>
                    <w:rPr>
                      <w:rFonts w:ascii="Britannic Bold" w:hAnsi="Britannic Bold"/>
                      <w:sz w:val="20"/>
                      <w:szCs w:val="20"/>
                    </w:rPr>
                  </w:pPr>
                </w:p>
                <w:p w:rsidR="00D01371" w:rsidRPr="00D01371" w:rsidRDefault="00D01371" w:rsidP="00EB43A3">
                  <w:pPr>
                    <w:jc w:val="center"/>
                    <w:rPr>
                      <w:rFonts w:ascii="Britannic Bold" w:hAnsi="Britannic Bold"/>
                      <w:sz w:val="20"/>
                      <w:szCs w:val="20"/>
                    </w:rPr>
                  </w:pPr>
                  <w:r w:rsidRPr="00D01371">
                    <w:rPr>
                      <w:rFonts w:ascii="Britannic Bold" w:hAnsi="Britannic Bold"/>
                      <w:sz w:val="20"/>
                      <w:szCs w:val="20"/>
                    </w:rPr>
                    <w:t>Gift Shop and Book Store!</w:t>
                  </w:r>
                  <w:r>
                    <w:rPr>
                      <w:rFonts w:ascii="Britannic Bold" w:hAnsi="Britannic Bold"/>
                      <w:sz w:val="20"/>
                      <w:szCs w:val="20"/>
                    </w:rPr>
                    <w:t xml:space="preserve">  </w:t>
                  </w:r>
                  <w:r w:rsidRPr="00D01371">
                    <w:rPr>
                      <w:rFonts w:ascii="Britannic Bold" w:hAnsi="Britannic Bold"/>
                      <w:sz w:val="20"/>
                      <w:szCs w:val="20"/>
                    </w:rPr>
                    <w:t>Many Religious Articles for sale:  rosaries, prayer cards, books, tote bags</w:t>
                  </w:r>
                  <w:r>
                    <w:rPr>
                      <w:rFonts w:ascii="Britannic Bold" w:hAnsi="Britannic Bold"/>
                      <w:sz w:val="20"/>
                      <w:szCs w:val="20"/>
                    </w:rPr>
                    <w:t>, medals!</w:t>
                  </w:r>
                </w:p>
                <w:p w:rsidR="00D01371" w:rsidRPr="00D01371" w:rsidRDefault="00D01371" w:rsidP="00EB43A3">
                  <w:pPr>
                    <w:jc w:val="center"/>
                    <w:rPr>
                      <w:rFonts w:ascii="Britannic Bold" w:hAnsi="Britannic Bold"/>
                      <w:sz w:val="20"/>
                      <w:szCs w:val="20"/>
                    </w:rPr>
                  </w:pPr>
                  <w:r w:rsidRPr="00D01371">
                    <w:rPr>
                      <w:rFonts w:ascii="Britannic Bold" w:hAnsi="Britannic Bold"/>
                      <w:sz w:val="20"/>
                      <w:szCs w:val="20"/>
                    </w:rPr>
                    <w:t>Many Divine Mercy and Blessed John Paul II items!</w:t>
                  </w:r>
                </w:p>
                <w:p w:rsidR="004A47B5" w:rsidRDefault="00D01371" w:rsidP="00812A05">
                  <w:pPr>
                    <w:jc w:val="center"/>
                    <w:rPr>
                      <w:rFonts w:ascii="Algerian" w:hAnsi="Algerian"/>
                      <w:sz w:val="20"/>
                      <w:szCs w:val="20"/>
                    </w:rPr>
                  </w:pPr>
                  <w:r w:rsidRPr="00D01371">
                    <w:rPr>
                      <w:rFonts w:ascii="Algerian" w:hAnsi="Algerian"/>
                      <w:sz w:val="20"/>
                      <w:szCs w:val="20"/>
                    </w:rPr>
                    <w:t>Many gift items!</w:t>
                  </w:r>
                  <w:r>
                    <w:rPr>
                      <w:rFonts w:ascii="Algerian" w:hAnsi="Algerian"/>
                      <w:sz w:val="20"/>
                      <w:szCs w:val="20"/>
                    </w:rPr>
                    <w:t xml:space="preserve">  </w:t>
                  </w:r>
                </w:p>
                <w:p w:rsidR="00D01371" w:rsidRPr="00D01371" w:rsidRDefault="00D01371" w:rsidP="00812A05">
                  <w:pPr>
                    <w:jc w:val="center"/>
                    <w:rPr>
                      <w:rFonts w:ascii="Lucida Sans Unicode" w:hAnsi="Lucida Sans Unicode" w:cs="Lucida Sans Unicode"/>
                      <w:i/>
                      <w:sz w:val="20"/>
                      <w:szCs w:val="20"/>
                    </w:rPr>
                  </w:pPr>
                  <w:r w:rsidRPr="00D01371">
                    <w:rPr>
                      <w:rFonts w:ascii="Lucida Sans Unicode" w:hAnsi="Lucida Sans Unicode" w:cs="Lucida Sans Unicode"/>
                      <w:i/>
                      <w:sz w:val="20"/>
                      <w:szCs w:val="20"/>
                    </w:rPr>
                    <w:t>Please support your Altar Society!</w:t>
                  </w:r>
                </w:p>
                <w:p w:rsidR="00D01371" w:rsidRPr="00E65651" w:rsidRDefault="00D01371" w:rsidP="00EB43A3">
                  <w:pPr>
                    <w:jc w:val="center"/>
                    <w:rPr>
                      <w:rFonts w:ascii="Britannic Bold" w:hAnsi="Britannic Bold"/>
                      <w:i/>
                    </w:rPr>
                  </w:pPr>
                </w:p>
              </w:txbxContent>
            </v:textbox>
          </v:shape>
        </w:pict>
      </w:r>
    </w:p>
    <w:p w:rsidR="007004BC" w:rsidRPr="00842035" w:rsidRDefault="00181072" w:rsidP="00A756BF">
      <w:pPr>
        <w:tabs>
          <w:tab w:val="left" w:pos="6120"/>
        </w:tabs>
      </w:pPr>
      <w:r>
        <w:rPr>
          <w:noProof/>
        </w:rPr>
        <w:pict>
          <v:line id="_x0000_s136497" style="position:absolute;z-index:5" from="605.3pt,72.45pt" to="605.3pt,139.95pt" strokeweight="2.25pt"/>
        </w:pict>
      </w:r>
    </w:p>
    <w:p w:rsidR="007004BC" w:rsidRPr="00842035" w:rsidRDefault="00181072"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181072" w:rsidP="00170FC9">
      <w:pPr>
        <w:tabs>
          <w:tab w:val="right" w:pos="11376"/>
        </w:tabs>
      </w:pPr>
      <w:r>
        <w:rPr>
          <w:noProof/>
          <w:lang w:eastAsia="zh-TW"/>
        </w:rPr>
        <w:pict>
          <v:shape id="_x0000_s441109" type="#_x0000_t202" style="position:absolute;margin-left:-9pt;margin-top:.55pt;width:267.75pt;height:153pt;z-index:33;mso-width-relative:margin;mso-height-relative:margin">
            <v:textbox>
              <w:txbxContent>
                <w:p w:rsidR="000454C4" w:rsidRPr="0061636E" w:rsidRDefault="000454C4" w:rsidP="004475A5">
                  <w:pPr>
                    <w:jc w:val="both"/>
                    <w:rPr>
                      <w:rFonts w:ascii="Berlin Sans FB" w:hAnsi="Berlin Sans FB"/>
                      <w:sz w:val="22"/>
                      <w:szCs w:val="22"/>
                    </w:rPr>
                  </w:pPr>
                  <w:r w:rsidRPr="0061636E">
                    <w:rPr>
                      <w:rFonts w:ascii="Berlin Sans FB" w:hAnsi="Berlin Sans FB"/>
                      <w:sz w:val="22"/>
                      <w:szCs w:val="22"/>
                    </w:rPr>
                    <w:t xml:space="preserve">The next Spanish Marriage Encounter is on </w:t>
                  </w:r>
                  <w:r w:rsidR="004475A5" w:rsidRPr="0061636E">
                    <w:rPr>
                      <w:rFonts w:ascii="Berlin Sans FB" w:hAnsi="Berlin Sans FB"/>
                      <w:sz w:val="22"/>
                      <w:szCs w:val="22"/>
                    </w:rPr>
                    <w:t>Oct 4-6.  This experience will be entirely in Spanish and held at the Pastoral Center. If you and your spouse are interested please call Office of Family Life at 405-721-5651 ext 109 ask for Lisa.</w:t>
                  </w:r>
                </w:p>
                <w:p w:rsidR="004475A5" w:rsidRPr="0061636E" w:rsidRDefault="004475A5" w:rsidP="004475A5">
                  <w:pPr>
                    <w:jc w:val="both"/>
                    <w:rPr>
                      <w:rFonts w:ascii="Berlin Sans FB" w:hAnsi="Berlin Sans FB"/>
                      <w:sz w:val="22"/>
                      <w:szCs w:val="22"/>
                      <w:lang w:val="es-MX"/>
                    </w:rPr>
                  </w:pPr>
                  <w:r w:rsidRPr="0061636E">
                    <w:rPr>
                      <w:rFonts w:ascii="Berlin Sans FB" w:hAnsi="Berlin Sans FB"/>
                      <w:sz w:val="22"/>
                      <w:szCs w:val="22"/>
                      <w:lang w:val="es-MX"/>
                    </w:rPr>
                    <w:t>Los Fines de Semana del Encuentro Matrimonial se dan en el Centro Pastoral, en la Arquidiócesis de Oklahoma City.  La fecha de este Encuentro es el 4, 5 y 6 de Octubre.  Si están interesados a vivir esta expreriencia o si necesitan más informaci</w:t>
                  </w:r>
                  <w:r w:rsidRPr="0061636E">
                    <w:rPr>
                      <w:rFonts w:ascii="Berlin Sans FB" w:hAnsi="Berlin Sans FB" w:cs="Arial"/>
                      <w:sz w:val="22"/>
                      <w:szCs w:val="22"/>
                      <w:lang w:val="es-MX"/>
                    </w:rPr>
                    <w:t>ó</w:t>
                  </w:r>
                  <w:r w:rsidRPr="0061636E">
                    <w:rPr>
                      <w:rFonts w:ascii="Berlin Sans FB" w:hAnsi="Berlin Sans FB"/>
                      <w:sz w:val="22"/>
                      <w:szCs w:val="22"/>
                      <w:lang w:val="es-MX"/>
                    </w:rPr>
                    <w:t>n favor de Ilamar a Lisa en La Oficina de Vida Familiar, 405-721-5651 ext 109.</w:t>
                  </w:r>
                  <w:r w:rsidR="00C12BC0" w:rsidRPr="0061636E">
                    <w:rPr>
                      <w:rFonts w:ascii="Berlin Sans FB" w:hAnsi="Berlin Sans FB"/>
                      <w:sz w:val="22"/>
                      <w:szCs w:val="22"/>
                      <w:lang w:val="es-MX"/>
                    </w:rPr>
                    <w:t xml:space="preserve">   El encuentro va ser todo en ESPAÑOL.</w:t>
                  </w:r>
                </w:p>
              </w:txbxContent>
            </v:textbox>
          </v:shape>
        </w:pict>
      </w:r>
    </w:p>
    <w:p w:rsidR="00927C2A" w:rsidRPr="00842035" w:rsidRDefault="00181072" w:rsidP="00307DAF">
      <w:pPr>
        <w:tabs>
          <w:tab w:val="left" w:pos="4680"/>
          <w:tab w:val="left" w:pos="8430"/>
        </w:tabs>
      </w:pPr>
      <w:r>
        <w:rPr>
          <w:noProof/>
        </w:rPr>
        <w:pict>
          <v:shape id="_x0000_s441032" type="#_x0000_t202" style="position:absolute;margin-left:281pt;margin-top:5.65pt;width:260.05pt;height:128.15pt;z-index:26;mso-width-relative:margin;mso-height-relative:margin">
            <v:textbox>
              <w:txbxContent>
                <w:p w:rsidR="007921A7" w:rsidRPr="00EC53F8" w:rsidRDefault="007921A7" w:rsidP="00C7257F">
                  <w:pPr>
                    <w:jc w:val="center"/>
                    <w:rPr>
                      <w:rFonts w:ascii="Britannic Bold" w:hAnsi="Britannic Bold"/>
                      <w:sz w:val="20"/>
                      <w:szCs w:val="20"/>
                    </w:rPr>
                  </w:pPr>
                  <w:r w:rsidRPr="00EC53F8">
                    <w:rPr>
                      <w:rFonts w:ascii="Britannic Bold" w:hAnsi="Britannic Bold"/>
                      <w:sz w:val="20"/>
                      <w:szCs w:val="20"/>
                      <w:u w:val="single"/>
                    </w:rPr>
                    <w:t>Attention all Volunteers</w:t>
                  </w:r>
                  <w:r w:rsidRPr="00EC53F8">
                    <w:rPr>
                      <w:rFonts w:ascii="Britannic Bold" w:hAnsi="Britannic Bold"/>
                      <w:sz w:val="20"/>
                      <w:szCs w:val="20"/>
                    </w:rPr>
                    <w:t>:</w:t>
                  </w:r>
                </w:p>
                <w:p w:rsidR="007921A7" w:rsidRPr="00EC53F8" w:rsidRDefault="007921A7" w:rsidP="00210610">
                  <w:pPr>
                    <w:jc w:val="both"/>
                    <w:rPr>
                      <w:rFonts w:ascii="Britannic Bold" w:hAnsi="Britannic Bold"/>
                      <w:sz w:val="20"/>
                      <w:szCs w:val="20"/>
                      <w:u w:val="single"/>
                    </w:rPr>
                  </w:pPr>
                  <w:r w:rsidRPr="00EC53F8">
                    <w:rPr>
                      <w:rFonts w:ascii="Britannic Bold" w:hAnsi="Britannic Bold"/>
                      <w:sz w:val="20"/>
                      <w:szCs w:val="20"/>
                    </w:rPr>
                    <w:t xml:space="preserve">If you are a volunteer in the Church (Ushers, Eucharistic Ministers, Choir Members, etc.) please come by the office and get a </w:t>
                  </w:r>
                  <w:r w:rsidRPr="00EC53F8">
                    <w:rPr>
                      <w:rFonts w:ascii="Britannic Bold" w:hAnsi="Britannic Bold"/>
                      <w:i/>
                      <w:sz w:val="20"/>
                      <w:szCs w:val="20"/>
                      <w:u w:val="single"/>
                    </w:rPr>
                    <w:t>Safe Environment Application</w:t>
                  </w:r>
                  <w:r w:rsidRPr="00EC53F8">
                    <w:rPr>
                      <w:rFonts w:ascii="Britannic Bold" w:hAnsi="Britannic Bold"/>
                      <w:sz w:val="20"/>
                      <w:szCs w:val="20"/>
                    </w:rPr>
                    <w:t xml:space="preserve">.  We must have a completed application for all those who volunteer in the Church!  </w:t>
                  </w:r>
                  <w:r w:rsidRPr="00EC53F8">
                    <w:rPr>
                      <w:rFonts w:ascii="Britannic Bold" w:hAnsi="Britannic Bold"/>
                      <w:sz w:val="20"/>
                      <w:szCs w:val="20"/>
                      <w:u w:val="single"/>
                    </w:rPr>
                    <w:t>Immaculate Conception in Marlow, St. Joseph in Ryan and St. Patrick's in Walters included.  Call the office and let us know how many forms you will require.  It is important that we have a form for everyone who volunteers in Assumption and the Mission Churches!</w:t>
                  </w:r>
                </w:p>
              </w:txbxContent>
            </v:textbox>
          </v:shape>
        </w:pict>
      </w: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181072"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181072" w:rsidP="000005D4">
      <w:pPr>
        <w:jc w:val="center"/>
        <w:rPr>
          <w:rFonts w:ascii="Cooper Black" w:hAnsi="Cooper Black"/>
          <w:sz w:val="28"/>
          <w:szCs w:val="28"/>
          <w:u w:val="single"/>
        </w:rPr>
      </w:pPr>
      <w:r w:rsidRPr="00181072">
        <w:rPr>
          <w:noProof/>
          <w:lang w:eastAsia="zh-TW"/>
        </w:rPr>
        <w:pict>
          <v:shape id="_x0000_s441177" type="#_x0000_t202" style="position:absolute;left:0;text-align:left;margin-left:281pt;margin-top:1.75pt;width:260.05pt;height:84.05pt;z-index:41;mso-width-relative:margin;mso-height-relative:margin">
            <v:textbox>
              <w:txbxContent>
                <w:p w:rsidR="00022843" w:rsidRPr="004A7E8B" w:rsidRDefault="004A7E8B" w:rsidP="00022843">
                  <w:pPr>
                    <w:jc w:val="both"/>
                    <w:rPr>
                      <w:rFonts w:ascii="Script MT Bold" w:hAnsi="Script MT Bold"/>
                    </w:rPr>
                  </w:pPr>
                  <w:r w:rsidRPr="00D31BC8">
                    <w:rPr>
                      <w:rFonts w:ascii="Script MT Bold" w:hAnsi="Script MT Bold"/>
                      <w:sz w:val="28"/>
                      <w:szCs w:val="28"/>
                    </w:rPr>
                    <w:t>Did you know?. . .</w:t>
                  </w:r>
                  <w:r w:rsidR="00022843" w:rsidRPr="004A7E8B">
                    <w:rPr>
                      <w:rFonts w:ascii="Script MT Bold" w:hAnsi="Script MT Bold"/>
                    </w:rPr>
                    <w:t>The Altar Society prays the Divine Mercy Chaplet and Ros</w:t>
                  </w:r>
                  <w:r w:rsidR="00D31BC8">
                    <w:rPr>
                      <w:rFonts w:ascii="Script MT Bold" w:hAnsi="Script MT Bold"/>
                    </w:rPr>
                    <w:t xml:space="preserve">ary week days at 11:45 a.m., </w:t>
                  </w:r>
                  <w:r w:rsidR="00022843" w:rsidRPr="004A7E8B">
                    <w:rPr>
                      <w:rFonts w:ascii="Script MT Bold" w:hAnsi="Script MT Bold"/>
                    </w:rPr>
                    <w:t>Saturday at 3:30 p.m. and Sundays at 9:30 a.m.  Everyone is invited to spend time with Jesus and come together as a community.</w:t>
                  </w:r>
                </w:p>
                <w:p w:rsidR="00022843" w:rsidRPr="004A7E8B" w:rsidRDefault="00022843"/>
              </w:txbxContent>
            </v:textbox>
          </v:shape>
        </w:pict>
      </w:r>
      <w:r w:rsidRPr="00181072">
        <w:rPr>
          <w:noProof/>
          <w:lang w:eastAsia="zh-TW"/>
        </w:rPr>
        <w:pict>
          <v:shape id="_x0000_s440961" type="#_x0000_t202" style="position:absolute;left:0;text-align:left;margin-left:-9pt;margin-top:4.9pt;width:267.75pt;height:206.65pt;z-index:24;mso-width-relative:margin;mso-height-relative:margin">
            <v:textbox>
              <w:txbxContent>
                <w:p w:rsidR="00D91541" w:rsidRPr="00D01371" w:rsidRDefault="00D91541" w:rsidP="00D91541">
                  <w:pPr>
                    <w:pStyle w:val="BodyText"/>
                    <w:jc w:val="center"/>
                    <w:rPr>
                      <w:rFonts w:ascii="Lucida#20Sans" w:hAnsi="Lucida#20Sans" w:hint="eastAsia"/>
                      <w:b/>
                      <w:color w:val="auto"/>
                      <w:sz w:val="18"/>
                      <w:szCs w:val="18"/>
                      <w:u w:val="single"/>
                    </w:rPr>
                  </w:pPr>
                  <w:r w:rsidRPr="00D01371">
                    <w:rPr>
                      <w:rFonts w:ascii="Lucida#20Sans" w:hAnsi="Lucida#20Sans"/>
                      <w:b/>
                      <w:color w:val="auto"/>
                      <w:sz w:val="18"/>
                      <w:szCs w:val="18"/>
                      <w:u w:val="single"/>
                    </w:rPr>
                    <w:t>Website Sponsorships Available!</w:t>
                  </w:r>
                </w:p>
                <w:p w:rsidR="00D91541" w:rsidRPr="00D01371" w:rsidRDefault="00D91541" w:rsidP="00D91541">
                  <w:pPr>
                    <w:pStyle w:val="BodyText"/>
                    <w:numPr>
                      <w:ilvl w:val="0"/>
                      <w:numId w:val="12"/>
                    </w:numPr>
                    <w:tabs>
                      <w:tab w:val="left" w:pos="707"/>
                    </w:tabs>
                    <w:suppressAutoHyphens/>
                    <w:spacing w:after="120"/>
                    <w:rPr>
                      <w:rFonts w:ascii="Times#20New#20Roman" w:hAnsi="Times#20New#20Roman" w:hint="eastAsia"/>
                      <w:b/>
                      <w:sz w:val="18"/>
                      <w:szCs w:val="18"/>
                    </w:rPr>
                  </w:pPr>
                  <w:r w:rsidRPr="00D01371">
                    <w:rPr>
                      <w:rFonts w:ascii="Times#20New#20Roman" w:hAnsi="Times#20New#20Roman"/>
                      <w:b/>
                      <w:sz w:val="18"/>
                      <w:szCs w:val="18"/>
                    </w:rPr>
                    <w:t>In the weeks ahead, our parish representative from Solutio, Inc., will be setting up the advertising for our website for the year.</w:t>
                  </w:r>
                </w:p>
                <w:p w:rsidR="00D91541" w:rsidRPr="00D01371" w:rsidRDefault="00D91541" w:rsidP="00D91541">
                  <w:pPr>
                    <w:pStyle w:val="BodyText"/>
                    <w:numPr>
                      <w:ilvl w:val="0"/>
                      <w:numId w:val="13"/>
                    </w:numPr>
                    <w:tabs>
                      <w:tab w:val="left" w:pos="707"/>
                    </w:tabs>
                    <w:suppressAutoHyphens/>
                    <w:spacing w:after="120"/>
                    <w:rPr>
                      <w:rFonts w:ascii="Times#20New#20Roman" w:hAnsi="Times#20New#20Roman" w:hint="eastAsia"/>
                      <w:b/>
                      <w:sz w:val="18"/>
                      <w:szCs w:val="18"/>
                    </w:rPr>
                  </w:pPr>
                  <w:r w:rsidRPr="00D01371">
                    <w:rPr>
                      <w:rFonts w:ascii="Times#20New#20Roman" w:hAnsi="Times#20New#20Roman"/>
                      <w:b/>
                      <w:sz w:val="18"/>
                      <w:szCs w:val="18"/>
                    </w:rPr>
                    <w:t>Please consider participating in this effort since the revenue from the ads is what makes the website possible at no cost to the parish.</w:t>
                  </w:r>
                </w:p>
                <w:p w:rsidR="00D91541" w:rsidRPr="00D01371" w:rsidRDefault="00D91541" w:rsidP="00D91541">
                  <w:pPr>
                    <w:pStyle w:val="BodyText"/>
                    <w:numPr>
                      <w:ilvl w:val="0"/>
                      <w:numId w:val="14"/>
                    </w:numPr>
                    <w:tabs>
                      <w:tab w:val="left" w:pos="707"/>
                    </w:tabs>
                    <w:suppressAutoHyphens/>
                    <w:spacing w:after="120"/>
                    <w:rPr>
                      <w:rFonts w:ascii="Times#20New#20Roman" w:hAnsi="Times#20New#20Roman" w:hint="eastAsia"/>
                      <w:b/>
                      <w:sz w:val="18"/>
                      <w:szCs w:val="18"/>
                    </w:rPr>
                  </w:pPr>
                  <w:r w:rsidRPr="00D01371">
                    <w:rPr>
                      <w:rFonts w:ascii="Times#20New#20Roman" w:hAnsi="Times#20New#20Roman"/>
                      <w:b/>
                      <w:sz w:val="18"/>
                      <w:szCs w:val="18"/>
                    </w:rPr>
                    <w:t>It’s a great way to get your name in front of the families in the parish.  Advertisements may be purchased for a business, family memorial, or you can sponsor an ad supporting Catholic Charities, Knights of Columbus, Vocations, etc.</w:t>
                  </w:r>
                </w:p>
                <w:p w:rsidR="00D91541" w:rsidRPr="00EC26DA" w:rsidRDefault="00D91541" w:rsidP="00D91541">
                  <w:pPr>
                    <w:pStyle w:val="BodyText"/>
                    <w:numPr>
                      <w:ilvl w:val="0"/>
                      <w:numId w:val="15"/>
                    </w:numPr>
                    <w:tabs>
                      <w:tab w:val="left" w:pos="707"/>
                    </w:tabs>
                    <w:suppressAutoHyphens/>
                    <w:spacing w:after="120"/>
                    <w:rPr>
                      <w:rFonts w:ascii="Times#20New#20Roman" w:hAnsi="Times#20New#20Roman" w:hint="eastAsia"/>
                      <w:sz w:val="20"/>
                      <w:szCs w:val="20"/>
                    </w:rPr>
                  </w:pPr>
                  <w:r w:rsidRPr="00D01371">
                    <w:rPr>
                      <w:rFonts w:ascii="Times#20New#20Roman" w:hAnsi="Times#20New#20Roman"/>
                      <w:b/>
                      <w:sz w:val="18"/>
                      <w:szCs w:val="18"/>
                    </w:rPr>
                    <w:t>Please give these ideas some thought. We need and appreciate your help!  If you are interested or just curious as to prices and want more information, please contact 580.713.0264 or</w:t>
                  </w:r>
                  <w:r w:rsidRPr="00EC26DA">
                    <w:rPr>
                      <w:rFonts w:ascii="Times#20New#20Roman" w:hAnsi="Times#20New#20Roman"/>
                      <w:b/>
                      <w:sz w:val="20"/>
                      <w:szCs w:val="20"/>
                    </w:rPr>
                    <w:t xml:space="preserve"> </w:t>
                  </w:r>
                  <w:r w:rsidRPr="00D01371">
                    <w:rPr>
                      <w:rFonts w:ascii="Times#20New#20Roman" w:hAnsi="Times#20New#20Roman"/>
                      <w:b/>
                      <w:sz w:val="18"/>
                      <w:szCs w:val="18"/>
                    </w:rPr>
                    <w:t>Sponsorship@SolutioSoftware.com</w:t>
                  </w:r>
                  <w:r w:rsidRPr="00EC26DA">
                    <w:rPr>
                      <w:rFonts w:ascii="Times#20New#20Roman" w:hAnsi="Times#20New#20Roman"/>
                      <w:sz w:val="20"/>
                      <w:szCs w:val="20"/>
                    </w:rPr>
                    <w:t>.</w:t>
                  </w:r>
                </w:p>
                <w:p w:rsidR="00D91541" w:rsidRPr="00C636AB" w:rsidRDefault="00D91541"/>
              </w:txbxContent>
            </v:textbox>
          </v:shape>
        </w:pict>
      </w:r>
    </w:p>
    <w:p w:rsidR="000005D4" w:rsidRDefault="000005D4" w:rsidP="000005D4">
      <w:pPr>
        <w:jc w:val="center"/>
        <w:rPr>
          <w:rFonts w:ascii="Cooper Black" w:hAnsi="Cooper Black"/>
          <w:sz w:val="28"/>
          <w:szCs w:val="28"/>
          <w:u w:val="single"/>
        </w:rPr>
      </w:pPr>
    </w:p>
    <w:p w:rsidR="000005D4" w:rsidRDefault="00181072"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181072" w:rsidP="00170FC9">
      <w:pPr>
        <w:tabs>
          <w:tab w:val="right" w:pos="11376"/>
        </w:tabs>
      </w:pPr>
      <w:r>
        <w:rPr>
          <w:noProof/>
          <w:lang w:eastAsia="zh-TW"/>
        </w:rPr>
        <w:pict>
          <v:shape id="_x0000_s441183" type="#_x0000_t202" style="position:absolute;margin-left:281pt;margin-top:4.65pt;width:260.05pt;height:168.35pt;z-index:42;mso-width-relative:margin;mso-height-relative:margin">
            <v:textbox>
              <w:txbxContent>
                <w:p w:rsidR="000470B5" w:rsidRPr="000470B5" w:rsidRDefault="000470B5" w:rsidP="000470B5">
                  <w:pPr>
                    <w:jc w:val="both"/>
                    <w:rPr>
                      <w:rFonts w:ascii="Berlin Sans FB" w:hAnsi="Berlin Sans FB"/>
                    </w:rPr>
                  </w:pPr>
                  <w:r w:rsidRPr="000470B5">
                    <w:rPr>
                      <w:rFonts w:ascii="Berlin Sans FB" w:hAnsi="Berlin Sans FB"/>
                      <w:u w:val="single"/>
                    </w:rPr>
                    <w:t>Catholic Charities Annual Appeal</w:t>
                  </w:r>
                  <w:r w:rsidRPr="000470B5">
                    <w:rPr>
                      <w:rFonts w:ascii="Berlin Sans FB" w:hAnsi="Berlin Sans FB"/>
                    </w:rPr>
                    <w:t xml:space="preserve"> - You have blessed Catholic Charities through your constant support.  Because you gave to the 2012 Annual Appeal, Catholic Charities was able to move 110 women and their children at our Sanctuary Women's Development center into stable homes.  Together we can live out the Gospel call to lift up the poor with Christ.  Please continue your support of the works of Catholic Charities by donating to the 2013 Annual Appeal.  Appeal weekend will be held Sep 21-22.  Thank you for your gifts and prayers.  </w:t>
                  </w:r>
                </w:p>
              </w:txbxContent>
            </v:textbox>
          </v:shape>
        </w:pict>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181072" w:rsidP="00C47B44">
      <w:pPr>
        <w:tabs>
          <w:tab w:val="right" w:pos="11376"/>
        </w:tabs>
      </w:pPr>
      <w:r w:rsidRPr="00181072">
        <w:rPr>
          <w:rFonts w:ascii="Cooper Black" w:hAnsi="Cooper Black"/>
          <w:noProof/>
          <w:sz w:val="28"/>
          <w:szCs w:val="28"/>
          <w:u w:val="single"/>
        </w:rPr>
        <w:pict>
          <v:shape id="_x0000_s441083" type="#_x0000_t202" style="position:absolute;margin-left:308.25pt;margin-top:5.7pt;width:209.2pt;height:37.55pt;z-index:29;mso-width-relative:margin;mso-height-relative:margin" strokeweight="6pt">
            <v:stroke dashstyle="1 1" endcap="round"/>
            <v:textbox style="mso-next-textbox:#_x0000_s441083">
              <w:txbxContent>
                <w:p w:rsidR="003826BC" w:rsidRPr="00D01371" w:rsidRDefault="003826BC" w:rsidP="00636E84">
                  <w:pPr>
                    <w:jc w:val="center"/>
                    <w:rPr>
                      <w:rFonts w:ascii="Tw Cen MT Condensed Extra Bold" w:hAnsi="Tw Cen MT Condensed Extra Bold"/>
                      <w:sz w:val="22"/>
                      <w:szCs w:val="22"/>
                    </w:rPr>
                  </w:pPr>
                  <w:r w:rsidRPr="00D01371">
                    <w:rPr>
                      <w:rFonts w:ascii="Tw Cen MT Condensed Extra Bold" w:hAnsi="Tw Cen MT Condensed Extra Bold"/>
                      <w:sz w:val="22"/>
                      <w:szCs w:val="22"/>
                    </w:rPr>
                    <w:t>Go to our web page and get all the news at www.AssumptionDuncanOK.com</w:t>
                  </w:r>
                </w:p>
              </w:txbxContent>
            </v:textbox>
          </v:shape>
        </w:pict>
      </w:r>
    </w:p>
    <w:p w:rsidR="00CC4039" w:rsidRPr="00CC4039" w:rsidRDefault="00181072" w:rsidP="00C47B44">
      <w:pPr>
        <w:tabs>
          <w:tab w:val="right" w:pos="11376"/>
        </w:tabs>
      </w:pPr>
      <w:r>
        <w:rPr>
          <w:noProof/>
        </w:rPr>
        <w:pict>
          <v:shape id="_x0000_s441065" type="#_x0000_t202" style="position:absolute;margin-left:-9pt;margin-top:175.9pt;width:266.2pt;height:91.45pt;z-index:28" fillcolor="silver" strokeweight="2.25pt">
            <v:fill color2="#f8f8f8" rotate="t" focus="100%" type="gradient"/>
            <v:textbox style="mso-next-textbox:#_x0000_s441065" inset="1.44pt,1.44pt,1.44pt,1.44pt">
              <w:txbxContent>
                <w:p w:rsidR="004E17FD" w:rsidRPr="00D768D2" w:rsidRDefault="00181072" w:rsidP="00EE14A0">
                  <w:pPr>
                    <w:jc w:val="center"/>
                    <w:rPr>
                      <w:rFonts w:ascii="Old English Text MT" w:hAnsi="Old English Text MT" w:cs="Old English Text MT"/>
                      <w:b/>
                      <w:bCs/>
                      <w:sz w:val="28"/>
                      <w:szCs w:val="28"/>
                    </w:rPr>
                  </w:pPr>
                  <w:r w:rsidRPr="00D768D2">
                    <w:rPr>
                      <w:sz w:val="28"/>
                      <w:szCs w:val="28"/>
                    </w:rPr>
                    <w:fldChar w:fldCharType="begin"/>
                  </w:r>
                  <w:r w:rsidR="004E17FD" w:rsidRPr="00D768D2">
                    <w:rPr>
                      <w:sz w:val="28"/>
                      <w:szCs w:val="28"/>
                    </w:rPr>
                    <w:instrText xml:space="preserve"> SEQ CHAPTER \h \r 1</w:instrText>
                  </w:r>
                  <w:r w:rsidRPr="00D768D2">
                    <w:rPr>
                      <w:sz w:val="28"/>
                      <w:szCs w:val="28"/>
                    </w:rPr>
                    <w:fldChar w:fldCharType="end"/>
                  </w:r>
                  <w:r w:rsidR="004E17FD" w:rsidRPr="00D768D2">
                    <w:rPr>
                      <w:rFonts w:ascii="Old English Text MT" w:hAnsi="Old English Text MT" w:cs="Old English Text MT"/>
                      <w:b/>
                      <w:bCs/>
                      <w:sz w:val="28"/>
                      <w:szCs w:val="28"/>
                    </w:rPr>
                    <w:t>Saint Patrick Catholic Church</w:t>
                  </w:r>
                </w:p>
                <w:p w:rsidR="004E17FD" w:rsidRPr="00D768D2" w:rsidRDefault="004E17FD" w:rsidP="00EE14A0">
                  <w:pPr>
                    <w:jc w:val="center"/>
                    <w:rPr>
                      <w:bCs/>
                      <w:sz w:val="18"/>
                      <w:szCs w:val="18"/>
                    </w:rPr>
                  </w:pPr>
                  <w:r w:rsidRPr="00D768D2">
                    <w:rPr>
                      <w:bCs/>
                      <w:sz w:val="18"/>
                      <w:szCs w:val="18"/>
                    </w:rPr>
                    <w:t>THIRD AND OHIO         POST OFFICE BOX 151</w:t>
                  </w:r>
                </w:p>
                <w:p w:rsidR="004E17FD" w:rsidRPr="00D768D2" w:rsidRDefault="004E17FD" w:rsidP="00EE14A0">
                  <w:pPr>
                    <w:jc w:val="center"/>
                    <w:rPr>
                      <w:rFonts w:ascii="Old English Text MT" w:hAnsi="Old English Text MT" w:cs="Old English Text MT"/>
                      <w:bCs/>
                      <w:sz w:val="18"/>
                      <w:szCs w:val="18"/>
                    </w:rPr>
                  </w:pPr>
                  <w:r w:rsidRPr="00D768D2">
                    <w:rPr>
                      <w:rFonts w:ascii="Old English Text MT" w:hAnsi="Old English Text MT" w:cs="Old English Text MT"/>
                      <w:bCs/>
                      <w:sz w:val="18"/>
                      <w:szCs w:val="18"/>
                    </w:rPr>
                    <w:t>W</w:t>
                  </w:r>
                  <w:r>
                    <w:rPr>
                      <w:rFonts w:ascii="Old English Text MT" w:hAnsi="Old English Text MT" w:cs="Old English Text MT"/>
                      <w:bCs/>
                      <w:sz w:val="18"/>
                      <w:szCs w:val="18"/>
                    </w:rPr>
                    <w:t>a</w:t>
                  </w:r>
                  <w:r w:rsidRPr="00D768D2">
                    <w:rPr>
                      <w:rFonts w:ascii="Old English Text MT" w:hAnsi="Old English Text MT" w:cs="Old English Text MT"/>
                      <w:bCs/>
                      <w:sz w:val="18"/>
                      <w:szCs w:val="18"/>
                    </w:rPr>
                    <w:t>lters, Oklahoma 73572</w:t>
                  </w:r>
                </w:p>
                <w:p w:rsidR="004E17FD" w:rsidRPr="00740F2D" w:rsidRDefault="004E17FD" w:rsidP="00EE14A0">
                  <w:pPr>
                    <w:jc w:val="center"/>
                    <w:rPr>
                      <w:b/>
                      <w:bCs/>
                      <w:sz w:val="20"/>
                      <w:szCs w:val="20"/>
                    </w:rPr>
                  </w:pPr>
                  <w:r w:rsidRPr="003F0D57">
                    <w:rPr>
                      <w:bCs/>
                      <w:sz w:val="22"/>
                      <w:szCs w:val="22"/>
                    </w:rPr>
                    <w:t xml:space="preserve"> </w:t>
                  </w:r>
                  <w:r w:rsidRPr="00740F2D">
                    <w:rPr>
                      <w:b/>
                      <w:bCs/>
                      <w:sz w:val="20"/>
                      <w:szCs w:val="20"/>
                    </w:rPr>
                    <w:t>**************************************</w:t>
                  </w:r>
                </w:p>
                <w:p w:rsidR="004E17FD" w:rsidRPr="00740F2D" w:rsidRDefault="004E17FD" w:rsidP="00045C9B">
                  <w:pPr>
                    <w:jc w:val="center"/>
                    <w:rPr>
                      <w:b/>
                      <w:bCs/>
                      <w:sz w:val="20"/>
                      <w:szCs w:val="20"/>
                      <w:u w:val="single"/>
                    </w:rPr>
                  </w:pPr>
                  <w:r w:rsidRPr="00740F2D">
                    <w:rPr>
                      <w:b/>
                      <w:bCs/>
                      <w:sz w:val="20"/>
                      <w:szCs w:val="20"/>
                      <w:u w:val="single"/>
                    </w:rPr>
                    <w:t>Collections:</w:t>
                  </w:r>
                </w:p>
                <w:p w:rsidR="00DB2ECA" w:rsidRDefault="00DB2ECA" w:rsidP="00045C9B">
                  <w:pPr>
                    <w:jc w:val="center"/>
                    <w:rPr>
                      <w:b/>
                      <w:bCs/>
                      <w:sz w:val="20"/>
                      <w:szCs w:val="20"/>
                    </w:rPr>
                  </w:pPr>
                  <w:r>
                    <w:rPr>
                      <w:b/>
                      <w:bCs/>
                      <w:sz w:val="20"/>
                      <w:szCs w:val="20"/>
                    </w:rPr>
                    <w:t>August 25: Oper:$245.00/Bldg:$175.00</w:t>
                  </w:r>
                </w:p>
                <w:p w:rsidR="004E17FD" w:rsidRDefault="00970664" w:rsidP="00045C9B">
                  <w:pPr>
                    <w:jc w:val="center"/>
                    <w:rPr>
                      <w:b/>
                      <w:bCs/>
                      <w:sz w:val="20"/>
                      <w:szCs w:val="20"/>
                    </w:rPr>
                  </w:pPr>
                  <w:r>
                    <w:rPr>
                      <w:b/>
                      <w:bCs/>
                      <w:sz w:val="20"/>
                      <w:szCs w:val="20"/>
                    </w:rPr>
                    <w:t>September 1:</w:t>
                  </w:r>
                  <w:r w:rsidR="00DB2ECA">
                    <w:rPr>
                      <w:b/>
                      <w:bCs/>
                      <w:sz w:val="20"/>
                      <w:szCs w:val="20"/>
                    </w:rPr>
                    <w:t>Oper:$472.00/Bldg:$336.52</w:t>
                  </w:r>
                </w:p>
                <w:p w:rsidR="004E17FD" w:rsidRPr="00512395" w:rsidRDefault="004E17FD" w:rsidP="00045C9B">
                  <w:pPr>
                    <w:jc w:val="center"/>
                    <w:rPr>
                      <w:b/>
                      <w:bCs/>
                      <w:sz w:val="20"/>
                      <w:szCs w:val="20"/>
                    </w:rPr>
                  </w:pPr>
                  <w:r>
                    <w:rPr>
                      <w:b/>
                      <w:bCs/>
                      <w:sz w:val="20"/>
                      <w:szCs w:val="20"/>
                    </w:rPr>
                    <w:t xml:space="preserve">     </w:t>
                  </w:r>
                </w:p>
                <w:p w:rsidR="004E17FD" w:rsidRDefault="004E17FD" w:rsidP="00045C9B">
                  <w:pPr>
                    <w:jc w:val="center"/>
                    <w:rPr>
                      <w:b/>
                      <w:bCs/>
                      <w:sz w:val="22"/>
                      <w:szCs w:val="22"/>
                    </w:rPr>
                  </w:pPr>
                </w:p>
                <w:p w:rsidR="004E17FD" w:rsidRDefault="004E17FD" w:rsidP="00045C9B">
                  <w:pPr>
                    <w:jc w:val="center"/>
                    <w:rPr>
                      <w:b/>
                      <w:bCs/>
                      <w:sz w:val="22"/>
                      <w:szCs w:val="22"/>
                    </w:rPr>
                  </w:pPr>
                </w:p>
                <w:p w:rsidR="004E17FD" w:rsidRDefault="004E17FD" w:rsidP="00A50A9F">
                  <w:pPr>
                    <w:jc w:val="both"/>
                    <w:rPr>
                      <w:b/>
                      <w:bCs/>
                      <w:sz w:val="22"/>
                      <w:szCs w:val="22"/>
                    </w:rPr>
                  </w:pPr>
                </w:p>
                <w:p w:rsidR="004E17FD" w:rsidRDefault="004E17FD" w:rsidP="00EE14A0">
                  <w:pPr>
                    <w:jc w:val="center"/>
                    <w:rPr>
                      <w:b/>
                      <w:bCs/>
                      <w:sz w:val="22"/>
                      <w:szCs w:val="22"/>
                    </w:rPr>
                  </w:pPr>
                </w:p>
                <w:p w:rsidR="004E17FD" w:rsidRPr="00122EED" w:rsidRDefault="004E17FD" w:rsidP="00EE14A0">
                  <w:pPr>
                    <w:jc w:val="center"/>
                    <w:rPr>
                      <w:b/>
                      <w:bCs/>
                      <w:sz w:val="22"/>
                      <w:szCs w:val="22"/>
                    </w:rPr>
                  </w:pPr>
                </w:p>
                <w:p w:rsidR="004E17FD" w:rsidRPr="00A063EC" w:rsidRDefault="004E17FD" w:rsidP="00EE14A0">
                  <w:pPr>
                    <w:jc w:val="center"/>
                    <w:rPr>
                      <w:b/>
                      <w:bCs/>
                      <w:sz w:val="22"/>
                      <w:szCs w:val="22"/>
                    </w:rPr>
                  </w:pPr>
                </w:p>
                <w:p w:rsidR="004E17FD" w:rsidRPr="00A063EC" w:rsidRDefault="004E17FD" w:rsidP="00EE14A0">
                  <w:pPr>
                    <w:jc w:val="center"/>
                    <w:rPr>
                      <w:b/>
                      <w:bCs/>
                      <w:sz w:val="22"/>
                      <w:szCs w:val="22"/>
                    </w:rPr>
                  </w:pPr>
                </w:p>
                <w:p w:rsidR="004E17FD" w:rsidRPr="00A063EC" w:rsidRDefault="004E17FD" w:rsidP="00EE14A0">
                  <w:pPr>
                    <w:jc w:val="center"/>
                    <w:rPr>
                      <w:b/>
                      <w:bCs/>
                      <w:sz w:val="22"/>
                      <w:szCs w:val="22"/>
                    </w:rPr>
                  </w:pPr>
                </w:p>
              </w:txbxContent>
            </v:textbox>
          </v:shape>
        </w:pict>
      </w:r>
      <w:r>
        <w:rPr>
          <w:noProof/>
        </w:rPr>
        <w:pict>
          <v:shape id="_x0000_s440909" type="#_x0000_t202" style="position:absolute;margin-left:-9pt;margin-top:68.65pt;width:267.75pt;height:100.5pt;z-index:23;mso-width-relative:margin;mso-height-relative:margin" strokeweight="1.5pt">
            <v:stroke dashstyle="longDashDot"/>
            <v:textbox>
              <w:txbxContent>
                <w:p w:rsidR="00DD4AFB" w:rsidRPr="000454C4" w:rsidRDefault="00DD4AFB" w:rsidP="00A50A9F">
                  <w:pPr>
                    <w:jc w:val="center"/>
                    <w:rPr>
                      <w:rFonts w:ascii="Berlin Sans FB Demi" w:hAnsi="Berlin Sans FB Demi"/>
                      <w:b/>
                      <w:bCs/>
                      <w:sz w:val="20"/>
                      <w:szCs w:val="20"/>
                      <w:u w:val="single"/>
                    </w:rPr>
                  </w:pPr>
                  <w:r w:rsidRPr="000454C4">
                    <w:rPr>
                      <w:rFonts w:ascii="Berlin Sans FB Demi" w:hAnsi="Berlin Sans FB Demi"/>
                      <w:b/>
                      <w:bCs/>
                      <w:sz w:val="20"/>
                      <w:szCs w:val="20"/>
                      <w:u w:val="single"/>
                    </w:rPr>
                    <w:t>Please remember you can support</w:t>
                  </w:r>
                </w:p>
                <w:p w:rsidR="00DD4AFB" w:rsidRPr="000454C4" w:rsidRDefault="00DD4AFB" w:rsidP="00A50A9F">
                  <w:pPr>
                    <w:jc w:val="center"/>
                    <w:rPr>
                      <w:rFonts w:ascii="Berlin Sans FB Demi" w:hAnsi="Berlin Sans FB Demi"/>
                      <w:b/>
                      <w:bCs/>
                      <w:sz w:val="20"/>
                      <w:szCs w:val="20"/>
                      <w:u w:val="single"/>
                    </w:rPr>
                  </w:pPr>
                  <w:r w:rsidRPr="000454C4">
                    <w:rPr>
                      <w:rFonts w:ascii="Berlin Sans FB Demi" w:hAnsi="Berlin Sans FB Demi"/>
                      <w:b/>
                      <w:bCs/>
                      <w:sz w:val="20"/>
                      <w:szCs w:val="20"/>
                      <w:u w:val="single"/>
                    </w:rPr>
                    <w:t>your Church with automatic donations!</w:t>
                  </w:r>
                </w:p>
                <w:p w:rsidR="00DD4AFB" w:rsidRPr="000454C4" w:rsidRDefault="00DD4AFB" w:rsidP="00A50A9F">
                  <w:pPr>
                    <w:jc w:val="center"/>
                    <w:rPr>
                      <w:rFonts w:ascii="Berlin Sans FB Demi" w:hAnsi="Berlin Sans FB Demi"/>
                      <w:b/>
                      <w:bCs/>
                      <w:sz w:val="20"/>
                      <w:szCs w:val="20"/>
                    </w:rPr>
                  </w:pPr>
                  <w:r w:rsidRPr="000454C4">
                    <w:rPr>
                      <w:rFonts w:ascii="Berlin Sans FB Demi" w:hAnsi="Berlin Sans FB Demi"/>
                      <w:b/>
                      <w:bCs/>
                      <w:sz w:val="20"/>
                      <w:szCs w:val="20"/>
                    </w:rPr>
                    <w:t>Sign up today to automatically donate</w:t>
                  </w:r>
                </w:p>
                <w:p w:rsidR="00DD4AFB" w:rsidRPr="000454C4" w:rsidRDefault="00DD4AFB" w:rsidP="00A50A9F">
                  <w:pPr>
                    <w:jc w:val="center"/>
                    <w:rPr>
                      <w:rFonts w:ascii="Berlin Sans FB Demi" w:hAnsi="Berlin Sans FB Demi"/>
                      <w:b/>
                      <w:bCs/>
                      <w:sz w:val="20"/>
                      <w:szCs w:val="20"/>
                    </w:rPr>
                  </w:pPr>
                  <w:r w:rsidRPr="000454C4">
                    <w:rPr>
                      <w:rFonts w:ascii="Berlin Sans FB Demi" w:hAnsi="Berlin Sans FB Demi"/>
                      <w:b/>
                      <w:bCs/>
                      <w:sz w:val="20"/>
                      <w:szCs w:val="20"/>
                    </w:rPr>
                    <w:t>your Sunday offering</w:t>
                  </w:r>
                  <w:r w:rsidR="00A15221" w:rsidRPr="000454C4">
                    <w:rPr>
                      <w:rFonts w:ascii="Berlin Sans FB Demi" w:hAnsi="Berlin Sans FB Demi"/>
                      <w:b/>
                      <w:bCs/>
                      <w:sz w:val="20"/>
                      <w:szCs w:val="20"/>
                    </w:rPr>
                    <w:t xml:space="preserve"> especially during vacation times!</w:t>
                  </w:r>
                </w:p>
                <w:p w:rsidR="00DD4AFB" w:rsidRPr="000454C4" w:rsidRDefault="00DD4AFB" w:rsidP="00A15221">
                  <w:pPr>
                    <w:jc w:val="both"/>
                    <w:rPr>
                      <w:rFonts w:ascii="Arial Narrow" w:hAnsi="Arial Narrow"/>
                      <w:b/>
                      <w:bCs/>
                      <w:sz w:val="20"/>
                      <w:szCs w:val="20"/>
                    </w:rPr>
                  </w:pPr>
                  <w:r w:rsidRPr="000454C4">
                    <w:rPr>
                      <w:rFonts w:ascii="Century Schoolbook" w:hAnsi="Century Schoolbook"/>
                      <w:b/>
                      <w:bCs/>
                      <w:sz w:val="20"/>
                      <w:szCs w:val="20"/>
                    </w:rPr>
                    <w:t>In order for us to process your automatic donation, we will need from you: void</w:t>
                  </w:r>
                  <w:r w:rsidR="00705A49" w:rsidRPr="000454C4">
                    <w:rPr>
                      <w:rFonts w:ascii="Century Schoolbook" w:hAnsi="Century Schoolbook"/>
                      <w:b/>
                      <w:bCs/>
                      <w:sz w:val="20"/>
                      <w:szCs w:val="20"/>
                    </w:rPr>
                    <w:t>ed</w:t>
                  </w:r>
                  <w:r w:rsidRPr="000454C4">
                    <w:rPr>
                      <w:rFonts w:ascii="Century Schoolbook" w:hAnsi="Century Schoolbook"/>
                      <w:b/>
                      <w:bCs/>
                      <w:sz w:val="20"/>
                      <w:szCs w:val="20"/>
                    </w:rPr>
                    <w:t xml:space="preserve"> check and a signed authorization form.</w:t>
                  </w:r>
                  <w:r w:rsidR="00A15221" w:rsidRPr="000454C4">
                    <w:rPr>
                      <w:rFonts w:ascii="Century Schoolbook" w:hAnsi="Century Schoolbook"/>
                      <w:b/>
                      <w:bCs/>
                      <w:sz w:val="20"/>
                      <w:szCs w:val="20"/>
                    </w:rPr>
                    <w:t xml:space="preserve">  </w:t>
                  </w:r>
                  <w:r w:rsidRPr="000454C4">
                    <w:rPr>
                      <w:rFonts w:ascii="Arial Narrow" w:hAnsi="Arial Narrow"/>
                      <w:b/>
                      <w:bCs/>
                      <w:sz w:val="20"/>
                      <w:szCs w:val="20"/>
                    </w:rPr>
                    <w:t>Please come to the office after one of our weekend Masses or during the week.</w:t>
                  </w:r>
                </w:p>
                <w:p w:rsidR="00DD4AFB" w:rsidRPr="00C636AB" w:rsidRDefault="00DD4AFB" w:rsidP="00DD1782">
                  <w:pPr>
                    <w:rPr>
                      <w:rFonts w:ascii="Bodoni MT" w:hAnsi="Bodoni MT"/>
                      <w:sz w:val="22"/>
                      <w:szCs w:val="22"/>
                    </w:rPr>
                  </w:pPr>
                </w:p>
              </w:txbxContent>
            </v:textbox>
          </v:shape>
        </w:pict>
      </w:r>
      <w:r>
        <w:rPr>
          <w:noProof/>
          <w:lang w:eastAsia="zh-TW"/>
        </w:rPr>
        <w:pict>
          <v:shape id="_x0000_s440826" type="#_x0000_t202" style="position:absolute;margin-left:323.4pt;margin-top:129pt;width:165.6pt;height:52.5pt;z-index:22;mso-width-relative:margin;mso-height-relative:margin">
            <v:textbox>
              <w:txbxContent>
                <w:p w:rsidR="002958D2" w:rsidRPr="00B574FB" w:rsidRDefault="002958D2" w:rsidP="00E80C26">
                  <w:pPr>
                    <w:jc w:val="center"/>
                    <w:rPr>
                      <w:rFonts w:ascii="Franklin Gothic Demi" w:hAnsi="Franklin Gothic Demi"/>
                      <w:sz w:val="16"/>
                      <w:szCs w:val="16"/>
                    </w:rPr>
                  </w:pPr>
                  <w:r w:rsidRPr="00B574FB">
                    <w:rPr>
                      <w:rFonts w:ascii="Franklin Gothic Demi" w:hAnsi="Franklin Gothic Demi"/>
                      <w:sz w:val="16"/>
                      <w:szCs w:val="16"/>
                    </w:rPr>
                    <w:t xml:space="preserve">Thank you for sponsoring our Billboard </w:t>
                  </w:r>
                </w:p>
                <w:p w:rsidR="00786B1F" w:rsidRPr="0061636E" w:rsidRDefault="002958D2" w:rsidP="00E80C26">
                  <w:pPr>
                    <w:jc w:val="center"/>
                    <w:rPr>
                      <w:rFonts w:ascii="Franklin Gothic Demi" w:hAnsi="Franklin Gothic Demi"/>
                      <w:sz w:val="16"/>
                      <w:szCs w:val="16"/>
                    </w:rPr>
                  </w:pPr>
                  <w:r w:rsidRPr="00B574FB">
                    <w:rPr>
                      <w:rFonts w:ascii="Franklin Gothic Demi" w:hAnsi="Franklin Gothic Demi"/>
                      <w:sz w:val="16"/>
                      <w:szCs w:val="16"/>
                    </w:rPr>
                    <w:t>on Hwy 81 &amp; 7</w:t>
                  </w:r>
                  <w:r w:rsidR="00E714E3" w:rsidRPr="00B574FB">
                    <w:rPr>
                      <w:rFonts w:ascii="Franklin Gothic Demi" w:hAnsi="Franklin Gothic Demi"/>
                      <w:sz w:val="16"/>
                      <w:szCs w:val="16"/>
                    </w:rPr>
                    <w:t>:</w:t>
                  </w:r>
                </w:p>
                <w:p w:rsidR="00786B1F" w:rsidRPr="00B574FB" w:rsidRDefault="00786B1F" w:rsidP="00E80C26">
                  <w:pPr>
                    <w:jc w:val="center"/>
                    <w:rPr>
                      <w:rFonts w:ascii="Arial Rounded MT Bold" w:hAnsi="Arial Rounded MT Bold"/>
                      <w:sz w:val="16"/>
                      <w:szCs w:val="16"/>
                    </w:rPr>
                  </w:pPr>
                  <w:r w:rsidRPr="00B574FB">
                    <w:rPr>
                      <w:rFonts w:ascii="Arial Rounded MT Bold" w:hAnsi="Arial Rounded MT Bold"/>
                      <w:sz w:val="16"/>
                      <w:szCs w:val="16"/>
                    </w:rPr>
                    <w:t>September:  Don &amp; Carmie Ferland</w:t>
                  </w:r>
                </w:p>
                <w:p w:rsidR="00C0460B" w:rsidRPr="00B574FB" w:rsidRDefault="00C0460B" w:rsidP="00E80C26">
                  <w:pPr>
                    <w:jc w:val="center"/>
                    <w:rPr>
                      <w:rFonts w:ascii="Arial Rounded MT Bold" w:hAnsi="Arial Rounded MT Bold"/>
                      <w:sz w:val="16"/>
                      <w:szCs w:val="16"/>
                    </w:rPr>
                  </w:pPr>
                  <w:r w:rsidRPr="00B574FB">
                    <w:rPr>
                      <w:rFonts w:ascii="Arial Rounded MT Bold" w:hAnsi="Arial Rounded MT Bold"/>
                      <w:sz w:val="16"/>
                      <w:szCs w:val="16"/>
                    </w:rPr>
                    <w:t>Oc</w:t>
                  </w:r>
                  <w:r w:rsidR="005D3711" w:rsidRPr="00B574FB">
                    <w:rPr>
                      <w:rFonts w:ascii="Arial Rounded MT Bold" w:hAnsi="Arial Rounded MT Bold"/>
                      <w:sz w:val="16"/>
                      <w:szCs w:val="16"/>
                    </w:rPr>
                    <w:t>tober:  In Memory of Jo Ann McCoy</w:t>
                  </w:r>
                </w:p>
                <w:p w:rsidR="005D3711" w:rsidRPr="00B574FB" w:rsidRDefault="005D3711" w:rsidP="00E80C26">
                  <w:pPr>
                    <w:jc w:val="center"/>
                    <w:rPr>
                      <w:rFonts w:ascii="Arial Rounded MT Bold" w:hAnsi="Arial Rounded MT Bold"/>
                      <w:sz w:val="16"/>
                      <w:szCs w:val="16"/>
                    </w:rPr>
                  </w:pPr>
                  <w:r w:rsidRPr="00B574FB">
                    <w:rPr>
                      <w:rFonts w:ascii="Arial Rounded MT Bold" w:hAnsi="Arial Rounded MT Bold"/>
                      <w:sz w:val="16"/>
                      <w:szCs w:val="16"/>
                    </w:rPr>
                    <w:t>November:  Hispanic Cursillo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r>
        <w:rPr>
          <w:noProof/>
        </w:rPr>
        <w:pict>
          <v:shape id="_x0000_s440825" type="#_x0000_t75" style="position:absolute;margin-left:313.9pt;margin-top:104pt;width:185.6pt;height:93.75pt;z-index:21">
            <v:imagedata r:id="rId10" o:title="MC900364162[1]"/>
          </v:shape>
        </w:pict>
      </w:r>
      <w:r>
        <w:rPr>
          <w:noProof/>
        </w:rPr>
        <w:pict>
          <v:shape id="_x0000_s440540" type="#_x0000_t75" style="position:absolute;margin-left:293.45pt;margin-top:210pt;width:40.45pt;height:32.2pt;z-index:15">
            <v:imagedata r:id="rId11" o:title="MC900105220[1]"/>
          </v:shape>
        </w:pict>
      </w:r>
      <w:r>
        <w:rPr>
          <w:noProof/>
        </w:rPr>
        <w:pict>
          <v:shape id="_x0000_s440564" type="#_x0000_t75" style="position:absolute;margin-left:473.85pt;margin-top:210pt;width:53.4pt;height:33.55pt;z-index:16">
            <v:imagedata r:id="rId12" o:title="MC900104838[1]"/>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81pt;margin-top:197.75pt;width:261.95pt;height:69.6pt;z-index:14" adj="5780,9341"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167740" w:rsidRPr="004B63E7" w:rsidRDefault="00970664" w:rsidP="00167740">
                  <w:pPr>
                    <w:jc w:val="center"/>
                    <w:rPr>
                      <w:rFonts w:ascii="Algerian" w:hAnsi="Algerian"/>
                      <w:sz w:val="18"/>
                      <w:szCs w:val="18"/>
                      <w:u w:val="single"/>
                    </w:rPr>
                  </w:pPr>
                  <w:r>
                    <w:rPr>
                      <w:rFonts w:ascii="Algerian" w:hAnsi="Algerian"/>
                      <w:sz w:val="18"/>
                      <w:szCs w:val="18"/>
                      <w:u w:val="single"/>
                    </w:rPr>
                    <w:t>september 1</w:t>
                  </w:r>
                  <w:r w:rsidR="00EF2886" w:rsidRPr="004B63E7">
                    <w:rPr>
                      <w:rFonts w:ascii="Algerian" w:hAnsi="Algerian"/>
                      <w:sz w:val="18"/>
                      <w:szCs w:val="18"/>
                      <w:u w:val="single"/>
                    </w:rPr>
                    <w:t>:</w:t>
                  </w:r>
                </w:p>
                <w:p w:rsidR="00167740" w:rsidRPr="004B63E7" w:rsidRDefault="00FE3ACD" w:rsidP="00167740">
                  <w:pPr>
                    <w:tabs>
                      <w:tab w:val="left" w:pos="900"/>
                    </w:tabs>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14363C">
                    <w:rPr>
                      <w:rFonts w:ascii="Bell MT" w:hAnsi="Bell MT" w:cs="Arial"/>
                      <w:b/>
                      <w:sz w:val="18"/>
                      <w:szCs w:val="18"/>
                    </w:rPr>
                    <w:t>2,246.65</w:t>
                  </w:r>
                </w:p>
                <w:p w:rsidR="004E7E4E" w:rsidRPr="004B63E7" w:rsidRDefault="004E7E4E" w:rsidP="00FE3ACD">
                  <w:pPr>
                    <w:tabs>
                      <w:tab w:val="left" w:pos="900"/>
                    </w:tabs>
                    <w:rPr>
                      <w:rFonts w:ascii="Bell MT" w:hAnsi="Bell MT" w:cs="Arial"/>
                      <w:b/>
                      <w:sz w:val="18"/>
                      <w:szCs w:val="18"/>
                    </w:rPr>
                  </w:pPr>
                  <w:r w:rsidRPr="004B63E7">
                    <w:rPr>
                      <w:rFonts w:ascii="Bell MT" w:hAnsi="Bell MT" w:cs="Arial"/>
                      <w:b/>
                      <w:sz w:val="18"/>
                      <w:szCs w:val="18"/>
                    </w:rPr>
                    <w:tab/>
                  </w:r>
                  <w:r w:rsidR="00982317" w:rsidRPr="004B63E7">
                    <w:rPr>
                      <w:rFonts w:ascii="Bell MT" w:hAnsi="Bell MT" w:cs="Arial"/>
                      <w:b/>
                      <w:sz w:val="18"/>
                      <w:szCs w:val="18"/>
                    </w:rPr>
                    <w:t xml:space="preserve">  </w:t>
                  </w:r>
                  <w:r w:rsidR="008C7889" w:rsidRPr="004B63E7">
                    <w:rPr>
                      <w:rFonts w:ascii="Bell MT" w:hAnsi="Bell MT" w:cs="Arial"/>
                      <w:b/>
                      <w:sz w:val="18"/>
                      <w:szCs w:val="18"/>
                    </w:rPr>
                    <w:t xml:space="preserve">           </w:t>
                  </w:r>
                  <w:r w:rsidRPr="004B63E7">
                    <w:rPr>
                      <w:rFonts w:ascii="Bell MT" w:hAnsi="Bell MT" w:cs="Arial"/>
                      <w:b/>
                      <w:sz w:val="18"/>
                      <w:szCs w:val="18"/>
                    </w:rPr>
                    <w:t xml:space="preserve">Building Fund:  </w:t>
                  </w:r>
                  <w:r w:rsidR="009D0404" w:rsidRPr="004B63E7">
                    <w:rPr>
                      <w:rFonts w:ascii="Bell MT" w:hAnsi="Bell MT" w:cs="Arial"/>
                      <w:b/>
                      <w:sz w:val="18"/>
                      <w:szCs w:val="18"/>
                    </w:rPr>
                    <w:t>$</w:t>
                  </w:r>
                  <w:r w:rsidR="0014363C">
                    <w:rPr>
                      <w:rFonts w:ascii="Bell MT" w:hAnsi="Bell MT" w:cs="Arial"/>
                      <w:b/>
                      <w:sz w:val="18"/>
                      <w:szCs w:val="18"/>
                    </w:rPr>
                    <w:t>608.25</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Pr="004B63E7"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8C7889" w:rsidRPr="004B63E7">
                    <w:rPr>
                      <w:rFonts w:ascii="Bell MT" w:hAnsi="Bell MT" w:cs="Arial"/>
                      <w:b/>
                      <w:sz w:val="18"/>
                      <w:szCs w:val="18"/>
                    </w:rPr>
                    <w:t xml:space="preserve">       </w:t>
                  </w:r>
                  <w:r w:rsidR="004A0919" w:rsidRPr="004B63E7">
                    <w:rPr>
                      <w:rFonts w:ascii="Bell MT" w:hAnsi="Bell MT" w:cs="Arial"/>
                      <w:b/>
                      <w:sz w:val="18"/>
                      <w:szCs w:val="18"/>
                    </w:rPr>
                    <w:t>Ryan $</w:t>
                  </w:r>
                  <w:r w:rsidR="0014363C">
                    <w:rPr>
                      <w:rFonts w:ascii="Bell MT" w:hAnsi="Bell MT" w:cs="Arial"/>
                      <w:b/>
                      <w:sz w:val="18"/>
                      <w:szCs w:val="18"/>
                    </w:rPr>
                    <w:t>103.00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rPr>
        <w:pict>
          <v:shape id="_x0000_s440805" type="#_x0000_t202" style="position:absolute;margin-left:129pt;margin-top:275.5pt;width:315pt;height:23.25pt;z-index:20;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7A46" w:rsidRDefault="00D47A46" w:rsidP="00557E45">
      <w:r>
        <w:separator/>
      </w:r>
    </w:p>
  </w:endnote>
  <w:endnote w:type="continuationSeparator" w:id="0">
    <w:p w:rsidR="00D47A46" w:rsidRDefault="00D47A4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Stencil">
    <w:panose1 w:val="040409050D0802020404"/>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ranklin Gothic Demi">
    <w:panose1 w:val="020B07030201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 w:name="Tw Cen MT Condensed Extra Bold">
    <w:panose1 w:val="020B0803020202020204"/>
    <w:charset w:val="00"/>
    <w:family w:val="swiss"/>
    <w:pitch w:val="variable"/>
    <w:sig w:usb0="00000007" w:usb1="00000000" w:usb2="00000000" w:usb3="00000000" w:csb0="00000003" w:csb1="00000000"/>
  </w:font>
  <w:font w:name="Old English Text MT">
    <w:panose1 w:val="03040902040508030806"/>
    <w:charset w:val="00"/>
    <w:family w:val="script"/>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7A46" w:rsidRDefault="00D47A46" w:rsidP="00557E45">
      <w:r>
        <w:separator/>
      </w:r>
    </w:p>
  </w:footnote>
  <w:footnote w:type="continuationSeparator" w:id="0">
    <w:p w:rsidR="00D47A46" w:rsidRDefault="00D47A4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3B8"/>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03"/>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5C7"/>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FCE"/>
    <w:rsid w:val="001A3AD5"/>
    <w:rsid w:val="001A3C25"/>
    <w:rsid w:val="001A3CBF"/>
    <w:rsid w:val="001A3E5E"/>
    <w:rsid w:val="001A3FF6"/>
    <w:rsid w:val="001A40DF"/>
    <w:rsid w:val="001A4151"/>
    <w:rsid w:val="001A4180"/>
    <w:rsid w:val="001A423A"/>
    <w:rsid w:val="001A4254"/>
    <w:rsid w:val="001A459A"/>
    <w:rsid w:val="001A4755"/>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9DD"/>
    <w:rsid w:val="001E3C3E"/>
    <w:rsid w:val="001E41FC"/>
    <w:rsid w:val="001E4826"/>
    <w:rsid w:val="001E4914"/>
    <w:rsid w:val="001E4AB2"/>
    <w:rsid w:val="001E4BD0"/>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9EF"/>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8A9"/>
    <w:rsid w:val="00253C8C"/>
    <w:rsid w:val="00253FCE"/>
    <w:rsid w:val="002544CF"/>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B77"/>
    <w:rsid w:val="00302F7F"/>
    <w:rsid w:val="0030338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9EF"/>
    <w:rsid w:val="00327CB0"/>
    <w:rsid w:val="00327EC8"/>
    <w:rsid w:val="00327FB4"/>
    <w:rsid w:val="0033033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100E7"/>
    <w:rsid w:val="0041013F"/>
    <w:rsid w:val="00410328"/>
    <w:rsid w:val="00410406"/>
    <w:rsid w:val="00410687"/>
    <w:rsid w:val="00410737"/>
    <w:rsid w:val="004107D7"/>
    <w:rsid w:val="004108B3"/>
    <w:rsid w:val="00410E85"/>
    <w:rsid w:val="004111DE"/>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924"/>
    <w:rsid w:val="0049497E"/>
    <w:rsid w:val="004949D7"/>
    <w:rsid w:val="00494F0F"/>
    <w:rsid w:val="00494F1B"/>
    <w:rsid w:val="00495111"/>
    <w:rsid w:val="0049515B"/>
    <w:rsid w:val="00495203"/>
    <w:rsid w:val="00495272"/>
    <w:rsid w:val="00495332"/>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10C4"/>
    <w:rsid w:val="004E1356"/>
    <w:rsid w:val="004E1519"/>
    <w:rsid w:val="004E1649"/>
    <w:rsid w:val="004E1790"/>
    <w:rsid w:val="004E17FD"/>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3E"/>
    <w:rsid w:val="00542599"/>
    <w:rsid w:val="005425B3"/>
    <w:rsid w:val="005426A6"/>
    <w:rsid w:val="005427E0"/>
    <w:rsid w:val="005429FB"/>
    <w:rsid w:val="00542AD0"/>
    <w:rsid w:val="00542E34"/>
    <w:rsid w:val="00542F0C"/>
    <w:rsid w:val="005434A2"/>
    <w:rsid w:val="00543A45"/>
    <w:rsid w:val="00543BD0"/>
    <w:rsid w:val="00543D43"/>
    <w:rsid w:val="00544092"/>
    <w:rsid w:val="005440F3"/>
    <w:rsid w:val="0054420F"/>
    <w:rsid w:val="005444B9"/>
    <w:rsid w:val="0054480C"/>
    <w:rsid w:val="00545292"/>
    <w:rsid w:val="00545636"/>
    <w:rsid w:val="00545CBF"/>
    <w:rsid w:val="00545CC3"/>
    <w:rsid w:val="005467D6"/>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C23"/>
    <w:rsid w:val="00561C66"/>
    <w:rsid w:val="005620B6"/>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BB4"/>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6F"/>
    <w:rsid w:val="006B15D9"/>
    <w:rsid w:val="006B1FEF"/>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ECF"/>
    <w:rsid w:val="006D51AE"/>
    <w:rsid w:val="006D570E"/>
    <w:rsid w:val="006D5B24"/>
    <w:rsid w:val="006D624A"/>
    <w:rsid w:val="006D6846"/>
    <w:rsid w:val="006D68D5"/>
    <w:rsid w:val="006D6AE2"/>
    <w:rsid w:val="006D6BEF"/>
    <w:rsid w:val="006D6D67"/>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AD8"/>
    <w:rsid w:val="00713E80"/>
    <w:rsid w:val="0071430A"/>
    <w:rsid w:val="007146FE"/>
    <w:rsid w:val="00714822"/>
    <w:rsid w:val="00714AFC"/>
    <w:rsid w:val="00714DFD"/>
    <w:rsid w:val="00714F10"/>
    <w:rsid w:val="007152B6"/>
    <w:rsid w:val="00716594"/>
    <w:rsid w:val="00716948"/>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3B1"/>
    <w:rsid w:val="007A6445"/>
    <w:rsid w:val="007A673A"/>
    <w:rsid w:val="007A68BB"/>
    <w:rsid w:val="007A6945"/>
    <w:rsid w:val="007A6964"/>
    <w:rsid w:val="007A6E31"/>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302B"/>
    <w:rsid w:val="008030F6"/>
    <w:rsid w:val="00803188"/>
    <w:rsid w:val="0080324C"/>
    <w:rsid w:val="00803269"/>
    <w:rsid w:val="00803685"/>
    <w:rsid w:val="00803A1E"/>
    <w:rsid w:val="00804011"/>
    <w:rsid w:val="0080448F"/>
    <w:rsid w:val="00804DE7"/>
    <w:rsid w:val="00804EA7"/>
    <w:rsid w:val="00805191"/>
    <w:rsid w:val="00805390"/>
    <w:rsid w:val="00805952"/>
    <w:rsid w:val="00805C50"/>
    <w:rsid w:val="00805E1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E29"/>
    <w:rsid w:val="00816ED5"/>
    <w:rsid w:val="00817175"/>
    <w:rsid w:val="008175B0"/>
    <w:rsid w:val="00817711"/>
    <w:rsid w:val="0081784C"/>
    <w:rsid w:val="00817A35"/>
    <w:rsid w:val="00817C43"/>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BB"/>
    <w:rsid w:val="008856A1"/>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F11"/>
    <w:rsid w:val="008A2253"/>
    <w:rsid w:val="008A238D"/>
    <w:rsid w:val="008A24D1"/>
    <w:rsid w:val="008A267B"/>
    <w:rsid w:val="008A2757"/>
    <w:rsid w:val="008A2A34"/>
    <w:rsid w:val="008A2FD6"/>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9E"/>
    <w:rsid w:val="009519BE"/>
    <w:rsid w:val="00951AC2"/>
    <w:rsid w:val="00951BBB"/>
    <w:rsid w:val="00951FC7"/>
    <w:rsid w:val="009521C6"/>
    <w:rsid w:val="00953113"/>
    <w:rsid w:val="0095323A"/>
    <w:rsid w:val="0095347F"/>
    <w:rsid w:val="009537F8"/>
    <w:rsid w:val="00953CCA"/>
    <w:rsid w:val="00953D40"/>
    <w:rsid w:val="00953D99"/>
    <w:rsid w:val="00953F00"/>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1A"/>
    <w:rsid w:val="009C45F3"/>
    <w:rsid w:val="009C469B"/>
    <w:rsid w:val="009C4714"/>
    <w:rsid w:val="009C4737"/>
    <w:rsid w:val="009C478C"/>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5B0"/>
    <w:rsid w:val="00C13DF2"/>
    <w:rsid w:val="00C13F63"/>
    <w:rsid w:val="00C146DD"/>
    <w:rsid w:val="00C1480D"/>
    <w:rsid w:val="00C14E95"/>
    <w:rsid w:val="00C15159"/>
    <w:rsid w:val="00C153D2"/>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6AB"/>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13E9"/>
    <w:rsid w:val="00D41462"/>
    <w:rsid w:val="00D4162A"/>
    <w:rsid w:val="00D416DE"/>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30DC"/>
    <w:rsid w:val="00D63546"/>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87C"/>
    <w:rsid w:val="00E25926"/>
    <w:rsid w:val="00E25A28"/>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93E"/>
    <w:rsid w:val="00E33B0E"/>
    <w:rsid w:val="00E33EA1"/>
    <w:rsid w:val="00E33F3F"/>
    <w:rsid w:val="00E34054"/>
    <w:rsid w:val="00E3465E"/>
    <w:rsid w:val="00E346AA"/>
    <w:rsid w:val="00E34788"/>
    <w:rsid w:val="00E34B0A"/>
    <w:rsid w:val="00E34BAA"/>
    <w:rsid w:val="00E34E18"/>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BDE"/>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7450"/>
    <w:rsid w:val="00ED74E5"/>
    <w:rsid w:val="00ED7757"/>
    <w:rsid w:val="00ED79C8"/>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A42"/>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EB"/>
    <w:rsid w:val="00F7435F"/>
    <w:rsid w:val="00F745A6"/>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70018"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170</Words>
  <Characters>969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2013-09-06T22:12:00Z</cp:lastPrinted>
  <dcterms:created xsi:type="dcterms:W3CDTF">2013-09-06T22:40:00Z</dcterms:created>
  <dcterms:modified xsi:type="dcterms:W3CDTF">2013-09-06T22:40:00Z</dcterms:modified>
</cp:coreProperties>
</file>