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7D243C">
      <w:r>
        <w:rPr>
          <w:noProof/>
        </w:rPr>
        <w:pict>
          <v:shapetype id="_x0000_t202" coordsize="21600,21600" o:spt="202" path="m,l,21600r21600,l21600,xe">
            <v:stroke joinstyle="miter"/>
            <v:path gradientshapeok="t" o:connecttype="rect"/>
          </v:shapetype>
          <v:shape id="_x0000_s989294" type="#_x0000_t202" style="position:absolute;margin-left:-22.6pt;margin-top:-35.25pt;width:567.35pt;height:47.25pt;z-index:252705792" strokeweight="4.5pt">
            <v:fill opacity="0" color2="#a5a5a5" o:opacity2="55050f" rotate="t" focusposition=".5,.5" focussize="" focus="100%" type="gradientRadial"/>
            <v:textbox style="mso-next-textbox:#_x0000_s989294" inset=",0,,0">
              <w:txbxContent>
                <w:p w:rsidR="009D4C8E" w:rsidRPr="003A46D3" w:rsidRDefault="007A4640" w:rsidP="009D4C8E">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sidRPr="003A46D3">
                    <w:rPr>
                      <w:rFonts w:ascii="Matura MT Script Capitals" w:hAnsi="Matura MT Script Capitals" w:cs="Castellar"/>
                      <w:bCs/>
                      <w:color w:val="000000"/>
                      <w:kern w:val="32"/>
                      <w:sz w:val="32"/>
                      <w:szCs w:val="32"/>
                    </w:rPr>
                    <w:t>Fourth</w:t>
                  </w:r>
                  <w:r w:rsidR="009D4C8E" w:rsidRPr="003A46D3">
                    <w:rPr>
                      <w:rFonts w:ascii="Matura MT Script Capitals" w:hAnsi="Matura MT Script Capitals" w:cs="Castellar"/>
                      <w:bCs/>
                      <w:color w:val="000000"/>
                      <w:kern w:val="32"/>
                      <w:sz w:val="32"/>
                      <w:szCs w:val="32"/>
                    </w:rPr>
                    <w:t xml:space="preserve"> Sunday of Ordinary Time</w:t>
                  </w:r>
                </w:p>
                <w:p w:rsidR="009D4C8E" w:rsidRPr="003A46D3" w:rsidRDefault="009D4C8E"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2"/>
                      <w:szCs w:val="32"/>
                    </w:rPr>
                  </w:pPr>
                  <w:r w:rsidRPr="003A46D3">
                    <w:rPr>
                      <w:rFonts w:ascii="Matura MT Script Capitals" w:hAnsi="Matura MT Script Capitals" w:cs="Castellar"/>
                      <w:bCs/>
                      <w:color w:val="000000"/>
                      <w:kern w:val="32"/>
                      <w:sz w:val="32"/>
                      <w:szCs w:val="32"/>
                    </w:rPr>
                    <w:t xml:space="preserve">January </w:t>
                  </w:r>
                  <w:r w:rsidR="00910987" w:rsidRPr="003A46D3">
                    <w:rPr>
                      <w:rFonts w:ascii="Matura MT Script Capitals" w:hAnsi="Matura MT Script Capitals" w:cs="Castellar"/>
                      <w:bCs/>
                      <w:color w:val="000000"/>
                      <w:kern w:val="32"/>
                      <w:sz w:val="32"/>
                      <w:szCs w:val="32"/>
                    </w:rPr>
                    <w:t>2</w:t>
                  </w:r>
                  <w:r w:rsidR="007A4640" w:rsidRPr="003A46D3">
                    <w:rPr>
                      <w:rFonts w:ascii="Matura MT Script Capitals" w:hAnsi="Matura MT Script Capitals" w:cs="Castellar"/>
                      <w:bCs/>
                      <w:color w:val="000000"/>
                      <w:kern w:val="32"/>
                      <w:sz w:val="32"/>
                      <w:szCs w:val="32"/>
                    </w:rPr>
                    <w:t>8</w:t>
                  </w:r>
                  <w:r w:rsidRPr="003A46D3">
                    <w:rPr>
                      <w:rFonts w:ascii="Matura MT Script Capitals" w:hAnsi="Matura MT Script Capitals" w:cs="Castellar"/>
                      <w:bCs/>
                      <w:color w:val="000000"/>
                      <w:kern w:val="32"/>
                      <w:sz w:val="32"/>
                      <w:szCs w:val="32"/>
                    </w:rPr>
                    <w:t>, 2017</w:t>
                  </w:r>
                </w:p>
                <w:p w:rsidR="009D4C8E" w:rsidRDefault="009D4C8E" w:rsidP="009D4C8E">
                  <w:pPr>
                    <w:jc w:val="center"/>
                  </w:pPr>
                </w:p>
              </w:txbxContent>
            </v:textbox>
          </v:shape>
        </w:pict>
      </w:r>
      <w:r w:rsidRPr="007D243C">
        <w:rPr>
          <w:noProof/>
          <w:sz w:val="8"/>
          <w:szCs w:val="8"/>
          <w:lang w:val="es-MX" w:eastAsia="zh-TW"/>
        </w:rPr>
        <w:pict>
          <v:shape id="_x0000_s356225" type="#_x0000_t202" style="position:absolute;margin-left:-13.1pt;margin-top:12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7D243C">
      <w:r w:rsidRPr="007D243C">
        <w:rPr>
          <w:rFonts w:ascii="Comic Sans MS" w:hAnsi="Comic Sans MS"/>
          <w:b/>
          <w:noProof/>
          <w:sz w:val="20"/>
          <w:szCs w:val="20"/>
          <w:lang w:eastAsia="zh-TW"/>
        </w:rPr>
        <w:pict>
          <v:shape id="_x0000_s989281" type="#_x0000_t202" style="position:absolute;margin-left:289pt;margin-top:2.7pt;width:251pt;height:132.75pt;z-index:252693504;mso-width-relative:margin;mso-height-relative:margin">
            <v:textbox>
              <w:txbxContent>
                <w:p w:rsidR="009D4B16" w:rsidRPr="000F5E16" w:rsidRDefault="009D4B16" w:rsidP="009D4B16">
                  <w:pPr>
                    <w:pStyle w:val="NoSpacing"/>
                    <w:jc w:val="center"/>
                    <w:rPr>
                      <w:rFonts w:ascii="Britannic Bold" w:hAnsi="Britannic Bold"/>
                      <w:sz w:val="20"/>
                      <w:szCs w:val="20"/>
                    </w:rPr>
                  </w:pPr>
                  <w:r w:rsidRPr="000F5E16">
                    <w:rPr>
                      <w:rFonts w:ascii="Britannic Bold" w:hAnsi="Britannic Bold"/>
                      <w:sz w:val="20"/>
                      <w:szCs w:val="20"/>
                    </w:rPr>
                    <w:t xml:space="preserve">The Annual Immaculate Conception </w:t>
                  </w:r>
                </w:p>
                <w:p w:rsidR="009D4B16" w:rsidRPr="000F5E16" w:rsidRDefault="009D4B16" w:rsidP="009D4B16">
                  <w:pPr>
                    <w:pStyle w:val="NoSpacing"/>
                    <w:jc w:val="center"/>
                    <w:rPr>
                      <w:rFonts w:ascii="Britannic Bold" w:hAnsi="Britannic Bold"/>
                      <w:sz w:val="20"/>
                      <w:szCs w:val="20"/>
                    </w:rPr>
                  </w:pPr>
                  <w:r w:rsidRPr="000F5E16">
                    <w:rPr>
                      <w:rFonts w:ascii="Britannic Bold" w:hAnsi="Britannic Bold"/>
                      <w:sz w:val="20"/>
                      <w:szCs w:val="20"/>
                    </w:rPr>
                    <w:t>Valentine Steak Dinner</w:t>
                  </w:r>
                </w:p>
                <w:p w:rsidR="009D4B16" w:rsidRPr="000F5E16" w:rsidRDefault="009D4B16" w:rsidP="009D4B16">
                  <w:pPr>
                    <w:pStyle w:val="NoSpacing"/>
                    <w:jc w:val="center"/>
                    <w:rPr>
                      <w:rFonts w:ascii="Rockwell Extra Bold" w:hAnsi="Rockwell Extra Bold" w:cs="Miriam"/>
                      <w:sz w:val="20"/>
                      <w:szCs w:val="20"/>
                    </w:rPr>
                  </w:pPr>
                  <w:r w:rsidRPr="000F5E16">
                    <w:rPr>
                      <w:rFonts w:ascii="Rockwell Extra Bold" w:hAnsi="Rockwell Extra Bold" w:cs="Miriam"/>
                      <w:sz w:val="20"/>
                      <w:szCs w:val="20"/>
                    </w:rPr>
                    <w:t>Saturday February 10, 2018</w:t>
                  </w:r>
                </w:p>
                <w:p w:rsidR="000F5E16" w:rsidRDefault="009D4B16" w:rsidP="000F5E16">
                  <w:pPr>
                    <w:pStyle w:val="NoSpacing"/>
                    <w:jc w:val="center"/>
                    <w:rPr>
                      <w:rFonts w:ascii="Berlin Sans FB" w:hAnsi="Berlin Sans FB"/>
                      <w:sz w:val="20"/>
                      <w:szCs w:val="20"/>
                    </w:rPr>
                  </w:pPr>
                  <w:r w:rsidRPr="000F5E16">
                    <w:rPr>
                      <w:rFonts w:ascii="Berlin Sans FB" w:hAnsi="Berlin Sans FB"/>
                      <w:sz w:val="20"/>
                      <w:szCs w:val="20"/>
                    </w:rPr>
                    <w:t xml:space="preserve">Gather at 6:00 </w:t>
                  </w:r>
                  <w:r w:rsidR="0007079F" w:rsidRPr="000F5E16">
                    <w:rPr>
                      <w:rFonts w:ascii="Berlin Sans FB" w:hAnsi="Berlin Sans FB"/>
                      <w:sz w:val="20"/>
                      <w:szCs w:val="20"/>
                    </w:rPr>
                    <w:t>pm</w:t>
                  </w:r>
                  <w:r w:rsidRPr="000F5E16">
                    <w:rPr>
                      <w:rFonts w:ascii="Berlin Sans FB" w:hAnsi="Berlin Sans FB"/>
                      <w:sz w:val="20"/>
                      <w:szCs w:val="20"/>
                    </w:rPr>
                    <w:t xml:space="preserve"> Dinner at 6:30 </w:t>
                  </w:r>
                  <w:r w:rsidR="0007079F" w:rsidRPr="000F5E16">
                    <w:rPr>
                      <w:rFonts w:ascii="Berlin Sans FB" w:hAnsi="Berlin Sans FB"/>
                      <w:sz w:val="20"/>
                      <w:szCs w:val="20"/>
                    </w:rPr>
                    <w:t>pm</w:t>
                  </w:r>
                  <w:r w:rsidR="000F5E16">
                    <w:rPr>
                      <w:rFonts w:ascii="Berlin Sans FB" w:hAnsi="Berlin Sans FB"/>
                      <w:sz w:val="20"/>
                      <w:szCs w:val="20"/>
                    </w:rPr>
                    <w:t xml:space="preserve"> </w:t>
                  </w:r>
                </w:p>
                <w:p w:rsidR="009D4B16" w:rsidRPr="000F5E16" w:rsidRDefault="009D4B16" w:rsidP="000F5E16">
                  <w:pPr>
                    <w:pStyle w:val="NoSpacing"/>
                    <w:jc w:val="center"/>
                    <w:rPr>
                      <w:rFonts w:ascii="Arial Rounded MT Bold" w:hAnsi="Arial Rounded MT Bold"/>
                      <w:sz w:val="20"/>
                      <w:szCs w:val="20"/>
                    </w:rPr>
                  </w:pPr>
                  <w:r w:rsidRPr="000F5E16">
                    <w:rPr>
                      <w:rFonts w:ascii="Arial Rounded MT Bold" w:hAnsi="Arial Rounded MT Bold"/>
                      <w:sz w:val="20"/>
                      <w:szCs w:val="20"/>
                    </w:rPr>
                    <w:t>$25.00 a Couple</w:t>
                  </w:r>
                </w:p>
                <w:p w:rsidR="009D4B16" w:rsidRPr="000F5E16" w:rsidRDefault="000F5E16" w:rsidP="009D4B16">
                  <w:pPr>
                    <w:pStyle w:val="NoSpacing"/>
                    <w:jc w:val="center"/>
                    <w:rPr>
                      <w:rFonts w:ascii="Arial Rounded MT Bold" w:hAnsi="Arial Rounded MT Bold"/>
                      <w:sz w:val="20"/>
                      <w:szCs w:val="20"/>
                    </w:rPr>
                  </w:pPr>
                  <w:r>
                    <w:rPr>
                      <w:rFonts w:ascii="Arial Rounded MT Bold" w:hAnsi="Arial Rounded MT Bold"/>
                      <w:sz w:val="20"/>
                      <w:szCs w:val="20"/>
                    </w:rPr>
                    <w:t xml:space="preserve">Filet, baked </w:t>
                  </w:r>
                  <w:proofErr w:type="spellStart"/>
                  <w:r>
                    <w:rPr>
                      <w:rFonts w:ascii="Arial Rounded MT Bold" w:hAnsi="Arial Rounded MT Bold"/>
                      <w:sz w:val="20"/>
                      <w:szCs w:val="20"/>
                    </w:rPr>
                    <w:t>potato</w:t>
                  </w:r>
                  <w:proofErr w:type="gramStart"/>
                  <w:r w:rsidR="009D4B16" w:rsidRPr="000F5E16">
                    <w:rPr>
                      <w:rFonts w:ascii="Arial Rounded MT Bold" w:hAnsi="Arial Rounded MT Bold"/>
                      <w:sz w:val="20"/>
                      <w:szCs w:val="20"/>
                    </w:rPr>
                    <w:t>,Salad</w:t>
                  </w:r>
                  <w:proofErr w:type="spellEnd"/>
                  <w:proofErr w:type="gramEnd"/>
                  <w:r w:rsidR="009D4B16" w:rsidRPr="000F5E16">
                    <w:rPr>
                      <w:rFonts w:ascii="Arial Rounded MT Bold" w:hAnsi="Arial Rounded MT Bold"/>
                      <w:sz w:val="20"/>
                      <w:szCs w:val="20"/>
                    </w:rPr>
                    <w:t>, Green Beans and</w:t>
                  </w:r>
                </w:p>
                <w:p w:rsidR="009D4B16" w:rsidRPr="000F5E16" w:rsidRDefault="009D4B16" w:rsidP="009D4B16">
                  <w:pPr>
                    <w:pStyle w:val="NoSpacing"/>
                    <w:jc w:val="center"/>
                    <w:rPr>
                      <w:rFonts w:ascii="Arial Rounded MT Bold" w:hAnsi="Arial Rounded MT Bold"/>
                      <w:sz w:val="20"/>
                      <w:szCs w:val="20"/>
                    </w:rPr>
                  </w:pPr>
                  <w:r w:rsidRPr="000F5E16">
                    <w:rPr>
                      <w:rFonts w:ascii="Arial Rounded MT Bold" w:hAnsi="Arial Rounded MT Bold"/>
                      <w:sz w:val="20"/>
                      <w:szCs w:val="20"/>
                    </w:rPr>
                    <w:t>“The Chocolate Fountain”</w:t>
                  </w:r>
                </w:p>
                <w:p w:rsidR="009D4B16" w:rsidRPr="000F5E16" w:rsidRDefault="009D4B16" w:rsidP="009D4B16">
                  <w:pPr>
                    <w:pStyle w:val="NoSpacing"/>
                    <w:jc w:val="center"/>
                    <w:rPr>
                      <w:rFonts w:ascii="AR BLANCA" w:hAnsi="AR BLANCA"/>
                      <w:b/>
                      <w:sz w:val="20"/>
                      <w:szCs w:val="20"/>
                      <w:u w:val="single"/>
                    </w:rPr>
                  </w:pPr>
                  <w:r w:rsidRPr="000F5E16">
                    <w:rPr>
                      <w:rFonts w:ascii="AR BLANCA" w:hAnsi="AR BLANCA"/>
                      <w:b/>
                      <w:sz w:val="20"/>
                      <w:szCs w:val="20"/>
                      <w:u w:val="single"/>
                    </w:rPr>
                    <w:t xml:space="preserve">Sign up no later than February 4, 2018 </w:t>
                  </w:r>
                </w:p>
                <w:p w:rsidR="000F5E16" w:rsidRDefault="009D4B16" w:rsidP="009D4B16">
                  <w:pPr>
                    <w:pStyle w:val="NoSpacing"/>
                    <w:jc w:val="center"/>
                    <w:rPr>
                      <w:rFonts w:ascii="AR BLANCA" w:hAnsi="AR BLANCA"/>
                      <w:sz w:val="20"/>
                      <w:szCs w:val="20"/>
                    </w:rPr>
                  </w:pPr>
                  <w:r w:rsidRPr="000F5E16">
                    <w:rPr>
                      <w:rFonts w:ascii="AR BLANCA" w:hAnsi="AR BLANCA"/>
                      <w:sz w:val="20"/>
                      <w:szCs w:val="20"/>
                    </w:rPr>
                    <w:t xml:space="preserve">Sign up at the church, or call Bill or </w:t>
                  </w:r>
                  <w:proofErr w:type="spellStart"/>
                  <w:r w:rsidRPr="000F5E16">
                    <w:rPr>
                      <w:rFonts w:ascii="AR BLANCA" w:hAnsi="AR BLANCA"/>
                      <w:sz w:val="20"/>
                      <w:szCs w:val="20"/>
                    </w:rPr>
                    <w:t>Kathi</w:t>
                  </w:r>
                  <w:proofErr w:type="spellEnd"/>
                  <w:r w:rsidRPr="000F5E16">
                    <w:rPr>
                      <w:rFonts w:ascii="AR BLANCA" w:hAnsi="AR BLANCA"/>
                      <w:sz w:val="20"/>
                      <w:szCs w:val="20"/>
                    </w:rPr>
                    <w:t xml:space="preserve"> </w:t>
                  </w:r>
                  <w:proofErr w:type="spellStart"/>
                  <w:r w:rsidRPr="000F5E16">
                    <w:rPr>
                      <w:rFonts w:ascii="AR BLANCA" w:hAnsi="AR BLANCA"/>
                      <w:sz w:val="20"/>
                      <w:szCs w:val="20"/>
                    </w:rPr>
                    <w:t>Havron</w:t>
                  </w:r>
                  <w:proofErr w:type="spellEnd"/>
                  <w:r w:rsidR="0007079F" w:rsidRPr="000F5E16">
                    <w:rPr>
                      <w:rFonts w:ascii="AR BLANCA" w:hAnsi="AR BLANCA"/>
                      <w:sz w:val="20"/>
                      <w:szCs w:val="20"/>
                    </w:rPr>
                    <w:t xml:space="preserve"> at </w:t>
                  </w:r>
                </w:p>
                <w:p w:rsidR="009D4B16" w:rsidRPr="000F5E16" w:rsidRDefault="0007079F" w:rsidP="009D4B16">
                  <w:pPr>
                    <w:pStyle w:val="NoSpacing"/>
                    <w:jc w:val="center"/>
                    <w:rPr>
                      <w:rFonts w:ascii="AR BLANCA" w:hAnsi="AR BLANCA"/>
                      <w:sz w:val="20"/>
                      <w:szCs w:val="20"/>
                    </w:rPr>
                  </w:pPr>
                  <w:r w:rsidRPr="000F5E16">
                    <w:rPr>
                      <w:rFonts w:ascii="AR BLANCA" w:hAnsi="AR BLANCA"/>
                      <w:sz w:val="20"/>
                      <w:szCs w:val="20"/>
                    </w:rPr>
                    <w:t>580-641-1867</w:t>
                  </w:r>
                  <w:r w:rsidR="00962D7C" w:rsidRPr="000F5E16">
                    <w:rPr>
                      <w:rFonts w:ascii="AR BLANCA" w:hAnsi="AR BLANCA"/>
                      <w:sz w:val="20"/>
                      <w:szCs w:val="20"/>
                    </w:rPr>
                    <w:t xml:space="preserve"> </w:t>
                  </w:r>
                  <w:r w:rsidR="009D4B16" w:rsidRPr="000F5E16">
                    <w:rPr>
                      <w:rFonts w:ascii="AR BLANCA" w:hAnsi="AR BLANCA"/>
                      <w:sz w:val="20"/>
                      <w:szCs w:val="20"/>
                    </w:rPr>
                    <w:t>580-512-6867</w:t>
                  </w:r>
                </w:p>
                <w:p w:rsidR="009D4B16" w:rsidRPr="000F5E16" w:rsidRDefault="00962D7C" w:rsidP="009D4B16">
                  <w:pPr>
                    <w:pStyle w:val="NoSpacing"/>
                    <w:jc w:val="center"/>
                    <w:rPr>
                      <w:rFonts w:ascii="AR BLANCA" w:hAnsi="AR BLANCA"/>
                      <w:sz w:val="20"/>
                      <w:szCs w:val="20"/>
                    </w:rPr>
                  </w:pPr>
                  <w:r w:rsidRPr="000F5E16">
                    <w:rPr>
                      <w:rFonts w:ascii="AR BLANCA" w:hAnsi="AR BLANCA"/>
                      <w:sz w:val="20"/>
                      <w:szCs w:val="20"/>
                    </w:rPr>
                    <w:t>We will have the 50/50 game/</w:t>
                  </w:r>
                  <w:r w:rsidR="009D4B16" w:rsidRPr="000F5E16">
                    <w:rPr>
                      <w:rFonts w:ascii="AR BLANCA" w:hAnsi="AR BLANCA"/>
                      <w:sz w:val="20"/>
                      <w:szCs w:val="20"/>
                    </w:rPr>
                    <w:t>silent auction items</w:t>
                  </w:r>
                </w:p>
                <w:p w:rsidR="00C50893" w:rsidRDefault="00C50893"/>
              </w:txbxContent>
            </v:textbox>
          </v:shape>
        </w:pict>
      </w:r>
    </w:p>
    <w:p w:rsidR="00FA656B" w:rsidRDefault="00FA656B">
      <w:pPr>
        <w:rPr>
          <w:sz w:val="16"/>
          <w:szCs w:val="16"/>
        </w:rPr>
      </w:pPr>
    </w:p>
    <w:tbl>
      <w:tblPr>
        <w:tblW w:w="6086" w:type="dxa"/>
        <w:tblInd w:w="-162" w:type="dxa"/>
        <w:tblLayout w:type="fixed"/>
        <w:tblLook w:val="04A0"/>
      </w:tblPr>
      <w:tblGrid>
        <w:gridCol w:w="616"/>
        <w:gridCol w:w="914"/>
        <w:gridCol w:w="1170"/>
        <w:gridCol w:w="3150"/>
        <w:gridCol w:w="236"/>
      </w:tblGrid>
      <w:tr w:rsidR="007A4640" w:rsidRPr="000351D7" w:rsidTr="00E06CC1">
        <w:trPr>
          <w:gridAfter w:val="1"/>
          <w:wAfter w:w="236" w:type="dxa"/>
          <w:trHeight w:val="212"/>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A4640" w:rsidRPr="00177B66" w:rsidRDefault="007A464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A4640" w:rsidRPr="00177B66" w:rsidRDefault="007A4640" w:rsidP="00723297">
            <w:pPr>
              <w:rPr>
                <w:rFonts w:ascii="Calibri" w:eastAsia="Times New Roman" w:hAnsi="Calibri"/>
                <w:b/>
                <w:color w:val="000000"/>
                <w:sz w:val="20"/>
                <w:szCs w:val="20"/>
              </w:rPr>
            </w:pPr>
            <w:r>
              <w:rPr>
                <w:rFonts w:ascii="Calibri" w:eastAsia="Times New Roman" w:hAnsi="Calibri"/>
                <w:b/>
                <w:color w:val="000000"/>
                <w:sz w:val="20"/>
                <w:szCs w:val="20"/>
              </w:rPr>
              <w:t>Jan 27</w:t>
            </w:r>
          </w:p>
        </w:tc>
        <w:tc>
          <w:tcPr>
            <w:tcW w:w="117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A4640" w:rsidRPr="00CA58F6" w:rsidRDefault="007A4640"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Pr="007C7B0B" w:rsidRDefault="007A4640" w:rsidP="00356C23">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7A4640" w:rsidRPr="007F3686" w:rsidTr="00E06CC1">
        <w:trPr>
          <w:trHeight w:val="247"/>
        </w:trPr>
        <w:tc>
          <w:tcPr>
            <w:tcW w:w="61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A4640" w:rsidRPr="00177B66" w:rsidRDefault="007A4640" w:rsidP="008106C4">
            <w:pPr>
              <w:rPr>
                <w:rFonts w:ascii="Calibri" w:eastAsia="Times New Roman" w:hAnsi="Calibri"/>
                <w:b/>
                <w:color w:val="000000"/>
                <w:sz w:val="20"/>
                <w:szCs w:val="20"/>
              </w:rPr>
            </w:pPr>
          </w:p>
        </w:tc>
        <w:tc>
          <w:tcPr>
            <w:tcW w:w="914" w:type="dxa"/>
            <w:tcBorders>
              <w:top w:val="single" w:sz="4" w:space="0" w:color="auto"/>
              <w:left w:val="nil"/>
              <w:bottom w:val="dashed" w:sz="4" w:space="0" w:color="auto"/>
              <w:right w:val="single" w:sz="4" w:space="0" w:color="auto"/>
            </w:tcBorders>
            <w:shd w:val="clear" w:color="auto" w:fill="auto"/>
            <w:noWrap/>
            <w:vAlign w:val="bottom"/>
            <w:hideMark/>
          </w:tcPr>
          <w:p w:rsidR="007A4640" w:rsidRPr="00177B66" w:rsidRDefault="007A4640" w:rsidP="00E81AC4">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3238B5">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7C7B0B" w:rsidRDefault="007A4640" w:rsidP="00356C23">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236" w:type="dxa"/>
          </w:tcPr>
          <w:p w:rsidR="007A4640" w:rsidRPr="007F3686" w:rsidRDefault="007D243C">
            <w:r>
              <w:rPr>
                <w:noProof/>
              </w:rPr>
              <w:pict>
                <v:shape id="_x0000_s989300" type="#_x0000_t202" style="position:absolute;margin-left:320.65pt;margin-top:70.5pt;width:268.35pt;height:365.6pt;z-index:252715008;mso-position-horizontal-relative:text;mso-position-vertical-relative:text;mso-width-relative:margin;mso-height-relative:margin" strokeweight="3pt">
                  <v:stroke dashstyle="1 1"/>
                  <v:textbox style="mso-next-textbox:#_x0000_s989300">
                    <w:txbxContent>
                      <w:p w:rsidR="007A4640" w:rsidRPr="00406D13" w:rsidRDefault="007A4640"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7A4640" w:rsidRPr="003E54B5" w:rsidRDefault="007A4640" w:rsidP="00273A5C">
                        <w:pPr>
                          <w:jc w:val="right"/>
                          <w:rPr>
                            <w:rFonts w:ascii="Estrangelo Edessa" w:hAnsi="Estrangelo Edessa" w:cs="Estrangelo Edessa" w:hint="eastAsia"/>
                            <w:b/>
                            <w:sz w:val="16"/>
                            <w:szCs w:val="16"/>
                          </w:rPr>
                        </w:pPr>
                      </w:p>
                      <w:p w:rsidR="007A4640" w:rsidRDefault="007A4640"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7A4640" w:rsidRDefault="007A4640"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7A4640" w:rsidRDefault="007A4640"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7A4640" w:rsidRPr="00BF492F" w:rsidRDefault="007A4640" w:rsidP="00273A5C">
                        <w:pPr>
                          <w:jc w:val="right"/>
                          <w:rPr>
                            <w:rFonts w:ascii="Estrangelo Edessa" w:hAnsi="Estrangelo Edessa" w:cs="Estrangelo Edessa" w:hint="eastAsia"/>
                            <w:b/>
                            <w:sz w:val="16"/>
                            <w:szCs w:val="16"/>
                          </w:rPr>
                        </w:pPr>
                      </w:p>
                      <w:p w:rsidR="007A4640" w:rsidRDefault="007A4640"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7A4640" w:rsidRDefault="007A4640"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7A4640" w:rsidRPr="003E54B5" w:rsidRDefault="007A4640" w:rsidP="00273A5C">
                        <w:pPr>
                          <w:rPr>
                            <w:rFonts w:ascii="Estrangelo Edessa" w:hAnsi="Estrangelo Edessa" w:cs="Estrangelo Edessa" w:hint="eastAsia"/>
                            <w:b/>
                            <w:sz w:val="16"/>
                            <w:szCs w:val="16"/>
                            <w:u w:val="single"/>
                          </w:rPr>
                        </w:pPr>
                      </w:p>
                      <w:p w:rsidR="007A4640" w:rsidRDefault="007A4640"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7A4640" w:rsidRDefault="007A4640"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7A4640" w:rsidRDefault="007A4640"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7A4640" w:rsidRDefault="007A4640"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7A4640" w:rsidRDefault="007A4640"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7A4640" w:rsidRDefault="007A4640"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7A4640" w:rsidRPr="003E54B5" w:rsidRDefault="007A4640" w:rsidP="00273A5C">
                        <w:pPr>
                          <w:jc w:val="right"/>
                          <w:rPr>
                            <w:rFonts w:ascii="Estrangelo Edessa" w:hAnsi="Estrangelo Edessa" w:cs="Estrangelo Edessa" w:hint="eastAsia"/>
                            <w:b/>
                            <w:sz w:val="16"/>
                            <w:szCs w:val="16"/>
                          </w:rPr>
                        </w:pPr>
                      </w:p>
                      <w:p w:rsidR="007A4640" w:rsidRDefault="007A4640"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7A4640" w:rsidRDefault="007A4640"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7A4640" w:rsidRPr="00273A5C" w:rsidRDefault="007A4640"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0C72DA"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C72DA" w:rsidRDefault="000C72DA"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C72DA" w:rsidRDefault="000C72DA" w:rsidP="006565AA">
            <w:pPr>
              <w:rPr>
                <w:rFonts w:ascii="Calibri" w:eastAsia="Times New Roman" w:hAnsi="Calibri"/>
                <w:b/>
                <w:color w:val="000000"/>
                <w:sz w:val="20"/>
                <w:szCs w:val="20"/>
              </w:rPr>
            </w:pPr>
            <w:r>
              <w:rPr>
                <w:rFonts w:ascii="Calibri" w:eastAsia="Times New Roman" w:hAnsi="Calibri"/>
                <w:b/>
                <w:color w:val="000000"/>
                <w:sz w:val="20"/>
                <w:szCs w:val="20"/>
              </w:rPr>
              <w:t>Jan 2</w:t>
            </w:r>
            <w:r w:rsidR="007A4640">
              <w:rPr>
                <w:rFonts w:ascii="Calibri" w:eastAsia="Times New Roman" w:hAnsi="Calibri"/>
                <w:b/>
                <w:color w:val="000000"/>
                <w:sz w:val="20"/>
                <w:szCs w:val="20"/>
              </w:rPr>
              <w:t>8</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0C72DA" w:rsidRDefault="000C72DA"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C72DA" w:rsidRPr="007C7B0B" w:rsidRDefault="000C72DA" w:rsidP="002E2076">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0C72DA"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C72DA" w:rsidRDefault="000C72DA"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C72DA" w:rsidRDefault="000C72DA"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0C72DA" w:rsidRDefault="000C72DA"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4423B0" w:rsidRDefault="00B53AB8" w:rsidP="00CE36A2">
            <w:pPr>
              <w:rPr>
                <w:rFonts w:ascii="Calibri" w:eastAsia="Times New Roman" w:hAnsi="Calibri"/>
                <w:color w:val="000000"/>
                <w:sz w:val="20"/>
                <w:szCs w:val="20"/>
              </w:rPr>
            </w:pPr>
            <w:r>
              <w:rPr>
                <w:rFonts w:ascii="Calibri" w:eastAsia="Times New Roman" w:hAnsi="Calibri"/>
                <w:color w:val="000000"/>
                <w:sz w:val="20"/>
                <w:szCs w:val="20"/>
              </w:rPr>
              <w:t>Intentions of</w:t>
            </w:r>
            <w:r w:rsidR="007A4640">
              <w:rPr>
                <w:rFonts w:ascii="Calibri" w:eastAsia="Times New Roman" w:hAnsi="Calibri"/>
                <w:color w:val="000000"/>
                <w:sz w:val="20"/>
                <w:szCs w:val="20"/>
              </w:rPr>
              <w:t xml:space="preserve"> the Paul </w:t>
            </w:r>
            <w:proofErr w:type="spellStart"/>
            <w:r w:rsidR="007A4640">
              <w:rPr>
                <w:rFonts w:ascii="Calibri" w:eastAsia="Times New Roman" w:hAnsi="Calibri"/>
                <w:color w:val="000000"/>
                <w:sz w:val="20"/>
                <w:szCs w:val="20"/>
              </w:rPr>
              <w:t>O’Kane</w:t>
            </w:r>
            <w:proofErr w:type="spellEnd"/>
            <w:r w:rsidR="007A4640">
              <w:rPr>
                <w:rFonts w:ascii="Calibri" w:eastAsia="Times New Roman" w:hAnsi="Calibri"/>
                <w:color w:val="000000"/>
                <w:sz w:val="20"/>
                <w:szCs w:val="20"/>
              </w:rPr>
              <w:t xml:space="preserve"> Family</w:t>
            </w:r>
            <w:r w:rsidR="00CE36A2">
              <w:rPr>
                <w:rFonts w:ascii="Calibri" w:eastAsia="Times New Roman" w:hAnsi="Calibri"/>
                <w:color w:val="000000"/>
                <w:sz w:val="20"/>
                <w:szCs w:val="20"/>
              </w:rPr>
              <w:t xml:space="preserve"> </w:t>
            </w:r>
            <w:r w:rsidR="007A4640">
              <w:rPr>
                <w:rFonts w:ascii="Calibri" w:eastAsia="Times New Roman" w:hAnsi="Calibri"/>
                <w:color w:val="000000"/>
                <w:sz w:val="20"/>
                <w:szCs w:val="20"/>
              </w:rPr>
              <w:t>By Ruth Ann Kirsch</w:t>
            </w:r>
          </w:p>
        </w:tc>
      </w:tr>
      <w:tr w:rsidR="000C72DA"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C72DA" w:rsidRDefault="000C72DA"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C72DA" w:rsidRDefault="000C72DA"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0C72DA" w:rsidRDefault="000C72DA"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C72DA" w:rsidRPr="004423B0" w:rsidRDefault="007A4640" w:rsidP="002E2076">
            <w:pPr>
              <w:rPr>
                <w:rFonts w:ascii="Calibri" w:eastAsia="Times New Roman" w:hAnsi="Calibri"/>
                <w:color w:val="000000"/>
                <w:sz w:val="20"/>
                <w:szCs w:val="20"/>
              </w:rPr>
            </w:pPr>
            <w:r>
              <w:rPr>
                <w:rFonts w:ascii="Calibri" w:eastAsia="Times New Roman" w:hAnsi="Calibri"/>
                <w:color w:val="000000"/>
                <w:sz w:val="20"/>
                <w:szCs w:val="20"/>
              </w:rPr>
              <w:t>(+) Dorothy Hennessy</w:t>
            </w:r>
          </w:p>
        </w:tc>
      </w:tr>
      <w:tr w:rsidR="000C72DA" w:rsidRPr="007F3686" w:rsidTr="00E06CC1">
        <w:trPr>
          <w:gridAfter w:val="1"/>
          <w:wAfter w:w="236" w:type="dxa"/>
          <w:trHeight w:val="247"/>
        </w:trPr>
        <w:tc>
          <w:tcPr>
            <w:tcW w:w="61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C72DA" w:rsidRPr="00177B66" w:rsidRDefault="000C72DA"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C72DA" w:rsidRDefault="000C72DA"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0C72DA" w:rsidRPr="003535C8" w:rsidRDefault="000C72DA"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C72DA" w:rsidRPr="007C7B0B" w:rsidRDefault="000C72DA" w:rsidP="002E2076">
            <w:pPr>
              <w:rPr>
                <w:rFonts w:ascii="Calibri" w:eastAsia="Times New Roman" w:hAnsi="Calibri"/>
                <w:color w:val="000000"/>
                <w:sz w:val="20"/>
                <w:szCs w:val="20"/>
              </w:rPr>
            </w:pP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3238B5">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1D2E05">
              <w:rPr>
                <w:rFonts w:ascii="Calibri" w:eastAsia="Times New Roman" w:hAnsi="Calibri"/>
                <w:b/>
                <w:color w:val="000000"/>
                <w:sz w:val="20"/>
                <w:szCs w:val="20"/>
              </w:rPr>
              <w:t>2</w:t>
            </w:r>
            <w:r w:rsidR="007A4640">
              <w:rPr>
                <w:rFonts w:ascii="Calibri" w:eastAsia="Times New Roman" w:hAnsi="Calibri"/>
                <w:b/>
                <w:color w:val="000000"/>
                <w:sz w:val="20"/>
                <w:szCs w:val="20"/>
              </w:rPr>
              <w:t>9</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7C7B0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D2116E" w:rsidRDefault="007A4640" w:rsidP="007C7B0B">
            <w:pPr>
              <w:rPr>
                <w:rFonts w:ascii="Calibri" w:eastAsia="Times New Roman" w:hAnsi="Calibri"/>
                <w:b/>
                <w:color w:val="000000"/>
                <w:sz w:val="20"/>
                <w:szCs w:val="20"/>
              </w:rPr>
            </w:pPr>
            <w:r w:rsidRPr="00D2116E">
              <w:rPr>
                <w:rFonts w:ascii="Calibri" w:eastAsia="Times New Roman" w:hAnsi="Calibri"/>
                <w:b/>
                <w:color w:val="000000"/>
                <w:sz w:val="20"/>
                <w:szCs w:val="20"/>
              </w:rPr>
              <w:t>NO MASS</w:t>
            </w:r>
            <w:r w:rsidR="00D2116E">
              <w:rPr>
                <w:rFonts w:ascii="Calibri" w:eastAsia="Times New Roman" w:hAnsi="Calibri"/>
                <w:b/>
                <w:color w:val="000000"/>
                <w:sz w:val="20"/>
                <w:szCs w:val="20"/>
              </w:rPr>
              <w:t>-Clergy Days</w:t>
            </w:r>
          </w:p>
        </w:tc>
      </w:tr>
      <w:tr w:rsidR="00C51A8B" w:rsidRPr="007F3686" w:rsidTr="00E06CC1">
        <w:trPr>
          <w:gridAfter w:val="1"/>
          <w:wAfter w:w="236" w:type="dxa"/>
          <w:trHeight w:val="323"/>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Pr="00177B66" w:rsidRDefault="00C51A8B" w:rsidP="008456A4">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7A4640">
              <w:rPr>
                <w:rFonts w:ascii="Calibri" w:eastAsia="Times New Roman" w:hAnsi="Calibri"/>
                <w:b/>
                <w:color w:val="000000"/>
                <w:sz w:val="20"/>
                <w:szCs w:val="20"/>
              </w:rPr>
              <w:t>30</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Default="00C51A8B"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D2116E" w:rsidRDefault="007D243C" w:rsidP="007C7B0B">
            <w:pPr>
              <w:rPr>
                <w:rFonts w:ascii="Calibri" w:eastAsia="Times New Roman" w:hAnsi="Calibri"/>
                <w:b/>
                <w:color w:val="000000"/>
                <w:sz w:val="20"/>
                <w:szCs w:val="20"/>
              </w:rPr>
            </w:pPr>
            <w:r w:rsidRPr="007D243C">
              <w:rPr>
                <w:noProof/>
                <w:lang w:eastAsia="zh-TW"/>
              </w:rPr>
              <w:pict>
                <v:shape id="_x0000_s989297" type="#_x0000_t202" style="position:absolute;margin-left:160.6pt;margin-top:15.4pt;width:250.4pt;height:43.4pt;z-index:252712960;mso-position-horizontal-relative:text;mso-position-vertical-relative:text;mso-width-relative:margin;mso-height-relative:margin">
                  <v:textbox>
                    <w:txbxContent>
                      <w:p w:rsidR="00934F7F" w:rsidRPr="000F5E16" w:rsidRDefault="00D2116E" w:rsidP="009E101F">
                        <w:pPr>
                          <w:jc w:val="both"/>
                          <w:rPr>
                            <w:b/>
                            <w:sz w:val="20"/>
                            <w:szCs w:val="20"/>
                          </w:rPr>
                        </w:pPr>
                        <w:r w:rsidRPr="000F5E16">
                          <w:rPr>
                            <w:b/>
                            <w:sz w:val="20"/>
                            <w:szCs w:val="20"/>
                          </w:rPr>
                          <w:t>ATTENTION:  There will be no 12:10 p.m. daily Mass Monday or Tuesday, January 28-29 because of Clergy Days.</w:t>
                        </w:r>
                      </w:p>
                    </w:txbxContent>
                  </v:textbox>
                </v:shape>
              </w:pict>
            </w:r>
            <w:r w:rsidR="007A4640" w:rsidRPr="00D2116E">
              <w:rPr>
                <w:rFonts w:ascii="Calibri" w:eastAsia="Times New Roman" w:hAnsi="Calibri"/>
                <w:b/>
                <w:color w:val="000000"/>
                <w:sz w:val="20"/>
                <w:szCs w:val="20"/>
              </w:rPr>
              <w:t>NO MASS</w:t>
            </w:r>
            <w:r w:rsidR="00D2116E">
              <w:rPr>
                <w:rFonts w:ascii="Calibri" w:eastAsia="Times New Roman" w:hAnsi="Calibri"/>
                <w:b/>
                <w:color w:val="000000"/>
                <w:sz w:val="20"/>
                <w:szCs w:val="20"/>
              </w:rPr>
              <w:t>-Clergy Days</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Pr="00177B66" w:rsidRDefault="00C51A8B"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Jan </w:t>
            </w:r>
            <w:r w:rsidR="007A4640">
              <w:rPr>
                <w:rFonts w:ascii="Calibri" w:eastAsia="Times New Roman" w:hAnsi="Calibri"/>
                <w:b/>
                <w:color w:val="000000"/>
                <w:sz w:val="20"/>
                <w:szCs w:val="20"/>
              </w:rPr>
              <w:t>31</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0C72DA" w:rsidRPr="006021D9" w:rsidRDefault="006021D9" w:rsidP="0006586C">
            <w:pPr>
              <w:rPr>
                <w:rFonts w:ascii="Calibri" w:eastAsia="Times New Roman" w:hAnsi="Calibri"/>
                <w:color w:val="000000"/>
                <w:sz w:val="20"/>
                <w:szCs w:val="20"/>
              </w:rPr>
            </w:pPr>
            <w:r w:rsidRPr="007C7B0B">
              <w:rPr>
                <w:rFonts w:ascii="Calibri" w:eastAsia="Times New Roman" w:hAnsi="Calibri"/>
                <w:color w:val="000000"/>
                <w:sz w:val="20"/>
                <w:szCs w:val="20"/>
              </w:rPr>
              <w:t>(+) Aldine Maier (G)</w:t>
            </w:r>
          </w:p>
        </w:tc>
      </w:tr>
      <w:tr w:rsidR="00C51A8B"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1A8B" w:rsidRPr="00177B66" w:rsidRDefault="00C51A8B"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7A4640" w:rsidP="006021D9">
            <w:pPr>
              <w:rPr>
                <w:rFonts w:ascii="Calibri" w:eastAsia="Times New Roman" w:hAnsi="Calibri"/>
                <w:b/>
                <w:color w:val="000000"/>
                <w:sz w:val="20"/>
                <w:szCs w:val="20"/>
              </w:rPr>
            </w:pPr>
            <w:r>
              <w:rPr>
                <w:rFonts w:ascii="Calibri" w:eastAsia="Times New Roman" w:hAnsi="Calibri"/>
                <w:b/>
                <w:color w:val="000000"/>
                <w:sz w:val="20"/>
                <w:szCs w:val="20"/>
              </w:rPr>
              <w:t>Feb 1</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C51A8B" w:rsidRDefault="00C51A8B"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C51A8B" w:rsidRPr="00C22CC6" w:rsidRDefault="007A4640" w:rsidP="0006586C">
            <w:pPr>
              <w:rPr>
                <w:rFonts w:ascii="Calibri" w:eastAsia="Times New Roman" w:hAnsi="Calibri"/>
                <w:b/>
                <w:color w:val="000000"/>
                <w:sz w:val="20"/>
                <w:szCs w:val="20"/>
              </w:rPr>
            </w:pPr>
            <w:r>
              <w:rPr>
                <w:rFonts w:ascii="Calibri" w:eastAsia="Times New Roman" w:hAnsi="Calibri"/>
                <w:color w:val="000000"/>
                <w:sz w:val="20"/>
                <w:szCs w:val="20"/>
              </w:rPr>
              <w:t xml:space="preserve">Happy Anniversary Irene &amp; Louis Normandy By </w:t>
            </w:r>
            <w:proofErr w:type="spellStart"/>
            <w:r>
              <w:rPr>
                <w:rFonts w:ascii="Calibri" w:eastAsia="Times New Roman" w:hAnsi="Calibri"/>
                <w:color w:val="000000"/>
                <w:sz w:val="20"/>
                <w:szCs w:val="20"/>
              </w:rPr>
              <w:t>Carmie</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Ferland</w:t>
            </w:r>
            <w:proofErr w:type="spellEnd"/>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Default="007A4640"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B0D20">
            <w:pPr>
              <w:rPr>
                <w:rFonts w:ascii="Calibri" w:eastAsia="Times New Roman" w:hAnsi="Calibri"/>
                <w:b/>
                <w:color w:val="000000"/>
                <w:sz w:val="20"/>
                <w:szCs w:val="20"/>
              </w:rPr>
            </w:pPr>
            <w:r>
              <w:rPr>
                <w:rFonts w:ascii="Calibri" w:eastAsia="Times New Roman" w:hAnsi="Calibri"/>
                <w:b/>
                <w:color w:val="000000"/>
                <w:sz w:val="20"/>
                <w:szCs w:val="20"/>
              </w:rPr>
              <w:t>Feb 2</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C22CC6" w:rsidRDefault="007D243C" w:rsidP="00356C23">
            <w:pPr>
              <w:rPr>
                <w:rFonts w:ascii="Calibri" w:eastAsia="Times New Roman" w:hAnsi="Calibri"/>
                <w:b/>
                <w:color w:val="000000"/>
                <w:sz w:val="20"/>
                <w:szCs w:val="20"/>
              </w:rPr>
            </w:pPr>
            <w:r w:rsidRPr="007D243C">
              <w:rPr>
                <w:rFonts w:ascii="Comic Sans MS" w:hAnsi="Comic Sans MS"/>
                <w:b/>
                <w:noProof/>
                <w:sz w:val="20"/>
                <w:szCs w:val="20"/>
                <w:lang w:eastAsia="zh-TW"/>
              </w:rPr>
              <w:pict>
                <v:shape id="_x0000_s989224" type="#_x0000_t202" style="position:absolute;margin-left:162.7pt;margin-top:12.4pt;width:248.3pt;height:105.1pt;z-index:252619776;mso-position-horizontal-relative:text;mso-position-vertical-relative:text;mso-width-relative:margin;mso-height-relative:margin">
                  <v:textbox>
                    <w:txbxContent>
                      <w:p w:rsidR="002F4738" w:rsidRPr="00C22CC6" w:rsidRDefault="007D243C" w:rsidP="002F4738">
                        <w:pPr>
                          <w:jc w:val="center"/>
                          <w:rPr>
                            <w:rFonts w:ascii="Old English Text MT" w:hAnsi="Old English Text MT" w:cs="Old English Text MT"/>
                            <w:b/>
                            <w:bCs/>
                            <w:color w:val="000000" w:themeColor="text1"/>
                          </w:rPr>
                        </w:pPr>
                        <w:r w:rsidRPr="00C22CC6">
                          <w:rPr>
                            <w:color w:val="000000" w:themeColor="text1"/>
                          </w:rPr>
                          <w:fldChar w:fldCharType="begin"/>
                        </w:r>
                        <w:r w:rsidR="002F4738" w:rsidRPr="00C22CC6">
                          <w:rPr>
                            <w:color w:val="000000" w:themeColor="text1"/>
                          </w:rPr>
                          <w:instrText xml:space="preserve"> SEQ CHAPTER \h \r 1</w:instrText>
                        </w:r>
                        <w:r w:rsidRPr="00C22CC6">
                          <w:rPr>
                            <w:color w:val="000000" w:themeColor="text1"/>
                          </w:rPr>
                          <w:fldChar w:fldCharType="end"/>
                        </w:r>
                        <w:r w:rsidR="002F4738" w:rsidRPr="00C22CC6">
                          <w:rPr>
                            <w:rFonts w:ascii="Old English Text MT" w:hAnsi="Old English Text MT" w:cs="Old English Text MT"/>
                            <w:b/>
                            <w:bCs/>
                            <w:color w:val="000000" w:themeColor="text1"/>
                          </w:rPr>
                          <w:t>Saint Patrick Catholic Church</w:t>
                        </w:r>
                      </w:p>
                      <w:p w:rsidR="002F4738" w:rsidRPr="00C22CC6" w:rsidRDefault="002F4738" w:rsidP="002F4738">
                        <w:pPr>
                          <w:jc w:val="center"/>
                          <w:rPr>
                            <w:rFonts w:ascii="Old English Text MT" w:hAnsi="Old English Text MT" w:cs="Old English Text MT"/>
                            <w:bCs/>
                            <w:color w:val="000000" w:themeColor="text1"/>
                          </w:rPr>
                        </w:pPr>
                        <w:r w:rsidRPr="00C22CC6">
                          <w:rPr>
                            <w:rFonts w:ascii="Old English Text MT" w:hAnsi="Old English Text MT" w:cs="Old English Text MT"/>
                            <w:bCs/>
                            <w:color w:val="000000" w:themeColor="text1"/>
                          </w:rPr>
                          <w:t>Walters, Oklahoma 73572</w:t>
                        </w:r>
                      </w:p>
                      <w:p w:rsidR="002F4738" w:rsidRPr="00C22CC6" w:rsidRDefault="002F4738" w:rsidP="002F4738">
                        <w:pPr>
                          <w:jc w:val="center"/>
                          <w:rPr>
                            <w:b/>
                            <w:bCs/>
                            <w:color w:val="000000" w:themeColor="text1"/>
                          </w:rPr>
                        </w:pPr>
                        <w:r w:rsidRPr="00C22CC6">
                          <w:rPr>
                            <w:bCs/>
                            <w:color w:val="000000" w:themeColor="text1"/>
                          </w:rPr>
                          <w:t xml:space="preserve"> </w:t>
                        </w:r>
                        <w:r w:rsidRPr="00C22CC6">
                          <w:rPr>
                            <w:b/>
                            <w:bCs/>
                            <w:color w:val="000000" w:themeColor="text1"/>
                          </w:rPr>
                          <w:t>********************************</w:t>
                        </w:r>
                      </w:p>
                      <w:p w:rsidR="002F4738" w:rsidRPr="00C22CC6" w:rsidRDefault="002F4738" w:rsidP="002F4738">
                        <w:pPr>
                          <w:jc w:val="center"/>
                          <w:rPr>
                            <w:b/>
                            <w:bCs/>
                            <w:color w:val="000000" w:themeColor="text1"/>
                            <w:u w:val="single"/>
                          </w:rPr>
                        </w:pPr>
                        <w:r w:rsidRPr="00C22CC6">
                          <w:rPr>
                            <w:b/>
                            <w:bCs/>
                            <w:color w:val="000000" w:themeColor="text1"/>
                            <w:u w:val="single"/>
                          </w:rPr>
                          <w:t>Collections:</w:t>
                        </w:r>
                      </w:p>
                      <w:p w:rsidR="002F4738" w:rsidRPr="00C22CC6" w:rsidRDefault="00FD742F" w:rsidP="002F4738">
                        <w:pPr>
                          <w:jc w:val="center"/>
                          <w:rPr>
                            <w:b/>
                            <w:bCs/>
                          </w:rPr>
                        </w:pPr>
                        <w:r>
                          <w:rPr>
                            <w:b/>
                            <w:bCs/>
                            <w:u w:val="single"/>
                          </w:rPr>
                          <w:t>Jan 14</w:t>
                        </w:r>
                        <w:r w:rsidR="00B03F13" w:rsidRPr="00C22CC6">
                          <w:rPr>
                            <w:b/>
                            <w:bCs/>
                          </w:rPr>
                          <w:t>:  Operating $</w:t>
                        </w:r>
                        <w:r w:rsidR="00871D40">
                          <w:rPr>
                            <w:b/>
                            <w:bCs/>
                          </w:rPr>
                          <w:t>375.00</w:t>
                        </w:r>
                      </w:p>
                      <w:p w:rsidR="007E3FCF" w:rsidRDefault="00D17E69" w:rsidP="002F4738">
                        <w:pPr>
                          <w:jc w:val="center"/>
                          <w:rPr>
                            <w:b/>
                            <w:bCs/>
                          </w:rPr>
                        </w:pPr>
                        <w:r w:rsidRPr="00C22CC6">
                          <w:rPr>
                            <w:b/>
                            <w:bCs/>
                          </w:rPr>
                          <w:t>Building</w:t>
                        </w:r>
                        <w:r w:rsidR="00871D40">
                          <w:rPr>
                            <w:b/>
                            <w:bCs/>
                          </w:rPr>
                          <w:t>:  $425.00</w:t>
                        </w:r>
                      </w:p>
                      <w:p w:rsidR="00871D40" w:rsidRPr="00C22CC6" w:rsidRDefault="00871D40" w:rsidP="002F4738">
                        <w:pPr>
                          <w:jc w:val="center"/>
                          <w:rPr>
                            <w:b/>
                            <w:bCs/>
                          </w:rPr>
                        </w:pPr>
                        <w:r w:rsidRPr="00871D40">
                          <w:rPr>
                            <w:b/>
                            <w:bCs/>
                            <w:u w:val="single"/>
                          </w:rPr>
                          <w:t>Jan 21</w:t>
                        </w:r>
                        <w:r>
                          <w:rPr>
                            <w:b/>
                            <w:bCs/>
                          </w:rPr>
                          <w:t>:  Operating $675.00</w:t>
                        </w:r>
                      </w:p>
                      <w:p w:rsidR="002F4738" w:rsidRDefault="002F4738"/>
                    </w:txbxContent>
                  </v:textbox>
                </v:shape>
              </w:pict>
            </w:r>
            <w:r w:rsidR="007A4640">
              <w:rPr>
                <w:rFonts w:ascii="Calibri" w:eastAsia="Times New Roman" w:hAnsi="Calibri"/>
                <w:color w:val="000000"/>
                <w:sz w:val="20"/>
                <w:szCs w:val="20"/>
              </w:rPr>
              <w:t xml:space="preserve">Happy Anniversary Irene &amp; Louis Normandy By </w:t>
            </w:r>
            <w:proofErr w:type="spellStart"/>
            <w:r w:rsidR="007A4640">
              <w:rPr>
                <w:rFonts w:ascii="Calibri" w:eastAsia="Times New Roman" w:hAnsi="Calibri"/>
                <w:color w:val="000000"/>
                <w:sz w:val="20"/>
                <w:szCs w:val="20"/>
              </w:rPr>
              <w:t>Carmie</w:t>
            </w:r>
            <w:proofErr w:type="spellEnd"/>
            <w:r w:rsidR="007A4640">
              <w:rPr>
                <w:rFonts w:ascii="Calibri" w:eastAsia="Times New Roman" w:hAnsi="Calibri"/>
                <w:color w:val="000000"/>
                <w:sz w:val="20"/>
                <w:szCs w:val="20"/>
              </w:rPr>
              <w:t xml:space="preserve"> </w:t>
            </w:r>
            <w:proofErr w:type="spellStart"/>
            <w:r w:rsidR="007A4640">
              <w:rPr>
                <w:rFonts w:ascii="Calibri" w:eastAsia="Times New Roman" w:hAnsi="Calibri"/>
                <w:color w:val="000000"/>
                <w:sz w:val="20"/>
                <w:szCs w:val="20"/>
              </w:rPr>
              <w:t>Ferland</w:t>
            </w:r>
            <w:proofErr w:type="spellEnd"/>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Default="007A464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2756E4">
            <w:pPr>
              <w:rPr>
                <w:rFonts w:ascii="Calibri" w:eastAsia="Times New Roman" w:hAnsi="Calibri"/>
                <w:b/>
                <w:color w:val="000000"/>
                <w:sz w:val="20"/>
                <w:szCs w:val="20"/>
              </w:rPr>
            </w:pPr>
            <w:r>
              <w:rPr>
                <w:rFonts w:ascii="Calibri" w:eastAsia="Times New Roman" w:hAnsi="Calibri"/>
                <w:b/>
                <w:color w:val="000000"/>
                <w:sz w:val="20"/>
                <w:szCs w:val="20"/>
              </w:rPr>
              <w:t>Feb 3</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C22CC6" w:rsidRDefault="007A4640" w:rsidP="00356C23">
            <w:pPr>
              <w:rPr>
                <w:rFonts w:ascii="Calibri" w:eastAsia="Times New Roman" w:hAnsi="Calibri"/>
                <w:b/>
                <w:color w:val="000000"/>
                <w:sz w:val="20"/>
                <w:szCs w:val="20"/>
              </w:rPr>
            </w:pPr>
            <w:r>
              <w:rPr>
                <w:rFonts w:ascii="Calibri" w:eastAsia="Times New Roman" w:hAnsi="Calibri"/>
                <w:color w:val="000000"/>
                <w:sz w:val="20"/>
                <w:szCs w:val="20"/>
              </w:rPr>
              <w:t xml:space="preserve">Happy Anniversary Irene &amp; Louis Normandy By </w:t>
            </w:r>
            <w:proofErr w:type="spellStart"/>
            <w:r>
              <w:rPr>
                <w:rFonts w:ascii="Calibri" w:eastAsia="Times New Roman" w:hAnsi="Calibri"/>
                <w:color w:val="000000"/>
                <w:sz w:val="20"/>
                <w:szCs w:val="20"/>
              </w:rPr>
              <w:t>Carmie</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Ferland</w:t>
            </w:r>
            <w:proofErr w:type="spellEnd"/>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Pr="00177B66" w:rsidRDefault="007A4640"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971821">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B3002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7C7B0B" w:rsidRDefault="00BC54CE" w:rsidP="003D3065">
            <w:pPr>
              <w:rPr>
                <w:rFonts w:ascii="Calibri" w:eastAsia="Times New Roman" w:hAnsi="Calibri"/>
                <w:color w:val="000000"/>
                <w:sz w:val="20"/>
                <w:szCs w:val="20"/>
              </w:rPr>
            </w:pPr>
            <w:r>
              <w:rPr>
                <w:rFonts w:ascii="Calibri" w:eastAsia="Times New Roman" w:hAnsi="Calibri"/>
                <w:color w:val="000000"/>
                <w:sz w:val="20"/>
                <w:szCs w:val="20"/>
              </w:rPr>
              <w:t xml:space="preserve">Good Health for Diana </w:t>
            </w:r>
            <w:proofErr w:type="spellStart"/>
            <w:r>
              <w:rPr>
                <w:rFonts w:ascii="Calibri" w:eastAsia="Times New Roman" w:hAnsi="Calibri"/>
                <w:color w:val="000000"/>
                <w:sz w:val="20"/>
                <w:szCs w:val="20"/>
              </w:rPr>
              <w:t>McCartly</w:t>
            </w:r>
            <w:proofErr w:type="spellEnd"/>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Default="007A4640"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B0D20">
            <w:pPr>
              <w:rPr>
                <w:rFonts w:ascii="Calibri" w:eastAsia="Times New Roman" w:hAnsi="Calibri"/>
                <w:b/>
                <w:color w:val="000000"/>
                <w:sz w:val="20"/>
                <w:szCs w:val="20"/>
              </w:rPr>
            </w:pPr>
            <w:r>
              <w:rPr>
                <w:rFonts w:ascii="Calibri" w:eastAsia="Times New Roman" w:hAnsi="Calibri"/>
                <w:b/>
                <w:color w:val="000000"/>
                <w:sz w:val="20"/>
                <w:szCs w:val="20"/>
              </w:rPr>
              <w:t>Feb 4</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D44FA6">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B30022">
            <w:pPr>
              <w:rPr>
                <w:rFonts w:ascii="Calibri" w:eastAsia="Times New Roman" w:hAnsi="Calibri"/>
                <w:color w:val="000000"/>
                <w:sz w:val="20"/>
                <w:szCs w:val="20"/>
              </w:rPr>
            </w:pPr>
            <w:r>
              <w:rPr>
                <w:rFonts w:ascii="Calibri" w:eastAsia="Times New Roman" w:hAnsi="Calibri"/>
                <w:color w:val="000000"/>
                <w:sz w:val="20"/>
                <w:szCs w:val="20"/>
              </w:rPr>
              <w:t xml:space="preserve">Intentions of Howard </w:t>
            </w:r>
            <w:proofErr w:type="spellStart"/>
            <w:r>
              <w:rPr>
                <w:rFonts w:ascii="Calibri" w:eastAsia="Times New Roman" w:hAnsi="Calibri"/>
                <w:color w:val="000000"/>
                <w:sz w:val="20"/>
                <w:szCs w:val="20"/>
              </w:rPr>
              <w:t>Doerr</w:t>
            </w:r>
            <w:proofErr w:type="spellEnd"/>
          </w:p>
          <w:p w:rsidR="007A4640" w:rsidRDefault="007A4640" w:rsidP="00B30022">
            <w:pPr>
              <w:rPr>
                <w:rFonts w:ascii="Calibri" w:eastAsia="Times New Roman" w:hAnsi="Calibri"/>
                <w:color w:val="000000"/>
                <w:sz w:val="20"/>
                <w:szCs w:val="20"/>
              </w:rPr>
            </w:pPr>
            <w:r>
              <w:rPr>
                <w:rFonts w:ascii="Calibri" w:eastAsia="Times New Roman" w:hAnsi="Calibri"/>
                <w:color w:val="000000"/>
                <w:sz w:val="20"/>
                <w:szCs w:val="20"/>
              </w:rPr>
              <w:t xml:space="preserve">By Janet </w:t>
            </w:r>
            <w:proofErr w:type="spellStart"/>
            <w:r>
              <w:rPr>
                <w:rFonts w:ascii="Calibri" w:eastAsia="Times New Roman" w:hAnsi="Calibri"/>
                <w:color w:val="000000"/>
                <w:sz w:val="20"/>
                <w:szCs w:val="20"/>
              </w:rPr>
              <w:t>Deeg</w:t>
            </w:r>
            <w:proofErr w:type="spellEnd"/>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Pr="00524D11" w:rsidRDefault="007A4640" w:rsidP="007B227F">
            <w:pPr>
              <w:rPr>
                <w:noProof/>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4423B0" w:rsidRDefault="007A4640" w:rsidP="007C7B0B">
            <w:pPr>
              <w:rPr>
                <w:rFonts w:ascii="Calibri" w:eastAsia="Times New Roman" w:hAnsi="Calibri"/>
                <w:color w:val="000000"/>
                <w:sz w:val="20"/>
                <w:szCs w:val="20"/>
              </w:rPr>
            </w:pPr>
            <w:r>
              <w:rPr>
                <w:rFonts w:ascii="Calibri" w:eastAsia="Times New Roman" w:hAnsi="Calibri"/>
                <w:color w:val="000000"/>
                <w:sz w:val="20"/>
                <w:szCs w:val="20"/>
              </w:rPr>
              <w:t>(+) Ma</w:t>
            </w:r>
            <w:r w:rsidR="009F4ED1">
              <w:rPr>
                <w:rFonts w:ascii="Calibri" w:eastAsia="Times New Roman" w:hAnsi="Calibri"/>
                <w:color w:val="000000"/>
                <w:sz w:val="20"/>
                <w:szCs w:val="20"/>
              </w:rPr>
              <w:t>ria Perez</w:t>
            </w:r>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Default="007A4640"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4423B0" w:rsidRDefault="004C0586" w:rsidP="00B30022">
            <w:pPr>
              <w:rPr>
                <w:rFonts w:ascii="Calibri" w:eastAsia="Times New Roman" w:hAnsi="Calibri"/>
                <w:color w:val="000000"/>
                <w:sz w:val="20"/>
                <w:szCs w:val="20"/>
              </w:rPr>
            </w:pPr>
            <w:r>
              <w:rPr>
                <w:rFonts w:ascii="Calibri" w:eastAsia="Times New Roman" w:hAnsi="Calibri"/>
                <w:color w:val="000000"/>
                <w:sz w:val="20"/>
                <w:szCs w:val="20"/>
              </w:rPr>
              <w:t xml:space="preserve">Good Health for </w:t>
            </w:r>
            <w:proofErr w:type="spellStart"/>
            <w:r>
              <w:rPr>
                <w:rFonts w:ascii="Calibri" w:eastAsia="Times New Roman" w:hAnsi="Calibri"/>
                <w:color w:val="000000"/>
                <w:sz w:val="20"/>
                <w:szCs w:val="20"/>
              </w:rPr>
              <w:t>Yasmin</w:t>
            </w:r>
            <w:proofErr w:type="spellEnd"/>
            <w:r>
              <w:rPr>
                <w:rFonts w:ascii="Calibri" w:eastAsia="Times New Roman" w:hAnsi="Calibri"/>
                <w:color w:val="000000"/>
                <w:sz w:val="20"/>
                <w:szCs w:val="20"/>
              </w:rPr>
              <w:t xml:space="preserve"> Berber</w:t>
            </w:r>
          </w:p>
        </w:tc>
      </w:tr>
      <w:tr w:rsidR="007A4640" w:rsidRPr="007F3686" w:rsidTr="00E06CC1">
        <w:trPr>
          <w:gridAfter w:val="1"/>
          <w:wAfter w:w="236" w:type="dxa"/>
          <w:trHeight w:val="247"/>
        </w:trPr>
        <w:tc>
          <w:tcPr>
            <w:tcW w:w="6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A4640" w:rsidRDefault="007A4640"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A4640" w:rsidRDefault="007A4640"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3150" w:type="dxa"/>
            <w:tcBorders>
              <w:top w:val="single" w:sz="4" w:space="0" w:color="auto"/>
              <w:left w:val="nil"/>
              <w:bottom w:val="single" w:sz="4" w:space="0" w:color="auto"/>
              <w:right w:val="single" w:sz="4" w:space="0" w:color="auto"/>
            </w:tcBorders>
            <w:shd w:val="clear" w:color="auto" w:fill="auto"/>
            <w:noWrap/>
            <w:vAlign w:val="bottom"/>
            <w:hideMark/>
          </w:tcPr>
          <w:p w:rsidR="007A4640" w:rsidRPr="007C7B0B" w:rsidRDefault="007D243C" w:rsidP="003D3065">
            <w:pPr>
              <w:rPr>
                <w:rFonts w:ascii="Calibri" w:eastAsia="Times New Roman" w:hAnsi="Calibri"/>
                <w:color w:val="000000"/>
                <w:sz w:val="20"/>
                <w:szCs w:val="20"/>
              </w:rPr>
            </w:pPr>
            <w:r w:rsidRPr="007D243C">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163.75pt;margin-top:-.7pt;width:249.35pt;height:109.05pt;z-index:252529664;mso-position-horizontal-relative:text;mso-position-vertical-relative:text" adj="7402,21164" fillcolor="#eeece1 [3214]" strokecolor="black [3213]" strokeweight="1.5pt">
                  <v:stroke dashstyle="longDash"/>
                  <v:textbox style="mso-next-textbox:#_x0000_s913358" inset=".72pt,.72pt,.72pt,0">
                    <w:txbxContent>
                      <w:p w:rsidR="00B66349" w:rsidRPr="009E101F" w:rsidRDefault="00B66349" w:rsidP="00361AC4">
                        <w:pPr>
                          <w:jc w:val="center"/>
                          <w:rPr>
                            <w:rFonts w:ascii="Algerian" w:hAnsi="Algerian"/>
                            <w:u w:val="single"/>
                          </w:rPr>
                        </w:pPr>
                        <w:r w:rsidRPr="009E101F">
                          <w:rPr>
                            <w:rFonts w:ascii="Algerian" w:hAnsi="Algerian"/>
                            <w:u w:val="single"/>
                          </w:rPr>
                          <w:t>DUNCAN COLLECTIONs FOR</w:t>
                        </w:r>
                      </w:p>
                      <w:p w:rsidR="00B66349" w:rsidRPr="009E101F" w:rsidRDefault="00871D40" w:rsidP="00DE7BA4">
                        <w:pPr>
                          <w:jc w:val="center"/>
                          <w:rPr>
                            <w:rFonts w:ascii="Algerian" w:hAnsi="Algerian"/>
                            <w:u w:val="single"/>
                          </w:rPr>
                        </w:pPr>
                        <w:r w:rsidRPr="009E101F">
                          <w:rPr>
                            <w:rFonts w:ascii="Algerian" w:hAnsi="Algerian"/>
                            <w:u w:val="single"/>
                          </w:rPr>
                          <w:t>JAN 20-21</w:t>
                        </w:r>
                        <w:r w:rsidR="00B66349" w:rsidRPr="009E101F">
                          <w:rPr>
                            <w:rFonts w:ascii="Algerian" w:hAnsi="Algerian"/>
                            <w:u w:val="single"/>
                          </w:rPr>
                          <w:t>:</w:t>
                        </w:r>
                      </w:p>
                      <w:p w:rsidR="00B66349" w:rsidRPr="009E101F" w:rsidRDefault="00B66349" w:rsidP="00A7787C">
                        <w:pPr>
                          <w:tabs>
                            <w:tab w:val="left" w:pos="900"/>
                          </w:tabs>
                          <w:jc w:val="center"/>
                          <w:rPr>
                            <w:rFonts w:ascii="Bell MT" w:hAnsi="Bell MT" w:cs="Arial"/>
                            <w:b/>
                          </w:rPr>
                        </w:pPr>
                        <w:r w:rsidRPr="009E101F">
                          <w:rPr>
                            <w:rFonts w:ascii="Bell MT" w:hAnsi="Bell MT" w:cs="Arial"/>
                            <w:b/>
                            <w:u w:val="single"/>
                          </w:rPr>
                          <w:t>Duncan</w:t>
                        </w:r>
                        <w:r w:rsidR="00E859FF" w:rsidRPr="009E101F">
                          <w:rPr>
                            <w:rFonts w:ascii="Bell MT" w:hAnsi="Bell MT" w:cs="Arial"/>
                            <w:b/>
                          </w:rPr>
                          <w:t>:  $</w:t>
                        </w:r>
                        <w:r w:rsidR="00871D40" w:rsidRPr="009E101F">
                          <w:rPr>
                            <w:rFonts w:ascii="Bell MT" w:hAnsi="Bell MT" w:cs="Arial"/>
                            <w:b/>
                          </w:rPr>
                          <w:t>2,177.00</w:t>
                        </w:r>
                      </w:p>
                      <w:p w:rsidR="00B66349" w:rsidRPr="009E101F" w:rsidRDefault="00B66349" w:rsidP="00A7787C">
                        <w:pPr>
                          <w:tabs>
                            <w:tab w:val="left" w:pos="900"/>
                          </w:tabs>
                          <w:jc w:val="center"/>
                          <w:rPr>
                            <w:rFonts w:ascii="Bell MT" w:hAnsi="Bell MT" w:cs="Arial"/>
                            <w:b/>
                          </w:rPr>
                        </w:pPr>
                        <w:r w:rsidRPr="009E101F">
                          <w:rPr>
                            <w:rFonts w:ascii="Bell MT" w:hAnsi="Bell MT" w:cs="Arial"/>
                            <w:b/>
                          </w:rPr>
                          <w:t>Weekly Electronic Donations:  $1,200.00</w:t>
                        </w:r>
                      </w:p>
                      <w:p w:rsidR="00C51A8B" w:rsidRPr="009E101F" w:rsidRDefault="00D209D8" w:rsidP="00A7787C">
                        <w:pPr>
                          <w:tabs>
                            <w:tab w:val="left" w:pos="900"/>
                          </w:tabs>
                          <w:jc w:val="center"/>
                          <w:rPr>
                            <w:rFonts w:ascii="Bell MT" w:hAnsi="Bell MT" w:cs="Arial"/>
                            <w:b/>
                          </w:rPr>
                        </w:pPr>
                        <w:r w:rsidRPr="009E101F">
                          <w:rPr>
                            <w:rFonts w:ascii="Bell MT" w:hAnsi="Bell MT" w:cs="Arial"/>
                            <w:b/>
                          </w:rPr>
                          <w:t>Building Fund:  $</w:t>
                        </w:r>
                        <w:r w:rsidR="00871D40" w:rsidRPr="009E101F">
                          <w:rPr>
                            <w:rFonts w:ascii="Bell MT" w:hAnsi="Bell MT" w:cs="Arial"/>
                            <w:b/>
                          </w:rPr>
                          <w:t>567.00</w:t>
                        </w:r>
                      </w:p>
                      <w:p w:rsidR="004E420E" w:rsidRPr="009E101F" w:rsidRDefault="00C51A8B" w:rsidP="00A7787C">
                        <w:pPr>
                          <w:tabs>
                            <w:tab w:val="left" w:pos="900"/>
                          </w:tabs>
                          <w:jc w:val="center"/>
                          <w:rPr>
                            <w:rFonts w:ascii="Bell MT" w:hAnsi="Bell MT" w:cs="Arial"/>
                            <w:b/>
                          </w:rPr>
                        </w:pPr>
                        <w:r w:rsidRPr="009E101F">
                          <w:rPr>
                            <w:rFonts w:ascii="Bell MT" w:hAnsi="Bell MT" w:cs="Arial"/>
                            <w:b/>
                          </w:rPr>
                          <w:t xml:space="preserve">Food Bank:  </w:t>
                        </w:r>
                        <w:r w:rsidR="00871D40" w:rsidRPr="009E101F">
                          <w:rPr>
                            <w:rFonts w:ascii="Bell MT" w:hAnsi="Bell MT" w:cs="Arial"/>
                            <w:b/>
                          </w:rPr>
                          <w:t>$80.00</w:t>
                        </w:r>
                      </w:p>
                      <w:p w:rsidR="003200DB" w:rsidRPr="009E101F" w:rsidRDefault="003200DB" w:rsidP="00A7787C">
                        <w:pPr>
                          <w:tabs>
                            <w:tab w:val="left" w:pos="900"/>
                          </w:tabs>
                          <w:jc w:val="center"/>
                          <w:rPr>
                            <w:rFonts w:ascii="Bell MT" w:hAnsi="Bell MT" w:cs="Arial"/>
                            <w:b/>
                          </w:rPr>
                        </w:pPr>
                        <w:r w:rsidRPr="009E101F">
                          <w:rPr>
                            <w:rFonts w:ascii="Bell MT" w:hAnsi="Bell MT" w:cs="Arial"/>
                            <w:b/>
                            <w:u w:val="single"/>
                          </w:rPr>
                          <w:t>RYAN</w:t>
                        </w:r>
                        <w:r w:rsidR="00871D40" w:rsidRPr="009E101F">
                          <w:rPr>
                            <w:rFonts w:ascii="Bell MT" w:hAnsi="Bell MT" w:cs="Arial"/>
                            <w:b/>
                          </w:rPr>
                          <w:t>:  $150.00</w:t>
                        </w:r>
                      </w:p>
                      <w:p w:rsidR="00B66349" w:rsidRPr="009E101F" w:rsidRDefault="00B66349" w:rsidP="00361AC4">
                        <w:pPr>
                          <w:tabs>
                            <w:tab w:val="left" w:pos="900"/>
                          </w:tabs>
                          <w:jc w:val="center"/>
                          <w:rPr>
                            <w:rFonts w:ascii="Script MT Bold" w:hAnsi="Script MT Bold" w:cs="Arial"/>
                            <w:b/>
                          </w:rPr>
                        </w:pP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p>
        </w:tc>
      </w:tr>
    </w:tbl>
    <w:p w:rsidR="004449B6" w:rsidRDefault="007D243C" w:rsidP="006777AB">
      <w:pPr>
        <w:tabs>
          <w:tab w:val="left" w:pos="2865"/>
        </w:tabs>
      </w:pPr>
      <w:r w:rsidRPr="007D243C">
        <w:rPr>
          <w:rFonts w:ascii="Comic Sans MS" w:hAnsi="Comic Sans MS"/>
          <w:b/>
          <w:noProof/>
          <w:sz w:val="20"/>
          <w:szCs w:val="20"/>
          <w:lang w:eastAsia="zh-TW"/>
        </w:rPr>
        <w:pict>
          <v:shape id="_x0000_s989227" type="#_x0000_t202" style="position:absolute;margin-left:-13.1pt;margin-top:5.85pt;width:289.1pt;height:93.75pt;z-index:252621824;mso-position-horizontal-relative:text;mso-position-vertical-relative:text;mso-width-relative:margin;mso-height-relative:margin">
            <v:textbox>
              <w:txbxContent>
                <w:p w:rsidR="00650D36" w:rsidRPr="00C22CC6" w:rsidRDefault="00650D36" w:rsidP="00650D36">
                  <w:pPr>
                    <w:jc w:val="center"/>
                    <w:rPr>
                      <w:rFonts w:ascii="Script MT Bold" w:hAnsi="Script MT Bold"/>
                      <w:b/>
                      <w:sz w:val="22"/>
                      <w:szCs w:val="22"/>
                    </w:rPr>
                  </w:pPr>
                  <w:r w:rsidRPr="00C22CC6">
                    <w:rPr>
                      <w:rFonts w:ascii="Script MT Bold" w:hAnsi="Script MT Bold"/>
                      <w:b/>
                      <w:sz w:val="22"/>
                      <w:szCs w:val="22"/>
                    </w:rPr>
                    <w:t>Immaculate Conception Church</w:t>
                  </w:r>
                </w:p>
                <w:p w:rsidR="00650D36" w:rsidRPr="00C22CC6" w:rsidRDefault="00650D36" w:rsidP="00650D36">
                  <w:pPr>
                    <w:jc w:val="center"/>
                    <w:rPr>
                      <w:rFonts w:ascii="Elephant" w:hAnsi="Elephant"/>
                      <w:sz w:val="22"/>
                      <w:szCs w:val="22"/>
                    </w:rPr>
                  </w:pPr>
                  <w:r w:rsidRPr="00C22CC6">
                    <w:rPr>
                      <w:rFonts w:ascii="Elephant" w:hAnsi="Elephant"/>
                      <w:sz w:val="22"/>
                      <w:szCs w:val="22"/>
                    </w:rPr>
                    <w:t>Marlow</w:t>
                  </w:r>
                </w:p>
                <w:p w:rsidR="00650D36" w:rsidRPr="00C22CC6" w:rsidRDefault="00650D36" w:rsidP="00650D36">
                  <w:pPr>
                    <w:jc w:val="center"/>
                    <w:rPr>
                      <w:rFonts w:ascii="Elephant" w:hAnsi="Elephant"/>
                      <w:sz w:val="22"/>
                      <w:szCs w:val="22"/>
                    </w:rPr>
                  </w:pPr>
                  <w:r w:rsidRPr="00C22CC6">
                    <w:rPr>
                      <w:rFonts w:ascii="Elephant" w:hAnsi="Elephant"/>
                      <w:sz w:val="22"/>
                      <w:szCs w:val="22"/>
                    </w:rPr>
                    <w:t>**********************************</w:t>
                  </w:r>
                </w:p>
                <w:p w:rsidR="00650D36" w:rsidRPr="00C22CC6" w:rsidRDefault="00650D36" w:rsidP="00650D36">
                  <w:pPr>
                    <w:jc w:val="center"/>
                    <w:rPr>
                      <w:rFonts w:ascii="Elephant" w:hAnsi="Elephant"/>
                      <w:sz w:val="22"/>
                      <w:szCs w:val="22"/>
                    </w:rPr>
                  </w:pPr>
                  <w:r w:rsidRPr="00C22CC6">
                    <w:rPr>
                      <w:rFonts w:ascii="Elephant" w:hAnsi="Elephant"/>
                      <w:sz w:val="22"/>
                      <w:szCs w:val="22"/>
                    </w:rPr>
                    <w:t>Collections:</w:t>
                  </w:r>
                </w:p>
                <w:p w:rsidR="009D4B16" w:rsidRPr="00B363A4" w:rsidRDefault="00871D40" w:rsidP="00650D36">
                  <w:pPr>
                    <w:jc w:val="center"/>
                    <w:rPr>
                      <w:rFonts w:ascii="Britannic Bold" w:hAnsi="Britannic Bold"/>
                    </w:rPr>
                  </w:pPr>
                  <w:r>
                    <w:rPr>
                      <w:rFonts w:ascii="Elephant" w:hAnsi="Elephant"/>
                      <w:sz w:val="22"/>
                      <w:szCs w:val="22"/>
                      <w:u w:val="single"/>
                    </w:rPr>
                    <w:t>Jan 21</w:t>
                  </w:r>
                  <w:r w:rsidR="00B363A4">
                    <w:rPr>
                      <w:rFonts w:ascii="Elephant" w:hAnsi="Elephant"/>
                      <w:sz w:val="22"/>
                      <w:szCs w:val="22"/>
                    </w:rPr>
                    <w:t xml:space="preserve">:  </w:t>
                  </w:r>
                  <w:r>
                    <w:rPr>
                      <w:rFonts w:ascii="Britannic Bold" w:hAnsi="Britannic Bold"/>
                    </w:rPr>
                    <w:t>General-$</w:t>
                  </w:r>
                  <w:r w:rsidR="000F5E16">
                    <w:rPr>
                      <w:rFonts w:ascii="Britannic Bold" w:hAnsi="Britannic Bold"/>
                    </w:rPr>
                    <w:t>811.00</w:t>
                  </w:r>
                </w:p>
                <w:p w:rsidR="00FF6CC9" w:rsidRPr="00B363A4" w:rsidRDefault="00871D40" w:rsidP="00650D36">
                  <w:pPr>
                    <w:jc w:val="center"/>
                    <w:rPr>
                      <w:rFonts w:ascii="Britannic Bold" w:hAnsi="Britannic Bold"/>
                    </w:rPr>
                  </w:pPr>
                  <w:r>
                    <w:rPr>
                      <w:rFonts w:ascii="Britannic Bold" w:hAnsi="Britannic Bold"/>
                    </w:rPr>
                    <w:t>Building:  $</w:t>
                  </w:r>
                  <w:r w:rsidR="000F5E16">
                    <w:rPr>
                      <w:rFonts w:ascii="Britannic Bold" w:hAnsi="Britannic Bold"/>
                    </w:rPr>
                    <w:t>65.00</w:t>
                  </w:r>
                </w:p>
                <w:p w:rsidR="00650D36" w:rsidRDefault="00650D36"/>
              </w:txbxContent>
            </v:textbox>
          </v:shape>
        </w:pict>
      </w:r>
    </w:p>
    <w:p w:rsidR="00045C77" w:rsidRDefault="00045C77" w:rsidP="006777AB">
      <w:pPr>
        <w:tabs>
          <w:tab w:val="left" w:pos="2865"/>
        </w:tabs>
      </w:pPr>
    </w:p>
    <w:p w:rsidR="00FF6CC9" w:rsidRDefault="00FF6CC9" w:rsidP="006777AB">
      <w:pPr>
        <w:tabs>
          <w:tab w:val="left" w:pos="2865"/>
        </w:tabs>
      </w:pPr>
    </w:p>
    <w:p w:rsidR="00045C77" w:rsidRDefault="00045C77"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7D243C" w:rsidP="006777AB">
      <w:pPr>
        <w:tabs>
          <w:tab w:val="left" w:pos="2865"/>
        </w:tabs>
      </w:pPr>
      <w:r>
        <w:rPr>
          <w:noProof/>
          <w:lang w:eastAsia="zh-TW"/>
        </w:rPr>
        <w:pict>
          <v:shape id="_x0000_s989285" type="#_x0000_t202" style="position:absolute;margin-left:-15.25pt;margin-top:1.95pt;width:555.25pt;height:271.05pt;z-index:252697600;mso-width-relative:margin;mso-height-relative:margin">
            <v:textbox>
              <w:txbxContent>
                <w:p w:rsidR="004F2C92" w:rsidRDefault="00A85C79" w:rsidP="007D2F2C">
                  <w:pPr>
                    <w:ind w:left="720"/>
                    <w:rPr>
                      <w:sz w:val="32"/>
                      <w:szCs w:val="32"/>
                    </w:rPr>
                  </w:pPr>
                  <w:r w:rsidRPr="00844798">
                    <w:rPr>
                      <w:rFonts w:ascii="Elephant" w:hAnsi="Elephant"/>
                      <w:sz w:val="36"/>
                      <w:szCs w:val="36"/>
                      <w:u w:val="single"/>
                    </w:rPr>
                    <w:t>Special Collection for Property and Liability Insurance</w:t>
                  </w:r>
                  <w:r w:rsidRPr="00A85C79">
                    <w:rPr>
                      <w:sz w:val="36"/>
                      <w:szCs w:val="36"/>
                    </w:rPr>
                    <w:tab/>
                  </w:r>
                  <w:r w:rsidRPr="00A85C79">
                    <w:rPr>
                      <w:sz w:val="36"/>
                      <w:szCs w:val="36"/>
                    </w:rPr>
                    <w:br/>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Pr>
                      <w:sz w:val="36"/>
                      <w:szCs w:val="36"/>
                    </w:rPr>
                    <w:tab/>
                  </w:r>
                  <w:r>
                    <w:rPr>
                      <w:sz w:val="36"/>
                      <w:szCs w:val="36"/>
                    </w:rPr>
                    <w:tab/>
                  </w:r>
                  <w:r w:rsidRPr="00A85C79">
                    <w:rPr>
                      <w:b/>
                      <w:bCs/>
                      <w:sz w:val="36"/>
                      <w:szCs w:val="36"/>
                    </w:rPr>
                    <w:t>$1</w:t>
                  </w:r>
                  <w:r w:rsidR="00F51300">
                    <w:rPr>
                      <w:b/>
                      <w:bCs/>
                      <w:sz w:val="36"/>
                      <w:szCs w:val="36"/>
                    </w:rPr>
                    <w:t>2</w:t>
                  </w:r>
                  <w:r w:rsidRPr="00A85C79">
                    <w:rPr>
                      <w:b/>
                      <w:bCs/>
                      <w:sz w:val="36"/>
                      <w:szCs w:val="36"/>
                    </w:rPr>
                    <w:t>,000.00</w:t>
                  </w:r>
                  <w:r w:rsidR="00F04306">
                    <w:rPr>
                      <w:sz w:val="36"/>
                      <w:szCs w:val="36"/>
                    </w:rPr>
                    <w:br/>
                  </w:r>
                  <w:r w:rsidRPr="00A85C79">
                    <w:rPr>
                      <w:sz w:val="32"/>
                      <w:szCs w:val="32"/>
                    </w:rPr>
                    <w:t xml:space="preserve">Every Sunday we will be having a Second Collection </w:t>
                  </w:r>
                  <w:r w:rsidRPr="00A85C79">
                    <w:rPr>
                      <w:sz w:val="32"/>
                      <w:szCs w:val="32"/>
                    </w:rPr>
                    <w:br/>
                    <w:t xml:space="preserve">for our Property and Liability Insurance for the year </w:t>
                  </w:r>
                  <w:r w:rsidRPr="00A85C79">
                    <w:rPr>
                      <w:sz w:val="32"/>
                      <w:szCs w:val="32"/>
                    </w:rPr>
                    <w:br/>
                    <w:t xml:space="preserve">2018/2019 which is around </w:t>
                  </w:r>
                  <w:r w:rsidRPr="00F51300">
                    <w:rPr>
                      <w:b/>
                      <w:sz w:val="32"/>
                      <w:szCs w:val="32"/>
                    </w:rPr>
                    <w:t>$19,000.00</w:t>
                  </w:r>
                  <w:r w:rsidRPr="00A85C79">
                    <w:rPr>
                      <w:sz w:val="32"/>
                      <w:szCs w:val="32"/>
                    </w:rPr>
                    <w:t xml:space="preserve">.  </w:t>
                  </w:r>
                  <w:r w:rsidRPr="00A85C79">
                    <w:rPr>
                      <w:sz w:val="32"/>
                      <w:szCs w:val="32"/>
                    </w:rPr>
                    <w:br/>
                    <w:t xml:space="preserve">Therefore, we request that you help </w:t>
                  </w:r>
                  <w:r w:rsidRPr="00A85C79">
                    <w:rPr>
                      <w:sz w:val="32"/>
                      <w:szCs w:val="32"/>
                    </w:rPr>
                    <w:tab/>
                  </w:r>
                  <w:r w:rsidRPr="00A85C79">
                    <w:rPr>
                      <w:sz w:val="32"/>
                      <w:szCs w:val="32"/>
                    </w:rPr>
                    <w:br/>
                    <w:t xml:space="preserve">us to raise money for this necessary expenditure.  </w:t>
                  </w:r>
                  <w:r w:rsidRPr="00A85C79">
                    <w:rPr>
                      <w:sz w:val="32"/>
                      <w:szCs w:val="32"/>
                    </w:rPr>
                    <w:tab/>
                  </w:r>
                  <w:r w:rsidRPr="00A85C79">
                    <w:rPr>
                      <w:b/>
                      <w:bCs/>
                      <w:sz w:val="32"/>
                      <w:szCs w:val="32"/>
                    </w:rPr>
                    <w:t xml:space="preserve"> </w:t>
                  </w:r>
                  <w:r w:rsidRPr="00A85C79">
                    <w:rPr>
                      <w:sz w:val="32"/>
                      <w:szCs w:val="32"/>
                    </w:rPr>
                    <w:br/>
                  </w:r>
                  <w:r w:rsidRPr="00A85C79">
                    <w:rPr>
                      <w:sz w:val="32"/>
                      <w:szCs w:val="32"/>
                    </w:rPr>
                    <w:br/>
                    <w:t xml:space="preserve">Please write checks to </w:t>
                  </w:r>
                  <w:r w:rsidR="00F51300">
                    <w:rPr>
                      <w:sz w:val="32"/>
                      <w:szCs w:val="32"/>
                    </w:rPr>
                    <w:tab/>
                  </w:r>
                  <w:r w:rsidR="00F51300">
                    <w:rPr>
                      <w:sz w:val="32"/>
                      <w:szCs w:val="32"/>
                    </w:rPr>
                    <w:tab/>
                  </w:r>
                  <w:r w:rsidR="00F51300">
                    <w:rPr>
                      <w:sz w:val="32"/>
                      <w:szCs w:val="32"/>
                    </w:rPr>
                    <w:tab/>
                  </w:r>
                  <w:r w:rsidR="00F51300">
                    <w:rPr>
                      <w:sz w:val="32"/>
                      <w:szCs w:val="32"/>
                    </w:rPr>
                    <w:tab/>
                  </w:r>
                  <w:r w:rsidR="00F51300" w:rsidRPr="00962D7C">
                    <w:rPr>
                      <w:sz w:val="36"/>
                      <w:szCs w:val="36"/>
                    </w:rPr>
                    <w:t>$7,000.00</w:t>
                  </w:r>
                </w:p>
                <w:p w:rsidR="00C22CC6" w:rsidRPr="00A85C79" w:rsidRDefault="00A85C79" w:rsidP="007D2F2C">
                  <w:pPr>
                    <w:ind w:left="720"/>
                    <w:rPr>
                      <w:sz w:val="36"/>
                      <w:szCs w:val="36"/>
                    </w:rPr>
                  </w:pPr>
                  <w:proofErr w:type="gramStart"/>
                  <w:r w:rsidRPr="00A85C79">
                    <w:rPr>
                      <w:sz w:val="32"/>
                      <w:szCs w:val="32"/>
                    </w:rPr>
                    <w:t>Assumption/Building Fund.</w:t>
                  </w:r>
                  <w:proofErr w:type="gramEnd"/>
                  <w:r w:rsidRPr="00A85C79">
                    <w:rPr>
                      <w:sz w:val="32"/>
                      <w:szCs w:val="32"/>
                    </w:rPr>
                    <w:t xml:space="preserve">   </w:t>
                  </w:r>
                  <w:r w:rsidR="004F2C92">
                    <w:rPr>
                      <w:sz w:val="32"/>
                      <w:szCs w:val="32"/>
                    </w:rPr>
                    <w:tab/>
                  </w:r>
                  <w:r w:rsidR="004F2C92">
                    <w:rPr>
                      <w:sz w:val="32"/>
                      <w:szCs w:val="32"/>
                    </w:rPr>
                    <w:tab/>
                  </w:r>
                  <w:r w:rsidR="004F2C92">
                    <w:rPr>
                      <w:sz w:val="32"/>
                      <w:szCs w:val="32"/>
                    </w:rPr>
                    <w:tab/>
                  </w:r>
                  <w:proofErr w:type="gramStart"/>
                  <w:r w:rsidR="004F2C92" w:rsidRPr="004F2C92">
                    <w:rPr>
                      <w:sz w:val="36"/>
                      <w:szCs w:val="36"/>
                    </w:rPr>
                    <w:t>$5,000.00</w:t>
                  </w:r>
                  <w:r w:rsidRPr="00A85C79">
                    <w:rPr>
                      <w:sz w:val="32"/>
                      <w:szCs w:val="32"/>
                    </w:rPr>
                    <w:br/>
                  </w:r>
                  <w:r w:rsidRPr="00A85C79">
                    <w:rPr>
                      <w:sz w:val="32"/>
                      <w:szCs w:val="32"/>
                    </w:rPr>
                    <w:br/>
                    <w:t>Thank you for your generosity.</w:t>
                  </w:r>
                  <w:proofErr w:type="gramEnd"/>
                  <w:r w:rsidRPr="00A85C79">
                    <w:rPr>
                      <w:sz w:val="32"/>
                      <w:szCs w:val="32"/>
                    </w:rPr>
                    <w:t xml:space="preserve">    </w:t>
                  </w:r>
                  <w:r w:rsidRPr="00A85C79">
                    <w:rPr>
                      <w:sz w:val="32"/>
                      <w:szCs w:val="32"/>
                    </w:rPr>
                    <w:br/>
                    <w:t>May God Bless You, Fr. Peter</w:t>
                  </w:r>
                  <w:r w:rsidRPr="00A85C79">
                    <w:rPr>
                      <w:sz w:val="36"/>
                      <w:szCs w:val="36"/>
                    </w:rPr>
                    <w:tab/>
                  </w:r>
                  <w:r w:rsidR="00045C77">
                    <w:rPr>
                      <w:sz w:val="36"/>
                      <w:szCs w:val="36"/>
                    </w:rPr>
                    <w:tab/>
                  </w:r>
                  <w:r w:rsidR="00045C77">
                    <w:rPr>
                      <w:sz w:val="36"/>
                      <w:szCs w:val="36"/>
                    </w:rPr>
                    <w:tab/>
                    <w:t>$2,000.00</w:t>
                  </w:r>
                  <w:r w:rsidRPr="00A85C79">
                    <w:rPr>
                      <w:sz w:val="36"/>
                      <w:szCs w:val="36"/>
                    </w:rPr>
                    <w:tab/>
                  </w:r>
                  <w:r w:rsidRPr="00A85C79">
                    <w:rPr>
                      <w:sz w:val="36"/>
                      <w:szCs w:val="36"/>
                    </w:rPr>
                    <w:tab/>
                  </w:r>
                  <w:r w:rsidRPr="00A85C79">
                    <w:rPr>
                      <w:sz w:val="36"/>
                      <w:szCs w:val="36"/>
                    </w:rPr>
                    <w:br/>
                  </w:r>
                </w:p>
              </w:txbxContent>
            </v:textbox>
          </v:shape>
        </w:pict>
      </w:r>
    </w:p>
    <w:p w:rsidR="00045C77" w:rsidRDefault="00045C77" w:rsidP="006777AB">
      <w:pPr>
        <w:tabs>
          <w:tab w:val="left" w:pos="2865"/>
        </w:tabs>
      </w:pPr>
    </w:p>
    <w:p w:rsidR="00723297" w:rsidRDefault="007D243C"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69pt;margin-top:4.7pt;width:161.25pt;height:234.75pt;z-index:252700672" fillcolor="white [3201]" strokecolor="black [3200]" strokeweight="4.5pt">
            <v:shadow color="#868686"/>
            <v:textbox style="layout-flow:vertical-ideographic"/>
          </v:shape>
        </w:pict>
      </w: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9"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9" cstate="print"/>
                    <a:srcRect/>
                    <a:stretch>
                      <a:fillRect/>
                    </a:stretch>
                  </pic:blipFill>
                  <pic:spPr bwMode="auto">
                    <a:xfrm>
                      <a:off x="0" y="0"/>
                      <a:ext cx="1112520" cy="1857375"/>
                    </a:xfrm>
                    <a:prstGeom prst="rect">
                      <a:avLst/>
                    </a:prstGeom>
                    <a:noFill/>
                  </pic:spPr>
                </pic:pic>
              </a:graphicData>
            </a:graphic>
          </wp:anchor>
        </w:drawing>
      </w:r>
      <w:r w:rsidR="007D243C">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7D243C">
        <w:rPr>
          <w:noProof/>
        </w:rPr>
        <w:pict>
          <v:shape id="_x0000_s440389" type="#_x0000_t32" style="position:absolute;margin-left:510.75pt;margin-top:6.05pt;width:36pt;height:0;z-index:251652096;mso-position-horizontal-relative:text;mso-position-vertical-relative:text" o:connectortype="straight" stroked="f"/>
        </w:pict>
      </w:r>
      <w:r w:rsidR="007D243C">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7D243C">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7D243C" w:rsidP="00273B90">
      <w:pPr>
        <w:tabs>
          <w:tab w:val="left" w:pos="2565"/>
          <w:tab w:val="left" w:pos="4920"/>
          <w:tab w:val="left" w:pos="6090"/>
          <w:tab w:val="left" w:pos="6195"/>
          <w:tab w:val="left" w:pos="6480"/>
          <w:tab w:val="left" w:pos="6702"/>
          <w:tab w:val="left" w:pos="7200"/>
          <w:tab w:val="left" w:pos="9735"/>
        </w:tabs>
      </w:pPr>
      <w:r>
        <w:rPr>
          <w:noProof/>
        </w:rPr>
        <w:pict>
          <v:rect id="_x0000_s989290" style="position:absolute;margin-left:413.25pt;margin-top:.95pt;width:74.25pt;height:100.5pt;z-index:252701696" fillcolor="black [3200]" strokecolor="#f2f2f2 [3041]" strokeweight="3pt">
            <v:shadow on="t" type="perspective" color="#7f7f7f [1601]" opacity=".5" offset="1pt" offset2="-1pt"/>
          </v:rect>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7D243C" w:rsidP="00222BE5">
      <w:pPr>
        <w:tabs>
          <w:tab w:val="left" w:pos="2565"/>
          <w:tab w:val="left" w:pos="4920"/>
          <w:tab w:val="left" w:pos="6090"/>
          <w:tab w:val="left" w:pos="6195"/>
          <w:tab w:val="left" w:pos="6480"/>
          <w:tab w:val="left" w:pos="6702"/>
          <w:tab w:val="left" w:pos="7200"/>
          <w:tab w:val="left" w:pos="9735"/>
        </w:tabs>
      </w:pPr>
      <w:r w:rsidRPr="007D243C">
        <w:rPr>
          <w:noProof/>
          <w:sz w:val="20"/>
          <w:szCs w:val="20"/>
          <w:lang w:eastAsia="zh-TW"/>
        </w:rPr>
        <w:pict>
          <v:shape id="_x0000_s355662" type="#_x0000_t202" style="position:absolute;margin-left:-15.25pt;margin-top:29.55pt;width:555.2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7D243C"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140890" w:rsidP="00174551">
      <w:r>
        <w:rPr>
          <w:noProof/>
        </w:rPr>
        <w:lastRenderedPageBreak/>
        <w:drawing>
          <wp:anchor distT="0" distB="0" distL="114300" distR="114300" simplePos="0" relativeHeight="252716032" behindDoc="0" locked="0" layoutInCell="1" allowOverlap="1">
            <wp:simplePos x="0" y="0"/>
            <wp:positionH relativeFrom="column">
              <wp:posOffset>-228600</wp:posOffset>
            </wp:positionH>
            <wp:positionV relativeFrom="paragraph">
              <wp:posOffset>-352425</wp:posOffset>
            </wp:positionV>
            <wp:extent cx="7153275" cy="996061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7153275" cy="9960610"/>
                    </a:xfrm>
                    <a:prstGeom prst="rect">
                      <a:avLst/>
                    </a:prstGeom>
                    <a:noFill/>
                    <a:ln w="9525">
                      <a:noFill/>
                      <a:miter lim="800000"/>
                      <a:headEnd/>
                      <a:tailEnd/>
                    </a:ln>
                  </pic:spPr>
                </pic:pic>
              </a:graphicData>
            </a:graphic>
          </wp:anchor>
        </w:drawing>
      </w:r>
    </w:p>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197004" w:rsidRPr="00EF3092" w:rsidRDefault="00197004" w:rsidP="0032417D">
      <w:pPr>
        <w:autoSpaceDE w:val="0"/>
        <w:autoSpaceDN w:val="0"/>
        <w:adjustRightInd w:val="0"/>
        <w:spacing w:line="241" w:lineRule="atLeast"/>
        <w:rPr>
          <w:sz w:val="22"/>
          <w:szCs w:val="22"/>
          <w:lang w:val="es-MX"/>
        </w:rPr>
      </w:pPr>
    </w:p>
    <w:sectPr w:rsidR="00197004" w:rsidRPr="00EF3092"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7B1A" w:rsidRDefault="00347B1A" w:rsidP="00557E45">
      <w:r>
        <w:separator/>
      </w:r>
    </w:p>
  </w:endnote>
  <w:endnote w:type="continuationSeparator" w:id="0">
    <w:p w:rsidR="00347B1A" w:rsidRDefault="00347B1A"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Rockwell Extra Bold">
    <w:panose1 w:val="02060903040505020403"/>
    <w:charset w:val="00"/>
    <w:family w:val="roman"/>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Berlin Sans FB">
    <w:panose1 w:val="020E0602020502020306"/>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AR BLANCA">
    <w:altName w:val="Times New Roman"/>
    <w:charset w:val="00"/>
    <w:family w:val="auto"/>
    <w:pitch w:val="variable"/>
    <w:sig w:usb0="00000003" w:usb1="0000000A"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7B1A" w:rsidRDefault="00347B1A" w:rsidP="00557E45">
      <w:r>
        <w:separator/>
      </w:r>
    </w:p>
  </w:footnote>
  <w:footnote w:type="continuationSeparator" w:id="0">
    <w:p w:rsidR="00347B1A" w:rsidRDefault="00347B1A"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16"/>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890"/>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269"/>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010"/>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AC0"/>
    <w:rsid w:val="00347B1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6D3"/>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5A"/>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592"/>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8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3C"/>
    <w:rsid w:val="007D247D"/>
    <w:rsid w:val="007D2A35"/>
    <w:rsid w:val="007D2C30"/>
    <w:rsid w:val="007D2D87"/>
    <w:rsid w:val="007D2F2C"/>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1D4"/>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2D7C"/>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01F"/>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ED1"/>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AB8"/>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4CE"/>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09"/>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6A2"/>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7AD"/>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00"/>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2434" fill="f" fillcolor="white" stroke="f">
      <v:fill color="white" on="f"/>
      <v:stroke on="f"/>
      <o:colormru v:ext="edit" colors="#96f,#ddd,silver,#969696,#b2b2b2,#f8f8f8,gray,#4d4d4d"/>
      <o:colormenu v:ext="edit" fillcolor="#b2b2b2" strokecolor="none [3213]" extrusioncolor="none"/>
    </o:shapedefaults>
    <o:shapelayout v:ext="edit">
      <o:idmap v:ext="edit" data="1,2,3,133,347,430,483,506,650,856,891,966"/>
      <o:rules v:ext="edit">
        <o:r id="V:Rule1"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C0E44B-6D19-478A-8604-DF65842475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Pages>
  <Words>185</Words>
  <Characters>1055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6</cp:revision>
  <cp:lastPrinted>2018-01-24T22:35:00Z</cp:lastPrinted>
  <dcterms:created xsi:type="dcterms:W3CDTF">2018-01-24T22:24:00Z</dcterms:created>
  <dcterms:modified xsi:type="dcterms:W3CDTF">2018-01-25T22:31:00Z</dcterms:modified>
</cp:coreProperties>
</file>