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20118C">
      <w:r>
        <w:rPr>
          <w:noProof/>
        </w:rPr>
        <w:pict>
          <v:shapetype id="_x0000_t202" coordsize="21600,21600" o:spt="202" path="m,l,21600r21600,l21600,xe">
            <v:stroke joinstyle="miter"/>
            <v:path gradientshapeok="t" o:connecttype="rect"/>
          </v:shapetype>
          <v:shape id="_x0000_s913263" type="#_x0000_t202" style="position:absolute;margin-left:-17.6pt;margin-top:-24.75pt;width:574.85pt;height:82.5pt;z-index:252445696" fillcolor="#f8f8f8" strokecolor="black [3213]" strokeweight="4.5pt">
            <v:fill opacity="0" color2="fill lighten(51)" rotate="t" angle="-135" focusposition=".5,.5" focussize="" method="linear sigma" focus="100%" type="gradient"/>
            <v:stroke dashstyle="longDash"/>
            <v:textbox style="mso-next-textbox:#_x0000_s913263" inset=",0,,0">
              <w:txbxContent>
                <w:p w:rsidR="00C45020" w:rsidRPr="00C45020" w:rsidRDefault="00C45020" w:rsidP="00174551">
                  <w:pPr>
                    <w:jc w:val="center"/>
                    <w:rPr>
                      <w:rFonts w:ascii="Matura MT Script Capitals" w:hAnsi="Matura MT Script Capitals"/>
                    </w:rPr>
                  </w:pPr>
                </w:p>
                <w:p w:rsidR="002756E4" w:rsidRPr="00D92588" w:rsidRDefault="00C51A8B" w:rsidP="00174551">
                  <w:pPr>
                    <w:jc w:val="center"/>
                    <w:rPr>
                      <w:rFonts w:ascii="Matura MT Script Capitals" w:hAnsi="Matura MT Script Capitals"/>
                      <w:sz w:val="40"/>
                      <w:szCs w:val="40"/>
                    </w:rPr>
                  </w:pPr>
                  <w:r>
                    <w:rPr>
                      <w:rFonts w:ascii="Matura MT Script Capitals" w:hAnsi="Matura MT Script Capitals"/>
                      <w:sz w:val="40"/>
                      <w:szCs w:val="40"/>
                    </w:rPr>
                    <w:t xml:space="preserve">The </w:t>
                  </w:r>
                  <w:proofErr w:type="spellStart"/>
                  <w:r>
                    <w:rPr>
                      <w:rFonts w:ascii="Matura MT Script Capitals" w:hAnsi="Matura MT Script Capitals"/>
                      <w:sz w:val="40"/>
                      <w:szCs w:val="40"/>
                    </w:rPr>
                    <w:t>Epihany</w:t>
                  </w:r>
                  <w:proofErr w:type="spellEnd"/>
                  <w:r>
                    <w:rPr>
                      <w:rFonts w:ascii="Matura MT Script Capitals" w:hAnsi="Matura MT Script Capitals"/>
                      <w:sz w:val="40"/>
                      <w:szCs w:val="40"/>
                    </w:rPr>
                    <w:t xml:space="preserve"> of the Lord</w:t>
                  </w:r>
                </w:p>
                <w:p w:rsidR="007032FA" w:rsidRPr="00D92588" w:rsidRDefault="00C51A8B" w:rsidP="00174551">
                  <w:pPr>
                    <w:jc w:val="center"/>
                    <w:rPr>
                      <w:rFonts w:ascii="Matura MT Script Capitals" w:hAnsi="Matura MT Script Capitals"/>
                      <w:sz w:val="40"/>
                      <w:szCs w:val="40"/>
                    </w:rPr>
                  </w:pPr>
                  <w:r>
                    <w:rPr>
                      <w:rFonts w:ascii="Matura MT Script Capitals" w:hAnsi="Matura MT Script Capitals"/>
                      <w:sz w:val="40"/>
                      <w:szCs w:val="40"/>
                    </w:rPr>
                    <w:t>January 7, 2018</w:t>
                  </w: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F37813"/>
    <w:p w:rsidR="00BB74BB" w:rsidRDefault="00BB74BB"/>
    <w:p w:rsidR="00BB74BB" w:rsidRDefault="00BB74BB"/>
    <w:p w:rsidR="00D60953" w:rsidRDefault="0020118C">
      <w:r w:rsidRPr="0020118C">
        <w:rPr>
          <w:noProof/>
          <w:sz w:val="8"/>
          <w:szCs w:val="8"/>
          <w:lang w:val="es-MX" w:eastAsia="zh-TW"/>
        </w:rPr>
        <w:pict>
          <v:shape id="_x0000_s356225" type="#_x0000_t202" style="position:absolute;margin-left:-13.1pt;margin-top:7.65pt;width:258.35pt;height:21pt;z-index:251650048;mso-width-relative:margin;mso-height-relative:margin" fillcolor="#eeece1">
            <v:textbox style="mso-next-textbox:#_x0000_s356225">
              <w:txbxContent>
                <w:p w:rsidR="007032FA" w:rsidRPr="005D20A7" w:rsidRDefault="007032FA"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Misa</w:t>
                  </w:r>
                </w:p>
                <w:p w:rsidR="007032FA" w:rsidRPr="00E14A50" w:rsidRDefault="007032FA">
                  <w:pPr>
                    <w:rPr>
                      <w:sz w:val="18"/>
                      <w:szCs w:val="18"/>
                      <w:lang w:val="es-MX"/>
                    </w:rPr>
                  </w:pPr>
                </w:p>
              </w:txbxContent>
            </v:textbox>
          </v:shape>
        </w:pict>
      </w:r>
    </w:p>
    <w:p w:rsidR="00FA656B" w:rsidRDefault="00FA656B">
      <w:pPr>
        <w:rPr>
          <w:sz w:val="16"/>
          <w:szCs w:val="16"/>
        </w:rPr>
      </w:pPr>
    </w:p>
    <w:p w:rsidR="00695F30" w:rsidRDefault="00695F30">
      <w:pPr>
        <w:rPr>
          <w:sz w:val="16"/>
          <w:szCs w:val="16"/>
        </w:rPr>
      </w:pPr>
    </w:p>
    <w:tbl>
      <w:tblPr>
        <w:tblW w:w="6176" w:type="dxa"/>
        <w:tblInd w:w="-252" w:type="dxa"/>
        <w:tblLayout w:type="fixed"/>
        <w:tblLook w:val="04A0"/>
      </w:tblPr>
      <w:tblGrid>
        <w:gridCol w:w="706"/>
        <w:gridCol w:w="914"/>
        <w:gridCol w:w="1170"/>
        <w:gridCol w:w="3150"/>
        <w:gridCol w:w="236"/>
      </w:tblGrid>
      <w:tr w:rsidR="00C51A8B" w:rsidRPr="000351D7" w:rsidTr="006C3136">
        <w:trPr>
          <w:gridAfter w:val="1"/>
          <w:wAfter w:w="236" w:type="dxa"/>
          <w:trHeight w:val="212"/>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51A8B" w:rsidRPr="00177B66" w:rsidRDefault="00C51A8B"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914"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C51A8B" w:rsidRPr="00177B66" w:rsidRDefault="00C51A8B" w:rsidP="00723297">
            <w:pPr>
              <w:rPr>
                <w:rFonts w:ascii="Calibri" w:eastAsia="Times New Roman" w:hAnsi="Calibri"/>
                <w:b/>
                <w:color w:val="000000"/>
                <w:sz w:val="20"/>
                <w:szCs w:val="20"/>
              </w:rPr>
            </w:pPr>
            <w:r>
              <w:rPr>
                <w:rFonts w:ascii="Calibri" w:eastAsia="Times New Roman" w:hAnsi="Calibri"/>
                <w:b/>
                <w:color w:val="000000"/>
                <w:sz w:val="20"/>
                <w:szCs w:val="20"/>
              </w:rPr>
              <w:t>Jan 6</w:t>
            </w:r>
          </w:p>
        </w:tc>
        <w:tc>
          <w:tcPr>
            <w:tcW w:w="1170"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C51A8B" w:rsidRPr="00CA58F6" w:rsidRDefault="00C51A8B"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31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1A8B" w:rsidRDefault="00844798" w:rsidP="003D3065">
            <w:pPr>
              <w:rPr>
                <w:rFonts w:ascii="Calibri" w:eastAsia="Times New Roman" w:hAnsi="Calibri"/>
                <w:color w:val="000000"/>
                <w:sz w:val="20"/>
                <w:szCs w:val="20"/>
              </w:rPr>
            </w:pPr>
            <w:r>
              <w:rPr>
                <w:noProof/>
                <w:lang w:eastAsia="zh-TW"/>
              </w:rPr>
              <w:pict>
                <v:shape id="_x0000_s989276" type="#_x0000_t202" style="position:absolute;margin-left:173.65pt;margin-top:.25pt;width:251.4pt;height:306.3pt;z-index:252688384;mso-position-horizontal-relative:text;mso-position-vertical-relative:text;mso-width-relative:margin;mso-height-relative:margin">
                  <v:textbox>
                    <w:txbxContent>
                      <w:p w:rsidR="00C51A8B" w:rsidRDefault="00C51A8B" w:rsidP="005E5B1A">
                        <w:pPr>
                          <w:jc w:val="center"/>
                          <w:rPr>
                            <w:rFonts w:ascii="Script MT Bold" w:hAnsi="Script MT Bold"/>
                            <w:sz w:val="28"/>
                            <w:szCs w:val="28"/>
                          </w:rPr>
                        </w:pPr>
                      </w:p>
                      <w:p w:rsidR="00C51A8B" w:rsidRDefault="00C51A8B" w:rsidP="005E5B1A">
                        <w:pPr>
                          <w:jc w:val="center"/>
                          <w:rPr>
                            <w:rFonts w:ascii="Script MT Bold" w:hAnsi="Script MT Bold"/>
                            <w:sz w:val="28"/>
                            <w:szCs w:val="28"/>
                          </w:rPr>
                        </w:pPr>
                      </w:p>
                      <w:p w:rsidR="00C51A8B" w:rsidRDefault="00C51A8B" w:rsidP="005E5B1A">
                        <w:pPr>
                          <w:jc w:val="center"/>
                          <w:rPr>
                            <w:rFonts w:ascii="Script MT Bold" w:hAnsi="Script MT Bold"/>
                            <w:sz w:val="28"/>
                            <w:szCs w:val="28"/>
                          </w:rPr>
                        </w:pPr>
                      </w:p>
                      <w:p w:rsidR="00C51A8B" w:rsidRDefault="00C51A8B" w:rsidP="005E5B1A">
                        <w:pPr>
                          <w:jc w:val="center"/>
                          <w:rPr>
                            <w:rFonts w:ascii="Script MT Bold" w:hAnsi="Script MT Bold"/>
                            <w:sz w:val="28"/>
                            <w:szCs w:val="28"/>
                          </w:rPr>
                        </w:pPr>
                      </w:p>
                      <w:p w:rsidR="00C51A8B" w:rsidRDefault="00C51A8B" w:rsidP="005E5B1A">
                        <w:pPr>
                          <w:jc w:val="center"/>
                          <w:rPr>
                            <w:rFonts w:ascii="Script MT Bold" w:hAnsi="Script MT Bold"/>
                            <w:sz w:val="28"/>
                            <w:szCs w:val="28"/>
                          </w:rPr>
                        </w:pPr>
                      </w:p>
                      <w:p w:rsidR="00C51A8B" w:rsidRDefault="00C51A8B" w:rsidP="005E5B1A">
                        <w:pPr>
                          <w:jc w:val="center"/>
                          <w:rPr>
                            <w:rFonts w:ascii="Script MT Bold" w:hAnsi="Script MT Bold"/>
                            <w:sz w:val="28"/>
                            <w:szCs w:val="28"/>
                          </w:rPr>
                        </w:pPr>
                      </w:p>
                      <w:p w:rsidR="00C51A8B" w:rsidRDefault="00C51A8B" w:rsidP="005E5B1A">
                        <w:pPr>
                          <w:jc w:val="center"/>
                          <w:rPr>
                            <w:rFonts w:ascii="Script MT Bold" w:hAnsi="Script MT Bold"/>
                            <w:sz w:val="28"/>
                            <w:szCs w:val="28"/>
                          </w:rPr>
                        </w:pPr>
                      </w:p>
                      <w:p w:rsidR="00C51A8B" w:rsidRDefault="00C51A8B" w:rsidP="005E5B1A">
                        <w:pPr>
                          <w:jc w:val="center"/>
                          <w:rPr>
                            <w:rFonts w:ascii="Script MT Bold" w:hAnsi="Script MT Bold"/>
                            <w:sz w:val="28"/>
                            <w:szCs w:val="28"/>
                          </w:rPr>
                        </w:pPr>
                      </w:p>
                      <w:p w:rsidR="00C51A8B" w:rsidRDefault="00C51A8B" w:rsidP="005E5B1A">
                        <w:pPr>
                          <w:jc w:val="center"/>
                          <w:rPr>
                            <w:rFonts w:ascii="Script MT Bold" w:hAnsi="Script MT Bold"/>
                            <w:sz w:val="28"/>
                            <w:szCs w:val="28"/>
                          </w:rPr>
                        </w:pPr>
                      </w:p>
                      <w:p w:rsidR="00C51A8B" w:rsidRDefault="00C51A8B" w:rsidP="005E5B1A">
                        <w:pPr>
                          <w:jc w:val="center"/>
                          <w:rPr>
                            <w:rFonts w:ascii="Script MT Bold" w:hAnsi="Script MT Bold"/>
                            <w:sz w:val="28"/>
                            <w:szCs w:val="28"/>
                          </w:rPr>
                        </w:pPr>
                      </w:p>
                      <w:p w:rsidR="00C51A8B" w:rsidRPr="00937EE0" w:rsidRDefault="00C51A8B" w:rsidP="005E5B1A">
                        <w:pPr>
                          <w:jc w:val="center"/>
                          <w:rPr>
                            <w:rFonts w:ascii="Script MT Bold" w:hAnsi="Script MT Bold"/>
                            <w:sz w:val="20"/>
                            <w:szCs w:val="20"/>
                          </w:rPr>
                        </w:pPr>
                      </w:p>
                      <w:p w:rsidR="00C22CC6" w:rsidRDefault="00C51A8B" w:rsidP="005E5B1A">
                        <w:pPr>
                          <w:jc w:val="center"/>
                          <w:rPr>
                            <w:rFonts w:ascii="Script MT Bold" w:hAnsi="Script MT Bold"/>
                            <w:sz w:val="28"/>
                            <w:szCs w:val="28"/>
                          </w:rPr>
                        </w:pPr>
                        <w:r w:rsidRPr="00245349">
                          <w:rPr>
                            <w:rFonts w:ascii="Script MT Bold" w:hAnsi="Script MT Bold"/>
                            <w:sz w:val="28"/>
                            <w:szCs w:val="28"/>
                          </w:rPr>
                          <w:t xml:space="preserve">We </w:t>
                        </w:r>
                        <w:r w:rsidR="00C22CC6">
                          <w:rPr>
                            <w:rFonts w:ascii="Script MT Bold" w:hAnsi="Script MT Bold"/>
                            <w:sz w:val="28"/>
                            <w:szCs w:val="28"/>
                          </w:rPr>
                          <w:t xml:space="preserve">invite you to join us for our daily Eucharistic Adoration with the </w:t>
                        </w:r>
                      </w:p>
                      <w:p w:rsidR="00C51A8B" w:rsidRDefault="00C51A8B" w:rsidP="005E5B1A">
                        <w:pPr>
                          <w:jc w:val="center"/>
                          <w:rPr>
                            <w:rFonts w:ascii="Script MT Bold" w:hAnsi="Script MT Bold"/>
                            <w:sz w:val="28"/>
                            <w:szCs w:val="28"/>
                          </w:rPr>
                        </w:pPr>
                        <w:r w:rsidRPr="00245349">
                          <w:rPr>
                            <w:rFonts w:ascii="Script MT Bold" w:hAnsi="Script MT Bold"/>
                            <w:sz w:val="28"/>
                            <w:szCs w:val="28"/>
                          </w:rPr>
                          <w:t xml:space="preserve">Divine Mercy </w:t>
                        </w:r>
                        <w:r w:rsidR="00C22CC6">
                          <w:rPr>
                            <w:rFonts w:ascii="Script MT Bold" w:hAnsi="Script MT Bold"/>
                            <w:sz w:val="28"/>
                            <w:szCs w:val="28"/>
                          </w:rPr>
                          <w:t>Chaplet</w:t>
                        </w:r>
                      </w:p>
                      <w:p w:rsidR="00C51A8B" w:rsidRDefault="00C22CC6" w:rsidP="005E5B1A">
                        <w:pPr>
                          <w:jc w:val="center"/>
                          <w:rPr>
                            <w:rFonts w:ascii="Script MT Bold" w:hAnsi="Script MT Bold"/>
                            <w:sz w:val="28"/>
                            <w:szCs w:val="28"/>
                          </w:rPr>
                        </w:pPr>
                        <w:proofErr w:type="gramStart"/>
                        <w:r>
                          <w:rPr>
                            <w:rFonts w:ascii="Script MT Bold" w:hAnsi="Script MT Bold"/>
                            <w:sz w:val="28"/>
                            <w:szCs w:val="28"/>
                          </w:rPr>
                          <w:t>and</w:t>
                        </w:r>
                        <w:proofErr w:type="gramEnd"/>
                        <w:r>
                          <w:rPr>
                            <w:rFonts w:ascii="Script MT Bold" w:hAnsi="Script MT Bold"/>
                            <w:sz w:val="28"/>
                            <w:szCs w:val="28"/>
                          </w:rPr>
                          <w:t xml:space="preserve"> </w:t>
                        </w:r>
                        <w:r w:rsidR="00C51A8B" w:rsidRPr="00245349">
                          <w:rPr>
                            <w:rFonts w:ascii="Script MT Bold" w:hAnsi="Script MT Bold"/>
                            <w:sz w:val="28"/>
                            <w:szCs w:val="28"/>
                          </w:rPr>
                          <w:t xml:space="preserve">Rosary </w:t>
                        </w:r>
                        <w:r w:rsidR="00844798">
                          <w:rPr>
                            <w:rFonts w:ascii="Script MT Bold" w:hAnsi="Script MT Bold"/>
                            <w:sz w:val="28"/>
                            <w:szCs w:val="28"/>
                          </w:rPr>
                          <w:t xml:space="preserve">at </w:t>
                        </w:r>
                        <w:r>
                          <w:rPr>
                            <w:rFonts w:ascii="Script MT Bold" w:hAnsi="Script MT Bold"/>
                            <w:sz w:val="28"/>
                            <w:szCs w:val="28"/>
                          </w:rPr>
                          <w:t>11:30-12:10 p.m.</w:t>
                        </w:r>
                      </w:p>
                      <w:p w:rsidR="00C51A8B" w:rsidRDefault="00C22CC6" w:rsidP="005E5B1A">
                        <w:pPr>
                          <w:jc w:val="center"/>
                          <w:rPr>
                            <w:rFonts w:ascii="Script MT Bold" w:hAnsi="Script MT Bold"/>
                            <w:sz w:val="28"/>
                            <w:szCs w:val="28"/>
                          </w:rPr>
                        </w:pPr>
                        <w:proofErr w:type="gramStart"/>
                        <w:r>
                          <w:rPr>
                            <w:rFonts w:ascii="Script MT Bold" w:hAnsi="Script MT Bold"/>
                            <w:sz w:val="28"/>
                            <w:szCs w:val="28"/>
                          </w:rPr>
                          <w:t>Monday through Friday.</w:t>
                        </w:r>
                        <w:proofErr w:type="gramEnd"/>
                      </w:p>
                      <w:p w:rsidR="00C51A8B" w:rsidRPr="00245349" w:rsidRDefault="00C51A8B" w:rsidP="005E5B1A">
                        <w:pPr>
                          <w:jc w:val="center"/>
                          <w:rPr>
                            <w:rFonts w:ascii="Script MT Bold" w:hAnsi="Script MT Bold"/>
                            <w:sz w:val="28"/>
                            <w:szCs w:val="28"/>
                          </w:rPr>
                        </w:pPr>
                        <w:r w:rsidRPr="00245349">
                          <w:rPr>
                            <w:rFonts w:ascii="Script MT Bold" w:hAnsi="Script MT Bold"/>
                            <w:sz w:val="28"/>
                            <w:szCs w:val="28"/>
                          </w:rPr>
                          <w:t xml:space="preserve">Everyone is invited to participate and </w:t>
                        </w:r>
                      </w:p>
                      <w:p w:rsidR="00C51A8B" w:rsidRPr="00245349" w:rsidRDefault="00C51A8B" w:rsidP="005E5B1A">
                        <w:pPr>
                          <w:jc w:val="center"/>
                          <w:rPr>
                            <w:rFonts w:ascii="Script MT Bold" w:hAnsi="Script MT Bold"/>
                            <w:sz w:val="28"/>
                            <w:szCs w:val="28"/>
                          </w:rPr>
                        </w:pPr>
                        <w:proofErr w:type="gramStart"/>
                        <w:r w:rsidRPr="00245349">
                          <w:rPr>
                            <w:rFonts w:ascii="Script MT Bold" w:hAnsi="Script MT Bold"/>
                            <w:sz w:val="28"/>
                            <w:szCs w:val="28"/>
                          </w:rPr>
                          <w:t>spend</w:t>
                        </w:r>
                        <w:proofErr w:type="gramEnd"/>
                        <w:r w:rsidRPr="00245349">
                          <w:rPr>
                            <w:rFonts w:ascii="Script MT Bold" w:hAnsi="Script MT Bold"/>
                            <w:sz w:val="28"/>
                            <w:szCs w:val="28"/>
                          </w:rPr>
                          <w:t xml:space="preserve"> time with Jesus!</w:t>
                        </w:r>
                      </w:p>
                      <w:p w:rsidR="00C51A8B" w:rsidRDefault="00C51A8B"/>
                    </w:txbxContent>
                  </v:textbox>
                </v:shape>
              </w:pict>
            </w:r>
            <w:r w:rsidR="002F70C8" w:rsidRPr="0020118C">
              <w:rPr>
                <w:noProof/>
              </w:rPr>
              <w:pict>
                <v:shape id="_x0000_s989277" type="#_x0000_t75" alt="" style="position:absolute;margin-left:241.75pt;margin-top:4.9pt;width:104.6pt;height:174.65pt;z-index:252689408;mso-position-horizontal-relative:text;mso-position-vertical-relative:text">
                  <v:imagedata r:id="rId9" o:title="divine_mercy_image-demonic"/>
                </v:shape>
              </w:pict>
            </w:r>
            <w:r w:rsidR="00C51A8B">
              <w:rPr>
                <w:rFonts w:ascii="Calibri" w:eastAsia="Times New Roman" w:hAnsi="Calibri"/>
                <w:color w:val="000000"/>
                <w:sz w:val="20"/>
                <w:szCs w:val="20"/>
              </w:rPr>
              <w:t>(+)  Bill Buxton</w:t>
            </w:r>
          </w:p>
          <w:p w:rsidR="00C51A8B" w:rsidRDefault="00C51A8B" w:rsidP="003D3065">
            <w:pPr>
              <w:rPr>
                <w:rFonts w:ascii="Calibri" w:eastAsia="Times New Roman" w:hAnsi="Calibri"/>
                <w:color w:val="000000"/>
                <w:sz w:val="20"/>
                <w:szCs w:val="20"/>
              </w:rPr>
            </w:pPr>
            <w:r>
              <w:rPr>
                <w:rFonts w:ascii="Calibri" w:eastAsia="Times New Roman" w:hAnsi="Calibri"/>
                <w:color w:val="000000"/>
                <w:sz w:val="20"/>
                <w:szCs w:val="20"/>
              </w:rPr>
              <w:t>By The Bennie Wilson Family</w:t>
            </w:r>
          </w:p>
        </w:tc>
      </w:tr>
      <w:tr w:rsidR="00C51A8B" w:rsidRPr="007F3686" w:rsidTr="006C3136">
        <w:trPr>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51A8B" w:rsidRPr="00177B66" w:rsidRDefault="00C51A8B" w:rsidP="008106C4">
            <w:pPr>
              <w:rPr>
                <w:rFonts w:ascii="Calibri" w:eastAsia="Times New Roman" w:hAnsi="Calibri"/>
                <w:b/>
                <w:color w:val="000000"/>
                <w:sz w:val="20"/>
                <w:szCs w:val="20"/>
              </w:rPr>
            </w:pPr>
          </w:p>
        </w:tc>
        <w:tc>
          <w:tcPr>
            <w:tcW w:w="914" w:type="dxa"/>
            <w:tcBorders>
              <w:top w:val="single" w:sz="4" w:space="0" w:color="auto"/>
              <w:left w:val="nil"/>
              <w:bottom w:val="dashed" w:sz="4" w:space="0" w:color="auto"/>
              <w:right w:val="single" w:sz="4" w:space="0" w:color="auto"/>
            </w:tcBorders>
            <w:shd w:val="clear" w:color="auto" w:fill="auto"/>
            <w:noWrap/>
            <w:vAlign w:val="bottom"/>
            <w:hideMark/>
          </w:tcPr>
          <w:p w:rsidR="00C51A8B" w:rsidRPr="00177B66" w:rsidRDefault="00C51A8B" w:rsidP="00E81AC4">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3238B5">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C51A8B" w:rsidRPr="007C7B0B" w:rsidRDefault="00C51A8B" w:rsidP="003D3065">
            <w:pPr>
              <w:rPr>
                <w:rFonts w:ascii="Calibri" w:eastAsia="Times New Roman" w:hAnsi="Calibri"/>
                <w:color w:val="000000"/>
                <w:sz w:val="20"/>
                <w:szCs w:val="20"/>
              </w:rPr>
            </w:pPr>
            <w:r w:rsidRPr="007C7B0B">
              <w:rPr>
                <w:rFonts w:ascii="Calibri" w:eastAsia="Times New Roman" w:hAnsi="Calibri"/>
                <w:color w:val="000000"/>
                <w:sz w:val="20"/>
                <w:szCs w:val="20"/>
              </w:rPr>
              <w:t>(+) Aldine Maier (G)</w:t>
            </w:r>
          </w:p>
        </w:tc>
        <w:tc>
          <w:tcPr>
            <w:tcW w:w="236" w:type="dxa"/>
          </w:tcPr>
          <w:p w:rsidR="00C51A8B" w:rsidRPr="007F3686" w:rsidRDefault="0020118C">
            <w:r>
              <w:rPr>
                <w:noProof/>
              </w:rPr>
              <w:pict>
                <v:shape id="_x0000_s989273" type="#_x0000_t202" style="position:absolute;margin-left:320.65pt;margin-top:70.5pt;width:268.35pt;height:365.6pt;z-index:252684288;mso-position-horizontal-relative:text;mso-position-vertical-relative:text;mso-width-relative:margin;mso-height-relative:margin" strokeweight="3pt">
                  <v:stroke dashstyle="1 1"/>
                  <v:textbox>
                    <w:txbxContent>
                      <w:p w:rsidR="00C51A8B" w:rsidRPr="00406D13" w:rsidRDefault="00C51A8B" w:rsidP="00273A5C">
                        <w:pPr>
                          <w:jc w:val="center"/>
                          <w:rPr>
                            <w:rFonts w:ascii="Estrangelo Edessa" w:hAnsi="Estrangelo Edessa" w:cs="Estrangelo Edessa" w:hint="eastAsia"/>
                            <w:b/>
                            <w:sz w:val="36"/>
                            <w:szCs w:val="36"/>
                            <w:u w:val="single"/>
                          </w:rPr>
                        </w:pPr>
                        <w:r w:rsidRPr="00406D13">
                          <w:rPr>
                            <w:rFonts w:ascii="Estrangelo Edessa" w:hAnsi="Estrangelo Edessa" w:cs="Estrangelo Edessa"/>
                            <w:b/>
                            <w:sz w:val="36"/>
                            <w:szCs w:val="36"/>
                            <w:u w:val="single"/>
                          </w:rPr>
                          <w:t>Christmas Bazaar</w:t>
                        </w:r>
                      </w:p>
                      <w:p w:rsidR="00C51A8B" w:rsidRPr="003E54B5" w:rsidRDefault="00C51A8B" w:rsidP="00273A5C">
                        <w:pPr>
                          <w:jc w:val="right"/>
                          <w:rPr>
                            <w:rFonts w:ascii="Estrangelo Edessa" w:hAnsi="Estrangelo Edessa" w:cs="Estrangelo Edessa" w:hint="eastAsia"/>
                            <w:b/>
                            <w:sz w:val="16"/>
                            <w:szCs w:val="16"/>
                          </w:rPr>
                        </w:pPr>
                      </w:p>
                      <w:p w:rsidR="00C51A8B" w:rsidRDefault="00C51A8B"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Our Christmas Bazaar </w:t>
                        </w:r>
                      </w:p>
                      <w:p w:rsidR="00C51A8B" w:rsidRDefault="00C51A8B"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will</w:t>
                        </w:r>
                        <w:proofErr w:type="gramEnd"/>
                        <w:r w:rsidRPr="00273A5C">
                          <w:rPr>
                            <w:rFonts w:ascii="Estrangelo Edessa" w:hAnsi="Estrangelo Edessa" w:cs="Estrangelo Edessa"/>
                            <w:b/>
                            <w:sz w:val="32"/>
                            <w:szCs w:val="32"/>
                          </w:rPr>
                          <w:t xml:space="preserve"> be held </w:t>
                        </w:r>
                      </w:p>
                      <w:p w:rsidR="00C51A8B" w:rsidRDefault="00C51A8B"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November 18, 19 and 20.</w:t>
                        </w:r>
                        <w:proofErr w:type="gramEnd"/>
                        <w:r w:rsidRPr="00273A5C">
                          <w:rPr>
                            <w:rFonts w:ascii="Estrangelo Edessa" w:hAnsi="Estrangelo Edessa" w:cs="Estrangelo Edessa"/>
                            <w:b/>
                            <w:sz w:val="32"/>
                            <w:szCs w:val="32"/>
                          </w:rPr>
                          <w:t xml:space="preserve">  </w:t>
                        </w:r>
                      </w:p>
                      <w:p w:rsidR="00C51A8B" w:rsidRPr="00BF492F" w:rsidRDefault="00C51A8B" w:rsidP="00273A5C">
                        <w:pPr>
                          <w:jc w:val="right"/>
                          <w:rPr>
                            <w:rFonts w:ascii="Estrangelo Edessa" w:hAnsi="Estrangelo Edessa" w:cs="Estrangelo Edessa" w:hint="eastAsia"/>
                            <w:b/>
                            <w:sz w:val="16"/>
                            <w:szCs w:val="16"/>
                          </w:rPr>
                        </w:pPr>
                      </w:p>
                      <w:p w:rsidR="00C51A8B" w:rsidRDefault="00C51A8B" w:rsidP="00273A5C">
                        <w:pPr>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We hope everyone is making </w:t>
                        </w:r>
                      </w:p>
                      <w:p w:rsidR="00C51A8B" w:rsidRDefault="00C51A8B"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beautiful</w:t>
                        </w:r>
                        <w:proofErr w:type="gramEnd"/>
                        <w:r w:rsidRPr="00273A5C">
                          <w:rPr>
                            <w:rFonts w:ascii="Estrangelo Edessa" w:hAnsi="Estrangelo Edessa" w:cs="Estrangelo Edessa"/>
                            <w:b/>
                            <w:sz w:val="32"/>
                            <w:szCs w:val="32"/>
                          </w:rPr>
                          <w:t xml:space="preserve"> items for sale.  </w:t>
                        </w:r>
                      </w:p>
                      <w:p w:rsidR="00C51A8B" w:rsidRPr="003E54B5" w:rsidRDefault="00C51A8B" w:rsidP="00273A5C">
                        <w:pPr>
                          <w:rPr>
                            <w:rFonts w:ascii="Estrangelo Edessa" w:hAnsi="Estrangelo Edessa" w:cs="Estrangelo Edessa" w:hint="eastAsia"/>
                            <w:b/>
                            <w:sz w:val="16"/>
                            <w:szCs w:val="16"/>
                            <w:u w:val="single"/>
                          </w:rPr>
                        </w:pPr>
                      </w:p>
                      <w:p w:rsidR="00C51A8B" w:rsidRDefault="00C51A8B"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There will also be a raffle for </w:t>
                        </w:r>
                      </w:p>
                      <w:p w:rsidR="00C51A8B" w:rsidRDefault="00C51A8B" w:rsidP="00273A5C">
                        <w:pPr>
                          <w:rPr>
                            <w:rFonts w:ascii="Estrangelo Edessa" w:hAnsi="Estrangelo Edessa" w:cs="Estrangelo Edessa" w:hint="eastAsia"/>
                            <w:b/>
                            <w:sz w:val="32"/>
                            <w:szCs w:val="32"/>
                            <w:u w:val="single"/>
                          </w:rPr>
                        </w:pPr>
                        <w:proofErr w:type="gramStart"/>
                        <w:r w:rsidRPr="00273A5C">
                          <w:rPr>
                            <w:rFonts w:ascii="Estrangelo Edessa" w:hAnsi="Estrangelo Edessa" w:cs="Estrangelo Edessa"/>
                            <w:b/>
                            <w:sz w:val="32"/>
                            <w:szCs w:val="32"/>
                            <w:u w:val="single"/>
                          </w:rPr>
                          <w:t>three</w:t>
                        </w:r>
                        <w:proofErr w:type="gramEnd"/>
                        <w:r w:rsidRPr="00273A5C">
                          <w:rPr>
                            <w:rFonts w:ascii="Estrangelo Edessa" w:hAnsi="Estrangelo Edessa" w:cs="Estrangelo Edessa"/>
                            <w:b/>
                            <w:sz w:val="32"/>
                            <w:szCs w:val="32"/>
                            <w:u w:val="single"/>
                          </w:rPr>
                          <w:t xml:space="preserve"> Visa cards: </w:t>
                        </w:r>
                      </w:p>
                      <w:p w:rsidR="00C51A8B" w:rsidRDefault="00C51A8B"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$1,000, $500 and $250!  </w:t>
                        </w:r>
                      </w:p>
                      <w:p w:rsidR="00C51A8B" w:rsidRDefault="00C51A8B"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 raffle tickets are for sale now!  </w:t>
                        </w:r>
                      </w:p>
                      <w:p w:rsidR="00C51A8B" w:rsidRDefault="00C51A8B"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They are $5.00 each or five for $20.00!  Please buy tickets and </w:t>
                        </w:r>
                      </w:p>
                      <w:p w:rsidR="00C51A8B" w:rsidRDefault="00C51A8B"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u w:val="single"/>
                          </w:rPr>
                          <w:t>also</w:t>
                        </w:r>
                        <w:proofErr w:type="gramEnd"/>
                        <w:r w:rsidRPr="00273A5C">
                          <w:rPr>
                            <w:rFonts w:ascii="Estrangelo Edessa" w:hAnsi="Estrangelo Edessa" w:cs="Estrangelo Edessa"/>
                            <w:b/>
                            <w:sz w:val="32"/>
                            <w:szCs w:val="32"/>
                            <w:u w:val="single"/>
                          </w:rPr>
                          <w:t xml:space="preserve"> check them out to sell.</w:t>
                        </w:r>
                        <w:r w:rsidRPr="00273A5C">
                          <w:rPr>
                            <w:rFonts w:ascii="Estrangelo Edessa" w:hAnsi="Estrangelo Edessa" w:cs="Estrangelo Edessa"/>
                            <w:b/>
                            <w:sz w:val="32"/>
                            <w:szCs w:val="32"/>
                          </w:rPr>
                          <w:t xml:space="preserve">  </w:t>
                        </w:r>
                      </w:p>
                      <w:p w:rsidR="00C51A8B" w:rsidRPr="003E54B5" w:rsidRDefault="00C51A8B" w:rsidP="00273A5C">
                        <w:pPr>
                          <w:jc w:val="right"/>
                          <w:rPr>
                            <w:rFonts w:ascii="Estrangelo Edessa" w:hAnsi="Estrangelo Edessa" w:cs="Estrangelo Edessa" w:hint="eastAsia"/>
                            <w:b/>
                            <w:sz w:val="16"/>
                            <w:szCs w:val="16"/>
                          </w:rPr>
                        </w:pPr>
                      </w:p>
                      <w:p w:rsidR="00C51A8B" w:rsidRDefault="00C51A8B"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Let’s come together and </w:t>
                        </w:r>
                      </w:p>
                      <w:p w:rsidR="00C51A8B" w:rsidRDefault="00C51A8B"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work</w:t>
                        </w:r>
                        <w:proofErr w:type="gramEnd"/>
                        <w:r w:rsidRPr="00273A5C">
                          <w:rPr>
                            <w:rFonts w:ascii="Estrangelo Edessa" w:hAnsi="Estrangelo Edessa" w:cs="Estrangelo Edessa"/>
                            <w:b/>
                            <w:sz w:val="32"/>
                            <w:szCs w:val="32"/>
                          </w:rPr>
                          <w:t xml:space="preserve"> hard to make this a </w:t>
                        </w:r>
                      </w:p>
                      <w:p w:rsidR="00C51A8B" w:rsidRPr="00273A5C" w:rsidRDefault="00C51A8B"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successful</w:t>
                        </w:r>
                        <w:proofErr w:type="gramEnd"/>
                        <w:r w:rsidRPr="00273A5C">
                          <w:rPr>
                            <w:rFonts w:ascii="Estrangelo Edessa" w:hAnsi="Estrangelo Edessa" w:cs="Estrangelo Edessa"/>
                            <w:b/>
                            <w:sz w:val="32"/>
                            <w:szCs w:val="32"/>
                          </w:rPr>
                          <w:t xml:space="preserve"> event!</w:t>
                        </w:r>
                      </w:p>
                    </w:txbxContent>
                  </v:textbox>
                </v:shape>
              </w:pict>
            </w:r>
          </w:p>
        </w:tc>
      </w:tr>
      <w:tr w:rsidR="00C51A8B" w:rsidRPr="007F3686" w:rsidTr="006C3136">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51A8B" w:rsidRDefault="00C51A8B" w:rsidP="008106C4">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51A8B" w:rsidRDefault="00C51A8B" w:rsidP="006565AA">
            <w:pPr>
              <w:rPr>
                <w:rFonts w:ascii="Calibri" w:eastAsia="Times New Roman" w:hAnsi="Calibri"/>
                <w:b/>
                <w:color w:val="000000"/>
                <w:sz w:val="20"/>
                <w:szCs w:val="20"/>
              </w:rPr>
            </w:pPr>
            <w:r>
              <w:rPr>
                <w:rFonts w:ascii="Calibri" w:eastAsia="Times New Roman" w:hAnsi="Calibri"/>
                <w:b/>
                <w:color w:val="000000"/>
                <w:sz w:val="20"/>
                <w:szCs w:val="20"/>
              </w:rPr>
              <w:t>Jan 7</w:t>
            </w: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236FB9">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3D3065">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C51A8B" w:rsidRPr="007F3686" w:rsidTr="006C3136">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51A8B" w:rsidRDefault="00C51A8B" w:rsidP="008106C4">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51A8B" w:rsidRDefault="00C51A8B" w:rsidP="006565AA">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2756E4">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3D3065">
            <w:pPr>
              <w:rPr>
                <w:rFonts w:ascii="Calibri" w:eastAsia="Times New Roman" w:hAnsi="Calibri"/>
                <w:color w:val="000000"/>
                <w:sz w:val="20"/>
                <w:szCs w:val="20"/>
              </w:rPr>
            </w:pPr>
            <w:r>
              <w:rPr>
                <w:rFonts w:ascii="Calibri" w:eastAsia="Times New Roman" w:hAnsi="Calibri"/>
                <w:color w:val="000000"/>
                <w:sz w:val="20"/>
                <w:szCs w:val="20"/>
              </w:rPr>
              <w:t xml:space="preserve">(+) Pham </w:t>
            </w:r>
            <w:proofErr w:type="spellStart"/>
            <w:r>
              <w:rPr>
                <w:rFonts w:ascii="Calibri" w:eastAsia="Times New Roman" w:hAnsi="Calibri"/>
                <w:color w:val="000000"/>
                <w:sz w:val="20"/>
                <w:szCs w:val="20"/>
              </w:rPr>
              <w:t>Pham</w:t>
            </w:r>
            <w:proofErr w:type="spellEnd"/>
            <w:r>
              <w:rPr>
                <w:rFonts w:ascii="Calibri" w:eastAsia="Times New Roman" w:hAnsi="Calibri"/>
                <w:color w:val="000000"/>
                <w:sz w:val="20"/>
                <w:szCs w:val="20"/>
              </w:rPr>
              <w:t xml:space="preserve"> Joseph</w:t>
            </w:r>
          </w:p>
          <w:p w:rsidR="00C51A8B" w:rsidRPr="004423B0" w:rsidRDefault="00C51A8B" w:rsidP="003D3065">
            <w:pPr>
              <w:rPr>
                <w:rFonts w:ascii="Calibri" w:eastAsia="Times New Roman" w:hAnsi="Calibri"/>
                <w:color w:val="000000"/>
                <w:sz w:val="20"/>
                <w:szCs w:val="20"/>
              </w:rPr>
            </w:pPr>
            <w:r>
              <w:rPr>
                <w:rFonts w:ascii="Calibri" w:eastAsia="Times New Roman" w:hAnsi="Calibri"/>
                <w:color w:val="000000"/>
                <w:sz w:val="20"/>
                <w:szCs w:val="20"/>
              </w:rPr>
              <w:t xml:space="preserve"> by the Family</w:t>
            </w:r>
          </w:p>
        </w:tc>
      </w:tr>
      <w:tr w:rsidR="00C51A8B" w:rsidRPr="007F3686" w:rsidTr="006C3136">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51A8B" w:rsidRDefault="00C51A8B" w:rsidP="008106C4">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51A8B" w:rsidRDefault="00C51A8B" w:rsidP="006565AA">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236FB9">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C51A8B">
            <w:pPr>
              <w:rPr>
                <w:rFonts w:ascii="Calibri" w:eastAsia="Times New Roman" w:hAnsi="Calibri"/>
                <w:color w:val="000000"/>
                <w:sz w:val="20"/>
                <w:szCs w:val="20"/>
              </w:rPr>
            </w:pPr>
            <w:r>
              <w:rPr>
                <w:rFonts w:ascii="Calibri" w:eastAsia="Times New Roman" w:hAnsi="Calibri"/>
                <w:color w:val="000000"/>
                <w:sz w:val="20"/>
                <w:szCs w:val="20"/>
              </w:rPr>
              <w:t xml:space="preserve">Intentions of Howard </w:t>
            </w:r>
            <w:proofErr w:type="spellStart"/>
            <w:r>
              <w:rPr>
                <w:rFonts w:ascii="Calibri" w:eastAsia="Times New Roman" w:hAnsi="Calibri"/>
                <w:color w:val="000000"/>
                <w:sz w:val="20"/>
                <w:szCs w:val="20"/>
              </w:rPr>
              <w:t>Doerr</w:t>
            </w:r>
            <w:proofErr w:type="spellEnd"/>
          </w:p>
          <w:p w:rsidR="00C51A8B" w:rsidRPr="00E47ADD" w:rsidRDefault="00C51A8B" w:rsidP="00C51A8B">
            <w:pPr>
              <w:rPr>
                <w:rFonts w:ascii="Calibri" w:eastAsia="Times New Roman" w:hAnsi="Calibri"/>
                <w:color w:val="000000"/>
                <w:sz w:val="20"/>
                <w:szCs w:val="20"/>
              </w:rPr>
            </w:pPr>
            <w:r>
              <w:rPr>
                <w:rFonts w:ascii="Calibri" w:eastAsia="Times New Roman" w:hAnsi="Calibri"/>
                <w:color w:val="000000"/>
                <w:sz w:val="20"/>
                <w:szCs w:val="20"/>
              </w:rPr>
              <w:t xml:space="preserve">By  Janet </w:t>
            </w:r>
            <w:proofErr w:type="spellStart"/>
            <w:r>
              <w:rPr>
                <w:rFonts w:ascii="Calibri" w:eastAsia="Times New Roman" w:hAnsi="Calibri"/>
                <w:color w:val="000000"/>
                <w:sz w:val="20"/>
                <w:szCs w:val="20"/>
              </w:rPr>
              <w:t>Deeg</w:t>
            </w:r>
            <w:proofErr w:type="spellEnd"/>
          </w:p>
        </w:tc>
      </w:tr>
      <w:tr w:rsidR="00C51A8B" w:rsidRPr="007F3686" w:rsidTr="006C3136">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51A8B" w:rsidRPr="00177B66" w:rsidRDefault="00C51A8B" w:rsidP="008106C4">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51A8B" w:rsidRDefault="00C51A8B" w:rsidP="006565AA">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C51A8B" w:rsidRPr="003535C8" w:rsidRDefault="00C51A8B" w:rsidP="00236FB9">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C51A8B" w:rsidRPr="00C51A8B" w:rsidRDefault="00C51A8B" w:rsidP="003D3065">
            <w:pPr>
              <w:jc w:val="both"/>
              <w:rPr>
                <w:rFonts w:ascii="Calibri" w:eastAsia="Times New Roman" w:hAnsi="Calibri"/>
                <w:color w:val="000000"/>
                <w:sz w:val="20"/>
                <w:szCs w:val="20"/>
              </w:rPr>
            </w:pPr>
            <w:r w:rsidRPr="00C51A8B">
              <w:rPr>
                <w:rFonts w:ascii="Calibri" w:eastAsia="Times New Roman" w:hAnsi="Calibri"/>
                <w:color w:val="000000"/>
                <w:sz w:val="20"/>
                <w:szCs w:val="20"/>
              </w:rPr>
              <w:t>(+) Aldine Maier (G)</w:t>
            </w:r>
          </w:p>
        </w:tc>
      </w:tr>
      <w:tr w:rsidR="00C51A8B" w:rsidRPr="007F3686" w:rsidTr="006C3136">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1A8B" w:rsidRPr="00177B66" w:rsidRDefault="00C51A8B" w:rsidP="008C2AE9">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3238B5">
            <w:pPr>
              <w:rPr>
                <w:rFonts w:ascii="Calibri" w:eastAsia="Times New Roman" w:hAnsi="Calibri"/>
                <w:b/>
                <w:color w:val="000000"/>
                <w:sz w:val="20"/>
                <w:szCs w:val="20"/>
              </w:rPr>
            </w:pPr>
            <w:r>
              <w:rPr>
                <w:rFonts w:ascii="Calibri" w:eastAsia="Times New Roman" w:hAnsi="Calibri"/>
                <w:b/>
                <w:color w:val="000000"/>
                <w:sz w:val="20"/>
                <w:szCs w:val="20"/>
              </w:rPr>
              <w:t>Jan 8</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1A8B" w:rsidRDefault="00C51A8B" w:rsidP="007C7B0B">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7C7B0B">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p>
          <w:p w:rsidR="00C51A8B" w:rsidRPr="00C51A8B" w:rsidRDefault="00C51A8B" w:rsidP="007C7B0B">
            <w:pPr>
              <w:rPr>
                <w:rFonts w:ascii="Calibri" w:eastAsia="Times New Roman" w:hAnsi="Calibri"/>
                <w:color w:val="000000"/>
                <w:sz w:val="20"/>
                <w:szCs w:val="20"/>
              </w:rPr>
            </w:pPr>
            <w:r>
              <w:rPr>
                <w:rFonts w:ascii="Calibri" w:eastAsia="Times New Roman" w:hAnsi="Calibri"/>
                <w:color w:val="000000"/>
                <w:sz w:val="20"/>
                <w:szCs w:val="20"/>
              </w:rPr>
              <w:t>(+)  Aldine Maier (G)</w:t>
            </w:r>
          </w:p>
        </w:tc>
      </w:tr>
      <w:tr w:rsidR="00C51A8B" w:rsidRPr="007F3686" w:rsidTr="006C3136">
        <w:trPr>
          <w:gridAfter w:val="1"/>
          <w:wAfter w:w="236" w:type="dxa"/>
          <w:trHeight w:val="323"/>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1A8B" w:rsidRPr="00177B66" w:rsidRDefault="00C51A8B"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C51A8B" w:rsidRPr="00177B66" w:rsidRDefault="00C51A8B" w:rsidP="008456A4">
            <w:pPr>
              <w:rPr>
                <w:rFonts w:ascii="Calibri" w:eastAsia="Times New Roman" w:hAnsi="Calibri"/>
                <w:b/>
                <w:color w:val="000000"/>
                <w:sz w:val="20"/>
                <w:szCs w:val="20"/>
              </w:rPr>
            </w:pPr>
            <w:r>
              <w:rPr>
                <w:rFonts w:ascii="Calibri" w:eastAsia="Times New Roman" w:hAnsi="Calibri"/>
                <w:b/>
                <w:color w:val="000000"/>
                <w:sz w:val="20"/>
                <w:szCs w:val="20"/>
              </w:rPr>
              <w:t>Jan 9</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1A8B" w:rsidRDefault="00C51A8B"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7C7B0B">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p>
          <w:p w:rsidR="00C51A8B" w:rsidRPr="007C7B0B" w:rsidRDefault="00C51A8B" w:rsidP="007C7B0B">
            <w:pPr>
              <w:rPr>
                <w:rFonts w:ascii="Calibri" w:eastAsia="Times New Roman" w:hAnsi="Calibri"/>
                <w:color w:val="000000"/>
                <w:sz w:val="20"/>
                <w:szCs w:val="20"/>
              </w:rPr>
            </w:pPr>
            <w:r w:rsidRPr="007C7B0B">
              <w:rPr>
                <w:rFonts w:ascii="Calibri" w:eastAsia="Times New Roman" w:hAnsi="Calibri"/>
                <w:color w:val="000000"/>
                <w:sz w:val="20"/>
                <w:szCs w:val="20"/>
              </w:rPr>
              <w:t>(+) Aldine Maier (G)</w:t>
            </w:r>
          </w:p>
        </w:tc>
      </w:tr>
      <w:tr w:rsidR="00C51A8B" w:rsidRPr="007F3686" w:rsidTr="006C3136">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1A8B" w:rsidRPr="00177B66" w:rsidRDefault="00C51A8B" w:rsidP="007B227F">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C51A8B" w:rsidRPr="00177B66" w:rsidRDefault="00C51A8B" w:rsidP="00CB0D20">
            <w:pPr>
              <w:rPr>
                <w:rFonts w:ascii="Calibri" w:eastAsia="Times New Roman" w:hAnsi="Calibri"/>
                <w:b/>
                <w:color w:val="000000"/>
                <w:sz w:val="20"/>
                <w:szCs w:val="20"/>
              </w:rPr>
            </w:pPr>
            <w:r>
              <w:rPr>
                <w:rFonts w:ascii="Calibri" w:eastAsia="Times New Roman" w:hAnsi="Calibri"/>
                <w:b/>
                <w:color w:val="000000"/>
                <w:sz w:val="20"/>
                <w:szCs w:val="20"/>
              </w:rPr>
              <w:t>Jan 10</w:t>
            </w: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CE4F27">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C51A8B" w:rsidRPr="00C22CC6" w:rsidRDefault="00C22CC6" w:rsidP="0006586C">
            <w:pPr>
              <w:rPr>
                <w:rFonts w:ascii="Calibri" w:eastAsia="Times New Roman" w:hAnsi="Calibri"/>
                <w:b/>
                <w:color w:val="000000"/>
                <w:sz w:val="20"/>
                <w:szCs w:val="20"/>
              </w:rPr>
            </w:pPr>
            <w:r w:rsidRPr="00C22CC6">
              <w:rPr>
                <w:rFonts w:ascii="Calibri" w:eastAsia="Times New Roman" w:hAnsi="Calibri"/>
                <w:b/>
                <w:color w:val="000000"/>
                <w:sz w:val="20"/>
                <w:szCs w:val="20"/>
              </w:rPr>
              <w:t>NO MASS</w:t>
            </w:r>
          </w:p>
        </w:tc>
      </w:tr>
      <w:tr w:rsidR="00C51A8B" w:rsidRPr="007F3686" w:rsidTr="006C3136">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1A8B" w:rsidRPr="00177B66" w:rsidRDefault="00C51A8B" w:rsidP="007B227F">
            <w:pPr>
              <w:rPr>
                <w:rFonts w:ascii="Calibri" w:eastAsia="Times New Roman" w:hAnsi="Calibri"/>
                <w:b/>
                <w:color w:val="000000"/>
                <w:sz w:val="20"/>
                <w:szCs w:val="20"/>
              </w:rPr>
            </w:pPr>
            <w:proofErr w:type="spellStart"/>
            <w:r>
              <w:rPr>
                <w:rFonts w:ascii="Calibri" w:eastAsia="Times New Roman" w:hAnsi="Calibri"/>
                <w:b/>
                <w:color w:val="000000"/>
                <w:sz w:val="20"/>
                <w:szCs w:val="20"/>
              </w:rPr>
              <w:t>Thur</w:t>
            </w:r>
            <w:proofErr w:type="spellEnd"/>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CB0D20">
            <w:pPr>
              <w:rPr>
                <w:rFonts w:ascii="Calibri" w:eastAsia="Times New Roman" w:hAnsi="Calibri"/>
                <w:b/>
                <w:color w:val="000000"/>
                <w:sz w:val="20"/>
                <w:szCs w:val="20"/>
              </w:rPr>
            </w:pPr>
            <w:r>
              <w:rPr>
                <w:rFonts w:ascii="Calibri" w:eastAsia="Times New Roman" w:hAnsi="Calibri"/>
                <w:b/>
                <w:color w:val="000000"/>
                <w:sz w:val="20"/>
                <w:szCs w:val="20"/>
              </w:rPr>
              <w:t>Jan 11</w:t>
            </w: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CE4F27">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C51A8B" w:rsidRPr="00C22CC6" w:rsidRDefault="00C22CC6" w:rsidP="0006586C">
            <w:pPr>
              <w:rPr>
                <w:rFonts w:ascii="Calibri" w:eastAsia="Times New Roman" w:hAnsi="Calibri"/>
                <w:b/>
                <w:color w:val="000000"/>
                <w:sz w:val="20"/>
                <w:szCs w:val="20"/>
              </w:rPr>
            </w:pPr>
            <w:r w:rsidRPr="00C22CC6">
              <w:rPr>
                <w:rFonts w:ascii="Calibri" w:eastAsia="Times New Roman" w:hAnsi="Calibri"/>
                <w:b/>
                <w:color w:val="000000"/>
                <w:sz w:val="20"/>
                <w:szCs w:val="20"/>
              </w:rPr>
              <w:t>NO MASS</w:t>
            </w:r>
          </w:p>
        </w:tc>
      </w:tr>
      <w:tr w:rsidR="00C51A8B" w:rsidRPr="007F3686" w:rsidTr="006C3136">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1A8B" w:rsidRDefault="00C51A8B" w:rsidP="007B227F">
            <w:pPr>
              <w:rPr>
                <w:rFonts w:ascii="Calibri" w:eastAsia="Times New Roman" w:hAnsi="Calibri"/>
                <w:b/>
                <w:color w:val="000000"/>
                <w:sz w:val="20"/>
                <w:szCs w:val="20"/>
              </w:rPr>
            </w:pPr>
            <w:r>
              <w:rPr>
                <w:rFonts w:ascii="Calibri" w:eastAsia="Times New Roman" w:hAnsi="Calibri"/>
                <w:b/>
                <w:color w:val="000000"/>
                <w:sz w:val="20"/>
                <w:szCs w:val="20"/>
              </w:rPr>
              <w:t>Fri</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CB0D20">
            <w:pPr>
              <w:rPr>
                <w:rFonts w:ascii="Calibri" w:eastAsia="Times New Roman" w:hAnsi="Calibri"/>
                <w:b/>
                <w:color w:val="000000"/>
                <w:sz w:val="20"/>
                <w:szCs w:val="20"/>
              </w:rPr>
            </w:pPr>
            <w:r>
              <w:rPr>
                <w:rFonts w:ascii="Calibri" w:eastAsia="Times New Roman" w:hAnsi="Calibri"/>
                <w:b/>
                <w:color w:val="000000"/>
                <w:sz w:val="20"/>
                <w:szCs w:val="20"/>
              </w:rPr>
              <w:t>Jan 12</w:t>
            </w: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CE4F27">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C51A8B" w:rsidRPr="007C7B0B" w:rsidRDefault="00C51A8B" w:rsidP="0006586C">
            <w:pPr>
              <w:rPr>
                <w:rFonts w:ascii="Calibri" w:eastAsia="Times New Roman" w:hAnsi="Calibri"/>
                <w:color w:val="000000"/>
                <w:sz w:val="20"/>
                <w:szCs w:val="20"/>
              </w:rPr>
            </w:pPr>
            <w:r w:rsidRPr="007C7B0B">
              <w:rPr>
                <w:rFonts w:ascii="Calibri" w:eastAsia="Times New Roman" w:hAnsi="Calibri"/>
                <w:color w:val="000000"/>
                <w:sz w:val="20"/>
                <w:szCs w:val="20"/>
              </w:rPr>
              <w:t>(+) Aldine Maier (G)</w:t>
            </w:r>
          </w:p>
        </w:tc>
      </w:tr>
      <w:tr w:rsidR="00C51A8B" w:rsidRPr="007F3686" w:rsidTr="006C3136">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1A8B" w:rsidRDefault="00C51A8B"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2756E4">
            <w:pPr>
              <w:rPr>
                <w:rFonts w:ascii="Calibri" w:eastAsia="Times New Roman" w:hAnsi="Calibri"/>
                <w:b/>
                <w:color w:val="000000"/>
                <w:sz w:val="20"/>
                <w:szCs w:val="20"/>
              </w:rPr>
            </w:pPr>
            <w:r>
              <w:rPr>
                <w:rFonts w:ascii="Calibri" w:eastAsia="Times New Roman" w:hAnsi="Calibri"/>
                <w:b/>
                <w:color w:val="000000"/>
                <w:sz w:val="20"/>
                <w:szCs w:val="20"/>
              </w:rPr>
              <w:t>Jan 13</w:t>
            </w: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3238B5">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190CB3" w:rsidP="007C7B0B">
            <w:pPr>
              <w:rPr>
                <w:rFonts w:ascii="Calibri" w:eastAsia="Times New Roman" w:hAnsi="Calibri"/>
                <w:color w:val="000000"/>
                <w:sz w:val="20"/>
                <w:szCs w:val="20"/>
              </w:rPr>
            </w:pPr>
            <w:r>
              <w:rPr>
                <w:rFonts w:ascii="Calibri" w:eastAsia="Times New Roman" w:hAnsi="Calibri"/>
                <w:color w:val="000000"/>
                <w:sz w:val="20"/>
                <w:szCs w:val="20"/>
              </w:rPr>
              <w:t xml:space="preserve">(+) </w:t>
            </w:r>
            <w:r w:rsidR="00C51A8B">
              <w:rPr>
                <w:rFonts w:ascii="Calibri" w:eastAsia="Times New Roman" w:hAnsi="Calibri"/>
                <w:color w:val="000000"/>
                <w:sz w:val="20"/>
                <w:szCs w:val="20"/>
              </w:rPr>
              <w:t xml:space="preserve">Joe Holman </w:t>
            </w:r>
          </w:p>
          <w:p w:rsidR="00C51A8B" w:rsidRDefault="00C51A8B" w:rsidP="007C7B0B">
            <w:pPr>
              <w:rPr>
                <w:rFonts w:ascii="Calibri" w:eastAsia="Times New Roman" w:hAnsi="Calibri"/>
                <w:color w:val="000000"/>
                <w:sz w:val="20"/>
                <w:szCs w:val="20"/>
              </w:rPr>
            </w:pPr>
            <w:r>
              <w:rPr>
                <w:rFonts w:ascii="Calibri" w:eastAsia="Times New Roman" w:hAnsi="Calibri"/>
                <w:color w:val="000000"/>
                <w:sz w:val="20"/>
                <w:szCs w:val="20"/>
              </w:rPr>
              <w:t>By The Bennie Wilson Family</w:t>
            </w:r>
          </w:p>
        </w:tc>
      </w:tr>
      <w:tr w:rsidR="00C51A8B" w:rsidRPr="007F3686" w:rsidTr="006C3136">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1A8B" w:rsidRPr="00177B66" w:rsidRDefault="00C51A8B" w:rsidP="007B227F">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971821">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B30022">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C51A8B" w:rsidRPr="007C7B0B" w:rsidRDefault="00C51A8B" w:rsidP="003D3065">
            <w:pPr>
              <w:rPr>
                <w:rFonts w:ascii="Calibri" w:eastAsia="Times New Roman" w:hAnsi="Calibri"/>
                <w:color w:val="000000"/>
                <w:sz w:val="20"/>
                <w:szCs w:val="20"/>
              </w:rPr>
            </w:pPr>
            <w:r w:rsidRPr="007C7B0B">
              <w:rPr>
                <w:rFonts w:ascii="Calibri" w:eastAsia="Times New Roman" w:hAnsi="Calibri"/>
                <w:color w:val="000000"/>
                <w:sz w:val="20"/>
                <w:szCs w:val="20"/>
              </w:rPr>
              <w:t>(+) Aldine Maier (G)</w:t>
            </w:r>
          </w:p>
        </w:tc>
      </w:tr>
      <w:tr w:rsidR="00C51A8B" w:rsidRPr="007F3686" w:rsidTr="006C3136">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1A8B" w:rsidRDefault="00C51A8B"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CB0D20">
            <w:pPr>
              <w:rPr>
                <w:rFonts w:ascii="Calibri" w:eastAsia="Times New Roman" w:hAnsi="Calibri"/>
                <w:b/>
                <w:color w:val="000000"/>
                <w:sz w:val="20"/>
                <w:szCs w:val="20"/>
              </w:rPr>
            </w:pPr>
            <w:r>
              <w:rPr>
                <w:rFonts w:ascii="Calibri" w:eastAsia="Times New Roman" w:hAnsi="Calibri"/>
                <w:b/>
                <w:color w:val="000000"/>
                <w:sz w:val="20"/>
                <w:szCs w:val="20"/>
              </w:rPr>
              <w:t>Jan 14</w:t>
            </w: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D44FA6">
            <w:pPr>
              <w:rPr>
                <w:rFonts w:ascii="Calibri" w:eastAsia="Times New Roman" w:hAnsi="Calibri"/>
                <w:b/>
                <w:color w:val="000000"/>
                <w:sz w:val="20"/>
                <w:szCs w:val="20"/>
              </w:rPr>
            </w:pPr>
            <w:r>
              <w:rPr>
                <w:rFonts w:ascii="Calibri" w:eastAsia="Times New Roman" w:hAnsi="Calibri"/>
                <w:b/>
                <w:color w:val="000000"/>
                <w:sz w:val="20"/>
                <w:szCs w:val="20"/>
              </w:rPr>
              <w:t>8:00a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B30022">
            <w:pPr>
              <w:rPr>
                <w:rFonts w:ascii="Calibri" w:eastAsia="Times New Roman" w:hAnsi="Calibri"/>
                <w:color w:val="000000"/>
                <w:sz w:val="20"/>
                <w:szCs w:val="20"/>
              </w:rPr>
            </w:pPr>
            <w:r>
              <w:rPr>
                <w:rFonts w:ascii="Calibri" w:eastAsia="Times New Roman" w:hAnsi="Calibri"/>
                <w:color w:val="000000"/>
                <w:sz w:val="20"/>
                <w:szCs w:val="20"/>
              </w:rPr>
              <w:t>Living &amp; Deceased Members of the Altar Society</w:t>
            </w:r>
          </w:p>
        </w:tc>
      </w:tr>
      <w:tr w:rsidR="00C51A8B" w:rsidRPr="007F3686" w:rsidTr="006C3136">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1A8B" w:rsidRPr="00524D11" w:rsidRDefault="00C51A8B" w:rsidP="007B227F">
            <w:pPr>
              <w:rPr>
                <w:noProof/>
                <w:lang w:eastAsia="zh-TW"/>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CB0D20">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D44FA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C51A8B" w:rsidRPr="004423B0" w:rsidRDefault="00C51A8B" w:rsidP="007C7B0B">
            <w:pPr>
              <w:rPr>
                <w:rFonts w:ascii="Calibri" w:eastAsia="Times New Roman" w:hAnsi="Calibri"/>
                <w:color w:val="000000"/>
                <w:sz w:val="20"/>
                <w:szCs w:val="20"/>
              </w:rPr>
            </w:pPr>
            <w:r>
              <w:rPr>
                <w:rFonts w:ascii="Calibri" w:eastAsia="Times New Roman" w:hAnsi="Calibri"/>
                <w:color w:val="000000"/>
                <w:sz w:val="20"/>
                <w:szCs w:val="20"/>
              </w:rPr>
              <w:t xml:space="preserve">(+) Don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 and Jake </w:t>
            </w:r>
            <w:proofErr w:type="spellStart"/>
            <w:r>
              <w:rPr>
                <w:rFonts w:ascii="Calibri" w:eastAsia="Times New Roman" w:hAnsi="Calibri"/>
                <w:color w:val="000000"/>
                <w:sz w:val="20"/>
                <w:szCs w:val="20"/>
              </w:rPr>
              <w:t>Seratte</w:t>
            </w:r>
            <w:proofErr w:type="spellEnd"/>
          </w:p>
        </w:tc>
      </w:tr>
      <w:tr w:rsidR="00C51A8B" w:rsidRPr="007F3686" w:rsidTr="006C3136">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1A8B" w:rsidRDefault="00C51A8B" w:rsidP="007B227F">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CB0D20">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D44F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C51A8B" w:rsidRPr="004423B0" w:rsidRDefault="00C51A8B" w:rsidP="00B30022">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C51A8B" w:rsidRPr="007F3686" w:rsidTr="006C3136">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1A8B" w:rsidRDefault="00C51A8B" w:rsidP="007B227F">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CB0D20">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D44F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C51A8B" w:rsidRPr="007C7B0B" w:rsidRDefault="00C51A8B" w:rsidP="003D3065">
            <w:pPr>
              <w:rPr>
                <w:rFonts w:ascii="Calibri" w:eastAsia="Times New Roman" w:hAnsi="Calibri"/>
                <w:color w:val="000000"/>
                <w:sz w:val="20"/>
                <w:szCs w:val="20"/>
              </w:rPr>
            </w:pPr>
            <w:r w:rsidRPr="007C7B0B">
              <w:rPr>
                <w:rFonts w:ascii="Calibri" w:eastAsia="Times New Roman" w:hAnsi="Calibri"/>
                <w:color w:val="000000"/>
                <w:sz w:val="20"/>
                <w:szCs w:val="20"/>
              </w:rPr>
              <w:t>(+) Aldine Maier (G)</w:t>
            </w:r>
          </w:p>
        </w:tc>
      </w:tr>
    </w:tbl>
    <w:p w:rsidR="004449B6" w:rsidRDefault="004449B6" w:rsidP="006777AB">
      <w:pPr>
        <w:tabs>
          <w:tab w:val="left" w:pos="2865"/>
        </w:tabs>
      </w:pPr>
    </w:p>
    <w:p w:rsidR="00723297" w:rsidRDefault="00A85C79" w:rsidP="006777AB">
      <w:pPr>
        <w:tabs>
          <w:tab w:val="left" w:pos="2865"/>
        </w:tabs>
      </w:pPr>
      <w:r>
        <w:rPr>
          <w:noProof/>
          <w:lang w:eastAsia="zh-TW"/>
        </w:rPr>
        <w:pict>
          <v:shape id="_x0000_s989285" type="#_x0000_t202" style="position:absolute;margin-left:0;margin-top:-.3pt;width:563.4pt;height:300pt;z-index:252697600;mso-position-horizontal:center;mso-width-relative:margin;mso-height-relative:margin">
            <v:textbox>
              <w:txbxContent>
                <w:p w:rsidR="00C22CC6" w:rsidRPr="00A85C79" w:rsidRDefault="00A85C79" w:rsidP="00A85C79">
                  <w:pPr>
                    <w:rPr>
                      <w:sz w:val="36"/>
                      <w:szCs w:val="36"/>
                    </w:rPr>
                  </w:pPr>
                  <w:r w:rsidRPr="00844798">
                    <w:rPr>
                      <w:rFonts w:ascii="Elephant" w:hAnsi="Elephant"/>
                      <w:sz w:val="36"/>
                      <w:szCs w:val="36"/>
                      <w:u w:val="single"/>
                    </w:rPr>
                    <w:t>Special Collection for Property and Liability Insurance</w:t>
                  </w:r>
                  <w:r w:rsidRPr="00844798">
                    <w:rPr>
                      <w:rFonts w:ascii="Elephant" w:hAnsi="Elephant"/>
                      <w:sz w:val="36"/>
                      <w:szCs w:val="36"/>
                    </w:rPr>
                    <w:br/>
                  </w:r>
                  <w:r w:rsidRPr="00A85C79">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br/>
                  </w:r>
                  <w:r w:rsidRPr="00A85C79">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tab/>
                  </w:r>
                  <w:r>
                    <w:rPr>
                      <w:sz w:val="36"/>
                      <w:szCs w:val="36"/>
                    </w:rPr>
                    <w:tab/>
                  </w:r>
                  <w:r>
                    <w:rPr>
                      <w:sz w:val="36"/>
                      <w:szCs w:val="36"/>
                    </w:rPr>
                    <w:tab/>
                  </w:r>
                  <w:r w:rsidRPr="00A85C79">
                    <w:rPr>
                      <w:b/>
                      <w:bCs/>
                      <w:sz w:val="36"/>
                      <w:szCs w:val="36"/>
                    </w:rPr>
                    <w:t>$19,000.00</w:t>
                  </w:r>
                  <w:r w:rsidRPr="00A85C79">
                    <w:rPr>
                      <w:sz w:val="36"/>
                      <w:szCs w:val="36"/>
                    </w:rPr>
                    <w:br/>
                    <w:t> </w:t>
                  </w:r>
                  <w:r w:rsidRPr="00A85C79">
                    <w:rPr>
                      <w:sz w:val="36"/>
                      <w:szCs w:val="36"/>
                    </w:rPr>
                    <w:br/>
                  </w:r>
                  <w:r w:rsidRPr="00A85C79">
                    <w:rPr>
                      <w:sz w:val="32"/>
                      <w:szCs w:val="32"/>
                    </w:rPr>
                    <w:t xml:space="preserve">Every Sunday we will be having a Second Collection </w:t>
                  </w:r>
                  <w:r w:rsidRPr="00A85C79">
                    <w:rPr>
                      <w:sz w:val="32"/>
                      <w:szCs w:val="32"/>
                    </w:rPr>
                    <w:br/>
                    <w:t xml:space="preserve">for our Property and Liability Insurance for the year </w:t>
                  </w:r>
                  <w:r w:rsidRPr="00A85C79">
                    <w:rPr>
                      <w:sz w:val="32"/>
                      <w:szCs w:val="32"/>
                    </w:rPr>
                    <w:br/>
                    <w:t xml:space="preserve">2018/2019 which is around $19,000.00.  </w:t>
                  </w:r>
                  <w:r w:rsidRPr="00A85C79">
                    <w:rPr>
                      <w:sz w:val="32"/>
                      <w:szCs w:val="32"/>
                    </w:rPr>
                    <w:br/>
                    <w:t xml:space="preserve">Therefore, we request that you help </w:t>
                  </w:r>
                  <w:r w:rsidRPr="00A85C79">
                    <w:rPr>
                      <w:sz w:val="32"/>
                      <w:szCs w:val="32"/>
                    </w:rPr>
                    <w:tab/>
                  </w:r>
                  <w:r w:rsidRPr="00A85C79">
                    <w:rPr>
                      <w:sz w:val="32"/>
                      <w:szCs w:val="32"/>
                    </w:rPr>
                    <w:br/>
                    <w:t xml:space="preserve">us to raise money for this necessary expenditure.  </w:t>
                  </w:r>
                  <w:r w:rsidRPr="00A85C79">
                    <w:rPr>
                      <w:sz w:val="32"/>
                      <w:szCs w:val="32"/>
                    </w:rPr>
                    <w:tab/>
                  </w:r>
                  <w:r w:rsidRPr="00A85C79">
                    <w:rPr>
                      <w:b/>
                      <w:bCs/>
                      <w:sz w:val="32"/>
                      <w:szCs w:val="32"/>
                    </w:rPr>
                    <w:t xml:space="preserve"> </w:t>
                  </w:r>
                  <w:r w:rsidRPr="00A85C79">
                    <w:rPr>
                      <w:sz w:val="32"/>
                      <w:szCs w:val="32"/>
                    </w:rPr>
                    <w:br/>
                  </w:r>
                  <w:r w:rsidRPr="00A85C79">
                    <w:rPr>
                      <w:sz w:val="32"/>
                      <w:szCs w:val="32"/>
                    </w:rPr>
                    <w:br/>
                    <w:t xml:space="preserve">Please write checks to Assumption/Building Fund.   </w:t>
                  </w:r>
                  <w:r w:rsidRPr="00A85C79">
                    <w:rPr>
                      <w:sz w:val="32"/>
                      <w:szCs w:val="32"/>
                    </w:rPr>
                    <w:br/>
                  </w:r>
                  <w:r w:rsidRPr="00A85C79">
                    <w:rPr>
                      <w:sz w:val="32"/>
                      <w:szCs w:val="32"/>
                    </w:rPr>
                    <w:br/>
                    <w:t xml:space="preserve">Thank you for your generosity.    </w:t>
                  </w:r>
                  <w:r w:rsidRPr="00A85C79">
                    <w:rPr>
                      <w:sz w:val="32"/>
                      <w:szCs w:val="32"/>
                    </w:rPr>
                    <w:br/>
                    <w:t>May God Bless You, Fr. Peter</w:t>
                  </w:r>
                  <w:r w:rsidRPr="00A85C79">
                    <w:rPr>
                      <w:sz w:val="36"/>
                      <w:szCs w:val="36"/>
                    </w:rPr>
                    <w:tab/>
                  </w:r>
                  <w:r w:rsidRPr="00A85C79">
                    <w:rPr>
                      <w:sz w:val="36"/>
                      <w:szCs w:val="36"/>
                    </w:rPr>
                    <w:tab/>
                  </w:r>
                  <w:r w:rsidRPr="00A85C79">
                    <w:rPr>
                      <w:sz w:val="36"/>
                      <w:szCs w:val="36"/>
                    </w:rPr>
                    <w:tab/>
                  </w:r>
                  <w:r w:rsidRPr="00A85C79">
                    <w:rPr>
                      <w:sz w:val="36"/>
                      <w:szCs w:val="36"/>
                    </w:rPr>
                    <w:br/>
                  </w:r>
                </w:p>
              </w:txbxContent>
            </v:textbox>
          </v:shape>
        </w:pict>
      </w:r>
    </w:p>
    <w:p w:rsidR="002756E4" w:rsidRDefault="002756E4" w:rsidP="006777AB">
      <w:pPr>
        <w:tabs>
          <w:tab w:val="left" w:pos="2865"/>
        </w:tabs>
      </w:pPr>
    </w:p>
    <w:p w:rsidR="007C7B0B" w:rsidRDefault="007C7B0B" w:rsidP="006777AB">
      <w:pPr>
        <w:tabs>
          <w:tab w:val="left" w:pos="2865"/>
        </w:tabs>
      </w:pPr>
    </w:p>
    <w:p w:rsidR="00F57184" w:rsidRDefault="00A85C79" w:rsidP="006777AB">
      <w:pPr>
        <w:tabs>
          <w:tab w:val="left" w:pos="286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989287" type="#_x0000_t68" style="position:absolute;margin-left:368.4pt;margin-top:10.8pt;width:178.35pt;height:241pt;z-index:252700672" fillcolor="white [3201]" strokecolor="black [3200]" strokeweight="2.5pt">
            <v:shadow color="#868686"/>
            <v:textbox style="layout-flow:vertical-ideographic"/>
          </v:shape>
        </w:pict>
      </w:r>
    </w:p>
    <w:p w:rsidR="00976F65" w:rsidRDefault="005E5B1A" w:rsidP="00B900D9">
      <w:pPr>
        <w:tabs>
          <w:tab w:val="left" w:pos="2865"/>
        </w:tabs>
      </w:pPr>
      <w:r>
        <w:rPr>
          <w:noProof/>
        </w:rPr>
        <w:drawing>
          <wp:anchor distT="0" distB="0" distL="114300" distR="114300" simplePos="0" relativeHeight="252669952"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4" name="Picture 11344"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4" descr="divine_mercy_image-demonic"/>
                    <pic:cNvPicPr>
                      <a:picLocks noChangeAspect="1" noChangeArrowheads="1"/>
                    </pic:cNvPicPr>
                  </pic:nvPicPr>
                  <pic:blipFill>
                    <a:blip r:embed="rId10" cstate="print"/>
                    <a:srcRect/>
                    <a:stretch>
                      <a:fillRect/>
                    </a:stretch>
                  </pic:blipFill>
                  <pic:spPr bwMode="auto">
                    <a:xfrm>
                      <a:off x="0" y="0"/>
                      <a:ext cx="1112520" cy="1857375"/>
                    </a:xfrm>
                    <a:prstGeom prst="rect">
                      <a:avLst/>
                    </a:prstGeom>
                    <a:noFill/>
                  </pic:spPr>
                </pic:pic>
              </a:graphicData>
            </a:graphic>
          </wp:anchor>
        </w:drawing>
      </w:r>
    </w:p>
    <w:p w:rsidR="00A756BF" w:rsidRPr="004C510A" w:rsidRDefault="00A85C79" w:rsidP="00E47ADD">
      <w:pPr>
        <w:tabs>
          <w:tab w:val="left" w:pos="2865"/>
        </w:tabs>
      </w:pPr>
      <w:r>
        <w:rPr>
          <w:noProof/>
        </w:rPr>
        <w:pict>
          <v:shape id="_x0000_s989286" type="#_x0000_t68" style="position:absolute;margin-left:308.25pt;margin-top:2.3pt;width:38.25pt;height:76.9pt;z-index:252699648" filled="f" stroked="f">
            <v:textbox style="layout-flow:vertical-ideographic"/>
          </v:shape>
        </w:pict>
      </w:r>
      <w:r w:rsidR="005E5B1A">
        <w:rPr>
          <w:noProof/>
        </w:rPr>
        <w:drawing>
          <wp:anchor distT="0" distB="0" distL="114300" distR="114300" simplePos="0" relativeHeight="252668928"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3" name="Picture 11343"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3" descr="divine_mercy_image-demonic"/>
                    <pic:cNvPicPr>
                      <a:picLocks noChangeAspect="1" noChangeArrowheads="1"/>
                    </pic:cNvPicPr>
                  </pic:nvPicPr>
                  <pic:blipFill>
                    <a:blip r:embed="rId10" cstate="print"/>
                    <a:srcRect/>
                    <a:stretch>
                      <a:fillRect/>
                    </a:stretch>
                  </pic:blipFill>
                  <pic:spPr bwMode="auto">
                    <a:xfrm>
                      <a:off x="0" y="0"/>
                      <a:ext cx="1112520" cy="1857375"/>
                    </a:xfrm>
                    <a:prstGeom prst="rect">
                      <a:avLst/>
                    </a:prstGeom>
                    <a:noFill/>
                  </pic:spPr>
                </pic:pic>
              </a:graphicData>
            </a:graphic>
          </wp:anchor>
        </w:drawing>
      </w:r>
      <w:r w:rsidR="0020118C">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mso-position-horizontal-relative:text;mso-position-vertical-relative:text" o:connectortype="straight" stroked="f"/>
        </w:pict>
      </w:r>
      <w:r w:rsidR="0020118C">
        <w:rPr>
          <w:noProof/>
        </w:rPr>
        <w:pict>
          <v:shape id="_x0000_s440389" type="#_x0000_t32" style="position:absolute;margin-left:510.75pt;margin-top:6.05pt;width:36pt;height:0;z-index:251652096;mso-position-horizontal-relative:text;mso-position-vertical-relative:text" o:connectortype="straight" stroked="f"/>
        </w:pict>
      </w:r>
      <w:r w:rsidR="0020118C">
        <w:rPr>
          <w:noProof/>
        </w:rPr>
        <w:pict>
          <v:shape id="_x0000_s440388" type="#_x0000_t32" style="position:absolute;margin-left:510.75pt;margin-top:2.3pt;width:0;height:3.75pt;z-index:251651072;mso-position-horizontal-relative:text;mso-position-vertical-relative:text" o:connectortype="straight" stroked="f"/>
        </w:pict>
      </w:r>
      <w:r w:rsidR="00BB2561" w:rsidRPr="004C510A">
        <w:tab/>
      </w:r>
      <w:r w:rsidR="00BB2561" w:rsidRPr="004C510A">
        <w:tab/>
      </w:r>
      <w:r w:rsidR="0020118C">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7032FA" w:rsidRDefault="007032FA" w:rsidP="00E45C19">
                  <w:pPr>
                    <w:jc w:val="center"/>
                    <w:rPr>
                      <w:rFonts w:ascii="Elephant" w:hAnsi="Elephant"/>
                      <w:u w:val="single"/>
                    </w:rPr>
                  </w:pPr>
                  <w:r>
                    <w:rPr>
                      <w:rFonts w:ascii="Elephant" w:hAnsi="Elephant"/>
                      <w:u w:val="single"/>
                    </w:rPr>
                    <w:t>Third Annual Christmas Bazaar</w:t>
                  </w:r>
                </w:p>
                <w:p w:rsidR="007032FA" w:rsidRPr="00E45C19" w:rsidRDefault="007032FA" w:rsidP="00E45C19">
                  <w:pPr>
                    <w:jc w:val="center"/>
                    <w:rPr>
                      <w:rFonts w:ascii="Elephant" w:hAnsi="Elephant"/>
                      <w:u w:val="single"/>
                    </w:rPr>
                  </w:pPr>
                  <w:r>
                    <w:rPr>
                      <w:rFonts w:ascii="Elephant" w:hAnsi="Elephant"/>
                      <w:u w:val="single"/>
                    </w:rPr>
                    <w:t>November 20, 21 and 22</w:t>
                  </w:r>
                </w:p>
                <w:p w:rsidR="007032FA" w:rsidRPr="0054093A" w:rsidRDefault="007032FA"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7032FA" w:rsidRPr="0054093A" w:rsidRDefault="007032FA" w:rsidP="008E7506">
                  <w:pPr>
                    <w:jc w:val="right"/>
                    <w:rPr>
                      <w:rFonts w:ascii="Elephant" w:hAnsi="Elephant"/>
                      <w:sz w:val="16"/>
                      <w:szCs w:val="16"/>
                    </w:rPr>
                  </w:pP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Eggrolls by Agnes, order now.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She will only make 20 dozen.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They are $40 per dozen.  </w:t>
                  </w:r>
                </w:p>
                <w:p w:rsidR="007032FA" w:rsidRPr="0054093A" w:rsidRDefault="007032FA"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7032FA" w:rsidRPr="0054093A" w:rsidRDefault="007032FA" w:rsidP="008E7506">
                  <w:pPr>
                    <w:jc w:val="right"/>
                    <w:rPr>
                      <w:rFonts w:ascii="Elephant" w:hAnsi="Elephant"/>
                      <w:sz w:val="22"/>
                      <w:szCs w:val="22"/>
                    </w:rPr>
                  </w:pPr>
                  <w:r w:rsidRPr="0054093A">
                    <w:rPr>
                      <w:rFonts w:ascii="Elephant" w:hAnsi="Elephant"/>
                      <w:sz w:val="22"/>
                      <w:szCs w:val="22"/>
                    </w:rPr>
                    <w:t>Place order and pay at the office.</w:t>
                  </w:r>
                </w:p>
                <w:p w:rsidR="007032FA" w:rsidRPr="0054093A" w:rsidRDefault="007032FA" w:rsidP="008E7506">
                  <w:pPr>
                    <w:rPr>
                      <w:rFonts w:ascii="Berlin Sans FB Demi" w:hAnsi="Berlin Sans FB Demi"/>
                      <w:sz w:val="16"/>
                      <w:szCs w:val="16"/>
                    </w:rPr>
                  </w:pPr>
                </w:p>
                <w:p w:rsidR="007032FA" w:rsidRDefault="007032FA" w:rsidP="008E7506">
                  <w:pPr>
                    <w:rPr>
                      <w:rFonts w:ascii="Berlin Sans FB Demi" w:hAnsi="Berlin Sans FB Demi"/>
                    </w:rPr>
                  </w:pPr>
                  <w:r w:rsidRPr="00142497">
                    <w:rPr>
                      <w:rFonts w:ascii="Berlin Sans FB Demi" w:hAnsi="Berlin Sans FB Demi"/>
                    </w:rPr>
                    <w:t xml:space="preserve">Order Tamales by Carmen </w:t>
                  </w:r>
                </w:p>
                <w:p w:rsidR="007032FA" w:rsidRDefault="007032FA"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7032FA" w:rsidRPr="00142497" w:rsidRDefault="007032FA" w:rsidP="008E7506">
                  <w:pPr>
                    <w:rPr>
                      <w:rFonts w:ascii="Berlin Sans FB Demi" w:hAnsi="Berlin Sans FB Demi"/>
                    </w:rPr>
                  </w:pPr>
                  <w:r>
                    <w:rPr>
                      <w:rFonts w:ascii="Berlin Sans FB Demi" w:hAnsi="Berlin Sans FB Demi"/>
                    </w:rPr>
                    <w:t>Order and pay at the office.</w:t>
                  </w:r>
                </w:p>
                <w:p w:rsidR="007032FA" w:rsidRPr="0067381B" w:rsidRDefault="007032FA" w:rsidP="008E7506">
                  <w:pPr>
                    <w:rPr>
                      <w:rFonts w:ascii="Elephant" w:hAnsi="Elephant"/>
                      <w:u w:val="single"/>
                    </w:rPr>
                  </w:pPr>
                  <w:r w:rsidRPr="0067381B">
                    <w:rPr>
                      <w:rFonts w:ascii="Elephant" w:hAnsi="Elephant"/>
                      <w:u w:val="single"/>
                    </w:rPr>
                    <w:t xml:space="preserve">Pick up will be </w:t>
                  </w:r>
                </w:p>
                <w:p w:rsidR="007032FA" w:rsidRDefault="007032FA" w:rsidP="008E7506">
                  <w:pPr>
                    <w:rPr>
                      <w:rFonts w:ascii="Elephant" w:hAnsi="Elephant"/>
                    </w:rPr>
                  </w:pPr>
                  <w:r w:rsidRPr="0067381B">
                    <w:rPr>
                      <w:rFonts w:ascii="Elephant" w:hAnsi="Elephant"/>
                      <w:u w:val="single"/>
                    </w:rPr>
                    <w:t>Saturday, Nov 14</w:t>
                  </w:r>
                  <w:r>
                    <w:rPr>
                      <w:rFonts w:ascii="Elephant" w:hAnsi="Elephant"/>
                    </w:rPr>
                    <w:t>.</w:t>
                  </w:r>
                </w:p>
                <w:p w:rsidR="007032FA" w:rsidRDefault="007032FA" w:rsidP="00D73691">
                  <w:pPr>
                    <w:jc w:val="both"/>
                    <w:rPr>
                      <w:rFonts w:ascii="Elephant" w:hAnsi="Elephant"/>
                      <w:sz w:val="20"/>
                      <w:szCs w:val="20"/>
                    </w:rPr>
                  </w:pPr>
                </w:p>
                <w:p w:rsidR="007032FA" w:rsidRPr="0054093A" w:rsidRDefault="007032FA"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7032FA" w:rsidRPr="00E45C19" w:rsidRDefault="007032FA" w:rsidP="00E45C19">
                  <w:pPr>
                    <w:jc w:val="both"/>
                    <w:rPr>
                      <w:rFonts w:ascii="Elephant" w:hAnsi="Elephant"/>
                    </w:rPr>
                  </w:pPr>
                </w:p>
              </w:txbxContent>
            </v:textbox>
          </v:shape>
        </w:pict>
      </w:r>
      <w:r w:rsidR="00B51A51" w:rsidRPr="004C510A">
        <w:tab/>
      </w:r>
    </w:p>
    <w:p w:rsidR="00443591"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E47ADD" w:rsidRDefault="00E47ADD"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5D20A7" w:rsidRDefault="00A348E5" w:rsidP="00222BE5">
      <w:pPr>
        <w:tabs>
          <w:tab w:val="left" w:pos="2565"/>
          <w:tab w:val="left" w:pos="4920"/>
          <w:tab w:val="left" w:pos="6090"/>
          <w:tab w:val="left" w:pos="6195"/>
          <w:tab w:val="left" w:pos="6480"/>
          <w:tab w:val="left" w:pos="6702"/>
          <w:tab w:val="left" w:pos="7200"/>
          <w:tab w:val="left" w:pos="9735"/>
        </w:tabs>
      </w:pPr>
      <w:r w:rsidRPr="004C510A">
        <w:tab/>
      </w:r>
      <w:r w:rsidR="00CC5468" w:rsidRPr="004C510A">
        <w:tab/>
      </w:r>
      <w:r w:rsidR="0020118C">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Pr="00222256" w:rsidRDefault="007032FA"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20118C">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7032FA" w:rsidRPr="00347642" w:rsidRDefault="007032FA"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7032FA" w:rsidRDefault="007032FA"/>
              </w:txbxContent>
            </v:textbox>
          </v:shape>
        </w:pict>
      </w:r>
      <w:r w:rsidR="00C206D7" w:rsidRPr="001962FB">
        <w:tab/>
      </w:r>
      <w:r w:rsidR="00C206D7" w:rsidRPr="001962FB">
        <w:tab/>
      </w:r>
      <w:r w:rsidR="00685D90" w:rsidRPr="001962FB">
        <w:tab/>
      </w:r>
      <w:r w:rsidR="0020118C">
        <w:rPr>
          <w:noProof/>
        </w:rPr>
        <w:pict>
          <v:line id="_x0000_s136497" style="position:absolute;z-index:251646976;mso-position-horizontal-relative:text;mso-position-vertical-relative:text" from="605.3pt,72.45pt" to="605.3pt,139.95pt" strokeweight="2.25pt"/>
        </w:pict>
      </w:r>
    </w:p>
    <w:p w:rsidR="005D20A7" w:rsidRDefault="005D20A7" w:rsidP="008E656B">
      <w:pPr>
        <w:tabs>
          <w:tab w:val="left" w:pos="1800"/>
          <w:tab w:val="left" w:pos="3720"/>
          <w:tab w:val="left" w:pos="6120"/>
          <w:tab w:val="left" w:pos="8265"/>
        </w:tabs>
      </w:pPr>
    </w:p>
    <w:p w:rsidR="00A2254E" w:rsidRPr="00E54C1D" w:rsidRDefault="0020118C" w:rsidP="00E54C1D">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4449B6" w:rsidRDefault="0020118C" w:rsidP="00174551">
      <w:r w:rsidRPr="0020118C">
        <w:rPr>
          <w:noProof/>
          <w:sz w:val="20"/>
          <w:szCs w:val="20"/>
          <w:lang w:eastAsia="zh-TW"/>
        </w:rPr>
        <w:pict>
          <v:shape id="_x0000_s355662" type="#_x0000_t202" style="position:absolute;margin-left:-17.6pt;margin-top:19.05pt;width:568.85pt;height:23.9pt;z-index:251648000;mso-width-relative:margin;mso-height-relative:margin" fillcolor="#d8d8d8" strokeweight="1.5pt">
            <v:stroke dashstyle="1 1"/>
            <v:textbox style="mso-next-textbox:#_x0000_s355662" inset=",1.44pt,,1.44pt">
              <w:txbxContent>
                <w:p w:rsidR="007032FA" w:rsidRPr="00FB2370" w:rsidRDefault="007032FA" w:rsidP="00524AA2">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7032FA" w:rsidRPr="00FB2370" w:rsidRDefault="007032FA"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7032FA" w:rsidRPr="00A63C9E" w:rsidRDefault="007032FA" w:rsidP="00100068">
                  <w:pPr>
                    <w:jc w:val="center"/>
                    <w:rPr>
                      <w:sz w:val="14"/>
                      <w:szCs w:val="14"/>
                      <w:lang w:val="es-MX"/>
                    </w:rPr>
                  </w:pPr>
                </w:p>
                <w:p w:rsidR="007032FA" w:rsidRPr="00100068" w:rsidRDefault="007032FA" w:rsidP="00100068">
                  <w:pPr>
                    <w:jc w:val="center"/>
                    <w:rPr>
                      <w:sz w:val="22"/>
                      <w:szCs w:val="22"/>
                      <w:lang w:val="es-MX"/>
                    </w:rPr>
                  </w:pPr>
                </w:p>
              </w:txbxContent>
            </v:textbox>
          </v:shape>
        </w:pict>
      </w:r>
    </w:p>
    <w:p w:rsidR="004449B6" w:rsidRDefault="00C22CC6" w:rsidP="00174551">
      <w:r>
        <w:rPr>
          <w:noProof/>
          <w:lang w:eastAsia="zh-TW"/>
        </w:rPr>
        <w:lastRenderedPageBreak/>
        <w:pict>
          <v:shape id="_x0000_s989278" type="#_x0000_t202" style="position:absolute;margin-left:-3.55pt;margin-top:-12pt;width:261.65pt;height:142.35pt;z-index:252691456;mso-width-relative:margin;mso-height-relative:margin">
            <v:textbox>
              <w:txbxContent>
                <w:p w:rsidR="003200DB" w:rsidRPr="00C22CC6" w:rsidRDefault="003200DB" w:rsidP="003200DB">
                  <w:pPr>
                    <w:jc w:val="center"/>
                    <w:rPr>
                      <w:rFonts w:ascii="Britannic Bold" w:hAnsi="Britannic Bold"/>
                      <w:u w:val="single"/>
                    </w:rPr>
                  </w:pPr>
                  <w:proofErr w:type="gramStart"/>
                  <w:r w:rsidRPr="00C22CC6">
                    <w:rPr>
                      <w:rFonts w:ascii="Britannic Bold" w:hAnsi="Britannic Bold"/>
                      <w:u w:val="single"/>
                    </w:rPr>
                    <w:t>IMPORTANT  I.R.S</w:t>
                  </w:r>
                  <w:proofErr w:type="gramEnd"/>
                  <w:r w:rsidRPr="00C22CC6">
                    <w:rPr>
                      <w:rFonts w:ascii="Britannic Bold" w:hAnsi="Britannic Bold"/>
                      <w:u w:val="single"/>
                    </w:rPr>
                    <w:t>.  NOTICE</w:t>
                  </w:r>
                </w:p>
                <w:p w:rsidR="003200DB" w:rsidRPr="00C22CC6" w:rsidRDefault="003200DB" w:rsidP="003200DB">
                  <w:pPr>
                    <w:jc w:val="both"/>
                    <w:rPr>
                      <w:rFonts w:ascii="Britannic Bold" w:hAnsi="Britannic Bold"/>
                    </w:rPr>
                  </w:pPr>
                  <w:r w:rsidRPr="00C22CC6">
                    <w:rPr>
                      <w:rFonts w:ascii="Britannic Bold" w:hAnsi="Britannic Bold"/>
                    </w:rPr>
                    <w:t>If you require a 201</w:t>
                  </w:r>
                  <w:r w:rsidR="002969CF">
                    <w:rPr>
                      <w:rFonts w:ascii="Britannic Bold" w:hAnsi="Britannic Bold"/>
                    </w:rPr>
                    <w:t>7</w:t>
                  </w:r>
                  <w:r w:rsidRPr="00C22CC6">
                    <w:rPr>
                      <w:rFonts w:ascii="Britannic Bold" w:hAnsi="Britannic Bold"/>
                    </w:rPr>
                    <w:t xml:space="preserve"> tax letter for IRS stating your donations to Assumption Parish or other Missions please contact the office directly.  We will NOT mail these statements unless you request them.  Please make sure to leave your correct name and address while making your request.  If you made cash donations, you're not entitled to receive this letter. Thank you.</w:t>
                  </w:r>
                </w:p>
                <w:p w:rsidR="003200DB" w:rsidRDefault="003200DB"/>
              </w:txbxContent>
            </v:textbox>
          </v:shape>
        </w:pict>
      </w:r>
      <w:r>
        <w:rPr>
          <w:noProof/>
          <w:lang w:eastAsia="zh-TW"/>
        </w:rPr>
        <w:pict>
          <v:shape id="_x0000_s913336" type="#_x0000_t202" style="position:absolute;margin-left:283.75pt;margin-top:-12pt;width:265.8pt;height:217.5pt;z-index:252520448;mso-width-relative:margin;mso-height-relative:margin">
            <v:textbox>
              <w:txbxContent>
                <w:p w:rsidR="00952816" w:rsidRPr="00C22CC6" w:rsidRDefault="00952816" w:rsidP="00952816">
                  <w:pPr>
                    <w:jc w:val="center"/>
                    <w:rPr>
                      <w:rFonts w:ascii="Comic Sans MS" w:hAnsi="Comic Sans MS"/>
                      <w:sz w:val="22"/>
                      <w:szCs w:val="22"/>
                    </w:rPr>
                  </w:pPr>
                  <w:r w:rsidRPr="00C22CC6">
                    <w:rPr>
                      <w:rFonts w:ascii="Comic Sans MS" w:hAnsi="Comic Sans MS"/>
                      <w:sz w:val="22"/>
                      <w:szCs w:val="22"/>
                    </w:rPr>
                    <w:t>Religious Education (RE) Families:</w:t>
                  </w:r>
                </w:p>
                <w:p w:rsidR="00952816" w:rsidRPr="00C22CC6" w:rsidRDefault="00952816" w:rsidP="00952816">
                  <w:pPr>
                    <w:jc w:val="center"/>
                    <w:rPr>
                      <w:rFonts w:ascii="Comic Sans MS" w:hAnsi="Comic Sans MS"/>
                      <w:sz w:val="22"/>
                      <w:szCs w:val="22"/>
                    </w:rPr>
                  </w:pPr>
                  <w:r w:rsidRPr="00C22CC6">
                    <w:rPr>
                      <w:rFonts w:ascii="Comic Sans MS" w:hAnsi="Comic Sans MS"/>
                      <w:sz w:val="22"/>
                      <w:szCs w:val="22"/>
                    </w:rPr>
                    <w:t>Please note the following dates:</w:t>
                  </w:r>
                </w:p>
                <w:tbl>
                  <w:tblPr>
                    <w:tblStyle w:val="TableGrid"/>
                    <w:tblW w:w="5418" w:type="dxa"/>
                    <w:tblLook w:val="04A0"/>
                  </w:tblPr>
                  <w:tblGrid>
                    <w:gridCol w:w="2268"/>
                    <w:gridCol w:w="3150"/>
                  </w:tblGrid>
                  <w:tr w:rsidR="004449B6" w:rsidRPr="00C22CC6" w:rsidTr="00A3786D">
                    <w:tc>
                      <w:tcPr>
                        <w:tcW w:w="2268" w:type="dxa"/>
                      </w:tcPr>
                      <w:p w:rsidR="004449B6" w:rsidRPr="00C22CC6" w:rsidRDefault="004449B6" w:rsidP="0057570D">
                        <w:pPr>
                          <w:rPr>
                            <w:rFonts w:ascii="Comic Sans MS" w:hAnsi="Comic Sans MS"/>
                            <w:sz w:val="20"/>
                            <w:szCs w:val="20"/>
                          </w:rPr>
                        </w:pPr>
                        <w:r w:rsidRPr="00C22CC6">
                          <w:rPr>
                            <w:rFonts w:ascii="Comic Sans MS" w:hAnsi="Comic Sans MS"/>
                            <w:sz w:val="20"/>
                            <w:szCs w:val="20"/>
                          </w:rPr>
                          <w:t>January 7 &amp; 10, 2018</w:t>
                        </w:r>
                      </w:p>
                    </w:tc>
                    <w:tc>
                      <w:tcPr>
                        <w:tcW w:w="3150" w:type="dxa"/>
                      </w:tcPr>
                      <w:p w:rsidR="004449B6" w:rsidRPr="00C22CC6" w:rsidRDefault="004449B6" w:rsidP="0057570D">
                        <w:pPr>
                          <w:rPr>
                            <w:rFonts w:ascii="Comic Sans MS" w:hAnsi="Comic Sans MS"/>
                            <w:sz w:val="20"/>
                            <w:szCs w:val="20"/>
                          </w:rPr>
                        </w:pPr>
                        <w:r w:rsidRPr="00C22CC6">
                          <w:rPr>
                            <w:rFonts w:ascii="Comic Sans MS" w:hAnsi="Comic Sans MS"/>
                            <w:sz w:val="20"/>
                            <w:szCs w:val="20"/>
                          </w:rPr>
                          <w:t>CLASSES RESUME</w:t>
                        </w:r>
                      </w:p>
                    </w:tc>
                  </w:tr>
                </w:tbl>
                <w:p w:rsidR="00952816" w:rsidRPr="00C22CC6" w:rsidRDefault="00952816" w:rsidP="00952816">
                  <w:pPr>
                    <w:jc w:val="center"/>
                    <w:rPr>
                      <w:rFonts w:ascii="Comic Sans MS" w:hAnsi="Comic Sans MS"/>
                      <w:b/>
                      <w:sz w:val="20"/>
                      <w:szCs w:val="20"/>
                    </w:rPr>
                  </w:pPr>
                  <w:r w:rsidRPr="00C22CC6">
                    <w:rPr>
                      <w:rFonts w:ascii="Comic Sans MS" w:hAnsi="Comic Sans MS"/>
                      <w:b/>
                      <w:sz w:val="20"/>
                      <w:szCs w:val="20"/>
                      <w:u w:val="single"/>
                    </w:rPr>
                    <w:t>Class times are as follows</w:t>
                  </w:r>
                  <w:r w:rsidRPr="00C22CC6">
                    <w:rPr>
                      <w:rFonts w:ascii="Comic Sans MS" w:hAnsi="Comic Sans MS"/>
                      <w:b/>
                      <w:sz w:val="20"/>
                      <w:szCs w:val="20"/>
                    </w:rPr>
                    <w:t>:</w:t>
                  </w:r>
                </w:p>
                <w:p w:rsidR="000418B0" w:rsidRPr="00C22CC6" w:rsidRDefault="00952816" w:rsidP="00952816">
                  <w:pPr>
                    <w:jc w:val="center"/>
                    <w:rPr>
                      <w:rFonts w:ascii="Comic Sans MS" w:hAnsi="Comic Sans MS"/>
                      <w:b/>
                      <w:sz w:val="20"/>
                      <w:szCs w:val="20"/>
                    </w:rPr>
                  </w:pPr>
                  <w:r w:rsidRPr="00C22CC6">
                    <w:rPr>
                      <w:rFonts w:ascii="Comic Sans MS" w:hAnsi="Comic Sans MS"/>
                      <w:b/>
                      <w:sz w:val="20"/>
                      <w:szCs w:val="20"/>
                    </w:rPr>
                    <w:t xml:space="preserve">Grades 1-6 meet on Wednesday </w:t>
                  </w:r>
                </w:p>
                <w:p w:rsidR="00952816" w:rsidRPr="00C22CC6" w:rsidRDefault="00952816" w:rsidP="00952816">
                  <w:pPr>
                    <w:jc w:val="center"/>
                    <w:rPr>
                      <w:rFonts w:ascii="Comic Sans MS" w:hAnsi="Comic Sans MS"/>
                      <w:b/>
                      <w:sz w:val="20"/>
                      <w:szCs w:val="20"/>
                    </w:rPr>
                  </w:pPr>
                  <w:proofErr w:type="gramStart"/>
                  <w:r w:rsidRPr="00C22CC6">
                    <w:rPr>
                      <w:rFonts w:ascii="Comic Sans MS" w:hAnsi="Comic Sans MS"/>
                      <w:b/>
                      <w:sz w:val="20"/>
                      <w:szCs w:val="20"/>
                    </w:rPr>
                    <w:t>from</w:t>
                  </w:r>
                  <w:proofErr w:type="gramEnd"/>
                  <w:r w:rsidRPr="00C22CC6">
                    <w:rPr>
                      <w:rFonts w:ascii="Comic Sans MS" w:hAnsi="Comic Sans MS"/>
                      <w:b/>
                      <w:sz w:val="20"/>
                      <w:szCs w:val="20"/>
                    </w:rPr>
                    <w:t xml:space="preserve"> 6:00pm-7:30pm</w:t>
                  </w:r>
                </w:p>
                <w:p w:rsidR="00952816" w:rsidRPr="00C22CC6" w:rsidRDefault="00952816" w:rsidP="00952816">
                  <w:pPr>
                    <w:jc w:val="center"/>
                    <w:rPr>
                      <w:rFonts w:ascii="Comic Sans MS" w:hAnsi="Comic Sans MS"/>
                      <w:b/>
                      <w:sz w:val="20"/>
                      <w:szCs w:val="20"/>
                    </w:rPr>
                  </w:pPr>
                  <w:r w:rsidRPr="00C22CC6">
                    <w:rPr>
                      <w:rFonts w:ascii="Comic Sans MS" w:hAnsi="Comic Sans MS"/>
                      <w:b/>
                      <w:sz w:val="20"/>
                      <w:szCs w:val="20"/>
                    </w:rPr>
                    <w:t xml:space="preserve">Grades 7-12 meet on Sunday </w:t>
                  </w:r>
                </w:p>
                <w:p w:rsidR="00952816" w:rsidRPr="00C22CC6" w:rsidRDefault="00952816" w:rsidP="00952816">
                  <w:pPr>
                    <w:jc w:val="center"/>
                    <w:rPr>
                      <w:rFonts w:ascii="Comic Sans MS" w:hAnsi="Comic Sans MS"/>
                      <w:b/>
                      <w:sz w:val="20"/>
                      <w:szCs w:val="20"/>
                    </w:rPr>
                  </w:pPr>
                  <w:proofErr w:type="gramStart"/>
                  <w:r w:rsidRPr="00C22CC6">
                    <w:rPr>
                      <w:rFonts w:ascii="Comic Sans MS" w:hAnsi="Comic Sans MS"/>
                      <w:b/>
                      <w:sz w:val="20"/>
                      <w:szCs w:val="20"/>
                    </w:rPr>
                    <w:t>from</w:t>
                  </w:r>
                  <w:proofErr w:type="gramEnd"/>
                  <w:r w:rsidRPr="00C22CC6">
                    <w:rPr>
                      <w:rFonts w:ascii="Comic Sans MS" w:hAnsi="Comic Sans MS"/>
                      <w:b/>
                      <w:sz w:val="20"/>
                      <w:szCs w:val="20"/>
                    </w:rPr>
                    <w:t xml:space="preserve"> 11:00pm-12:30pm</w:t>
                  </w:r>
                </w:p>
                <w:p w:rsidR="00952816" w:rsidRPr="00C22CC6" w:rsidRDefault="00952816" w:rsidP="00952816">
                  <w:pPr>
                    <w:jc w:val="center"/>
                    <w:rPr>
                      <w:rFonts w:ascii="Comic Sans MS" w:hAnsi="Comic Sans MS"/>
                      <w:b/>
                      <w:sz w:val="20"/>
                      <w:szCs w:val="20"/>
                    </w:rPr>
                  </w:pPr>
                  <w:bookmarkStart w:id="0" w:name="_GoBack"/>
                  <w:bookmarkEnd w:id="0"/>
                  <w:r w:rsidRPr="00C22CC6">
                    <w:rPr>
                      <w:rFonts w:ascii="Comic Sans MS" w:hAnsi="Comic Sans MS"/>
                      <w:b/>
                      <w:sz w:val="20"/>
                      <w:szCs w:val="20"/>
                    </w:rPr>
                    <w:t xml:space="preserve">Please drop the children off on time </w:t>
                  </w:r>
                </w:p>
                <w:p w:rsidR="00952816" w:rsidRPr="00C22CC6" w:rsidRDefault="00952816" w:rsidP="00952816">
                  <w:pPr>
                    <w:jc w:val="center"/>
                    <w:rPr>
                      <w:rFonts w:ascii="Comic Sans MS" w:hAnsi="Comic Sans MS"/>
                      <w:b/>
                      <w:sz w:val="20"/>
                      <w:szCs w:val="20"/>
                    </w:rPr>
                  </w:pPr>
                  <w:proofErr w:type="gramStart"/>
                  <w:r w:rsidRPr="00C22CC6">
                    <w:rPr>
                      <w:rFonts w:ascii="Comic Sans MS" w:hAnsi="Comic Sans MS"/>
                      <w:b/>
                      <w:sz w:val="20"/>
                      <w:szCs w:val="20"/>
                    </w:rPr>
                    <w:t>and</w:t>
                  </w:r>
                  <w:proofErr w:type="gramEnd"/>
                  <w:r w:rsidRPr="00C22CC6">
                    <w:rPr>
                      <w:rFonts w:ascii="Comic Sans MS" w:hAnsi="Comic Sans MS"/>
                      <w:b/>
                      <w:sz w:val="20"/>
                      <w:szCs w:val="20"/>
                    </w:rPr>
                    <w:t xml:space="preserve"> pick up promptly!</w:t>
                  </w:r>
                </w:p>
                <w:p w:rsidR="00952816" w:rsidRPr="009C3A7B" w:rsidRDefault="00952816" w:rsidP="00952816">
                  <w:pPr>
                    <w:jc w:val="center"/>
                    <w:rPr>
                      <w:rFonts w:ascii="Comic Sans MS" w:hAnsi="Comic Sans MS"/>
                      <w:sz w:val="20"/>
                      <w:szCs w:val="20"/>
                    </w:rPr>
                  </w:pPr>
                  <w:r w:rsidRPr="009C3A7B">
                    <w:rPr>
                      <w:rFonts w:ascii="Comic Sans MS" w:hAnsi="Comic Sans MS"/>
                      <w:sz w:val="20"/>
                      <w:szCs w:val="20"/>
                    </w:rPr>
                    <w:t xml:space="preserve">For any questions or concerns regarding Religious Education you may reach me at </w:t>
                  </w:r>
                  <w:hyperlink r:id="rId11" w:history="1">
                    <w:r w:rsidRPr="009C3A7B">
                      <w:rPr>
                        <w:rStyle w:val="Hyperlink"/>
                        <w:rFonts w:ascii="Comic Sans MS" w:hAnsi="Comic Sans MS"/>
                        <w:sz w:val="20"/>
                        <w:szCs w:val="20"/>
                      </w:rPr>
                      <w:t>maria.martinez@yahoo.com</w:t>
                    </w:r>
                  </w:hyperlink>
                  <w:r w:rsidRPr="009C3A7B">
                    <w:rPr>
                      <w:rFonts w:ascii="Comic Sans MS" w:hAnsi="Comic Sans MS"/>
                      <w:sz w:val="20"/>
                      <w:szCs w:val="20"/>
                    </w:rPr>
                    <w:t xml:space="preserve"> or you may call the church office and leave a message.</w:t>
                  </w:r>
                </w:p>
                <w:p w:rsidR="00952816" w:rsidRPr="009C3A7B" w:rsidRDefault="00952816" w:rsidP="00952816">
                  <w:pPr>
                    <w:jc w:val="center"/>
                    <w:rPr>
                      <w:rFonts w:ascii="Comic Sans MS" w:hAnsi="Comic Sans MS"/>
                      <w:sz w:val="20"/>
                      <w:szCs w:val="20"/>
                    </w:rPr>
                  </w:pPr>
                  <w:r w:rsidRPr="009C3A7B">
                    <w:rPr>
                      <w:rFonts w:ascii="Comic Sans MS" w:hAnsi="Comic Sans MS"/>
                      <w:sz w:val="20"/>
                      <w:szCs w:val="20"/>
                    </w:rPr>
                    <w:t>Maria Martinez, RE Director</w:t>
                  </w:r>
                </w:p>
                <w:p w:rsidR="00952816" w:rsidRDefault="00952816" w:rsidP="00952816">
                  <w:pPr>
                    <w:jc w:val="center"/>
                    <w:rPr>
                      <w:rFonts w:ascii="Comic Sans MS" w:hAnsi="Comic Sans MS"/>
                    </w:rPr>
                  </w:pPr>
                </w:p>
                <w:p w:rsidR="00C00861" w:rsidRDefault="00C00861"/>
              </w:txbxContent>
            </v:textbox>
          </v:shape>
        </w:pict>
      </w:r>
    </w:p>
    <w:p w:rsidR="007004BC" w:rsidRPr="00174551" w:rsidRDefault="00A174CB" w:rsidP="00174551">
      <w:pPr>
        <w:rPr>
          <w:rFonts w:ascii="Calibri" w:eastAsia="Times New Roman" w:hAnsi="Calibri"/>
          <w:b/>
          <w:color w:val="000000"/>
          <w:sz w:val="20"/>
          <w:szCs w:val="20"/>
        </w:rPr>
      </w:pPr>
      <w:r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E54C1D" w:rsidP="00A2254E"/>
        </w:tc>
      </w:tr>
    </w:tbl>
    <w:p w:rsidR="00440BE1" w:rsidRPr="001962FB" w:rsidRDefault="00A2254E" w:rsidP="00170FC9">
      <w:pPr>
        <w:tabs>
          <w:tab w:val="right" w:pos="11376"/>
        </w:tabs>
      </w:pPr>
      <w:r>
        <w:br w:type="textWrapping" w:clear="all"/>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4C3951" w:rsidRDefault="00243EBB" w:rsidP="00A2254E">
      <w:pPr>
        <w:tabs>
          <w:tab w:val="center" w:pos="5400"/>
          <w:tab w:val="right" w:pos="10800"/>
        </w:tabs>
      </w:pPr>
      <w:r w:rsidRPr="001962FB">
        <w:t xml:space="preserve">                                                       </w:t>
      </w:r>
      <w:r w:rsidR="00CE40E7" w:rsidRPr="001962FB">
        <w:tab/>
      </w:r>
      <w:r w:rsidR="00A2254E">
        <w:t xml:space="preserve">                              </w:t>
      </w:r>
    </w:p>
    <w:p w:rsidR="004C3951" w:rsidRDefault="004C3951" w:rsidP="00A2254E">
      <w:pPr>
        <w:tabs>
          <w:tab w:val="center" w:pos="5400"/>
          <w:tab w:val="right" w:pos="10800"/>
        </w:tabs>
      </w:pPr>
      <w:r>
        <w:t xml:space="preserve">                                                                                    </w:t>
      </w:r>
    </w:p>
    <w:p w:rsidR="00FA364A" w:rsidRDefault="00C22CC6" w:rsidP="00A2254E">
      <w:pPr>
        <w:tabs>
          <w:tab w:val="center" w:pos="5400"/>
          <w:tab w:val="right" w:pos="10800"/>
        </w:tabs>
      </w:pPr>
      <w:r w:rsidRPr="0020118C">
        <w:rPr>
          <w:rFonts w:ascii="Comic Sans MS" w:hAnsi="Comic Sans MS"/>
          <w:b/>
          <w:noProof/>
          <w:sz w:val="20"/>
          <w:szCs w:val="20"/>
          <w:lang w:eastAsia="zh-TW"/>
        </w:rPr>
        <w:pict>
          <v:shape id="_x0000_s989281" type="#_x0000_t202" style="position:absolute;margin-left:-3.55pt;margin-top:13.05pt;width:262.75pt;height:184.5pt;z-index:252693504;mso-width-relative:margin;mso-height-relative:margin">
            <v:textbox>
              <w:txbxContent>
                <w:p w:rsidR="009D4B16" w:rsidRPr="00937EE0" w:rsidRDefault="009D4B16" w:rsidP="009D4B16">
                  <w:pPr>
                    <w:pStyle w:val="NoSpacing"/>
                    <w:jc w:val="center"/>
                    <w:rPr>
                      <w:rFonts w:ascii="AR BLANCA" w:hAnsi="AR BLANCA"/>
                      <w:sz w:val="24"/>
                      <w:szCs w:val="24"/>
                    </w:rPr>
                  </w:pPr>
                  <w:r w:rsidRPr="00937EE0">
                    <w:rPr>
                      <w:rFonts w:ascii="AR BLANCA" w:hAnsi="AR BLANCA"/>
                      <w:sz w:val="24"/>
                      <w:szCs w:val="24"/>
                    </w:rPr>
                    <w:t xml:space="preserve">The Annual Immaculate Conception </w:t>
                  </w:r>
                </w:p>
                <w:p w:rsidR="009D4B16" w:rsidRPr="00937EE0" w:rsidRDefault="009D4B16" w:rsidP="009D4B16">
                  <w:pPr>
                    <w:pStyle w:val="NoSpacing"/>
                    <w:jc w:val="center"/>
                    <w:rPr>
                      <w:rFonts w:ascii="AR BLANCA" w:hAnsi="AR BLANCA"/>
                      <w:sz w:val="24"/>
                      <w:szCs w:val="24"/>
                    </w:rPr>
                  </w:pPr>
                  <w:r w:rsidRPr="00937EE0">
                    <w:rPr>
                      <w:rFonts w:ascii="AR BLANCA" w:hAnsi="AR BLANCA"/>
                      <w:sz w:val="24"/>
                      <w:szCs w:val="24"/>
                    </w:rPr>
                    <w:t>Valentine Steak Dinner</w:t>
                  </w:r>
                </w:p>
                <w:p w:rsidR="009D4B16" w:rsidRPr="00937EE0" w:rsidRDefault="009D4B16" w:rsidP="009D4B16">
                  <w:pPr>
                    <w:pStyle w:val="NoSpacing"/>
                    <w:jc w:val="center"/>
                    <w:rPr>
                      <w:rFonts w:ascii="AR BLANCA" w:hAnsi="AR BLANCA"/>
                      <w:sz w:val="24"/>
                      <w:szCs w:val="24"/>
                    </w:rPr>
                  </w:pPr>
                  <w:r w:rsidRPr="00937EE0">
                    <w:rPr>
                      <w:rFonts w:ascii="AR BLANCA" w:hAnsi="AR BLANCA"/>
                      <w:sz w:val="24"/>
                      <w:szCs w:val="24"/>
                    </w:rPr>
                    <w:t>Saturday February 10, 2018</w:t>
                  </w:r>
                </w:p>
                <w:p w:rsidR="009D4B16" w:rsidRPr="00937EE0" w:rsidRDefault="009D4B16" w:rsidP="009D4B16">
                  <w:pPr>
                    <w:pStyle w:val="NoSpacing"/>
                    <w:jc w:val="center"/>
                    <w:rPr>
                      <w:rFonts w:ascii="AR BLANCA" w:hAnsi="AR BLANCA"/>
                      <w:sz w:val="24"/>
                      <w:szCs w:val="24"/>
                    </w:rPr>
                  </w:pPr>
                  <w:r w:rsidRPr="00937EE0">
                    <w:rPr>
                      <w:rFonts w:ascii="AR BLANCA" w:hAnsi="AR BLANCA"/>
                      <w:sz w:val="24"/>
                      <w:szCs w:val="24"/>
                    </w:rPr>
                    <w:t>Gather at 6:00 PM Dinner at 6:30 PM</w:t>
                  </w:r>
                </w:p>
                <w:p w:rsidR="009D4B16" w:rsidRPr="00937EE0" w:rsidRDefault="009D4B16" w:rsidP="009D4B16">
                  <w:pPr>
                    <w:pStyle w:val="NoSpacing"/>
                    <w:tabs>
                      <w:tab w:val="center" w:pos="4680"/>
                      <w:tab w:val="left" w:pos="8325"/>
                    </w:tabs>
                    <w:jc w:val="center"/>
                    <w:rPr>
                      <w:rFonts w:ascii="AR BLANCA" w:hAnsi="AR BLANCA"/>
                    </w:rPr>
                  </w:pPr>
                  <w:r w:rsidRPr="00937EE0">
                    <w:rPr>
                      <w:rFonts w:ascii="AR BLANCA" w:hAnsi="AR BLANCA"/>
                    </w:rPr>
                    <w:t>$25.00 a Couple</w:t>
                  </w:r>
                </w:p>
                <w:p w:rsidR="009D4B16" w:rsidRPr="009D4B16" w:rsidRDefault="009D4B16" w:rsidP="009D4B16">
                  <w:pPr>
                    <w:pStyle w:val="NoSpacing"/>
                    <w:jc w:val="center"/>
                    <w:rPr>
                      <w:rFonts w:ascii="AR BLANCA" w:hAnsi="AR BLANCA"/>
                      <w:sz w:val="24"/>
                      <w:szCs w:val="24"/>
                    </w:rPr>
                  </w:pPr>
                  <w:r w:rsidRPr="009D4B16">
                    <w:rPr>
                      <w:rFonts w:ascii="AR BLANCA" w:hAnsi="AR BLANCA"/>
                      <w:sz w:val="24"/>
                      <w:szCs w:val="24"/>
                    </w:rPr>
                    <w:t xml:space="preserve">Filet, baked potato with </w:t>
                  </w:r>
                  <w:proofErr w:type="spellStart"/>
                  <w:proofErr w:type="gramStart"/>
                  <w:r w:rsidRPr="009D4B16">
                    <w:rPr>
                      <w:rFonts w:ascii="AR BLANCA" w:hAnsi="AR BLANCA"/>
                      <w:sz w:val="24"/>
                      <w:szCs w:val="24"/>
                    </w:rPr>
                    <w:t>fix‘ins</w:t>
                  </w:r>
                  <w:proofErr w:type="spellEnd"/>
                  <w:proofErr w:type="gramEnd"/>
                  <w:r w:rsidRPr="009D4B16">
                    <w:rPr>
                      <w:rFonts w:ascii="AR BLANCA" w:hAnsi="AR BLANCA"/>
                      <w:sz w:val="24"/>
                      <w:szCs w:val="24"/>
                    </w:rPr>
                    <w:t>,</w:t>
                  </w:r>
                </w:p>
                <w:p w:rsidR="009D4B16" w:rsidRPr="009D4B16" w:rsidRDefault="009D4B16" w:rsidP="009D4B16">
                  <w:pPr>
                    <w:pStyle w:val="NoSpacing"/>
                    <w:jc w:val="center"/>
                    <w:rPr>
                      <w:rFonts w:ascii="AR BLANCA" w:hAnsi="AR BLANCA"/>
                      <w:sz w:val="24"/>
                      <w:szCs w:val="24"/>
                    </w:rPr>
                  </w:pPr>
                  <w:r w:rsidRPr="009D4B16">
                    <w:rPr>
                      <w:rFonts w:ascii="AR BLANCA" w:hAnsi="AR BLANCA"/>
                      <w:sz w:val="24"/>
                      <w:szCs w:val="24"/>
                    </w:rPr>
                    <w:t>Salad, Green Beans and</w:t>
                  </w:r>
                </w:p>
                <w:p w:rsidR="009D4B16" w:rsidRPr="00937EE0" w:rsidRDefault="009D4B16" w:rsidP="009D4B16">
                  <w:pPr>
                    <w:pStyle w:val="NoSpacing"/>
                    <w:jc w:val="center"/>
                    <w:rPr>
                      <w:rFonts w:ascii="AR DELANEY" w:hAnsi="AR DELANEY"/>
                      <w:sz w:val="24"/>
                      <w:szCs w:val="24"/>
                    </w:rPr>
                  </w:pPr>
                  <w:r w:rsidRPr="00937EE0">
                    <w:rPr>
                      <w:rFonts w:ascii="AR DELANEY" w:hAnsi="AR DELANEY"/>
                      <w:sz w:val="24"/>
                      <w:szCs w:val="24"/>
                    </w:rPr>
                    <w:t>“The Chocolate Fountain”</w:t>
                  </w:r>
                </w:p>
                <w:p w:rsidR="009D4B16" w:rsidRPr="009D4B16" w:rsidRDefault="009D4B16" w:rsidP="009D4B16">
                  <w:pPr>
                    <w:pStyle w:val="NoSpacing"/>
                    <w:jc w:val="center"/>
                    <w:rPr>
                      <w:rFonts w:ascii="AR BLANCA" w:hAnsi="AR BLANCA"/>
                      <w:b/>
                      <w:sz w:val="24"/>
                      <w:szCs w:val="24"/>
                      <w:u w:val="single"/>
                    </w:rPr>
                  </w:pPr>
                  <w:r w:rsidRPr="009D4B16">
                    <w:rPr>
                      <w:rFonts w:ascii="AR BLANCA" w:hAnsi="AR BLANCA"/>
                      <w:b/>
                      <w:sz w:val="24"/>
                      <w:szCs w:val="24"/>
                      <w:u w:val="single"/>
                    </w:rPr>
                    <w:t xml:space="preserve">Sign up no later than February 4, 2018 </w:t>
                  </w:r>
                </w:p>
                <w:p w:rsidR="009D4B16" w:rsidRPr="009D4B16" w:rsidRDefault="009D4B16" w:rsidP="009D4B16">
                  <w:pPr>
                    <w:pStyle w:val="NoSpacing"/>
                    <w:jc w:val="center"/>
                    <w:rPr>
                      <w:rFonts w:ascii="AR BLANCA" w:hAnsi="AR BLANCA"/>
                      <w:sz w:val="24"/>
                      <w:szCs w:val="24"/>
                    </w:rPr>
                  </w:pPr>
                  <w:r w:rsidRPr="009D4B16">
                    <w:rPr>
                      <w:rFonts w:ascii="AR BLANCA" w:hAnsi="AR BLANCA"/>
                      <w:sz w:val="24"/>
                      <w:szCs w:val="24"/>
                    </w:rPr>
                    <w:t xml:space="preserve">Sign up at the church, or call Bill or </w:t>
                  </w:r>
                  <w:proofErr w:type="spellStart"/>
                  <w:r w:rsidRPr="009D4B16">
                    <w:rPr>
                      <w:rFonts w:ascii="AR BLANCA" w:hAnsi="AR BLANCA"/>
                      <w:sz w:val="24"/>
                      <w:szCs w:val="24"/>
                    </w:rPr>
                    <w:t>Kathi</w:t>
                  </w:r>
                  <w:proofErr w:type="spellEnd"/>
                  <w:r w:rsidRPr="009D4B16">
                    <w:rPr>
                      <w:rFonts w:ascii="AR BLANCA" w:hAnsi="AR BLANCA"/>
                      <w:sz w:val="24"/>
                      <w:szCs w:val="24"/>
                    </w:rPr>
                    <w:t xml:space="preserve"> </w:t>
                  </w:r>
                  <w:proofErr w:type="spellStart"/>
                  <w:r w:rsidRPr="009D4B16">
                    <w:rPr>
                      <w:rFonts w:ascii="AR BLANCA" w:hAnsi="AR BLANCA"/>
                      <w:sz w:val="24"/>
                      <w:szCs w:val="24"/>
                    </w:rPr>
                    <w:t>Havron</w:t>
                  </w:r>
                  <w:proofErr w:type="spellEnd"/>
                  <w:r w:rsidRPr="009D4B16">
                    <w:rPr>
                      <w:rFonts w:ascii="AR BLANCA" w:hAnsi="AR BLANCA"/>
                      <w:sz w:val="24"/>
                      <w:szCs w:val="24"/>
                    </w:rPr>
                    <w:t xml:space="preserve"> at 580-641-1867//580-512-6867</w:t>
                  </w:r>
                </w:p>
                <w:p w:rsidR="00C22CC6" w:rsidRDefault="009D4B16" w:rsidP="009D4B16">
                  <w:pPr>
                    <w:pStyle w:val="NoSpacing"/>
                    <w:jc w:val="center"/>
                    <w:rPr>
                      <w:rFonts w:ascii="AR BLANCA" w:hAnsi="AR BLANCA"/>
                      <w:sz w:val="24"/>
                      <w:szCs w:val="24"/>
                    </w:rPr>
                  </w:pPr>
                  <w:r w:rsidRPr="009D4B16">
                    <w:rPr>
                      <w:rFonts w:ascii="AR BLANCA" w:hAnsi="AR BLANCA"/>
                      <w:sz w:val="24"/>
                      <w:szCs w:val="24"/>
                    </w:rPr>
                    <w:t xml:space="preserve">We will have the 50/50 game and </w:t>
                  </w:r>
                </w:p>
                <w:p w:rsidR="009D4B16" w:rsidRPr="009D4B16" w:rsidRDefault="009D4B16" w:rsidP="009D4B16">
                  <w:pPr>
                    <w:pStyle w:val="NoSpacing"/>
                    <w:jc w:val="center"/>
                    <w:rPr>
                      <w:rFonts w:ascii="AR BLANCA" w:hAnsi="AR BLANCA"/>
                      <w:sz w:val="24"/>
                      <w:szCs w:val="24"/>
                    </w:rPr>
                  </w:pPr>
                  <w:proofErr w:type="gramStart"/>
                  <w:r w:rsidRPr="009D4B16">
                    <w:rPr>
                      <w:rFonts w:ascii="AR BLANCA" w:hAnsi="AR BLANCA"/>
                      <w:sz w:val="24"/>
                      <w:szCs w:val="24"/>
                    </w:rPr>
                    <w:t>silent</w:t>
                  </w:r>
                  <w:proofErr w:type="gramEnd"/>
                  <w:r w:rsidRPr="009D4B16">
                    <w:rPr>
                      <w:rFonts w:ascii="AR BLANCA" w:hAnsi="AR BLANCA"/>
                      <w:sz w:val="24"/>
                      <w:szCs w:val="24"/>
                    </w:rPr>
                    <w:t xml:space="preserve"> auction items</w:t>
                  </w:r>
                </w:p>
                <w:p w:rsidR="00C50893" w:rsidRDefault="00C50893"/>
              </w:txbxContent>
            </v:textbox>
          </v:shape>
        </w:pict>
      </w:r>
      <w:r w:rsidR="004C3951">
        <w:t xml:space="preserve">                                                                                    </w:t>
      </w:r>
    </w:p>
    <w:p w:rsidR="00FA364A" w:rsidRDefault="00FA364A" w:rsidP="00A2254E">
      <w:pPr>
        <w:tabs>
          <w:tab w:val="center" w:pos="5400"/>
          <w:tab w:val="right" w:pos="10800"/>
        </w:tabs>
      </w:pPr>
    </w:p>
    <w:p w:rsidR="00CD7D67" w:rsidRDefault="00CD7D67" w:rsidP="00A2254E">
      <w:pPr>
        <w:tabs>
          <w:tab w:val="center" w:pos="5400"/>
          <w:tab w:val="right" w:pos="10800"/>
        </w:tabs>
      </w:pP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rPr>
          <w:rFonts w:ascii="Comic Sans MS" w:hAnsi="Comic Sans MS"/>
          <w:b/>
          <w:sz w:val="20"/>
          <w:szCs w:val="20"/>
        </w:rPr>
      </w:pPr>
    </w:p>
    <w:p w:rsidR="00FA364A" w:rsidRDefault="00FA364A" w:rsidP="00A2254E">
      <w:pPr>
        <w:tabs>
          <w:tab w:val="center" w:pos="5400"/>
          <w:tab w:val="right" w:pos="10800"/>
        </w:tabs>
        <w:rPr>
          <w:rFonts w:ascii="Comic Sans MS" w:hAnsi="Comic Sans MS"/>
          <w:b/>
          <w:sz w:val="20"/>
          <w:szCs w:val="20"/>
        </w:rPr>
      </w:pPr>
    </w:p>
    <w:p w:rsidR="00197004" w:rsidRPr="00EF3092" w:rsidRDefault="00DC5DB6" w:rsidP="00E47ADD">
      <w:pPr>
        <w:tabs>
          <w:tab w:val="center" w:pos="5400"/>
          <w:tab w:val="right" w:pos="10800"/>
        </w:tabs>
        <w:rPr>
          <w:sz w:val="22"/>
          <w:szCs w:val="22"/>
          <w:lang w:val="es-MX"/>
        </w:rPr>
      </w:pPr>
      <w:r w:rsidRPr="0020118C">
        <w:rPr>
          <w:rFonts w:ascii="Comic Sans MS" w:hAnsi="Comic Sans MS"/>
          <w:b/>
          <w:noProof/>
          <w:sz w:val="20"/>
          <w:szCs w:val="20"/>
          <w:lang w:eastAsia="zh-TW"/>
        </w:rPr>
        <w:pict>
          <v:shape id="_x0000_s989224" type="#_x0000_t202" style="position:absolute;margin-left:-3.55pt;margin-top:299.75pt;width:264.7pt;height:92.25pt;z-index:252619776;mso-width-relative:margin;mso-height-relative:margin">
            <v:textbox>
              <w:txbxContent>
                <w:p w:rsidR="002F4738" w:rsidRPr="00C22CC6" w:rsidRDefault="0020118C" w:rsidP="002F4738">
                  <w:pPr>
                    <w:jc w:val="center"/>
                    <w:rPr>
                      <w:rFonts w:ascii="Old English Text MT" w:hAnsi="Old English Text MT" w:cs="Old English Text MT"/>
                      <w:b/>
                      <w:bCs/>
                      <w:color w:val="000000" w:themeColor="text1"/>
                    </w:rPr>
                  </w:pPr>
                  <w:r w:rsidRPr="00C22CC6">
                    <w:rPr>
                      <w:color w:val="000000" w:themeColor="text1"/>
                    </w:rPr>
                    <w:fldChar w:fldCharType="begin"/>
                  </w:r>
                  <w:r w:rsidR="002F4738" w:rsidRPr="00C22CC6">
                    <w:rPr>
                      <w:color w:val="000000" w:themeColor="text1"/>
                    </w:rPr>
                    <w:instrText xml:space="preserve"> SEQ CHAPTER \h \r 1</w:instrText>
                  </w:r>
                  <w:r w:rsidRPr="00C22CC6">
                    <w:rPr>
                      <w:color w:val="000000" w:themeColor="text1"/>
                    </w:rPr>
                    <w:fldChar w:fldCharType="end"/>
                  </w:r>
                  <w:r w:rsidR="002F4738" w:rsidRPr="00C22CC6">
                    <w:rPr>
                      <w:rFonts w:ascii="Old English Text MT" w:hAnsi="Old English Text MT" w:cs="Old English Text MT"/>
                      <w:b/>
                      <w:bCs/>
                      <w:color w:val="000000" w:themeColor="text1"/>
                    </w:rPr>
                    <w:t>Saint Patrick Catholic Church</w:t>
                  </w:r>
                </w:p>
                <w:p w:rsidR="002F4738" w:rsidRPr="00C22CC6" w:rsidRDefault="002F4738" w:rsidP="002F4738">
                  <w:pPr>
                    <w:jc w:val="center"/>
                    <w:rPr>
                      <w:rFonts w:ascii="Old English Text MT" w:hAnsi="Old English Text MT" w:cs="Old English Text MT"/>
                      <w:bCs/>
                      <w:color w:val="000000" w:themeColor="text1"/>
                    </w:rPr>
                  </w:pPr>
                  <w:r w:rsidRPr="00C22CC6">
                    <w:rPr>
                      <w:rFonts w:ascii="Old English Text MT" w:hAnsi="Old English Text MT" w:cs="Old English Text MT"/>
                      <w:bCs/>
                      <w:color w:val="000000" w:themeColor="text1"/>
                    </w:rPr>
                    <w:t>Walters, Oklahoma 73572</w:t>
                  </w:r>
                </w:p>
                <w:p w:rsidR="002F4738" w:rsidRPr="00C22CC6" w:rsidRDefault="002F4738" w:rsidP="002F4738">
                  <w:pPr>
                    <w:jc w:val="center"/>
                    <w:rPr>
                      <w:b/>
                      <w:bCs/>
                      <w:color w:val="000000" w:themeColor="text1"/>
                    </w:rPr>
                  </w:pPr>
                  <w:r w:rsidRPr="00C22CC6">
                    <w:rPr>
                      <w:bCs/>
                      <w:color w:val="000000" w:themeColor="text1"/>
                    </w:rPr>
                    <w:t xml:space="preserve"> </w:t>
                  </w:r>
                  <w:r w:rsidRPr="00C22CC6">
                    <w:rPr>
                      <w:b/>
                      <w:bCs/>
                      <w:color w:val="000000" w:themeColor="text1"/>
                    </w:rPr>
                    <w:t>********************************</w:t>
                  </w:r>
                </w:p>
                <w:p w:rsidR="002F4738" w:rsidRPr="00C22CC6" w:rsidRDefault="002F4738" w:rsidP="002F4738">
                  <w:pPr>
                    <w:jc w:val="center"/>
                    <w:rPr>
                      <w:b/>
                      <w:bCs/>
                      <w:color w:val="000000" w:themeColor="text1"/>
                      <w:u w:val="single"/>
                    </w:rPr>
                  </w:pPr>
                  <w:r w:rsidRPr="00C22CC6">
                    <w:rPr>
                      <w:b/>
                      <w:bCs/>
                      <w:color w:val="000000" w:themeColor="text1"/>
                      <w:u w:val="single"/>
                    </w:rPr>
                    <w:t>Collections:</w:t>
                  </w:r>
                </w:p>
                <w:p w:rsidR="002F4738" w:rsidRPr="00C22CC6" w:rsidRDefault="00C51A8B" w:rsidP="002F4738">
                  <w:pPr>
                    <w:jc w:val="center"/>
                    <w:rPr>
                      <w:b/>
                      <w:bCs/>
                    </w:rPr>
                  </w:pPr>
                  <w:r w:rsidRPr="00C22CC6">
                    <w:rPr>
                      <w:b/>
                      <w:bCs/>
                      <w:u w:val="single"/>
                    </w:rPr>
                    <w:t>Dec 31</w:t>
                  </w:r>
                  <w:r w:rsidR="00B03F13" w:rsidRPr="00C22CC6">
                    <w:rPr>
                      <w:b/>
                      <w:bCs/>
                    </w:rPr>
                    <w:t>:  Operating $</w:t>
                  </w:r>
                  <w:r w:rsidR="007E3FCF" w:rsidRPr="00C22CC6">
                    <w:rPr>
                      <w:b/>
                      <w:bCs/>
                    </w:rPr>
                    <w:t>117.00</w:t>
                  </w:r>
                </w:p>
                <w:p w:rsidR="007E3FCF" w:rsidRPr="00C22CC6" w:rsidRDefault="00D17E69" w:rsidP="002F4738">
                  <w:pPr>
                    <w:jc w:val="center"/>
                    <w:rPr>
                      <w:b/>
                      <w:bCs/>
                    </w:rPr>
                  </w:pPr>
                  <w:r w:rsidRPr="00C22CC6">
                    <w:rPr>
                      <w:b/>
                      <w:bCs/>
                    </w:rPr>
                    <w:t>Building</w:t>
                  </w:r>
                  <w:r w:rsidR="007E3FCF" w:rsidRPr="00C22CC6">
                    <w:rPr>
                      <w:b/>
                      <w:bCs/>
                    </w:rPr>
                    <w:t>:  $1,060.00</w:t>
                  </w:r>
                </w:p>
                <w:p w:rsidR="002F4738" w:rsidRDefault="002F4738"/>
              </w:txbxContent>
            </v:textbox>
          </v:shape>
        </w:pict>
      </w:r>
      <w:r w:rsidR="002F70C8">
        <w:rPr>
          <w:noProof/>
          <w:lang w:eastAsia="zh-TW"/>
        </w:rPr>
        <w:pict>
          <v:rect id="_x0000_s989268" style="position:absolute;margin-left:-3.55pt;margin-top:125.75pt;width:264.7pt;height:168pt;z-index:252678144;mso-width-relative:margin;mso-height-relative:margin">
            <v:textbox>
              <w:txbxContent>
                <w:p w:rsidR="00491EC2" w:rsidRPr="002F70C8" w:rsidRDefault="00491EC2" w:rsidP="00491EC2">
                  <w:pPr>
                    <w:jc w:val="both"/>
                    <w:rPr>
                      <w:rFonts w:ascii="Stencil" w:hAnsi="Stencil" w:cs="Aharoni"/>
                      <w:sz w:val="22"/>
                      <w:szCs w:val="22"/>
                    </w:rPr>
                  </w:pPr>
                  <w:r w:rsidRPr="002F70C8">
                    <w:rPr>
                      <w:rFonts w:ascii="Stencil" w:hAnsi="Stencil" w:cs="Aharoni"/>
                      <w:sz w:val="22"/>
                      <w:szCs w:val="22"/>
                    </w:rPr>
                    <w:t>Attention!!!  Please pick up your 201</w:t>
                  </w:r>
                  <w:r w:rsidR="00FF6DE9" w:rsidRPr="002F70C8">
                    <w:rPr>
                      <w:rFonts w:ascii="Stencil" w:hAnsi="Stencil" w:cs="Aharoni"/>
                      <w:sz w:val="22"/>
                      <w:szCs w:val="22"/>
                    </w:rPr>
                    <w:t>8</w:t>
                  </w:r>
                  <w:r w:rsidRPr="002F70C8">
                    <w:rPr>
                      <w:rFonts w:ascii="Stencil" w:hAnsi="Stencil" w:cs="Aharoni"/>
                      <w:sz w:val="22"/>
                      <w:szCs w:val="22"/>
                    </w:rPr>
                    <w:t xml:space="preserve"> contribution envelopes.  They will not be mailed to your address and are available to be picked up after each Mass or during the week in Gillespie Hall.</w:t>
                  </w:r>
                </w:p>
                <w:p w:rsidR="00491EC2" w:rsidRPr="002F70C8" w:rsidRDefault="00491EC2" w:rsidP="00491EC2">
                  <w:pPr>
                    <w:jc w:val="both"/>
                    <w:rPr>
                      <w:rFonts w:ascii="Arial Black" w:hAnsi="Arial Black" w:cs="Aharoni"/>
                      <w:sz w:val="22"/>
                      <w:szCs w:val="22"/>
                    </w:rPr>
                  </w:pPr>
                  <w:r w:rsidRPr="002F70C8">
                    <w:rPr>
                      <w:rFonts w:ascii="Arial Black" w:hAnsi="Arial Black" w:cs="Aharoni"/>
                      <w:sz w:val="22"/>
                      <w:szCs w:val="22"/>
                      <w:u w:val="single"/>
                    </w:rPr>
                    <w:t>Reminder</w:t>
                  </w:r>
                  <w:r w:rsidRPr="002F70C8">
                    <w:rPr>
                      <w:rFonts w:ascii="Arial Black" w:hAnsi="Arial Black" w:cs="Aharoni"/>
                      <w:sz w:val="22"/>
                      <w:szCs w:val="22"/>
                    </w:rPr>
                    <w:t>:  You can contribute via automatic donations.  For more information please stop by the office after each Mass or during the week to request an enrollment form.  Thank you for your support.</w:t>
                  </w:r>
                </w:p>
                <w:p w:rsidR="00DE60F5" w:rsidRDefault="00DE60F5"/>
              </w:txbxContent>
            </v:textbox>
          </v:rect>
        </w:pict>
      </w:r>
      <w:r w:rsidR="00C22CC6">
        <w:rPr>
          <w:noProof/>
          <w:lang w:eastAsia="zh-TW"/>
        </w:rPr>
        <w:pict>
          <v:shape id="_x0000_s989282" type="#_x0000_t202" style="position:absolute;margin-left:283.75pt;margin-top:293.75pt;width:260.85pt;height:71.75pt;z-index:252695552;mso-width-relative:margin;mso-height-relative:margin">
            <v:textbox>
              <w:txbxContent>
                <w:p w:rsidR="00AA7AE2" w:rsidRPr="00C22CC6" w:rsidRDefault="00AA7AE2" w:rsidP="00AA7AE2">
                  <w:pPr>
                    <w:autoSpaceDE w:val="0"/>
                    <w:autoSpaceDN w:val="0"/>
                    <w:adjustRightInd w:val="0"/>
                    <w:jc w:val="center"/>
                    <w:textAlignment w:val="center"/>
                    <w:rPr>
                      <w:rFonts w:ascii="Elephant" w:hAnsi="Elephant"/>
                      <w:color w:val="000000"/>
                      <w:sz w:val="20"/>
                      <w:szCs w:val="20"/>
                      <w:u w:val="single"/>
                    </w:rPr>
                  </w:pPr>
                  <w:r w:rsidRPr="00C22CC6">
                    <w:rPr>
                      <w:rFonts w:ascii="Elephant" w:hAnsi="Elephant"/>
                      <w:b/>
                      <w:bCs/>
                      <w:color w:val="000000"/>
                      <w:sz w:val="20"/>
                      <w:szCs w:val="20"/>
                      <w:u w:val="single"/>
                    </w:rPr>
                    <w:t>Martin Luther King Jr. Day Mass</w:t>
                  </w:r>
                </w:p>
                <w:p w:rsidR="00C22CC6" w:rsidRDefault="00AA7AE2" w:rsidP="00AA7AE2">
                  <w:pPr>
                    <w:autoSpaceDE w:val="0"/>
                    <w:autoSpaceDN w:val="0"/>
                    <w:adjustRightInd w:val="0"/>
                    <w:jc w:val="center"/>
                    <w:textAlignment w:val="center"/>
                    <w:rPr>
                      <w:rFonts w:ascii="Elephant" w:hAnsi="Elephant"/>
                      <w:color w:val="000000"/>
                      <w:sz w:val="20"/>
                      <w:szCs w:val="20"/>
                    </w:rPr>
                  </w:pPr>
                  <w:r w:rsidRPr="00C22CC6">
                    <w:rPr>
                      <w:rFonts w:ascii="Elephant" w:hAnsi="Elephant"/>
                      <w:color w:val="000000"/>
                      <w:sz w:val="20"/>
                      <w:szCs w:val="20"/>
                    </w:rPr>
                    <w:t xml:space="preserve">Join Archbishop </w:t>
                  </w:r>
                  <w:proofErr w:type="spellStart"/>
                  <w:r w:rsidRPr="00C22CC6">
                    <w:rPr>
                      <w:rFonts w:ascii="Elephant" w:hAnsi="Elephant"/>
                      <w:color w:val="000000"/>
                      <w:sz w:val="20"/>
                      <w:szCs w:val="20"/>
                    </w:rPr>
                    <w:t>Coakley</w:t>
                  </w:r>
                  <w:proofErr w:type="spellEnd"/>
                  <w:r w:rsidRPr="00C22CC6">
                    <w:rPr>
                      <w:rFonts w:ascii="Elephant" w:hAnsi="Elephant"/>
                      <w:color w:val="000000"/>
                      <w:sz w:val="20"/>
                      <w:szCs w:val="20"/>
                    </w:rPr>
                    <w:t xml:space="preserve"> at the MLK Day Mass at 5 p.m. Jan. 13 at Corpus Christi Church, </w:t>
                  </w:r>
                </w:p>
                <w:p w:rsidR="00C22CC6" w:rsidRDefault="00AA7AE2" w:rsidP="00AA7AE2">
                  <w:pPr>
                    <w:autoSpaceDE w:val="0"/>
                    <w:autoSpaceDN w:val="0"/>
                    <w:adjustRightInd w:val="0"/>
                    <w:jc w:val="center"/>
                    <w:textAlignment w:val="center"/>
                    <w:rPr>
                      <w:rFonts w:ascii="Elephant" w:hAnsi="Elephant"/>
                      <w:color w:val="000000"/>
                      <w:sz w:val="20"/>
                      <w:szCs w:val="20"/>
                    </w:rPr>
                  </w:pPr>
                  <w:r w:rsidRPr="00C22CC6">
                    <w:rPr>
                      <w:rFonts w:ascii="Elephant" w:hAnsi="Elephant"/>
                      <w:color w:val="000000"/>
                      <w:sz w:val="20"/>
                      <w:szCs w:val="20"/>
                    </w:rPr>
                    <w:t xml:space="preserve">1616 N. Kelly Ave., OKC, </w:t>
                  </w:r>
                </w:p>
                <w:p w:rsidR="00AA7AE2" w:rsidRPr="00C22CC6" w:rsidRDefault="00AA7AE2" w:rsidP="00AA7AE2">
                  <w:pPr>
                    <w:autoSpaceDE w:val="0"/>
                    <w:autoSpaceDN w:val="0"/>
                    <w:adjustRightInd w:val="0"/>
                    <w:jc w:val="center"/>
                    <w:textAlignment w:val="center"/>
                    <w:rPr>
                      <w:rFonts w:ascii="Elephant" w:hAnsi="Elephant"/>
                      <w:color w:val="000000"/>
                      <w:sz w:val="20"/>
                      <w:szCs w:val="20"/>
                    </w:rPr>
                  </w:pPr>
                  <w:proofErr w:type="gramStart"/>
                  <w:r w:rsidRPr="00C22CC6">
                    <w:rPr>
                      <w:rFonts w:ascii="Elephant" w:hAnsi="Elephant"/>
                      <w:color w:val="000000"/>
                      <w:sz w:val="20"/>
                      <w:szCs w:val="20"/>
                    </w:rPr>
                    <w:t>with</w:t>
                  </w:r>
                  <w:proofErr w:type="gramEnd"/>
                  <w:r w:rsidRPr="00C22CC6">
                    <w:rPr>
                      <w:rFonts w:ascii="Elephant" w:hAnsi="Elephant"/>
                      <w:color w:val="000000"/>
                      <w:sz w:val="20"/>
                      <w:szCs w:val="20"/>
                    </w:rPr>
                    <w:t xml:space="preserve"> the tribute to follow Mass.</w:t>
                  </w:r>
                </w:p>
                <w:p w:rsidR="00AA7AE2" w:rsidRDefault="00AA7AE2"/>
              </w:txbxContent>
            </v:textbox>
          </v:shape>
        </w:pict>
      </w:r>
      <w:r w:rsidR="00C22CC6" w:rsidRPr="0020118C">
        <w:rPr>
          <w:rFonts w:ascii="Comic Sans MS" w:hAnsi="Comic Sans MS"/>
          <w:b/>
          <w:noProof/>
          <w:sz w:val="20"/>
          <w:szCs w:val="20"/>
          <w:lang w:eastAsia="zh-TW"/>
        </w:rPr>
        <w:pict>
          <v:shape id="_x0000_s989260" type="#_x0000_t202" style="position:absolute;margin-left:283.75pt;margin-top:166.25pt;width:260.85pt;height:121.9pt;z-index:252663808;mso-width-relative:margin;mso-height-relative:margin">
            <v:textbox>
              <w:txbxContent>
                <w:p w:rsidR="007E3FCF" w:rsidRPr="00C22CC6" w:rsidRDefault="007E3FCF" w:rsidP="00D17E69">
                  <w:pPr>
                    <w:shd w:val="clear" w:color="auto" w:fill="FFFFFF"/>
                    <w:jc w:val="center"/>
                    <w:rPr>
                      <w:rFonts w:ascii="Berlin Sans FB" w:eastAsia="Times New Roman" w:hAnsi="Berlin Sans FB"/>
                      <w:color w:val="000000"/>
                      <w:sz w:val="22"/>
                      <w:szCs w:val="22"/>
                      <w:u w:val="single"/>
                    </w:rPr>
                  </w:pPr>
                  <w:r w:rsidRPr="00C22CC6">
                    <w:rPr>
                      <w:rFonts w:ascii="Berlin Sans FB" w:eastAsia="Times New Roman" w:hAnsi="Berlin Sans FB"/>
                      <w:color w:val="000000"/>
                      <w:sz w:val="22"/>
                      <w:szCs w:val="22"/>
                      <w:u w:val="single"/>
                    </w:rPr>
                    <w:t>Sanctity of Life Mass</w:t>
                  </w:r>
                </w:p>
                <w:p w:rsidR="007E3FCF" w:rsidRPr="00C22CC6" w:rsidRDefault="007E3FCF" w:rsidP="00D17E69">
                  <w:pPr>
                    <w:jc w:val="both"/>
                    <w:rPr>
                      <w:rFonts w:ascii="Berlin Sans FB" w:hAnsi="Berlin Sans FB"/>
                      <w:sz w:val="22"/>
                      <w:szCs w:val="22"/>
                    </w:rPr>
                  </w:pPr>
                  <w:r w:rsidRPr="00C22CC6">
                    <w:rPr>
                      <w:rFonts w:ascii="Berlin Sans FB" w:eastAsia="Times New Roman" w:hAnsi="Berlin Sans FB"/>
                      <w:color w:val="000000"/>
                      <w:sz w:val="22"/>
                      <w:szCs w:val="22"/>
                    </w:rPr>
                    <w:t xml:space="preserve">The 2018 Sanctity of Life Mass is at 6 p.m. Jan. 17 at The Cathedral of Our Lady of Perpetual Help, 3214 N. Lake Ave., </w:t>
                  </w:r>
                  <w:proofErr w:type="gramStart"/>
                  <w:r w:rsidRPr="00C22CC6">
                    <w:rPr>
                      <w:rFonts w:ascii="Berlin Sans FB" w:eastAsia="Times New Roman" w:hAnsi="Berlin Sans FB"/>
                      <w:color w:val="000000"/>
                      <w:sz w:val="22"/>
                      <w:szCs w:val="22"/>
                    </w:rPr>
                    <w:t>OKC</w:t>
                  </w:r>
                  <w:proofErr w:type="gramEnd"/>
                  <w:r w:rsidRPr="00C22CC6">
                    <w:rPr>
                      <w:rFonts w:ascii="Berlin Sans FB" w:eastAsia="Times New Roman" w:hAnsi="Berlin Sans FB"/>
                      <w:color w:val="000000"/>
                      <w:sz w:val="22"/>
                      <w:szCs w:val="22"/>
                    </w:rPr>
                    <w:t xml:space="preserve">. There will be presentations after Mass for adults and high school youth. </w:t>
                  </w:r>
                  <w:r w:rsidRPr="00C22CC6">
                    <w:rPr>
                      <w:rFonts w:ascii="Berlin Sans FB" w:hAnsi="Berlin Sans FB"/>
                      <w:bCs/>
                      <w:sz w:val="22"/>
                      <w:szCs w:val="22"/>
                    </w:rPr>
                    <w:t>For adults:</w:t>
                  </w:r>
                  <w:r w:rsidRPr="00C22CC6">
                    <w:rPr>
                      <w:rFonts w:ascii="Berlin Sans FB" w:hAnsi="Berlin Sans FB"/>
                      <w:b/>
                      <w:bCs/>
                      <w:sz w:val="22"/>
                      <w:szCs w:val="22"/>
                    </w:rPr>
                    <w:t> “</w:t>
                  </w:r>
                  <w:r w:rsidRPr="00C22CC6">
                    <w:rPr>
                      <w:rFonts w:ascii="Berlin Sans FB" w:hAnsi="Berlin Sans FB"/>
                      <w:sz w:val="22"/>
                      <w:szCs w:val="22"/>
                    </w:rPr>
                    <w:t xml:space="preserve">A Culture of Witness: Cherishing the Vulnerable,” by Debbie Espinosa, executive director of the Center for Family Love. </w:t>
                  </w:r>
                  <w:r w:rsidRPr="00C22CC6">
                    <w:rPr>
                      <w:rFonts w:ascii="Berlin Sans FB" w:hAnsi="Berlin Sans FB"/>
                      <w:bCs/>
                      <w:sz w:val="22"/>
                      <w:szCs w:val="22"/>
                    </w:rPr>
                    <w:t>For high school students:</w:t>
                  </w:r>
                  <w:r w:rsidRPr="00C22CC6">
                    <w:rPr>
                      <w:rFonts w:ascii="Berlin Sans FB" w:hAnsi="Berlin Sans FB"/>
                      <w:b/>
                      <w:bCs/>
                      <w:sz w:val="22"/>
                      <w:szCs w:val="22"/>
                    </w:rPr>
                    <w:t xml:space="preserve"> “</w:t>
                  </w:r>
                  <w:r w:rsidRPr="00C22CC6">
                    <w:rPr>
                      <w:rFonts w:ascii="Berlin Sans FB" w:hAnsi="Berlin Sans FB"/>
                      <w:sz w:val="22"/>
                      <w:szCs w:val="22"/>
                    </w:rPr>
                    <w:t xml:space="preserve">I Have Called You Friends,” by Fr. Brian </w:t>
                  </w:r>
                  <w:proofErr w:type="spellStart"/>
                  <w:r w:rsidRPr="00C22CC6">
                    <w:rPr>
                      <w:rFonts w:ascii="Berlin Sans FB" w:hAnsi="Berlin Sans FB"/>
                      <w:sz w:val="22"/>
                      <w:szCs w:val="22"/>
                    </w:rPr>
                    <w:t>Buettner</w:t>
                  </w:r>
                  <w:proofErr w:type="spellEnd"/>
                  <w:r w:rsidRPr="00C22CC6">
                    <w:rPr>
                      <w:rFonts w:ascii="Berlin Sans FB" w:hAnsi="Berlin Sans FB"/>
                      <w:sz w:val="22"/>
                      <w:szCs w:val="22"/>
                    </w:rPr>
                    <w:t>.</w:t>
                  </w:r>
                </w:p>
                <w:p w:rsidR="007E3FCF" w:rsidRDefault="007E3FCF"/>
              </w:txbxContent>
            </v:textbox>
          </v:shape>
        </w:pict>
      </w:r>
      <w:r w:rsidR="00C22CC6">
        <w:rPr>
          <w:noProof/>
          <w:lang w:eastAsia="zh-TW"/>
        </w:rPr>
        <w:pict>
          <v:shape id="_x0000_s989252" type="#_x0000_t202" style="position:absolute;margin-left:283.75pt;margin-top:3.5pt;width:261.4pt;height:154.4pt;z-index:252652544;mso-width-relative:margin;mso-height-relative:margin">
            <v:textbox>
              <w:txbxContent>
                <w:p w:rsidR="00DD4476" w:rsidRPr="00C22CC6" w:rsidRDefault="00DD4476" w:rsidP="00DD4476">
                  <w:pPr>
                    <w:jc w:val="center"/>
                    <w:rPr>
                      <w:rFonts w:ascii="Times" w:hAnsi="Times"/>
                      <w:b/>
                      <w:i/>
                      <w:sz w:val="20"/>
                      <w:szCs w:val="20"/>
                      <w:u w:val="single"/>
                    </w:rPr>
                  </w:pPr>
                  <w:r w:rsidRPr="00C22CC6">
                    <w:rPr>
                      <w:rFonts w:ascii="Arial" w:hAnsi="Arial"/>
                      <w:b/>
                      <w:i/>
                      <w:color w:val="000000"/>
                      <w:sz w:val="20"/>
                      <w:szCs w:val="20"/>
                      <w:u w:val="single"/>
                    </w:rPr>
                    <w:t>You Can Understand the Bible!</w:t>
                  </w:r>
                </w:p>
                <w:p w:rsidR="00DD4476" w:rsidRPr="00C22CC6" w:rsidRDefault="00DD4476" w:rsidP="00DD4476">
                  <w:pPr>
                    <w:jc w:val="both"/>
                    <w:rPr>
                      <w:rFonts w:ascii="Times" w:hAnsi="Times"/>
                      <w:b/>
                      <w:sz w:val="20"/>
                      <w:szCs w:val="20"/>
                    </w:rPr>
                  </w:pPr>
                  <w:r w:rsidRPr="00C22CC6">
                    <w:rPr>
                      <w:rFonts w:ascii="Arial" w:hAnsi="Arial"/>
                      <w:b/>
                      <w:color w:val="000000"/>
                      <w:sz w:val="20"/>
                      <w:szCs w:val="20"/>
                    </w:rPr>
                    <w:t xml:space="preserve">If you want a better understanding of our faith, and a deeper relationship with God, then you should join us for </w:t>
                  </w:r>
                  <w:r w:rsidRPr="00C22CC6">
                    <w:rPr>
                      <w:rFonts w:ascii="Arial" w:hAnsi="Arial"/>
                      <w:b/>
                      <w:i/>
                      <w:iCs/>
                      <w:color w:val="000000"/>
                      <w:sz w:val="20"/>
                      <w:szCs w:val="20"/>
                    </w:rPr>
                    <w:t>The Bible Timeline</w:t>
                  </w:r>
                  <w:r w:rsidRPr="00C22CC6">
                    <w:rPr>
                      <w:rFonts w:ascii="Arial" w:hAnsi="Arial"/>
                      <w:b/>
                      <w:color w:val="000000"/>
                      <w:sz w:val="20"/>
                      <w:szCs w:val="20"/>
                    </w:rPr>
                    <w:t xml:space="preserve"> Study.  The study will include a series of twenty-four videos presented by Jeff </w:t>
                  </w:r>
                  <w:proofErr w:type="spellStart"/>
                  <w:r w:rsidRPr="00C22CC6">
                    <w:rPr>
                      <w:rFonts w:ascii="Arial" w:hAnsi="Arial"/>
                      <w:b/>
                      <w:color w:val="000000"/>
                      <w:sz w:val="20"/>
                      <w:szCs w:val="20"/>
                    </w:rPr>
                    <w:t>Cavins</w:t>
                  </w:r>
                  <w:proofErr w:type="spellEnd"/>
                  <w:r w:rsidRPr="00C22CC6">
                    <w:rPr>
                      <w:rFonts w:ascii="Arial" w:hAnsi="Arial"/>
                      <w:b/>
                      <w:color w:val="000000"/>
                      <w:sz w:val="20"/>
                      <w:szCs w:val="20"/>
                    </w:rPr>
                    <w:t>.  Each video will be preceded by a lively group discussion.</w:t>
                  </w:r>
                </w:p>
                <w:p w:rsidR="00DD4476" w:rsidRPr="00C22CC6" w:rsidRDefault="00DD4476" w:rsidP="00DD4476">
                  <w:pPr>
                    <w:jc w:val="both"/>
                    <w:rPr>
                      <w:rFonts w:ascii="Times" w:eastAsia="Times New Roman" w:hAnsi="Times"/>
                      <w:sz w:val="16"/>
                      <w:szCs w:val="16"/>
                    </w:rPr>
                  </w:pPr>
                </w:p>
                <w:p w:rsidR="00DD4476" w:rsidRPr="00C22CC6" w:rsidRDefault="00DD4476" w:rsidP="00DD4476">
                  <w:pPr>
                    <w:jc w:val="both"/>
                    <w:rPr>
                      <w:rFonts w:ascii="Times" w:hAnsi="Times"/>
                      <w:b/>
                      <w:sz w:val="20"/>
                      <w:szCs w:val="20"/>
                    </w:rPr>
                  </w:pPr>
                  <w:r w:rsidRPr="00C22CC6">
                    <w:rPr>
                      <w:rFonts w:ascii="Arial" w:hAnsi="Arial"/>
                      <w:b/>
                      <w:color w:val="000000"/>
                      <w:sz w:val="20"/>
                      <w:szCs w:val="20"/>
                    </w:rPr>
                    <w:t xml:space="preserve">Immaculate Conception Altar Society will host </w:t>
                  </w:r>
                  <w:proofErr w:type="gramStart"/>
                  <w:r w:rsidRPr="00C22CC6">
                    <w:rPr>
                      <w:rFonts w:ascii="Arial" w:hAnsi="Arial"/>
                      <w:b/>
                      <w:i/>
                      <w:iCs/>
                      <w:color w:val="000000"/>
                      <w:sz w:val="20"/>
                      <w:szCs w:val="20"/>
                    </w:rPr>
                    <w:t>The</w:t>
                  </w:r>
                  <w:proofErr w:type="gramEnd"/>
                  <w:r w:rsidRPr="00C22CC6">
                    <w:rPr>
                      <w:rFonts w:ascii="Arial" w:hAnsi="Arial"/>
                      <w:b/>
                      <w:i/>
                      <w:iCs/>
                      <w:color w:val="000000"/>
                      <w:sz w:val="20"/>
                      <w:szCs w:val="20"/>
                    </w:rPr>
                    <w:t xml:space="preserve"> Bible Timeline</w:t>
                  </w:r>
                  <w:r w:rsidRPr="00C22CC6">
                    <w:rPr>
                      <w:rFonts w:ascii="Arial" w:hAnsi="Arial"/>
                      <w:b/>
                      <w:color w:val="000000"/>
                      <w:sz w:val="20"/>
                      <w:szCs w:val="20"/>
                    </w:rPr>
                    <w:t xml:space="preserve"> beginning Jan. 7, 2018 at 9:00 a.m. following Sunday Mass.  For more information contact Rose McDonald at 606-3990 or register online at www.ascensionpress.com</w:t>
                  </w:r>
                </w:p>
                <w:p w:rsidR="00DD4476" w:rsidRDefault="00DD4476"/>
              </w:txbxContent>
            </v:textbox>
          </v:shape>
        </w:pict>
      </w:r>
      <w:r w:rsidR="00C22CC6" w:rsidRPr="0020118C">
        <w:rPr>
          <w:rFonts w:ascii="Comic Sans MS" w:hAnsi="Comic Sans MS"/>
          <w:b/>
          <w:noProof/>
          <w:sz w:val="20"/>
          <w:szCs w:val="20"/>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13358" type="#_x0000_t62" style="position:absolute;margin-left:283.75pt;margin-top:378.7pt;width:268.6pt;height:152.8pt;z-index:252529664" adj="5947,20229" fillcolor="#eeece1 [3214]" strokecolor="black [3213]" strokeweight="1.5pt">
            <v:stroke dashstyle="longDash"/>
            <v:textbox style="mso-next-textbox:#_x0000_s913358" inset=".72pt,.72pt,.72pt,0">
              <w:txbxContent>
                <w:p w:rsidR="00B66349" w:rsidRPr="000A70AB" w:rsidRDefault="00B66349" w:rsidP="00361AC4">
                  <w:pPr>
                    <w:jc w:val="center"/>
                    <w:rPr>
                      <w:rFonts w:ascii="Algerian" w:hAnsi="Algerian"/>
                      <w:sz w:val="28"/>
                      <w:szCs w:val="28"/>
                      <w:u w:val="single"/>
                    </w:rPr>
                  </w:pPr>
                  <w:r w:rsidRPr="000A70AB">
                    <w:rPr>
                      <w:rFonts w:ascii="Algerian" w:hAnsi="Algerian"/>
                      <w:sz w:val="28"/>
                      <w:szCs w:val="28"/>
                      <w:u w:val="single"/>
                    </w:rPr>
                    <w:t>DUNCAN COLLECTIONs FOR</w:t>
                  </w:r>
                </w:p>
                <w:p w:rsidR="00B66349" w:rsidRPr="000A70AB" w:rsidRDefault="00DF0C4C" w:rsidP="00DE7BA4">
                  <w:pPr>
                    <w:jc w:val="center"/>
                    <w:rPr>
                      <w:rFonts w:ascii="Algerian" w:hAnsi="Algerian"/>
                      <w:sz w:val="28"/>
                      <w:szCs w:val="28"/>
                      <w:u w:val="single"/>
                    </w:rPr>
                  </w:pPr>
                  <w:r>
                    <w:rPr>
                      <w:rFonts w:ascii="Algerian" w:hAnsi="Algerian"/>
                      <w:sz w:val="28"/>
                      <w:szCs w:val="28"/>
                      <w:u w:val="single"/>
                    </w:rPr>
                    <w:t xml:space="preserve">Dec </w:t>
                  </w:r>
                  <w:r w:rsidR="00C51A8B">
                    <w:rPr>
                      <w:rFonts w:ascii="Algerian" w:hAnsi="Algerian"/>
                      <w:sz w:val="28"/>
                      <w:szCs w:val="28"/>
                      <w:u w:val="single"/>
                    </w:rPr>
                    <w:t>30-31</w:t>
                  </w:r>
                  <w:r w:rsidR="00B66349" w:rsidRPr="000A70AB">
                    <w:rPr>
                      <w:rFonts w:ascii="Algerian" w:hAnsi="Algerian"/>
                      <w:sz w:val="28"/>
                      <w:szCs w:val="28"/>
                      <w:u w:val="single"/>
                    </w:rPr>
                    <w:t>:</w:t>
                  </w:r>
                </w:p>
                <w:p w:rsidR="00B66349" w:rsidRDefault="00B66349" w:rsidP="00A7787C">
                  <w:pPr>
                    <w:tabs>
                      <w:tab w:val="left" w:pos="900"/>
                    </w:tabs>
                    <w:jc w:val="center"/>
                    <w:rPr>
                      <w:rFonts w:ascii="Bell MT" w:hAnsi="Bell MT" w:cs="Arial"/>
                      <w:b/>
                    </w:rPr>
                  </w:pPr>
                  <w:r w:rsidRPr="00B81B22">
                    <w:rPr>
                      <w:rFonts w:ascii="Bell MT" w:hAnsi="Bell MT" w:cs="Arial"/>
                      <w:b/>
                      <w:u w:val="single"/>
                    </w:rPr>
                    <w:t>Duncan</w:t>
                  </w:r>
                  <w:r w:rsidR="00E859FF">
                    <w:rPr>
                      <w:rFonts w:ascii="Bell MT" w:hAnsi="Bell MT" w:cs="Arial"/>
                      <w:b/>
                    </w:rPr>
                    <w:t>:  $</w:t>
                  </w:r>
                  <w:r w:rsidR="00C51A8B">
                    <w:rPr>
                      <w:rFonts w:ascii="Bell MT" w:hAnsi="Bell MT" w:cs="Arial"/>
                      <w:b/>
                    </w:rPr>
                    <w:t>1,042.00</w:t>
                  </w:r>
                </w:p>
                <w:p w:rsidR="00B66349" w:rsidRDefault="00B66349" w:rsidP="00A7787C">
                  <w:pPr>
                    <w:tabs>
                      <w:tab w:val="left" w:pos="900"/>
                    </w:tabs>
                    <w:jc w:val="center"/>
                    <w:rPr>
                      <w:rFonts w:ascii="Bell MT" w:hAnsi="Bell MT" w:cs="Arial"/>
                      <w:b/>
                    </w:rPr>
                  </w:pPr>
                  <w:r>
                    <w:rPr>
                      <w:rFonts w:ascii="Bell MT" w:hAnsi="Bell MT" w:cs="Arial"/>
                      <w:b/>
                    </w:rPr>
                    <w:t>Weekly Electronic Donations:  $1,200.00</w:t>
                  </w:r>
                </w:p>
                <w:p w:rsidR="00C51A8B" w:rsidRDefault="00C51A8B" w:rsidP="00A7787C">
                  <w:pPr>
                    <w:tabs>
                      <w:tab w:val="left" w:pos="900"/>
                    </w:tabs>
                    <w:jc w:val="center"/>
                    <w:rPr>
                      <w:rFonts w:ascii="Bell MT" w:hAnsi="Bell MT" w:cs="Arial"/>
                      <w:b/>
                    </w:rPr>
                  </w:pPr>
                  <w:r>
                    <w:rPr>
                      <w:rFonts w:ascii="Bell MT" w:hAnsi="Bell MT" w:cs="Arial"/>
                      <w:b/>
                    </w:rPr>
                    <w:t>Second Collection:  $127.00</w:t>
                  </w:r>
                </w:p>
                <w:p w:rsidR="004E420E" w:rsidRDefault="00C51A8B" w:rsidP="00A7787C">
                  <w:pPr>
                    <w:tabs>
                      <w:tab w:val="left" w:pos="900"/>
                    </w:tabs>
                    <w:jc w:val="center"/>
                    <w:rPr>
                      <w:rFonts w:ascii="Bell MT" w:hAnsi="Bell MT" w:cs="Arial"/>
                      <w:b/>
                    </w:rPr>
                  </w:pPr>
                  <w:r>
                    <w:rPr>
                      <w:rFonts w:ascii="Bell MT" w:hAnsi="Bell MT" w:cs="Arial"/>
                      <w:b/>
                    </w:rPr>
                    <w:t>Food Bank:  $25.00</w:t>
                  </w:r>
                </w:p>
                <w:p w:rsidR="0083573F" w:rsidRDefault="00C51A8B" w:rsidP="00A7787C">
                  <w:pPr>
                    <w:tabs>
                      <w:tab w:val="left" w:pos="900"/>
                    </w:tabs>
                    <w:jc w:val="center"/>
                    <w:rPr>
                      <w:rFonts w:ascii="Bell MT" w:hAnsi="Bell MT" w:cs="Arial"/>
                      <w:b/>
                    </w:rPr>
                  </w:pPr>
                  <w:r>
                    <w:rPr>
                      <w:rFonts w:ascii="Bell MT" w:hAnsi="Bell MT" w:cs="Arial"/>
                      <w:b/>
                    </w:rPr>
                    <w:t>St. Vincent de Paul:  $50.00</w:t>
                  </w:r>
                </w:p>
                <w:p w:rsidR="003200DB" w:rsidRDefault="003200DB" w:rsidP="00A7787C">
                  <w:pPr>
                    <w:tabs>
                      <w:tab w:val="left" w:pos="900"/>
                    </w:tabs>
                    <w:jc w:val="center"/>
                    <w:rPr>
                      <w:rFonts w:ascii="Bell MT" w:hAnsi="Bell MT" w:cs="Arial"/>
                      <w:b/>
                    </w:rPr>
                  </w:pPr>
                  <w:r w:rsidRPr="003200DB">
                    <w:rPr>
                      <w:rFonts w:ascii="Bell MT" w:hAnsi="Bell MT" w:cs="Arial"/>
                      <w:b/>
                      <w:u w:val="single"/>
                    </w:rPr>
                    <w:t>RYAN</w:t>
                  </w:r>
                  <w:r>
                    <w:rPr>
                      <w:rFonts w:ascii="Bell MT" w:hAnsi="Bell MT" w:cs="Arial"/>
                      <w:b/>
                    </w:rPr>
                    <w:t>:  $78.00</w:t>
                  </w:r>
                </w:p>
                <w:p w:rsidR="00B66349" w:rsidRPr="00024222" w:rsidRDefault="00B66349" w:rsidP="00361AC4">
                  <w:pPr>
                    <w:tabs>
                      <w:tab w:val="left" w:pos="900"/>
                    </w:tabs>
                    <w:jc w:val="center"/>
                    <w:rPr>
                      <w:rFonts w:ascii="Script MT Bold" w:hAnsi="Script MT Bold" w:cs="Arial"/>
                      <w:b/>
                      <w:sz w:val="32"/>
                      <w:szCs w:val="32"/>
                    </w:rPr>
                  </w:pPr>
                  <w:r w:rsidRPr="00024222">
                    <w:rPr>
                      <w:rFonts w:ascii="Script MT Bold" w:hAnsi="Script MT Bold" w:cs="Arial"/>
                      <w:b/>
                      <w:sz w:val="32"/>
                      <w:szCs w:val="32"/>
                    </w:rPr>
                    <w:t>Thank you for your generosity!!!</w:t>
                  </w:r>
                </w:p>
                <w:p w:rsidR="00B66349" w:rsidRPr="000A70AB" w:rsidRDefault="00B66349" w:rsidP="00361AC4">
                  <w:pPr>
                    <w:tabs>
                      <w:tab w:val="left" w:pos="900"/>
                    </w:tabs>
                    <w:jc w:val="center"/>
                    <w:rPr>
                      <w:rFonts w:ascii="Bell MT" w:hAnsi="Bell MT" w:cs="Arial"/>
                      <w:b/>
                      <w:sz w:val="28"/>
                      <w:szCs w:val="28"/>
                    </w:rPr>
                  </w:pPr>
                  <w:r w:rsidRPr="000A70AB">
                    <w:rPr>
                      <w:rFonts w:ascii="Bell MT" w:hAnsi="Bell MT" w:cs="Arial"/>
                      <w:b/>
                      <w:sz w:val="28"/>
                      <w:szCs w:val="28"/>
                    </w:rPr>
                    <w:tab/>
                    <w:t xml:space="preserve">          </w:t>
                  </w:r>
                </w:p>
                <w:p w:rsidR="00B66349" w:rsidRDefault="00B66349"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B66349" w:rsidRDefault="00B66349"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B66349" w:rsidRDefault="00B66349" w:rsidP="00167740">
                  <w:pPr>
                    <w:tabs>
                      <w:tab w:val="left" w:pos="900"/>
                    </w:tabs>
                    <w:jc w:val="center"/>
                    <w:rPr>
                      <w:rFonts w:ascii="Bell MT" w:hAnsi="Bell MT" w:cs="Arial"/>
                      <w:b/>
                    </w:rPr>
                  </w:pPr>
                </w:p>
                <w:p w:rsidR="00B66349" w:rsidRDefault="00B66349" w:rsidP="00167740">
                  <w:pPr>
                    <w:tabs>
                      <w:tab w:val="left" w:pos="900"/>
                    </w:tabs>
                    <w:jc w:val="center"/>
                    <w:rPr>
                      <w:rFonts w:ascii="Bell MT" w:hAnsi="Bell MT" w:cs="Arial"/>
                      <w:b/>
                    </w:rPr>
                  </w:pPr>
                </w:p>
                <w:p w:rsidR="00B66349" w:rsidRPr="00214CAB" w:rsidRDefault="00B66349" w:rsidP="00167740">
                  <w:pPr>
                    <w:tabs>
                      <w:tab w:val="left" w:pos="900"/>
                    </w:tabs>
                    <w:jc w:val="center"/>
                    <w:rPr>
                      <w:rFonts w:ascii="Bell MT" w:hAnsi="Bell MT" w:cs="Arial"/>
                      <w:b/>
                    </w:rPr>
                  </w:pPr>
                </w:p>
                <w:p w:rsidR="00B66349" w:rsidRPr="00D936DB" w:rsidRDefault="00B66349" w:rsidP="00102C46">
                  <w:pPr>
                    <w:tabs>
                      <w:tab w:val="left" w:pos="900"/>
                    </w:tabs>
                    <w:rPr>
                      <w:rFonts w:ascii="Engravers MT" w:hAnsi="Engravers MT" w:cs="Arial"/>
                      <w:b/>
                      <w:sz w:val="19"/>
                      <w:szCs w:val="19"/>
                    </w:rPr>
                  </w:pPr>
                </w:p>
                <w:p w:rsidR="00B66349" w:rsidRPr="00D936DB" w:rsidRDefault="00B66349"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B66349" w:rsidRPr="00D936DB" w:rsidRDefault="00B66349"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B66349" w:rsidRPr="00D936DB" w:rsidRDefault="00B66349" w:rsidP="003B0332">
                  <w:pPr>
                    <w:tabs>
                      <w:tab w:val="left" w:pos="900"/>
                    </w:tabs>
                    <w:rPr>
                      <w:rFonts w:ascii="Bell MT" w:hAnsi="Bell MT" w:cs="Arial"/>
                      <w:b/>
                    </w:rPr>
                  </w:pPr>
                  <w:r w:rsidRPr="00D936DB">
                    <w:rPr>
                      <w:rFonts w:ascii="Bell MT" w:hAnsi="Bell MT" w:cs="Arial"/>
                      <w:b/>
                      <w:sz w:val="23"/>
                      <w:szCs w:val="23"/>
                    </w:rPr>
                    <w:t xml:space="preserve"> </w:t>
                  </w:r>
                </w:p>
                <w:p w:rsidR="00B66349" w:rsidRPr="00D936DB" w:rsidRDefault="00B66349"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B66349" w:rsidRPr="00D936DB" w:rsidRDefault="00B66349"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B66349" w:rsidRPr="00D936DB" w:rsidRDefault="00B66349" w:rsidP="003B0332">
                  <w:r w:rsidRPr="00D936DB">
                    <w:tab/>
                  </w:r>
                  <w:r w:rsidRPr="00D936DB">
                    <w:tab/>
                  </w:r>
                  <w:r w:rsidRPr="00D936DB">
                    <w:tab/>
                  </w:r>
                </w:p>
                <w:p w:rsidR="00B66349" w:rsidRPr="00D936DB" w:rsidRDefault="00B66349" w:rsidP="003B0332"/>
                <w:p w:rsidR="00B66349" w:rsidRPr="00D936DB" w:rsidRDefault="00B66349" w:rsidP="003B0332"/>
                <w:p w:rsidR="00B66349" w:rsidRPr="00D936DB" w:rsidRDefault="00B66349" w:rsidP="003B0332"/>
              </w:txbxContent>
            </v:textbox>
          </v:shape>
        </w:pict>
      </w:r>
      <w:r w:rsidR="00C22CC6" w:rsidRPr="0020118C">
        <w:rPr>
          <w:rFonts w:ascii="Comic Sans MS" w:hAnsi="Comic Sans MS"/>
          <w:b/>
          <w:noProof/>
          <w:sz w:val="20"/>
          <w:szCs w:val="20"/>
          <w:lang w:eastAsia="zh-TW"/>
        </w:rPr>
        <w:pict>
          <v:shape id="_x0000_s989227" type="#_x0000_t202" style="position:absolute;margin-left:-4.65pt;margin-top:398pt;width:265.8pt;height:133.5pt;z-index:252621824;mso-width-relative:margin;mso-height-relative:margin">
            <v:textbox>
              <w:txbxContent>
                <w:p w:rsidR="00650D36" w:rsidRPr="00C22CC6" w:rsidRDefault="00650D36" w:rsidP="00650D36">
                  <w:pPr>
                    <w:jc w:val="center"/>
                    <w:rPr>
                      <w:rFonts w:ascii="Script MT Bold" w:hAnsi="Script MT Bold"/>
                      <w:b/>
                      <w:sz w:val="22"/>
                      <w:szCs w:val="22"/>
                    </w:rPr>
                  </w:pPr>
                  <w:r w:rsidRPr="00C22CC6">
                    <w:rPr>
                      <w:rFonts w:ascii="Script MT Bold" w:hAnsi="Script MT Bold"/>
                      <w:b/>
                      <w:sz w:val="22"/>
                      <w:szCs w:val="22"/>
                    </w:rPr>
                    <w:t>Immaculate Conception Church</w:t>
                  </w:r>
                </w:p>
                <w:p w:rsidR="00650D36" w:rsidRPr="00C22CC6" w:rsidRDefault="00650D36" w:rsidP="00650D36">
                  <w:pPr>
                    <w:jc w:val="center"/>
                    <w:rPr>
                      <w:rFonts w:ascii="Elephant" w:hAnsi="Elephant"/>
                      <w:sz w:val="22"/>
                      <w:szCs w:val="22"/>
                    </w:rPr>
                  </w:pPr>
                  <w:r w:rsidRPr="00C22CC6">
                    <w:rPr>
                      <w:rFonts w:ascii="Elephant" w:hAnsi="Elephant"/>
                      <w:sz w:val="22"/>
                      <w:szCs w:val="22"/>
                    </w:rPr>
                    <w:t>Marlow</w:t>
                  </w:r>
                </w:p>
                <w:p w:rsidR="00650D36" w:rsidRPr="00C22CC6" w:rsidRDefault="00650D36" w:rsidP="00650D36">
                  <w:pPr>
                    <w:jc w:val="center"/>
                    <w:rPr>
                      <w:rFonts w:ascii="Elephant" w:hAnsi="Elephant"/>
                      <w:sz w:val="22"/>
                      <w:szCs w:val="22"/>
                    </w:rPr>
                  </w:pPr>
                  <w:r w:rsidRPr="00C22CC6">
                    <w:rPr>
                      <w:rFonts w:ascii="Elephant" w:hAnsi="Elephant"/>
                      <w:sz w:val="22"/>
                      <w:szCs w:val="22"/>
                    </w:rPr>
                    <w:t>**********************************</w:t>
                  </w:r>
                </w:p>
                <w:p w:rsidR="00650D36" w:rsidRPr="00C22CC6" w:rsidRDefault="00650D36" w:rsidP="00650D36">
                  <w:pPr>
                    <w:jc w:val="center"/>
                    <w:rPr>
                      <w:rFonts w:ascii="Elephant" w:hAnsi="Elephant"/>
                      <w:sz w:val="22"/>
                      <w:szCs w:val="22"/>
                    </w:rPr>
                  </w:pPr>
                  <w:r w:rsidRPr="00C22CC6">
                    <w:rPr>
                      <w:rFonts w:ascii="Elephant" w:hAnsi="Elephant"/>
                      <w:sz w:val="22"/>
                      <w:szCs w:val="22"/>
                    </w:rPr>
                    <w:t>Collections:</w:t>
                  </w:r>
                </w:p>
                <w:p w:rsidR="009D4B16" w:rsidRPr="00C22CC6" w:rsidRDefault="009D4B16" w:rsidP="00650D36">
                  <w:pPr>
                    <w:jc w:val="center"/>
                    <w:rPr>
                      <w:rFonts w:ascii="Elephant" w:hAnsi="Elephant"/>
                      <w:sz w:val="22"/>
                      <w:szCs w:val="22"/>
                    </w:rPr>
                  </w:pPr>
                  <w:r w:rsidRPr="00C22CC6">
                    <w:rPr>
                      <w:rFonts w:ascii="Elephant" w:hAnsi="Elephant"/>
                      <w:sz w:val="22"/>
                      <w:szCs w:val="22"/>
                      <w:u w:val="single"/>
                    </w:rPr>
                    <w:t>Dec 23</w:t>
                  </w:r>
                  <w:r w:rsidRPr="00C22CC6">
                    <w:rPr>
                      <w:rFonts w:ascii="Elephant" w:hAnsi="Elephant"/>
                      <w:sz w:val="22"/>
                      <w:szCs w:val="22"/>
                    </w:rPr>
                    <w:t>:  $404.00</w:t>
                  </w:r>
                </w:p>
                <w:p w:rsidR="00650D36" w:rsidRPr="00C22CC6" w:rsidRDefault="00C50893" w:rsidP="00650D36">
                  <w:pPr>
                    <w:jc w:val="center"/>
                    <w:rPr>
                      <w:rFonts w:ascii="Elephant" w:hAnsi="Elephant"/>
                      <w:sz w:val="22"/>
                      <w:szCs w:val="22"/>
                    </w:rPr>
                  </w:pPr>
                  <w:r w:rsidRPr="00C22CC6">
                    <w:rPr>
                      <w:rFonts w:ascii="Elephant" w:hAnsi="Elephant"/>
                      <w:sz w:val="22"/>
                      <w:szCs w:val="22"/>
                      <w:u w:val="single"/>
                    </w:rPr>
                    <w:t xml:space="preserve">Dec </w:t>
                  </w:r>
                  <w:r w:rsidR="007C7B0B" w:rsidRPr="00C22CC6">
                    <w:rPr>
                      <w:rFonts w:ascii="Elephant" w:hAnsi="Elephant"/>
                      <w:sz w:val="22"/>
                      <w:szCs w:val="22"/>
                      <w:u w:val="single"/>
                    </w:rPr>
                    <w:t>24</w:t>
                  </w:r>
                  <w:r w:rsidR="00650D36" w:rsidRPr="00C22CC6">
                    <w:rPr>
                      <w:rFonts w:ascii="Elephant" w:hAnsi="Elephant"/>
                      <w:sz w:val="22"/>
                      <w:szCs w:val="22"/>
                    </w:rPr>
                    <w:t xml:space="preserve">:  Operating:  </w:t>
                  </w:r>
                  <w:r w:rsidR="007C7B0B" w:rsidRPr="00C22CC6">
                    <w:rPr>
                      <w:rFonts w:ascii="Elephant" w:hAnsi="Elephant"/>
                      <w:sz w:val="22"/>
                      <w:szCs w:val="22"/>
                    </w:rPr>
                    <w:t>$</w:t>
                  </w:r>
                  <w:r w:rsidRPr="00C22CC6">
                    <w:rPr>
                      <w:rFonts w:ascii="Elephant" w:hAnsi="Elephant"/>
                      <w:sz w:val="22"/>
                      <w:szCs w:val="22"/>
                    </w:rPr>
                    <w:t>367.00</w:t>
                  </w:r>
                </w:p>
                <w:p w:rsidR="00C50893" w:rsidRPr="00C22CC6" w:rsidRDefault="00C50893" w:rsidP="00650D36">
                  <w:pPr>
                    <w:jc w:val="center"/>
                    <w:rPr>
                      <w:rFonts w:ascii="Elephant" w:hAnsi="Elephant"/>
                      <w:sz w:val="22"/>
                      <w:szCs w:val="22"/>
                    </w:rPr>
                  </w:pPr>
                  <w:r w:rsidRPr="00C22CC6">
                    <w:rPr>
                      <w:rFonts w:ascii="Elephant" w:hAnsi="Elephant"/>
                      <w:sz w:val="22"/>
                      <w:szCs w:val="22"/>
                    </w:rPr>
                    <w:t>Christmas:  $270.00</w:t>
                  </w:r>
                </w:p>
                <w:p w:rsidR="009D4B16" w:rsidRPr="00C22CC6" w:rsidRDefault="009D4B16" w:rsidP="00650D36">
                  <w:pPr>
                    <w:jc w:val="center"/>
                    <w:rPr>
                      <w:rFonts w:ascii="Elephant" w:hAnsi="Elephant"/>
                      <w:sz w:val="22"/>
                      <w:szCs w:val="22"/>
                    </w:rPr>
                  </w:pPr>
                  <w:r w:rsidRPr="00C22CC6">
                    <w:rPr>
                      <w:rFonts w:ascii="Elephant" w:hAnsi="Elephant"/>
                      <w:sz w:val="22"/>
                      <w:szCs w:val="22"/>
                      <w:u w:val="single"/>
                    </w:rPr>
                    <w:t>Dec 31</w:t>
                  </w:r>
                  <w:r w:rsidRPr="00C22CC6">
                    <w:rPr>
                      <w:rFonts w:ascii="Elephant" w:hAnsi="Elephant"/>
                      <w:sz w:val="22"/>
                      <w:szCs w:val="22"/>
                    </w:rPr>
                    <w:t>:  $793.00</w:t>
                  </w:r>
                </w:p>
                <w:p w:rsidR="00EA44A8" w:rsidRPr="00C22CC6" w:rsidRDefault="007C7B0B" w:rsidP="00CE2485">
                  <w:pPr>
                    <w:jc w:val="center"/>
                    <w:rPr>
                      <w:rFonts w:ascii="Elephant" w:hAnsi="Elephant"/>
                      <w:sz w:val="22"/>
                      <w:szCs w:val="22"/>
                    </w:rPr>
                  </w:pPr>
                  <w:r w:rsidRPr="00C22CC6">
                    <w:rPr>
                      <w:rFonts w:ascii="Elephant" w:hAnsi="Elephant"/>
                      <w:sz w:val="22"/>
                      <w:szCs w:val="22"/>
                    </w:rPr>
                    <w:t>Building:  $</w:t>
                  </w:r>
                  <w:r w:rsidR="009D4B16" w:rsidRPr="00C22CC6">
                    <w:rPr>
                      <w:rFonts w:ascii="Elephant" w:hAnsi="Elephant"/>
                      <w:sz w:val="22"/>
                      <w:szCs w:val="22"/>
                    </w:rPr>
                    <w:t>50.00</w:t>
                  </w:r>
                </w:p>
                <w:p w:rsidR="00650D36" w:rsidRDefault="00650D36"/>
              </w:txbxContent>
            </v:textbox>
          </v:shape>
        </w:pict>
      </w:r>
      <w:r w:rsidR="00FA364A">
        <w:rPr>
          <w:rFonts w:ascii="Comic Sans MS" w:hAnsi="Comic Sans MS"/>
          <w:b/>
          <w:sz w:val="20"/>
          <w:szCs w:val="20"/>
        </w:rPr>
        <w:t xml:space="preserve">                                                         </w:t>
      </w:r>
      <w:r w:rsidR="0020118C" w:rsidRPr="0020118C">
        <w:rPr>
          <w:noProof/>
        </w:rPr>
        <w:pict>
          <v:shape id="_x0000_s355980" type="#_x0000_t202" style="position:absolute;margin-left:616.5pt;margin-top:8pt;width:261.75pt;height:36.45pt;z-index:251649024;mso-position-horizontal-relative:text;mso-position-vertical-relative:text;mso-width-relative:margin;mso-height-relative:margin" fillcolor="#d8d8d8" stroked="f">
            <v:fill r:id="rId12" o:title="Solid diamond" type="pattern"/>
            <v:textbox style="mso-next-textbox:#_x0000_s355980" inset=".72pt,.72pt,.72pt,.72pt">
              <w:txbxContent>
                <w:p w:rsidR="007032FA" w:rsidRPr="00DB33C3" w:rsidRDefault="007032FA" w:rsidP="00DB33C3">
                  <w:pPr>
                    <w:rPr>
                      <w:szCs w:val="48"/>
                    </w:rPr>
                  </w:pPr>
                </w:p>
              </w:txbxContent>
            </v:textbox>
          </v:shape>
        </w:pict>
      </w:r>
    </w:p>
    <w:sectPr w:rsidR="00197004" w:rsidRPr="00EF3092"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96819" w:rsidRDefault="00796819" w:rsidP="00557E45">
      <w:r>
        <w:separator/>
      </w:r>
    </w:p>
  </w:endnote>
  <w:endnote w:type="continuationSeparator" w:id="0">
    <w:p w:rsidR="00796819" w:rsidRDefault="00796819"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Britannic Bold">
    <w:panose1 w:val="020B0903060703020204"/>
    <w:charset w:val="00"/>
    <w:family w:val="swiss"/>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AR BLANCA">
    <w:altName w:val="Times New Roman"/>
    <w:charset w:val="00"/>
    <w:family w:val="auto"/>
    <w:pitch w:val="variable"/>
    <w:sig w:usb0="00000003" w:usb1="0000000A" w:usb2="00000000" w:usb3="00000000" w:csb0="00000001" w:csb1="00000000"/>
  </w:font>
  <w:font w:name="AR DELANEY">
    <w:altName w:val="Times New Roman"/>
    <w:charset w:val="00"/>
    <w:family w:val="auto"/>
    <w:pitch w:val="variable"/>
    <w:sig w:usb0="00000003" w:usb1="0000000A"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Stencil">
    <w:panose1 w:val="040409050D0802020404"/>
    <w:charset w:val="00"/>
    <w:family w:val="decorative"/>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 w:name="Berlin Sans FB">
    <w:panose1 w:val="020E0602020502020306"/>
    <w:charset w:val="00"/>
    <w:family w:val="swiss"/>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96819" w:rsidRDefault="00796819" w:rsidP="00557E45">
      <w:r>
        <w:separator/>
      </w:r>
    </w:p>
  </w:footnote>
  <w:footnote w:type="continuationSeparator" w:id="0">
    <w:p w:rsidR="00796819" w:rsidRDefault="00796819"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9"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1CA"/>
    <w:rsid w:val="00000350"/>
    <w:rsid w:val="0000057E"/>
    <w:rsid w:val="000005D4"/>
    <w:rsid w:val="00000871"/>
    <w:rsid w:val="00000953"/>
    <w:rsid w:val="0000096A"/>
    <w:rsid w:val="000009EC"/>
    <w:rsid w:val="00000A27"/>
    <w:rsid w:val="00000B71"/>
    <w:rsid w:val="00000E22"/>
    <w:rsid w:val="00001034"/>
    <w:rsid w:val="000011B3"/>
    <w:rsid w:val="00001486"/>
    <w:rsid w:val="00001628"/>
    <w:rsid w:val="000016FA"/>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42B1"/>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403E"/>
    <w:rsid w:val="00024077"/>
    <w:rsid w:val="000240AB"/>
    <w:rsid w:val="00024222"/>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8B0"/>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92F"/>
    <w:rsid w:val="00044AC2"/>
    <w:rsid w:val="00044C0D"/>
    <w:rsid w:val="00044CB0"/>
    <w:rsid w:val="00044D41"/>
    <w:rsid w:val="00044DB1"/>
    <w:rsid w:val="00044EFC"/>
    <w:rsid w:val="00044F78"/>
    <w:rsid w:val="000451A6"/>
    <w:rsid w:val="00045329"/>
    <w:rsid w:val="0004535C"/>
    <w:rsid w:val="000454C4"/>
    <w:rsid w:val="000455A3"/>
    <w:rsid w:val="00045C9B"/>
    <w:rsid w:val="00045E23"/>
    <w:rsid w:val="00045ED3"/>
    <w:rsid w:val="00046009"/>
    <w:rsid w:val="0004604C"/>
    <w:rsid w:val="0004629C"/>
    <w:rsid w:val="000462D8"/>
    <w:rsid w:val="0004630E"/>
    <w:rsid w:val="0004632A"/>
    <w:rsid w:val="000463CA"/>
    <w:rsid w:val="000466FF"/>
    <w:rsid w:val="00046961"/>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42A"/>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3C"/>
    <w:rsid w:val="00056585"/>
    <w:rsid w:val="000565A2"/>
    <w:rsid w:val="0005667B"/>
    <w:rsid w:val="0005668F"/>
    <w:rsid w:val="00056A3D"/>
    <w:rsid w:val="00056ABB"/>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B3"/>
    <w:rsid w:val="00064F12"/>
    <w:rsid w:val="00065158"/>
    <w:rsid w:val="000652DE"/>
    <w:rsid w:val="00065713"/>
    <w:rsid w:val="0006579A"/>
    <w:rsid w:val="00065C53"/>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4428"/>
    <w:rsid w:val="000745B1"/>
    <w:rsid w:val="000746A0"/>
    <w:rsid w:val="000749AA"/>
    <w:rsid w:val="00074B40"/>
    <w:rsid w:val="00074B95"/>
    <w:rsid w:val="00074E35"/>
    <w:rsid w:val="0007526E"/>
    <w:rsid w:val="0007527B"/>
    <w:rsid w:val="00075449"/>
    <w:rsid w:val="000756B3"/>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1E9"/>
    <w:rsid w:val="00081204"/>
    <w:rsid w:val="000812F5"/>
    <w:rsid w:val="000813B4"/>
    <w:rsid w:val="00081416"/>
    <w:rsid w:val="0008159C"/>
    <w:rsid w:val="00081887"/>
    <w:rsid w:val="000819B7"/>
    <w:rsid w:val="00081CA2"/>
    <w:rsid w:val="00081DBE"/>
    <w:rsid w:val="00081DD5"/>
    <w:rsid w:val="00081EFB"/>
    <w:rsid w:val="00081FC4"/>
    <w:rsid w:val="00082112"/>
    <w:rsid w:val="00082153"/>
    <w:rsid w:val="000823D8"/>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B89"/>
    <w:rsid w:val="00083E79"/>
    <w:rsid w:val="00083FD5"/>
    <w:rsid w:val="000840E4"/>
    <w:rsid w:val="00084181"/>
    <w:rsid w:val="0008425E"/>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5"/>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417E"/>
    <w:rsid w:val="000A4181"/>
    <w:rsid w:val="000A42AD"/>
    <w:rsid w:val="000A43F6"/>
    <w:rsid w:val="000A44E8"/>
    <w:rsid w:val="000A479E"/>
    <w:rsid w:val="000A497A"/>
    <w:rsid w:val="000A4AF8"/>
    <w:rsid w:val="000A4C8B"/>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8EE"/>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E1F"/>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C9"/>
    <w:rsid w:val="000D68FB"/>
    <w:rsid w:val="000D69BA"/>
    <w:rsid w:val="000D6A3C"/>
    <w:rsid w:val="000D6B6E"/>
    <w:rsid w:val="000D6BF4"/>
    <w:rsid w:val="000D6CE6"/>
    <w:rsid w:val="000D6E1E"/>
    <w:rsid w:val="000D6ED2"/>
    <w:rsid w:val="000D6FAC"/>
    <w:rsid w:val="000D70E4"/>
    <w:rsid w:val="000D71B6"/>
    <w:rsid w:val="000D7564"/>
    <w:rsid w:val="000D7780"/>
    <w:rsid w:val="000D7939"/>
    <w:rsid w:val="000D7A9D"/>
    <w:rsid w:val="000D7D2E"/>
    <w:rsid w:val="000D7D3E"/>
    <w:rsid w:val="000D7E74"/>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01B"/>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4B5"/>
    <w:rsid w:val="000F5792"/>
    <w:rsid w:val="000F59A5"/>
    <w:rsid w:val="000F5A84"/>
    <w:rsid w:val="000F5AC1"/>
    <w:rsid w:val="000F5BE1"/>
    <w:rsid w:val="000F5C40"/>
    <w:rsid w:val="000F5C55"/>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EE9"/>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60"/>
    <w:rsid w:val="00107A46"/>
    <w:rsid w:val="00110036"/>
    <w:rsid w:val="0011029F"/>
    <w:rsid w:val="00110308"/>
    <w:rsid w:val="001105C1"/>
    <w:rsid w:val="00110A5B"/>
    <w:rsid w:val="00110EFB"/>
    <w:rsid w:val="00110F51"/>
    <w:rsid w:val="001111E1"/>
    <w:rsid w:val="001111EC"/>
    <w:rsid w:val="0011141B"/>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DD"/>
    <w:rsid w:val="001153E2"/>
    <w:rsid w:val="001153FB"/>
    <w:rsid w:val="001156D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CBD"/>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BD"/>
    <w:rsid w:val="00122EED"/>
    <w:rsid w:val="00122FF0"/>
    <w:rsid w:val="001230DA"/>
    <w:rsid w:val="00123106"/>
    <w:rsid w:val="0012330B"/>
    <w:rsid w:val="001233AD"/>
    <w:rsid w:val="0012384E"/>
    <w:rsid w:val="001238CE"/>
    <w:rsid w:val="00123AAB"/>
    <w:rsid w:val="00123C5C"/>
    <w:rsid w:val="00123CB1"/>
    <w:rsid w:val="001240EF"/>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3FC"/>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0E"/>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BD"/>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432"/>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CEC"/>
    <w:rsid w:val="00162E95"/>
    <w:rsid w:val="00162F1F"/>
    <w:rsid w:val="00162F6C"/>
    <w:rsid w:val="00162FF8"/>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952"/>
    <w:rsid w:val="00173B0D"/>
    <w:rsid w:val="00173CA2"/>
    <w:rsid w:val="00173D58"/>
    <w:rsid w:val="00173F50"/>
    <w:rsid w:val="00174053"/>
    <w:rsid w:val="00174078"/>
    <w:rsid w:val="00174302"/>
    <w:rsid w:val="00174551"/>
    <w:rsid w:val="00174596"/>
    <w:rsid w:val="001745F5"/>
    <w:rsid w:val="00174625"/>
    <w:rsid w:val="0017497B"/>
    <w:rsid w:val="00174AE0"/>
    <w:rsid w:val="00174C9A"/>
    <w:rsid w:val="001751A5"/>
    <w:rsid w:val="001753F1"/>
    <w:rsid w:val="00175577"/>
    <w:rsid w:val="001755AC"/>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1B3"/>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0CB3"/>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EB0"/>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D08"/>
    <w:rsid w:val="001A2D93"/>
    <w:rsid w:val="001A2E9F"/>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4FC2"/>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9A3"/>
    <w:rsid w:val="001C7B9E"/>
    <w:rsid w:val="001C7BA9"/>
    <w:rsid w:val="001C7D41"/>
    <w:rsid w:val="001C7E13"/>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0B8"/>
    <w:rsid w:val="001D22D6"/>
    <w:rsid w:val="001D23F3"/>
    <w:rsid w:val="001D2457"/>
    <w:rsid w:val="001D26D4"/>
    <w:rsid w:val="001D27AD"/>
    <w:rsid w:val="001D289C"/>
    <w:rsid w:val="001D294E"/>
    <w:rsid w:val="001D2B1B"/>
    <w:rsid w:val="001D2BB0"/>
    <w:rsid w:val="001D2CE5"/>
    <w:rsid w:val="001D2D7D"/>
    <w:rsid w:val="001D2E4A"/>
    <w:rsid w:val="001D323F"/>
    <w:rsid w:val="001D32FD"/>
    <w:rsid w:val="001D33CB"/>
    <w:rsid w:val="001D36D8"/>
    <w:rsid w:val="001D3799"/>
    <w:rsid w:val="001D3903"/>
    <w:rsid w:val="001D3A1A"/>
    <w:rsid w:val="001D3A73"/>
    <w:rsid w:val="001D3E87"/>
    <w:rsid w:val="001D4302"/>
    <w:rsid w:val="001D4582"/>
    <w:rsid w:val="001D463B"/>
    <w:rsid w:val="001D4812"/>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8EC"/>
    <w:rsid w:val="001E39DD"/>
    <w:rsid w:val="001E3C3E"/>
    <w:rsid w:val="001E41FC"/>
    <w:rsid w:val="001E44BB"/>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E69"/>
    <w:rsid w:val="001E5F7B"/>
    <w:rsid w:val="001E6221"/>
    <w:rsid w:val="001E6694"/>
    <w:rsid w:val="001E671B"/>
    <w:rsid w:val="001E68F2"/>
    <w:rsid w:val="001E6961"/>
    <w:rsid w:val="001E6B2C"/>
    <w:rsid w:val="001E6BCE"/>
    <w:rsid w:val="001E6F41"/>
    <w:rsid w:val="001E70C5"/>
    <w:rsid w:val="001E7266"/>
    <w:rsid w:val="001E78F0"/>
    <w:rsid w:val="001E7916"/>
    <w:rsid w:val="001E7A55"/>
    <w:rsid w:val="001E7C35"/>
    <w:rsid w:val="001E7DC3"/>
    <w:rsid w:val="001E7E8C"/>
    <w:rsid w:val="001E7F8E"/>
    <w:rsid w:val="001F00C5"/>
    <w:rsid w:val="001F0819"/>
    <w:rsid w:val="001F083F"/>
    <w:rsid w:val="001F0961"/>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987"/>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708"/>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18C"/>
    <w:rsid w:val="0020124B"/>
    <w:rsid w:val="00201373"/>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170"/>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481"/>
    <w:rsid w:val="00224A7A"/>
    <w:rsid w:val="00224AFF"/>
    <w:rsid w:val="00224E9B"/>
    <w:rsid w:val="00224F75"/>
    <w:rsid w:val="00224FC9"/>
    <w:rsid w:val="00225134"/>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58"/>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8D"/>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4F97"/>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C12"/>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67E84"/>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711"/>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4EF6"/>
    <w:rsid w:val="0027504D"/>
    <w:rsid w:val="002750CA"/>
    <w:rsid w:val="002752CB"/>
    <w:rsid w:val="00275628"/>
    <w:rsid w:val="0027565C"/>
    <w:rsid w:val="0027569F"/>
    <w:rsid w:val="002756E4"/>
    <w:rsid w:val="00275B08"/>
    <w:rsid w:val="00275BC0"/>
    <w:rsid w:val="00275C52"/>
    <w:rsid w:val="00275FFF"/>
    <w:rsid w:val="002760F1"/>
    <w:rsid w:val="002760FB"/>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62E"/>
    <w:rsid w:val="00277AA6"/>
    <w:rsid w:val="00277C32"/>
    <w:rsid w:val="00277D40"/>
    <w:rsid w:val="00277FBA"/>
    <w:rsid w:val="00280205"/>
    <w:rsid w:val="00280307"/>
    <w:rsid w:val="00280521"/>
    <w:rsid w:val="002805A2"/>
    <w:rsid w:val="0028060D"/>
    <w:rsid w:val="00280741"/>
    <w:rsid w:val="00280844"/>
    <w:rsid w:val="0028091B"/>
    <w:rsid w:val="00280F79"/>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AD4"/>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90"/>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F82"/>
    <w:rsid w:val="002900FC"/>
    <w:rsid w:val="002902F3"/>
    <w:rsid w:val="00290305"/>
    <w:rsid w:val="00290514"/>
    <w:rsid w:val="00290736"/>
    <w:rsid w:val="00290889"/>
    <w:rsid w:val="00290ADF"/>
    <w:rsid w:val="00290C4E"/>
    <w:rsid w:val="00290CA2"/>
    <w:rsid w:val="00290DB4"/>
    <w:rsid w:val="00290F58"/>
    <w:rsid w:val="00291170"/>
    <w:rsid w:val="002919EB"/>
    <w:rsid w:val="00291D0B"/>
    <w:rsid w:val="00292110"/>
    <w:rsid w:val="00292374"/>
    <w:rsid w:val="0029237F"/>
    <w:rsid w:val="002923FF"/>
    <w:rsid w:val="00292410"/>
    <w:rsid w:val="0029248B"/>
    <w:rsid w:val="0029256E"/>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DE5"/>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9CF"/>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C6B"/>
    <w:rsid w:val="002A3E56"/>
    <w:rsid w:val="002A3F11"/>
    <w:rsid w:val="002A4099"/>
    <w:rsid w:val="002A409B"/>
    <w:rsid w:val="002A42E8"/>
    <w:rsid w:val="002A433D"/>
    <w:rsid w:val="002A4412"/>
    <w:rsid w:val="002A4E7E"/>
    <w:rsid w:val="002A5037"/>
    <w:rsid w:val="002A50C9"/>
    <w:rsid w:val="002A52A2"/>
    <w:rsid w:val="002A52AC"/>
    <w:rsid w:val="002A55A4"/>
    <w:rsid w:val="002A5612"/>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C6B"/>
    <w:rsid w:val="002B5ED2"/>
    <w:rsid w:val="002B600B"/>
    <w:rsid w:val="002B6098"/>
    <w:rsid w:val="002B62B3"/>
    <w:rsid w:val="002B63A8"/>
    <w:rsid w:val="002B63DD"/>
    <w:rsid w:val="002B643A"/>
    <w:rsid w:val="002B6550"/>
    <w:rsid w:val="002B660C"/>
    <w:rsid w:val="002B6790"/>
    <w:rsid w:val="002B7DF2"/>
    <w:rsid w:val="002B7DF7"/>
    <w:rsid w:val="002B7E94"/>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6CB"/>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BCE"/>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738"/>
    <w:rsid w:val="002F48BB"/>
    <w:rsid w:val="002F4907"/>
    <w:rsid w:val="002F4B2D"/>
    <w:rsid w:val="002F4F03"/>
    <w:rsid w:val="002F506A"/>
    <w:rsid w:val="002F5492"/>
    <w:rsid w:val="002F55BA"/>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0C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1CC"/>
    <w:rsid w:val="003052B7"/>
    <w:rsid w:val="0030531C"/>
    <w:rsid w:val="003053AD"/>
    <w:rsid w:val="0030543E"/>
    <w:rsid w:val="00305579"/>
    <w:rsid w:val="003057E2"/>
    <w:rsid w:val="00305D1A"/>
    <w:rsid w:val="00305FFF"/>
    <w:rsid w:val="0030602F"/>
    <w:rsid w:val="00306142"/>
    <w:rsid w:val="00306163"/>
    <w:rsid w:val="003063C8"/>
    <w:rsid w:val="00306503"/>
    <w:rsid w:val="00306516"/>
    <w:rsid w:val="00306560"/>
    <w:rsid w:val="00306687"/>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182"/>
    <w:rsid w:val="003142AF"/>
    <w:rsid w:val="003144C7"/>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0DB"/>
    <w:rsid w:val="0032021F"/>
    <w:rsid w:val="0032033C"/>
    <w:rsid w:val="0032035D"/>
    <w:rsid w:val="00320501"/>
    <w:rsid w:val="003205AC"/>
    <w:rsid w:val="003206E1"/>
    <w:rsid w:val="00320731"/>
    <w:rsid w:val="00320A1D"/>
    <w:rsid w:val="00320A54"/>
    <w:rsid w:val="00320D28"/>
    <w:rsid w:val="00320F0F"/>
    <w:rsid w:val="00320FE2"/>
    <w:rsid w:val="003210FA"/>
    <w:rsid w:val="003214D6"/>
    <w:rsid w:val="00321606"/>
    <w:rsid w:val="00321637"/>
    <w:rsid w:val="003217C6"/>
    <w:rsid w:val="00321807"/>
    <w:rsid w:val="00321C4D"/>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8B5"/>
    <w:rsid w:val="00323A5A"/>
    <w:rsid w:val="00323B11"/>
    <w:rsid w:val="00323F68"/>
    <w:rsid w:val="0032400F"/>
    <w:rsid w:val="003240DF"/>
    <w:rsid w:val="00324173"/>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3033C"/>
    <w:rsid w:val="0033048B"/>
    <w:rsid w:val="00330570"/>
    <w:rsid w:val="003305BC"/>
    <w:rsid w:val="0033061C"/>
    <w:rsid w:val="003309C0"/>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2FF5"/>
    <w:rsid w:val="00333044"/>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29"/>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33"/>
    <w:rsid w:val="00347874"/>
    <w:rsid w:val="0034788A"/>
    <w:rsid w:val="00347F7C"/>
    <w:rsid w:val="003500AA"/>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1C9"/>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0B3"/>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77"/>
    <w:rsid w:val="003677BF"/>
    <w:rsid w:val="00367A46"/>
    <w:rsid w:val="00367C57"/>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75A"/>
    <w:rsid w:val="003747C4"/>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C8D"/>
    <w:rsid w:val="00377D29"/>
    <w:rsid w:val="00377DE9"/>
    <w:rsid w:val="00377E1D"/>
    <w:rsid w:val="00377E20"/>
    <w:rsid w:val="00377F87"/>
    <w:rsid w:val="00380293"/>
    <w:rsid w:val="003807FD"/>
    <w:rsid w:val="00380AEA"/>
    <w:rsid w:val="00380CDF"/>
    <w:rsid w:val="00380D55"/>
    <w:rsid w:val="00380DD3"/>
    <w:rsid w:val="00380F49"/>
    <w:rsid w:val="00380F5F"/>
    <w:rsid w:val="00381058"/>
    <w:rsid w:val="00381358"/>
    <w:rsid w:val="00381402"/>
    <w:rsid w:val="0038141F"/>
    <w:rsid w:val="0038142C"/>
    <w:rsid w:val="0038151E"/>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909"/>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141"/>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928"/>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388"/>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34"/>
    <w:rsid w:val="003C345B"/>
    <w:rsid w:val="003C36AC"/>
    <w:rsid w:val="003C36D9"/>
    <w:rsid w:val="003C3751"/>
    <w:rsid w:val="003C382D"/>
    <w:rsid w:val="003C3B4C"/>
    <w:rsid w:val="003C3CDD"/>
    <w:rsid w:val="003C3D15"/>
    <w:rsid w:val="003C3EC3"/>
    <w:rsid w:val="003C3FA1"/>
    <w:rsid w:val="003C4057"/>
    <w:rsid w:val="003C4507"/>
    <w:rsid w:val="003C4643"/>
    <w:rsid w:val="003C464B"/>
    <w:rsid w:val="003C4722"/>
    <w:rsid w:val="003C4E08"/>
    <w:rsid w:val="003C50E6"/>
    <w:rsid w:val="003C51E9"/>
    <w:rsid w:val="003C5215"/>
    <w:rsid w:val="003C5314"/>
    <w:rsid w:val="003C53B6"/>
    <w:rsid w:val="003C5421"/>
    <w:rsid w:val="003C556F"/>
    <w:rsid w:val="003C5653"/>
    <w:rsid w:val="003C56FC"/>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3BC"/>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06"/>
    <w:rsid w:val="003F0C21"/>
    <w:rsid w:val="003F0D57"/>
    <w:rsid w:val="003F101A"/>
    <w:rsid w:val="003F1256"/>
    <w:rsid w:val="003F140C"/>
    <w:rsid w:val="003F1534"/>
    <w:rsid w:val="003F16D6"/>
    <w:rsid w:val="003F1A6E"/>
    <w:rsid w:val="003F1B41"/>
    <w:rsid w:val="003F1BD5"/>
    <w:rsid w:val="003F2209"/>
    <w:rsid w:val="003F2221"/>
    <w:rsid w:val="003F2322"/>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6F60"/>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C0F"/>
    <w:rsid w:val="00400EFD"/>
    <w:rsid w:val="00400F5B"/>
    <w:rsid w:val="00401021"/>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810"/>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B7"/>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30E"/>
    <w:rsid w:val="00432343"/>
    <w:rsid w:val="00432398"/>
    <w:rsid w:val="004324F0"/>
    <w:rsid w:val="00432815"/>
    <w:rsid w:val="00432B3C"/>
    <w:rsid w:val="00432BA0"/>
    <w:rsid w:val="00432C83"/>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70F"/>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3B0"/>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9B6"/>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78A"/>
    <w:rsid w:val="00447B4B"/>
    <w:rsid w:val="0045004C"/>
    <w:rsid w:val="004500DD"/>
    <w:rsid w:val="0045014B"/>
    <w:rsid w:val="00450160"/>
    <w:rsid w:val="00450277"/>
    <w:rsid w:val="00450293"/>
    <w:rsid w:val="00450531"/>
    <w:rsid w:val="004506DE"/>
    <w:rsid w:val="004508BF"/>
    <w:rsid w:val="00450BC3"/>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33"/>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51"/>
    <w:rsid w:val="004621EB"/>
    <w:rsid w:val="004626A1"/>
    <w:rsid w:val="00462735"/>
    <w:rsid w:val="00462A41"/>
    <w:rsid w:val="00462A88"/>
    <w:rsid w:val="00462B7A"/>
    <w:rsid w:val="00462DC9"/>
    <w:rsid w:val="00462E7B"/>
    <w:rsid w:val="00462EF7"/>
    <w:rsid w:val="00463374"/>
    <w:rsid w:val="004633AC"/>
    <w:rsid w:val="004633E2"/>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09F"/>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C37"/>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6E6"/>
    <w:rsid w:val="004847BA"/>
    <w:rsid w:val="0048485F"/>
    <w:rsid w:val="00484A5F"/>
    <w:rsid w:val="00484C0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EC2"/>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6A"/>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34E"/>
    <w:rsid w:val="004C4724"/>
    <w:rsid w:val="004C4982"/>
    <w:rsid w:val="004C4A3C"/>
    <w:rsid w:val="004C4B53"/>
    <w:rsid w:val="004C4D47"/>
    <w:rsid w:val="004C4D73"/>
    <w:rsid w:val="004C4D92"/>
    <w:rsid w:val="004C50B1"/>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C67"/>
    <w:rsid w:val="004D4F6B"/>
    <w:rsid w:val="004D4FEF"/>
    <w:rsid w:val="004D51FE"/>
    <w:rsid w:val="004D5A08"/>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63F"/>
    <w:rsid w:val="004E3947"/>
    <w:rsid w:val="004E3A4C"/>
    <w:rsid w:val="004E3A90"/>
    <w:rsid w:val="004E3AF1"/>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E2B"/>
    <w:rsid w:val="004E5F6E"/>
    <w:rsid w:val="004E5F7D"/>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8E1"/>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EFB"/>
    <w:rsid w:val="00500F92"/>
    <w:rsid w:val="00501109"/>
    <w:rsid w:val="005012FA"/>
    <w:rsid w:val="005016BA"/>
    <w:rsid w:val="00501780"/>
    <w:rsid w:val="005018DF"/>
    <w:rsid w:val="00501B70"/>
    <w:rsid w:val="00501CA5"/>
    <w:rsid w:val="00502490"/>
    <w:rsid w:val="00502595"/>
    <w:rsid w:val="00502674"/>
    <w:rsid w:val="005026AF"/>
    <w:rsid w:val="00502930"/>
    <w:rsid w:val="00502B2D"/>
    <w:rsid w:val="00502BC8"/>
    <w:rsid w:val="00502BDD"/>
    <w:rsid w:val="00503006"/>
    <w:rsid w:val="005030BD"/>
    <w:rsid w:val="00503711"/>
    <w:rsid w:val="0050389D"/>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914"/>
    <w:rsid w:val="00522AE9"/>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4D11"/>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C15"/>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581"/>
    <w:rsid w:val="005439EA"/>
    <w:rsid w:val="00543A45"/>
    <w:rsid w:val="00543A5D"/>
    <w:rsid w:val="00543A6C"/>
    <w:rsid w:val="00543BD0"/>
    <w:rsid w:val="00543D43"/>
    <w:rsid w:val="00544092"/>
    <w:rsid w:val="005440F3"/>
    <w:rsid w:val="0054420F"/>
    <w:rsid w:val="005442DB"/>
    <w:rsid w:val="005444B9"/>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0B7"/>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75"/>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BA"/>
    <w:rsid w:val="005869E0"/>
    <w:rsid w:val="00586B90"/>
    <w:rsid w:val="00586B9D"/>
    <w:rsid w:val="00586D06"/>
    <w:rsid w:val="00586DA4"/>
    <w:rsid w:val="00586F04"/>
    <w:rsid w:val="00586FE4"/>
    <w:rsid w:val="0058712C"/>
    <w:rsid w:val="005871FD"/>
    <w:rsid w:val="00587314"/>
    <w:rsid w:val="0058736A"/>
    <w:rsid w:val="0058736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5B1"/>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D3E"/>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6F"/>
    <w:rsid w:val="005A25F5"/>
    <w:rsid w:val="005A26B1"/>
    <w:rsid w:val="005A26FE"/>
    <w:rsid w:val="005A276A"/>
    <w:rsid w:val="005A2AB6"/>
    <w:rsid w:val="005A2B71"/>
    <w:rsid w:val="005A2F0E"/>
    <w:rsid w:val="005A313E"/>
    <w:rsid w:val="005A3181"/>
    <w:rsid w:val="005A33DF"/>
    <w:rsid w:val="005A33E4"/>
    <w:rsid w:val="005A35C8"/>
    <w:rsid w:val="005A3647"/>
    <w:rsid w:val="005A38E8"/>
    <w:rsid w:val="005A3A27"/>
    <w:rsid w:val="005A3E81"/>
    <w:rsid w:val="005A3FBC"/>
    <w:rsid w:val="005A40CF"/>
    <w:rsid w:val="005A4429"/>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6058"/>
    <w:rsid w:val="005A61EA"/>
    <w:rsid w:val="005A66E7"/>
    <w:rsid w:val="005A699D"/>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1E25"/>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6"/>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5D2"/>
    <w:rsid w:val="005E563B"/>
    <w:rsid w:val="005E56F4"/>
    <w:rsid w:val="005E5743"/>
    <w:rsid w:val="005E5832"/>
    <w:rsid w:val="005E5B1A"/>
    <w:rsid w:val="005E5CD2"/>
    <w:rsid w:val="005E5CF2"/>
    <w:rsid w:val="005E5D57"/>
    <w:rsid w:val="005E5DE5"/>
    <w:rsid w:val="005E5E15"/>
    <w:rsid w:val="005E6078"/>
    <w:rsid w:val="005E6224"/>
    <w:rsid w:val="005E623A"/>
    <w:rsid w:val="005E63BD"/>
    <w:rsid w:val="005E64EF"/>
    <w:rsid w:val="005E69E2"/>
    <w:rsid w:val="005E6EF4"/>
    <w:rsid w:val="005E6F6C"/>
    <w:rsid w:val="005E7449"/>
    <w:rsid w:val="005E7675"/>
    <w:rsid w:val="005E76A9"/>
    <w:rsid w:val="005E7715"/>
    <w:rsid w:val="005E7719"/>
    <w:rsid w:val="005E77E5"/>
    <w:rsid w:val="005E7AF5"/>
    <w:rsid w:val="005E7BAF"/>
    <w:rsid w:val="005E7CAA"/>
    <w:rsid w:val="005E7D9D"/>
    <w:rsid w:val="005E7EC1"/>
    <w:rsid w:val="005E7EC9"/>
    <w:rsid w:val="005F01A6"/>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28"/>
    <w:rsid w:val="005F25B7"/>
    <w:rsid w:val="005F2638"/>
    <w:rsid w:val="005F2723"/>
    <w:rsid w:val="005F273E"/>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4F35"/>
    <w:rsid w:val="00605176"/>
    <w:rsid w:val="00605303"/>
    <w:rsid w:val="006054DB"/>
    <w:rsid w:val="006055B5"/>
    <w:rsid w:val="006055C0"/>
    <w:rsid w:val="006055D9"/>
    <w:rsid w:val="00605651"/>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3F75"/>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62"/>
    <w:rsid w:val="00616DCF"/>
    <w:rsid w:val="0061714F"/>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7F5"/>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00"/>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395"/>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60C"/>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36"/>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888"/>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B"/>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B3E"/>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443"/>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FDF"/>
    <w:rsid w:val="0068517C"/>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2AA"/>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59"/>
    <w:rsid w:val="00696CB8"/>
    <w:rsid w:val="00696E60"/>
    <w:rsid w:val="00696FCB"/>
    <w:rsid w:val="00697160"/>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105D"/>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10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43"/>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5BA"/>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33"/>
    <w:rsid w:val="006C24E6"/>
    <w:rsid w:val="006C25DA"/>
    <w:rsid w:val="006C2679"/>
    <w:rsid w:val="006C293E"/>
    <w:rsid w:val="006C2BCA"/>
    <w:rsid w:val="006C2CA0"/>
    <w:rsid w:val="006C2CB1"/>
    <w:rsid w:val="006C2E01"/>
    <w:rsid w:val="006C2F6A"/>
    <w:rsid w:val="006C30C2"/>
    <w:rsid w:val="006C310B"/>
    <w:rsid w:val="006C310E"/>
    <w:rsid w:val="006C3136"/>
    <w:rsid w:val="006C31BE"/>
    <w:rsid w:val="006C3266"/>
    <w:rsid w:val="006C33E3"/>
    <w:rsid w:val="006C3448"/>
    <w:rsid w:val="006C35E3"/>
    <w:rsid w:val="006C376A"/>
    <w:rsid w:val="006C37F2"/>
    <w:rsid w:val="006C3B39"/>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2CB"/>
    <w:rsid w:val="006C6792"/>
    <w:rsid w:val="006C67B1"/>
    <w:rsid w:val="006C68FE"/>
    <w:rsid w:val="006C6B12"/>
    <w:rsid w:val="006C6D2E"/>
    <w:rsid w:val="006C6EDB"/>
    <w:rsid w:val="006C7176"/>
    <w:rsid w:val="006C732E"/>
    <w:rsid w:val="006C7485"/>
    <w:rsid w:val="006C75E5"/>
    <w:rsid w:val="006C7902"/>
    <w:rsid w:val="006C79B4"/>
    <w:rsid w:val="006C7CDB"/>
    <w:rsid w:val="006C7CF6"/>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830"/>
    <w:rsid w:val="006D1C2E"/>
    <w:rsid w:val="006D1DCB"/>
    <w:rsid w:val="006D1E22"/>
    <w:rsid w:val="006D1E8C"/>
    <w:rsid w:val="006D215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31"/>
    <w:rsid w:val="006D4A55"/>
    <w:rsid w:val="006D4AD0"/>
    <w:rsid w:val="006D4BD1"/>
    <w:rsid w:val="006D4D3A"/>
    <w:rsid w:val="006D4ECF"/>
    <w:rsid w:val="006D4FDB"/>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C76"/>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79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12"/>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E0"/>
    <w:rsid w:val="006F2031"/>
    <w:rsid w:val="006F236A"/>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B"/>
    <w:rsid w:val="006F77CB"/>
    <w:rsid w:val="006F7A10"/>
    <w:rsid w:val="006F7B2F"/>
    <w:rsid w:val="006F7BD1"/>
    <w:rsid w:val="006F7BDB"/>
    <w:rsid w:val="006F7C7C"/>
    <w:rsid w:val="00700073"/>
    <w:rsid w:val="007000AA"/>
    <w:rsid w:val="007001AC"/>
    <w:rsid w:val="007004BC"/>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77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23D"/>
    <w:rsid w:val="00711304"/>
    <w:rsid w:val="007114B6"/>
    <w:rsid w:val="007116A2"/>
    <w:rsid w:val="007116D3"/>
    <w:rsid w:val="007116DF"/>
    <w:rsid w:val="007117F1"/>
    <w:rsid w:val="007117FD"/>
    <w:rsid w:val="0071182A"/>
    <w:rsid w:val="00711CBB"/>
    <w:rsid w:val="00711F71"/>
    <w:rsid w:val="0071207C"/>
    <w:rsid w:val="00712179"/>
    <w:rsid w:val="0071225D"/>
    <w:rsid w:val="00712579"/>
    <w:rsid w:val="007125D9"/>
    <w:rsid w:val="00712742"/>
    <w:rsid w:val="00712791"/>
    <w:rsid w:val="00712795"/>
    <w:rsid w:val="00712835"/>
    <w:rsid w:val="0071294E"/>
    <w:rsid w:val="00712D48"/>
    <w:rsid w:val="00712F23"/>
    <w:rsid w:val="00713024"/>
    <w:rsid w:val="00713052"/>
    <w:rsid w:val="00713216"/>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3028"/>
    <w:rsid w:val="00723091"/>
    <w:rsid w:val="00723174"/>
    <w:rsid w:val="00723246"/>
    <w:rsid w:val="00723297"/>
    <w:rsid w:val="0072368C"/>
    <w:rsid w:val="007236B5"/>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3D6"/>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346"/>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9D1"/>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B65"/>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77A"/>
    <w:rsid w:val="00774A04"/>
    <w:rsid w:val="00774C39"/>
    <w:rsid w:val="00774C52"/>
    <w:rsid w:val="00774D14"/>
    <w:rsid w:val="00774D66"/>
    <w:rsid w:val="00774F70"/>
    <w:rsid w:val="00775018"/>
    <w:rsid w:val="00775079"/>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16"/>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30E"/>
    <w:rsid w:val="0078646E"/>
    <w:rsid w:val="00786856"/>
    <w:rsid w:val="007868B2"/>
    <w:rsid w:val="00786905"/>
    <w:rsid w:val="0078692B"/>
    <w:rsid w:val="00786AAC"/>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19"/>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1FF1"/>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898"/>
    <w:rsid w:val="007A4A10"/>
    <w:rsid w:val="007A4A79"/>
    <w:rsid w:val="007A4D86"/>
    <w:rsid w:val="007A4E64"/>
    <w:rsid w:val="007A50E6"/>
    <w:rsid w:val="007A5280"/>
    <w:rsid w:val="007A536C"/>
    <w:rsid w:val="007A54D5"/>
    <w:rsid w:val="007A5B91"/>
    <w:rsid w:val="007A5C8A"/>
    <w:rsid w:val="007A5CED"/>
    <w:rsid w:val="007A5D0B"/>
    <w:rsid w:val="007A5F8D"/>
    <w:rsid w:val="007A5FEC"/>
    <w:rsid w:val="007A629F"/>
    <w:rsid w:val="007A63B1"/>
    <w:rsid w:val="007A6409"/>
    <w:rsid w:val="007A6445"/>
    <w:rsid w:val="007A6602"/>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5EB3"/>
    <w:rsid w:val="007B6091"/>
    <w:rsid w:val="007B61DD"/>
    <w:rsid w:val="007B62B0"/>
    <w:rsid w:val="007B6407"/>
    <w:rsid w:val="007B64A8"/>
    <w:rsid w:val="007B64D4"/>
    <w:rsid w:val="007B66E7"/>
    <w:rsid w:val="007B67A5"/>
    <w:rsid w:val="007B6976"/>
    <w:rsid w:val="007B69AE"/>
    <w:rsid w:val="007B6A53"/>
    <w:rsid w:val="007B6A64"/>
    <w:rsid w:val="007B6C25"/>
    <w:rsid w:val="007B6ED5"/>
    <w:rsid w:val="007B6FA6"/>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0B"/>
    <w:rsid w:val="007C7B23"/>
    <w:rsid w:val="007C7CAB"/>
    <w:rsid w:val="007C7D87"/>
    <w:rsid w:val="007C7D8C"/>
    <w:rsid w:val="007C7E13"/>
    <w:rsid w:val="007D0005"/>
    <w:rsid w:val="007D0008"/>
    <w:rsid w:val="007D0031"/>
    <w:rsid w:val="007D00A9"/>
    <w:rsid w:val="007D00D3"/>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BB3"/>
    <w:rsid w:val="007E1CB5"/>
    <w:rsid w:val="007E1D00"/>
    <w:rsid w:val="007E1D89"/>
    <w:rsid w:val="007E1DA1"/>
    <w:rsid w:val="007E1FD9"/>
    <w:rsid w:val="007E2424"/>
    <w:rsid w:val="007E247E"/>
    <w:rsid w:val="007E27AE"/>
    <w:rsid w:val="007E2871"/>
    <w:rsid w:val="007E293D"/>
    <w:rsid w:val="007E2944"/>
    <w:rsid w:val="007E2A58"/>
    <w:rsid w:val="007E2C21"/>
    <w:rsid w:val="007E2C4E"/>
    <w:rsid w:val="007E2F7B"/>
    <w:rsid w:val="007E313D"/>
    <w:rsid w:val="007E331B"/>
    <w:rsid w:val="007E331F"/>
    <w:rsid w:val="007E3423"/>
    <w:rsid w:val="007E3502"/>
    <w:rsid w:val="007E360F"/>
    <w:rsid w:val="007E366C"/>
    <w:rsid w:val="007E389F"/>
    <w:rsid w:val="007E3A39"/>
    <w:rsid w:val="007E3D31"/>
    <w:rsid w:val="007E3E2B"/>
    <w:rsid w:val="007E3FCF"/>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F98"/>
    <w:rsid w:val="007E707E"/>
    <w:rsid w:val="007E70C0"/>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3F"/>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8AD"/>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2D0"/>
    <w:rsid w:val="008102ED"/>
    <w:rsid w:val="0081049B"/>
    <w:rsid w:val="008106C4"/>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1F49"/>
    <w:rsid w:val="00812188"/>
    <w:rsid w:val="008121EA"/>
    <w:rsid w:val="0081231D"/>
    <w:rsid w:val="00812561"/>
    <w:rsid w:val="008125BE"/>
    <w:rsid w:val="00812654"/>
    <w:rsid w:val="00812731"/>
    <w:rsid w:val="00812753"/>
    <w:rsid w:val="008127CF"/>
    <w:rsid w:val="00812964"/>
    <w:rsid w:val="00812A05"/>
    <w:rsid w:val="00812B98"/>
    <w:rsid w:val="00812C94"/>
    <w:rsid w:val="00812CB4"/>
    <w:rsid w:val="00812CC2"/>
    <w:rsid w:val="00812FBF"/>
    <w:rsid w:val="00813748"/>
    <w:rsid w:val="008137B4"/>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C0"/>
    <w:rsid w:val="008168DA"/>
    <w:rsid w:val="00816A07"/>
    <w:rsid w:val="00816BA6"/>
    <w:rsid w:val="00816C4A"/>
    <w:rsid w:val="00816E29"/>
    <w:rsid w:val="00816ED5"/>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73F"/>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13E"/>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798"/>
    <w:rsid w:val="00844A23"/>
    <w:rsid w:val="00844A2C"/>
    <w:rsid w:val="00844E9A"/>
    <w:rsid w:val="00844FFB"/>
    <w:rsid w:val="008450B5"/>
    <w:rsid w:val="008452C6"/>
    <w:rsid w:val="0084533D"/>
    <w:rsid w:val="008456A4"/>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26B"/>
    <w:rsid w:val="0087535E"/>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4A"/>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5A5"/>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C7"/>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284"/>
    <w:rsid w:val="008E1699"/>
    <w:rsid w:val="008E1AD7"/>
    <w:rsid w:val="008E1EE8"/>
    <w:rsid w:val="008E1F39"/>
    <w:rsid w:val="008E204F"/>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869"/>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404"/>
    <w:rsid w:val="008F253A"/>
    <w:rsid w:val="008F25E8"/>
    <w:rsid w:val="008F2848"/>
    <w:rsid w:val="008F2D68"/>
    <w:rsid w:val="008F2E8A"/>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A3E"/>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24D"/>
    <w:rsid w:val="00914310"/>
    <w:rsid w:val="009143FE"/>
    <w:rsid w:val="00914420"/>
    <w:rsid w:val="009145D1"/>
    <w:rsid w:val="00914912"/>
    <w:rsid w:val="0091497E"/>
    <w:rsid w:val="00914A07"/>
    <w:rsid w:val="00914A92"/>
    <w:rsid w:val="00914B1A"/>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84"/>
    <w:rsid w:val="009252EC"/>
    <w:rsid w:val="009254D0"/>
    <w:rsid w:val="009255B7"/>
    <w:rsid w:val="0092580F"/>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61E"/>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1FFF"/>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37EE0"/>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3A5"/>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1B3"/>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189"/>
    <w:rsid w:val="00963343"/>
    <w:rsid w:val="009634B9"/>
    <w:rsid w:val="009635E4"/>
    <w:rsid w:val="0096367F"/>
    <w:rsid w:val="009639EC"/>
    <w:rsid w:val="00963B6F"/>
    <w:rsid w:val="00963E84"/>
    <w:rsid w:val="00963F09"/>
    <w:rsid w:val="00963F87"/>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821"/>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77A"/>
    <w:rsid w:val="00982A0F"/>
    <w:rsid w:val="00982A5E"/>
    <w:rsid w:val="00982A94"/>
    <w:rsid w:val="00982B94"/>
    <w:rsid w:val="00982D14"/>
    <w:rsid w:val="009831F4"/>
    <w:rsid w:val="00983460"/>
    <w:rsid w:val="009835F8"/>
    <w:rsid w:val="009839EA"/>
    <w:rsid w:val="00983CDC"/>
    <w:rsid w:val="00983E00"/>
    <w:rsid w:val="00983F43"/>
    <w:rsid w:val="00984015"/>
    <w:rsid w:val="00984100"/>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DC3"/>
    <w:rsid w:val="00990FAC"/>
    <w:rsid w:val="00991320"/>
    <w:rsid w:val="00991780"/>
    <w:rsid w:val="00991ACB"/>
    <w:rsid w:val="00991B4F"/>
    <w:rsid w:val="00991BED"/>
    <w:rsid w:val="00991CEE"/>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7D3"/>
    <w:rsid w:val="0099691A"/>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B79"/>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D0"/>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137"/>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A7B"/>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2CA"/>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8F4"/>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4B16"/>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B85"/>
    <w:rsid w:val="009E2F59"/>
    <w:rsid w:val="009E2FDB"/>
    <w:rsid w:val="009E306D"/>
    <w:rsid w:val="009E3117"/>
    <w:rsid w:val="009E3122"/>
    <w:rsid w:val="009E3215"/>
    <w:rsid w:val="009E334E"/>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2D"/>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45B"/>
    <w:rsid w:val="00A1361D"/>
    <w:rsid w:val="00A137D2"/>
    <w:rsid w:val="00A13816"/>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CEE"/>
    <w:rsid w:val="00A23DDB"/>
    <w:rsid w:val="00A2401E"/>
    <w:rsid w:val="00A242EA"/>
    <w:rsid w:val="00A24476"/>
    <w:rsid w:val="00A2447C"/>
    <w:rsid w:val="00A2451D"/>
    <w:rsid w:val="00A24768"/>
    <w:rsid w:val="00A24911"/>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6D"/>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7D1"/>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249"/>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06"/>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031"/>
    <w:rsid w:val="00A8538E"/>
    <w:rsid w:val="00A85635"/>
    <w:rsid w:val="00A8576D"/>
    <w:rsid w:val="00A85858"/>
    <w:rsid w:val="00A85860"/>
    <w:rsid w:val="00A8586C"/>
    <w:rsid w:val="00A85C79"/>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AC6"/>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9B"/>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AE2"/>
    <w:rsid w:val="00AA7B93"/>
    <w:rsid w:val="00AA7E67"/>
    <w:rsid w:val="00AB0202"/>
    <w:rsid w:val="00AB04C2"/>
    <w:rsid w:val="00AB05AA"/>
    <w:rsid w:val="00AB0632"/>
    <w:rsid w:val="00AB067B"/>
    <w:rsid w:val="00AB0B19"/>
    <w:rsid w:val="00AB0E2E"/>
    <w:rsid w:val="00AB0E2F"/>
    <w:rsid w:val="00AB0E62"/>
    <w:rsid w:val="00AB0FAB"/>
    <w:rsid w:val="00AB135E"/>
    <w:rsid w:val="00AB16D8"/>
    <w:rsid w:val="00AB16FB"/>
    <w:rsid w:val="00AB17D5"/>
    <w:rsid w:val="00AB1A3E"/>
    <w:rsid w:val="00AB1A9E"/>
    <w:rsid w:val="00AB1AA8"/>
    <w:rsid w:val="00AB1D7C"/>
    <w:rsid w:val="00AB1FD1"/>
    <w:rsid w:val="00AB24D9"/>
    <w:rsid w:val="00AB2732"/>
    <w:rsid w:val="00AB2A31"/>
    <w:rsid w:val="00AB2A5D"/>
    <w:rsid w:val="00AB2A64"/>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DEC"/>
    <w:rsid w:val="00AB7E0D"/>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1EF0"/>
    <w:rsid w:val="00AC24FD"/>
    <w:rsid w:val="00AC2676"/>
    <w:rsid w:val="00AC2BB8"/>
    <w:rsid w:val="00AC2D32"/>
    <w:rsid w:val="00AC2E6A"/>
    <w:rsid w:val="00AC3004"/>
    <w:rsid w:val="00AC3298"/>
    <w:rsid w:val="00AC32F1"/>
    <w:rsid w:val="00AC3618"/>
    <w:rsid w:val="00AC39A8"/>
    <w:rsid w:val="00AC3A43"/>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1B9"/>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89D"/>
    <w:rsid w:val="00AD195A"/>
    <w:rsid w:val="00AD196A"/>
    <w:rsid w:val="00AD1C46"/>
    <w:rsid w:val="00AD1CAF"/>
    <w:rsid w:val="00AD1E1B"/>
    <w:rsid w:val="00AD1E85"/>
    <w:rsid w:val="00AD2243"/>
    <w:rsid w:val="00AD23AB"/>
    <w:rsid w:val="00AD258A"/>
    <w:rsid w:val="00AD2593"/>
    <w:rsid w:val="00AD2693"/>
    <w:rsid w:val="00AD28D5"/>
    <w:rsid w:val="00AD2A0E"/>
    <w:rsid w:val="00AD3131"/>
    <w:rsid w:val="00AD31FA"/>
    <w:rsid w:val="00AD3798"/>
    <w:rsid w:val="00AD388C"/>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D32"/>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609"/>
    <w:rsid w:val="00AF66D8"/>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13"/>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5F18"/>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2FB"/>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88D"/>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012"/>
    <w:rsid w:val="00B752A0"/>
    <w:rsid w:val="00B752D3"/>
    <w:rsid w:val="00B7581E"/>
    <w:rsid w:val="00B75912"/>
    <w:rsid w:val="00B759DA"/>
    <w:rsid w:val="00B75CCA"/>
    <w:rsid w:val="00B75E03"/>
    <w:rsid w:val="00B75F84"/>
    <w:rsid w:val="00B76133"/>
    <w:rsid w:val="00B76165"/>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F4E"/>
    <w:rsid w:val="00B9148F"/>
    <w:rsid w:val="00B91600"/>
    <w:rsid w:val="00B916DC"/>
    <w:rsid w:val="00B9192F"/>
    <w:rsid w:val="00B91A75"/>
    <w:rsid w:val="00B91DB1"/>
    <w:rsid w:val="00B91DF1"/>
    <w:rsid w:val="00B91EFF"/>
    <w:rsid w:val="00B9211C"/>
    <w:rsid w:val="00B924DD"/>
    <w:rsid w:val="00B928B9"/>
    <w:rsid w:val="00B928EF"/>
    <w:rsid w:val="00B9291B"/>
    <w:rsid w:val="00B92997"/>
    <w:rsid w:val="00B92A17"/>
    <w:rsid w:val="00B92AAF"/>
    <w:rsid w:val="00B92DAD"/>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83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4F1"/>
    <w:rsid w:val="00BA69ED"/>
    <w:rsid w:val="00BA6A3F"/>
    <w:rsid w:val="00BA6B26"/>
    <w:rsid w:val="00BA6BBF"/>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4BB"/>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9D"/>
    <w:rsid w:val="00BD1E7A"/>
    <w:rsid w:val="00BD22DD"/>
    <w:rsid w:val="00BD2557"/>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4E4C"/>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54"/>
    <w:rsid w:val="00BE6080"/>
    <w:rsid w:val="00BE60D9"/>
    <w:rsid w:val="00BE62C7"/>
    <w:rsid w:val="00BE65FD"/>
    <w:rsid w:val="00BE674E"/>
    <w:rsid w:val="00BE6D05"/>
    <w:rsid w:val="00BE7302"/>
    <w:rsid w:val="00BE74D2"/>
    <w:rsid w:val="00BE7787"/>
    <w:rsid w:val="00BE778F"/>
    <w:rsid w:val="00BE77EF"/>
    <w:rsid w:val="00BE789D"/>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4E"/>
    <w:rsid w:val="00BF307D"/>
    <w:rsid w:val="00BF319E"/>
    <w:rsid w:val="00BF3363"/>
    <w:rsid w:val="00BF347D"/>
    <w:rsid w:val="00BF3496"/>
    <w:rsid w:val="00BF3510"/>
    <w:rsid w:val="00BF35B4"/>
    <w:rsid w:val="00BF3670"/>
    <w:rsid w:val="00BF3770"/>
    <w:rsid w:val="00BF37F9"/>
    <w:rsid w:val="00BF39B6"/>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740"/>
    <w:rsid w:val="00BF5A1A"/>
    <w:rsid w:val="00BF5A69"/>
    <w:rsid w:val="00BF5CD3"/>
    <w:rsid w:val="00BF5F20"/>
    <w:rsid w:val="00BF5F5F"/>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452"/>
    <w:rsid w:val="00C00679"/>
    <w:rsid w:val="00C00861"/>
    <w:rsid w:val="00C00957"/>
    <w:rsid w:val="00C00982"/>
    <w:rsid w:val="00C00B16"/>
    <w:rsid w:val="00C00DDE"/>
    <w:rsid w:val="00C01055"/>
    <w:rsid w:val="00C010BE"/>
    <w:rsid w:val="00C0121F"/>
    <w:rsid w:val="00C01567"/>
    <w:rsid w:val="00C01854"/>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550"/>
    <w:rsid w:val="00C075C7"/>
    <w:rsid w:val="00C079A7"/>
    <w:rsid w:val="00C07A22"/>
    <w:rsid w:val="00C07B82"/>
    <w:rsid w:val="00C07BF0"/>
    <w:rsid w:val="00C1015D"/>
    <w:rsid w:val="00C101EA"/>
    <w:rsid w:val="00C102FF"/>
    <w:rsid w:val="00C10513"/>
    <w:rsid w:val="00C10549"/>
    <w:rsid w:val="00C1054E"/>
    <w:rsid w:val="00C10586"/>
    <w:rsid w:val="00C106D0"/>
    <w:rsid w:val="00C10738"/>
    <w:rsid w:val="00C107D6"/>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AB1"/>
    <w:rsid w:val="00C15B7D"/>
    <w:rsid w:val="00C15C86"/>
    <w:rsid w:val="00C160F7"/>
    <w:rsid w:val="00C162D1"/>
    <w:rsid w:val="00C164E5"/>
    <w:rsid w:val="00C16646"/>
    <w:rsid w:val="00C16694"/>
    <w:rsid w:val="00C166D9"/>
    <w:rsid w:val="00C1685C"/>
    <w:rsid w:val="00C1697D"/>
    <w:rsid w:val="00C16C8D"/>
    <w:rsid w:val="00C16D24"/>
    <w:rsid w:val="00C16E7D"/>
    <w:rsid w:val="00C16E9F"/>
    <w:rsid w:val="00C17053"/>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CC6"/>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20"/>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48E"/>
    <w:rsid w:val="00C477A5"/>
    <w:rsid w:val="00C47981"/>
    <w:rsid w:val="00C47B44"/>
    <w:rsid w:val="00C47C2A"/>
    <w:rsid w:val="00C5023F"/>
    <w:rsid w:val="00C50341"/>
    <w:rsid w:val="00C503E1"/>
    <w:rsid w:val="00C50415"/>
    <w:rsid w:val="00C5041A"/>
    <w:rsid w:val="00C5049F"/>
    <w:rsid w:val="00C50717"/>
    <w:rsid w:val="00C507C9"/>
    <w:rsid w:val="00C5087E"/>
    <w:rsid w:val="00C50893"/>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A8B"/>
    <w:rsid w:val="00C51D8F"/>
    <w:rsid w:val="00C51DC8"/>
    <w:rsid w:val="00C51ED0"/>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C9F"/>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D75"/>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1DD"/>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5BE"/>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9DF"/>
    <w:rsid w:val="00CA4A85"/>
    <w:rsid w:val="00CA4BE0"/>
    <w:rsid w:val="00CA4C75"/>
    <w:rsid w:val="00CA4CD3"/>
    <w:rsid w:val="00CA4E6D"/>
    <w:rsid w:val="00CA4FAB"/>
    <w:rsid w:val="00CA51B0"/>
    <w:rsid w:val="00CA52BA"/>
    <w:rsid w:val="00CA5435"/>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605"/>
    <w:rsid w:val="00CA7799"/>
    <w:rsid w:val="00CA79B9"/>
    <w:rsid w:val="00CA79E5"/>
    <w:rsid w:val="00CA7A3A"/>
    <w:rsid w:val="00CA7B93"/>
    <w:rsid w:val="00CA7BD3"/>
    <w:rsid w:val="00CB04AB"/>
    <w:rsid w:val="00CB05C0"/>
    <w:rsid w:val="00CB061B"/>
    <w:rsid w:val="00CB067D"/>
    <w:rsid w:val="00CB07A5"/>
    <w:rsid w:val="00CB07A9"/>
    <w:rsid w:val="00CB07D0"/>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B39"/>
    <w:rsid w:val="00CB4B97"/>
    <w:rsid w:val="00CB4BC9"/>
    <w:rsid w:val="00CB4C94"/>
    <w:rsid w:val="00CB4CE2"/>
    <w:rsid w:val="00CB50D0"/>
    <w:rsid w:val="00CB541A"/>
    <w:rsid w:val="00CB55EE"/>
    <w:rsid w:val="00CB57EA"/>
    <w:rsid w:val="00CB5A0D"/>
    <w:rsid w:val="00CB5D35"/>
    <w:rsid w:val="00CB5DE6"/>
    <w:rsid w:val="00CB5EC3"/>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536"/>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DCE"/>
    <w:rsid w:val="00CE0F54"/>
    <w:rsid w:val="00CE144F"/>
    <w:rsid w:val="00CE14CE"/>
    <w:rsid w:val="00CE15CA"/>
    <w:rsid w:val="00CE15DE"/>
    <w:rsid w:val="00CE183D"/>
    <w:rsid w:val="00CE1AF4"/>
    <w:rsid w:val="00CE1CC6"/>
    <w:rsid w:val="00CE1E17"/>
    <w:rsid w:val="00CE207F"/>
    <w:rsid w:val="00CE2485"/>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814"/>
    <w:rsid w:val="00CF483B"/>
    <w:rsid w:val="00CF4957"/>
    <w:rsid w:val="00CF49C1"/>
    <w:rsid w:val="00CF49E7"/>
    <w:rsid w:val="00CF4BBF"/>
    <w:rsid w:val="00CF4C75"/>
    <w:rsid w:val="00CF51DE"/>
    <w:rsid w:val="00CF5323"/>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4E47"/>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2F41"/>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4E"/>
    <w:rsid w:val="00D152F5"/>
    <w:rsid w:val="00D154BE"/>
    <w:rsid w:val="00D154DC"/>
    <w:rsid w:val="00D1556E"/>
    <w:rsid w:val="00D155CB"/>
    <w:rsid w:val="00D156DD"/>
    <w:rsid w:val="00D15856"/>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69"/>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6FF0"/>
    <w:rsid w:val="00D2707C"/>
    <w:rsid w:val="00D27195"/>
    <w:rsid w:val="00D27323"/>
    <w:rsid w:val="00D2733A"/>
    <w:rsid w:val="00D275BE"/>
    <w:rsid w:val="00D277BD"/>
    <w:rsid w:val="00D27947"/>
    <w:rsid w:val="00D27CC9"/>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25"/>
    <w:rsid w:val="00D326E7"/>
    <w:rsid w:val="00D328C7"/>
    <w:rsid w:val="00D32AFD"/>
    <w:rsid w:val="00D32CFE"/>
    <w:rsid w:val="00D32EF7"/>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4F16"/>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D93"/>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E5"/>
    <w:rsid w:val="00D54F44"/>
    <w:rsid w:val="00D54F5B"/>
    <w:rsid w:val="00D54F95"/>
    <w:rsid w:val="00D55173"/>
    <w:rsid w:val="00D5523F"/>
    <w:rsid w:val="00D55282"/>
    <w:rsid w:val="00D55304"/>
    <w:rsid w:val="00D554DB"/>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5E1"/>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A13"/>
    <w:rsid w:val="00D64D46"/>
    <w:rsid w:val="00D64E9F"/>
    <w:rsid w:val="00D650AF"/>
    <w:rsid w:val="00D65337"/>
    <w:rsid w:val="00D653F6"/>
    <w:rsid w:val="00D6553F"/>
    <w:rsid w:val="00D656FF"/>
    <w:rsid w:val="00D658AC"/>
    <w:rsid w:val="00D65900"/>
    <w:rsid w:val="00D6590D"/>
    <w:rsid w:val="00D65AEC"/>
    <w:rsid w:val="00D65D55"/>
    <w:rsid w:val="00D65ED7"/>
    <w:rsid w:val="00D667BA"/>
    <w:rsid w:val="00D66875"/>
    <w:rsid w:val="00D6692B"/>
    <w:rsid w:val="00D66C9E"/>
    <w:rsid w:val="00D66F02"/>
    <w:rsid w:val="00D66F3E"/>
    <w:rsid w:val="00D670CF"/>
    <w:rsid w:val="00D6711F"/>
    <w:rsid w:val="00D67183"/>
    <w:rsid w:val="00D6746D"/>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15"/>
    <w:rsid w:val="00D75D31"/>
    <w:rsid w:val="00D75FA2"/>
    <w:rsid w:val="00D76043"/>
    <w:rsid w:val="00D761AB"/>
    <w:rsid w:val="00D763BC"/>
    <w:rsid w:val="00D76446"/>
    <w:rsid w:val="00D768D2"/>
    <w:rsid w:val="00D76A00"/>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63C"/>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350"/>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07A"/>
    <w:rsid w:val="00D91541"/>
    <w:rsid w:val="00D9160B"/>
    <w:rsid w:val="00D91610"/>
    <w:rsid w:val="00D918A3"/>
    <w:rsid w:val="00D91B32"/>
    <w:rsid w:val="00D91B40"/>
    <w:rsid w:val="00D91EE0"/>
    <w:rsid w:val="00D9228A"/>
    <w:rsid w:val="00D9232F"/>
    <w:rsid w:val="00D92427"/>
    <w:rsid w:val="00D92588"/>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C1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10"/>
    <w:rsid w:val="00DC16D0"/>
    <w:rsid w:val="00DC1C0B"/>
    <w:rsid w:val="00DC1EBA"/>
    <w:rsid w:val="00DC1F25"/>
    <w:rsid w:val="00DC2004"/>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A33"/>
    <w:rsid w:val="00DC4D42"/>
    <w:rsid w:val="00DC4F30"/>
    <w:rsid w:val="00DC4F35"/>
    <w:rsid w:val="00DC50F1"/>
    <w:rsid w:val="00DC5283"/>
    <w:rsid w:val="00DC52F9"/>
    <w:rsid w:val="00DC5414"/>
    <w:rsid w:val="00DC544C"/>
    <w:rsid w:val="00DC58C7"/>
    <w:rsid w:val="00DC5C9C"/>
    <w:rsid w:val="00DC5C9F"/>
    <w:rsid w:val="00DC5DB6"/>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476"/>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0F5"/>
    <w:rsid w:val="00DE61A8"/>
    <w:rsid w:val="00DE6433"/>
    <w:rsid w:val="00DE64B0"/>
    <w:rsid w:val="00DE6CA5"/>
    <w:rsid w:val="00DE6DF6"/>
    <w:rsid w:val="00DE6EC8"/>
    <w:rsid w:val="00DE7127"/>
    <w:rsid w:val="00DE722E"/>
    <w:rsid w:val="00DE7243"/>
    <w:rsid w:val="00DE7445"/>
    <w:rsid w:val="00DE7452"/>
    <w:rsid w:val="00DE7BA4"/>
    <w:rsid w:val="00DE7CB2"/>
    <w:rsid w:val="00DF009C"/>
    <w:rsid w:val="00DF02B3"/>
    <w:rsid w:val="00DF04E7"/>
    <w:rsid w:val="00DF064F"/>
    <w:rsid w:val="00DF06EB"/>
    <w:rsid w:val="00DF0A2B"/>
    <w:rsid w:val="00DF0AAA"/>
    <w:rsid w:val="00DF0C4C"/>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5F"/>
    <w:rsid w:val="00DF3DBE"/>
    <w:rsid w:val="00DF409F"/>
    <w:rsid w:val="00DF41DC"/>
    <w:rsid w:val="00DF42AE"/>
    <w:rsid w:val="00DF486D"/>
    <w:rsid w:val="00DF4877"/>
    <w:rsid w:val="00DF4987"/>
    <w:rsid w:val="00DF4A3A"/>
    <w:rsid w:val="00DF4B2B"/>
    <w:rsid w:val="00DF4CD6"/>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AEB"/>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2C46"/>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0B"/>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30E"/>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560"/>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85"/>
    <w:rsid w:val="00E22DAC"/>
    <w:rsid w:val="00E22DC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CEA"/>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05A"/>
    <w:rsid w:val="00E4322A"/>
    <w:rsid w:val="00E43540"/>
    <w:rsid w:val="00E438CC"/>
    <w:rsid w:val="00E43926"/>
    <w:rsid w:val="00E43E61"/>
    <w:rsid w:val="00E43E8E"/>
    <w:rsid w:val="00E44561"/>
    <w:rsid w:val="00E4470C"/>
    <w:rsid w:val="00E44C02"/>
    <w:rsid w:val="00E44F1D"/>
    <w:rsid w:val="00E45130"/>
    <w:rsid w:val="00E452EA"/>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EAB"/>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1B8C"/>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99"/>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A97"/>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AC4"/>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9FF"/>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A01"/>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4F"/>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0D"/>
    <w:rsid w:val="00EA403F"/>
    <w:rsid w:val="00EA420C"/>
    <w:rsid w:val="00EA42E7"/>
    <w:rsid w:val="00EA44A8"/>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5E"/>
    <w:rsid w:val="00EC5E6A"/>
    <w:rsid w:val="00EC5F22"/>
    <w:rsid w:val="00EC5FDF"/>
    <w:rsid w:val="00EC6219"/>
    <w:rsid w:val="00EC62EA"/>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0CE"/>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4B1"/>
    <w:rsid w:val="00EE6646"/>
    <w:rsid w:val="00EE67B9"/>
    <w:rsid w:val="00EE67DF"/>
    <w:rsid w:val="00EE6896"/>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A8E"/>
    <w:rsid w:val="00F03BCC"/>
    <w:rsid w:val="00F03D79"/>
    <w:rsid w:val="00F03D80"/>
    <w:rsid w:val="00F03E34"/>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8E7"/>
    <w:rsid w:val="00F219E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02"/>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26F"/>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C1D"/>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6DC"/>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32E"/>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4F6"/>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7CE"/>
    <w:rsid w:val="00F479C3"/>
    <w:rsid w:val="00F47AC7"/>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7F"/>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1E8"/>
    <w:rsid w:val="00F553B9"/>
    <w:rsid w:val="00F55719"/>
    <w:rsid w:val="00F5592F"/>
    <w:rsid w:val="00F55C39"/>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4B5"/>
    <w:rsid w:val="00F71505"/>
    <w:rsid w:val="00F7188D"/>
    <w:rsid w:val="00F7197A"/>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6B"/>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8E"/>
    <w:rsid w:val="00FA5BEB"/>
    <w:rsid w:val="00FA5F69"/>
    <w:rsid w:val="00FA60BF"/>
    <w:rsid w:val="00FA6163"/>
    <w:rsid w:val="00FA6226"/>
    <w:rsid w:val="00FA63F8"/>
    <w:rsid w:val="00FA64F8"/>
    <w:rsid w:val="00FA656B"/>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11E"/>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3F0"/>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C48"/>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DE9"/>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0146" fill="f" fillcolor="white" stroke="f">
      <v:fill color="white" on="f"/>
      <v:stroke on="f"/>
      <o:colormru v:ext="edit" colors="#96f,#ddd,silver,#969696,#b2b2b2,#f8f8f8,gray,#4d4d4d"/>
      <o:colormenu v:ext="edit" fillcolor="none" strokecolor="none [3213]" extrusioncolor="none"/>
    </o:shapedefaults>
    <o:shapelayout v:ext="edit">
      <o:idmap v:ext="edit" data="1,2,3,133,347,430,483,506,650,856,891,966"/>
      <o:rules v:ext="edit">
        <o:r id="V:Rule4" type="callout" idref="#_x0000_s913358"/>
        <o:r id="V:Rule5" type="connector" idref="#_x0000_s440390"/>
        <o:r id="V:Rule6" type="connector" idref="#_x0000_s440388"/>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gi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aria.martinez@yahoo.com" TargetMode="External"/><Relationship Id="rId5" Type="http://schemas.openxmlformats.org/officeDocument/2006/relationships/webSettings" Target="webSettings.xml"/><Relationship Id="rId10"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B773A78-469E-4267-B8C9-49FFDE7344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1</Pages>
  <Words>178</Words>
  <Characters>1015</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1191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8</cp:revision>
  <cp:lastPrinted>2018-01-04T23:27:00Z</cp:lastPrinted>
  <dcterms:created xsi:type="dcterms:W3CDTF">2018-01-04T23:02:00Z</dcterms:created>
  <dcterms:modified xsi:type="dcterms:W3CDTF">2018-01-04T23:39:00Z</dcterms:modified>
</cp:coreProperties>
</file>