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3238B5">
      <w:r>
        <w:rPr>
          <w:noProof/>
        </w:rPr>
        <w:drawing>
          <wp:anchor distT="0" distB="0" distL="114300" distR="114300" simplePos="0" relativeHeight="252657664" behindDoc="0" locked="0" layoutInCell="1" allowOverlap="1">
            <wp:simplePos x="0" y="0"/>
            <wp:positionH relativeFrom="column">
              <wp:posOffset>460444</wp:posOffset>
            </wp:positionH>
            <wp:positionV relativeFrom="paragraph">
              <wp:posOffset>-295275</wp:posOffset>
            </wp:positionV>
            <wp:extent cx="1095941" cy="1038225"/>
            <wp:effectExtent l="19050" t="0" r="8959" b="0"/>
            <wp:wrapNone/>
            <wp:docPr id="2" name="Picture 1" descr="fourth sunday of advent 12-18-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urth sunday of advent 12-18-17.png"/>
                    <pic:cNvPicPr/>
                  </pic:nvPicPr>
                  <pic:blipFill>
                    <a:blip r:embed="rId7" cstate="print"/>
                    <a:stretch>
                      <a:fillRect/>
                    </a:stretch>
                  </pic:blipFill>
                  <pic:spPr>
                    <a:xfrm>
                      <a:off x="0" y="0"/>
                      <a:ext cx="1095941" cy="1038225"/>
                    </a:xfrm>
                    <a:prstGeom prst="rect">
                      <a:avLst/>
                    </a:prstGeom>
                  </pic:spPr>
                </pic:pic>
              </a:graphicData>
            </a:graphic>
          </wp:anchor>
        </w:drawing>
      </w:r>
      <w:r>
        <w:rPr>
          <w:noProof/>
        </w:rPr>
        <w:drawing>
          <wp:anchor distT="0" distB="0" distL="114300" distR="114300" simplePos="0" relativeHeight="252658688" behindDoc="0" locked="0" layoutInCell="1" allowOverlap="1">
            <wp:simplePos x="0" y="0"/>
            <wp:positionH relativeFrom="column">
              <wp:posOffset>5334000</wp:posOffset>
            </wp:positionH>
            <wp:positionV relativeFrom="paragraph">
              <wp:posOffset>-295275</wp:posOffset>
            </wp:positionV>
            <wp:extent cx="1123950" cy="1066800"/>
            <wp:effectExtent l="19050" t="0" r="0" b="0"/>
            <wp:wrapNone/>
            <wp:docPr id="10" name="Picture 9" descr="fourth sunday of advent 12-18-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ourth sunday of advent 12-18-17.png"/>
                    <pic:cNvPicPr/>
                  </pic:nvPicPr>
                  <pic:blipFill>
                    <a:blip r:embed="rId8" cstate="print"/>
                    <a:stretch>
                      <a:fillRect/>
                    </a:stretch>
                  </pic:blipFill>
                  <pic:spPr>
                    <a:xfrm>
                      <a:off x="0" y="0"/>
                      <a:ext cx="1123950" cy="1066800"/>
                    </a:xfrm>
                    <a:prstGeom prst="rect">
                      <a:avLst/>
                    </a:prstGeom>
                  </pic:spPr>
                </pic:pic>
              </a:graphicData>
            </a:graphic>
          </wp:anchor>
        </w:drawing>
      </w:r>
      <w:r w:rsidR="009F70AA">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82.5pt;z-index:252445696;mso-position-horizontal-relative:text;mso-position-vertical-relative:text" filled="f" fillcolor="#96f" strokecolor="black [3213]" strokeweight="4.5pt">
            <v:fill opacity="0" color2="fill lighten(51)" o:opacity2="55050f" rotate="t" angle="-135" focusposition=".5,.5" focussize="" method="linear sigma" type="gradient"/>
            <v:textbox style="mso-next-textbox:#_x0000_s913263" inset=",0,,0">
              <w:txbxContent>
                <w:p w:rsidR="00C45020" w:rsidRPr="00C45020" w:rsidRDefault="00C45020" w:rsidP="00174551">
                  <w:pPr>
                    <w:jc w:val="center"/>
                    <w:rPr>
                      <w:rFonts w:ascii="Matura MT Script Capitals" w:hAnsi="Matura MT Script Capitals"/>
                    </w:rPr>
                  </w:pPr>
                </w:p>
                <w:p w:rsidR="007032FA" w:rsidRPr="00EB1AD8" w:rsidRDefault="003238B5" w:rsidP="00174551">
                  <w:pPr>
                    <w:jc w:val="center"/>
                    <w:rPr>
                      <w:rFonts w:ascii="Matura MT Script Capitals" w:hAnsi="Matura MT Script Capitals"/>
                      <w:sz w:val="36"/>
                      <w:szCs w:val="36"/>
                    </w:rPr>
                  </w:pPr>
                  <w:r>
                    <w:rPr>
                      <w:rFonts w:ascii="Matura MT Script Capitals" w:hAnsi="Matura MT Script Capitals"/>
                      <w:sz w:val="36"/>
                      <w:szCs w:val="36"/>
                    </w:rPr>
                    <w:t>Fourth</w:t>
                  </w:r>
                  <w:r w:rsidR="00A23CEE">
                    <w:rPr>
                      <w:rFonts w:ascii="Matura MT Script Capitals" w:hAnsi="Matura MT Script Capitals"/>
                      <w:sz w:val="36"/>
                      <w:szCs w:val="36"/>
                    </w:rPr>
                    <w:t xml:space="preserve"> Sunday of Advent</w:t>
                  </w:r>
                </w:p>
                <w:p w:rsidR="007032FA" w:rsidRPr="00EB1AD8" w:rsidRDefault="00A23CEE" w:rsidP="00174551">
                  <w:pPr>
                    <w:jc w:val="center"/>
                    <w:rPr>
                      <w:rFonts w:ascii="Matura MT Script Capitals" w:hAnsi="Matura MT Script Capitals"/>
                      <w:sz w:val="36"/>
                      <w:szCs w:val="36"/>
                    </w:rPr>
                  </w:pPr>
                  <w:r>
                    <w:rPr>
                      <w:rFonts w:ascii="Matura MT Script Capitals" w:hAnsi="Matura MT Script Capitals"/>
                      <w:sz w:val="36"/>
                      <w:szCs w:val="36"/>
                    </w:rPr>
                    <w:t xml:space="preserve">December </w:t>
                  </w:r>
                  <w:r w:rsidR="003238B5">
                    <w:rPr>
                      <w:rFonts w:ascii="Matura MT Script Capitals" w:hAnsi="Matura MT Script Capitals"/>
                      <w:sz w:val="36"/>
                      <w:szCs w:val="36"/>
                    </w:rPr>
                    <w:t>24</w:t>
                  </w:r>
                  <w:r w:rsidR="00BB74BB">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BB74BB" w:rsidRDefault="00BB74BB"/>
    <w:p w:rsidR="00BB74BB" w:rsidRDefault="00BB74BB"/>
    <w:p w:rsidR="00D60953" w:rsidRDefault="009F70AA">
      <w:r w:rsidRPr="009F70AA">
        <w:rPr>
          <w:noProof/>
          <w:sz w:val="8"/>
          <w:szCs w:val="8"/>
          <w:lang w:val="es-MX" w:eastAsia="zh-TW"/>
        </w:rPr>
        <w:pict>
          <v:shape id="_x0000_s356225" type="#_x0000_t202" style="position:absolute;margin-left:-13.1pt;margin-top:7.65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695F30">
      <w:pPr>
        <w:rPr>
          <w:sz w:val="16"/>
          <w:szCs w:val="16"/>
        </w:rPr>
      </w:pPr>
    </w:p>
    <w:tbl>
      <w:tblPr>
        <w:tblW w:w="5816" w:type="dxa"/>
        <w:tblInd w:w="-252" w:type="dxa"/>
        <w:tblLayout w:type="fixed"/>
        <w:tblLook w:val="04A0"/>
      </w:tblPr>
      <w:tblGrid>
        <w:gridCol w:w="706"/>
        <w:gridCol w:w="914"/>
        <w:gridCol w:w="1170"/>
        <w:gridCol w:w="2790"/>
        <w:gridCol w:w="236"/>
      </w:tblGrid>
      <w:tr w:rsidR="00A23CEE" w:rsidRPr="000351D7" w:rsidTr="00046961">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23CEE" w:rsidRPr="00177B66" w:rsidRDefault="00A23CEE"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23CEE" w:rsidRPr="00177B66" w:rsidRDefault="00A23CEE"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3238B5">
              <w:rPr>
                <w:rFonts w:ascii="Calibri" w:eastAsia="Times New Roman" w:hAnsi="Calibri"/>
                <w:b/>
                <w:color w:val="000000"/>
                <w:sz w:val="20"/>
                <w:szCs w:val="20"/>
              </w:rPr>
              <w:t>23</w:t>
            </w:r>
          </w:p>
        </w:tc>
        <w:tc>
          <w:tcPr>
            <w:tcW w:w="117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23CEE" w:rsidRPr="00CA58F6" w:rsidRDefault="00A23CEE"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9F70AA" w:rsidP="003B6C13">
            <w:pPr>
              <w:rPr>
                <w:rFonts w:ascii="Calibri" w:eastAsia="Times New Roman" w:hAnsi="Calibri"/>
                <w:color w:val="000000"/>
                <w:sz w:val="20"/>
                <w:szCs w:val="20"/>
              </w:rPr>
            </w:pPr>
            <w:r w:rsidRPr="009F70AA">
              <w:rPr>
                <w:noProof/>
                <w:lang w:eastAsia="zh-TW"/>
              </w:rPr>
              <w:pict>
                <v:shape id="_x0000_s989245" type="#_x0000_t202" style="position:absolute;margin-left:167.85pt;margin-top:.05pt;width:256.75pt;height:624.5pt;z-index:252644352;mso-position-horizontal-relative:text;mso-position-vertical-relative:text;mso-width-relative:margin;mso-height-relative:margin" strokeweight="2.25pt">
                  <v:stroke dashstyle="1 1"/>
                  <v:textbox>
                    <w:txbxContent>
                      <w:p w:rsidR="009C3A7B" w:rsidRPr="009C3A7B" w:rsidRDefault="00B7288D" w:rsidP="00B7288D">
                        <w:pPr>
                          <w:jc w:val="center"/>
                          <w:rPr>
                            <w:rFonts w:ascii="Bodoni MT Black" w:hAnsi="Bodoni MT Black"/>
                            <w:sz w:val="36"/>
                            <w:szCs w:val="36"/>
                            <w:u w:val="single"/>
                          </w:rPr>
                        </w:pPr>
                        <w:r w:rsidRPr="009C3A7B">
                          <w:rPr>
                            <w:rFonts w:ascii="Bodoni MT Black" w:hAnsi="Bodoni MT Black"/>
                            <w:sz w:val="36"/>
                            <w:szCs w:val="36"/>
                            <w:u w:val="single"/>
                          </w:rPr>
                          <w:t xml:space="preserve">CHRISTMAS </w:t>
                        </w:r>
                      </w:p>
                      <w:p w:rsidR="00B7288D" w:rsidRPr="009C3A7B" w:rsidRDefault="00B7288D" w:rsidP="00B7288D">
                        <w:pPr>
                          <w:jc w:val="center"/>
                          <w:rPr>
                            <w:rFonts w:ascii="Bodoni MT Black" w:hAnsi="Bodoni MT Black"/>
                            <w:sz w:val="36"/>
                            <w:szCs w:val="36"/>
                          </w:rPr>
                        </w:pPr>
                        <w:r w:rsidRPr="009C3A7B">
                          <w:rPr>
                            <w:rFonts w:ascii="Bodoni MT Black" w:hAnsi="Bodoni MT Black"/>
                            <w:sz w:val="36"/>
                            <w:szCs w:val="36"/>
                            <w:u w:val="single"/>
                          </w:rPr>
                          <w:t>MASS SCHEDULE</w:t>
                        </w:r>
                        <w:r w:rsidRPr="009C3A7B">
                          <w:rPr>
                            <w:rFonts w:ascii="Bodoni MT Black" w:hAnsi="Bodoni MT Black"/>
                            <w:sz w:val="36"/>
                            <w:szCs w:val="36"/>
                          </w:rPr>
                          <w:t>:</w:t>
                        </w:r>
                      </w:p>
                      <w:p w:rsidR="009C3A7B" w:rsidRDefault="009C3A7B" w:rsidP="00B7288D">
                        <w:pPr>
                          <w:jc w:val="center"/>
                          <w:rPr>
                            <w:rFonts w:ascii="Arial Rounded MT Bold" w:hAnsi="Arial Rounded MT Bold"/>
                            <w:sz w:val="32"/>
                            <w:szCs w:val="32"/>
                            <w:u w:val="single"/>
                          </w:rPr>
                        </w:pPr>
                      </w:p>
                      <w:p w:rsidR="00B7288D" w:rsidRPr="008E1284" w:rsidRDefault="009C3A7B" w:rsidP="00B7288D">
                        <w:pPr>
                          <w:jc w:val="center"/>
                          <w:rPr>
                            <w:rFonts w:ascii="Bodoni MT Black" w:hAnsi="Bodoni MT Black"/>
                            <w:sz w:val="36"/>
                            <w:szCs w:val="36"/>
                            <w:u w:val="single"/>
                          </w:rPr>
                        </w:pPr>
                        <w:r w:rsidRPr="008E1284">
                          <w:rPr>
                            <w:rFonts w:ascii="Bodoni MT Black" w:hAnsi="Bodoni MT Black"/>
                            <w:sz w:val="36"/>
                            <w:szCs w:val="36"/>
                            <w:u w:val="single"/>
                          </w:rPr>
                          <w:t>Saturday, December 23</w:t>
                        </w:r>
                      </w:p>
                      <w:p w:rsidR="009C3A7B" w:rsidRPr="008E1284" w:rsidRDefault="009C3A7B" w:rsidP="00B7288D">
                        <w:pPr>
                          <w:jc w:val="center"/>
                          <w:rPr>
                            <w:rFonts w:ascii="Arial Rounded MT Bold" w:hAnsi="Arial Rounded MT Bold"/>
                            <w:sz w:val="36"/>
                            <w:szCs w:val="36"/>
                          </w:rPr>
                        </w:pPr>
                        <w:r w:rsidRPr="008E1284">
                          <w:rPr>
                            <w:rFonts w:ascii="Arial Rounded MT Bold" w:hAnsi="Arial Rounded MT Bold"/>
                            <w:sz w:val="36"/>
                            <w:szCs w:val="36"/>
                          </w:rPr>
                          <w:t>4 p.m. Duncan</w:t>
                        </w:r>
                      </w:p>
                      <w:p w:rsidR="009C3A7B" w:rsidRPr="008E1284" w:rsidRDefault="009C3A7B" w:rsidP="00B7288D">
                        <w:pPr>
                          <w:jc w:val="center"/>
                          <w:rPr>
                            <w:rFonts w:ascii="Arial Rounded MT Bold" w:hAnsi="Arial Rounded MT Bold"/>
                            <w:sz w:val="36"/>
                            <w:szCs w:val="36"/>
                          </w:rPr>
                        </w:pPr>
                        <w:r w:rsidRPr="008E1284">
                          <w:rPr>
                            <w:rFonts w:ascii="Arial Rounded MT Bold" w:hAnsi="Arial Rounded MT Bold"/>
                            <w:sz w:val="36"/>
                            <w:szCs w:val="36"/>
                          </w:rPr>
                          <w:t>4 p.m. Marlow</w:t>
                        </w:r>
                      </w:p>
                      <w:p w:rsidR="009C3A7B" w:rsidRPr="008E1284" w:rsidRDefault="009C3A7B" w:rsidP="00B7288D">
                        <w:pPr>
                          <w:jc w:val="center"/>
                          <w:rPr>
                            <w:rFonts w:ascii="Arial Rounded MT Bold" w:hAnsi="Arial Rounded MT Bold"/>
                            <w:sz w:val="36"/>
                            <w:szCs w:val="36"/>
                          </w:rPr>
                        </w:pPr>
                        <w:r w:rsidRPr="008E1284">
                          <w:rPr>
                            <w:rFonts w:ascii="Arial Rounded MT Bold" w:hAnsi="Arial Rounded MT Bold"/>
                            <w:sz w:val="36"/>
                            <w:szCs w:val="36"/>
                          </w:rPr>
                          <w:t>6 p.m. Walters</w:t>
                        </w:r>
                      </w:p>
                      <w:p w:rsidR="003601C9" w:rsidRPr="008E1284" w:rsidRDefault="003601C9" w:rsidP="00B7288D">
                        <w:pPr>
                          <w:jc w:val="center"/>
                          <w:rPr>
                            <w:rFonts w:ascii="Arial Rounded MT Bold" w:hAnsi="Arial Rounded MT Bold"/>
                            <w:sz w:val="36"/>
                            <w:szCs w:val="36"/>
                          </w:rPr>
                        </w:pPr>
                        <w:r w:rsidRPr="008E1284">
                          <w:rPr>
                            <w:rFonts w:ascii="Arial Rounded MT Bold" w:hAnsi="Arial Rounded MT Bold"/>
                            <w:sz w:val="36"/>
                            <w:szCs w:val="36"/>
                          </w:rPr>
                          <w:t>No Ryan Mass</w:t>
                        </w:r>
                      </w:p>
                      <w:p w:rsidR="009C3A7B" w:rsidRPr="009C3A7B" w:rsidRDefault="00DD4476" w:rsidP="00B7288D">
                        <w:pPr>
                          <w:jc w:val="center"/>
                          <w:rPr>
                            <w:rFonts w:ascii="Arial Rounded MT Bold" w:hAnsi="Arial Rounded MT Bold"/>
                            <w:sz w:val="32"/>
                            <w:szCs w:val="32"/>
                            <w:u w:val="single"/>
                          </w:rPr>
                        </w:pPr>
                        <w:r w:rsidRPr="00DD4476">
                          <w:rPr>
                            <w:rFonts w:ascii="Arial Rounded MT Bold" w:hAnsi="Arial Rounded MT Bold"/>
                            <w:noProof/>
                            <w:sz w:val="32"/>
                            <w:szCs w:val="32"/>
                            <w:u w:val="single"/>
                          </w:rPr>
                          <w:drawing>
                            <wp:inline distT="0" distB="0" distL="0" distR="0">
                              <wp:extent cx="1574933" cy="1943100"/>
                              <wp:effectExtent l="19050" t="0" r="6217" b="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7M2GZQO0\nativitysilhouette1[1].png"/>
                                      <pic:cNvPicPr>
                                        <a:picLocks noChangeAspect="1" noChangeArrowheads="1"/>
                                      </pic:cNvPicPr>
                                    </pic:nvPicPr>
                                    <pic:blipFill>
                                      <a:blip r:embed="rId10" cstate="print"/>
                                      <a:srcRect/>
                                      <a:stretch>
                                        <a:fillRect/>
                                      </a:stretch>
                                    </pic:blipFill>
                                    <pic:spPr bwMode="auto">
                                      <a:xfrm>
                                        <a:off x="0" y="0"/>
                                        <a:ext cx="1572017" cy="1939502"/>
                                      </a:xfrm>
                                      <a:prstGeom prst="rect">
                                        <a:avLst/>
                                      </a:prstGeom>
                                      <a:noFill/>
                                      <a:ln w="9525">
                                        <a:noFill/>
                                        <a:miter lim="800000"/>
                                        <a:headEnd/>
                                        <a:tailEnd/>
                                      </a:ln>
                                    </pic:spPr>
                                  </pic:pic>
                                </a:graphicData>
                              </a:graphic>
                            </wp:inline>
                          </w:drawing>
                        </w:r>
                      </w:p>
                      <w:p w:rsidR="00BB74BB" w:rsidRPr="00BB74BB" w:rsidRDefault="00BB74BB" w:rsidP="00B7288D">
                        <w:pPr>
                          <w:jc w:val="center"/>
                          <w:rPr>
                            <w:rFonts w:ascii="Bodoni MT Black" w:hAnsi="Bodoni MT Black"/>
                            <w:sz w:val="16"/>
                            <w:szCs w:val="16"/>
                            <w:u w:val="single"/>
                          </w:rPr>
                        </w:pPr>
                      </w:p>
                      <w:p w:rsidR="00B7288D" w:rsidRPr="008E1284" w:rsidRDefault="00AB135E" w:rsidP="00B7288D">
                        <w:pPr>
                          <w:jc w:val="center"/>
                          <w:rPr>
                            <w:rFonts w:ascii="Bodoni MT Black" w:hAnsi="Bodoni MT Black"/>
                            <w:sz w:val="36"/>
                            <w:szCs w:val="36"/>
                            <w:u w:val="single"/>
                          </w:rPr>
                        </w:pPr>
                        <w:r w:rsidRPr="008E1284">
                          <w:rPr>
                            <w:rFonts w:ascii="Bodoni MT Black" w:hAnsi="Bodoni MT Black"/>
                            <w:sz w:val="36"/>
                            <w:szCs w:val="36"/>
                            <w:u w:val="single"/>
                          </w:rPr>
                          <w:t xml:space="preserve">Sunday, </w:t>
                        </w:r>
                        <w:r w:rsidR="00B7288D" w:rsidRPr="008E1284">
                          <w:rPr>
                            <w:rFonts w:ascii="Bodoni MT Black" w:hAnsi="Bodoni MT Black"/>
                            <w:sz w:val="36"/>
                            <w:szCs w:val="36"/>
                            <w:u w:val="single"/>
                          </w:rPr>
                          <w:t>December 24</w:t>
                        </w:r>
                      </w:p>
                      <w:p w:rsidR="00AB135E" w:rsidRPr="008E1284" w:rsidRDefault="00AB135E" w:rsidP="00B7288D">
                        <w:pPr>
                          <w:jc w:val="center"/>
                          <w:rPr>
                            <w:rFonts w:ascii="Arial Rounded MT Bold" w:hAnsi="Arial Rounded MT Bold"/>
                            <w:sz w:val="36"/>
                            <w:szCs w:val="36"/>
                          </w:rPr>
                        </w:pPr>
                        <w:r w:rsidRPr="008E1284">
                          <w:rPr>
                            <w:rFonts w:ascii="Arial Rounded MT Bold" w:hAnsi="Arial Rounded MT Bold"/>
                            <w:sz w:val="36"/>
                            <w:szCs w:val="36"/>
                          </w:rPr>
                          <w:t>10 a.m. Duncan</w:t>
                        </w:r>
                      </w:p>
                      <w:p w:rsidR="00AB135E" w:rsidRPr="00BB74BB" w:rsidRDefault="00AB135E" w:rsidP="00B7288D">
                        <w:pPr>
                          <w:jc w:val="center"/>
                          <w:rPr>
                            <w:rFonts w:ascii="Bodoni MT Black" w:hAnsi="Bodoni MT Black"/>
                            <w:sz w:val="28"/>
                            <w:szCs w:val="28"/>
                          </w:rPr>
                        </w:pPr>
                      </w:p>
                      <w:p w:rsidR="00AB135E" w:rsidRPr="008E1284" w:rsidRDefault="00AB135E" w:rsidP="00B7288D">
                        <w:pPr>
                          <w:jc w:val="center"/>
                          <w:rPr>
                            <w:rFonts w:ascii="Bodoni MT Black" w:hAnsi="Bodoni MT Black"/>
                            <w:sz w:val="36"/>
                            <w:szCs w:val="36"/>
                          </w:rPr>
                        </w:pPr>
                        <w:r w:rsidRPr="008E1284">
                          <w:rPr>
                            <w:rFonts w:ascii="Bodoni MT Black" w:hAnsi="Bodoni MT Black"/>
                            <w:sz w:val="36"/>
                            <w:szCs w:val="36"/>
                            <w:u w:val="single"/>
                          </w:rPr>
                          <w:t>C</w:t>
                        </w:r>
                        <w:r w:rsidR="00CA7605" w:rsidRPr="008E1284">
                          <w:rPr>
                            <w:rFonts w:ascii="Bodoni MT Black" w:hAnsi="Bodoni MT Black"/>
                            <w:sz w:val="36"/>
                            <w:szCs w:val="36"/>
                            <w:u w:val="single"/>
                          </w:rPr>
                          <w:t>h</w:t>
                        </w:r>
                        <w:r w:rsidRPr="008E1284">
                          <w:rPr>
                            <w:rFonts w:ascii="Bodoni MT Black" w:hAnsi="Bodoni MT Black"/>
                            <w:sz w:val="36"/>
                            <w:szCs w:val="36"/>
                            <w:u w:val="single"/>
                          </w:rPr>
                          <w:t>ristmas Vigil</w:t>
                        </w:r>
                        <w:r w:rsidRPr="008E1284">
                          <w:rPr>
                            <w:rFonts w:ascii="Bodoni MT Black" w:hAnsi="Bodoni MT Black"/>
                            <w:sz w:val="36"/>
                            <w:szCs w:val="36"/>
                          </w:rPr>
                          <w:t>:</w:t>
                        </w:r>
                      </w:p>
                      <w:p w:rsidR="00B7288D" w:rsidRPr="008E1284" w:rsidRDefault="00AB135E" w:rsidP="003601C9">
                        <w:pPr>
                          <w:jc w:val="center"/>
                          <w:rPr>
                            <w:rFonts w:ascii="Arial Rounded MT Bold" w:hAnsi="Arial Rounded MT Bold"/>
                            <w:sz w:val="36"/>
                            <w:szCs w:val="36"/>
                          </w:rPr>
                        </w:pPr>
                        <w:r w:rsidRPr="008E1284">
                          <w:rPr>
                            <w:rFonts w:ascii="Arial Rounded MT Bold" w:hAnsi="Arial Rounded MT Bold"/>
                            <w:sz w:val="36"/>
                            <w:szCs w:val="36"/>
                          </w:rPr>
                          <w:t>4 p.m. Marlow</w:t>
                        </w:r>
                      </w:p>
                      <w:p w:rsidR="00B7288D" w:rsidRPr="008E1284" w:rsidRDefault="00AB135E" w:rsidP="00B7288D">
                        <w:pPr>
                          <w:jc w:val="center"/>
                          <w:rPr>
                            <w:rFonts w:ascii="Arial Rounded MT Bold" w:hAnsi="Arial Rounded MT Bold"/>
                            <w:sz w:val="36"/>
                            <w:szCs w:val="36"/>
                          </w:rPr>
                        </w:pPr>
                        <w:r w:rsidRPr="008E1284">
                          <w:rPr>
                            <w:rFonts w:ascii="Arial Rounded MT Bold" w:hAnsi="Arial Rounded MT Bold"/>
                            <w:sz w:val="36"/>
                            <w:szCs w:val="36"/>
                          </w:rPr>
                          <w:t>6 p.m. Walters</w:t>
                        </w:r>
                      </w:p>
                      <w:p w:rsidR="00AB135E" w:rsidRPr="008E1284" w:rsidRDefault="00AB135E" w:rsidP="00B7288D">
                        <w:pPr>
                          <w:jc w:val="center"/>
                          <w:rPr>
                            <w:rFonts w:ascii="Arial Rounded MT Bold" w:hAnsi="Arial Rounded MT Bold"/>
                            <w:sz w:val="36"/>
                            <w:szCs w:val="36"/>
                          </w:rPr>
                        </w:pPr>
                        <w:r w:rsidRPr="008E1284">
                          <w:rPr>
                            <w:rFonts w:ascii="Arial Rounded MT Bold" w:hAnsi="Arial Rounded MT Bold"/>
                            <w:sz w:val="36"/>
                            <w:szCs w:val="36"/>
                          </w:rPr>
                          <w:t>6 p.m. Duncan</w:t>
                        </w:r>
                      </w:p>
                      <w:p w:rsidR="00B7288D" w:rsidRPr="008E1284" w:rsidRDefault="00AB135E" w:rsidP="00B7288D">
                        <w:pPr>
                          <w:jc w:val="center"/>
                          <w:rPr>
                            <w:rFonts w:ascii="Arial Rounded MT Bold" w:hAnsi="Arial Rounded MT Bold"/>
                            <w:sz w:val="36"/>
                            <w:szCs w:val="36"/>
                          </w:rPr>
                        </w:pPr>
                        <w:r w:rsidRPr="008E1284">
                          <w:rPr>
                            <w:rFonts w:ascii="Arial Rounded MT Bold" w:hAnsi="Arial Rounded MT Bold"/>
                            <w:sz w:val="36"/>
                            <w:szCs w:val="36"/>
                          </w:rPr>
                          <w:t xml:space="preserve">12 </w:t>
                        </w:r>
                        <w:r w:rsidR="009C3A7B" w:rsidRPr="008E1284">
                          <w:rPr>
                            <w:rFonts w:ascii="Arial Rounded MT Bold" w:hAnsi="Arial Rounded MT Bold"/>
                            <w:sz w:val="36"/>
                            <w:szCs w:val="36"/>
                          </w:rPr>
                          <w:t>Mi</w:t>
                        </w:r>
                        <w:r w:rsidRPr="008E1284">
                          <w:rPr>
                            <w:rFonts w:ascii="Arial Rounded MT Bold" w:hAnsi="Arial Rounded MT Bold"/>
                            <w:sz w:val="36"/>
                            <w:szCs w:val="36"/>
                          </w:rPr>
                          <w:t>dnight Mass Duncan</w:t>
                        </w:r>
                      </w:p>
                      <w:p w:rsidR="003601C9" w:rsidRPr="008E1284" w:rsidRDefault="003601C9" w:rsidP="00B7288D">
                        <w:pPr>
                          <w:jc w:val="center"/>
                          <w:rPr>
                            <w:rFonts w:ascii="Arial Rounded MT Bold" w:hAnsi="Arial Rounded MT Bold"/>
                            <w:sz w:val="36"/>
                            <w:szCs w:val="36"/>
                          </w:rPr>
                        </w:pPr>
                        <w:r w:rsidRPr="008E1284">
                          <w:rPr>
                            <w:rFonts w:ascii="Arial Rounded MT Bold" w:hAnsi="Arial Rounded MT Bold"/>
                            <w:sz w:val="36"/>
                            <w:szCs w:val="36"/>
                          </w:rPr>
                          <w:t>No Ryan Mass</w:t>
                        </w:r>
                      </w:p>
                      <w:p w:rsidR="00B7288D" w:rsidRPr="00BB74BB" w:rsidRDefault="00B7288D" w:rsidP="00B7288D">
                        <w:pPr>
                          <w:jc w:val="center"/>
                          <w:rPr>
                            <w:rFonts w:ascii="Arial Rounded MT Bold" w:hAnsi="Arial Rounded MT Bold"/>
                            <w:sz w:val="32"/>
                            <w:szCs w:val="32"/>
                            <w:u w:val="single"/>
                          </w:rPr>
                        </w:pPr>
                      </w:p>
                      <w:p w:rsidR="00B7288D" w:rsidRPr="008E1284" w:rsidRDefault="00AB135E" w:rsidP="00B7288D">
                        <w:pPr>
                          <w:jc w:val="center"/>
                          <w:rPr>
                            <w:rFonts w:ascii="Bodoni MT Black" w:hAnsi="Bodoni MT Black"/>
                            <w:sz w:val="36"/>
                            <w:szCs w:val="36"/>
                            <w:u w:val="single"/>
                          </w:rPr>
                        </w:pPr>
                        <w:r w:rsidRPr="008E1284">
                          <w:rPr>
                            <w:rFonts w:ascii="Bodoni MT Black" w:hAnsi="Bodoni MT Black"/>
                            <w:sz w:val="36"/>
                            <w:szCs w:val="36"/>
                            <w:u w:val="single"/>
                          </w:rPr>
                          <w:t xml:space="preserve">Monday, </w:t>
                        </w:r>
                        <w:r w:rsidR="00B7288D" w:rsidRPr="008E1284">
                          <w:rPr>
                            <w:rFonts w:ascii="Bodoni MT Black" w:hAnsi="Bodoni MT Black"/>
                            <w:sz w:val="36"/>
                            <w:szCs w:val="36"/>
                            <w:u w:val="single"/>
                          </w:rPr>
                          <w:t>Christmas Day, December 25</w:t>
                        </w:r>
                      </w:p>
                      <w:p w:rsidR="00B7288D" w:rsidRPr="008E1284" w:rsidRDefault="00B7288D" w:rsidP="00B7288D">
                        <w:pPr>
                          <w:jc w:val="center"/>
                          <w:rPr>
                            <w:rFonts w:ascii="Arial Rounded MT Bold" w:hAnsi="Arial Rounded MT Bold"/>
                            <w:sz w:val="36"/>
                            <w:szCs w:val="36"/>
                          </w:rPr>
                        </w:pPr>
                        <w:r w:rsidRPr="008E1284">
                          <w:rPr>
                            <w:rFonts w:ascii="Arial Rounded MT Bold" w:hAnsi="Arial Rounded MT Bold"/>
                            <w:sz w:val="36"/>
                            <w:szCs w:val="36"/>
                          </w:rPr>
                          <w:t>10:00 a.m. Duncan</w:t>
                        </w:r>
                      </w:p>
                      <w:p w:rsidR="00B7288D" w:rsidRPr="008E1284" w:rsidRDefault="00B7288D" w:rsidP="00B7288D">
                        <w:pPr>
                          <w:jc w:val="center"/>
                          <w:rPr>
                            <w:rFonts w:ascii="Arial Rounded MT Bold" w:hAnsi="Arial Rounded MT Bold"/>
                            <w:sz w:val="36"/>
                            <w:szCs w:val="36"/>
                          </w:rPr>
                        </w:pPr>
                        <w:r w:rsidRPr="008E1284">
                          <w:rPr>
                            <w:rFonts w:ascii="Arial Rounded MT Bold" w:hAnsi="Arial Rounded MT Bold"/>
                            <w:sz w:val="36"/>
                            <w:szCs w:val="36"/>
                          </w:rPr>
                          <w:t>NO SPANISH MASS</w:t>
                        </w:r>
                      </w:p>
                      <w:p w:rsidR="00B7288D" w:rsidRDefault="00B7288D"/>
                    </w:txbxContent>
                  </v:textbox>
                </v:shape>
              </w:pict>
            </w:r>
            <w:r w:rsidR="007E1BB3">
              <w:rPr>
                <w:rFonts w:ascii="Calibri" w:eastAsia="Times New Roman" w:hAnsi="Calibri"/>
                <w:color w:val="000000"/>
                <w:sz w:val="20"/>
                <w:szCs w:val="20"/>
              </w:rPr>
              <w:t xml:space="preserve">(+) Jerry Steely </w:t>
            </w:r>
          </w:p>
          <w:p w:rsidR="00A23CEE" w:rsidRPr="00E47ADD" w:rsidRDefault="007E1BB3" w:rsidP="003B6C13">
            <w:pPr>
              <w:rPr>
                <w:rFonts w:ascii="Calibri" w:eastAsia="Times New Roman" w:hAnsi="Calibri"/>
                <w:color w:val="000000"/>
                <w:sz w:val="20"/>
                <w:szCs w:val="20"/>
              </w:rPr>
            </w:pPr>
            <w:r>
              <w:rPr>
                <w:rFonts w:ascii="Calibri" w:eastAsia="Times New Roman" w:hAnsi="Calibri"/>
                <w:color w:val="000000"/>
                <w:sz w:val="20"/>
                <w:szCs w:val="20"/>
              </w:rPr>
              <w:t>by The Wilson Family</w:t>
            </w:r>
          </w:p>
        </w:tc>
      </w:tr>
      <w:tr w:rsidR="00E81AC4" w:rsidRPr="007F3686" w:rsidTr="00046961">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E81AC4" w:rsidRPr="00177B66" w:rsidRDefault="00E81AC4"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E81AC4" w:rsidRDefault="00E81AC4"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E81AC4" w:rsidRDefault="003238B5" w:rsidP="004E669A">
            <w:pPr>
              <w:rPr>
                <w:rFonts w:ascii="Calibri" w:eastAsia="Times New Roman" w:hAnsi="Calibri"/>
                <w:b/>
                <w:color w:val="000000"/>
                <w:sz w:val="20"/>
                <w:szCs w:val="20"/>
              </w:rPr>
            </w:pPr>
            <w:r>
              <w:rPr>
                <w:rFonts w:ascii="Calibri" w:eastAsia="Times New Roman" w:hAnsi="Calibri"/>
                <w:b/>
                <w:color w:val="000000"/>
                <w:sz w:val="20"/>
                <w:szCs w:val="20"/>
              </w:rPr>
              <w:t>4</w:t>
            </w:r>
            <w:r w:rsidR="00E81AC4">
              <w:rPr>
                <w:rFonts w:ascii="Calibri" w:eastAsia="Times New Roman" w:hAnsi="Calibri"/>
                <w:b/>
                <w:color w:val="000000"/>
                <w:sz w:val="20"/>
                <w:szCs w:val="20"/>
              </w:rPr>
              <w:t xml:space="preserve">:00p </w:t>
            </w:r>
            <w:r>
              <w:rPr>
                <w:rFonts w:ascii="Calibri" w:eastAsia="Times New Roman" w:hAnsi="Calibri"/>
                <w:b/>
                <w:color w:val="000000"/>
                <w:sz w:val="20"/>
                <w:szCs w:val="20"/>
              </w:rPr>
              <w:t>M</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E81AC4" w:rsidRPr="004423B0" w:rsidRDefault="00E81AC4" w:rsidP="00B30022">
            <w:pPr>
              <w:rPr>
                <w:rFonts w:ascii="Calibri" w:eastAsia="Times New Roman" w:hAnsi="Calibri"/>
                <w:color w:val="000000"/>
                <w:sz w:val="20"/>
                <w:szCs w:val="20"/>
              </w:rPr>
            </w:pPr>
          </w:p>
        </w:tc>
        <w:tc>
          <w:tcPr>
            <w:tcW w:w="236" w:type="dxa"/>
          </w:tcPr>
          <w:p w:rsidR="00E81AC4" w:rsidRDefault="00E81AC4">
            <w:pPr>
              <w:rPr>
                <w:noProof/>
              </w:rPr>
            </w:pPr>
          </w:p>
        </w:tc>
      </w:tr>
      <w:tr w:rsidR="004449B6" w:rsidRPr="007F3686" w:rsidTr="00046961">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449B6" w:rsidRPr="00177B66" w:rsidRDefault="004449B6" w:rsidP="008106C4">
            <w:pPr>
              <w:rPr>
                <w:rFonts w:ascii="Calibri" w:eastAsia="Times New Roman" w:hAnsi="Calibri"/>
                <w:b/>
                <w:color w:val="000000"/>
                <w:sz w:val="20"/>
                <w:szCs w:val="20"/>
              </w:rPr>
            </w:pPr>
          </w:p>
        </w:tc>
        <w:tc>
          <w:tcPr>
            <w:tcW w:w="914" w:type="dxa"/>
            <w:tcBorders>
              <w:top w:val="single" w:sz="4" w:space="0" w:color="auto"/>
              <w:left w:val="nil"/>
              <w:bottom w:val="dashed" w:sz="4" w:space="0" w:color="auto"/>
              <w:right w:val="single" w:sz="4" w:space="0" w:color="auto"/>
            </w:tcBorders>
            <w:shd w:val="clear" w:color="auto" w:fill="auto"/>
            <w:noWrap/>
            <w:vAlign w:val="bottom"/>
            <w:hideMark/>
          </w:tcPr>
          <w:p w:rsidR="004449B6" w:rsidRPr="00177B66" w:rsidRDefault="004449B6" w:rsidP="00E81AC4">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4449B6" w:rsidRDefault="003238B5" w:rsidP="003238B5">
            <w:pPr>
              <w:rPr>
                <w:rFonts w:ascii="Calibri" w:eastAsia="Times New Roman" w:hAnsi="Calibri"/>
                <w:b/>
                <w:color w:val="000000"/>
                <w:sz w:val="20"/>
                <w:szCs w:val="20"/>
              </w:rPr>
            </w:pPr>
            <w:r>
              <w:rPr>
                <w:rFonts w:ascii="Calibri" w:eastAsia="Times New Roman" w:hAnsi="Calibri"/>
                <w:b/>
                <w:color w:val="000000"/>
                <w:sz w:val="20"/>
                <w:szCs w:val="20"/>
              </w:rPr>
              <w:t>6</w:t>
            </w:r>
            <w:r w:rsidR="004449B6">
              <w:rPr>
                <w:rFonts w:ascii="Calibri" w:eastAsia="Times New Roman" w:hAnsi="Calibri"/>
                <w:b/>
                <w:color w:val="000000"/>
                <w:sz w:val="20"/>
                <w:szCs w:val="20"/>
              </w:rPr>
              <w:t>:00</w:t>
            </w:r>
            <w:r>
              <w:rPr>
                <w:rFonts w:ascii="Calibri" w:eastAsia="Times New Roman" w:hAnsi="Calibri"/>
                <w:b/>
                <w:color w:val="000000"/>
                <w:sz w:val="20"/>
                <w:szCs w:val="20"/>
              </w:rPr>
              <w:t>p</w:t>
            </w:r>
            <w:r w:rsidR="004449B6">
              <w:rPr>
                <w:rFonts w:ascii="Calibri" w:eastAsia="Times New Roman" w:hAnsi="Calibri"/>
                <w:b/>
                <w:color w:val="000000"/>
                <w:sz w:val="20"/>
                <w:szCs w:val="20"/>
              </w:rPr>
              <w:t xml:space="preserve"> </w:t>
            </w:r>
            <w:r>
              <w:rPr>
                <w:rFonts w:ascii="Calibri" w:eastAsia="Times New Roman" w:hAnsi="Calibri"/>
                <w:b/>
                <w:color w:val="000000"/>
                <w:sz w:val="20"/>
                <w:szCs w:val="20"/>
              </w:rPr>
              <w:t>W</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4449B6" w:rsidRPr="00E47ADD" w:rsidRDefault="00971821" w:rsidP="00D85B8F">
            <w:pPr>
              <w:rPr>
                <w:rFonts w:ascii="Calibri" w:eastAsia="Times New Roman" w:hAnsi="Calibri"/>
                <w:color w:val="000000"/>
                <w:sz w:val="20"/>
                <w:szCs w:val="20"/>
              </w:rPr>
            </w:pPr>
            <w:r>
              <w:rPr>
                <w:rFonts w:ascii="Calibri" w:eastAsia="Times New Roman" w:hAnsi="Calibri"/>
                <w:color w:val="000000"/>
                <w:sz w:val="20"/>
                <w:szCs w:val="20"/>
              </w:rPr>
              <w:t>(+) Sylvester Woo</w:t>
            </w:r>
            <w:r w:rsidR="00D85B8F">
              <w:rPr>
                <w:rFonts w:ascii="Calibri" w:eastAsia="Times New Roman" w:hAnsi="Calibri"/>
                <w:color w:val="000000"/>
                <w:sz w:val="20"/>
                <w:szCs w:val="20"/>
              </w:rPr>
              <w:t>l</w:t>
            </w:r>
            <w:r>
              <w:rPr>
                <w:rFonts w:ascii="Calibri" w:eastAsia="Times New Roman" w:hAnsi="Calibri"/>
                <w:color w:val="000000"/>
                <w:sz w:val="20"/>
                <w:szCs w:val="20"/>
              </w:rPr>
              <w:t>dridge</w:t>
            </w:r>
            <w:r w:rsidR="000A15C5">
              <w:rPr>
                <w:rFonts w:ascii="Calibri" w:eastAsia="Times New Roman" w:hAnsi="Calibri"/>
                <w:color w:val="000000"/>
                <w:sz w:val="20"/>
                <w:szCs w:val="20"/>
              </w:rPr>
              <w:t xml:space="preserve"> (G)</w:t>
            </w:r>
          </w:p>
        </w:tc>
        <w:tc>
          <w:tcPr>
            <w:tcW w:w="236" w:type="dxa"/>
          </w:tcPr>
          <w:p w:rsidR="004449B6" w:rsidRPr="007F3686" w:rsidRDefault="009F70AA">
            <w:r>
              <w:rPr>
                <w:noProof/>
              </w:rPr>
              <w:pict>
                <v:shape id="_x0000_s989220" type="#_x0000_t202" style="position:absolute;margin-left:320.65pt;margin-top:70.5pt;width:268.35pt;height:365.6pt;z-index:252614656;mso-position-horizontal-relative:text;mso-position-vertical-relative:text;mso-width-relative:margin;mso-height-relative:margin" strokeweight="3pt">
                  <v:stroke dashstyle="1 1"/>
                  <v:textbox>
                    <w:txbxContent>
                      <w:p w:rsidR="004449B6" w:rsidRPr="00406D13" w:rsidRDefault="004449B6"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449B6" w:rsidRPr="00BF492F" w:rsidRDefault="004449B6" w:rsidP="00273A5C">
                        <w:pPr>
                          <w:jc w:val="right"/>
                          <w:rPr>
                            <w:rFonts w:ascii="Estrangelo Edessa" w:hAnsi="Estrangelo Edessa" w:cs="Estrangelo Edessa" w:hint="eastAsia"/>
                            <w:b/>
                            <w:sz w:val="16"/>
                            <w:szCs w:val="16"/>
                          </w:rPr>
                        </w:pPr>
                      </w:p>
                      <w:p w:rsidR="004449B6" w:rsidRDefault="004449B6"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449B6" w:rsidRPr="003E54B5" w:rsidRDefault="004449B6" w:rsidP="00273A5C">
                        <w:pPr>
                          <w:rPr>
                            <w:rFonts w:ascii="Estrangelo Edessa" w:hAnsi="Estrangelo Edessa" w:cs="Estrangelo Edessa" w:hint="eastAsia"/>
                            <w:b/>
                            <w:sz w:val="16"/>
                            <w:szCs w:val="16"/>
                            <w:u w:val="single"/>
                          </w:rPr>
                        </w:pP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449B6" w:rsidRDefault="004449B6"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449B6" w:rsidRDefault="004449B6"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449B6" w:rsidRDefault="004449B6"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449B6" w:rsidRPr="003E54B5" w:rsidRDefault="004449B6" w:rsidP="00273A5C">
                        <w:pPr>
                          <w:jc w:val="right"/>
                          <w:rPr>
                            <w:rFonts w:ascii="Estrangelo Edessa" w:hAnsi="Estrangelo Edessa" w:cs="Estrangelo Edessa" w:hint="eastAsia"/>
                            <w:b/>
                            <w:sz w:val="16"/>
                            <w:szCs w:val="16"/>
                          </w:rPr>
                        </w:pPr>
                      </w:p>
                      <w:p w:rsidR="004449B6" w:rsidRDefault="004449B6"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449B6"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449B6" w:rsidRPr="00273A5C" w:rsidRDefault="004449B6"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E81AC4" w:rsidRPr="007F3686" w:rsidTr="00046961">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E81AC4" w:rsidRDefault="003238B5"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E81AC4" w:rsidRDefault="003238B5" w:rsidP="006565AA">
            <w:pPr>
              <w:rPr>
                <w:rFonts w:ascii="Calibri" w:eastAsia="Times New Roman" w:hAnsi="Calibri"/>
                <w:b/>
                <w:color w:val="000000"/>
                <w:sz w:val="20"/>
                <w:szCs w:val="20"/>
              </w:rPr>
            </w:pPr>
            <w:r>
              <w:rPr>
                <w:rFonts w:ascii="Calibri" w:eastAsia="Times New Roman" w:hAnsi="Calibri"/>
                <w:b/>
                <w:color w:val="000000"/>
                <w:sz w:val="20"/>
                <w:szCs w:val="20"/>
              </w:rPr>
              <w:t>Dec 24</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E81AC4" w:rsidRDefault="00E81AC4" w:rsidP="00236FB9">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E81AC4" w:rsidRDefault="007E1BB3" w:rsidP="00B30022">
            <w:pPr>
              <w:rPr>
                <w:rFonts w:ascii="Calibri" w:eastAsia="Times New Roman" w:hAnsi="Calibri"/>
                <w:color w:val="000000"/>
                <w:sz w:val="20"/>
                <w:szCs w:val="20"/>
              </w:rPr>
            </w:pPr>
            <w:r>
              <w:rPr>
                <w:rFonts w:ascii="Calibri" w:eastAsia="Times New Roman" w:hAnsi="Calibri"/>
                <w:color w:val="000000"/>
                <w:sz w:val="20"/>
                <w:szCs w:val="20"/>
              </w:rPr>
              <w:t xml:space="preserve">(+) Alice Barnes </w:t>
            </w:r>
          </w:p>
          <w:p w:rsidR="007E1BB3" w:rsidRPr="004423B0" w:rsidRDefault="007E1BB3" w:rsidP="00B30022">
            <w:pPr>
              <w:rPr>
                <w:rFonts w:ascii="Calibri" w:eastAsia="Times New Roman" w:hAnsi="Calibri"/>
                <w:color w:val="000000"/>
                <w:sz w:val="20"/>
                <w:szCs w:val="20"/>
              </w:rPr>
            </w:pPr>
            <w:r>
              <w:rPr>
                <w:rFonts w:ascii="Calibri" w:eastAsia="Times New Roman" w:hAnsi="Calibri"/>
                <w:color w:val="000000"/>
                <w:sz w:val="20"/>
                <w:szCs w:val="20"/>
              </w:rPr>
              <w:t xml:space="preserve">By Carolyn </w:t>
            </w:r>
            <w:proofErr w:type="spellStart"/>
            <w:r>
              <w:rPr>
                <w:rFonts w:ascii="Calibri" w:eastAsia="Times New Roman" w:hAnsi="Calibri"/>
                <w:color w:val="000000"/>
                <w:sz w:val="20"/>
                <w:szCs w:val="20"/>
              </w:rPr>
              <w:t>Trostle</w:t>
            </w:r>
            <w:proofErr w:type="spellEnd"/>
          </w:p>
        </w:tc>
      </w:tr>
      <w:tr w:rsidR="007E1BB3" w:rsidRPr="007F3686" w:rsidTr="00046961">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E1BB3" w:rsidRDefault="007E1BB3"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E1BB3" w:rsidRDefault="007E1BB3"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236FB9">
            <w:pPr>
              <w:rPr>
                <w:rFonts w:ascii="Calibri" w:eastAsia="Times New Roman" w:hAnsi="Calibri"/>
                <w:b/>
                <w:color w:val="000000"/>
                <w:sz w:val="20"/>
                <w:szCs w:val="20"/>
              </w:rPr>
            </w:pPr>
            <w:r>
              <w:rPr>
                <w:rFonts w:ascii="Calibri" w:eastAsia="Times New Roman" w:hAnsi="Calibri"/>
                <w:b/>
                <w:color w:val="000000"/>
                <w:sz w:val="20"/>
                <w:szCs w:val="20"/>
              </w:rPr>
              <w:t>4:00p M</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Pr="00E47ADD" w:rsidRDefault="007E1BB3" w:rsidP="00D85B8F">
            <w:pPr>
              <w:rPr>
                <w:rFonts w:ascii="Calibri" w:eastAsia="Times New Roman" w:hAnsi="Calibri"/>
                <w:color w:val="000000"/>
                <w:sz w:val="20"/>
                <w:szCs w:val="20"/>
              </w:rPr>
            </w:pPr>
            <w:r>
              <w:rPr>
                <w:rFonts w:ascii="Calibri" w:eastAsia="Times New Roman" w:hAnsi="Calibri"/>
                <w:color w:val="000000"/>
                <w:sz w:val="20"/>
                <w:szCs w:val="20"/>
              </w:rPr>
              <w:t>(+) Sylvester Woo</w:t>
            </w:r>
            <w:r w:rsidR="00D85B8F">
              <w:rPr>
                <w:rFonts w:ascii="Calibri" w:eastAsia="Times New Roman" w:hAnsi="Calibri"/>
                <w:color w:val="000000"/>
                <w:sz w:val="20"/>
                <w:szCs w:val="20"/>
              </w:rPr>
              <w:t>l</w:t>
            </w:r>
            <w:r>
              <w:rPr>
                <w:rFonts w:ascii="Calibri" w:eastAsia="Times New Roman" w:hAnsi="Calibri"/>
                <w:color w:val="000000"/>
                <w:sz w:val="20"/>
                <w:szCs w:val="20"/>
              </w:rPr>
              <w:t>dridge (G)</w:t>
            </w:r>
          </w:p>
        </w:tc>
      </w:tr>
      <w:tr w:rsidR="007E1BB3" w:rsidRPr="007F3686" w:rsidTr="00046961">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E1BB3" w:rsidRDefault="007E1BB3"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E1BB3" w:rsidRDefault="007E1BB3"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236FB9">
            <w:pPr>
              <w:rPr>
                <w:rFonts w:ascii="Calibri" w:eastAsia="Times New Roman" w:hAnsi="Calibri"/>
                <w:b/>
                <w:color w:val="000000"/>
                <w:sz w:val="20"/>
                <w:szCs w:val="20"/>
              </w:rPr>
            </w:pPr>
            <w:r>
              <w:rPr>
                <w:rFonts w:ascii="Calibri" w:eastAsia="Times New Roman" w:hAnsi="Calibri"/>
                <w:b/>
                <w:color w:val="000000"/>
                <w:sz w:val="20"/>
                <w:szCs w:val="20"/>
              </w:rPr>
              <w:t>6:00p W</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Pr="00E47ADD" w:rsidRDefault="007E1BB3" w:rsidP="00B30022">
            <w:pPr>
              <w:rPr>
                <w:rFonts w:ascii="Calibri" w:eastAsia="Times New Roman" w:hAnsi="Calibri"/>
                <w:color w:val="000000"/>
                <w:sz w:val="20"/>
                <w:szCs w:val="20"/>
              </w:rPr>
            </w:pPr>
          </w:p>
        </w:tc>
      </w:tr>
      <w:tr w:rsidR="007E1BB3" w:rsidRPr="007F3686" w:rsidTr="00046961">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E1BB3" w:rsidRPr="00177B66" w:rsidRDefault="007E1BB3" w:rsidP="008106C4">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E1BB3" w:rsidRDefault="007E1BB3" w:rsidP="006565AA">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Pr="003535C8" w:rsidRDefault="007E1BB3" w:rsidP="00236FB9">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E4F27">
            <w:pPr>
              <w:rPr>
                <w:rFonts w:ascii="Calibri" w:eastAsia="Times New Roman" w:hAnsi="Calibri"/>
                <w:color w:val="000000"/>
                <w:sz w:val="20"/>
                <w:szCs w:val="20"/>
              </w:rPr>
            </w:pPr>
            <w:r>
              <w:rPr>
                <w:rFonts w:ascii="Calibri" w:eastAsia="Times New Roman" w:hAnsi="Calibri"/>
                <w:color w:val="000000"/>
                <w:sz w:val="20"/>
                <w:szCs w:val="20"/>
              </w:rPr>
              <w:t xml:space="preserve">(+) Pham </w:t>
            </w:r>
            <w:proofErr w:type="spellStart"/>
            <w:r>
              <w:rPr>
                <w:rFonts w:ascii="Calibri" w:eastAsia="Times New Roman" w:hAnsi="Calibri"/>
                <w:color w:val="000000"/>
                <w:sz w:val="20"/>
                <w:szCs w:val="20"/>
              </w:rPr>
              <w:t>Pham</w:t>
            </w:r>
            <w:proofErr w:type="spellEnd"/>
            <w:r>
              <w:rPr>
                <w:rFonts w:ascii="Calibri" w:eastAsia="Times New Roman" w:hAnsi="Calibri"/>
                <w:color w:val="000000"/>
                <w:sz w:val="20"/>
                <w:szCs w:val="20"/>
              </w:rPr>
              <w:t xml:space="preserve"> Joseph</w:t>
            </w:r>
          </w:p>
          <w:p w:rsidR="007E1BB3" w:rsidRPr="004423B0" w:rsidRDefault="007E1BB3" w:rsidP="00CE4F27">
            <w:pPr>
              <w:rPr>
                <w:rFonts w:ascii="Calibri" w:eastAsia="Times New Roman" w:hAnsi="Calibri"/>
                <w:color w:val="000000"/>
                <w:sz w:val="20"/>
                <w:szCs w:val="20"/>
              </w:rPr>
            </w:pPr>
            <w:r>
              <w:rPr>
                <w:rFonts w:ascii="Calibri" w:eastAsia="Times New Roman" w:hAnsi="Calibri"/>
                <w:color w:val="000000"/>
                <w:sz w:val="20"/>
                <w:szCs w:val="20"/>
              </w:rPr>
              <w:t xml:space="preserve"> by the Family</w:t>
            </w: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8C2AE9">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F502CF">
            <w:pPr>
              <w:rPr>
                <w:rFonts w:ascii="Calibri" w:eastAsia="Times New Roman" w:hAnsi="Calibri"/>
                <w:b/>
                <w:color w:val="000000"/>
                <w:sz w:val="20"/>
                <w:szCs w:val="20"/>
              </w:rPr>
            </w:pPr>
            <w:r>
              <w:rPr>
                <w:rFonts w:ascii="Calibri" w:eastAsia="Times New Roman" w:hAnsi="Calibri"/>
                <w:b/>
                <w:color w:val="000000"/>
                <w:sz w:val="20"/>
                <w:szCs w:val="20"/>
              </w:rPr>
              <w:t>Midnight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Pr="00E47ADD" w:rsidRDefault="007E1BB3" w:rsidP="002D2294">
            <w:pPr>
              <w:rPr>
                <w:rFonts w:ascii="Calibri" w:eastAsia="Times New Roman" w:hAnsi="Calibri"/>
                <w:color w:val="000000"/>
                <w:sz w:val="20"/>
                <w:szCs w:val="20"/>
              </w:rPr>
            </w:pP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177B66" w:rsidRDefault="007E1BB3"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3238B5">
            <w:pPr>
              <w:rPr>
                <w:rFonts w:ascii="Calibri" w:eastAsia="Times New Roman" w:hAnsi="Calibri"/>
                <w:b/>
                <w:color w:val="000000"/>
                <w:sz w:val="20"/>
                <w:szCs w:val="20"/>
              </w:rPr>
            </w:pPr>
            <w:r>
              <w:rPr>
                <w:rFonts w:ascii="Calibri" w:eastAsia="Times New Roman" w:hAnsi="Calibri"/>
                <w:b/>
                <w:color w:val="000000"/>
                <w:sz w:val="20"/>
                <w:szCs w:val="20"/>
              </w:rPr>
              <w:t>Dec 25</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3238B5">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Pr="004423B0" w:rsidRDefault="007E1BB3" w:rsidP="00E6615B">
            <w:pPr>
              <w:rPr>
                <w:rFonts w:ascii="Calibri" w:eastAsia="Times New Roman" w:hAnsi="Calibri"/>
                <w:color w:val="000000"/>
                <w:sz w:val="20"/>
                <w:szCs w:val="20"/>
              </w:rPr>
            </w:pPr>
            <w:r>
              <w:rPr>
                <w:rFonts w:ascii="Calibri" w:eastAsia="Times New Roman" w:hAnsi="Calibri"/>
                <w:color w:val="000000"/>
                <w:sz w:val="20"/>
                <w:szCs w:val="20"/>
              </w:rPr>
              <w:t>(+) Sylvester Woo</w:t>
            </w:r>
            <w:r w:rsidR="00D85B8F">
              <w:rPr>
                <w:rFonts w:ascii="Calibri" w:eastAsia="Times New Roman" w:hAnsi="Calibri"/>
                <w:color w:val="000000"/>
                <w:sz w:val="20"/>
                <w:szCs w:val="20"/>
              </w:rPr>
              <w:t>l</w:t>
            </w:r>
            <w:r>
              <w:rPr>
                <w:rFonts w:ascii="Calibri" w:eastAsia="Times New Roman" w:hAnsi="Calibri"/>
                <w:color w:val="000000"/>
                <w:sz w:val="20"/>
                <w:szCs w:val="20"/>
              </w:rPr>
              <w:t>dridge (G)</w:t>
            </w: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177B66" w:rsidRDefault="007E1BB3"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Pr="00177B66" w:rsidRDefault="007E1BB3" w:rsidP="008456A4">
            <w:pPr>
              <w:rPr>
                <w:rFonts w:ascii="Calibri" w:eastAsia="Times New Roman" w:hAnsi="Calibri"/>
                <w:b/>
                <w:color w:val="000000"/>
                <w:sz w:val="20"/>
                <w:szCs w:val="20"/>
              </w:rPr>
            </w:pPr>
            <w:r>
              <w:rPr>
                <w:rFonts w:ascii="Calibri" w:eastAsia="Times New Roman" w:hAnsi="Calibri"/>
                <w:b/>
                <w:color w:val="000000"/>
                <w:sz w:val="20"/>
                <w:szCs w:val="20"/>
              </w:rPr>
              <w:t>Dec 26</w:t>
            </w:r>
          </w:p>
        </w:tc>
        <w:tc>
          <w:tcPr>
            <w:tcW w:w="11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7E1BB3">
            <w:pPr>
              <w:jc w:val="center"/>
              <w:rPr>
                <w:rFonts w:ascii="Calibri" w:eastAsia="Times New Roman" w:hAnsi="Calibri"/>
                <w:b/>
                <w:color w:val="000000"/>
                <w:sz w:val="20"/>
                <w:szCs w:val="20"/>
              </w:rPr>
            </w:pPr>
            <w:r>
              <w:rPr>
                <w:rFonts w:ascii="Calibri" w:eastAsia="Times New Roman" w:hAnsi="Calibri"/>
                <w:b/>
                <w:color w:val="000000"/>
                <w:sz w:val="20"/>
                <w:szCs w:val="20"/>
              </w:rPr>
              <w:t>NO MASS</w:t>
            </w: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177B66" w:rsidRDefault="007E1BB3"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Pr="00177B66" w:rsidRDefault="007E1BB3" w:rsidP="00CB0D20">
            <w:pPr>
              <w:rPr>
                <w:rFonts w:ascii="Calibri" w:eastAsia="Times New Roman" w:hAnsi="Calibri"/>
                <w:b/>
                <w:color w:val="000000"/>
                <w:sz w:val="20"/>
                <w:szCs w:val="20"/>
              </w:rPr>
            </w:pPr>
            <w:r>
              <w:rPr>
                <w:rFonts w:ascii="Calibri" w:eastAsia="Times New Roman" w:hAnsi="Calibri"/>
                <w:b/>
                <w:color w:val="000000"/>
                <w:sz w:val="20"/>
                <w:szCs w:val="20"/>
              </w:rPr>
              <w:t>Dec 27</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7E1BB3">
            <w:pPr>
              <w:jc w:val="center"/>
              <w:rPr>
                <w:rFonts w:ascii="Calibri" w:eastAsia="Times New Roman" w:hAnsi="Calibri"/>
                <w:b/>
                <w:color w:val="000000"/>
                <w:sz w:val="20"/>
                <w:szCs w:val="20"/>
              </w:rPr>
            </w:pPr>
            <w:r>
              <w:rPr>
                <w:rFonts w:ascii="Calibri" w:eastAsia="Times New Roman" w:hAnsi="Calibri"/>
                <w:b/>
                <w:color w:val="000000"/>
                <w:sz w:val="20"/>
                <w:szCs w:val="20"/>
              </w:rPr>
              <w:t>NO MASS</w:t>
            </w: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177B66" w:rsidRDefault="007E1BB3"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r>
              <w:rPr>
                <w:rFonts w:ascii="Calibri" w:eastAsia="Times New Roman" w:hAnsi="Calibri"/>
                <w:b/>
                <w:color w:val="000000"/>
                <w:sz w:val="20"/>
                <w:szCs w:val="20"/>
              </w:rPr>
              <w:t>Dec 28</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7E1BB3">
            <w:pPr>
              <w:jc w:val="center"/>
              <w:rPr>
                <w:rFonts w:ascii="Calibri" w:eastAsia="Times New Roman" w:hAnsi="Calibri"/>
                <w:b/>
                <w:color w:val="000000"/>
                <w:sz w:val="20"/>
                <w:szCs w:val="20"/>
              </w:rPr>
            </w:pPr>
            <w:r>
              <w:rPr>
                <w:rFonts w:ascii="Calibri" w:eastAsia="Times New Roman" w:hAnsi="Calibri"/>
                <w:b/>
                <w:color w:val="000000"/>
                <w:sz w:val="20"/>
                <w:szCs w:val="20"/>
              </w:rPr>
              <w:t>NO MASS</w:t>
            </w: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r>
              <w:rPr>
                <w:rFonts w:ascii="Calibri" w:eastAsia="Times New Roman" w:hAnsi="Calibri"/>
                <w:b/>
                <w:color w:val="000000"/>
                <w:sz w:val="20"/>
                <w:szCs w:val="20"/>
              </w:rPr>
              <w:t>Dec 29</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7E1BB3">
            <w:pPr>
              <w:jc w:val="center"/>
              <w:rPr>
                <w:rFonts w:ascii="Calibri" w:eastAsia="Times New Roman" w:hAnsi="Calibri"/>
                <w:b/>
                <w:color w:val="000000"/>
                <w:sz w:val="20"/>
                <w:szCs w:val="20"/>
              </w:rPr>
            </w:pPr>
            <w:r>
              <w:rPr>
                <w:rFonts w:ascii="Calibri" w:eastAsia="Times New Roman" w:hAnsi="Calibri"/>
                <w:b/>
                <w:color w:val="000000"/>
                <w:sz w:val="20"/>
                <w:szCs w:val="20"/>
              </w:rPr>
              <w:t>NO MASS</w:t>
            </w: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r>
              <w:rPr>
                <w:rFonts w:ascii="Calibri" w:eastAsia="Times New Roman" w:hAnsi="Calibri"/>
                <w:b/>
                <w:color w:val="000000"/>
                <w:sz w:val="20"/>
                <w:szCs w:val="20"/>
              </w:rPr>
              <w:t>Dec 30</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B30022">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Lety</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Lazo</w:t>
            </w:r>
            <w:proofErr w:type="spellEnd"/>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177B66" w:rsidRDefault="007E1BB3"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971821">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Pr="004423B0" w:rsidRDefault="007E1BB3" w:rsidP="003B6C13">
            <w:pPr>
              <w:rPr>
                <w:rFonts w:ascii="Calibri" w:eastAsia="Times New Roman" w:hAnsi="Calibri"/>
                <w:color w:val="000000"/>
                <w:sz w:val="20"/>
                <w:szCs w:val="20"/>
              </w:rPr>
            </w:pP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r>
              <w:rPr>
                <w:rFonts w:ascii="Calibri" w:eastAsia="Times New Roman" w:hAnsi="Calibri"/>
                <w:b/>
                <w:color w:val="000000"/>
                <w:sz w:val="20"/>
                <w:szCs w:val="20"/>
              </w:rPr>
              <w:t>Dec 31</w:t>
            </w: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B30022">
            <w:pPr>
              <w:rPr>
                <w:rFonts w:ascii="Calibri" w:eastAsia="Times New Roman" w:hAnsi="Calibri"/>
                <w:color w:val="000000"/>
                <w:sz w:val="20"/>
                <w:szCs w:val="20"/>
              </w:rPr>
            </w:pP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Pr="00524D11" w:rsidRDefault="007E1BB3" w:rsidP="007B227F">
            <w:pPr>
              <w:rPr>
                <w:noProof/>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E4F27">
            <w:pPr>
              <w:rPr>
                <w:rFonts w:ascii="Calibri" w:eastAsia="Times New Roman" w:hAnsi="Calibri"/>
                <w:color w:val="000000"/>
                <w:sz w:val="20"/>
                <w:szCs w:val="20"/>
              </w:rPr>
            </w:pPr>
            <w:r>
              <w:rPr>
                <w:rFonts w:ascii="Calibri" w:eastAsia="Times New Roman" w:hAnsi="Calibri"/>
                <w:color w:val="000000"/>
                <w:sz w:val="20"/>
                <w:szCs w:val="20"/>
              </w:rPr>
              <w:t xml:space="preserve">(+) Pham </w:t>
            </w:r>
            <w:proofErr w:type="spellStart"/>
            <w:r>
              <w:rPr>
                <w:rFonts w:ascii="Calibri" w:eastAsia="Times New Roman" w:hAnsi="Calibri"/>
                <w:color w:val="000000"/>
                <w:sz w:val="20"/>
                <w:szCs w:val="20"/>
              </w:rPr>
              <w:t>Pham</w:t>
            </w:r>
            <w:proofErr w:type="spellEnd"/>
            <w:r>
              <w:rPr>
                <w:rFonts w:ascii="Calibri" w:eastAsia="Times New Roman" w:hAnsi="Calibri"/>
                <w:color w:val="000000"/>
                <w:sz w:val="20"/>
                <w:szCs w:val="20"/>
              </w:rPr>
              <w:t xml:space="preserve"> Joseph</w:t>
            </w:r>
          </w:p>
          <w:p w:rsidR="007E1BB3" w:rsidRPr="004423B0" w:rsidRDefault="007E1BB3" w:rsidP="00CE4F27">
            <w:pPr>
              <w:rPr>
                <w:rFonts w:ascii="Calibri" w:eastAsia="Times New Roman" w:hAnsi="Calibri"/>
                <w:color w:val="000000"/>
                <w:sz w:val="20"/>
                <w:szCs w:val="20"/>
              </w:rPr>
            </w:pPr>
            <w:r>
              <w:rPr>
                <w:rFonts w:ascii="Calibri" w:eastAsia="Times New Roman" w:hAnsi="Calibri"/>
                <w:color w:val="000000"/>
                <w:sz w:val="20"/>
                <w:szCs w:val="20"/>
              </w:rPr>
              <w:t xml:space="preserve"> by the Family</w:t>
            </w: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Pr="004423B0" w:rsidRDefault="007E1BB3" w:rsidP="00B30022">
            <w:pPr>
              <w:rPr>
                <w:rFonts w:ascii="Calibri" w:eastAsia="Times New Roman" w:hAnsi="Calibri"/>
                <w:color w:val="000000"/>
                <w:sz w:val="20"/>
                <w:szCs w:val="20"/>
              </w:rPr>
            </w:pPr>
          </w:p>
        </w:tc>
      </w:tr>
      <w:tr w:rsidR="007E1BB3" w:rsidRPr="007F3686" w:rsidTr="00046961">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1BB3" w:rsidRDefault="007E1BB3" w:rsidP="007B227F">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CB0D20">
            <w:pPr>
              <w:rPr>
                <w:rFonts w:ascii="Calibri" w:eastAsia="Times New Roman" w:hAnsi="Calibri"/>
                <w:b/>
                <w:color w:val="000000"/>
                <w:sz w:val="20"/>
                <w:szCs w:val="20"/>
              </w:rPr>
            </w:pPr>
          </w:p>
        </w:tc>
        <w:tc>
          <w:tcPr>
            <w:tcW w:w="1170" w:type="dxa"/>
            <w:tcBorders>
              <w:top w:val="single" w:sz="4" w:space="0" w:color="auto"/>
              <w:left w:val="nil"/>
              <w:bottom w:val="single" w:sz="4" w:space="0" w:color="auto"/>
              <w:right w:val="single" w:sz="4" w:space="0" w:color="auto"/>
            </w:tcBorders>
            <w:shd w:val="clear" w:color="auto" w:fill="auto"/>
            <w:noWrap/>
            <w:vAlign w:val="bottom"/>
            <w:hideMark/>
          </w:tcPr>
          <w:p w:rsidR="007E1BB3" w:rsidRDefault="007E1BB3"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90" w:type="dxa"/>
            <w:tcBorders>
              <w:top w:val="single" w:sz="4" w:space="0" w:color="auto"/>
              <w:left w:val="nil"/>
              <w:bottom w:val="single" w:sz="4" w:space="0" w:color="auto"/>
              <w:right w:val="single" w:sz="4" w:space="0" w:color="auto"/>
            </w:tcBorders>
            <w:shd w:val="clear" w:color="auto" w:fill="auto"/>
            <w:noWrap/>
            <w:vAlign w:val="bottom"/>
            <w:hideMark/>
          </w:tcPr>
          <w:p w:rsidR="007E1BB3" w:rsidRPr="007E1BB3" w:rsidRDefault="007E1BB3" w:rsidP="007E1BB3">
            <w:pPr>
              <w:jc w:val="center"/>
              <w:rPr>
                <w:rFonts w:ascii="Calibri" w:eastAsia="Times New Roman" w:hAnsi="Calibri"/>
                <w:b/>
                <w:color w:val="000000"/>
                <w:sz w:val="20"/>
                <w:szCs w:val="20"/>
              </w:rPr>
            </w:pPr>
            <w:r w:rsidRPr="007E1BB3">
              <w:rPr>
                <w:rFonts w:ascii="Calibri" w:eastAsia="Times New Roman" w:hAnsi="Calibri"/>
                <w:b/>
                <w:color w:val="000000"/>
                <w:sz w:val="20"/>
                <w:szCs w:val="20"/>
              </w:rPr>
              <w:t>NO SPANISH MASS</w:t>
            </w:r>
          </w:p>
        </w:tc>
      </w:tr>
    </w:tbl>
    <w:p w:rsidR="004449B6" w:rsidRDefault="008C35BF" w:rsidP="006777AB">
      <w:pPr>
        <w:tabs>
          <w:tab w:val="left" w:pos="2865"/>
        </w:tabs>
      </w:pPr>
      <w:r>
        <w:rPr>
          <w:noProof/>
          <w:lang w:eastAsia="zh-TW"/>
        </w:rPr>
        <w:pict>
          <v:shape id="_x0000_s989258" type="#_x0000_t202" style="position:absolute;margin-left:-17.6pt;margin-top:10.55pt;width:277.25pt;height:112.5pt;z-index:252662784;mso-position-horizontal-relative:text;mso-position-vertical-relative:text;mso-width-relative:margin;mso-height-relative:margin">
            <v:textbox>
              <w:txbxContent>
                <w:p w:rsidR="00046961" w:rsidRPr="008C35BF" w:rsidRDefault="00046961" w:rsidP="00046961">
                  <w:pPr>
                    <w:jc w:val="center"/>
                    <w:rPr>
                      <w:rFonts w:ascii="Script MT Bold" w:hAnsi="Script MT Bold"/>
                      <w:sz w:val="44"/>
                      <w:szCs w:val="44"/>
                    </w:rPr>
                  </w:pPr>
                  <w:r w:rsidRPr="008C35BF">
                    <w:rPr>
                      <w:rFonts w:ascii="Script MT Bold" w:hAnsi="Script MT Bold"/>
                      <w:sz w:val="44"/>
                      <w:szCs w:val="44"/>
                    </w:rPr>
                    <w:t>May the newly born Christ be always present in your heart and bring you peace and joy!</w:t>
                  </w:r>
                </w:p>
                <w:p w:rsidR="00046961" w:rsidRPr="008C35BF" w:rsidRDefault="00046961" w:rsidP="00046961">
                  <w:pPr>
                    <w:jc w:val="center"/>
                    <w:rPr>
                      <w:rFonts w:ascii="Script MT Bold" w:hAnsi="Script MT Bold"/>
                      <w:sz w:val="44"/>
                      <w:szCs w:val="44"/>
                    </w:rPr>
                  </w:pPr>
                  <w:r w:rsidRPr="008C35BF">
                    <w:rPr>
                      <w:rFonts w:ascii="Script MT Bold" w:hAnsi="Script MT Bold"/>
                      <w:sz w:val="44"/>
                      <w:szCs w:val="44"/>
                    </w:rPr>
                    <w:t>Fr. Peter and Fr. David</w:t>
                  </w:r>
                </w:p>
                <w:p w:rsidR="00332FF5" w:rsidRDefault="00332FF5"/>
              </w:txbxContent>
            </v:textbox>
          </v:shape>
        </w:pict>
      </w:r>
    </w:p>
    <w:p w:rsidR="00953FA4" w:rsidRDefault="00953FA4" w:rsidP="006777AB">
      <w:pPr>
        <w:tabs>
          <w:tab w:val="left" w:pos="2865"/>
        </w:tabs>
      </w:pPr>
    </w:p>
    <w:p w:rsidR="00723297" w:rsidRDefault="00723297" w:rsidP="006777AB">
      <w:pPr>
        <w:tabs>
          <w:tab w:val="left" w:pos="2865"/>
        </w:tabs>
      </w:pPr>
    </w:p>
    <w:p w:rsidR="007E1BB3" w:rsidRDefault="007E1BB3" w:rsidP="006777AB">
      <w:pPr>
        <w:tabs>
          <w:tab w:val="left" w:pos="2865"/>
        </w:tabs>
      </w:pPr>
    </w:p>
    <w:p w:rsidR="00A23CEE" w:rsidRDefault="00A23CEE" w:rsidP="006777AB">
      <w:pPr>
        <w:tabs>
          <w:tab w:val="left" w:pos="2865"/>
        </w:tabs>
      </w:pPr>
    </w:p>
    <w:p w:rsidR="00F57184" w:rsidRDefault="00F57184" w:rsidP="006777AB">
      <w:pPr>
        <w:tabs>
          <w:tab w:val="left" w:pos="2865"/>
        </w:tabs>
      </w:pPr>
    </w:p>
    <w:p w:rsidR="00976F65" w:rsidRDefault="00976F65" w:rsidP="00B900D9">
      <w:pPr>
        <w:tabs>
          <w:tab w:val="left" w:pos="2865"/>
        </w:tabs>
      </w:pPr>
    </w:p>
    <w:p w:rsidR="00A756BF" w:rsidRPr="004C510A" w:rsidRDefault="009F70AA"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8C35BF" w:rsidP="00273B90">
      <w:pPr>
        <w:tabs>
          <w:tab w:val="left" w:pos="2565"/>
          <w:tab w:val="left" w:pos="4920"/>
          <w:tab w:val="left" w:pos="6090"/>
          <w:tab w:val="left" w:pos="6195"/>
          <w:tab w:val="left" w:pos="6480"/>
          <w:tab w:val="left" w:pos="6702"/>
          <w:tab w:val="left" w:pos="7200"/>
          <w:tab w:val="left" w:pos="9735"/>
        </w:tabs>
      </w:pPr>
      <w:r>
        <w:rPr>
          <w:noProof/>
          <w:lang w:eastAsia="zh-TW"/>
        </w:rPr>
        <w:pict>
          <v:shape id="_x0000_s989257" type="#_x0000_t202" style="position:absolute;margin-left:-17.6pt;margin-top:10.1pt;width:277.25pt;height:132pt;z-index:252660736;mso-width-relative:margin;mso-height-relative:margin">
            <v:textbox>
              <w:txbxContent>
                <w:p w:rsidR="007E1BB3" w:rsidRPr="00CF41F7" w:rsidRDefault="007E1BB3" w:rsidP="007E1BB3">
                  <w:pPr>
                    <w:jc w:val="center"/>
                    <w:rPr>
                      <w:rFonts w:ascii="Eras Bold ITC" w:hAnsi="Eras Bold ITC"/>
                      <w:sz w:val="36"/>
                      <w:szCs w:val="36"/>
                      <w:u w:val="single"/>
                    </w:rPr>
                  </w:pPr>
                  <w:r w:rsidRPr="00CF41F7">
                    <w:rPr>
                      <w:rFonts w:ascii="Eras Bold ITC" w:hAnsi="Eras Bold ITC"/>
                      <w:sz w:val="36"/>
                      <w:szCs w:val="36"/>
                      <w:u w:val="single"/>
                    </w:rPr>
                    <w:t>ATTENTION:</w:t>
                  </w:r>
                </w:p>
                <w:p w:rsidR="003C7457" w:rsidRDefault="007E1BB3" w:rsidP="003C7457">
                  <w:pPr>
                    <w:jc w:val="center"/>
                    <w:rPr>
                      <w:rFonts w:ascii="Eras Bold ITC" w:hAnsi="Eras Bold ITC"/>
                      <w:sz w:val="32"/>
                      <w:szCs w:val="32"/>
                    </w:rPr>
                  </w:pPr>
                  <w:r w:rsidRPr="00953FA4">
                    <w:rPr>
                      <w:rFonts w:ascii="Eras Bold ITC" w:hAnsi="Eras Bold ITC"/>
                      <w:sz w:val="32"/>
                      <w:szCs w:val="32"/>
                    </w:rPr>
                    <w:t>There will be no Masses</w:t>
                  </w:r>
                </w:p>
                <w:p w:rsidR="003C7457" w:rsidRDefault="007E1BB3" w:rsidP="003C7457">
                  <w:pPr>
                    <w:jc w:val="center"/>
                    <w:rPr>
                      <w:rFonts w:ascii="Eras Bold ITC" w:hAnsi="Eras Bold ITC"/>
                      <w:sz w:val="32"/>
                      <w:szCs w:val="32"/>
                    </w:rPr>
                  </w:pPr>
                  <w:r w:rsidRPr="00953FA4">
                    <w:rPr>
                      <w:rFonts w:ascii="Eras Bold ITC" w:hAnsi="Eras Bold ITC"/>
                      <w:sz w:val="32"/>
                      <w:szCs w:val="32"/>
                    </w:rPr>
                    <w:t>Tuesday-Friday,</w:t>
                  </w:r>
                </w:p>
                <w:p w:rsidR="003C7457" w:rsidRDefault="007E1BB3" w:rsidP="003C7457">
                  <w:pPr>
                    <w:jc w:val="center"/>
                    <w:rPr>
                      <w:rFonts w:ascii="Eras Bold ITC" w:hAnsi="Eras Bold ITC"/>
                      <w:sz w:val="32"/>
                      <w:szCs w:val="32"/>
                    </w:rPr>
                  </w:pPr>
                  <w:r w:rsidRPr="00953FA4">
                    <w:rPr>
                      <w:rFonts w:ascii="Eras Bold ITC" w:hAnsi="Eras Bold ITC"/>
                      <w:sz w:val="32"/>
                      <w:szCs w:val="32"/>
                    </w:rPr>
                    <w:t>December 26-29.</w:t>
                  </w:r>
                </w:p>
                <w:p w:rsidR="003C7457" w:rsidRPr="008C35BF" w:rsidRDefault="003C7457" w:rsidP="007E1BB3">
                  <w:pPr>
                    <w:jc w:val="both"/>
                    <w:rPr>
                      <w:rFonts w:ascii="Eras Bold ITC" w:hAnsi="Eras Bold ITC"/>
                      <w:sz w:val="16"/>
                      <w:szCs w:val="16"/>
                    </w:rPr>
                  </w:pPr>
                </w:p>
                <w:p w:rsidR="007E1BB3" w:rsidRPr="00CF41F7" w:rsidRDefault="007E1BB3" w:rsidP="003C7457">
                  <w:pPr>
                    <w:jc w:val="center"/>
                    <w:rPr>
                      <w:rFonts w:ascii="Eras Bold ITC" w:hAnsi="Eras Bold ITC"/>
                      <w:sz w:val="32"/>
                      <w:szCs w:val="32"/>
                    </w:rPr>
                  </w:pPr>
                  <w:r w:rsidRPr="00CF41F7">
                    <w:rPr>
                      <w:rFonts w:ascii="Eras Bold ITC" w:hAnsi="Eras Bold ITC"/>
                      <w:sz w:val="32"/>
                      <w:szCs w:val="32"/>
                    </w:rPr>
                    <w:t>The Office will be closed December 25-January 1, 2018.</w:t>
                  </w: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8C35BF" w:rsidP="00222BE5">
      <w:pPr>
        <w:tabs>
          <w:tab w:val="left" w:pos="2565"/>
          <w:tab w:val="left" w:pos="4920"/>
          <w:tab w:val="left" w:pos="6090"/>
          <w:tab w:val="left" w:pos="6195"/>
          <w:tab w:val="left" w:pos="6480"/>
          <w:tab w:val="left" w:pos="6702"/>
          <w:tab w:val="left" w:pos="7200"/>
          <w:tab w:val="left" w:pos="9735"/>
        </w:tabs>
      </w:pPr>
      <w:r w:rsidRPr="008C35BF">
        <w:rPr>
          <w:rFonts w:ascii="Comic Sans MS" w:hAnsi="Comic Sans MS"/>
          <w:b/>
          <w:noProof/>
          <w:sz w:val="20"/>
          <w:szCs w:val="20"/>
          <w:lang w:eastAsia="zh-TW"/>
        </w:rPr>
        <w:pict>
          <v:shape id="_x0000_s989261" type="#_x0000_t202" style="position:absolute;margin-left:-17.6pt;margin-top:31.7pt;width:277.25pt;height:49.55pt;z-index:252664832;mso-width-relative:margin;mso-height-relative:margin">
            <v:textbox>
              <w:txbxContent>
                <w:p w:rsidR="008C35BF" w:rsidRPr="008C35BF" w:rsidRDefault="008C35BF" w:rsidP="008C35BF">
                  <w:pPr>
                    <w:jc w:val="center"/>
                    <w:rPr>
                      <w:rFonts w:ascii="Arial Rounded MT Bold" w:hAnsi="Arial Rounded MT Bold"/>
                      <w:sz w:val="32"/>
                      <w:szCs w:val="32"/>
                    </w:rPr>
                  </w:pPr>
                  <w:r w:rsidRPr="008C35BF">
                    <w:rPr>
                      <w:rFonts w:ascii="Arial Rounded MT Bold" w:hAnsi="Arial Rounded MT Bold"/>
                      <w:sz w:val="32"/>
                      <w:szCs w:val="32"/>
                    </w:rPr>
                    <w:t>There will be NO Spanish Mass on Sunday, December 31.</w:t>
                  </w:r>
                </w:p>
                <w:p w:rsidR="008C35BF" w:rsidRDefault="008C35BF"/>
              </w:txbxContent>
            </v:textbox>
          </v:shape>
        </w:pict>
      </w:r>
      <w:r w:rsidR="00A348E5" w:rsidRPr="004C510A">
        <w:tab/>
      </w:r>
      <w:r w:rsidR="00CC5468" w:rsidRPr="004C510A">
        <w:tab/>
      </w:r>
      <w:r w:rsidR="009F70AA">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9F70AA">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9F70AA">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9F70AA"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9F70AA" w:rsidP="00174551">
      <w:r w:rsidRPr="009F70AA">
        <w:rPr>
          <w:noProof/>
          <w:sz w:val="20"/>
          <w:szCs w:val="20"/>
          <w:lang w:eastAsia="zh-TW"/>
        </w:rPr>
        <w:pict>
          <v:shape id="_x0000_s355662" type="#_x0000_t202" style="position:absolute;margin-left:-17.6pt;margin-top:26.2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4449B6" w:rsidRDefault="003D3821" w:rsidP="00174551">
      <w:r>
        <w:rPr>
          <w:noProof/>
          <w:lang w:eastAsia="zh-TW"/>
        </w:rPr>
        <w:lastRenderedPageBreak/>
        <w:pict>
          <v:shape id="_x0000_s989252" type="#_x0000_t202" style="position:absolute;margin-left:-6.65pt;margin-top:-20.4pt;width:265.1pt;height:216.9pt;z-index:252652544;mso-width-relative:margin;mso-height-relative:margin">
            <v:textbox>
              <w:txbxContent>
                <w:p w:rsidR="00DD4476" w:rsidRPr="003D3821" w:rsidRDefault="00DD4476" w:rsidP="00DD4476">
                  <w:pPr>
                    <w:jc w:val="center"/>
                    <w:rPr>
                      <w:rFonts w:ascii="Times" w:hAnsi="Times"/>
                      <w:b/>
                      <w:i/>
                      <w:u w:val="single"/>
                    </w:rPr>
                  </w:pPr>
                  <w:r w:rsidRPr="003D3821">
                    <w:rPr>
                      <w:rFonts w:ascii="Arial" w:hAnsi="Arial"/>
                      <w:b/>
                      <w:i/>
                      <w:color w:val="000000"/>
                      <w:u w:val="single"/>
                    </w:rPr>
                    <w:t>You Can Understand the Bible!</w:t>
                  </w:r>
                </w:p>
                <w:p w:rsidR="00DD4476" w:rsidRPr="003D3821" w:rsidRDefault="00DD4476" w:rsidP="00DD4476">
                  <w:pPr>
                    <w:jc w:val="both"/>
                    <w:rPr>
                      <w:rFonts w:ascii="Times" w:hAnsi="Times"/>
                      <w:b/>
                    </w:rPr>
                  </w:pPr>
                  <w:r w:rsidRPr="003D3821">
                    <w:rPr>
                      <w:rFonts w:ascii="Arial" w:hAnsi="Arial"/>
                      <w:b/>
                      <w:color w:val="000000"/>
                    </w:rPr>
                    <w:t xml:space="preserve">If you want a better understanding of our faith, and a deeper relationship with God, then you should join us for </w:t>
                  </w:r>
                  <w:r w:rsidRPr="003D3821">
                    <w:rPr>
                      <w:rFonts w:ascii="Arial" w:hAnsi="Arial"/>
                      <w:b/>
                      <w:i/>
                      <w:iCs/>
                      <w:color w:val="000000"/>
                    </w:rPr>
                    <w:t>The Bible Timeline</w:t>
                  </w:r>
                  <w:r w:rsidRPr="003D3821">
                    <w:rPr>
                      <w:rFonts w:ascii="Arial" w:hAnsi="Arial"/>
                      <w:b/>
                      <w:color w:val="000000"/>
                    </w:rPr>
                    <w:t xml:space="preserve"> Study.  The study will include a series of twenty-four videos presented by Jeff </w:t>
                  </w:r>
                  <w:proofErr w:type="spellStart"/>
                  <w:r w:rsidRPr="003D3821">
                    <w:rPr>
                      <w:rFonts w:ascii="Arial" w:hAnsi="Arial"/>
                      <w:b/>
                      <w:color w:val="000000"/>
                    </w:rPr>
                    <w:t>Cavins</w:t>
                  </w:r>
                  <w:proofErr w:type="spellEnd"/>
                  <w:r w:rsidRPr="003D3821">
                    <w:rPr>
                      <w:rFonts w:ascii="Arial" w:hAnsi="Arial"/>
                      <w:b/>
                      <w:color w:val="000000"/>
                    </w:rPr>
                    <w:t>.  Each video will be preceded by a lively group discussion.</w:t>
                  </w:r>
                </w:p>
                <w:p w:rsidR="00DD4476" w:rsidRPr="003D3821" w:rsidRDefault="00DD4476" w:rsidP="00DD4476">
                  <w:pPr>
                    <w:jc w:val="both"/>
                    <w:rPr>
                      <w:rFonts w:ascii="Times" w:eastAsia="Times New Roman" w:hAnsi="Times"/>
                    </w:rPr>
                  </w:pPr>
                </w:p>
                <w:p w:rsidR="00DD4476" w:rsidRPr="003D3821" w:rsidRDefault="00DD4476" w:rsidP="00DD4476">
                  <w:pPr>
                    <w:jc w:val="both"/>
                    <w:rPr>
                      <w:rFonts w:ascii="Times" w:hAnsi="Times"/>
                      <w:b/>
                    </w:rPr>
                  </w:pPr>
                  <w:r w:rsidRPr="003D3821">
                    <w:rPr>
                      <w:rFonts w:ascii="Arial" w:hAnsi="Arial"/>
                      <w:b/>
                      <w:color w:val="000000"/>
                    </w:rPr>
                    <w:t xml:space="preserve">Immaculate Conception Altar Society will host </w:t>
                  </w:r>
                  <w:proofErr w:type="gramStart"/>
                  <w:r w:rsidRPr="003D3821">
                    <w:rPr>
                      <w:rFonts w:ascii="Arial" w:hAnsi="Arial"/>
                      <w:b/>
                      <w:i/>
                      <w:iCs/>
                      <w:color w:val="000000"/>
                    </w:rPr>
                    <w:t>The</w:t>
                  </w:r>
                  <w:proofErr w:type="gramEnd"/>
                  <w:r w:rsidRPr="003D3821">
                    <w:rPr>
                      <w:rFonts w:ascii="Arial" w:hAnsi="Arial"/>
                      <w:b/>
                      <w:i/>
                      <w:iCs/>
                      <w:color w:val="000000"/>
                    </w:rPr>
                    <w:t xml:space="preserve"> Bible Timeline</w:t>
                  </w:r>
                  <w:r w:rsidRPr="003D3821">
                    <w:rPr>
                      <w:rFonts w:ascii="Arial" w:hAnsi="Arial"/>
                      <w:b/>
                      <w:color w:val="000000"/>
                    </w:rPr>
                    <w:t xml:space="preserve"> beginning Jan. 7, 2018 at 9:00 a.m. following Sunday Mass.  For more information contact Rose McDonald at 606-3990 or register online at www.ascensionpress.com</w:t>
                  </w:r>
                </w:p>
                <w:p w:rsidR="00DD4476" w:rsidRDefault="00DD4476"/>
              </w:txbxContent>
            </v:textbox>
          </v:shape>
        </w:pict>
      </w:r>
      <w:r>
        <w:rPr>
          <w:noProof/>
          <w:lang w:eastAsia="zh-TW"/>
        </w:rPr>
        <w:pict>
          <v:shape id="_x0000_s913336" type="#_x0000_t202" style="position:absolute;margin-left:283.3pt;margin-top:-20.4pt;width:265.8pt;height:250.65pt;z-index:252520448;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Dec 17-Jan 3</w:t>
                        </w:r>
                      </w:p>
                    </w:tc>
                    <w:tc>
                      <w:tcPr>
                        <w:tcW w:w="3150" w:type="dxa"/>
                      </w:tcPr>
                      <w:p w:rsidR="00D9107A" w:rsidRPr="009C3A7B" w:rsidRDefault="004449B6" w:rsidP="0057570D">
                        <w:pPr>
                          <w:rPr>
                            <w:rFonts w:ascii="Comic Sans MS" w:hAnsi="Comic Sans MS"/>
                            <w:sz w:val="20"/>
                            <w:szCs w:val="20"/>
                          </w:rPr>
                        </w:pPr>
                        <w:r w:rsidRPr="009C3A7B">
                          <w:rPr>
                            <w:rFonts w:ascii="Comic Sans MS" w:hAnsi="Comic Sans MS"/>
                            <w:sz w:val="20"/>
                            <w:szCs w:val="20"/>
                          </w:rPr>
                          <w:t xml:space="preserve">NO CLASSES </w:t>
                        </w:r>
                      </w:p>
                      <w:p w:rsidR="004449B6" w:rsidRPr="009C3A7B" w:rsidRDefault="004449B6" w:rsidP="0057570D">
                        <w:pPr>
                          <w:rPr>
                            <w:rFonts w:ascii="Comic Sans MS" w:hAnsi="Comic Sans MS"/>
                            <w:sz w:val="20"/>
                            <w:szCs w:val="20"/>
                          </w:rPr>
                        </w:pPr>
                        <w:r w:rsidRPr="009C3A7B">
                          <w:rPr>
                            <w:rFonts w:ascii="Comic Sans MS" w:hAnsi="Comic Sans MS"/>
                            <w:sz w:val="20"/>
                            <w:szCs w:val="20"/>
                          </w:rPr>
                          <w:t>Christmas Break</w:t>
                        </w:r>
                      </w:p>
                    </w:tc>
                  </w:tr>
                  <w:tr w:rsidR="004449B6" w:rsidTr="00A3786D">
                    <w:tc>
                      <w:tcPr>
                        <w:tcW w:w="2268"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January 7 &amp; 10, 2018</w:t>
                        </w:r>
                      </w:p>
                    </w:tc>
                    <w:tc>
                      <w:tcPr>
                        <w:tcW w:w="3150" w:type="dxa"/>
                      </w:tcPr>
                      <w:p w:rsidR="004449B6" w:rsidRPr="009C3A7B" w:rsidRDefault="004449B6" w:rsidP="0057570D">
                        <w:pPr>
                          <w:rPr>
                            <w:rFonts w:ascii="Comic Sans MS" w:hAnsi="Comic Sans MS"/>
                            <w:sz w:val="20"/>
                            <w:szCs w:val="20"/>
                          </w:rPr>
                        </w:pPr>
                        <w:r w:rsidRPr="009C3A7B">
                          <w:rPr>
                            <w:rFonts w:ascii="Comic Sans MS" w:hAnsi="Comic Sans MS"/>
                            <w:sz w:val="20"/>
                            <w:szCs w:val="20"/>
                          </w:rPr>
                          <w:t>CLASSES RESUME</w:t>
                        </w:r>
                      </w:p>
                    </w:tc>
                  </w:tr>
                </w:tbl>
                <w:p w:rsidR="00952816" w:rsidRPr="009C3A7B" w:rsidRDefault="00952816" w:rsidP="00952816">
                  <w:pPr>
                    <w:jc w:val="center"/>
                    <w:rPr>
                      <w:rFonts w:ascii="Comic Sans MS" w:hAnsi="Comic Sans MS"/>
                      <w:b/>
                      <w:sz w:val="20"/>
                      <w:szCs w:val="20"/>
                    </w:rPr>
                  </w:pPr>
                  <w:r w:rsidRPr="009C3A7B">
                    <w:rPr>
                      <w:rFonts w:ascii="Comic Sans MS" w:hAnsi="Comic Sans MS"/>
                      <w:b/>
                      <w:sz w:val="20"/>
                      <w:szCs w:val="20"/>
                      <w:u w:val="single"/>
                    </w:rPr>
                    <w:t>Class times are as follows</w:t>
                  </w:r>
                  <w:r w:rsidRPr="009C3A7B">
                    <w:rPr>
                      <w:rFonts w:ascii="Comic Sans MS" w:hAnsi="Comic Sans MS"/>
                      <w:b/>
                      <w:sz w:val="20"/>
                      <w:szCs w:val="20"/>
                    </w:rPr>
                    <w:t>:</w:t>
                  </w:r>
                </w:p>
                <w:p w:rsidR="000418B0" w:rsidRPr="009C3A7B" w:rsidRDefault="00952816" w:rsidP="00952816">
                  <w:pPr>
                    <w:jc w:val="center"/>
                    <w:rPr>
                      <w:rFonts w:ascii="Comic Sans MS" w:hAnsi="Comic Sans MS"/>
                      <w:b/>
                      <w:sz w:val="20"/>
                      <w:szCs w:val="20"/>
                    </w:rPr>
                  </w:pPr>
                  <w:r w:rsidRPr="009C3A7B">
                    <w:rPr>
                      <w:rFonts w:ascii="Comic Sans MS" w:hAnsi="Comic Sans MS"/>
                      <w:b/>
                      <w:sz w:val="20"/>
                      <w:szCs w:val="20"/>
                    </w:rPr>
                    <w:t xml:space="preserve">Grades 1-6 meet on Wednesday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from</w:t>
                  </w:r>
                  <w:proofErr w:type="gramEnd"/>
                  <w:r w:rsidRPr="009C3A7B">
                    <w:rPr>
                      <w:rFonts w:ascii="Comic Sans MS" w:hAnsi="Comic Sans MS"/>
                      <w:b/>
                      <w:sz w:val="20"/>
                      <w:szCs w:val="20"/>
                    </w:rPr>
                    <w:t xml:space="preserve"> 6:00pm-7:30pm</w:t>
                  </w:r>
                </w:p>
                <w:p w:rsidR="00952816" w:rsidRPr="009C3A7B" w:rsidRDefault="00952816" w:rsidP="00952816">
                  <w:pPr>
                    <w:jc w:val="center"/>
                    <w:rPr>
                      <w:rFonts w:ascii="Comic Sans MS" w:hAnsi="Comic Sans MS"/>
                      <w:b/>
                      <w:sz w:val="20"/>
                      <w:szCs w:val="20"/>
                    </w:rPr>
                  </w:pPr>
                  <w:r w:rsidRPr="009C3A7B">
                    <w:rPr>
                      <w:rFonts w:ascii="Comic Sans MS" w:hAnsi="Comic Sans MS"/>
                      <w:b/>
                      <w:sz w:val="20"/>
                      <w:szCs w:val="20"/>
                    </w:rPr>
                    <w:t xml:space="preserve">Grades 7-12 meet on Sunday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from</w:t>
                  </w:r>
                  <w:proofErr w:type="gramEnd"/>
                  <w:r w:rsidRPr="009C3A7B">
                    <w:rPr>
                      <w:rFonts w:ascii="Comic Sans MS" w:hAnsi="Comic Sans MS"/>
                      <w:b/>
                      <w:sz w:val="20"/>
                      <w:szCs w:val="20"/>
                    </w:rPr>
                    <w:t xml:space="preserve"> 11:00pm-12:30pm</w:t>
                  </w:r>
                </w:p>
                <w:p w:rsidR="00952816" w:rsidRPr="009C3A7B" w:rsidRDefault="00952816" w:rsidP="00952816">
                  <w:pPr>
                    <w:jc w:val="center"/>
                    <w:rPr>
                      <w:rFonts w:ascii="Comic Sans MS" w:hAnsi="Comic Sans MS"/>
                      <w:b/>
                      <w:sz w:val="20"/>
                      <w:szCs w:val="20"/>
                    </w:rPr>
                  </w:pPr>
                  <w:bookmarkStart w:id="0" w:name="_GoBack"/>
                  <w:bookmarkEnd w:id="0"/>
                  <w:r w:rsidRPr="009C3A7B">
                    <w:rPr>
                      <w:rFonts w:ascii="Comic Sans MS" w:hAnsi="Comic Sans MS"/>
                      <w:b/>
                      <w:sz w:val="20"/>
                      <w:szCs w:val="20"/>
                    </w:rPr>
                    <w:t xml:space="preserve">Please drop the children off on time </w:t>
                  </w:r>
                </w:p>
                <w:p w:rsidR="00952816" w:rsidRPr="009C3A7B" w:rsidRDefault="00952816" w:rsidP="00952816">
                  <w:pPr>
                    <w:jc w:val="center"/>
                    <w:rPr>
                      <w:rFonts w:ascii="Comic Sans MS" w:hAnsi="Comic Sans MS"/>
                      <w:b/>
                      <w:sz w:val="20"/>
                      <w:szCs w:val="20"/>
                    </w:rPr>
                  </w:pPr>
                  <w:proofErr w:type="gramStart"/>
                  <w:r w:rsidRPr="009C3A7B">
                    <w:rPr>
                      <w:rFonts w:ascii="Comic Sans MS" w:hAnsi="Comic Sans MS"/>
                      <w:b/>
                      <w:sz w:val="20"/>
                      <w:szCs w:val="20"/>
                    </w:rPr>
                    <w:t>and</w:t>
                  </w:r>
                  <w:proofErr w:type="gramEnd"/>
                  <w:r w:rsidRPr="009C3A7B">
                    <w:rPr>
                      <w:rFonts w:ascii="Comic Sans MS" w:hAnsi="Comic Sans MS"/>
                      <w:b/>
                      <w:sz w:val="20"/>
                      <w:szCs w:val="20"/>
                    </w:rPr>
                    <w:t xml:space="preserve"> pick up promptly!</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 xml:space="preserve">For any questions or concerns regarding Religious Education you may reach me at </w:t>
                  </w:r>
                  <w:hyperlink r:id="rId11" w:history="1">
                    <w:r w:rsidRPr="009C3A7B">
                      <w:rPr>
                        <w:rStyle w:val="Hyperlink"/>
                        <w:rFonts w:ascii="Comic Sans MS" w:hAnsi="Comic Sans MS"/>
                        <w:sz w:val="20"/>
                        <w:szCs w:val="20"/>
                      </w:rPr>
                      <w:t>maria.martinez@yahoo.com</w:t>
                    </w:r>
                  </w:hyperlink>
                  <w:r w:rsidRPr="009C3A7B">
                    <w:rPr>
                      <w:rFonts w:ascii="Comic Sans MS" w:hAnsi="Comic Sans MS"/>
                      <w:sz w:val="20"/>
                      <w:szCs w:val="20"/>
                    </w:rPr>
                    <w:t xml:space="preserve"> or you may call the church office and leave a message.</w:t>
                  </w:r>
                </w:p>
                <w:p w:rsidR="00952816" w:rsidRPr="009C3A7B" w:rsidRDefault="00952816" w:rsidP="00952816">
                  <w:pPr>
                    <w:jc w:val="center"/>
                    <w:rPr>
                      <w:rFonts w:ascii="Comic Sans MS" w:hAnsi="Comic Sans MS"/>
                      <w:sz w:val="20"/>
                      <w:szCs w:val="20"/>
                    </w:rPr>
                  </w:pPr>
                  <w:r w:rsidRPr="009C3A7B">
                    <w:rPr>
                      <w:rFonts w:ascii="Comic Sans MS" w:hAnsi="Comic Sans MS"/>
                      <w:sz w:val="20"/>
                      <w:szCs w:val="20"/>
                    </w:rPr>
                    <w:t>Maria Martinez, RE Director</w:t>
                  </w:r>
                </w:p>
                <w:p w:rsidR="00952816" w:rsidRDefault="00952816" w:rsidP="00952816">
                  <w:pPr>
                    <w:jc w:val="center"/>
                    <w:rPr>
                      <w:rFonts w:ascii="Comic Sans MS" w:hAnsi="Comic Sans MS"/>
                    </w:rPr>
                  </w:pPr>
                </w:p>
                <w:p w:rsidR="00C00861" w:rsidRDefault="00C00861"/>
              </w:txbxContent>
            </v:textbox>
          </v:shape>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3D3821" w:rsidP="00E47ADD">
      <w:pPr>
        <w:tabs>
          <w:tab w:val="center" w:pos="5400"/>
          <w:tab w:val="right" w:pos="10800"/>
        </w:tabs>
        <w:rPr>
          <w:sz w:val="22"/>
          <w:szCs w:val="22"/>
          <w:lang w:val="es-MX"/>
        </w:rPr>
      </w:pPr>
      <w:r w:rsidRPr="00CD2C6B">
        <w:rPr>
          <w:rFonts w:ascii="Comic Sans MS" w:hAnsi="Comic Sans MS"/>
          <w:b/>
          <w:noProof/>
          <w:sz w:val="20"/>
          <w:szCs w:val="20"/>
          <w:lang w:eastAsia="zh-TW"/>
        </w:rPr>
        <w:pict>
          <v:shape id="_x0000_s989262" type="#_x0000_t202" style="position:absolute;margin-left:-4.25pt;margin-top:8pt;width:262.7pt;height:153pt;z-index:252666880;mso-width-relative:margin;mso-height-relative:margin">
            <v:textbox>
              <w:txbxContent>
                <w:p w:rsidR="00CD2C6B" w:rsidRPr="003D3821" w:rsidRDefault="00CD2C6B" w:rsidP="00CD2C6B">
                  <w:pPr>
                    <w:shd w:val="clear" w:color="auto" w:fill="FFFFFF"/>
                    <w:jc w:val="center"/>
                    <w:rPr>
                      <w:rFonts w:ascii="Berlin Sans FB" w:eastAsia="Times New Roman" w:hAnsi="Berlin Sans FB"/>
                      <w:color w:val="000000"/>
                      <w:u w:val="single"/>
                    </w:rPr>
                  </w:pPr>
                  <w:r w:rsidRPr="003D3821">
                    <w:rPr>
                      <w:rFonts w:ascii="Berlin Sans FB" w:eastAsia="Times New Roman" w:hAnsi="Berlin Sans FB"/>
                      <w:color w:val="000000"/>
                      <w:u w:val="single"/>
                    </w:rPr>
                    <w:t>Longest Married Couple Nominations</w:t>
                  </w:r>
                </w:p>
                <w:p w:rsidR="00CD2C6B" w:rsidRPr="003D3821" w:rsidRDefault="00CD2C6B" w:rsidP="00CD2C6B">
                  <w:pPr>
                    <w:jc w:val="both"/>
                    <w:rPr>
                      <w:rFonts w:ascii="Berlin Sans FB" w:hAnsi="Berlin Sans FB"/>
                    </w:rPr>
                  </w:pPr>
                  <w:r w:rsidRPr="003D3821">
                    <w:rPr>
                      <w:rFonts w:ascii="Berlin Sans FB" w:hAnsi="Berlin Sans FB"/>
                    </w:rPr>
                    <w:t xml:space="preserve">Worldwide Marriage Encounter is looking for the longest married couple in the United States. Visit wwme.org by Jan. 10 to nominate a couple or e-mail the name of the couple, their wedding date, where they live and contact information for the person nominating to bkberland@gmail.com; or mail to Bryan and Karen </w:t>
                  </w:r>
                  <w:proofErr w:type="spellStart"/>
                  <w:r w:rsidRPr="003D3821">
                    <w:rPr>
                      <w:rFonts w:ascii="Berlin Sans FB" w:hAnsi="Berlin Sans FB"/>
                    </w:rPr>
                    <w:t>Berland</w:t>
                  </w:r>
                  <w:proofErr w:type="spellEnd"/>
                  <w:r w:rsidRPr="003D3821">
                    <w:rPr>
                      <w:rFonts w:ascii="Berlin Sans FB" w:hAnsi="Berlin Sans FB"/>
                    </w:rPr>
                    <w:t>, 530 S. Academy, Guthrie 73044, or call (405) 850-4274. National winners will be announced in February along with 50 state winners.</w:t>
                  </w:r>
                </w:p>
                <w:p w:rsidR="00CD2C6B" w:rsidRDefault="00CD2C6B"/>
              </w:txbxContent>
            </v:textbox>
          </v:shape>
        </w:pict>
      </w:r>
      <w:r w:rsidRPr="009F70AA">
        <w:rPr>
          <w:rFonts w:ascii="Comic Sans MS" w:hAnsi="Comic Sans MS"/>
          <w:b/>
          <w:noProof/>
          <w:sz w:val="20"/>
          <w:szCs w:val="20"/>
          <w:lang w:eastAsia="zh-TW"/>
        </w:rPr>
        <w:pict>
          <v:shape id="_x0000_s989254" type="#_x0000_t202" style="position:absolute;margin-left:-4.25pt;margin-top:182pt;width:264.65pt;height:135.75pt;z-index:252656640;mso-width-relative:margin;mso-height-relative:margin">
            <v:textbox>
              <w:txbxContent>
                <w:p w:rsidR="009473A5" w:rsidRPr="009473A5" w:rsidRDefault="009473A5" w:rsidP="009473A5">
                  <w:pPr>
                    <w:jc w:val="center"/>
                    <w:rPr>
                      <w:rFonts w:ascii="Arial Rounded MT Bold" w:hAnsi="Arial Rounded MT Bold"/>
                      <w:b/>
                    </w:rPr>
                  </w:pPr>
                  <w:r w:rsidRPr="009473A5">
                    <w:rPr>
                      <w:rFonts w:ascii="Arial Rounded MT Bold" w:hAnsi="Arial Rounded MT Bold"/>
                      <w:b/>
                    </w:rPr>
                    <w:t>Worldwide Marriage Encounter Weekend</w:t>
                  </w:r>
                </w:p>
                <w:p w:rsidR="009473A5" w:rsidRPr="009473A5" w:rsidRDefault="009473A5" w:rsidP="009473A5">
                  <w:pPr>
                    <w:ind w:right="360"/>
                    <w:jc w:val="both"/>
                    <w:rPr>
                      <w:rFonts w:ascii="Arial Rounded MT Bold" w:hAnsi="Arial Rounded MT Bold"/>
                    </w:rPr>
                  </w:pPr>
                  <w:r w:rsidRPr="009473A5">
                    <w:rPr>
                      <w:rFonts w:ascii="Arial Rounded MT Bold" w:hAnsi="Arial Rounded MT Bold"/>
                    </w:rPr>
                    <w:t xml:space="preserve">The next Oklahoma City Marriage Encounter Weekend is Jan. 26-28 at the Catholic Pastoral Center. Contact Rick and Bev Feller, (405) 323-9119, rbfeller@gmail.com. Apply by Jan. 1 to receive 25 percent off of the $100 application fee (promo code: </w:t>
                  </w:r>
                  <w:proofErr w:type="spellStart"/>
                  <w:r w:rsidRPr="009473A5">
                    <w:rPr>
                      <w:rFonts w:ascii="Arial Rounded MT Bold" w:hAnsi="Arial Rounded MT Bold"/>
                    </w:rPr>
                    <w:t>EarlyJan</w:t>
                  </w:r>
                  <w:proofErr w:type="spellEnd"/>
                  <w:r w:rsidRPr="009473A5">
                    <w:rPr>
                      <w:rFonts w:ascii="Arial Rounded MT Bold" w:hAnsi="Arial Rounded MT Bold"/>
                    </w:rPr>
                    <w:t xml:space="preserve">). Visit http://meoklahoma.org. </w:t>
                  </w:r>
                </w:p>
                <w:p w:rsidR="009473A5" w:rsidRPr="009473A5" w:rsidRDefault="009473A5">
                  <w:pPr>
                    <w:rPr>
                      <w:rFonts w:ascii="Arial Rounded MT Bold" w:hAnsi="Arial Rounded MT Bold"/>
                    </w:rPr>
                  </w:pPr>
                </w:p>
              </w:txbxContent>
            </v:textbox>
          </v:shape>
        </w:pict>
      </w:r>
      <w:r w:rsidRPr="003D3821">
        <w:rPr>
          <w:rFonts w:ascii="Comic Sans MS" w:hAnsi="Comic Sans MS"/>
          <w:b/>
          <w:noProof/>
          <w:sz w:val="20"/>
          <w:szCs w:val="20"/>
          <w:lang w:eastAsia="zh-TW"/>
        </w:rPr>
        <w:pict>
          <v:shape id="_x0000_s989264" type="#_x0000_t202" style="position:absolute;margin-left:-4.25pt;margin-top:348.1pt;width:264.65pt;height:161.15pt;z-index:252670976;mso-width-relative:margin;mso-height-relative:margin">
            <v:textbox>
              <w:txbxContent>
                <w:p w:rsidR="003D3821" w:rsidRPr="003D3821" w:rsidRDefault="003D3821" w:rsidP="003D3821">
                  <w:pPr>
                    <w:shd w:val="clear" w:color="auto" w:fill="FFFFFF"/>
                    <w:jc w:val="center"/>
                    <w:rPr>
                      <w:rFonts w:ascii="Britannic Bold" w:eastAsia="Times New Roman" w:hAnsi="Britannic Bold" w:cs="Miriam"/>
                      <w:b/>
                      <w:color w:val="000000"/>
                    </w:rPr>
                  </w:pPr>
                  <w:r w:rsidRPr="003D3821">
                    <w:rPr>
                      <w:rFonts w:ascii="Britannic Bold" w:eastAsia="Times New Roman" w:hAnsi="Britannic Bold" w:cs="Miriam"/>
                      <w:b/>
                      <w:color w:val="000000"/>
                    </w:rPr>
                    <w:t>Sanctity of Life Mass</w:t>
                  </w:r>
                </w:p>
                <w:p w:rsidR="003D3821" w:rsidRPr="003D3821" w:rsidRDefault="003D3821" w:rsidP="003D3821">
                  <w:pPr>
                    <w:jc w:val="both"/>
                    <w:rPr>
                      <w:rFonts w:ascii="Britannic Bold" w:hAnsi="Britannic Bold" w:cs="Miriam"/>
                    </w:rPr>
                  </w:pPr>
                  <w:r w:rsidRPr="003D3821">
                    <w:rPr>
                      <w:rFonts w:ascii="Britannic Bold" w:eastAsia="Times New Roman" w:hAnsi="Britannic Bold" w:cs="Miriam"/>
                      <w:color w:val="000000"/>
                    </w:rPr>
                    <w:t xml:space="preserve">The 2018 Sanctity of Life Mass is at 6 p.m. Jan. 17 at The Cathedral of Our Lady of Perpetual Help, 3214 N. Lake Ave., </w:t>
                  </w:r>
                  <w:proofErr w:type="gramStart"/>
                  <w:r w:rsidRPr="003D3821">
                    <w:rPr>
                      <w:rFonts w:ascii="Britannic Bold" w:eastAsia="Times New Roman" w:hAnsi="Britannic Bold" w:cs="Miriam"/>
                      <w:color w:val="000000"/>
                    </w:rPr>
                    <w:t>OKC</w:t>
                  </w:r>
                  <w:proofErr w:type="gramEnd"/>
                  <w:r w:rsidRPr="003D3821">
                    <w:rPr>
                      <w:rFonts w:ascii="Britannic Bold" w:eastAsia="Times New Roman" w:hAnsi="Britannic Bold" w:cs="Miriam"/>
                      <w:color w:val="000000"/>
                    </w:rPr>
                    <w:t xml:space="preserve">. There will be presentations after Mass for adults and high school youth. </w:t>
                  </w:r>
                  <w:r w:rsidRPr="003D3821">
                    <w:rPr>
                      <w:rFonts w:ascii="Britannic Bold" w:hAnsi="Britannic Bold" w:cs="Miriam"/>
                      <w:bCs/>
                    </w:rPr>
                    <w:t>For adults:</w:t>
                  </w:r>
                  <w:r w:rsidRPr="003D3821">
                    <w:rPr>
                      <w:rFonts w:ascii="Britannic Bold" w:hAnsi="Britannic Bold" w:cs="Miriam"/>
                      <w:b/>
                      <w:bCs/>
                    </w:rPr>
                    <w:t> “</w:t>
                  </w:r>
                  <w:r w:rsidRPr="003D3821">
                    <w:rPr>
                      <w:rFonts w:ascii="Britannic Bold" w:hAnsi="Britannic Bold" w:cs="Miriam"/>
                    </w:rPr>
                    <w:t xml:space="preserve">A Culture of Witness: Cherishing the Vulnerable,” by Debbie Espinosa, executive director of the Center for Family Love. </w:t>
                  </w:r>
                  <w:r w:rsidRPr="003D3821">
                    <w:rPr>
                      <w:rFonts w:ascii="Britannic Bold" w:hAnsi="Britannic Bold" w:cs="Miriam"/>
                      <w:bCs/>
                    </w:rPr>
                    <w:t>For high school students:</w:t>
                  </w:r>
                  <w:r w:rsidRPr="003D3821">
                    <w:rPr>
                      <w:rFonts w:ascii="Britannic Bold" w:hAnsi="Britannic Bold" w:cs="Miriam"/>
                      <w:b/>
                      <w:bCs/>
                    </w:rPr>
                    <w:t xml:space="preserve"> “</w:t>
                  </w:r>
                  <w:r w:rsidRPr="003D3821">
                    <w:rPr>
                      <w:rFonts w:ascii="Britannic Bold" w:hAnsi="Britannic Bold" w:cs="Miriam"/>
                    </w:rPr>
                    <w:t xml:space="preserve">I Have Called You Friends,” by Fr. Brian </w:t>
                  </w:r>
                  <w:proofErr w:type="spellStart"/>
                  <w:r w:rsidRPr="003D3821">
                    <w:rPr>
                      <w:rFonts w:ascii="Britannic Bold" w:hAnsi="Britannic Bold" w:cs="Miriam"/>
                    </w:rPr>
                    <w:t>Buettner</w:t>
                  </w:r>
                  <w:proofErr w:type="spellEnd"/>
                  <w:r w:rsidRPr="003D3821">
                    <w:rPr>
                      <w:rFonts w:ascii="Britannic Bold" w:hAnsi="Britannic Bold" w:cs="Miriam"/>
                    </w:rPr>
                    <w:t>.</w:t>
                  </w:r>
                </w:p>
                <w:p w:rsidR="003D3821" w:rsidRDefault="003D3821"/>
              </w:txbxContent>
            </v:textbox>
          </v:shape>
        </w:pict>
      </w:r>
      <w:r w:rsidRPr="009F70AA">
        <w:rPr>
          <w:rFonts w:ascii="Comic Sans MS" w:hAnsi="Comic Sans MS"/>
          <w:b/>
          <w:noProof/>
          <w:sz w:val="20"/>
          <w:szCs w:val="20"/>
          <w:lang w:eastAsia="zh-TW"/>
        </w:rPr>
        <w:pict>
          <v:shape id="_x0000_s989224" type="#_x0000_t202" style="position:absolute;margin-left:283.3pt;margin-top:246.5pt;width:266.2pt;height:89.7pt;z-index:252619776;mso-width-relative:margin;mso-height-relative:margin">
            <v:textbox>
              <w:txbxContent>
                <w:p w:rsidR="002F4738" w:rsidRPr="000A70AB" w:rsidRDefault="009F70AA" w:rsidP="002F4738">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2F4738" w:rsidRPr="000A70AB">
                    <w:rPr>
                      <w:color w:val="000000" w:themeColor="text1"/>
                      <w:sz w:val="28"/>
                      <w:szCs w:val="28"/>
                    </w:rPr>
                    <w:instrText xml:space="preserve"> SEQ CHAPTER \h \r 1</w:instrText>
                  </w:r>
                  <w:r w:rsidRPr="000A70AB">
                    <w:rPr>
                      <w:color w:val="000000" w:themeColor="text1"/>
                      <w:sz w:val="28"/>
                      <w:szCs w:val="28"/>
                    </w:rPr>
                    <w:fldChar w:fldCharType="end"/>
                  </w:r>
                  <w:r w:rsidR="002F4738" w:rsidRPr="000A70AB">
                    <w:rPr>
                      <w:rFonts w:ascii="Old English Text MT" w:hAnsi="Old English Text MT" w:cs="Old English Text MT"/>
                      <w:b/>
                      <w:bCs/>
                      <w:color w:val="000000" w:themeColor="text1"/>
                      <w:sz w:val="28"/>
                      <w:szCs w:val="28"/>
                    </w:rPr>
                    <w:t>Saint Patrick Catholic Church</w:t>
                  </w:r>
                </w:p>
                <w:p w:rsidR="002F4738" w:rsidRPr="00361AC4" w:rsidRDefault="002F4738" w:rsidP="002F4738">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2F4738" w:rsidRPr="000A70AB" w:rsidRDefault="002F4738" w:rsidP="002F4738">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2F4738" w:rsidRDefault="002F4738" w:rsidP="002F4738">
                  <w:pPr>
                    <w:jc w:val="center"/>
                    <w:rPr>
                      <w:b/>
                      <w:bCs/>
                      <w:color w:val="000000" w:themeColor="text1"/>
                      <w:sz w:val="28"/>
                      <w:szCs w:val="28"/>
                      <w:u w:val="single"/>
                    </w:rPr>
                  </w:pPr>
                  <w:r w:rsidRPr="00173952">
                    <w:rPr>
                      <w:b/>
                      <w:bCs/>
                      <w:color w:val="000000" w:themeColor="text1"/>
                      <w:sz w:val="28"/>
                      <w:szCs w:val="28"/>
                      <w:u w:val="single"/>
                    </w:rPr>
                    <w:t>Collections:</w:t>
                  </w:r>
                </w:p>
                <w:p w:rsidR="002F4738" w:rsidRDefault="003238B5" w:rsidP="002F4738">
                  <w:pPr>
                    <w:jc w:val="center"/>
                    <w:rPr>
                      <w:b/>
                      <w:bCs/>
                      <w:sz w:val="28"/>
                      <w:szCs w:val="28"/>
                    </w:rPr>
                  </w:pPr>
                  <w:r>
                    <w:rPr>
                      <w:b/>
                      <w:bCs/>
                      <w:sz w:val="28"/>
                      <w:szCs w:val="28"/>
                      <w:u w:val="single"/>
                    </w:rPr>
                    <w:t>Dec 17</w:t>
                  </w:r>
                  <w:r w:rsidR="00B03F13">
                    <w:rPr>
                      <w:b/>
                      <w:bCs/>
                      <w:sz w:val="28"/>
                      <w:szCs w:val="28"/>
                    </w:rPr>
                    <w:t>:  Operating $</w:t>
                  </w:r>
                  <w:r>
                    <w:rPr>
                      <w:b/>
                      <w:bCs/>
                      <w:sz w:val="28"/>
                      <w:szCs w:val="28"/>
                    </w:rPr>
                    <w:t>437.00</w:t>
                  </w:r>
                </w:p>
                <w:p w:rsidR="002F4738" w:rsidRDefault="002F4738"/>
              </w:txbxContent>
            </v:textbox>
          </v:shape>
        </w:pict>
      </w:r>
      <w:r w:rsidRPr="009F70AA">
        <w:rPr>
          <w:rFonts w:ascii="Comic Sans MS" w:hAnsi="Comic Sans MS"/>
          <w:b/>
          <w:noProof/>
          <w:sz w:val="20"/>
          <w:szCs w:val="20"/>
          <w:lang w:eastAsia="zh-TW"/>
        </w:rPr>
        <w:pict>
          <v:shape id="_x0000_s989227" type="#_x0000_t202" style="position:absolute;margin-left:283.3pt;margin-top:128.75pt;width:265.8pt;height:102pt;z-index:252621824;mso-width-relative:margin;mso-height-relative:margin">
            <v:textbox>
              <w:txbxContent>
                <w:p w:rsidR="00650D36" w:rsidRPr="00952816" w:rsidRDefault="00650D36" w:rsidP="00650D36">
                  <w:pPr>
                    <w:jc w:val="center"/>
                    <w:rPr>
                      <w:rFonts w:ascii="Script MT Bold" w:hAnsi="Script MT Bold"/>
                      <w:b/>
                    </w:rPr>
                  </w:pPr>
                  <w:r w:rsidRPr="00952816">
                    <w:rPr>
                      <w:rFonts w:ascii="Script MT Bold" w:hAnsi="Script MT Bold"/>
                      <w:b/>
                    </w:rPr>
                    <w:t>Immaculate Conception Church</w:t>
                  </w:r>
                </w:p>
                <w:p w:rsidR="00650D36" w:rsidRPr="00952816" w:rsidRDefault="00650D36" w:rsidP="00650D36">
                  <w:pPr>
                    <w:jc w:val="center"/>
                    <w:rPr>
                      <w:rFonts w:ascii="Elephant" w:hAnsi="Elephant"/>
                    </w:rPr>
                  </w:pPr>
                  <w:r w:rsidRPr="00952816">
                    <w:rPr>
                      <w:rFonts w:ascii="Elephant" w:hAnsi="Elephant"/>
                    </w:rPr>
                    <w:t>Marlow</w:t>
                  </w:r>
                </w:p>
                <w:p w:rsidR="00650D36" w:rsidRPr="00952816" w:rsidRDefault="00650D36" w:rsidP="00650D36">
                  <w:pPr>
                    <w:jc w:val="center"/>
                    <w:rPr>
                      <w:rFonts w:ascii="Elephant" w:hAnsi="Elephant"/>
                    </w:rPr>
                  </w:pPr>
                  <w:r w:rsidRPr="00952816">
                    <w:rPr>
                      <w:rFonts w:ascii="Elephant" w:hAnsi="Elephant"/>
                    </w:rPr>
                    <w:t>**********************************</w:t>
                  </w:r>
                </w:p>
                <w:p w:rsidR="00650D36" w:rsidRPr="00952816" w:rsidRDefault="00650D36" w:rsidP="00650D36">
                  <w:pPr>
                    <w:jc w:val="center"/>
                    <w:rPr>
                      <w:rFonts w:ascii="Elephant" w:hAnsi="Elephant"/>
                    </w:rPr>
                  </w:pPr>
                  <w:r w:rsidRPr="00952816">
                    <w:rPr>
                      <w:rFonts w:ascii="Elephant" w:hAnsi="Elephant"/>
                    </w:rPr>
                    <w:t>Collections:</w:t>
                  </w:r>
                </w:p>
                <w:p w:rsidR="00650D36" w:rsidRDefault="00CB4CE2" w:rsidP="00650D36">
                  <w:pPr>
                    <w:jc w:val="center"/>
                    <w:rPr>
                      <w:rFonts w:ascii="Elephant" w:hAnsi="Elephant"/>
                    </w:rPr>
                  </w:pPr>
                  <w:r>
                    <w:rPr>
                      <w:rFonts w:ascii="Elephant" w:hAnsi="Elephant"/>
                      <w:u w:val="single"/>
                    </w:rPr>
                    <w:t>Dec 1</w:t>
                  </w:r>
                  <w:r w:rsidR="003238B5">
                    <w:rPr>
                      <w:rFonts w:ascii="Elephant" w:hAnsi="Elephant"/>
                      <w:u w:val="single"/>
                    </w:rPr>
                    <w:t>7</w:t>
                  </w:r>
                  <w:r w:rsidR="00650D36" w:rsidRPr="00952816">
                    <w:rPr>
                      <w:rFonts w:ascii="Elephant" w:hAnsi="Elephant"/>
                    </w:rPr>
                    <w:t xml:space="preserve">:  Operating:  </w:t>
                  </w:r>
                  <w:r w:rsidR="00CE2485">
                    <w:rPr>
                      <w:rFonts w:ascii="Elephant" w:hAnsi="Elephant"/>
                    </w:rPr>
                    <w:t>$565.00</w:t>
                  </w:r>
                </w:p>
                <w:p w:rsidR="00EA44A8" w:rsidRPr="00952816" w:rsidRDefault="00CE2485" w:rsidP="00CE2485">
                  <w:pPr>
                    <w:jc w:val="center"/>
                    <w:rPr>
                      <w:rFonts w:ascii="Elephant" w:hAnsi="Elephant"/>
                    </w:rPr>
                  </w:pPr>
                  <w:r>
                    <w:rPr>
                      <w:rFonts w:ascii="Elephant" w:hAnsi="Elephant"/>
                    </w:rPr>
                    <w:t>Building:  $50.00</w:t>
                  </w:r>
                </w:p>
                <w:p w:rsidR="00650D36" w:rsidRDefault="00650D36"/>
              </w:txbxContent>
            </v:textbox>
          </v:shape>
        </w:pict>
      </w:r>
      <w:r w:rsidRPr="0070136F">
        <w:rPr>
          <w:rFonts w:ascii="Comic Sans MS" w:hAnsi="Comic Sans MS"/>
          <w:b/>
          <w:noProof/>
          <w:sz w:val="20"/>
          <w:szCs w:val="20"/>
          <w:lang w:eastAsia="zh-TW"/>
        </w:rPr>
        <w:pict>
          <v:shape id="_x0000_s989263" type="#_x0000_t202" style="position:absolute;margin-left:283.3pt;margin-top:33.5pt;width:264.65pt;height:75pt;z-index:252668928;mso-width-relative:margin;mso-height-relative:margin">
            <v:textbox>
              <w:txbxContent>
                <w:p w:rsidR="0012719A" w:rsidRPr="003D3821" w:rsidRDefault="0012719A" w:rsidP="0012719A">
                  <w:pPr>
                    <w:autoSpaceDE w:val="0"/>
                    <w:autoSpaceDN w:val="0"/>
                    <w:adjustRightInd w:val="0"/>
                    <w:jc w:val="center"/>
                    <w:textAlignment w:val="center"/>
                    <w:rPr>
                      <w:rFonts w:ascii="Britannic Bold" w:hAnsi="Britannic Bold"/>
                      <w:color w:val="000000"/>
                      <w:sz w:val="32"/>
                    </w:rPr>
                  </w:pPr>
                  <w:r w:rsidRPr="003D3821">
                    <w:rPr>
                      <w:rFonts w:ascii="Britannic Bold" w:hAnsi="Britannic Bold"/>
                      <w:bCs/>
                      <w:color w:val="000000"/>
                      <w:szCs w:val="20"/>
                    </w:rPr>
                    <w:t>Martin Luther King Jr. Day Mass</w:t>
                  </w:r>
                </w:p>
                <w:p w:rsidR="0012719A" w:rsidRPr="0012719A" w:rsidRDefault="0012719A" w:rsidP="0012719A">
                  <w:pPr>
                    <w:autoSpaceDE w:val="0"/>
                    <w:autoSpaceDN w:val="0"/>
                    <w:adjustRightInd w:val="0"/>
                    <w:jc w:val="both"/>
                    <w:textAlignment w:val="center"/>
                    <w:rPr>
                      <w:rFonts w:ascii="Britannic Bold" w:hAnsi="Britannic Bold"/>
                      <w:color w:val="000000"/>
                      <w:szCs w:val="20"/>
                    </w:rPr>
                  </w:pPr>
                  <w:r w:rsidRPr="0012719A">
                    <w:rPr>
                      <w:rFonts w:ascii="Britannic Bold" w:hAnsi="Britannic Bold"/>
                      <w:color w:val="000000"/>
                      <w:szCs w:val="20"/>
                    </w:rPr>
                    <w:t xml:space="preserve">Join Archbishop </w:t>
                  </w:r>
                  <w:proofErr w:type="spellStart"/>
                  <w:r w:rsidRPr="0012719A">
                    <w:rPr>
                      <w:rFonts w:ascii="Britannic Bold" w:hAnsi="Britannic Bold"/>
                      <w:color w:val="000000"/>
                      <w:szCs w:val="20"/>
                    </w:rPr>
                    <w:t>Coakley</w:t>
                  </w:r>
                  <w:proofErr w:type="spellEnd"/>
                  <w:r w:rsidRPr="0012719A">
                    <w:rPr>
                      <w:rFonts w:ascii="Britannic Bold" w:hAnsi="Britannic Bold"/>
                      <w:color w:val="000000"/>
                      <w:szCs w:val="20"/>
                    </w:rPr>
                    <w:t xml:space="preserve"> at the MLK Day Mass at 5 p.m. Jan. 13 at Corpus Christi Church, 1616 N. Kelly Ave., OKC, with the tribute to follow Mass.</w:t>
                  </w:r>
                </w:p>
                <w:p w:rsidR="0070136F" w:rsidRDefault="0070136F"/>
              </w:txbxContent>
            </v:textbox>
          </v:shape>
        </w:pict>
      </w:r>
      <w:r w:rsidRPr="009F70AA">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9.35pt;margin-top:359pt;width:268.6pt;height:150.25pt;z-index:252529664" adj="5947,21248"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DF0C4C" w:rsidP="00DE7BA4">
                  <w:pPr>
                    <w:jc w:val="center"/>
                    <w:rPr>
                      <w:rFonts w:ascii="Algerian" w:hAnsi="Algerian"/>
                      <w:sz w:val="28"/>
                      <w:szCs w:val="28"/>
                      <w:u w:val="single"/>
                    </w:rPr>
                  </w:pPr>
                  <w:r>
                    <w:rPr>
                      <w:rFonts w:ascii="Algerian" w:hAnsi="Algerian"/>
                      <w:sz w:val="28"/>
                      <w:szCs w:val="28"/>
                      <w:u w:val="single"/>
                    </w:rPr>
                    <w:t xml:space="preserve">Dec </w:t>
                  </w:r>
                  <w:r w:rsidR="006B3F43">
                    <w:rPr>
                      <w:rFonts w:ascii="Algerian" w:hAnsi="Algerian"/>
                      <w:sz w:val="28"/>
                      <w:szCs w:val="28"/>
                      <w:u w:val="single"/>
                    </w:rPr>
                    <w:t>16-17</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3238B5">
                    <w:rPr>
                      <w:rFonts w:ascii="Bell MT" w:hAnsi="Bell MT" w:cs="Arial"/>
                      <w:b/>
                    </w:rPr>
                    <w:t>2,149.00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3238B5">
                    <w:rPr>
                      <w:rFonts w:ascii="Bell MT" w:hAnsi="Bell MT" w:cs="Arial"/>
                      <w:b/>
                    </w:rPr>
                    <w:t>279.00</w:t>
                  </w:r>
                </w:p>
                <w:p w:rsidR="0083573F" w:rsidRDefault="003238B5" w:rsidP="00A7787C">
                  <w:pPr>
                    <w:tabs>
                      <w:tab w:val="left" w:pos="900"/>
                    </w:tabs>
                    <w:jc w:val="center"/>
                    <w:rPr>
                      <w:rFonts w:ascii="Bell MT" w:hAnsi="Bell MT" w:cs="Arial"/>
                      <w:b/>
                    </w:rPr>
                  </w:pPr>
                  <w:r>
                    <w:rPr>
                      <w:rFonts w:ascii="Bell MT" w:hAnsi="Bell MT" w:cs="Arial"/>
                      <w:b/>
                    </w:rPr>
                    <w:t>Food Bank:  $45.00</w:t>
                  </w:r>
                </w:p>
                <w:p w:rsidR="00A23CEE" w:rsidRDefault="003238B5" w:rsidP="006D45FA">
                  <w:pPr>
                    <w:tabs>
                      <w:tab w:val="left" w:pos="900"/>
                    </w:tabs>
                    <w:jc w:val="center"/>
                    <w:rPr>
                      <w:rFonts w:ascii="Bell MT" w:hAnsi="Bell MT" w:cs="Arial"/>
                      <w:b/>
                    </w:rPr>
                  </w:pPr>
                  <w:r>
                    <w:rPr>
                      <w:rFonts w:ascii="Bell MT" w:hAnsi="Bell MT" w:cs="Arial"/>
                      <w:b/>
                    </w:rPr>
                    <w:t>Scholarship Fund:  $20.00</w:t>
                  </w:r>
                </w:p>
                <w:p w:rsidR="002F4738" w:rsidRDefault="002F4738" w:rsidP="006D45FA">
                  <w:pPr>
                    <w:tabs>
                      <w:tab w:val="left" w:pos="900"/>
                    </w:tabs>
                    <w:jc w:val="center"/>
                    <w:rPr>
                      <w:rFonts w:ascii="Bell MT" w:hAnsi="Bell MT" w:cs="Arial"/>
                      <w:b/>
                    </w:rPr>
                  </w:pPr>
                  <w:r w:rsidRPr="002F4738">
                    <w:rPr>
                      <w:rFonts w:ascii="Bell MT" w:hAnsi="Bell MT" w:cs="Arial"/>
                      <w:b/>
                      <w:u w:val="single"/>
                    </w:rPr>
                    <w:t>RYAN</w:t>
                  </w:r>
                  <w:r w:rsidR="00B03F13">
                    <w:rPr>
                      <w:rFonts w:ascii="Bell MT" w:hAnsi="Bell MT" w:cs="Arial"/>
                      <w:b/>
                    </w:rPr>
                    <w:t>:  $</w:t>
                  </w:r>
                  <w:r w:rsidR="003238B5">
                    <w:rPr>
                      <w:rFonts w:ascii="Bell MT" w:hAnsi="Bell MT" w:cs="Arial"/>
                      <w:b/>
                    </w:rPr>
                    <w:t>70.00</w:t>
                  </w: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9F70AA" w:rsidRPr="009F70AA">
        <w:rPr>
          <w:rFonts w:ascii="Comic Sans MS" w:hAnsi="Comic Sans MS"/>
          <w:b/>
          <w:noProof/>
          <w:sz w:val="20"/>
          <w:szCs w:val="20"/>
          <w:lang w:eastAsia="zh-TW"/>
        </w:rPr>
        <w:pict>
          <v:shape id="_x0000_s989202" type="#_x0000_t202" style="position:absolute;margin-left:-8.2pt;margin-top:511.25pt;width:563.5pt;height:23.4pt;z-index:252600320;mso-height-percent:200;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FA364A">
        <w:rPr>
          <w:rFonts w:ascii="Comic Sans MS" w:hAnsi="Comic Sans MS"/>
          <w:b/>
          <w:sz w:val="20"/>
          <w:szCs w:val="20"/>
        </w:rPr>
        <w:t xml:space="preserve">                                                         </w:t>
      </w:r>
      <w:r w:rsidR="009F70AA" w:rsidRPr="009F70AA">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2"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023AD" w:rsidRDefault="008023AD" w:rsidP="00557E45">
      <w:r>
        <w:separator/>
      </w:r>
    </w:p>
  </w:endnote>
  <w:endnote w:type="continuationSeparator" w:id="0">
    <w:p w:rsidR="008023AD" w:rsidRDefault="008023AD"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odoni MT Black">
    <w:panose1 w:val="02070A030806060202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Script MT Bold">
    <w:panose1 w:val="03040602040607080904"/>
    <w:charset w:val="00"/>
    <w:family w:val="script"/>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023AD" w:rsidRDefault="008023AD" w:rsidP="00557E45">
      <w:r>
        <w:separator/>
      </w:r>
    </w:p>
  </w:footnote>
  <w:footnote w:type="continuationSeparator" w:id="0">
    <w:p w:rsidR="008023AD" w:rsidRDefault="008023AD"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19A"/>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457"/>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2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6FA"/>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6F"/>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3AD"/>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768"/>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790"/>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5BF"/>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A4"/>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6FBF"/>
    <w:rsid w:val="009F7041"/>
    <w:rsid w:val="009F70AA"/>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C6B"/>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1F7"/>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56"/>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33"/>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B8F"/>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0210" fill="f" fillcolor="white" stroke="f">
      <v:fill color="white" on="f"/>
      <v:stroke on="f"/>
      <o:colormru v:ext="edit" colors="#96f,#ddd,silver,#969696,#b2b2b2,#f8f8f8,gray,#4d4d4d"/>
      <o:colormenu v:ext="edit" fillcolor="none"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6.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ria.martinez@yahoo.com" TargetMode="External"/><Relationship Id="rId5" Type="http://schemas.openxmlformats.org/officeDocument/2006/relationships/footnotes" Target="footnotes.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emf"/><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154</Words>
  <Characters>881</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10</cp:revision>
  <cp:lastPrinted>2017-12-21T22:40:00Z</cp:lastPrinted>
  <dcterms:created xsi:type="dcterms:W3CDTF">2017-12-21T22:24:00Z</dcterms:created>
  <dcterms:modified xsi:type="dcterms:W3CDTF">2017-12-21T22:44:00Z</dcterms:modified>
</cp:coreProperties>
</file>