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E4305A">
      <w:r>
        <w:rPr>
          <w:noProof/>
        </w:rPr>
        <w:drawing>
          <wp:anchor distT="0" distB="0" distL="114300" distR="114300" simplePos="0" relativeHeight="252642304" behindDoc="0" locked="0" layoutInCell="1" allowOverlap="1">
            <wp:simplePos x="0" y="0"/>
            <wp:positionH relativeFrom="column">
              <wp:posOffset>5205841</wp:posOffset>
            </wp:positionH>
            <wp:positionV relativeFrom="paragraph">
              <wp:posOffset>-285749</wp:posOffset>
            </wp:positionV>
            <wp:extent cx="836184" cy="647700"/>
            <wp:effectExtent l="19050" t="0" r="2016" b="0"/>
            <wp:wrapNone/>
            <wp:docPr id="10" name="Picture 0" descr="secondsundayof advent 11-30-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condsundayof advent 11-30-17.png"/>
                    <pic:cNvPicPr/>
                  </pic:nvPicPr>
                  <pic:blipFill>
                    <a:blip r:embed="rId7" cstate="print"/>
                    <a:stretch>
                      <a:fillRect/>
                    </a:stretch>
                  </pic:blipFill>
                  <pic:spPr>
                    <a:xfrm>
                      <a:off x="0" y="0"/>
                      <a:ext cx="836184" cy="647700"/>
                    </a:xfrm>
                    <a:prstGeom prst="rect">
                      <a:avLst/>
                    </a:prstGeom>
                  </pic:spPr>
                </pic:pic>
              </a:graphicData>
            </a:graphic>
          </wp:anchor>
        </w:drawing>
      </w:r>
      <w:r>
        <w:rPr>
          <w:noProof/>
        </w:rPr>
        <w:drawing>
          <wp:anchor distT="0" distB="0" distL="114300" distR="114300" simplePos="0" relativeHeight="252640256" behindDoc="0" locked="0" layoutInCell="1" allowOverlap="1">
            <wp:simplePos x="0" y="0"/>
            <wp:positionH relativeFrom="column">
              <wp:posOffset>803910</wp:posOffset>
            </wp:positionH>
            <wp:positionV relativeFrom="paragraph">
              <wp:posOffset>-285750</wp:posOffset>
            </wp:positionV>
            <wp:extent cx="757555" cy="647700"/>
            <wp:effectExtent l="19050" t="0" r="4445" b="0"/>
            <wp:wrapNone/>
            <wp:docPr id="1" name="Picture 0" descr="secondsundayof advent 11-30-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condsundayof advent 11-30-17.png"/>
                    <pic:cNvPicPr/>
                  </pic:nvPicPr>
                  <pic:blipFill>
                    <a:blip r:embed="rId8" cstate="print"/>
                    <a:stretch>
                      <a:fillRect/>
                    </a:stretch>
                  </pic:blipFill>
                  <pic:spPr>
                    <a:xfrm>
                      <a:off x="0" y="0"/>
                      <a:ext cx="757555" cy="647700"/>
                    </a:xfrm>
                    <a:prstGeom prst="rect">
                      <a:avLst/>
                    </a:prstGeom>
                  </pic:spPr>
                </pic:pic>
              </a:graphicData>
            </a:graphic>
          </wp:anchor>
        </w:drawing>
      </w:r>
      <w:r w:rsidR="00C17053">
        <w:rPr>
          <w:noProof/>
        </w:rPr>
        <w:pict>
          <v:shapetype id="_x0000_t202" coordsize="21600,21600" o:spt="202" path="m,l,21600r21600,l21600,xe">
            <v:stroke joinstyle="miter"/>
            <v:path gradientshapeok="t" o:connecttype="rect"/>
          </v:shapetype>
          <v:shape id="_x0000_s913263" type="#_x0000_t202" style="position:absolute;margin-left:-17.6pt;margin-top:-24.75pt;width:574.85pt;height:56.25pt;z-index:252445696;mso-position-horizontal-relative:text;mso-position-vertical-relative:text" fillcolor="#96f" strokecolor="black [3213]" strokeweight="4.5pt">
            <v:fill opacity="0" color2="fill lighten(51)" o:opacity2="55050f" rotate="t" angle="-135" focusposition=".5,.5" focussize="" method="linear sigma" type="gradient"/>
            <v:textbox style="mso-next-textbox:#_x0000_s913263" inset=",0,,0">
              <w:txbxContent>
                <w:p w:rsidR="007032FA" w:rsidRPr="00EB1AD8" w:rsidRDefault="0093061E" w:rsidP="00174551">
                  <w:pPr>
                    <w:jc w:val="center"/>
                    <w:rPr>
                      <w:rFonts w:ascii="Matura MT Script Capitals" w:hAnsi="Matura MT Script Capitals"/>
                      <w:sz w:val="36"/>
                      <w:szCs w:val="36"/>
                    </w:rPr>
                  </w:pPr>
                  <w:r>
                    <w:rPr>
                      <w:rFonts w:ascii="Matura MT Script Capitals" w:hAnsi="Matura MT Script Capitals"/>
                      <w:sz w:val="36"/>
                      <w:szCs w:val="36"/>
                    </w:rPr>
                    <w:t>Second</w:t>
                  </w:r>
                  <w:r w:rsidR="00A23CEE">
                    <w:rPr>
                      <w:rFonts w:ascii="Matura MT Script Capitals" w:hAnsi="Matura MT Script Capitals"/>
                      <w:sz w:val="36"/>
                      <w:szCs w:val="36"/>
                    </w:rPr>
                    <w:t xml:space="preserve"> Sunday of Advent</w:t>
                  </w:r>
                </w:p>
                <w:p w:rsidR="007032FA" w:rsidRPr="00EB1AD8" w:rsidRDefault="00A23CEE" w:rsidP="00174551">
                  <w:pPr>
                    <w:jc w:val="center"/>
                    <w:rPr>
                      <w:rFonts w:ascii="Matura MT Script Capitals" w:hAnsi="Matura MT Script Capitals"/>
                      <w:sz w:val="36"/>
                      <w:szCs w:val="36"/>
                    </w:rPr>
                  </w:pPr>
                  <w:r>
                    <w:rPr>
                      <w:rFonts w:ascii="Matura MT Script Capitals" w:hAnsi="Matura MT Script Capitals"/>
                      <w:sz w:val="36"/>
                      <w:szCs w:val="36"/>
                    </w:rPr>
                    <w:t xml:space="preserve">December </w:t>
                  </w:r>
                  <w:r w:rsidR="0093061E">
                    <w:rPr>
                      <w:rFonts w:ascii="Matura MT Script Capitals" w:hAnsi="Matura MT Script Capitals"/>
                      <w:sz w:val="36"/>
                      <w:szCs w:val="36"/>
                    </w:rPr>
                    <w:t>10</w:t>
                  </w:r>
                  <w:r w:rsidR="00F502CF">
                    <w:rPr>
                      <w:rFonts w:ascii="Matura MT Script Capitals" w:hAnsi="Matura MT Script Capitals"/>
                      <w:sz w:val="36"/>
                      <w:szCs w:val="36"/>
                    </w:rPr>
                    <w:t>, 2017</w:t>
                  </w:r>
                  <w:r w:rsidR="00F502CF">
                    <w:rPr>
                      <w:rFonts w:ascii="Matura MT Script Capitals" w:hAnsi="Matura MT Script Capitals"/>
                      <w:sz w:val="36"/>
                      <w:szCs w:val="36"/>
                    </w:rPr>
                    <w:br/>
                  </w:r>
                  <w:proofErr w:type="gramStart"/>
                  <w:r w:rsidR="00F502CF">
                    <w:rPr>
                      <w:rFonts w:ascii="Matura MT Script Capitals" w:hAnsi="Matura MT Script Capitals"/>
                      <w:sz w:val="36"/>
                      <w:szCs w:val="36"/>
                    </w:rPr>
                    <w:t>Sep[</w:t>
                  </w:r>
                  <w:proofErr w:type="gramEnd"/>
                  <w:r w:rsidR="00F502CF">
                    <w:rPr>
                      <w:rFonts w:ascii="Matura MT Script Capitals" w:hAnsi="Matura MT Script Capitals"/>
                      <w:sz w:val="36"/>
                      <w:szCs w:val="36"/>
                    </w:rPr>
                    <w:t>t</w:t>
                  </w:r>
                  <w:r w:rsidR="007032FA" w:rsidRPr="00EB1AD8">
                    <w:rPr>
                      <w:rFonts w:ascii="Matura MT Script Capitals" w:hAnsi="Matura MT Script Capitals"/>
                      <w:sz w:val="36"/>
                      <w:szCs w:val="36"/>
                    </w:rPr>
                    <w:t>,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D60953" w:rsidRDefault="00C17053">
      <w:r w:rsidRPr="00C17053">
        <w:rPr>
          <w:noProof/>
          <w:sz w:val="8"/>
          <w:szCs w:val="8"/>
          <w:lang w:val="es-MX" w:eastAsia="zh-TW"/>
        </w:rPr>
        <w:pict>
          <v:shape id="_x0000_s356225" type="#_x0000_t202" style="position:absolute;margin-left:-13.1pt;margin-top:7.65pt;width:258.35pt;height:21pt;z-index:251650048;mso-width-relative:margin;mso-height-relative:margin" fillcolor="#eeece1">
            <v:textbox style="mso-next-textbox:#_x0000_s356225">
              <w:txbxContent>
                <w:p w:rsidR="007032FA" w:rsidRPr="005D20A7" w:rsidRDefault="007032FA"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Misa</w:t>
                  </w:r>
                </w:p>
                <w:p w:rsidR="007032FA" w:rsidRPr="00E14A50" w:rsidRDefault="007032FA">
                  <w:pPr>
                    <w:rPr>
                      <w:sz w:val="18"/>
                      <w:szCs w:val="18"/>
                      <w:lang w:val="es-MX"/>
                    </w:rPr>
                  </w:pPr>
                </w:p>
              </w:txbxContent>
            </v:textbox>
          </v:shape>
        </w:pict>
      </w:r>
    </w:p>
    <w:p w:rsidR="00FA656B" w:rsidRDefault="00FA656B">
      <w:pPr>
        <w:rPr>
          <w:sz w:val="16"/>
          <w:szCs w:val="16"/>
        </w:rPr>
      </w:pPr>
    </w:p>
    <w:p w:rsidR="00695F30" w:rsidRDefault="00695F30">
      <w:pPr>
        <w:rPr>
          <w:sz w:val="16"/>
          <w:szCs w:val="16"/>
        </w:rPr>
      </w:pPr>
    </w:p>
    <w:tbl>
      <w:tblPr>
        <w:tblW w:w="5726" w:type="dxa"/>
        <w:tblInd w:w="-252" w:type="dxa"/>
        <w:tblLayout w:type="fixed"/>
        <w:tblLook w:val="04A0"/>
      </w:tblPr>
      <w:tblGrid>
        <w:gridCol w:w="706"/>
        <w:gridCol w:w="845"/>
        <w:gridCol w:w="1111"/>
        <w:gridCol w:w="2828"/>
        <w:gridCol w:w="236"/>
      </w:tblGrid>
      <w:tr w:rsidR="00A23CEE" w:rsidRPr="000351D7" w:rsidTr="00EA7308">
        <w:trPr>
          <w:gridAfter w:val="1"/>
          <w:wAfter w:w="236"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23CEE" w:rsidRPr="00177B66" w:rsidRDefault="00A23CEE"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45"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A23CEE" w:rsidRPr="00177B66" w:rsidRDefault="00A23CEE" w:rsidP="00723297">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93061E">
              <w:rPr>
                <w:rFonts w:ascii="Calibri" w:eastAsia="Times New Roman" w:hAnsi="Calibri"/>
                <w:b/>
                <w:color w:val="000000"/>
                <w:sz w:val="20"/>
                <w:szCs w:val="20"/>
              </w:rPr>
              <w:t>9</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A23CEE" w:rsidRPr="00CA58F6" w:rsidRDefault="00A23CEE"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3CEE" w:rsidRPr="00E47ADD" w:rsidRDefault="00C17053" w:rsidP="003B6C13">
            <w:pPr>
              <w:rPr>
                <w:rFonts w:ascii="Calibri" w:eastAsia="Times New Roman" w:hAnsi="Calibri"/>
                <w:color w:val="000000"/>
                <w:sz w:val="20"/>
                <w:szCs w:val="20"/>
              </w:rPr>
            </w:pPr>
            <w:r w:rsidRPr="00C17053">
              <w:rPr>
                <w:noProof/>
                <w:lang w:eastAsia="zh-TW"/>
              </w:rPr>
              <w:pict>
                <v:shape id="_x0000_s913336" type="#_x0000_t202" style="position:absolute;margin-left:165.85pt;margin-top:6.3pt;width:265.8pt;height:282.75pt;z-index:252520448;mso-position-horizontal-relative:text;mso-position-vertical-relative:text;mso-width-relative:margin;mso-height-relative:margin">
                  <v:textbox>
                    <w:txbxContent>
                      <w:p w:rsidR="00952816" w:rsidRPr="002D2701" w:rsidRDefault="00952816" w:rsidP="00952816">
                        <w:pPr>
                          <w:jc w:val="center"/>
                          <w:rPr>
                            <w:rFonts w:ascii="Comic Sans MS" w:hAnsi="Comic Sans MS"/>
                          </w:rPr>
                        </w:pPr>
                        <w:r w:rsidRPr="002D2701">
                          <w:rPr>
                            <w:rFonts w:ascii="Comic Sans MS" w:hAnsi="Comic Sans MS"/>
                          </w:rPr>
                          <w:t>Religious Education</w:t>
                        </w:r>
                        <w:r>
                          <w:rPr>
                            <w:rFonts w:ascii="Comic Sans MS" w:hAnsi="Comic Sans MS"/>
                          </w:rPr>
                          <w:t xml:space="preserve"> (RE) </w:t>
                        </w:r>
                        <w:r w:rsidRPr="002D2701">
                          <w:rPr>
                            <w:rFonts w:ascii="Comic Sans MS" w:hAnsi="Comic Sans MS"/>
                          </w:rPr>
                          <w:t>Families:</w:t>
                        </w:r>
                      </w:p>
                      <w:p w:rsidR="00952816" w:rsidRPr="002D2701" w:rsidRDefault="00952816" w:rsidP="00952816">
                        <w:pPr>
                          <w:jc w:val="center"/>
                          <w:rPr>
                            <w:rFonts w:ascii="Comic Sans MS" w:hAnsi="Comic Sans MS"/>
                          </w:rPr>
                        </w:pPr>
                        <w:r w:rsidRPr="002D2701">
                          <w:rPr>
                            <w:rFonts w:ascii="Comic Sans MS" w:hAnsi="Comic Sans MS"/>
                          </w:rPr>
                          <w:t>Please note the following dates:</w:t>
                        </w:r>
                      </w:p>
                      <w:tbl>
                        <w:tblPr>
                          <w:tblStyle w:val="TableGrid"/>
                          <w:tblW w:w="5418" w:type="dxa"/>
                          <w:tblLook w:val="04A0"/>
                        </w:tblPr>
                        <w:tblGrid>
                          <w:gridCol w:w="2268"/>
                          <w:gridCol w:w="3150"/>
                        </w:tblGrid>
                        <w:tr w:rsidR="004449B6" w:rsidTr="00A3786D">
                          <w:tc>
                            <w:tcPr>
                              <w:tcW w:w="2268" w:type="dxa"/>
                            </w:tcPr>
                            <w:p w:rsidR="004449B6" w:rsidRPr="009C3A7B" w:rsidRDefault="004449B6" w:rsidP="0057570D">
                              <w:pPr>
                                <w:rPr>
                                  <w:rFonts w:ascii="Comic Sans MS" w:hAnsi="Comic Sans MS"/>
                                  <w:sz w:val="20"/>
                                  <w:szCs w:val="20"/>
                                </w:rPr>
                              </w:pPr>
                              <w:r w:rsidRPr="009C3A7B">
                                <w:rPr>
                                  <w:rFonts w:ascii="Comic Sans MS" w:hAnsi="Comic Sans MS"/>
                                  <w:sz w:val="20"/>
                                  <w:szCs w:val="20"/>
                                </w:rPr>
                                <w:t>Sunday, Dec 10</w:t>
                              </w:r>
                            </w:p>
                          </w:tc>
                          <w:tc>
                            <w:tcPr>
                              <w:tcW w:w="3150" w:type="dxa"/>
                            </w:tcPr>
                            <w:p w:rsidR="004449B6" w:rsidRPr="009C3A7B" w:rsidRDefault="004449B6" w:rsidP="0057570D">
                              <w:pPr>
                                <w:rPr>
                                  <w:rFonts w:ascii="Comic Sans MS" w:hAnsi="Comic Sans MS"/>
                                  <w:sz w:val="20"/>
                                  <w:szCs w:val="20"/>
                                </w:rPr>
                              </w:pPr>
                              <w:r w:rsidRPr="009C3A7B">
                                <w:rPr>
                                  <w:rFonts w:ascii="Comic Sans MS" w:hAnsi="Comic Sans MS"/>
                                  <w:sz w:val="20"/>
                                  <w:szCs w:val="20"/>
                                </w:rPr>
                                <w:t>Class</w:t>
                              </w:r>
                            </w:p>
                          </w:tc>
                        </w:tr>
                        <w:tr w:rsidR="004449B6" w:rsidTr="00A3786D">
                          <w:tc>
                            <w:tcPr>
                              <w:tcW w:w="2268" w:type="dxa"/>
                            </w:tcPr>
                            <w:p w:rsidR="004449B6" w:rsidRPr="009C3A7B" w:rsidRDefault="004449B6" w:rsidP="0057570D">
                              <w:pPr>
                                <w:rPr>
                                  <w:rFonts w:ascii="Comic Sans MS" w:hAnsi="Comic Sans MS"/>
                                  <w:sz w:val="20"/>
                                  <w:szCs w:val="20"/>
                                </w:rPr>
                              </w:pPr>
                              <w:r w:rsidRPr="009C3A7B">
                                <w:rPr>
                                  <w:rFonts w:ascii="Comic Sans MS" w:hAnsi="Comic Sans MS"/>
                                  <w:sz w:val="20"/>
                                  <w:szCs w:val="20"/>
                                </w:rPr>
                                <w:t>Wednesday, Dec 13</w:t>
                              </w:r>
                            </w:p>
                          </w:tc>
                          <w:tc>
                            <w:tcPr>
                              <w:tcW w:w="3150" w:type="dxa"/>
                            </w:tcPr>
                            <w:p w:rsidR="004449B6" w:rsidRPr="009C3A7B" w:rsidRDefault="004449B6" w:rsidP="0057570D">
                              <w:pPr>
                                <w:rPr>
                                  <w:rFonts w:ascii="Comic Sans MS" w:hAnsi="Comic Sans MS"/>
                                  <w:sz w:val="20"/>
                                  <w:szCs w:val="20"/>
                                </w:rPr>
                              </w:pPr>
                              <w:r w:rsidRPr="009C3A7B">
                                <w:rPr>
                                  <w:rFonts w:ascii="Comic Sans MS" w:hAnsi="Comic Sans MS"/>
                                  <w:sz w:val="20"/>
                                  <w:szCs w:val="20"/>
                                </w:rPr>
                                <w:t>Class</w:t>
                              </w:r>
                            </w:p>
                          </w:tc>
                        </w:tr>
                        <w:tr w:rsidR="004449B6" w:rsidTr="00A3786D">
                          <w:tc>
                            <w:tcPr>
                              <w:tcW w:w="2268" w:type="dxa"/>
                            </w:tcPr>
                            <w:p w:rsidR="004449B6" w:rsidRPr="009C3A7B" w:rsidRDefault="004449B6" w:rsidP="0057570D">
                              <w:pPr>
                                <w:rPr>
                                  <w:rFonts w:ascii="Comic Sans MS" w:hAnsi="Comic Sans MS"/>
                                  <w:sz w:val="20"/>
                                  <w:szCs w:val="20"/>
                                </w:rPr>
                              </w:pPr>
                              <w:r w:rsidRPr="009C3A7B">
                                <w:rPr>
                                  <w:rFonts w:ascii="Comic Sans MS" w:hAnsi="Comic Sans MS"/>
                                  <w:sz w:val="20"/>
                                  <w:szCs w:val="20"/>
                                </w:rPr>
                                <w:t>Dec 17-Jan 3</w:t>
                              </w:r>
                            </w:p>
                          </w:tc>
                          <w:tc>
                            <w:tcPr>
                              <w:tcW w:w="3150" w:type="dxa"/>
                            </w:tcPr>
                            <w:p w:rsidR="00D9107A" w:rsidRPr="009C3A7B" w:rsidRDefault="004449B6" w:rsidP="0057570D">
                              <w:pPr>
                                <w:rPr>
                                  <w:rFonts w:ascii="Comic Sans MS" w:hAnsi="Comic Sans MS"/>
                                  <w:sz w:val="20"/>
                                  <w:szCs w:val="20"/>
                                </w:rPr>
                              </w:pPr>
                              <w:r w:rsidRPr="009C3A7B">
                                <w:rPr>
                                  <w:rFonts w:ascii="Comic Sans MS" w:hAnsi="Comic Sans MS"/>
                                  <w:sz w:val="20"/>
                                  <w:szCs w:val="20"/>
                                </w:rPr>
                                <w:t xml:space="preserve">NO CLASSES </w:t>
                              </w:r>
                            </w:p>
                            <w:p w:rsidR="004449B6" w:rsidRPr="009C3A7B" w:rsidRDefault="004449B6" w:rsidP="0057570D">
                              <w:pPr>
                                <w:rPr>
                                  <w:rFonts w:ascii="Comic Sans MS" w:hAnsi="Comic Sans MS"/>
                                  <w:sz w:val="20"/>
                                  <w:szCs w:val="20"/>
                                </w:rPr>
                              </w:pPr>
                              <w:r w:rsidRPr="009C3A7B">
                                <w:rPr>
                                  <w:rFonts w:ascii="Comic Sans MS" w:hAnsi="Comic Sans MS"/>
                                  <w:sz w:val="20"/>
                                  <w:szCs w:val="20"/>
                                </w:rPr>
                                <w:t>Christmas Break</w:t>
                              </w:r>
                            </w:p>
                          </w:tc>
                        </w:tr>
                        <w:tr w:rsidR="004449B6" w:rsidTr="00A3786D">
                          <w:tc>
                            <w:tcPr>
                              <w:tcW w:w="2268" w:type="dxa"/>
                            </w:tcPr>
                            <w:p w:rsidR="004449B6" w:rsidRPr="009C3A7B" w:rsidRDefault="004449B6" w:rsidP="0057570D">
                              <w:pPr>
                                <w:rPr>
                                  <w:rFonts w:ascii="Comic Sans MS" w:hAnsi="Comic Sans MS"/>
                                  <w:sz w:val="20"/>
                                  <w:szCs w:val="20"/>
                                </w:rPr>
                              </w:pPr>
                              <w:r w:rsidRPr="009C3A7B">
                                <w:rPr>
                                  <w:rFonts w:ascii="Comic Sans MS" w:hAnsi="Comic Sans MS"/>
                                  <w:sz w:val="20"/>
                                  <w:szCs w:val="20"/>
                                </w:rPr>
                                <w:t>January 7 &amp; 10, 2018</w:t>
                              </w:r>
                            </w:p>
                          </w:tc>
                          <w:tc>
                            <w:tcPr>
                              <w:tcW w:w="3150" w:type="dxa"/>
                            </w:tcPr>
                            <w:p w:rsidR="004449B6" w:rsidRPr="009C3A7B" w:rsidRDefault="004449B6" w:rsidP="0057570D">
                              <w:pPr>
                                <w:rPr>
                                  <w:rFonts w:ascii="Comic Sans MS" w:hAnsi="Comic Sans MS"/>
                                  <w:sz w:val="20"/>
                                  <w:szCs w:val="20"/>
                                </w:rPr>
                              </w:pPr>
                              <w:r w:rsidRPr="009C3A7B">
                                <w:rPr>
                                  <w:rFonts w:ascii="Comic Sans MS" w:hAnsi="Comic Sans MS"/>
                                  <w:sz w:val="20"/>
                                  <w:szCs w:val="20"/>
                                </w:rPr>
                                <w:t>CLASSES RESUME</w:t>
                              </w:r>
                            </w:p>
                          </w:tc>
                        </w:tr>
                      </w:tbl>
                      <w:p w:rsidR="00952816" w:rsidRPr="009C3A7B" w:rsidRDefault="00952816" w:rsidP="00952816">
                        <w:pPr>
                          <w:jc w:val="center"/>
                          <w:rPr>
                            <w:rFonts w:ascii="Comic Sans MS" w:hAnsi="Comic Sans MS"/>
                            <w:b/>
                            <w:sz w:val="20"/>
                            <w:szCs w:val="20"/>
                          </w:rPr>
                        </w:pPr>
                        <w:r w:rsidRPr="009C3A7B">
                          <w:rPr>
                            <w:rFonts w:ascii="Comic Sans MS" w:hAnsi="Comic Sans MS"/>
                            <w:b/>
                            <w:sz w:val="20"/>
                            <w:szCs w:val="20"/>
                            <w:u w:val="single"/>
                          </w:rPr>
                          <w:t>Class times are as follows</w:t>
                        </w:r>
                        <w:r w:rsidRPr="009C3A7B">
                          <w:rPr>
                            <w:rFonts w:ascii="Comic Sans MS" w:hAnsi="Comic Sans MS"/>
                            <w:b/>
                            <w:sz w:val="20"/>
                            <w:szCs w:val="20"/>
                          </w:rPr>
                          <w:t>:</w:t>
                        </w:r>
                      </w:p>
                      <w:p w:rsidR="000418B0" w:rsidRPr="009C3A7B" w:rsidRDefault="00952816" w:rsidP="00952816">
                        <w:pPr>
                          <w:jc w:val="center"/>
                          <w:rPr>
                            <w:rFonts w:ascii="Comic Sans MS" w:hAnsi="Comic Sans MS"/>
                            <w:b/>
                            <w:sz w:val="20"/>
                            <w:szCs w:val="20"/>
                          </w:rPr>
                        </w:pPr>
                        <w:r w:rsidRPr="009C3A7B">
                          <w:rPr>
                            <w:rFonts w:ascii="Comic Sans MS" w:hAnsi="Comic Sans MS"/>
                            <w:b/>
                            <w:sz w:val="20"/>
                            <w:szCs w:val="20"/>
                          </w:rPr>
                          <w:t xml:space="preserve">Grades 1-6 meet on Wednesday </w:t>
                        </w:r>
                      </w:p>
                      <w:p w:rsidR="00952816" w:rsidRPr="009C3A7B" w:rsidRDefault="00952816" w:rsidP="00952816">
                        <w:pPr>
                          <w:jc w:val="center"/>
                          <w:rPr>
                            <w:rFonts w:ascii="Comic Sans MS" w:hAnsi="Comic Sans MS"/>
                            <w:b/>
                            <w:sz w:val="20"/>
                            <w:szCs w:val="20"/>
                          </w:rPr>
                        </w:pPr>
                        <w:proofErr w:type="gramStart"/>
                        <w:r w:rsidRPr="009C3A7B">
                          <w:rPr>
                            <w:rFonts w:ascii="Comic Sans MS" w:hAnsi="Comic Sans MS"/>
                            <w:b/>
                            <w:sz w:val="20"/>
                            <w:szCs w:val="20"/>
                          </w:rPr>
                          <w:t>from</w:t>
                        </w:r>
                        <w:proofErr w:type="gramEnd"/>
                        <w:r w:rsidRPr="009C3A7B">
                          <w:rPr>
                            <w:rFonts w:ascii="Comic Sans MS" w:hAnsi="Comic Sans MS"/>
                            <w:b/>
                            <w:sz w:val="20"/>
                            <w:szCs w:val="20"/>
                          </w:rPr>
                          <w:t xml:space="preserve"> 6:00pm-7:30pm</w:t>
                        </w:r>
                      </w:p>
                      <w:p w:rsidR="00952816" w:rsidRPr="009C3A7B" w:rsidRDefault="00952816" w:rsidP="00952816">
                        <w:pPr>
                          <w:jc w:val="center"/>
                          <w:rPr>
                            <w:rFonts w:ascii="Comic Sans MS" w:hAnsi="Comic Sans MS"/>
                            <w:b/>
                            <w:sz w:val="20"/>
                            <w:szCs w:val="20"/>
                          </w:rPr>
                        </w:pPr>
                        <w:r w:rsidRPr="009C3A7B">
                          <w:rPr>
                            <w:rFonts w:ascii="Comic Sans MS" w:hAnsi="Comic Sans MS"/>
                            <w:b/>
                            <w:sz w:val="20"/>
                            <w:szCs w:val="20"/>
                          </w:rPr>
                          <w:t xml:space="preserve">Grades 7-12 meet on Sunday </w:t>
                        </w:r>
                      </w:p>
                      <w:p w:rsidR="00952816" w:rsidRPr="009C3A7B" w:rsidRDefault="00952816" w:rsidP="00952816">
                        <w:pPr>
                          <w:jc w:val="center"/>
                          <w:rPr>
                            <w:rFonts w:ascii="Comic Sans MS" w:hAnsi="Comic Sans MS"/>
                            <w:b/>
                            <w:sz w:val="20"/>
                            <w:szCs w:val="20"/>
                          </w:rPr>
                        </w:pPr>
                        <w:proofErr w:type="gramStart"/>
                        <w:r w:rsidRPr="009C3A7B">
                          <w:rPr>
                            <w:rFonts w:ascii="Comic Sans MS" w:hAnsi="Comic Sans MS"/>
                            <w:b/>
                            <w:sz w:val="20"/>
                            <w:szCs w:val="20"/>
                          </w:rPr>
                          <w:t>from</w:t>
                        </w:r>
                        <w:proofErr w:type="gramEnd"/>
                        <w:r w:rsidRPr="009C3A7B">
                          <w:rPr>
                            <w:rFonts w:ascii="Comic Sans MS" w:hAnsi="Comic Sans MS"/>
                            <w:b/>
                            <w:sz w:val="20"/>
                            <w:szCs w:val="20"/>
                          </w:rPr>
                          <w:t xml:space="preserve"> 11:00pm-12:30pm</w:t>
                        </w:r>
                      </w:p>
                      <w:p w:rsidR="00952816" w:rsidRPr="009C3A7B" w:rsidRDefault="00952816" w:rsidP="00952816">
                        <w:pPr>
                          <w:jc w:val="center"/>
                          <w:rPr>
                            <w:rFonts w:ascii="Comic Sans MS" w:hAnsi="Comic Sans MS"/>
                            <w:b/>
                            <w:sz w:val="20"/>
                            <w:szCs w:val="20"/>
                          </w:rPr>
                        </w:pPr>
                        <w:bookmarkStart w:id="0" w:name="_GoBack"/>
                        <w:bookmarkEnd w:id="0"/>
                        <w:r w:rsidRPr="009C3A7B">
                          <w:rPr>
                            <w:rFonts w:ascii="Comic Sans MS" w:hAnsi="Comic Sans MS"/>
                            <w:b/>
                            <w:sz w:val="20"/>
                            <w:szCs w:val="20"/>
                          </w:rPr>
                          <w:t xml:space="preserve">Please drop the children off on time </w:t>
                        </w:r>
                      </w:p>
                      <w:p w:rsidR="00952816" w:rsidRPr="009C3A7B" w:rsidRDefault="00952816" w:rsidP="00952816">
                        <w:pPr>
                          <w:jc w:val="center"/>
                          <w:rPr>
                            <w:rFonts w:ascii="Comic Sans MS" w:hAnsi="Comic Sans MS"/>
                            <w:b/>
                            <w:sz w:val="20"/>
                            <w:szCs w:val="20"/>
                          </w:rPr>
                        </w:pPr>
                        <w:proofErr w:type="gramStart"/>
                        <w:r w:rsidRPr="009C3A7B">
                          <w:rPr>
                            <w:rFonts w:ascii="Comic Sans MS" w:hAnsi="Comic Sans MS"/>
                            <w:b/>
                            <w:sz w:val="20"/>
                            <w:szCs w:val="20"/>
                          </w:rPr>
                          <w:t>and</w:t>
                        </w:r>
                        <w:proofErr w:type="gramEnd"/>
                        <w:r w:rsidRPr="009C3A7B">
                          <w:rPr>
                            <w:rFonts w:ascii="Comic Sans MS" w:hAnsi="Comic Sans MS"/>
                            <w:b/>
                            <w:sz w:val="20"/>
                            <w:szCs w:val="20"/>
                          </w:rPr>
                          <w:t xml:space="preserve"> pick up promptly!</w:t>
                        </w:r>
                      </w:p>
                      <w:p w:rsidR="00952816" w:rsidRPr="009C3A7B" w:rsidRDefault="00952816" w:rsidP="00952816">
                        <w:pPr>
                          <w:jc w:val="center"/>
                          <w:rPr>
                            <w:rFonts w:ascii="Comic Sans MS" w:hAnsi="Comic Sans MS"/>
                            <w:sz w:val="20"/>
                            <w:szCs w:val="20"/>
                          </w:rPr>
                        </w:pPr>
                        <w:r w:rsidRPr="009C3A7B">
                          <w:rPr>
                            <w:rFonts w:ascii="Comic Sans MS" w:hAnsi="Comic Sans MS"/>
                            <w:sz w:val="20"/>
                            <w:szCs w:val="20"/>
                          </w:rPr>
                          <w:t xml:space="preserve">For any questions or concerns regarding Religious Education you may reach me at </w:t>
                        </w:r>
                        <w:hyperlink r:id="rId10" w:history="1">
                          <w:r w:rsidRPr="009C3A7B">
                            <w:rPr>
                              <w:rStyle w:val="Hyperlink"/>
                              <w:rFonts w:ascii="Comic Sans MS" w:hAnsi="Comic Sans MS"/>
                              <w:sz w:val="20"/>
                              <w:szCs w:val="20"/>
                            </w:rPr>
                            <w:t>maria.martinez@yahoo.com</w:t>
                          </w:r>
                        </w:hyperlink>
                        <w:r w:rsidRPr="009C3A7B">
                          <w:rPr>
                            <w:rFonts w:ascii="Comic Sans MS" w:hAnsi="Comic Sans MS"/>
                            <w:sz w:val="20"/>
                            <w:szCs w:val="20"/>
                          </w:rPr>
                          <w:t xml:space="preserve"> or you may call the church office and leave a message.</w:t>
                        </w:r>
                      </w:p>
                      <w:p w:rsidR="00952816" w:rsidRPr="009C3A7B" w:rsidRDefault="00952816" w:rsidP="00952816">
                        <w:pPr>
                          <w:jc w:val="center"/>
                          <w:rPr>
                            <w:rFonts w:ascii="Comic Sans MS" w:hAnsi="Comic Sans MS"/>
                            <w:sz w:val="20"/>
                            <w:szCs w:val="20"/>
                          </w:rPr>
                        </w:pPr>
                        <w:r w:rsidRPr="009C3A7B">
                          <w:rPr>
                            <w:rFonts w:ascii="Comic Sans MS" w:hAnsi="Comic Sans MS"/>
                            <w:sz w:val="20"/>
                            <w:szCs w:val="20"/>
                          </w:rPr>
                          <w:t>Maria Martinez, RE Director</w:t>
                        </w:r>
                      </w:p>
                      <w:p w:rsidR="00952816" w:rsidRDefault="00952816" w:rsidP="00952816">
                        <w:pPr>
                          <w:jc w:val="center"/>
                          <w:rPr>
                            <w:rFonts w:ascii="Comic Sans MS" w:hAnsi="Comic Sans MS"/>
                          </w:rPr>
                        </w:pPr>
                      </w:p>
                      <w:p w:rsidR="00C00861" w:rsidRDefault="00C00861"/>
                    </w:txbxContent>
                  </v:textbox>
                </v:shape>
              </w:pict>
            </w:r>
            <w:r w:rsidR="00A23CEE">
              <w:rPr>
                <w:rFonts w:ascii="Calibri" w:eastAsia="Times New Roman" w:hAnsi="Calibri"/>
                <w:color w:val="000000"/>
                <w:sz w:val="20"/>
                <w:szCs w:val="20"/>
              </w:rPr>
              <w:t>(+) Sylvester Woodridge (G)</w:t>
            </w:r>
          </w:p>
        </w:tc>
      </w:tr>
      <w:tr w:rsidR="0093061E" w:rsidRPr="007F3686" w:rsidTr="00EA7308">
        <w:trPr>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3061E" w:rsidRPr="00177B66" w:rsidRDefault="0093061E" w:rsidP="008106C4">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93061E" w:rsidRDefault="0093061E"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3061E" w:rsidRDefault="0093061E"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93061E" w:rsidRPr="004423B0" w:rsidRDefault="0093061E" w:rsidP="00845911">
            <w:pPr>
              <w:rPr>
                <w:rFonts w:ascii="Calibri" w:eastAsia="Times New Roman" w:hAnsi="Calibri"/>
                <w:color w:val="000000"/>
                <w:sz w:val="20"/>
                <w:szCs w:val="20"/>
              </w:rPr>
            </w:pPr>
            <w:r>
              <w:rPr>
                <w:rFonts w:ascii="Calibri" w:eastAsia="Times New Roman" w:hAnsi="Calibri"/>
                <w:color w:val="000000"/>
                <w:sz w:val="20"/>
                <w:szCs w:val="20"/>
              </w:rPr>
              <w:t xml:space="preserve">(+) Pedro Martinez by Alicia </w:t>
            </w:r>
          </w:p>
        </w:tc>
        <w:tc>
          <w:tcPr>
            <w:tcW w:w="236" w:type="dxa"/>
          </w:tcPr>
          <w:p w:rsidR="0093061E" w:rsidRDefault="0093061E">
            <w:pPr>
              <w:rPr>
                <w:noProof/>
              </w:rPr>
            </w:pPr>
          </w:p>
        </w:tc>
      </w:tr>
      <w:tr w:rsidR="004449B6" w:rsidRPr="007F3686" w:rsidTr="00EA7308">
        <w:trPr>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49B6" w:rsidRPr="00177B66" w:rsidRDefault="004449B6"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4449B6" w:rsidRPr="00177B66" w:rsidRDefault="00A23CEE" w:rsidP="00CB0D20">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93061E">
              <w:rPr>
                <w:rFonts w:ascii="Calibri" w:eastAsia="Times New Roman" w:hAnsi="Calibri"/>
                <w:b/>
                <w:color w:val="000000"/>
                <w:sz w:val="20"/>
                <w:szCs w:val="20"/>
              </w:rPr>
              <w:t>10</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4449B6"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E47ADD" w:rsidRDefault="00971821" w:rsidP="002D2294">
            <w:pPr>
              <w:rPr>
                <w:rFonts w:ascii="Calibri" w:eastAsia="Times New Roman" w:hAnsi="Calibri"/>
                <w:color w:val="000000"/>
                <w:sz w:val="20"/>
                <w:szCs w:val="20"/>
              </w:rPr>
            </w:pPr>
            <w:r>
              <w:rPr>
                <w:rFonts w:ascii="Calibri" w:eastAsia="Times New Roman" w:hAnsi="Calibri"/>
                <w:color w:val="000000"/>
                <w:sz w:val="20"/>
                <w:szCs w:val="20"/>
              </w:rPr>
              <w:t>(+) Sylvester Wooldridge</w:t>
            </w:r>
            <w:r w:rsidR="000A15C5">
              <w:rPr>
                <w:rFonts w:ascii="Calibri" w:eastAsia="Times New Roman" w:hAnsi="Calibri"/>
                <w:color w:val="000000"/>
                <w:sz w:val="20"/>
                <w:szCs w:val="20"/>
              </w:rPr>
              <w:t xml:space="preserve"> (G)</w:t>
            </w:r>
          </w:p>
        </w:tc>
        <w:tc>
          <w:tcPr>
            <w:tcW w:w="236" w:type="dxa"/>
          </w:tcPr>
          <w:p w:rsidR="004449B6" w:rsidRPr="007F3686" w:rsidRDefault="00C17053">
            <w:r>
              <w:rPr>
                <w:noProof/>
              </w:rPr>
              <w:pict>
                <v:shape id="_x0000_s989220" type="#_x0000_t202" style="position:absolute;margin-left:320.65pt;margin-top:70.5pt;width:268.35pt;height:365.6pt;z-index:252614656;mso-position-horizontal-relative:text;mso-position-vertical-relative:text;mso-width-relative:margin;mso-height-relative:margin" strokeweight="3pt">
                  <v:stroke dashstyle="1 1"/>
                  <v:textbox>
                    <w:txbxContent>
                      <w:p w:rsidR="004449B6" w:rsidRPr="00406D13" w:rsidRDefault="004449B6" w:rsidP="00273A5C">
                        <w:pPr>
                          <w:jc w:val="center"/>
                          <w:rPr>
                            <w:rFonts w:ascii="Estrangelo Edessa" w:hAnsi="Estrangelo Edessa" w:cs="Estrangelo Edessa"/>
                            <w:b/>
                            <w:sz w:val="36"/>
                            <w:szCs w:val="36"/>
                            <w:u w:val="single"/>
                          </w:rPr>
                        </w:pPr>
                        <w:r w:rsidRPr="00406D13">
                          <w:rPr>
                            <w:rFonts w:ascii="Estrangelo Edessa" w:hAnsi="Estrangelo Edessa" w:cs="Estrangelo Edessa"/>
                            <w:b/>
                            <w:sz w:val="36"/>
                            <w:szCs w:val="36"/>
                            <w:u w:val="single"/>
                          </w:rPr>
                          <w:t>Christmas Bazaar</w:t>
                        </w:r>
                      </w:p>
                      <w:p w:rsidR="004449B6" w:rsidRPr="003E54B5" w:rsidRDefault="004449B6" w:rsidP="00273A5C">
                        <w:pPr>
                          <w:jc w:val="right"/>
                          <w:rPr>
                            <w:rFonts w:ascii="Estrangelo Edessa" w:hAnsi="Estrangelo Edessa" w:cs="Estrangelo Edessa"/>
                            <w:b/>
                            <w:sz w:val="16"/>
                            <w:szCs w:val="16"/>
                          </w:rPr>
                        </w:pPr>
                      </w:p>
                      <w:p w:rsidR="004449B6" w:rsidRDefault="004449B6" w:rsidP="00273A5C">
                        <w:pPr>
                          <w:jc w:val="right"/>
                          <w:rPr>
                            <w:rFonts w:ascii="Estrangelo Edessa" w:hAnsi="Estrangelo Edessa" w:cs="Estrangelo Edessa"/>
                            <w:b/>
                            <w:sz w:val="32"/>
                            <w:szCs w:val="32"/>
                          </w:rPr>
                        </w:pPr>
                        <w:r w:rsidRPr="00273A5C">
                          <w:rPr>
                            <w:rFonts w:ascii="Estrangelo Edessa" w:hAnsi="Estrangelo Edessa" w:cs="Estrangelo Edessa"/>
                            <w:b/>
                            <w:sz w:val="32"/>
                            <w:szCs w:val="32"/>
                          </w:rPr>
                          <w:t xml:space="preserve">Our Christmas Bazaar </w:t>
                        </w:r>
                      </w:p>
                      <w:p w:rsidR="004449B6" w:rsidRDefault="004449B6" w:rsidP="00273A5C">
                        <w:pPr>
                          <w:jc w:val="right"/>
                          <w:rPr>
                            <w:rFonts w:ascii="Estrangelo Edessa" w:hAnsi="Estrangelo Edessa" w:cs="Estrangelo Edess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4449B6" w:rsidRDefault="004449B6" w:rsidP="00273A5C">
                        <w:pPr>
                          <w:jc w:val="right"/>
                          <w:rPr>
                            <w:rFonts w:ascii="Estrangelo Edessa" w:hAnsi="Estrangelo Edessa" w:cs="Estrangelo Edess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4449B6" w:rsidRPr="00BF492F" w:rsidRDefault="004449B6" w:rsidP="00273A5C">
                        <w:pPr>
                          <w:jc w:val="right"/>
                          <w:rPr>
                            <w:rFonts w:ascii="Estrangelo Edessa" w:hAnsi="Estrangelo Edessa" w:cs="Estrangelo Edessa"/>
                            <w:b/>
                            <w:sz w:val="16"/>
                            <w:szCs w:val="16"/>
                          </w:rPr>
                        </w:pPr>
                      </w:p>
                      <w:p w:rsidR="004449B6" w:rsidRDefault="004449B6" w:rsidP="00273A5C">
                        <w:pPr>
                          <w:rPr>
                            <w:rFonts w:ascii="Estrangelo Edessa" w:hAnsi="Estrangelo Edessa" w:cs="Estrangelo Edessa"/>
                            <w:b/>
                            <w:sz w:val="32"/>
                            <w:szCs w:val="32"/>
                          </w:rPr>
                        </w:pPr>
                        <w:r w:rsidRPr="00273A5C">
                          <w:rPr>
                            <w:rFonts w:ascii="Estrangelo Edessa" w:hAnsi="Estrangelo Edessa" w:cs="Estrangelo Edessa"/>
                            <w:b/>
                            <w:sz w:val="32"/>
                            <w:szCs w:val="32"/>
                          </w:rPr>
                          <w:t xml:space="preserve">We hope everyone is making </w:t>
                        </w:r>
                      </w:p>
                      <w:p w:rsidR="004449B6" w:rsidRDefault="004449B6" w:rsidP="00273A5C">
                        <w:pPr>
                          <w:rPr>
                            <w:rFonts w:ascii="Estrangelo Edessa" w:hAnsi="Estrangelo Edessa" w:cs="Estrangelo Edess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4449B6" w:rsidRPr="003E54B5" w:rsidRDefault="004449B6" w:rsidP="00273A5C">
                        <w:pPr>
                          <w:rPr>
                            <w:rFonts w:ascii="Estrangelo Edessa" w:hAnsi="Estrangelo Edessa" w:cs="Estrangelo Edessa"/>
                            <w:b/>
                            <w:sz w:val="16"/>
                            <w:szCs w:val="16"/>
                            <w:u w:val="single"/>
                          </w:rPr>
                        </w:pPr>
                      </w:p>
                      <w:p w:rsidR="004449B6" w:rsidRDefault="004449B6" w:rsidP="00273A5C">
                        <w:pPr>
                          <w:rPr>
                            <w:rFonts w:ascii="Estrangelo Edessa" w:hAnsi="Estrangelo Edessa" w:cs="Estrangelo Edessa"/>
                            <w:b/>
                            <w:sz w:val="32"/>
                            <w:szCs w:val="32"/>
                            <w:u w:val="single"/>
                          </w:rPr>
                        </w:pPr>
                        <w:r w:rsidRPr="00273A5C">
                          <w:rPr>
                            <w:rFonts w:ascii="Estrangelo Edessa" w:hAnsi="Estrangelo Edessa" w:cs="Estrangelo Edessa"/>
                            <w:b/>
                            <w:sz w:val="32"/>
                            <w:szCs w:val="32"/>
                            <w:u w:val="single"/>
                          </w:rPr>
                          <w:t xml:space="preserve">There will also be a raffle for </w:t>
                        </w:r>
                      </w:p>
                      <w:p w:rsidR="004449B6" w:rsidRDefault="004449B6" w:rsidP="00273A5C">
                        <w:pPr>
                          <w:rPr>
                            <w:rFonts w:ascii="Estrangelo Edessa" w:hAnsi="Estrangelo Edessa" w:cs="Estrangelo Edess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4449B6" w:rsidRDefault="004449B6" w:rsidP="00273A5C">
                        <w:pPr>
                          <w:rPr>
                            <w:rFonts w:ascii="Estrangelo Edessa" w:hAnsi="Estrangelo Edessa" w:cs="Estrangelo Edessa"/>
                            <w:b/>
                            <w:sz w:val="32"/>
                            <w:szCs w:val="32"/>
                            <w:u w:val="single"/>
                          </w:rPr>
                        </w:pPr>
                        <w:r w:rsidRPr="00273A5C">
                          <w:rPr>
                            <w:rFonts w:ascii="Estrangelo Edessa" w:hAnsi="Estrangelo Edessa" w:cs="Estrangelo Edessa"/>
                            <w:b/>
                            <w:sz w:val="32"/>
                            <w:szCs w:val="32"/>
                            <w:u w:val="single"/>
                          </w:rPr>
                          <w:t xml:space="preserve">$1,000, $500 and $250!  </w:t>
                        </w:r>
                      </w:p>
                      <w:p w:rsidR="004449B6" w:rsidRDefault="004449B6" w:rsidP="00273A5C">
                        <w:pPr>
                          <w:rPr>
                            <w:rFonts w:ascii="Estrangelo Edessa" w:hAnsi="Estrangelo Edessa" w:cs="Estrangelo Edessa"/>
                            <w:b/>
                            <w:sz w:val="32"/>
                            <w:szCs w:val="32"/>
                            <w:u w:val="single"/>
                          </w:rPr>
                        </w:pPr>
                        <w:r w:rsidRPr="00273A5C">
                          <w:rPr>
                            <w:rFonts w:ascii="Estrangelo Edessa" w:hAnsi="Estrangelo Edessa" w:cs="Estrangelo Edessa"/>
                            <w:b/>
                            <w:sz w:val="32"/>
                            <w:szCs w:val="32"/>
                            <w:u w:val="single"/>
                          </w:rPr>
                          <w:t xml:space="preserve">The raffle tickets are for sale now!  </w:t>
                        </w:r>
                      </w:p>
                      <w:p w:rsidR="004449B6" w:rsidRDefault="004449B6" w:rsidP="00273A5C">
                        <w:pPr>
                          <w:rPr>
                            <w:rFonts w:ascii="Estrangelo Edessa" w:hAnsi="Estrangelo Edessa" w:cs="Estrangelo Edess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4449B6" w:rsidRDefault="004449B6" w:rsidP="00273A5C">
                        <w:pPr>
                          <w:rPr>
                            <w:rFonts w:ascii="Estrangelo Edessa" w:hAnsi="Estrangelo Edessa" w:cs="Estrangelo Edess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4449B6" w:rsidRPr="003E54B5" w:rsidRDefault="004449B6" w:rsidP="00273A5C">
                        <w:pPr>
                          <w:jc w:val="right"/>
                          <w:rPr>
                            <w:rFonts w:ascii="Estrangelo Edessa" w:hAnsi="Estrangelo Edessa" w:cs="Estrangelo Edessa"/>
                            <w:b/>
                            <w:sz w:val="16"/>
                            <w:szCs w:val="16"/>
                          </w:rPr>
                        </w:pPr>
                      </w:p>
                      <w:p w:rsidR="004449B6" w:rsidRDefault="004449B6" w:rsidP="00273A5C">
                        <w:pPr>
                          <w:jc w:val="right"/>
                          <w:rPr>
                            <w:rFonts w:ascii="Estrangelo Edessa" w:hAnsi="Estrangelo Edessa" w:cs="Estrangelo Edessa"/>
                            <w:b/>
                            <w:sz w:val="32"/>
                            <w:szCs w:val="32"/>
                          </w:rPr>
                        </w:pPr>
                        <w:r w:rsidRPr="00273A5C">
                          <w:rPr>
                            <w:rFonts w:ascii="Estrangelo Edessa" w:hAnsi="Estrangelo Edessa" w:cs="Estrangelo Edessa"/>
                            <w:b/>
                            <w:sz w:val="32"/>
                            <w:szCs w:val="32"/>
                          </w:rPr>
                          <w:t xml:space="preserve">Let’s come together and </w:t>
                        </w:r>
                      </w:p>
                      <w:p w:rsidR="004449B6" w:rsidRDefault="004449B6" w:rsidP="00273A5C">
                        <w:pPr>
                          <w:jc w:val="right"/>
                          <w:rPr>
                            <w:rFonts w:ascii="Estrangelo Edessa" w:hAnsi="Estrangelo Edessa" w:cs="Estrangelo Edess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4449B6" w:rsidRPr="00273A5C" w:rsidRDefault="004449B6" w:rsidP="00273A5C">
                        <w:pPr>
                          <w:jc w:val="right"/>
                          <w:rPr>
                            <w:rFonts w:ascii="Estrangelo Edessa" w:hAnsi="Estrangelo Edessa" w:cs="Estrangelo Edess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93061E"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3061E" w:rsidRDefault="0093061E"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3061E" w:rsidRDefault="0093061E" w:rsidP="006565AA">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3061E" w:rsidRDefault="0093061E" w:rsidP="00236FB9">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93061E" w:rsidRPr="004423B0" w:rsidRDefault="0093061E" w:rsidP="00845911">
            <w:pPr>
              <w:rPr>
                <w:rFonts w:ascii="Calibri" w:eastAsia="Times New Roman" w:hAnsi="Calibri"/>
                <w:color w:val="000000"/>
                <w:sz w:val="20"/>
                <w:szCs w:val="20"/>
              </w:rPr>
            </w:pPr>
            <w:r>
              <w:rPr>
                <w:rFonts w:ascii="Calibri" w:eastAsia="Times New Roman" w:hAnsi="Calibri"/>
                <w:color w:val="000000"/>
                <w:sz w:val="20"/>
                <w:szCs w:val="20"/>
              </w:rPr>
              <w:t xml:space="preserve">(+) Pedro Martinez by Alicia </w:t>
            </w:r>
          </w:p>
        </w:tc>
      </w:tr>
      <w:tr w:rsidR="00664B3E"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64B3E" w:rsidRDefault="00664B3E"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64B3E" w:rsidRDefault="00664B3E" w:rsidP="006565AA">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664B3E" w:rsidRDefault="00664B3E" w:rsidP="00236FB9">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664B3E" w:rsidRDefault="00664B3E" w:rsidP="00A85031">
            <w:pPr>
              <w:rPr>
                <w:rFonts w:ascii="Calibri" w:eastAsia="Times New Roman" w:hAnsi="Calibri"/>
                <w:color w:val="000000"/>
                <w:sz w:val="20"/>
                <w:szCs w:val="20"/>
              </w:rPr>
            </w:pPr>
          </w:p>
        </w:tc>
      </w:tr>
      <w:tr w:rsidR="00971821"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71821" w:rsidRDefault="00971821"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71821" w:rsidRDefault="00971821" w:rsidP="006565AA">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71821" w:rsidRDefault="0093061E" w:rsidP="00236FB9">
            <w:pPr>
              <w:rPr>
                <w:rFonts w:ascii="Calibri" w:eastAsia="Times New Roman" w:hAnsi="Calibri"/>
                <w:b/>
                <w:color w:val="000000"/>
                <w:sz w:val="20"/>
                <w:szCs w:val="20"/>
              </w:rPr>
            </w:pPr>
            <w:r>
              <w:rPr>
                <w:rFonts w:ascii="Calibri" w:eastAsia="Times New Roman" w:hAnsi="Calibri"/>
                <w:b/>
                <w:color w:val="000000"/>
                <w:sz w:val="20"/>
                <w:szCs w:val="20"/>
              </w:rPr>
              <w:t>7:00</w:t>
            </w:r>
            <w:r w:rsidR="00971821">
              <w:rPr>
                <w:rFonts w:ascii="Calibri" w:eastAsia="Times New Roman" w:hAnsi="Calibri"/>
                <w:b/>
                <w:color w:val="000000"/>
                <w:sz w:val="20"/>
                <w:szCs w:val="20"/>
              </w:rPr>
              <w:t>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971821" w:rsidRPr="00E47ADD" w:rsidRDefault="00971821" w:rsidP="006760F8">
            <w:pPr>
              <w:rPr>
                <w:rFonts w:ascii="Calibri" w:eastAsia="Times New Roman" w:hAnsi="Calibri"/>
                <w:color w:val="000000"/>
                <w:sz w:val="20"/>
                <w:szCs w:val="20"/>
              </w:rPr>
            </w:pPr>
          </w:p>
        </w:tc>
      </w:tr>
      <w:tr w:rsidR="004449B6"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49B6" w:rsidRPr="00177B66" w:rsidRDefault="004449B6"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449B6" w:rsidRDefault="00A23CEE" w:rsidP="006565AA">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93061E">
              <w:rPr>
                <w:rFonts w:ascii="Calibri" w:eastAsia="Times New Roman" w:hAnsi="Calibri"/>
                <w:b/>
                <w:color w:val="000000"/>
                <w:sz w:val="20"/>
                <w:szCs w:val="20"/>
              </w:rPr>
              <w:t>11</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49B6" w:rsidRPr="003535C8" w:rsidRDefault="004449B6"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E47ADD" w:rsidRDefault="0093061E" w:rsidP="00971821">
            <w:pPr>
              <w:rPr>
                <w:rFonts w:ascii="Calibri" w:eastAsia="Times New Roman" w:hAnsi="Calibri"/>
                <w:color w:val="000000"/>
                <w:sz w:val="20"/>
                <w:szCs w:val="20"/>
              </w:rPr>
            </w:pPr>
            <w:r>
              <w:rPr>
                <w:rFonts w:ascii="Calibri" w:eastAsia="Times New Roman" w:hAnsi="Calibri"/>
                <w:color w:val="000000"/>
                <w:sz w:val="20"/>
                <w:szCs w:val="20"/>
              </w:rPr>
              <w:t xml:space="preserve">Happy Birthday Anna </w:t>
            </w:r>
            <w:proofErr w:type="spellStart"/>
            <w:r>
              <w:rPr>
                <w:rFonts w:ascii="Calibri" w:eastAsia="Times New Roman" w:hAnsi="Calibri"/>
                <w:color w:val="000000"/>
                <w:sz w:val="20"/>
                <w:szCs w:val="20"/>
              </w:rPr>
              <w:t>Fitts</w:t>
            </w:r>
            <w:proofErr w:type="spellEnd"/>
          </w:p>
        </w:tc>
      </w:tr>
      <w:tr w:rsidR="00A23CEE"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3CEE" w:rsidRDefault="00A23CEE" w:rsidP="008C2AE9">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A23CEE" w:rsidP="00CB0D20">
            <w:pPr>
              <w:rPr>
                <w:rFonts w:ascii="Calibri" w:eastAsia="Times New Roman" w:hAnsi="Calibri"/>
                <w:b/>
                <w:color w:val="000000"/>
                <w:sz w:val="20"/>
                <w:szCs w:val="20"/>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3CEE" w:rsidRDefault="00A23CEE" w:rsidP="00F502CF">
            <w:pPr>
              <w:rPr>
                <w:rFonts w:ascii="Calibri" w:eastAsia="Times New Roman" w:hAnsi="Calibri"/>
                <w:b/>
                <w:color w:val="000000"/>
                <w:sz w:val="20"/>
                <w:szCs w:val="20"/>
              </w:rPr>
            </w:pP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93061E" w:rsidP="002D2294">
            <w:pPr>
              <w:rPr>
                <w:rFonts w:ascii="Calibri" w:eastAsia="Times New Roman" w:hAnsi="Calibri"/>
                <w:color w:val="000000"/>
                <w:sz w:val="20"/>
                <w:szCs w:val="20"/>
              </w:rPr>
            </w:pPr>
            <w:r>
              <w:rPr>
                <w:rFonts w:ascii="Calibri" w:eastAsia="Times New Roman" w:hAnsi="Calibri"/>
                <w:color w:val="000000"/>
                <w:sz w:val="20"/>
                <w:szCs w:val="20"/>
              </w:rPr>
              <w:t>(+) Sylvester Woodridge (G)</w:t>
            </w:r>
          </w:p>
        </w:tc>
      </w:tr>
      <w:tr w:rsidR="004449B6"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Default="004449B6"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A23CEE" w:rsidP="00CB0D20">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93061E">
              <w:rPr>
                <w:rFonts w:ascii="Calibri" w:eastAsia="Times New Roman" w:hAnsi="Calibri"/>
                <w:b/>
                <w:color w:val="000000"/>
                <w:sz w:val="20"/>
                <w:szCs w:val="20"/>
              </w:rPr>
              <w:t>12</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Default="004449B6" w:rsidP="00F502CF">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E47ADD" w:rsidRDefault="00971821" w:rsidP="002D2294">
            <w:pPr>
              <w:rPr>
                <w:rFonts w:ascii="Calibri" w:eastAsia="Times New Roman" w:hAnsi="Calibri"/>
                <w:color w:val="000000"/>
                <w:sz w:val="20"/>
                <w:szCs w:val="20"/>
              </w:rPr>
            </w:pPr>
            <w:r>
              <w:rPr>
                <w:rFonts w:ascii="Calibri" w:eastAsia="Times New Roman" w:hAnsi="Calibri"/>
                <w:color w:val="000000"/>
                <w:sz w:val="20"/>
                <w:szCs w:val="20"/>
              </w:rPr>
              <w:t>(+) Sylvester Woodridge</w:t>
            </w:r>
            <w:r w:rsidR="000A15C5">
              <w:rPr>
                <w:rFonts w:ascii="Calibri" w:eastAsia="Times New Roman" w:hAnsi="Calibri"/>
                <w:color w:val="000000"/>
                <w:sz w:val="20"/>
                <w:szCs w:val="20"/>
              </w:rPr>
              <w:t xml:space="preserve"> (G)</w:t>
            </w:r>
          </w:p>
        </w:tc>
      </w:tr>
      <w:tr w:rsidR="004449B6"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Pr="00177B66" w:rsidRDefault="004449B6"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A23CEE" w:rsidP="0093061E">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93061E">
              <w:rPr>
                <w:rFonts w:ascii="Calibri" w:eastAsia="Times New Roman" w:hAnsi="Calibri"/>
                <w:b/>
                <w:color w:val="000000"/>
                <w:sz w:val="20"/>
                <w:szCs w:val="20"/>
              </w:rPr>
              <w:t>13</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Default="004449B6"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4423B0" w:rsidRDefault="00971821" w:rsidP="00E6615B">
            <w:pPr>
              <w:rPr>
                <w:rFonts w:ascii="Calibri" w:eastAsia="Times New Roman" w:hAnsi="Calibri"/>
                <w:color w:val="000000"/>
                <w:sz w:val="20"/>
                <w:szCs w:val="20"/>
              </w:rPr>
            </w:pPr>
            <w:r>
              <w:rPr>
                <w:rFonts w:ascii="Calibri" w:eastAsia="Times New Roman" w:hAnsi="Calibri"/>
                <w:color w:val="000000"/>
                <w:sz w:val="20"/>
                <w:szCs w:val="20"/>
              </w:rPr>
              <w:t>(+) Sylvester Woodridge</w:t>
            </w:r>
            <w:r w:rsidR="000A15C5">
              <w:rPr>
                <w:rFonts w:ascii="Calibri" w:eastAsia="Times New Roman" w:hAnsi="Calibri"/>
                <w:color w:val="000000"/>
                <w:sz w:val="20"/>
                <w:szCs w:val="20"/>
              </w:rPr>
              <w:t xml:space="preserve"> (G)</w:t>
            </w:r>
          </w:p>
        </w:tc>
      </w:tr>
      <w:tr w:rsidR="004449B6"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Pr="00177B66" w:rsidRDefault="004449B6"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49B6" w:rsidRPr="00177B66" w:rsidRDefault="00A23CEE" w:rsidP="008456A4">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93061E">
              <w:rPr>
                <w:rFonts w:ascii="Calibri" w:eastAsia="Times New Roman" w:hAnsi="Calibri"/>
                <w:b/>
                <w:color w:val="000000"/>
                <w:sz w:val="20"/>
                <w:szCs w:val="20"/>
              </w:rPr>
              <w:t>14</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49B6" w:rsidRDefault="004449B6"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49B6" w:rsidRPr="004423B0" w:rsidRDefault="00971821" w:rsidP="00E6615B">
            <w:pPr>
              <w:rPr>
                <w:rFonts w:ascii="Calibri" w:eastAsia="Times New Roman" w:hAnsi="Calibri"/>
                <w:color w:val="000000"/>
                <w:sz w:val="20"/>
                <w:szCs w:val="20"/>
              </w:rPr>
            </w:pPr>
            <w:r>
              <w:rPr>
                <w:rFonts w:ascii="Calibri" w:eastAsia="Times New Roman" w:hAnsi="Calibri"/>
                <w:color w:val="000000"/>
                <w:sz w:val="20"/>
                <w:szCs w:val="20"/>
              </w:rPr>
              <w:t>(+) Sylvester Woodridge</w:t>
            </w:r>
            <w:r w:rsidR="000A15C5">
              <w:rPr>
                <w:rFonts w:ascii="Calibri" w:eastAsia="Times New Roman" w:hAnsi="Calibri"/>
                <w:color w:val="000000"/>
                <w:sz w:val="20"/>
                <w:szCs w:val="20"/>
              </w:rPr>
              <w:t xml:space="preserve"> (G)</w:t>
            </w:r>
          </w:p>
        </w:tc>
      </w:tr>
      <w:tr w:rsidR="0093061E"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3061E" w:rsidRPr="00177B66" w:rsidRDefault="0093061E"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93061E" w:rsidRDefault="0093061E"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3061E" w:rsidRDefault="0093061E" w:rsidP="00236FB9">
            <w:pPr>
              <w:rPr>
                <w:rFonts w:ascii="Calibri" w:eastAsia="Times New Roman" w:hAnsi="Calibri"/>
                <w:b/>
                <w:color w:val="000000"/>
                <w:sz w:val="20"/>
                <w:szCs w:val="20"/>
              </w:rPr>
            </w:pP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93061E" w:rsidRDefault="0093061E" w:rsidP="00D44FA6">
            <w:pPr>
              <w:rPr>
                <w:rFonts w:ascii="Calibri" w:eastAsia="Times New Roman" w:hAnsi="Calibri"/>
                <w:color w:val="000000"/>
                <w:sz w:val="20"/>
                <w:szCs w:val="20"/>
              </w:rPr>
            </w:pPr>
            <w:r>
              <w:rPr>
                <w:rFonts w:ascii="Calibri" w:eastAsia="Times New Roman" w:hAnsi="Calibri"/>
                <w:color w:val="000000"/>
                <w:sz w:val="20"/>
                <w:szCs w:val="20"/>
              </w:rPr>
              <w:t xml:space="preserve">(+) 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&amp; Jake </w:t>
            </w:r>
            <w:proofErr w:type="spellStart"/>
            <w:r>
              <w:rPr>
                <w:rFonts w:ascii="Calibri" w:eastAsia="Times New Roman" w:hAnsi="Calibri"/>
                <w:color w:val="000000"/>
                <w:sz w:val="20"/>
                <w:szCs w:val="20"/>
              </w:rPr>
              <w:t>Seratte</w:t>
            </w:r>
            <w:proofErr w:type="spellEnd"/>
          </w:p>
          <w:p w:rsidR="0093061E" w:rsidRDefault="00B76165" w:rsidP="00D44FA6">
            <w:pPr>
              <w:rPr>
                <w:rFonts w:ascii="Calibri" w:eastAsia="Times New Roman" w:hAnsi="Calibri"/>
                <w:color w:val="000000"/>
                <w:sz w:val="20"/>
                <w:szCs w:val="20"/>
              </w:rPr>
            </w:pPr>
            <w:r>
              <w:rPr>
                <w:rFonts w:ascii="Calibri" w:eastAsia="Times New Roman" w:hAnsi="Calibri"/>
                <w:color w:val="000000"/>
                <w:sz w:val="20"/>
                <w:szCs w:val="20"/>
              </w:rPr>
              <w:t>b</w:t>
            </w:r>
            <w:r w:rsidR="0093061E">
              <w:rPr>
                <w:rFonts w:ascii="Calibri" w:eastAsia="Times New Roman" w:hAnsi="Calibri"/>
                <w:color w:val="000000"/>
                <w:sz w:val="20"/>
                <w:szCs w:val="20"/>
              </w:rPr>
              <w:t>y the Family</w:t>
            </w:r>
          </w:p>
        </w:tc>
      </w:tr>
      <w:tr w:rsidR="0093061E"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3061E" w:rsidRPr="00177B66" w:rsidRDefault="0093061E"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93061E" w:rsidRPr="00177B66" w:rsidRDefault="0093061E" w:rsidP="00CB0D20">
            <w:pPr>
              <w:rPr>
                <w:rFonts w:ascii="Calibri" w:eastAsia="Times New Roman" w:hAnsi="Calibri"/>
                <w:b/>
                <w:color w:val="000000"/>
                <w:sz w:val="20"/>
                <w:szCs w:val="20"/>
              </w:rPr>
            </w:pPr>
            <w:r>
              <w:rPr>
                <w:rFonts w:ascii="Calibri" w:eastAsia="Times New Roman" w:hAnsi="Calibri"/>
                <w:b/>
                <w:color w:val="000000"/>
                <w:sz w:val="20"/>
                <w:szCs w:val="20"/>
              </w:rPr>
              <w:t>Dec 15</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3061E" w:rsidRDefault="0093061E"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93061E" w:rsidRDefault="0093061E" w:rsidP="00845911">
            <w:pPr>
              <w:rPr>
                <w:rFonts w:ascii="Calibri" w:eastAsia="Times New Roman" w:hAnsi="Calibri"/>
                <w:color w:val="000000"/>
                <w:sz w:val="20"/>
                <w:szCs w:val="20"/>
              </w:rPr>
            </w:pPr>
            <w:r>
              <w:rPr>
                <w:rFonts w:ascii="Calibri" w:eastAsia="Times New Roman" w:hAnsi="Calibri"/>
                <w:color w:val="000000"/>
                <w:sz w:val="20"/>
                <w:szCs w:val="20"/>
              </w:rPr>
              <w:t>(+) Sylvester Woodridge (G)</w:t>
            </w:r>
          </w:p>
        </w:tc>
      </w:tr>
      <w:tr w:rsidR="00A23CEE"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3CEE" w:rsidRPr="00177B66" w:rsidRDefault="00A23CEE"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A23CEE" w:rsidP="00CB0D20">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93061E">
              <w:rPr>
                <w:rFonts w:ascii="Calibri" w:eastAsia="Times New Roman" w:hAnsi="Calibri"/>
                <w:b/>
                <w:color w:val="000000"/>
                <w:sz w:val="20"/>
                <w:szCs w:val="20"/>
              </w:rPr>
              <w:t>16</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A23CEE" w:rsidP="00247631">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A23CEE" w:rsidRPr="004423B0" w:rsidRDefault="00A23CEE" w:rsidP="003B6C13">
            <w:pPr>
              <w:rPr>
                <w:rFonts w:ascii="Calibri" w:eastAsia="Times New Roman" w:hAnsi="Calibri"/>
                <w:color w:val="000000"/>
                <w:sz w:val="20"/>
                <w:szCs w:val="20"/>
              </w:rPr>
            </w:pPr>
            <w:r>
              <w:rPr>
                <w:rFonts w:ascii="Calibri" w:eastAsia="Times New Roman" w:hAnsi="Calibri"/>
                <w:color w:val="000000"/>
                <w:sz w:val="20"/>
                <w:szCs w:val="20"/>
              </w:rPr>
              <w:t>(+) Sylvester Woodridge (G)</w:t>
            </w:r>
          </w:p>
        </w:tc>
      </w:tr>
      <w:tr w:rsidR="00A23CEE"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3CEE" w:rsidRDefault="00A23CEE"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A23CEE"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A23CEE" w:rsidP="0024763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A23CEE" w:rsidRPr="004423B0" w:rsidRDefault="0093061E" w:rsidP="00E6615B">
            <w:pPr>
              <w:rPr>
                <w:rFonts w:ascii="Calibri" w:eastAsia="Times New Roman" w:hAnsi="Calibri"/>
                <w:color w:val="000000"/>
                <w:sz w:val="20"/>
                <w:szCs w:val="20"/>
              </w:rPr>
            </w:pPr>
            <w:r>
              <w:rPr>
                <w:rFonts w:ascii="Calibri" w:eastAsia="Times New Roman" w:hAnsi="Calibri"/>
                <w:color w:val="000000"/>
                <w:sz w:val="20"/>
                <w:szCs w:val="20"/>
              </w:rPr>
              <w:t>Living &amp; Deceased Members of the Altar Society</w:t>
            </w:r>
          </w:p>
        </w:tc>
      </w:tr>
      <w:tr w:rsidR="00A23CEE"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3CEE" w:rsidRPr="00177B66" w:rsidRDefault="00A23CEE"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A23CEE" w:rsidP="00971821">
            <w:pPr>
              <w:rPr>
                <w:rFonts w:ascii="Calibri" w:eastAsia="Times New Roman" w:hAnsi="Calibri"/>
                <w:b/>
                <w:color w:val="000000"/>
                <w:sz w:val="20"/>
                <w:szCs w:val="20"/>
              </w:rPr>
            </w:pPr>
            <w:r>
              <w:rPr>
                <w:rFonts w:ascii="Calibri" w:eastAsia="Times New Roman" w:hAnsi="Calibri"/>
                <w:b/>
                <w:color w:val="000000"/>
                <w:sz w:val="20"/>
                <w:szCs w:val="20"/>
              </w:rPr>
              <w:t>Dec 1</w:t>
            </w:r>
            <w:r w:rsidR="0093061E">
              <w:rPr>
                <w:rFonts w:ascii="Calibri" w:eastAsia="Times New Roman" w:hAnsi="Calibri"/>
                <w:b/>
                <w:color w:val="000000"/>
                <w:sz w:val="20"/>
                <w:szCs w:val="20"/>
              </w:rPr>
              <w:t>7</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A23CEE" w:rsidP="00D44FA6">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A23CEE" w:rsidRPr="004423B0" w:rsidRDefault="00A23CEE" w:rsidP="003B6C13">
            <w:pPr>
              <w:rPr>
                <w:rFonts w:ascii="Calibri" w:eastAsia="Times New Roman" w:hAnsi="Calibri"/>
                <w:color w:val="000000"/>
                <w:sz w:val="20"/>
                <w:szCs w:val="20"/>
              </w:rPr>
            </w:pPr>
            <w:r>
              <w:rPr>
                <w:rFonts w:ascii="Calibri" w:eastAsia="Times New Roman" w:hAnsi="Calibri"/>
                <w:color w:val="000000"/>
                <w:sz w:val="20"/>
                <w:szCs w:val="20"/>
              </w:rPr>
              <w:t>(+) Sylvester Woodridge (G)</w:t>
            </w:r>
          </w:p>
        </w:tc>
      </w:tr>
      <w:tr w:rsidR="00A23CEE"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3CEE" w:rsidRDefault="00A23CEE"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A23CEE"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A23CEE" w:rsidP="00D44FA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A24911" w:rsidRDefault="00A24911" w:rsidP="0093061E">
            <w:pPr>
              <w:rPr>
                <w:rFonts w:ascii="Calibri" w:eastAsia="Times New Roman" w:hAnsi="Calibri"/>
                <w:color w:val="000000"/>
                <w:sz w:val="20"/>
                <w:szCs w:val="20"/>
              </w:rPr>
            </w:pPr>
            <w:r>
              <w:rPr>
                <w:rFonts w:ascii="Calibri" w:eastAsia="Times New Roman" w:hAnsi="Calibri"/>
                <w:color w:val="000000"/>
                <w:sz w:val="20"/>
                <w:szCs w:val="20"/>
              </w:rPr>
              <w:t xml:space="preserve">(+) Pham </w:t>
            </w:r>
            <w:proofErr w:type="spellStart"/>
            <w:r>
              <w:rPr>
                <w:rFonts w:ascii="Calibri" w:eastAsia="Times New Roman" w:hAnsi="Calibri"/>
                <w:color w:val="000000"/>
                <w:sz w:val="20"/>
                <w:szCs w:val="20"/>
              </w:rPr>
              <w:t>Pham</w:t>
            </w:r>
            <w:proofErr w:type="spellEnd"/>
            <w:r>
              <w:rPr>
                <w:rFonts w:ascii="Calibri" w:eastAsia="Times New Roman" w:hAnsi="Calibri"/>
                <w:color w:val="000000"/>
                <w:sz w:val="20"/>
                <w:szCs w:val="20"/>
              </w:rPr>
              <w:t xml:space="preserve"> Joseph</w:t>
            </w:r>
          </w:p>
          <w:p w:rsidR="00A23CEE" w:rsidRPr="004423B0" w:rsidRDefault="00A24911" w:rsidP="0093061E">
            <w:pPr>
              <w:rPr>
                <w:rFonts w:ascii="Calibri" w:eastAsia="Times New Roman" w:hAnsi="Calibri"/>
                <w:color w:val="000000"/>
                <w:sz w:val="20"/>
                <w:szCs w:val="20"/>
              </w:rPr>
            </w:pPr>
            <w:r>
              <w:rPr>
                <w:rFonts w:ascii="Calibri" w:eastAsia="Times New Roman" w:hAnsi="Calibri"/>
                <w:color w:val="000000"/>
                <w:sz w:val="20"/>
                <w:szCs w:val="20"/>
              </w:rPr>
              <w:t xml:space="preserve"> by the Family</w:t>
            </w:r>
          </w:p>
        </w:tc>
      </w:tr>
      <w:tr w:rsidR="000F5C55"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5C55" w:rsidRPr="00524D11" w:rsidRDefault="000F5C55" w:rsidP="007B227F">
            <w:pPr>
              <w:rPr>
                <w:noProof/>
                <w:lang w:eastAsia="zh-TW"/>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0F5C55" w:rsidRDefault="000F5C55"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0F5C55" w:rsidRDefault="000F5C55" w:rsidP="00D44F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0F5C55" w:rsidRPr="00E47ADD" w:rsidRDefault="000F5C55" w:rsidP="00273C0A">
            <w:pPr>
              <w:rPr>
                <w:rFonts w:ascii="Calibri" w:eastAsia="Times New Roman" w:hAnsi="Calibri"/>
                <w:color w:val="000000"/>
                <w:sz w:val="20"/>
                <w:szCs w:val="20"/>
              </w:rPr>
            </w:pPr>
          </w:p>
        </w:tc>
      </w:tr>
      <w:tr w:rsidR="00A23CEE"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3CEE" w:rsidRDefault="00A23CEE"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A23CEE"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A23CEE" w:rsidRDefault="0093061E" w:rsidP="00D44FA6">
            <w:pPr>
              <w:rPr>
                <w:rFonts w:ascii="Calibri" w:eastAsia="Times New Roman" w:hAnsi="Calibri"/>
                <w:b/>
                <w:color w:val="000000"/>
                <w:sz w:val="20"/>
                <w:szCs w:val="20"/>
              </w:rPr>
            </w:pPr>
            <w:r>
              <w:rPr>
                <w:rFonts w:ascii="Calibri" w:eastAsia="Times New Roman" w:hAnsi="Calibri"/>
                <w:b/>
                <w:color w:val="000000"/>
                <w:sz w:val="20"/>
                <w:szCs w:val="20"/>
              </w:rPr>
              <w:t>2</w:t>
            </w:r>
            <w:r w:rsidR="00A23CEE">
              <w:rPr>
                <w:rFonts w:ascii="Calibri" w:eastAsia="Times New Roman" w:hAnsi="Calibri"/>
                <w:b/>
                <w:color w:val="000000"/>
                <w:sz w:val="20"/>
                <w:szCs w:val="20"/>
              </w:rPr>
              <w:t>:00p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A24911" w:rsidRDefault="00A24911" w:rsidP="00273C0A">
            <w:pPr>
              <w:rPr>
                <w:rFonts w:ascii="Calibri" w:eastAsia="Times New Roman" w:hAnsi="Calibri"/>
                <w:color w:val="000000"/>
                <w:sz w:val="20"/>
                <w:szCs w:val="20"/>
              </w:rPr>
            </w:pPr>
            <w:r>
              <w:rPr>
                <w:rFonts w:ascii="Calibri" w:eastAsia="Times New Roman" w:hAnsi="Calibri"/>
                <w:color w:val="000000"/>
                <w:sz w:val="20"/>
                <w:szCs w:val="20"/>
              </w:rPr>
              <w:t xml:space="preserve">(+) Maria </w:t>
            </w:r>
            <w:proofErr w:type="spellStart"/>
            <w:r>
              <w:rPr>
                <w:rFonts w:ascii="Calibri" w:eastAsia="Times New Roman" w:hAnsi="Calibri"/>
                <w:color w:val="000000"/>
                <w:sz w:val="20"/>
                <w:szCs w:val="20"/>
              </w:rPr>
              <w:t>Oliva</w:t>
            </w:r>
            <w:proofErr w:type="spellEnd"/>
            <w:r>
              <w:rPr>
                <w:rFonts w:ascii="Calibri" w:eastAsia="Times New Roman" w:hAnsi="Calibri"/>
                <w:color w:val="000000"/>
                <w:sz w:val="20"/>
                <w:szCs w:val="20"/>
              </w:rPr>
              <w:t xml:space="preserve"> Perez </w:t>
            </w:r>
          </w:p>
          <w:p w:rsidR="00A23CEE" w:rsidRPr="00E47ADD" w:rsidRDefault="00A24911" w:rsidP="00273C0A">
            <w:pPr>
              <w:rPr>
                <w:rFonts w:ascii="Calibri" w:eastAsia="Times New Roman" w:hAnsi="Calibri"/>
                <w:color w:val="000000"/>
                <w:sz w:val="20"/>
                <w:szCs w:val="20"/>
              </w:rPr>
            </w:pPr>
            <w:r>
              <w:rPr>
                <w:rFonts w:ascii="Calibri" w:eastAsia="Times New Roman" w:hAnsi="Calibri"/>
                <w:color w:val="000000"/>
                <w:sz w:val="20"/>
                <w:szCs w:val="20"/>
              </w:rPr>
              <w:t>by the Altar Society</w:t>
            </w:r>
          </w:p>
        </w:tc>
      </w:tr>
    </w:tbl>
    <w:p w:rsidR="004449B6" w:rsidRDefault="004449B6" w:rsidP="006777AB">
      <w:pPr>
        <w:tabs>
          <w:tab w:val="left" w:pos="2865"/>
        </w:tabs>
      </w:pPr>
    </w:p>
    <w:p w:rsidR="004E420E" w:rsidRDefault="004E420E" w:rsidP="006777AB">
      <w:pPr>
        <w:tabs>
          <w:tab w:val="left" w:pos="2865"/>
        </w:tabs>
      </w:pPr>
    </w:p>
    <w:p w:rsidR="00D32625" w:rsidRDefault="00C17053" w:rsidP="006777AB">
      <w:pPr>
        <w:tabs>
          <w:tab w:val="left" w:pos="2865"/>
        </w:tabs>
      </w:pPr>
      <w:r>
        <w:rPr>
          <w:noProof/>
        </w:rPr>
        <w:pict>
          <v:shape id="_x0000_s989229" type="#_x0000_t202" style="position:absolute;margin-left:272.4pt;margin-top:-.05pt;width:278.85pt;height:324.75pt;z-index:252623872;mso-width-relative:margin;mso-height-relative:margin" filled="f" strokeweight="3pt">
            <v:stroke dashstyle="1 1"/>
            <v:textbox inset=".72pt,.72pt,.72pt,.72pt">
              <w:txbxContent>
                <w:p w:rsidR="00963189" w:rsidRDefault="00963189" w:rsidP="009F6F5F">
                  <w:pPr>
                    <w:jc w:val="center"/>
                    <w:rPr>
                      <w:rFonts w:ascii="Algerian" w:hAnsi="Algerian"/>
                      <w:sz w:val="36"/>
                      <w:szCs w:val="36"/>
                      <w:lang w:val="es-MX"/>
                    </w:rPr>
                  </w:pPr>
                  <w:proofErr w:type="gramStart"/>
                  <w:r w:rsidRPr="00AD5D86">
                    <w:rPr>
                      <w:rFonts w:ascii="Algerian" w:hAnsi="Algerian"/>
                      <w:sz w:val="36"/>
                      <w:szCs w:val="36"/>
                      <w:lang w:val="es-MX"/>
                    </w:rPr>
                    <w:t>la</w:t>
                  </w:r>
                  <w:proofErr w:type="gramEnd"/>
                  <w:r w:rsidRPr="00AD5D86">
                    <w:rPr>
                      <w:rFonts w:ascii="Algerian" w:hAnsi="Algerian"/>
                      <w:sz w:val="36"/>
                      <w:szCs w:val="36"/>
                      <w:lang w:val="es-MX"/>
                    </w:rPr>
                    <w:t xml:space="preserve"> fiesta de La </w:t>
                  </w:r>
                </w:p>
                <w:p w:rsidR="00963189" w:rsidRPr="00AD5D86" w:rsidRDefault="00963189" w:rsidP="009F6F5F">
                  <w:pPr>
                    <w:jc w:val="center"/>
                    <w:rPr>
                      <w:rFonts w:ascii="Algerian" w:hAnsi="Algerian"/>
                      <w:sz w:val="36"/>
                      <w:szCs w:val="36"/>
                      <w:lang w:val="es-MX"/>
                    </w:rPr>
                  </w:pPr>
                  <w:r w:rsidRPr="00AD5D86">
                    <w:rPr>
                      <w:rFonts w:ascii="Algerian" w:hAnsi="Algerian"/>
                      <w:sz w:val="36"/>
                      <w:szCs w:val="36"/>
                      <w:lang w:val="es-MX"/>
                    </w:rPr>
                    <w:t xml:space="preserve">VIRGEN DE GUADALUPE </w:t>
                  </w:r>
                </w:p>
                <w:p w:rsidR="00963189" w:rsidRPr="009F6F5F" w:rsidRDefault="00963189" w:rsidP="009F6F5F">
                  <w:pPr>
                    <w:rPr>
                      <w:sz w:val="16"/>
                      <w:szCs w:val="16"/>
                      <w:lang w:val="es-MX"/>
                    </w:rPr>
                  </w:pPr>
                </w:p>
                <w:p w:rsidR="00963189" w:rsidRPr="0064044E" w:rsidRDefault="00963189" w:rsidP="009F6F5F">
                  <w:pPr>
                    <w:jc w:val="center"/>
                    <w:rPr>
                      <w:sz w:val="28"/>
                      <w:szCs w:val="28"/>
                      <w:lang w:val="es-MX"/>
                    </w:rPr>
                  </w:pPr>
                  <w:r w:rsidRPr="0064044E">
                    <w:rPr>
                      <w:sz w:val="28"/>
                      <w:szCs w:val="28"/>
                      <w:lang w:val="es-MX"/>
                    </w:rPr>
                    <w:t>Todos están invitados a la celebración anual</w:t>
                  </w:r>
                </w:p>
                <w:p w:rsidR="00963189" w:rsidRPr="0064044E" w:rsidRDefault="00963189" w:rsidP="009F6F5F">
                  <w:pPr>
                    <w:jc w:val="center"/>
                    <w:rPr>
                      <w:sz w:val="28"/>
                      <w:szCs w:val="28"/>
                      <w:lang w:val="es-MX"/>
                    </w:rPr>
                  </w:pPr>
                  <w:proofErr w:type="gramStart"/>
                  <w:r w:rsidRPr="0064044E">
                    <w:rPr>
                      <w:sz w:val="28"/>
                      <w:szCs w:val="28"/>
                      <w:lang w:val="es-MX"/>
                    </w:rPr>
                    <w:t>de</w:t>
                  </w:r>
                  <w:proofErr w:type="gramEnd"/>
                  <w:r w:rsidRPr="0064044E">
                    <w:rPr>
                      <w:sz w:val="28"/>
                      <w:szCs w:val="28"/>
                      <w:lang w:val="es-MX"/>
                    </w:rPr>
                    <w:t xml:space="preserve"> la Virgen de Guadalupe</w:t>
                  </w:r>
                  <w:r w:rsidR="000E201B">
                    <w:rPr>
                      <w:sz w:val="28"/>
                      <w:szCs w:val="28"/>
                      <w:lang w:val="es-MX"/>
                    </w:rPr>
                    <w:t xml:space="preserve"> y retiro de Adviento con Padre </w:t>
                  </w:r>
                  <w:proofErr w:type="spellStart"/>
                  <w:r w:rsidR="000E201B">
                    <w:rPr>
                      <w:sz w:val="28"/>
                      <w:szCs w:val="28"/>
                      <w:lang w:val="es-MX"/>
                    </w:rPr>
                    <w:t>Iden</w:t>
                  </w:r>
                  <w:proofErr w:type="spellEnd"/>
                  <w:r w:rsidR="000E201B">
                    <w:rPr>
                      <w:sz w:val="28"/>
                      <w:szCs w:val="28"/>
                      <w:lang w:val="es-MX"/>
                    </w:rPr>
                    <w:t xml:space="preserve"> Bello</w:t>
                  </w:r>
                  <w:r w:rsidRPr="0064044E">
                    <w:rPr>
                      <w:sz w:val="28"/>
                      <w:szCs w:val="28"/>
                      <w:lang w:val="es-MX"/>
                    </w:rPr>
                    <w:t>!</w:t>
                  </w:r>
                </w:p>
                <w:p w:rsidR="00963189" w:rsidRPr="0064044E" w:rsidRDefault="00963189" w:rsidP="00F95A3D">
                  <w:pPr>
                    <w:jc w:val="center"/>
                    <w:rPr>
                      <w:sz w:val="28"/>
                      <w:szCs w:val="28"/>
                      <w:lang w:val="es-MX"/>
                    </w:rPr>
                  </w:pPr>
                </w:p>
                <w:p w:rsidR="00AD2243" w:rsidRDefault="000E201B" w:rsidP="00273711">
                  <w:pPr>
                    <w:jc w:val="center"/>
                    <w:rPr>
                      <w:rFonts w:ascii="Bell MT" w:hAnsi="Bell MT"/>
                      <w:sz w:val="32"/>
                      <w:szCs w:val="32"/>
                      <w:u w:val="single"/>
                      <w:lang w:val="es-MX"/>
                    </w:rPr>
                  </w:pPr>
                  <w:r w:rsidRPr="00AD2243">
                    <w:rPr>
                      <w:rFonts w:ascii="Bell MT" w:hAnsi="Bell MT"/>
                      <w:b/>
                      <w:sz w:val="32"/>
                      <w:szCs w:val="32"/>
                      <w:u w:val="single"/>
                      <w:lang w:val="es-MX"/>
                    </w:rPr>
                    <w:t>10 de Diciembre, Domingo:</w:t>
                  </w:r>
                  <w:r w:rsidRPr="00AD2243">
                    <w:rPr>
                      <w:rFonts w:ascii="Bell MT" w:hAnsi="Bell MT"/>
                      <w:sz w:val="32"/>
                      <w:szCs w:val="32"/>
                      <w:u w:val="single"/>
                      <w:lang w:val="es-MX"/>
                    </w:rPr>
                    <w:t xml:space="preserve"> </w:t>
                  </w:r>
                </w:p>
                <w:p w:rsidR="00963189" w:rsidRPr="00AD2243" w:rsidRDefault="000E201B" w:rsidP="00273711">
                  <w:pPr>
                    <w:jc w:val="center"/>
                    <w:rPr>
                      <w:rFonts w:ascii="Bell MT" w:hAnsi="Bell MT"/>
                      <w:sz w:val="32"/>
                      <w:szCs w:val="32"/>
                      <w:lang w:val="es-MX"/>
                    </w:rPr>
                  </w:pPr>
                  <w:r w:rsidRPr="00AD2243">
                    <w:rPr>
                      <w:rFonts w:ascii="Bell MT" w:hAnsi="Bell MT"/>
                      <w:sz w:val="32"/>
                      <w:szCs w:val="32"/>
                      <w:lang w:val="es-MX"/>
                    </w:rPr>
                    <w:t>7 p.m. la Misa</w:t>
                  </w:r>
                </w:p>
                <w:p w:rsidR="000E201B" w:rsidRPr="00AD2243" w:rsidRDefault="000E201B" w:rsidP="00273711">
                  <w:pPr>
                    <w:jc w:val="center"/>
                    <w:rPr>
                      <w:rFonts w:ascii="Bell MT" w:hAnsi="Bell MT"/>
                      <w:sz w:val="32"/>
                      <w:szCs w:val="32"/>
                      <w:lang w:val="es-MX"/>
                    </w:rPr>
                  </w:pPr>
                  <w:r w:rsidRPr="00AD2243">
                    <w:rPr>
                      <w:rFonts w:ascii="Bell MT" w:hAnsi="Bell MT"/>
                      <w:b/>
                      <w:sz w:val="32"/>
                      <w:szCs w:val="32"/>
                      <w:u w:val="single"/>
                      <w:lang w:val="es-MX"/>
                    </w:rPr>
                    <w:t xml:space="preserve">11 de Diciembre </w:t>
                  </w:r>
                  <w:proofErr w:type="gramStart"/>
                  <w:r w:rsidRPr="00AD2243">
                    <w:rPr>
                      <w:rFonts w:ascii="Bell MT" w:hAnsi="Bell MT"/>
                      <w:b/>
                      <w:sz w:val="32"/>
                      <w:szCs w:val="32"/>
                      <w:u w:val="single"/>
                      <w:lang w:val="es-MX"/>
                    </w:rPr>
                    <w:t>Lunes</w:t>
                  </w:r>
                  <w:proofErr w:type="gramEnd"/>
                  <w:r w:rsidRPr="00AD2243">
                    <w:rPr>
                      <w:rFonts w:ascii="Bell MT" w:hAnsi="Bell MT"/>
                      <w:sz w:val="32"/>
                      <w:szCs w:val="32"/>
                      <w:lang w:val="es-MX"/>
                    </w:rPr>
                    <w:t>:</w:t>
                  </w:r>
                </w:p>
                <w:p w:rsidR="000E201B" w:rsidRDefault="000E201B" w:rsidP="00273711">
                  <w:pPr>
                    <w:jc w:val="center"/>
                    <w:rPr>
                      <w:rFonts w:ascii="Bell MT" w:hAnsi="Bell MT"/>
                      <w:sz w:val="28"/>
                      <w:szCs w:val="28"/>
                      <w:lang w:val="es-MX"/>
                    </w:rPr>
                  </w:pPr>
                  <w:r>
                    <w:rPr>
                      <w:rFonts w:ascii="Bell MT" w:hAnsi="Bell MT"/>
                      <w:sz w:val="28"/>
                      <w:szCs w:val="28"/>
                      <w:lang w:val="es-MX"/>
                    </w:rPr>
                    <w:t>7p.m. Adoración y predica</w:t>
                  </w:r>
                </w:p>
                <w:p w:rsidR="000E201B" w:rsidRDefault="000E201B" w:rsidP="00273711">
                  <w:pPr>
                    <w:jc w:val="center"/>
                    <w:rPr>
                      <w:rFonts w:ascii="Bell MT" w:hAnsi="Bell MT"/>
                      <w:sz w:val="28"/>
                      <w:szCs w:val="28"/>
                      <w:lang w:val="es-MX"/>
                    </w:rPr>
                  </w:pPr>
                  <w:r>
                    <w:rPr>
                      <w:rFonts w:ascii="Bell MT" w:hAnsi="Bell MT"/>
                      <w:sz w:val="28"/>
                      <w:szCs w:val="28"/>
                      <w:lang w:val="es-MX"/>
                    </w:rPr>
                    <w:t>11p.m. Mañanitas</w:t>
                  </w:r>
                </w:p>
                <w:p w:rsidR="00963189" w:rsidRDefault="000E201B" w:rsidP="00273711">
                  <w:pPr>
                    <w:jc w:val="center"/>
                    <w:rPr>
                      <w:rFonts w:ascii="Bell MT" w:hAnsi="Bell MT"/>
                      <w:sz w:val="28"/>
                      <w:szCs w:val="28"/>
                      <w:lang w:val="es-MX"/>
                    </w:rPr>
                  </w:pPr>
                  <w:r>
                    <w:rPr>
                      <w:rFonts w:ascii="Bell MT" w:hAnsi="Bell MT"/>
                      <w:sz w:val="28"/>
                      <w:szCs w:val="28"/>
                      <w:lang w:val="es-MX"/>
                    </w:rPr>
                    <w:t>Medianoche La Misa de la Virgen</w:t>
                  </w:r>
                </w:p>
                <w:p w:rsidR="000E201B" w:rsidRPr="00AD2243" w:rsidRDefault="000E201B" w:rsidP="00273711">
                  <w:pPr>
                    <w:jc w:val="center"/>
                    <w:rPr>
                      <w:rFonts w:ascii="Bell MT" w:hAnsi="Bell MT"/>
                      <w:sz w:val="32"/>
                      <w:szCs w:val="32"/>
                      <w:lang w:val="es-MX"/>
                    </w:rPr>
                  </w:pPr>
                  <w:r w:rsidRPr="00AD2243">
                    <w:rPr>
                      <w:rFonts w:ascii="Bell MT" w:hAnsi="Bell MT"/>
                      <w:b/>
                      <w:sz w:val="32"/>
                      <w:szCs w:val="32"/>
                      <w:u w:val="single"/>
                      <w:lang w:val="es-MX"/>
                    </w:rPr>
                    <w:t>12 de Diciembre</w:t>
                  </w:r>
                  <w:r w:rsidRPr="00AD2243">
                    <w:rPr>
                      <w:rFonts w:ascii="Bell MT" w:hAnsi="Bell MT"/>
                      <w:sz w:val="32"/>
                      <w:szCs w:val="32"/>
                      <w:lang w:val="es-MX"/>
                    </w:rPr>
                    <w:t>:</w:t>
                  </w:r>
                </w:p>
                <w:p w:rsidR="000E201B" w:rsidRDefault="00AD2243" w:rsidP="00273711">
                  <w:pPr>
                    <w:jc w:val="center"/>
                    <w:rPr>
                      <w:rFonts w:ascii="Bell MT" w:hAnsi="Bell MT"/>
                      <w:sz w:val="28"/>
                      <w:szCs w:val="28"/>
                      <w:lang w:val="es-MX"/>
                    </w:rPr>
                  </w:pPr>
                  <w:r>
                    <w:rPr>
                      <w:rFonts w:ascii="Bell MT" w:hAnsi="Bell MT"/>
                      <w:sz w:val="28"/>
                      <w:szCs w:val="28"/>
                      <w:lang w:val="es-MX"/>
                    </w:rPr>
                    <w:t>6p.m. Rosario---</w:t>
                  </w:r>
                  <w:r w:rsidR="000E201B">
                    <w:rPr>
                      <w:rFonts w:ascii="Bell MT" w:hAnsi="Bell MT"/>
                      <w:sz w:val="28"/>
                      <w:szCs w:val="28"/>
                      <w:lang w:val="es-MX"/>
                    </w:rPr>
                    <w:t>7:30 p.m. Cena</w:t>
                  </w:r>
                </w:p>
                <w:p w:rsidR="000E201B" w:rsidRDefault="000E201B" w:rsidP="000E201B">
                  <w:pPr>
                    <w:rPr>
                      <w:rFonts w:ascii="Bell MT" w:hAnsi="Bell MT"/>
                      <w:sz w:val="28"/>
                      <w:szCs w:val="28"/>
                      <w:lang w:val="es-MX"/>
                    </w:rPr>
                  </w:pPr>
                </w:p>
                <w:p w:rsidR="000E201B" w:rsidRPr="0064044E" w:rsidRDefault="000E201B" w:rsidP="000E201B">
                  <w:pPr>
                    <w:rPr>
                      <w:rFonts w:ascii="Bell MT" w:hAnsi="Bell MT"/>
                      <w:sz w:val="28"/>
                      <w:szCs w:val="28"/>
                      <w:lang w:val="es-MX"/>
                    </w:rPr>
                  </w:pPr>
                </w:p>
                <w:p w:rsidR="00963189" w:rsidRDefault="00963189" w:rsidP="00C27BC7">
                  <w:pPr>
                    <w:rPr>
                      <w:rFonts w:ascii="Bell MT" w:hAnsi="Bell MT"/>
                      <w:lang w:val="es-MX"/>
                    </w:rPr>
                  </w:pPr>
                  <w:r>
                    <w:rPr>
                      <w:rFonts w:ascii="Bell MT" w:hAnsi="Bell MT"/>
                      <w:lang w:val="es-MX"/>
                    </w:rPr>
                    <w:tab/>
                  </w:r>
                </w:p>
                <w:p w:rsidR="00963189" w:rsidRPr="00AC1755" w:rsidRDefault="00963189" w:rsidP="00C27BC7">
                  <w:pPr>
                    <w:rPr>
                      <w:rFonts w:ascii="Bell MT" w:hAnsi="Bell MT"/>
                      <w:b/>
                      <w:lang w:val="es-MX"/>
                    </w:rPr>
                  </w:pPr>
                </w:p>
                <w:p w:rsidR="00963189" w:rsidRDefault="00963189" w:rsidP="00C27BC7">
                  <w:pPr>
                    <w:rPr>
                      <w:rFonts w:ascii="Bell MT" w:hAnsi="Bell MT"/>
                      <w:lang w:val="es-MX"/>
                    </w:rPr>
                  </w:pPr>
                </w:p>
                <w:p w:rsidR="00963189" w:rsidRPr="00F95A3D" w:rsidRDefault="00963189" w:rsidP="00C27BC7">
                  <w:pPr>
                    <w:rPr>
                      <w:rFonts w:ascii="Bell MT" w:hAnsi="Bell MT"/>
                      <w:lang w:val="es-MX"/>
                    </w:rPr>
                  </w:pPr>
                </w:p>
                <w:p w:rsidR="00963189" w:rsidRPr="00F95A3D" w:rsidRDefault="00963189" w:rsidP="00C27BC7">
                  <w:pPr>
                    <w:rPr>
                      <w:lang w:val="es-MX"/>
                    </w:rPr>
                  </w:pPr>
                </w:p>
              </w:txbxContent>
            </v:textbox>
          </v:shape>
        </w:pict>
      </w:r>
      <w:r>
        <w:rPr>
          <w:noProof/>
        </w:rPr>
        <w:pict>
          <v:shape id="_x0000_s989228" type="#_x0000_t202" style="position:absolute;margin-left:-17.6pt;margin-top:-.05pt;width:272.6pt;height:324.75pt;z-index:252622848;mso-width-relative:margin;mso-height-relative:margin" filled="f" strokeweight="3pt">
            <v:stroke dashstyle="1 1"/>
            <v:textbox inset=".72pt,.72pt,.72pt,.72pt">
              <w:txbxContent>
                <w:p w:rsidR="00963189" w:rsidRPr="00AD5D86" w:rsidRDefault="00963189" w:rsidP="009F6F5F">
                  <w:pPr>
                    <w:jc w:val="center"/>
                    <w:rPr>
                      <w:rFonts w:ascii="Algerian" w:hAnsi="Algerian"/>
                      <w:sz w:val="36"/>
                      <w:szCs w:val="36"/>
                    </w:rPr>
                  </w:pPr>
                  <w:r w:rsidRPr="00AD5D86">
                    <w:rPr>
                      <w:rFonts w:ascii="Algerian" w:hAnsi="Algerian"/>
                      <w:sz w:val="36"/>
                      <w:szCs w:val="36"/>
                    </w:rPr>
                    <w:t>Our lady of Guadalupe celebration</w:t>
                  </w:r>
                </w:p>
                <w:p w:rsidR="00963189" w:rsidRPr="00462EF7" w:rsidRDefault="00963189" w:rsidP="009F6F5F">
                  <w:pPr>
                    <w:rPr>
                      <w:sz w:val="16"/>
                      <w:szCs w:val="16"/>
                    </w:rPr>
                  </w:pPr>
                </w:p>
                <w:p w:rsidR="00963189" w:rsidRPr="00AD388C" w:rsidRDefault="00963189" w:rsidP="009F6F5F">
                  <w:pPr>
                    <w:jc w:val="center"/>
                    <w:rPr>
                      <w:sz w:val="32"/>
                      <w:szCs w:val="32"/>
                    </w:rPr>
                  </w:pPr>
                  <w:r w:rsidRPr="00AD388C">
                    <w:rPr>
                      <w:sz w:val="32"/>
                      <w:szCs w:val="32"/>
                    </w:rPr>
                    <w:t xml:space="preserve">Everyone is invited to the </w:t>
                  </w:r>
                </w:p>
                <w:p w:rsidR="00963189" w:rsidRPr="00AD388C" w:rsidRDefault="00963189" w:rsidP="009F6F5F">
                  <w:pPr>
                    <w:jc w:val="center"/>
                    <w:rPr>
                      <w:sz w:val="32"/>
                      <w:szCs w:val="32"/>
                    </w:rPr>
                  </w:pPr>
                  <w:proofErr w:type="gramStart"/>
                  <w:r w:rsidRPr="00AD388C">
                    <w:rPr>
                      <w:sz w:val="32"/>
                      <w:szCs w:val="32"/>
                    </w:rPr>
                    <w:t>annual</w:t>
                  </w:r>
                  <w:proofErr w:type="gramEnd"/>
                  <w:r w:rsidRPr="00AD388C">
                    <w:rPr>
                      <w:sz w:val="32"/>
                      <w:szCs w:val="32"/>
                    </w:rPr>
                    <w:t xml:space="preserve"> celebration </w:t>
                  </w:r>
                </w:p>
                <w:p w:rsidR="00963189" w:rsidRPr="00AD388C" w:rsidRDefault="00963189" w:rsidP="009F6F5F">
                  <w:pPr>
                    <w:jc w:val="center"/>
                    <w:rPr>
                      <w:sz w:val="32"/>
                      <w:szCs w:val="32"/>
                    </w:rPr>
                  </w:pPr>
                  <w:proofErr w:type="gramStart"/>
                  <w:r w:rsidRPr="00AD388C">
                    <w:rPr>
                      <w:sz w:val="32"/>
                      <w:szCs w:val="32"/>
                    </w:rPr>
                    <w:t>of</w:t>
                  </w:r>
                  <w:proofErr w:type="gramEnd"/>
                  <w:r w:rsidRPr="00AD388C">
                    <w:rPr>
                      <w:sz w:val="32"/>
                      <w:szCs w:val="32"/>
                    </w:rPr>
                    <w:t xml:space="preserve"> the Virgin of Guadalupe!</w:t>
                  </w:r>
                </w:p>
                <w:p w:rsidR="00273711" w:rsidRPr="00AD388C" w:rsidRDefault="00273711" w:rsidP="00C27BC7">
                  <w:pPr>
                    <w:jc w:val="center"/>
                    <w:rPr>
                      <w:rFonts w:ascii="Bell MT" w:hAnsi="Bell MT"/>
                      <w:sz w:val="32"/>
                      <w:szCs w:val="32"/>
                      <w:u w:val="single"/>
                    </w:rPr>
                  </w:pPr>
                </w:p>
                <w:p w:rsidR="00963189" w:rsidRPr="00AD388C" w:rsidRDefault="00AD2243" w:rsidP="00C27BC7">
                  <w:pPr>
                    <w:jc w:val="center"/>
                    <w:rPr>
                      <w:rFonts w:ascii="Bell MT" w:hAnsi="Bell MT"/>
                      <w:sz w:val="32"/>
                      <w:szCs w:val="32"/>
                      <w:u w:val="single"/>
                    </w:rPr>
                  </w:pPr>
                  <w:r w:rsidRPr="00AD388C">
                    <w:rPr>
                      <w:rFonts w:ascii="Bell MT" w:hAnsi="Bell MT"/>
                      <w:sz w:val="32"/>
                      <w:szCs w:val="32"/>
                      <w:u w:val="single"/>
                    </w:rPr>
                    <w:t>Sunday December 10</w:t>
                  </w:r>
                  <w:r w:rsidRPr="00AD388C">
                    <w:rPr>
                      <w:rFonts w:ascii="Bell MT" w:hAnsi="Bell MT"/>
                      <w:sz w:val="32"/>
                      <w:szCs w:val="32"/>
                    </w:rPr>
                    <w:t>:</w:t>
                  </w:r>
                  <w:r w:rsidR="00273711" w:rsidRPr="00AD388C">
                    <w:rPr>
                      <w:rFonts w:ascii="Bell MT" w:hAnsi="Bell MT"/>
                      <w:sz w:val="32"/>
                      <w:szCs w:val="32"/>
                    </w:rPr>
                    <w:t xml:space="preserve"> 7 p.m. Mass</w:t>
                  </w:r>
                </w:p>
                <w:p w:rsidR="00282AD4" w:rsidRDefault="00273711" w:rsidP="00C27BC7">
                  <w:pPr>
                    <w:jc w:val="center"/>
                    <w:rPr>
                      <w:rFonts w:ascii="Bell MT" w:hAnsi="Bell MT"/>
                      <w:sz w:val="32"/>
                      <w:szCs w:val="32"/>
                      <w:u w:val="single"/>
                    </w:rPr>
                  </w:pPr>
                  <w:r w:rsidRPr="00AD388C">
                    <w:rPr>
                      <w:rFonts w:ascii="Bell MT" w:hAnsi="Bell MT"/>
                      <w:sz w:val="32"/>
                      <w:szCs w:val="32"/>
                      <w:u w:val="single"/>
                    </w:rPr>
                    <w:t xml:space="preserve">Monday, December 11, </w:t>
                  </w:r>
                </w:p>
                <w:p w:rsidR="00273711" w:rsidRPr="00AD388C" w:rsidRDefault="00273711" w:rsidP="00C27BC7">
                  <w:pPr>
                    <w:jc w:val="center"/>
                    <w:rPr>
                      <w:rFonts w:ascii="Bell MT" w:hAnsi="Bell MT"/>
                      <w:sz w:val="32"/>
                      <w:szCs w:val="32"/>
                      <w:u w:val="single"/>
                    </w:rPr>
                  </w:pPr>
                  <w:r w:rsidRPr="00AD388C">
                    <w:rPr>
                      <w:rFonts w:ascii="Bell MT" w:hAnsi="Bell MT"/>
                      <w:sz w:val="32"/>
                      <w:szCs w:val="32"/>
                      <w:u w:val="single"/>
                    </w:rPr>
                    <w:t>7 p.m.</w:t>
                  </w:r>
                  <w:r w:rsidR="00282AD4">
                    <w:rPr>
                      <w:rFonts w:ascii="Bell MT" w:hAnsi="Bell MT"/>
                      <w:sz w:val="32"/>
                      <w:szCs w:val="32"/>
                      <w:u w:val="single"/>
                    </w:rPr>
                    <w:t xml:space="preserve"> A</w:t>
                  </w:r>
                  <w:r w:rsidRPr="00AD388C">
                    <w:rPr>
                      <w:rFonts w:ascii="Bell MT" w:hAnsi="Bell MT"/>
                      <w:sz w:val="32"/>
                      <w:szCs w:val="32"/>
                    </w:rPr>
                    <w:t>doration</w:t>
                  </w:r>
                </w:p>
                <w:p w:rsidR="00273711" w:rsidRPr="00AD388C" w:rsidRDefault="00273711" w:rsidP="00C27BC7">
                  <w:pPr>
                    <w:jc w:val="center"/>
                    <w:rPr>
                      <w:rFonts w:ascii="Bell MT" w:hAnsi="Bell MT"/>
                      <w:sz w:val="32"/>
                      <w:szCs w:val="32"/>
                    </w:rPr>
                  </w:pPr>
                  <w:r w:rsidRPr="00AD388C">
                    <w:rPr>
                      <w:rFonts w:ascii="Bell MT" w:hAnsi="Bell MT"/>
                      <w:sz w:val="32"/>
                      <w:szCs w:val="32"/>
                    </w:rPr>
                    <w:t xml:space="preserve">11:00 p.m. </w:t>
                  </w:r>
                  <w:proofErr w:type="spellStart"/>
                  <w:r w:rsidRPr="00AD388C">
                    <w:rPr>
                      <w:rFonts w:ascii="Bell MT" w:hAnsi="Bell MT"/>
                      <w:sz w:val="32"/>
                      <w:szCs w:val="32"/>
                    </w:rPr>
                    <w:t>Mananitas</w:t>
                  </w:r>
                  <w:proofErr w:type="spellEnd"/>
                </w:p>
                <w:p w:rsidR="00AD2243" w:rsidRPr="00AD388C" w:rsidRDefault="009C3A7B" w:rsidP="00C27BC7">
                  <w:pPr>
                    <w:jc w:val="center"/>
                    <w:rPr>
                      <w:rFonts w:ascii="Bell MT" w:hAnsi="Bell MT"/>
                      <w:sz w:val="32"/>
                      <w:szCs w:val="32"/>
                    </w:rPr>
                  </w:pPr>
                  <w:r>
                    <w:rPr>
                      <w:rFonts w:ascii="Bell MT" w:hAnsi="Bell MT"/>
                      <w:sz w:val="32"/>
                      <w:szCs w:val="32"/>
                    </w:rPr>
                    <w:t>Midnight Mass</w:t>
                  </w:r>
                </w:p>
                <w:p w:rsidR="00963189" w:rsidRPr="00AD388C" w:rsidRDefault="00963189" w:rsidP="00C27BC7">
                  <w:pPr>
                    <w:jc w:val="center"/>
                    <w:rPr>
                      <w:rFonts w:ascii="Bell MT" w:hAnsi="Bell MT"/>
                      <w:sz w:val="32"/>
                      <w:szCs w:val="32"/>
                      <w:u w:val="single"/>
                    </w:rPr>
                  </w:pPr>
                  <w:r w:rsidRPr="00AD388C">
                    <w:rPr>
                      <w:rFonts w:ascii="Bell MT" w:hAnsi="Bell MT"/>
                      <w:sz w:val="32"/>
                      <w:szCs w:val="32"/>
                      <w:u w:val="single"/>
                    </w:rPr>
                    <w:t>Tuesday, December 12</w:t>
                  </w:r>
                </w:p>
                <w:p w:rsidR="00963189" w:rsidRPr="00AD388C" w:rsidRDefault="00273711" w:rsidP="00C27BC7">
                  <w:pPr>
                    <w:rPr>
                      <w:rFonts w:ascii="Bell MT" w:hAnsi="Bell MT"/>
                      <w:sz w:val="32"/>
                      <w:szCs w:val="32"/>
                    </w:rPr>
                  </w:pPr>
                  <w:r w:rsidRPr="00AD388C">
                    <w:rPr>
                      <w:rFonts w:ascii="Bell MT" w:hAnsi="Bell MT"/>
                      <w:sz w:val="32"/>
                      <w:szCs w:val="32"/>
                    </w:rPr>
                    <w:tab/>
                    <w:t xml:space="preserve">     6</w:t>
                  </w:r>
                  <w:r w:rsidR="00963189" w:rsidRPr="00AD388C">
                    <w:rPr>
                      <w:rFonts w:ascii="Bell MT" w:hAnsi="Bell MT"/>
                      <w:sz w:val="32"/>
                      <w:szCs w:val="32"/>
                    </w:rPr>
                    <w:t xml:space="preserve">:00 pm </w:t>
                  </w:r>
                  <w:proofErr w:type="gramStart"/>
                  <w:r w:rsidR="00963189" w:rsidRPr="00AD388C">
                    <w:rPr>
                      <w:rFonts w:ascii="Bell MT" w:hAnsi="Bell MT"/>
                      <w:sz w:val="32"/>
                      <w:szCs w:val="32"/>
                    </w:rPr>
                    <w:t>------------------  Rosary</w:t>
                  </w:r>
                  <w:proofErr w:type="gramEnd"/>
                </w:p>
                <w:p w:rsidR="00963189" w:rsidRPr="00273711" w:rsidRDefault="00963189" w:rsidP="00C27BC7">
                  <w:pPr>
                    <w:rPr>
                      <w:rFonts w:ascii="Bell MT" w:hAnsi="Bell MT"/>
                      <w:sz w:val="32"/>
                      <w:szCs w:val="32"/>
                    </w:rPr>
                  </w:pPr>
                  <w:r w:rsidRPr="00AD388C">
                    <w:rPr>
                      <w:rFonts w:ascii="Bell MT" w:hAnsi="Bell MT"/>
                      <w:sz w:val="32"/>
                      <w:szCs w:val="32"/>
                    </w:rPr>
                    <w:tab/>
                    <w:t xml:space="preserve">     7:</w:t>
                  </w:r>
                  <w:r w:rsidR="00273711" w:rsidRPr="00AD388C">
                    <w:rPr>
                      <w:rFonts w:ascii="Bell MT" w:hAnsi="Bell MT"/>
                      <w:sz w:val="32"/>
                      <w:szCs w:val="32"/>
                    </w:rPr>
                    <w:t>3</w:t>
                  </w:r>
                  <w:r w:rsidRPr="00AD388C">
                    <w:rPr>
                      <w:rFonts w:ascii="Bell MT" w:hAnsi="Bell MT"/>
                      <w:sz w:val="32"/>
                      <w:szCs w:val="32"/>
                    </w:rPr>
                    <w:t>0pm -------</w:t>
                  </w:r>
                  <w:r w:rsidR="00AD2243" w:rsidRPr="00AD388C">
                    <w:rPr>
                      <w:rFonts w:ascii="Bell MT" w:hAnsi="Bell MT"/>
                      <w:sz w:val="32"/>
                      <w:szCs w:val="32"/>
                    </w:rPr>
                    <w:t>-------- Dinner</w:t>
                  </w:r>
                </w:p>
                <w:p w:rsidR="00273711" w:rsidRPr="0064044E" w:rsidRDefault="00963189" w:rsidP="00273711">
                  <w:pPr>
                    <w:rPr>
                      <w:rFonts w:ascii="Bell MT" w:hAnsi="Bell MT"/>
                    </w:rPr>
                  </w:pPr>
                  <w:r w:rsidRPr="0064044E">
                    <w:rPr>
                      <w:rFonts w:ascii="Bell MT" w:hAnsi="Bell MT"/>
                    </w:rPr>
                    <w:tab/>
                    <w:t xml:space="preserve">     </w:t>
                  </w:r>
                </w:p>
                <w:p w:rsidR="00963189" w:rsidRPr="0064044E" w:rsidRDefault="00963189" w:rsidP="00C27BC7">
                  <w:pPr>
                    <w:rPr>
                      <w:rFonts w:ascii="Bell MT" w:hAnsi="Bell MT"/>
                    </w:rPr>
                  </w:pPr>
                </w:p>
                <w:p w:rsidR="00963189" w:rsidRDefault="00963189" w:rsidP="00AC1755">
                  <w:pPr>
                    <w:jc w:val="center"/>
                    <w:rPr>
                      <w:b/>
                      <w:sz w:val="28"/>
                      <w:szCs w:val="28"/>
                    </w:rPr>
                  </w:pPr>
                </w:p>
                <w:p w:rsidR="00963189" w:rsidRDefault="00963189" w:rsidP="00AC1755">
                  <w:pPr>
                    <w:jc w:val="center"/>
                    <w:rPr>
                      <w:b/>
                      <w:sz w:val="28"/>
                      <w:szCs w:val="28"/>
                    </w:rPr>
                  </w:pPr>
                </w:p>
              </w:txbxContent>
            </v:textbox>
          </v:shape>
        </w:pict>
      </w:r>
    </w:p>
    <w:p w:rsidR="00564E19" w:rsidRDefault="00564E19" w:rsidP="006777AB">
      <w:pPr>
        <w:tabs>
          <w:tab w:val="left" w:pos="2865"/>
        </w:tabs>
      </w:pPr>
    </w:p>
    <w:p w:rsidR="00723297" w:rsidRDefault="00723297" w:rsidP="006777AB">
      <w:pPr>
        <w:tabs>
          <w:tab w:val="left" w:pos="2865"/>
        </w:tabs>
      </w:pPr>
    </w:p>
    <w:p w:rsidR="00A23CEE" w:rsidRDefault="00A23CEE" w:rsidP="006777AB">
      <w:pPr>
        <w:tabs>
          <w:tab w:val="left" w:pos="2865"/>
        </w:tabs>
      </w:pPr>
    </w:p>
    <w:p w:rsidR="00F57184" w:rsidRDefault="00C17053" w:rsidP="006777AB">
      <w:pPr>
        <w:tabs>
          <w:tab w:val="left" w:pos="2865"/>
        </w:tabs>
      </w:pPr>
      <w:r>
        <w:rPr>
          <w:noProof/>
        </w:rPr>
        <w:pict>
          <v:shape id="_x0000_s989230" type="#_x0000_t75" alt="" style="position:absolute;margin-left:39.7pt;margin-top:9.75pt;width:151.2pt;height:244.05pt;z-index:251642879">
            <v:imagedata r:id="rId11" o:title="guadalupe-16_2" gain="26214f" blacklevel="19661f"/>
          </v:shape>
        </w:pict>
      </w:r>
    </w:p>
    <w:p w:rsidR="00392381" w:rsidRDefault="00C17053" w:rsidP="006777AB">
      <w:pPr>
        <w:tabs>
          <w:tab w:val="left" w:pos="2865"/>
        </w:tabs>
      </w:pPr>
      <w:r>
        <w:rPr>
          <w:noProof/>
        </w:rPr>
        <w:pict>
          <v:shape id="il_fi" o:spid="_x0000_s989231" type="#_x0000_t75" alt="" style="position:absolute;margin-left:334.5pt;margin-top:2.45pt;width:147.3pt;height:237.55pt;z-index:251641854">
            <v:imagedata r:id="rId12" o:title="StJuanDiego" gain="26214f" blacklevel="19661f"/>
          </v:shape>
        </w:pict>
      </w:r>
    </w:p>
    <w:p w:rsidR="00B210D4" w:rsidRDefault="00B210D4" w:rsidP="00B900D9">
      <w:pPr>
        <w:tabs>
          <w:tab w:val="left" w:pos="2865"/>
        </w:tabs>
      </w:pPr>
    </w:p>
    <w:p w:rsidR="00976F65" w:rsidRDefault="00976F65" w:rsidP="00B900D9">
      <w:pPr>
        <w:tabs>
          <w:tab w:val="left" w:pos="2865"/>
        </w:tabs>
      </w:pPr>
    </w:p>
    <w:p w:rsidR="00A756BF" w:rsidRPr="004C510A" w:rsidRDefault="00C17053"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A348E5" w:rsidP="00222BE5">
      <w:pPr>
        <w:tabs>
          <w:tab w:val="left" w:pos="2565"/>
          <w:tab w:val="left" w:pos="4920"/>
          <w:tab w:val="left" w:pos="6090"/>
          <w:tab w:val="left" w:pos="6195"/>
          <w:tab w:val="left" w:pos="6480"/>
          <w:tab w:val="left" w:pos="6702"/>
          <w:tab w:val="left" w:pos="7200"/>
          <w:tab w:val="left" w:pos="9735"/>
        </w:tabs>
      </w:pPr>
      <w:r w:rsidRPr="004C510A">
        <w:tab/>
      </w:r>
      <w:r w:rsidR="00CC5468" w:rsidRPr="004C510A">
        <w:tab/>
      </w:r>
      <w:r w:rsidR="00C17053">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sz w:val="32"/>
                      <w:szCs w:val="32"/>
                    </w:rPr>
                  </w:pPr>
                </w:p>
                <w:p w:rsidR="007032FA" w:rsidRDefault="007032FA" w:rsidP="00DA1D8E">
                  <w:pPr>
                    <w:jc w:val="both"/>
                    <w:rPr>
                      <w:rFonts w:ascii="Estrangelo Edessa" w:hAnsi="Estrangelo Edessa" w:cs="Estrangelo Edessa"/>
                      <w:sz w:val="32"/>
                      <w:szCs w:val="32"/>
                    </w:rPr>
                  </w:pPr>
                </w:p>
                <w:p w:rsidR="007032FA" w:rsidRDefault="007032FA" w:rsidP="00DA1D8E">
                  <w:pPr>
                    <w:jc w:val="both"/>
                    <w:rPr>
                      <w:rFonts w:ascii="Estrangelo Edessa" w:hAnsi="Estrangelo Edessa" w:cs="Estrangelo Edessa"/>
                      <w:sz w:val="32"/>
                      <w:szCs w:val="32"/>
                    </w:rPr>
                  </w:pPr>
                </w:p>
                <w:p w:rsidR="007032FA" w:rsidRDefault="007032FA" w:rsidP="00DA1D8E">
                  <w:pPr>
                    <w:jc w:val="both"/>
                    <w:rPr>
                      <w:rFonts w:ascii="Estrangelo Edessa" w:hAnsi="Estrangelo Edessa" w:cs="Estrangelo Edessa"/>
                      <w:sz w:val="32"/>
                      <w:szCs w:val="32"/>
                    </w:rPr>
                  </w:pPr>
                </w:p>
                <w:p w:rsidR="007032FA" w:rsidRDefault="007032FA" w:rsidP="00DA1D8E">
                  <w:pPr>
                    <w:jc w:val="both"/>
                    <w:rPr>
                      <w:rFonts w:ascii="Estrangelo Edessa" w:hAnsi="Estrangelo Edessa" w:cs="Estrangelo Edessa"/>
                      <w:sz w:val="32"/>
                      <w:szCs w:val="32"/>
                    </w:rPr>
                  </w:pPr>
                </w:p>
                <w:p w:rsidR="007032FA" w:rsidRPr="00222256" w:rsidRDefault="007032FA" w:rsidP="00DA1D8E">
                  <w:pPr>
                    <w:jc w:val="both"/>
                    <w:rPr>
                      <w:rFonts w:ascii="Estrangelo Edessa" w:hAnsi="Estrangelo Edessa" w:cs="Estrangelo Edess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C17053">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sidR="00C17053">
        <w:rPr>
          <w:noProof/>
        </w:rPr>
        <w:pict>
          <v:line id="_x0000_s136497" style="position:absolute;z-index:251646976;mso-position-horizontal-relative:text;mso-position-vertical-relative:text" from="605.3pt,72.45pt" to="605.3pt,139.95pt" strokeweight="2.25pt"/>
        </w:pict>
      </w:r>
    </w:p>
    <w:p w:rsidR="005D20A7" w:rsidRDefault="005D20A7" w:rsidP="008E656B">
      <w:pPr>
        <w:tabs>
          <w:tab w:val="left" w:pos="1800"/>
          <w:tab w:val="left" w:pos="3720"/>
          <w:tab w:val="left" w:pos="6120"/>
          <w:tab w:val="left" w:pos="8265"/>
        </w:tabs>
      </w:pPr>
    </w:p>
    <w:p w:rsidR="00A2254E" w:rsidRPr="00E54C1D" w:rsidRDefault="00C17053" w:rsidP="00E54C1D">
      <w:pPr>
        <w:tabs>
          <w:tab w:val="left" w:pos="1800"/>
          <w:tab w:val="left" w:pos="3720"/>
          <w:tab w:val="left" w:pos="6120"/>
          <w:tab w:val="left" w:pos="8265"/>
        </w:tabs>
      </w:pPr>
      <w:r w:rsidRPr="00C17053">
        <w:rPr>
          <w:noProof/>
          <w:sz w:val="20"/>
          <w:szCs w:val="20"/>
          <w:lang w:eastAsia="zh-TW"/>
        </w:rPr>
        <w:pict>
          <v:shape id="_x0000_s355662" type="#_x0000_t202" style="position:absolute;margin-left:-17.6pt;margin-top:19pt;width:568.85pt;height:23.9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C17053" w:rsidP="00174551">
      <w:r>
        <w:rPr>
          <w:noProof/>
          <w:lang w:eastAsia="zh-TW"/>
        </w:rPr>
        <w:lastRenderedPageBreak/>
        <w:pict>
          <v:shape id="_x0000_s989245" type="#_x0000_t202" style="position:absolute;margin-left:-8.9pt;margin-top:-4.5pt;width:265.8pt;height:514.5pt;z-index:252644352;mso-width-relative:margin;mso-height-relative:margin" strokeweight="2.25pt">
            <v:stroke dashstyle="1 1"/>
            <v:textbox>
              <w:txbxContent>
                <w:p w:rsidR="009C3A7B" w:rsidRPr="009C3A7B" w:rsidRDefault="00B7288D" w:rsidP="00B7288D">
                  <w:pPr>
                    <w:jc w:val="center"/>
                    <w:rPr>
                      <w:rFonts w:ascii="Bodoni MT Black" w:hAnsi="Bodoni MT Black"/>
                      <w:sz w:val="36"/>
                      <w:szCs w:val="36"/>
                      <w:u w:val="single"/>
                    </w:rPr>
                  </w:pPr>
                  <w:r w:rsidRPr="009C3A7B">
                    <w:rPr>
                      <w:rFonts w:ascii="Bodoni MT Black" w:hAnsi="Bodoni MT Black"/>
                      <w:sz w:val="36"/>
                      <w:szCs w:val="36"/>
                      <w:u w:val="single"/>
                    </w:rPr>
                    <w:t xml:space="preserve">CHRISTMAS </w:t>
                  </w:r>
                </w:p>
                <w:p w:rsidR="00B7288D" w:rsidRPr="009C3A7B" w:rsidRDefault="00B7288D" w:rsidP="00B7288D">
                  <w:pPr>
                    <w:jc w:val="center"/>
                    <w:rPr>
                      <w:rFonts w:ascii="Bodoni MT Black" w:hAnsi="Bodoni MT Black"/>
                      <w:sz w:val="36"/>
                      <w:szCs w:val="36"/>
                    </w:rPr>
                  </w:pPr>
                  <w:r w:rsidRPr="009C3A7B">
                    <w:rPr>
                      <w:rFonts w:ascii="Bodoni MT Black" w:hAnsi="Bodoni MT Black"/>
                      <w:sz w:val="36"/>
                      <w:szCs w:val="36"/>
                      <w:u w:val="single"/>
                    </w:rPr>
                    <w:t>MASS SCHEDULE</w:t>
                  </w:r>
                  <w:r w:rsidRPr="009C3A7B">
                    <w:rPr>
                      <w:rFonts w:ascii="Bodoni MT Black" w:hAnsi="Bodoni MT Black"/>
                      <w:sz w:val="36"/>
                      <w:szCs w:val="36"/>
                    </w:rPr>
                    <w:t>:</w:t>
                  </w:r>
                </w:p>
                <w:p w:rsidR="009C3A7B" w:rsidRDefault="009C3A7B" w:rsidP="00B7288D">
                  <w:pPr>
                    <w:jc w:val="center"/>
                    <w:rPr>
                      <w:rFonts w:ascii="Arial Rounded MT Bold" w:hAnsi="Arial Rounded MT Bold"/>
                      <w:sz w:val="32"/>
                      <w:szCs w:val="32"/>
                      <w:u w:val="single"/>
                    </w:rPr>
                  </w:pPr>
                </w:p>
                <w:p w:rsidR="00B7288D" w:rsidRPr="009C3A7B" w:rsidRDefault="009C3A7B" w:rsidP="00B7288D">
                  <w:pPr>
                    <w:jc w:val="center"/>
                    <w:rPr>
                      <w:rFonts w:ascii="Bodoni MT Black" w:hAnsi="Bodoni MT Black"/>
                      <w:sz w:val="32"/>
                      <w:szCs w:val="32"/>
                      <w:u w:val="single"/>
                    </w:rPr>
                  </w:pPr>
                  <w:r w:rsidRPr="009C3A7B">
                    <w:rPr>
                      <w:rFonts w:ascii="Bodoni MT Black" w:hAnsi="Bodoni MT Black"/>
                      <w:sz w:val="32"/>
                      <w:szCs w:val="32"/>
                      <w:u w:val="single"/>
                    </w:rPr>
                    <w:t>Saturday, December 23</w:t>
                  </w:r>
                </w:p>
                <w:p w:rsidR="009C3A7B" w:rsidRPr="009C3A7B" w:rsidRDefault="009C3A7B" w:rsidP="00B7288D">
                  <w:pPr>
                    <w:jc w:val="center"/>
                    <w:rPr>
                      <w:rFonts w:ascii="Arial Rounded MT Bold" w:hAnsi="Arial Rounded MT Bold"/>
                      <w:sz w:val="32"/>
                      <w:szCs w:val="32"/>
                    </w:rPr>
                  </w:pPr>
                  <w:r w:rsidRPr="009C3A7B">
                    <w:rPr>
                      <w:rFonts w:ascii="Arial Rounded MT Bold" w:hAnsi="Arial Rounded MT Bold"/>
                      <w:sz w:val="32"/>
                      <w:szCs w:val="32"/>
                    </w:rPr>
                    <w:t>4 p.m. Duncan</w:t>
                  </w:r>
                </w:p>
                <w:p w:rsidR="009C3A7B" w:rsidRPr="009C3A7B" w:rsidRDefault="009C3A7B" w:rsidP="00B7288D">
                  <w:pPr>
                    <w:jc w:val="center"/>
                    <w:rPr>
                      <w:rFonts w:ascii="Arial Rounded MT Bold" w:hAnsi="Arial Rounded MT Bold"/>
                      <w:sz w:val="32"/>
                      <w:szCs w:val="32"/>
                    </w:rPr>
                  </w:pPr>
                  <w:r w:rsidRPr="009C3A7B">
                    <w:rPr>
                      <w:rFonts w:ascii="Arial Rounded MT Bold" w:hAnsi="Arial Rounded MT Bold"/>
                      <w:sz w:val="32"/>
                      <w:szCs w:val="32"/>
                    </w:rPr>
                    <w:t>4 p.m. Marlow</w:t>
                  </w:r>
                </w:p>
                <w:p w:rsidR="009C3A7B" w:rsidRDefault="009C3A7B" w:rsidP="00B7288D">
                  <w:pPr>
                    <w:jc w:val="center"/>
                    <w:rPr>
                      <w:rFonts w:ascii="Arial Rounded MT Bold" w:hAnsi="Arial Rounded MT Bold"/>
                      <w:sz w:val="32"/>
                      <w:szCs w:val="32"/>
                    </w:rPr>
                  </w:pPr>
                  <w:r w:rsidRPr="009C3A7B">
                    <w:rPr>
                      <w:rFonts w:ascii="Arial Rounded MT Bold" w:hAnsi="Arial Rounded MT Bold"/>
                      <w:sz w:val="32"/>
                      <w:szCs w:val="32"/>
                    </w:rPr>
                    <w:t>6 p.m. Walters</w:t>
                  </w:r>
                </w:p>
                <w:p w:rsidR="003601C9" w:rsidRPr="009C3A7B" w:rsidRDefault="003601C9" w:rsidP="00B7288D">
                  <w:pPr>
                    <w:jc w:val="center"/>
                    <w:rPr>
                      <w:rFonts w:ascii="Arial Rounded MT Bold" w:hAnsi="Arial Rounded MT Bold"/>
                      <w:sz w:val="32"/>
                      <w:szCs w:val="32"/>
                    </w:rPr>
                  </w:pPr>
                  <w:r>
                    <w:rPr>
                      <w:rFonts w:ascii="Arial Rounded MT Bold" w:hAnsi="Arial Rounded MT Bold"/>
                      <w:sz w:val="32"/>
                      <w:szCs w:val="32"/>
                    </w:rPr>
                    <w:t>No Ryan Mass</w:t>
                  </w:r>
                </w:p>
                <w:p w:rsidR="009C3A7B" w:rsidRPr="009C3A7B" w:rsidRDefault="009C3A7B" w:rsidP="00B7288D">
                  <w:pPr>
                    <w:jc w:val="center"/>
                    <w:rPr>
                      <w:rFonts w:ascii="Arial Rounded MT Bold" w:hAnsi="Arial Rounded MT Bold"/>
                      <w:sz w:val="32"/>
                      <w:szCs w:val="32"/>
                      <w:u w:val="single"/>
                    </w:rPr>
                  </w:pPr>
                </w:p>
                <w:p w:rsidR="009C3A7B" w:rsidRDefault="009C3A7B" w:rsidP="00B7288D">
                  <w:pPr>
                    <w:jc w:val="center"/>
                    <w:rPr>
                      <w:rFonts w:ascii="Arial Rounded MT Bold" w:hAnsi="Arial Rounded MT Bold"/>
                      <w:sz w:val="32"/>
                      <w:szCs w:val="32"/>
                      <w:u w:val="single"/>
                    </w:rPr>
                  </w:pPr>
                </w:p>
                <w:p w:rsidR="009C3A7B" w:rsidRDefault="009C3A7B" w:rsidP="00B7288D">
                  <w:pPr>
                    <w:jc w:val="center"/>
                    <w:rPr>
                      <w:rFonts w:ascii="Arial Rounded MT Bold" w:hAnsi="Arial Rounded MT Bold"/>
                      <w:sz w:val="32"/>
                      <w:szCs w:val="32"/>
                      <w:u w:val="single"/>
                    </w:rPr>
                  </w:pPr>
                </w:p>
                <w:p w:rsidR="009C3A7B" w:rsidRDefault="009C3A7B" w:rsidP="00B7288D">
                  <w:pPr>
                    <w:jc w:val="center"/>
                    <w:rPr>
                      <w:rFonts w:ascii="Arial Rounded MT Bold" w:hAnsi="Arial Rounded MT Bold"/>
                      <w:sz w:val="32"/>
                      <w:szCs w:val="32"/>
                      <w:u w:val="single"/>
                    </w:rPr>
                  </w:pPr>
                </w:p>
                <w:p w:rsidR="00AB135E" w:rsidRDefault="00AB135E" w:rsidP="00B7288D">
                  <w:pPr>
                    <w:jc w:val="center"/>
                    <w:rPr>
                      <w:rFonts w:ascii="Bodoni MT Black" w:hAnsi="Bodoni MT Black"/>
                      <w:sz w:val="32"/>
                      <w:szCs w:val="32"/>
                      <w:u w:val="single"/>
                    </w:rPr>
                  </w:pPr>
                </w:p>
                <w:p w:rsidR="00B7288D" w:rsidRDefault="00AB135E" w:rsidP="00B7288D">
                  <w:pPr>
                    <w:jc w:val="center"/>
                    <w:rPr>
                      <w:rFonts w:ascii="Bodoni MT Black" w:hAnsi="Bodoni MT Black"/>
                      <w:sz w:val="32"/>
                      <w:szCs w:val="32"/>
                      <w:u w:val="single"/>
                    </w:rPr>
                  </w:pPr>
                  <w:r>
                    <w:rPr>
                      <w:rFonts w:ascii="Bodoni MT Black" w:hAnsi="Bodoni MT Black"/>
                      <w:sz w:val="32"/>
                      <w:szCs w:val="32"/>
                      <w:u w:val="single"/>
                    </w:rPr>
                    <w:t xml:space="preserve">Sunday, </w:t>
                  </w:r>
                  <w:r w:rsidR="00B7288D" w:rsidRPr="009C3A7B">
                    <w:rPr>
                      <w:rFonts w:ascii="Bodoni MT Black" w:hAnsi="Bodoni MT Black"/>
                      <w:sz w:val="32"/>
                      <w:szCs w:val="32"/>
                      <w:u w:val="single"/>
                    </w:rPr>
                    <w:t>December 24</w:t>
                  </w:r>
                </w:p>
                <w:p w:rsidR="00AB135E" w:rsidRPr="00AB135E" w:rsidRDefault="00AB135E" w:rsidP="00B7288D">
                  <w:pPr>
                    <w:jc w:val="center"/>
                    <w:rPr>
                      <w:rFonts w:ascii="Arial Rounded MT Bold" w:hAnsi="Arial Rounded MT Bold"/>
                      <w:sz w:val="32"/>
                      <w:szCs w:val="32"/>
                    </w:rPr>
                  </w:pPr>
                  <w:r w:rsidRPr="00AB135E">
                    <w:rPr>
                      <w:rFonts w:ascii="Arial Rounded MT Bold" w:hAnsi="Arial Rounded MT Bold"/>
                      <w:sz w:val="32"/>
                      <w:szCs w:val="32"/>
                    </w:rPr>
                    <w:t>10 a.m. Duncan</w:t>
                  </w:r>
                </w:p>
                <w:p w:rsidR="00AB135E" w:rsidRDefault="00AB135E" w:rsidP="00B7288D">
                  <w:pPr>
                    <w:jc w:val="center"/>
                    <w:rPr>
                      <w:rFonts w:ascii="Bodoni MT Black" w:hAnsi="Bodoni MT Black"/>
                      <w:sz w:val="32"/>
                      <w:szCs w:val="32"/>
                    </w:rPr>
                  </w:pPr>
                </w:p>
                <w:p w:rsidR="00AB135E" w:rsidRPr="00AB135E" w:rsidRDefault="00AB135E" w:rsidP="00B7288D">
                  <w:pPr>
                    <w:jc w:val="center"/>
                    <w:rPr>
                      <w:rFonts w:ascii="Bodoni MT Black" w:hAnsi="Bodoni MT Black"/>
                      <w:sz w:val="32"/>
                      <w:szCs w:val="32"/>
                    </w:rPr>
                  </w:pPr>
                  <w:r w:rsidRPr="00AB135E">
                    <w:rPr>
                      <w:rFonts w:ascii="Bodoni MT Black" w:hAnsi="Bodoni MT Black"/>
                      <w:sz w:val="32"/>
                      <w:szCs w:val="32"/>
                      <w:u w:val="single"/>
                    </w:rPr>
                    <w:t>C</w:t>
                  </w:r>
                  <w:r w:rsidR="00CA7605">
                    <w:rPr>
                      <w:rFonts w:ascii="Bodoni MT Black" w:hAnsi="Bodoni MT Black"/>
                      <w:sz w:val="32"/>
                      <w:szCs w:val="32"/>
                      <w:u w:val="single"/>
                    </w:rPr>
                    <w:t>h</w:t>
                  </w:r>
                  <w:r w:rsidRPr="00AB135E">
                    <w:rPr>
                      <w:rFonts w:ascii="Bodoni MT Black" w:hAnsi="Bodoni MT Black"/>
                      <w:sz w:val="32"/>
                      <w:szCs w:val="32"/>
                      <w:u w:val="single"/>
                    </w:rPr>
                    <w:t>ristmas Vigil</w:t>
                  </w:r>
                  <w:r>
                    <w:rPr>
                      <w:rFonts w:ascii="Bodoni MT Black" w:hAnsi="Bodoni MT Black"/>
                      <w:sz w:val="32"/>
                      <w:szCs w:val="32"/>
                    </w:rPr>
                    <w:t>:</w:t>
                  </w:r>
                </w:p>
                <w:p w:rsidR="00B7288D" w:rsidRPr="00E05E23" w:rsidRDefault="00AB135E" w:rsidP="003601C9">
                  <w:pPr>
                    <w:jc w:val="center"/>
                    <w:rPr>
                      <w:rFonts w:ascii="Arial Rounded MT Bold" w:hAnsi="Arial Rounded MT Bold"/>
                      <w:sz w:val="32"/>
                      <w:szCs w:val="32"/>
                    </w:rPr>
                  </w:pPr>
                  <w:r>
                    <w:rPr>
                      <w:rFonts w:ascii="Arial Rounded MT Bold" w:hAnsi="Arial Rounded MT Bold"/>
                      <w:sz w:val="32"/>
                      <w:szCs w:val="32"/>
                    </w:rPr>
                    <w:t>4 p.m. Marlow</w:t>
                  </w:r>
                </w:p>
                <w:p w:rsidR="00B7288D" w:rsidRDefault="00AB135E" w:rsidP="00B7288D">
                  <w:pPr>
                    <w:jc w:val="center"/>
                    <w:rPr>
                      <w:rFonts w:ascii="Arial Rounded MT Bold" w:hAnsi="Arial Rounded MT Bold"/>
                      <w:sz w:val="32"/>
                      <w:szCs w:val="32"/>
                    </w:rPr>
                  </w:pPr>
                  <w:r>
                    <w:rPr>
                      <w:rFonts w:ascii="Arial Rounded MT Bold" w:hAnsi="Arial Rounded MT Bold"/>
                      <w:sz w:val="32"/>
                      <w:szCs w:val="32"/>
                    </w:rPr>
                    <w:t>6 p.m. Walters</w:t>
                  </w:r>
                </w:p>
                <w:p w:rsidR="00AB135E" w:rsidRPr="00E05E23" w:rsidRDefault="00AB135E" w:rsidP="00B7288D">
                  <w:pPr>
                    <w:jc w:val="center"/>
                    <w:rPr>
                      <w:rFonts w:ascii="Arial Rounded MT Bold" w:hAnsi="Arial Rounded MT Bold"/>
                      <w:sz w:val="32"/>
                      <w:szCs w:val="32"/>
                    </w:rPr>
                  </w:pPr>
                  <w:r>
                    <w:rPr>
                      <w:rFonts w:ascii="Arial Rounded MT Bold" w:hAnsi="Arial Rounded MT Bold"/>
                      <w:sz w:val="32"/>
                      <w:szCs w:val="32"/>
                    </w:rPr>
                    <w:t>6 p.m. Duncan</w:t>
                  </w:r>
                </w:p>
                <w:p w:rsidR="00B7288D" w:rsidRDefault="00AB135E" w:rsidP="00B7288D">
                  <w:pPr>
                    <w:jc w:val="center"/>
                    <w:rPr>
                      <w:rFonts w:ascii="Arial Rounded MT Bold" w:hAnsi="Arial Rounded MT Bold"/>
                      <w:sz w:val="32"/>
                      <w:szCs w:val="32"/>
                    </w:rPr>
                  </w:pPr>
                  <w:r>
                    <w:rPr>
                      <w:rFonts w:ascii="Arial Rounded MT Bold" w:hAnsi="Arial Rounded MT Bold"/>
                      <w:sz w:val="32"/>
                      <w:szCs w:val="32"/>
                    </w:rPr>
                    <w:t xml:space="preserve">12 </w:t>
                  </w:r>
                  <w:r w:rsidR="009C3A7B">
                    <w:rPr>
                      <w:rFonts w:ascii="Arial Rounded MT Bold" w:hAnsi="Arial Rounded MT Bold"/>
                      <w:sz w:val="32"/>
                      <w:szCs w:val="32"/>
                    </w:rPr>
                    <w:t>Mi</w:t>
                  </w:r>
                  <w:r>
                    <w:rPr>
                      <w:rFonts w:ascii="Arial Rounded MT Bold" w:hAnsi="Arial Rounded MT Bold"/>
                      <w:sz w:val="32"/>
                      <w:szCs w:val="32"/>
                    </w:rPr>
                    <w:t>dnight Mass Duncan</w:t>
                  </w:r>
                </w:p>
                <w:p w:rsidR="003601C9" w:rsidRPr="00E05E23" w:rsidRDefault="003601C9" w:rsidP="00B7288D">
                  <w:pPr>
                    <w:jc w:val="center"/>
                    <w:rPr>
                      <w:rFonts w:ascii="Arial Rounded MT Bold" w:hAnsi="Arial Rounded MT Bold"/>
                      <w:sz w:val="32"/>
                      <w:szCs w:val="32"/>
                    </w:rPr>
                  </w:pPr>
                  <w:r>
                    <w:rPr>
                      <w:rFonts w:ascii="Arial Rounded MT Bold" w:hAnsi="Arial Rounded MT Bold"/>
                      <w:sz w:val="32"/>
                      <w:szCs w:val="32"/>
                    </w:rPr>
                    <w:t>No Ryan Mass</w:t>
                  </w:r>
                </w:p>
                <w:p w:rsidR="00B7288D" w:rsidRPr="00E05E23" w:rsidRDefault="00B7288D" w:rsidP="00B7288D">
                  <w:pPr>
                    <w:jc w:val="center"/>
                    <w:rPr>
                      <w:rFonts w:ascii="Arial Rounded MT Bold" w:hAnsi="Arial Rounded MT Bold"/>
                      <w:sz w:val="32"/>
                      <w:szCs w:val="32"/>
                      <w:u w:val="single"/>
                    </w:rPr>
                  </w:pPr>
                </w:p>
                <w:p w:rsidR="00B7288D" w:rsidRPr="009C3A7B" w:rsidRDefault="00AB135E" w:rsidP="00B7288D">
                  <w:pPr>
                    <w:jc w:val="center"/>
                    <w:rPr>
                      <w:rFonts w:ascii="Bodoni MT Black" w:hAnsi="Bodoni MT Black"/>
                      <w:sz w:val="32"/>
                      <w:szCs w:val="32"/>
                      <w:u w:val="single"/>
                    </w:rPr>
                  </w:pPr>
                  <w:r>
                    <w:rPr>
                      <w:rFonts w:ascii="Bodoni MT Black" w:hAnsi="Bodoni MT Black"/>
                      <w:sz w:val="32"/>
                      <w:szCs w:val="32"/>
                      <w:u w:val="single"/>
                    </w:rPr>
                    <w:t xml:space="preserve">Monday, </w:t>
                  </w:r>
                  <w:r w:rsidR="00B7288D" w:rsidRPr="009C3A7B">
                    <w:rPr>
                      <w:rFonts w:ascii="Bodoni MT Black" w:hAnsi="Bodoni MT Black"/>
                      <w:sz w:val="32"/>
                      <w:szCs w:val="32"/>
                      <w:u w:val="single"/>
                    </w:rPr>
                    <w:t>Christmas Day, December 25</w:t>
                  </w:r>
                </w:p>
                <w:p w:rsidR="00B7288D" w:rsidRPr="00E05E23" w:rsidRDefault="00B7288D" w:rsidP="00B7288D">
                  <w:pPr>
                    <w:jc w:val="center"/>
                    <w:rPr>
                      <w:rFonts w:ascii="Arial Rounded MT Bold" w:hAnsi="Arial Rounded MT Bold"/>
                      <w:sz w:val="32"/>
                      <w:szCs w:val="32"/>
                    </w:rPr>
                  </w:pPr>
                  <w:r w:rsidRPr="00E05E23">
                    <w:rPr>
                      <w:rFonts w:ascii="Arial Rounded MT Bold" w:hAnsi="Arial Rounded MT Bold"/>
                      <w:sz w:val="32"/>
                      <w:szCs w:val="32"/>
                    </w:rPr>
                    <w:t>10:00 a.m. Duncan</w:t>
                  </w:r>
                </w:p>
                <w:p w:rsidR="00B7288D" w:rsidRPr="00E05E23" w:rsidRDefault="00B7288D" w:rsidP="00B7288D">
                  <w:pPr>
                    <w:jc w:val="center"/>
                    <w:rPr>
                      <w:rFonts w:ascii="Arial Rounded MT Bold" w:hAnsi="Arial Rounded MT Bold"/>
                      <w:sz w:val="32"/>
                      <w:szCs w:val="32"/>
                    </w:rPr>
                  </w:pPr>
                  <w:r w:rsidRPr="00E05E23">
                    <w:rPr>
                      <w:rFonts w:ascii="Arial Rounded MT Bold" w:hAnsi="Arial Rounded MT Bold"/>
                      <w:sz w:val="32"/>
                      <w:szCs w:val="32"/>
                    </w:rPr>
                    <w:t>NO SPANISH MASS</w:t>
                  </w:r>
                </w:p>
                <w:p w:rsidR="00B7288D" w:rsidRDefault="00B7288D"/>
              </w:txbxContent>
            </v:textbox>
          </v:shape>
        </w:pict>
      </w:r>
      <w:r w:rsidR="00F5267F">
        <w:rPr>
          <w:noProof/>
        </w:rPr>
        <w:drawing>
          <wp:anchor distT="0" distB="0" distL="114300" distR="114300" simplePos="0" relativeHeight="252650496" behindDoc="0" locked="0" layoutInCell="1" allowOverlap="1">
            <wp:simplePos x="0" y="0"/>
            <wp:positionH relativeFrom="column">
              <wp:posOffset>4314825</wp:posOffset>
            </wp:positionH>
            <wp:positionV relativeFrom="paragraph">
              <wp:posOffset>-285750</wp:posOffset>
            </wp:positionV>
            <wp:extent cx="1962150" cy="1085850"/>
            <wp:effectExtent l="19050" t="0" r="0" b="0"/>
            <wp:wrapNone/>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advent penance service">
                      <a:hlinkClick r:id="rId13"/>
                    </pic:cNvPr>
                    <pic:cNvPicPr>
                      <a:picLocks noChangeAspect="1" noChangeArrowheads="1"/>
                    </pic:cNvPicPr>
                  </pic:nvPicPr>
                  <pic:blipFill>
                    <a:blip r:embed="rId14" cstate="print"/>
                    <a:srcRect/>
                    <a:stretch>
                      <a:fillRect/>
                    </a:stretch>
                  </pic:blipFill>
                  <pic:spPr bwMode="auto">
                    <a:xfrm>
                      <a:off x="0" y="0"/>
                      <a:ext cx="1962150" cy="1085850"/>
                    </a:xfrm>
                    <a:prstGeom prst="rect">
                      <a:avLst/>
                    </a:prstGeom>
                    <a:noFill/>
                    <a:ln w="9525">
                      <a:noFill/>
                      <a:miter lim="800000"/>
                      <a:headEnd/>
                      <a:tailEnd/>
                    </a:ln>
                  </pic:spPr>
                </pic:pic>
              </a:graphicData>
            </a:graphic>
          </wp:anchor>
        </w:drawing>
      </w:r>
    </w:p>
    <w:p w:rsidR="004449B6" w:rsidRDefault="004449B6" w:rsidP="00174551"/>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C17053" w:rsidP="00170FC9">
      <w:pPr>
        <w:tabs>
          <w:tab w:val="right" w:pos="11376"/>
        </w:tabs>
      </w:pPr>
      <w:r>
        <w:rPr>
          <w:noProof/>
          <w:lang w:eastAsia="zh-TW"/>
        </w:rPr>
        <w:pict>
          <v:shape id="_x0000_s989249" type="#_x0000_t202" style="position:absolute;margin-left:280.45pt;margin-top:1.55pt;width:268.65pt;height:229.85pt;z-index:252649472;mso-width-relative:margin;mso-height-relative:margin">
            <v:textbox>
              <w:txbxContent>
                <w:p w:rsidR="00F5267F" w:rsidRPr="00B05FA6" w:rsidRDefault="00F5267F" w:rsidP="00F5267F">
                  <w:pPr>
                    <w:jc w:val="center"/>
                    <w:rPr>
                      <w:rFonts w:ascii="Arial Rounded MT Bold" w:hAnsi="Arial Rounded MT Bold"/>
                      <w:sz w:val="40"/>
                      <w:szCs w:val="40"/>
                    </w:rPr>
                  </w:pPr>
                  <w:r w:rsidRPr="00B05FA6">
                    <w:rPr>
                      <w:rFonts w:ascii="Arial Rounded MT Bold" w:hAnsi="Arial Rounded MT Bold"/>
                      <w:sz w:val="40"/>
                      <w:szCs w:val="40"/>
                      <w:u w:val="single"/>
                    </w:rPr>
                    <w:t>ATTENTION</w:t>
                  </w:r>
                  <w:r w:rsidRPr="00B05FA6">
                    <w:rPr>
                      <w:rFonts w:ascii="Arial Rounded MT Bold" w:hAnsi="Arial Rounded MT Bold"/>
                      <w:sz w:val="40"/>
                      <w:szCs w:val="40"/>
                    </w:rPr>
                    <w:t>:</w:t>
                  </w:r>
                </w:p>
                <w:p w:rsidR="00F5267F" w:rsidRPr="00B05FA6" w:rsidRDefault="00F5267F" w:rsidP="00F5267F">
                  <w:pPr>
                    <w:jc w:val="center"/>
                    <w:rPr>
                      <w:rFonts w:ascii="Arial Rounded MT Bold" w:hAnsi="Arial Rounded MT Bold"/>
                      <w:sz w:val="40"/>
                      <w:szCs w:val="40"/>
                    </w:rPr>
                  </w:pPr>
                  <w:r w:rsidRPr="00B05FA6">
                    <w:rPr>
                      <w:rFonts w:ascii="Arial Rounded MT Bold" w:hAnsi="Arial Rounded MT Bold"/>
                      <w:sz w:val="40"/>
                      <w:szCs w:val="40"/>
                    </w:rPr>
                    <w:t>THERE WILL BE A</w:t>
                  </w:r>
                </w:p>
                <w:p w:rsidR="00F5267F" w:rsidRPr="00B05FA6" w:rsidRDefault="00F5267F" w:rsidP="00F5267F">
                  <w:pPr>
                    <w:jc w:val="center"/>
                    <w:rPr>
                      <w:rFonts w:ascii="Arial Rounded MT Bold" w:hAnsi="Arial Rounded MT Bold"/>
                      <w:sz w:val="40"/>
                      <w:szCs w:val="40"/>
                    </w:rPr>
                  </w:pPr>
                  <w:r w:rsidRPr="00B05FA6">
                    <w:rPr>
                      <w:rFonts w:ascii="Arial Rounded MT Bold" w:hAnsi="Arial Rounded MT Bold"/>
                      <w:sz w:val="40"/>
                      <w:szCs w:val="40"/>
                    </w:rPr>
                    <w:t>PENANCE SERVICE ON MONDAY, DECEMBER 1</w:t>
                  </w:r>
                  <w:r>
                    <w:rPr>
                      <w:rFonts w:ascii="Arial Rounded MT Bold" w:hAnsi="Arial Rounded MT Bold"/>
                      <w:sz w:val="40"/>
                      <w:szCs w:val="40"/>
                    </w:rPr>
                    <w:t>8</w:t>
                  </w:r>
                  <w:r w:rsidRPr="00B05FA6">
                    <w:rPr>
                      <w:rFonts w:ascii="Arial Rounded MT Bold" w:hAnsi="Arial Rounded MT Bold"/>
                      <w:sz w:val="40"/>
                      <w:szCs w:val="40"/>
                    </w:rPr>
                    <w:t xml:space="preserve"> AT 7 P.M.</w:t>
                  </w:r>
                </w:p>
                <w:p w:rsidR="00F5267F" w:rsidRPr="00B05FA6" w:rsidRDefault="00F5267F" w:rsidP="00F5267F">
                  <w:pPr>
                    <w:jc w:val="center"/>
                    <w:rPr>
                      <w:rFonts w:ascii="Arial Rounded MT Bold" w:hAnsi="Arial Rounded MT Bold"/>
                      <w:sz w:val="40"/>
                      <w:szCs w:val="40"/>
                    </w:rPr>
                  </w:pPr>
                  <w:proofErr w:type="gramStart"/>
                  <w:r w:rsidRPr="00B05FA6">
                    <w:rPr>
                      <w:rFonts w:ascii="Arial Rounded MT Bold" w:hAnsi="Arial Rounded MT Bold"/>
                      <w:sz w:val="40"/>
                      <w:szCs w:val="40"/>
                    </w:rPr>
                    <w:t xml:space="preserve">AT ASSUMPTION </w:t>
                  </w:r>
                  <w:r>
                    <w:rPr>
                      <w:rFonts w:ascii="Arial Rounded MT Bold" w:hAnsi="Arial Rounded MT Bold"/>
                      <w:sz w:val="40"/>
                      <w:szCs w:val="40"/>
                    </w:rPr>
                    <w:t>P</w:t>
                  </w:r>
                  <w:r w:rsidRPr="00B05FA6">
                    <w:rPr>
                      <w:rFonts w:ascii="Arial Rounded MT Bold" w:hAnsi="Arial Rounded MT Bold"/>
                      <w:sz w:val="40"/>
                      <w:szCs w:val="40"/>
                    </w:rPr>
                    <w:t>ARISH.</w:t>
                  </w:r>
                  <w:proofErr w:type="gramEnd"/>
                </w:p>
                <w:p w:rsidR="00F5267F" w:rsidRPr="00B05FA6" w:rsidRDefault="00F5267F" w:rsidP="00F5267F">
                  <w:pPr>
                    <w:jc w:val="center"/>
                    <w:rPr>
                      <w:rFonts w:ascii="Arial Rounded MT Bold" w:hAnsi="Arial Rounded MT Bold"/>
                      <w:sz w:val="40"/>
                      <w:szCs w:val="40"/>
                    </w:rPr>
                  </w:pPr>
                  <w:r w:rsidRPr="00B05FA6">
                    <w:rPr>
                      <w:rFonts w:ascii="Arial Rounded MT Bold" w:hAnsi="Arial Rounded MT Bold"/>
                      <w:sz w:val="40"/>
                      <w:szCs w:val="40"/>
                    </w:rPr>
                    <w:t>ALL ARE INVITED.</w:t>
                  </w:r>
                </w:p>
                <w:p w:rsidR="00F5267F" w:rsidRPr="00F5267F" w:rsidRDefault="00F5267F" w:rsidP="00F5267F">
                  <w:pPr>
                    <w:jc w:val="center"/>
                    <w:rPr>
                      <w:rFonts w:ascii="Script MT Bold" w:hAnsi="Script MT Bold"/>
                      <w:sz w:val="28"/>
                      <w:szCs w:val="28"/>
                    </w:rPr>
                  </w:pPr>
                  <w:r w:rsidRPr="00F5267F">
                    <w:rPr>
                      <w:rFonts w:ascii="Script MT Bold" w:hAnsi="Script MT Bold"/>
                      <w:sz w:val="28"/>
                      <w:szCs w:val="28"/>
                    </w:rPr>
                    <w:t>Come before the Lord</w:t>
                  </w:r>
                </w:p>
                <w:p w:rsidR="00F5267F" w:rsidRPr="00F5267F" w:rsidRDefault="00F5267F" w:rsidP="00F5267F">
                  <w:pPr>
                    <w:jc w:val="center"/>
                    <w:rPr>
                      <w:rFonts w:ascii="Script MT Bold" w:hAnsi="Script MT Bold"/>
                      <w:sz w:val="28"/>
                      <w:szCs w:val="28"/>
                    </w:rPr>
                  </w:pPr>
                  <w:proofErr w:type="gramStart"/>
                  <w:r w:rsidRPr="00F5267F">
                    <w:rPr>
                      <w:rFonts w:ascii="Script MT Bold" w:hAnsi="Script MT Bold"/>
                      <w:sz w:val="28"/>
                      <w:szCs w:val="28"/>
                    </w:rPr>
                    <w:t>so</w:t>
                  </w:r>
                  <w:proofErr w:type="gramEnd"/>
                  <w:r w:rsidRPr="00F5267F">
                    <w:rPr>
                      <w:rFonts w:ascii="Script MT Bold" w:hAnsi="Script MT Bold"/>
                      <w:sz w:val="28"/>
                      <w:szCs w:val="28"/>
                    </w:rPr>
                    <w:t xml:space="preserve"> He can touch you and heal you!</w:t>
                  </w:r>
                </w:p>
              </w:txbxContent>
            </v:textbox>
          </v:shape>
        </w:pict>
      </w: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9C3A7B" w:rsidP="00A2254E">
      <w:pPr>
        <w:tabs>
          <w:tab w:val="center" w:pos="5400"/>
          <w:tab w:val="right" w:pos="10800"/>
        </w:tabs>
      </w:pPr>
      <w:r>
        <w:rPr>
          <w:noProof/>
        </w:rPr>
        <w:drawing>
          <wp:anchor distT="0" distB="0" distL="114300" distR="114300" simplePos="0" relativeHeight="252653568" behindDoc="0" locked="0" layoutInCell="1" allowOverlap="1">
            <wp:simplePos x="0" y="0"/>
            <wp:positionH relativeFrom="column">
              <wp:posOffset>1061720</wp:posOffset>
            </wp:positionH>
            <wp:positionV relativeFrom="paragraph">
              <wp:posOffset>89522</wp:posOffset>
            </wp:positionV>
            <wp:extent cx="1026795" cy="1266825"/>
            <wp:effectExtent l="19050" t="0" r="1905" b="0"/>
            <wp:wrapNone/>
            <wp:docPr id="2" name="Picture 2" descr="C:\Users\abvmsec\AppData\Local\Microsoft\Windows\Temporary Internet Files\Content.IE5\7M2GZQO0\nativitysilhouett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vmsec\AppData\Local\Microsoft\Windows\Temporary Internet Files\Content.IE5\7M2GZQO0\nativitysilhouette1[1].png"/>
                    <pic:cNvPicPr>
                      <a:picLocks noChangeAspect="1" noChangeArrowheads="1"/>
                    </pic:cNvPicPr>
                  </pic:nvPicPr>
                  <pic:blipFill>
                    <a:blip r:embed="rId15" cstate="print"/>
                    <a:srcRect/>
                    <a:stretch>
                      <a:fillRect/>
                    </a:stretch>
                  </pic:blipFill>
                  <pic:spPr bwMode="auto">
                    <a:xfrm>
                      <a:off x="0" y="0"/>
                      <a:ext cx="1026795" cy="1266825"/>
                    </a:xfrm>
                    <a:prstGeom prst="rect">
                      <a:avLst/>
                    </a:prstGeom>
                    <a:noFill/>
                    <a:ln w="9525">
                      <a:noFill/>
                      <a:miter lim="800000"/>
                      <a:headEnd/>
                      <a:tailEnd/>
                    </a:ln>
                  </pic:spPr>
                </pic:pic>
              </a:graphicData>
            </a:graphic>
          </wp:anchor>
        </w:drawing>
      </w:r>
      <w:r w:rsidR="004C3951">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C17053" w:rsidP="00E47ADD">
      <w:pPr>
        <w:tabs>
          <w:tab w:val="center" w:pos="5400"/>
          <w:tab w:val="right" w:pos="10800"/>
        </w:tabs>
        <w:rPr>
          <w:sz w:val="22"/>
          <w:szCs w:val="22"/>
          <w:lang w:val="es-MX"/>
        </w:rPr>
      </w:pPr>
      <w:r w:rsidRPr="00C17053">
        <w:rPr>
          <w:rFonts w:ascii="Comic Sans MS" w:hAnsi="Comic Sans MS"/>
          <w:b/>
          <w:noProof/>
          <w:sz w:val="20"/>
          <w:szCs w:val="20"/>
          <w:lang w:eastAsia="zh-TW"/>
        </w:rPr>
        <w:pict>
          <v:shape id="_x0000_s989227" type="#_x0000_t202" style="position:absolute;margin-left:-8.9pt;margin-top:294.2pt;width:265.8pt;height:99.55pt;z-index:252621824;mso-width-relative:margin;mso-height-relative:margin">
            <v:textbox>
              <w:txbxContent>
                <w:p w:rsidR="00650D36" w:rsidRPr="00952816" w:rsidRDefault="00650D36" w:rsidP="00650D36">
                  <w:pPr>
                    <w:jc w:val="center"/>
                    <w:rPr>
                      <w:rFonts w:ascii="Script MT Bold" w:hAnsi="Script MT Bold"/>
                      <w:b/>
                    </w:rPr>
                  </w:pPr>
                  <w:r w:rsidRPr="00952816">
                    <w:rPr>
                      <w:rFonts w:ascii="Script MT Bold" w:hAnsi="Script MT Bold"/>
                      <w:b/>
                    </w:rPr>
                    <w:t>Immaculate Conception Church</w:t>
                  </w:r>
                </w:p>
                <w:p w:rsidR="00650D36" w:rsidRPr="00952816" w:rsidRDefault="00650D36" w:rsidP="00650D36">
                  <w:pPr>
                    <w:jc w:val="center"/>
                    <w:rPr>
                      <w:rFonts w:ascii="Elephant" w:hAnsi="Elephant"/>
                    </w:rPr>
                  </w:pPr>
                  <w:r w:rsidRPr="00952816">
                    <w:rPr>
                      <w:rFonts w:ascii="Elephant" w:hAnsi="Elephant"/>
                    </w:rPr>
                    <w:t>Marlow</w:t>
                  </w:r>
                </w:p>
                <w:p w:rsidR="00650D36" w:rsidRPr="00952816" w:rsidRDefault="00650D36" w:rsidP="00650D36">
                  <w:pPr>
                    <w:jc w:val="center"/>
                    <w:rPr>
                      <w:rFonts w:ascii="Elephant" w:hAnsi="Elephant"/>
                    </w:rPr>
                  </w:pPr>
                  <w:r w:rsidRPr="00952816">
                    <w:rPr>
                      <w:rFonts w:ascii="Elephant" w:hAnsi="Elephant"/>
                    </w:rPr>
                    <w:t>**********************************</w:t>
                  </w:r>
                </w:p>
                <w:p w:rsidR="00650D36" w:rsidRPr="00952816" w:rsidRDefault="00650D36" w:rsidP="00650D36">
                  <w:pPr>
                    <w:jc w:val="center"/>
                    <w:rPr>
                      <w:rFonts w:ascii="Elephant" w:hAnsi="Elephant"/>
                    </w:rPr>
                  </w:pPr>
                  <w:r w:rsidRPr="00952816">
                    <w:rPr>
                      <w:rFonts w:ascii="Elephant" w:hAnsi="Elephant"/>
                    </w:rPr>
                    <w:t>Collections:</w:t>
                  </w:r>
                </w:p>
                <w:p w:rsidR="00650D36" w:rsidRDefault="00DF0C4C" w:rsidP="00650D36">
                  <w:pPr>
                    <w:jc w:val="center"/>
                    <w:rPr>
                      <w:rFonts w:ascii="Elephant" w:hAnsi="Elephant"/>
                    </w:rPr>
                  </w:pPr>
                  <w:r>
                    <w:rPr>
                      <w:rFonts w:ascii="Elephant" w:hAnsi="Elephant"/>
                      <w:u w:val="single"/>
                    </w:rPr>
                    <w:t>Dec 3</w:t>
                  </w:r>
                  <w:r w:rsidR="00650D36" w:rsidRPr="00952816">
                    <w:rPr>
                      <w:rFonts w:ascii="Elephant" w:hAnsi="Elephant"/>
                    </w:rPr>
                    <w:t>:  Operating:  $</w:t>
                  </w:r>
                  <w:r w:rsidR="00EA44A8">
                    <w:rPr>
                      <w:rFonts w:ascii="Elephant" w:hAnsi="Elephant"/>
                    </w:rPr>
                    <w:t>868.82</w:t>
                  </w:r>
                </w:p>
                <w:p w:rsidR="00EA44A8" w:rsidRPr="00952816" w:rsidRDefault="00EA44A8" w:rsidP="00650D36">
                  <w:pPr>
                    <w:jc w:val="center"/>
                    <w:rPr>
                      <w:rFonts w:ascii="Elephant" w:hAnsi="Elephant"/>
                    </w:rPr>
                  </w:pPr>
                  <w:r>
                    <w:rPr>
                      <w:rFonts w:ascii="Elephant" w:hAnsi="Elephant"/>
                    </w:rPr>
                    <w:t>Building:  $860.00</w:t>
                  </w:r>
                </w:p>
                <w:p w:rsidR="00650D36" w:rsidRDefault="00650D36"/>
              </w:txbxContent>
            </v:textbox>
          </v:shape>
        </w:pict>
      </w:r>
      <w:r w:rsidRPr="00C17053">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80.5pt;margin-top:349.15pt;width:268.6pt;height:142pt;z-index:252529664" adj="5947,20786" fillcolor="#eeece1 [3214]" strokecolor="black [3213]" strokeweight="1.5pt">
            <v:stroke dashstyle="longDash"/>
            <v:textbox style="mso-next-textbox:#_x0000_s913358" inset=".72pt,.72pt,.72pt,0">
              <w:txbxContent>
                <w:p w:rsidR="00B66349" w:rsidRPr="000A70AB" w:rsidRDefault="00B66349" w:rsidP="00361AC4">
                  <w:pPr>
                    <w:jc w:val="center"/>
                    <w:rPr>
                      <w:rFonts w:ascii="Algerian" w:hAnsi="Algerian"/>
                      <w:sz w:val="28"/>
                      <w:szCs w:val="28"/>
                      <w:u w:val="single"/>
                    </w:rPr>
                  </w:pPr>
                  <w:r w:rsidRPr="000A70AB">
                    <w:rPr>
                      <w:rFonts w:ascii="Algerian" w:hAnsi="Algerian"/>
                      <w:sz w:val="28"/>
                      <w:szCs w:val="28"/>
                      <w:u w:val="single"/>
                    </w:rPr>
                    <w:t>DUNCAN COLLECTIONs FOR</w:t>
                  </w:r>
                </w:p>
                <w:p w:rsidR="00B66349" w:rsidRPr="000A70AB" w:rsidRDefault="00DF0C4C" w:rsidP="00DE7BA4">
                  <w:pPr>
                    <w:jc w:val="center"/>
                    <w:rPr>
                      <w:rFonts w:ascii="Algerian" w:hAnsi="Algerian"/>
                      <w:sz w:val="28"/>
                      <w:szCs w:val="28"/>
                      <w:u w:val="single"/>
                    </w:rPr>
                  </w:pPr>
                  <w:r>
                    <w:rPr>
                      <w:rFonts w:ascii="Algerian" w:hAnsi="Algerian"/>
                      <w:sz w:val="28"/>
                      <w:szCs w:val="28"/>
                      <w:u w:val="single"/>
                    </w:rPr>
                    <w:t>Dec 2-3</w:t>
                  </w:r>
                  <w:r w:rsidR="00B66349" w:rsidRPr="000A70AB">
                    <w:rPr>
                      <w:rFonts w:ascii="Algerian" w:hAnsi="Algerian"/>
                      <w:sz w:val="28"/>
                      <w:szCs w:val="28"/>
                      <w:u w:val="single"/>
                    </w:rPr>
                    <w:t>:</w:t>
                  </w:r>
                </w:p>
                <w:p w:rsidR="00B66349" w:rsidRDefault="00B66349" w:rsidP="00A7787C">
                  <w:pPr>
                    <w:tabs>
                      <w:tab w:val="left" w:pos="900"/>
                    </w:tabs>
                    <w:jc w:val="center"/>
                    <w:rPr>
                      <w:rFonts w:ascii="Bell MT" w:hAnsi="Bell MT" w:cs="Arial"/>
                      <w:b/>
                    </w:rPr>
                  </w:pPr>
                  <w:r w:rsidRPr="00B81B22">
                    <w:rPr>
                      <w:rFonts w:ascii="Bell MT" w:hAnsi="Bell MT" w:cs="Arial"/>
                      <w:b/>
                      <w:u w:val="single"/>
                    </w:rPr>
                    <w:t>Duncan</w:t>
                  </w:r>
                  <w:r w:rsidR="00E859FF">
                    <w:rPr>
                      <w:rFonts w:ascii="Bell MT" w:hAnsi="Bell MT" w:cs="Arial"/>
                      <w:b/>
                    </w:rPr>
                    <w:t>:  $</w:t>
                  </w:r>
                  <w:r w:rsidR="00EA44A8">
                    <w:rPr>
                      <w:rFonts w:ascii="Bell MT" w:hAnsi="Bell MT" w:cs="Arial"/>
                      <w:b/>
                    </w:rPr>
                    <w:t>1,559.75</w:t>
                  </w:r>
                </w:p>
                <w:p w:rsidR="00B66349" w:rsidRDefault="00B66349" w:rsidP="00A7787C">
                  <w:pPr>
                    <w:tabs>
                      <w:tab w:val="left" w:pos="900"/>
                    </w:tabs>
                    <w:jc w:val="center"/>
                    <w:rPr>
                      <w:rFonts w:ascii="Bell MT" w:hAnsi="Bell MT" w:cs="Arial"/>
                      <w:b/>
                    </w:rPr>
                  </w:pPr>
                  <w:r>
                    <w:rPr>
                      <w:rFonts w:ascii="Bell MT" w:hAnsi="Bell MT" w:cs="Arial"/>
                      <w:b/>
                    </w:rPr>
                    <w:t>Weekly Electronic Donations:  $1,200.00</w:t>
                  </w:r>
                </w:p>
                <w:p w:rsidR="004E420E" w:rsidRDefault="00604F35" w:rsidP="00A7787C">
                  <w:pPr>
                    <w:tabs>
                      <w:tab w:val="left" w:pos="900"/>
                    </w:tabs>
                    <w:jc w:val="center"/>
                    <w:rPr>
                      <w:rFonts w:ascii="Bell MT" w:hAnsi="Bell MT" w:cs="Arial"/>
                      <w:b/>
                    </w:rPr>
                  </w:pPr>
                  <w:r>
                    <w:rPr>
                      <w:rFonts w:ascii="Bell MT" w:hAnsi="Bell MT" w:cs="Arial"/>
                      <w:b/>
                    </w:rPr>
                    <w:t>Second Collection:  $</w:t>
                  </w:r>
                  <w:r w:rsidR="00EA44A8">
                    <w:rPr>
                      <w:rFonts w:ascii="Bell MT" w:hAnsi="Bell MT" w:cs="Arial"/>
                      <w:b/>
                    </w:rPr>
                    <w:t>292.38</w:t>
                  </w:r>
                </w:p>
                <w:p w:rsidR="00A23CEE" w:rsidRDefault="00A23CEE" w:rsidP="006D45FA">
                  <w:pPr>
                    <w:tabs>
                      <w:tab w:val="left" w:pos="900"/>
                    </w:tabs>
                    <w:jc w:val="center"/>
                    <w:rPr>
                      <w:rFonts w:ascii="Bell MT" w:hAnsi="Bell MT" w:cs="Arial"/>
                      <w:b/>
                    </w:rPr>
                  </w:pPr>
                  <w:r>
                    <w:rPr>
                      <w:rFonts w:ascii="Bell MT" w:hAnsi="Bell MT" w:cs="Arial"/>
                      <w:b/>
                    </w:rPr>
                    <w:t xml:space="preserve">St. </w:t>
                  </w:r>
                  <w:r w:rsidR="00DF0C4C">
                    <w:rPr>
                      <w:rFonts w:ascii="Bell MT" w:hAnsi="Bell MT" w:cs="Arial"/>
                      <w:b/>
                    </w:rPr>
                    <w:t>Vincent de Paul:  $</w:t>
                  </w:r>
                  <w:r w:rsidR="00EA44A8">
                    <w:rPr>
                      <w:rFonts w:ascii="Bell MT" w:hAnsi="Bell MT" w:cs="Arial"/>
                      <w:b/>
                    </w:rPr>
                    <w:t>23.00</w:t>
                  </w:r>
                </w:p>
                <w:p w:rsidR="002F4738" w:rsidRDefault="002F4738" w:rsidP="006D45FA">
                  <w:pPr>
                    <w:tabs>
                      <w:tab w:val="left" w:pos="900"/>
                    </w:tabs>
                    <w:jc w:val="center"/>
                    <w:rPr>
                      <w:rFonts w:ascii="Bell MT" w:hAnsi="Bell MT" w:cs="Arial"/>
                      <w:b/>
                    </w:rPr>
                  </w:pPr>
                  <w:r w:rsidRPr="002F4738">
                    <w:rPr>
                      <w:rFonts w:ascii="Bell MT" w:hAnsi="Bell MT" w:cs="Arial"/>
                      <w:b/>
                      <w:u w:val="single"/>
                    </w:rPr>
                    <w:t>RYAN</w:t>
                  </w:r>
                  <w:r w:rsidR="00B03F13">
                    <w:rPr>
                      <w:rFonts w:ascii="Bell MT" w:hAnsi="Bell MT" w:cs="Arial"/>
                      <w:b/>
                    </w:rPr>
                    <w:t>:  $</w:t>
                  </w:r>
                  <w:r w:rsidR="00EA44A8">
                    <w:rPr>
                      <w:rFonts w:ascii="Bell MT" w:hAnsi="Bell MT" w:cs="Arial"/>
                      <w:b/>
                    </w:rPr>
                    <w:t>150.00</w:t>
                  </w:r>
                </w:p>
                <w:p w:rsidR="00B66349" w:rsidRPr="00024222" w:rsidRDefault="00B66349" w:rsidP="00361AC4">
                  <w:pPr>
                    <w:tabs>
                      <w:tab w:val="left" w:pos="900"/>
                    </w:tabs>
                    <w:jc w:val="center"/>
                    <w:rPr>
                      <w:rFonts w:ascii="Script MT Bold" w:hAnsi="Script MT Bold" w:cs="Arial"/>
                      <w:b/>
                      <w:sz w:val="32"/>
                      <w:szCs w:val="32"/>
                    </w:rPr>
                  </w:pPr>
                  <w:r w:rsidRPr="00024222">
                    <w:rPr>
                      <w:rFonts w:ascii="Script MT Bold" w:hAnsi="Script MT Bold" w:cs="Arial"/>
                      <w:b/>
                      <w:sz w:val="32"/>
                      <w:szCs w:val="32"/>
                    </w:rPr>
                    <w:t>Thank you for your generosity!!!</w:t>
                  </w:r>
                </w:p>
                <w:p w:rsidR="00B66349" w:rsidRPr="000A70AB" w:rsidRDefault="00B66349" w:rsidP="00361AC4">
                  <w:pPr>
                    <w:tabs>
                      <w:tab w:val="left" w:pos="900"/>
                    </w:tabs>
                    <w:jc w:val="center"/>
                    <w:rPr>
                      <w:rFonts w:ascii="Bell MT" w:hAnsi="Bell MT" w:cs="Arial"/>
                      <w:b/>
                      <w:sz w:val="28"/>
                      <w:szCs w:val="28"/>
                    </w:rPr>
                  </w:pPr>
                  <w:r w:rsidRPr="000A70AB">
                    <w:rPr>
                      <w:rFonts w:ascii="Bell MT" w:hAnsi="Bell MT" w:cs="Arial"/>
                      <w:b/>
                      <w:sz w:val="28"/>
                      <w:szCs w:val="28"/>
                    </w:rPr>
                    <w:tab/>
                    <w:t xml:space="preserve">          </w:t>
                  </w:r>
                </w:p>
                <w:p w:rsidR="00B66349" w:rsidRDefault="00B66349"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B66349" w:rsidRDefault="00B66349"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B66349" w:rsidRDefault="00B66349" w:rsidP="00167740">
                  <w:pPr>
                    <w:tabs>
                      <w:tab w:val="left" w:pos="900"/>
                    </w:tabs>
                    <w:jc w:val="center"/>
                    <w:rPr>
                      <w:rFonts w:ascii="Bell MT" w:hAnsi="Bell MT" w:cs="Arial"/>
                      <w:b/>
                    </w:rPr>
                  </w:pPr>
                </w:p>
                <w:p w:rsidR="00B66349" w:rsidRDefault="00B66349" w:rsidP="00167740">
                  <w:pPr>
                    <w:tabs>
                      <w:tab w:val="left" w:pos="900"/>
                    </w:tabs>
                    <w:jc w:val="center"/>
                    <w:rPr>
                      <w:rFonts w:ascii="Bell MT" w:hAnsi="Bell MT" w:cs="Arial"/>
                      <w:b/>
                    </w:rPr>
                  </w:pPr>
                </w:p>
                <w:p w:rsidR="00B66349" w:rsidRPr="00214CAB" w:rsidRDefault="00B66349" w:rsidP="00167740">
                  <w:pPr>
                    <w:tabs>
                      <w:tab w:val="left" w:pos="900"/>
                    </w:tabs>
                    <w:jc w:val="center"/>
                    <w:rPr>
                      <w:rFonts w:ascii="Bell MT" w:hAnsi="Bell MT" w:cs="Arial"/>
                      <w:b/>
                    </w:rPr>
                  </w:pPr>
                </w:p>
                <w:p w:rsidR="00B66349" w:rsidRPr="00D936DB" w:rsidRDefault="00B66349" w:rsidP="00102C46">
                  <w:pPr>
                    <w:tabs>
                      <w:tab w:val="left" w:pos="900"/>
                    </w:tabs>
                    <w:rPr>
                      <w:rFonts w:ascii="Engravers MT" w:hAnsi="Engravers MT" w:cs="Arial"/>
                      <w:b/>
                      <w:sz w:val="19"/>
                      <w:szCs w:val="19"/>
                    </w:rPr>
                  </w:pP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B66349" w:rsidRPr="00D936DB" w:rsidRDefault="00B66349" w:rsidP="003B0332">
                  <w:pPr>
                    <w:tabs>
                      <w:tab w:val="left" w:pos="900"/>
                    </w:tabs>
                    <w:rPr>
                      <w:rFonts w:ascii="Bell MT" w:hAnsi="Bell MT" w:cs="Arial"/>
                      <w:b/>
                    </w:rPr>
                  </w:pPr>
                  <w:r w:rsidRPr="00D936DB">
                    <w:rPr>
                      <w:rFonts w:ascii="Bell MT" w:hAnsi="Bell MT" w:cs="Arial"/>
                      <w:b/>
                      <w:sz w:val="23"/>
                      <w:szCs w:val="23"/>
                    </w:rPr>
                    <w:t xml:space="preserve"> </w:t>
                  </w:r>
                </w:p>
                <w:p w:rsidR="00B66349" w:rsidRPr="00D936DB" w:rsidRDefault="00B66349"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B66349" w:rsidRPr="00D936DB" w:rsidRDefault="00B66349"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B66349" w:rsidRPr="00D936DB" w:rsidRDefault="00B66349" w:rsidP="003B0332">
                  <w:r w:rsidRPr="00D936DB">
                    <w:tab/>
                  </w:r>
                  <w:r w:rsidRPr="00D936DB">
                    <w:tab/>
                  </w:r>
                  <w:r w:rsidRPr="00D936DB">
                    <w:tab/>
                  </w:r>
                </w:p>
                <w:p w:rsidR="00B66349" w:rsidRPr="00D936DB" w:rsidRDefault="00B66349" w:rsidP="003B0332"/>
                <w:p w:rsidR="00B66349" w:rsidRPr="00D936DB" w:rsidRDefault="00B66349" w:rsidP="003B0332"/>
                <w:p w:rsidR="00B66349" w:rsidRPr="00D936DB" w:rsidRDefault="00B66349" w:rsidP="003B0332"/>
              </w:txbxContent>
            </v:textbox>
          </v:shape>
        </w:pict>
      </w:r>
      <w:r w:rsidR="00F5267F">
        <w:rPr>
          <w:rFonts w:ascii="Comic Sans MS" w:hAnsi="Comic Sans MS"/>
          <w:b/>
          <w:noProof/>
          <w:sz w:val="20"/>
          <w:szCs w:val="20"/>
        </w:rPr>
        <w:drawing>
          <wp:anchor distT="0" distB="0" distL="114300" distR="114300" simplePos="0" relativeHeight="252647424" behindDoc="0" locked="0" layoutInCell="1" allowOverlap="1">
            <wp:simplePos x="0" y="0"/>
            <wp:positionH relativeFrom="column">
              <wp:posOffset>4943475</wp:posOffset>
            </wp:positionH>
            <wp:positionV relativeFrom="paragraph">
              <wp:posOffset>2269490</wp:posOffset>
            </wp:positionV>
            <wp:extent cx="733425" cy="952500"/>
            <wp:effectExtent l="19050" t="0" r="9525" b="0"/>
            <wp:wrapNone/>
            <wp:docPr id="5" name="Picture 3" descr="C:\Users\abvmsec\AppData\Local\Microsoft\Windows\Temporary Internet Files\Content.IE5\WMNZAGFP\holiday-bake-sal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bvmsec\AppData\Local\Microsoft\Windows\Temporary Internet Files\Content.IE5\WMNZAGFP\holiday-bake-sale[1].jpg"/>
                    <pic:cNvPicPr>
                      <a:picLocks noChangeAspect="1" noChangeArrowheads="1"/>
                    </pic:cNvPicPr>
                  </pic:nvPicPr>
                  <pic:blipFill>
                    <a:blip r:embed="rId16" cstate="print"/>
                    <a:srcRect/>
                    <a:stretch>
                      <a:fillRect/>
                    </a:stretch>
                  </pic:blipFill>
                  <pic:spPr bwMode="auto">
                    <a:xfrm>
                      <a:off x="0" y="0"/>
                      <a:ext cx="733425" cy="952500"/>
                    </a:xfrm>
                    <a:prstGeom prst="rect">
                      <a:avLst/>
                    </a:prstGeom>
                    <a:noFill/>
                    <a:ln w="9525">
                      <a:noFill/>
                      <a:miter lim="800000"/>
                      <a:headEnd/>
                      <a:tailEnd/>
                    </a:ln>
                  </pic:spPr>
                </pic:pic>
              </a:graphicData>
            </a:graphic>
          </wp:anchor>
        </w:drawing>
      </w:r>
      <w:r w:rsidRPr="00C17053">
        <w:rPr>
          <w:rFonts w:ascii="Comic Sans MS" w:hAnsi="Comic Sans MS"/>
          <w:b/>
          <w:noProof/>
          <w:sz w:val="20"/>
          <w:szCs w:val="20"/>
          <w:lang w:eastAsia="zh-TW"/>
        </w:rPr>
        <w:pict>
          <v:shape id="_x0000_s989246" type="#_x0000_t202" style="position:absolute;margin-left:280.5pt;margin-top:85.7pt;width:268.6pt;height:246.3pt;z-index:252646400;mso-position-horizontal-relative:text;mso-position-vertical-relative:text;mso-width-relative:margin;mso-height-relative:margin">
            <v:textbox>
              <w:txbxContent>
                <w:p w:rsidR="00F5267F" w:rsidRPr="00616289" w:rsidRDefault="00F5267F" w:rsidP="00F5267F">
                  <w:pPr>
                    <w:jc w:val="center"/>
                    <w:rPr>
                      <w:rFonts w:ascii="Britannic Bold" w:hAnsi="Britannic Bold"/>
                      <w:sz w:val="32"/>
                      <w:szCs w:val="32"/>
                      <w:u w:val="single"/>
                    </w:rPr>
                  </w:pPr>
                  <w:r w:rsidRPr="00616289">
                    <w:rPr>
                      <w:rFonts w:ascii="Britannic Bold" w:hAnsi="Britannic Bold"/>
                      <w:sz w:val="32"/>
                      <w:szCs w:val="32"/>
                      <w:u w:val="single"/>
                    </w:rPr>
                    <w:t xml:space="preserve">Duncan Altar Society </w:t>
                  </w:r>
                </w:p>
                <w:p w:rsidR="00F5267F" w:rsidRPr="00616289" w:rsidRDefault="00F5267F" w:rsidP="00F5267F">
                  <w:pPr>
                    <w:jc w:val="center"/>
                    <w:rPr>
                      <w:rFonts w:ascii="Britannic Bold" w:hAnsi="Britannic Bold"/>
                      <w:sz w:val="32"/>
                      <w:szCs w:val="32"/>
                      <w:u w:val="single"/>
                    </w:rPr>
                  </w:pPr>
                  <w:r w:rsidRPr="00616289">
                    <w:rPr>
                      <w:rFonts w:ascii="Britannic Bold" w:hAnsi="Britannic Bold"/>
                      <w:sz w:val="32"/>
                      <w:szCs w:val="32"/>
                      <w:u w:val="single"/>
                    </w:rPr>
                    <w:t>Christmas Bake Sale</w:t>
                  </w:r>
                </w:p>
                <w:p w:rsidR="00F5267F" w:rsidRPr="00616289" w:rsidRDefault="00F5267F" w:rsidP="00F5267F">
                  <w:pPr>
                    <w:jc w:val="center"/>
                    <w:rPr>
                      <w:rFonts w:ascii="Britannic Bold" w:hAnsi="Britannic Bold"/>
                      <w:sz w:val="32"/>
                      <w:szCs w:val="32"/>
                      <w:u w:val="single"/>
                    </w:rPr>
                  </w:pPr>
                  <w:r w:rsidRPr="00616289">
                    <w:rPr>
                      <w:rFonts w:ascii="Britannic Bold" w:hAnsi="Britannic Bold"/>
                      <w:sz w:val="32"/>
                      <w:szCs w:val="32"/>
                      <w:u w:val="single"/>
                    </w:rPr>
                    <w:t>Saturday and Sunday,</w:t>
                  </w:r>
                </w:p>
                <w:p w:rsidR="00F5267F" w:rsidRPr="00616289" w:rsidRDefault="00F5267F" w:rsidP="00F5267F">
                  <w:pPr>
                    <w:jc w:val="center"/>
                    <w:rPr>
                      <w:rFonts w:ascii="Britannic Bold" w:hAnsi="Britannic Bold"/>
                      <w:sz w:val="32"/>
                      <w:szCs w:val="32"/>
                      <w:u w:val="single"/>
                    </w:rPr>
                  </w:pPr>
                  <w:r w:rsidRPr="00616289">
                    <w:rPr>
                      <w:rFonts w:ascii="Britannic Bold" w:hAnsi="Britannic Bold"/>
                      <w:sz w:val="32"/>
                      <w:szCs w:val="32"/>
                      <w:u w:val="single"/>
                    </w:rPr>
                    <w:t>December 1</w:t>
                  </w:r>
                  <w:r>
                    <w:rPr>
                      <w:rFonts w:ascii="Britannic Bold" w:hAnsi="Britannic Bold"/>
                      <w:sz w:val="32"/>
                      <w:szCs w:val="32"/>
                      <w:u w:val="single"/>
                    </w:rPr>
                    <w:t>6</w:t>
                  </w:r>
                  <w:r w:rsidRPr="00616289">
                    <w:rPr>
                      <w:rFonts w:ascii="Britannic Bold" w:hAnsi="Britannic Bold"/>
                      <w:sz w:val="32"/>
                      <w:szCs w:val="32"/>
                      <w:u w:val="single"/>
                    </w:rPr>
                    <w:t>-1</w:t>
                  </w:r>
                  <w:r>
                    <w:rPr>
                      <w:rFonts w:ascii="Britannic Bold" w:hAnsi="Britannic Bold"/>
                      <w:sz w:val="32"/>
                      <w:szCs w:val="32"/>
                      <w:u w:val="single"/>
                    </w:rPr>
                    <w:t>7</w:t>
                  </w:r>
                </w:p>
                <w:p w:rsidR="00F5267F" w:rsidRPr="00616289" w:rsidRDefault="00F5267F" w:rsidP="00F5267F">
                  <w:pPr>
                    <w:jc w:val="center"/>
                    <w:rPr>
                      <w:rFonts w:ascii="Britannic Bold" w:hAnsi="Britannic Bold"/>
                      <w:sz w:val="32"/>
                      <w:szCs w:val="32"/>
                    </w:rPr>
                  </w:pPr>
                  <w:proofErr w:type="gramStart"/>
                  <w:r w:rsidRPr="00616289">
                    <w:rPr>
                      <w:rFonts w:ascii="Britannic Bold" w:hAnsi="Britannic Bold"/>
                      <w:sz w:val="32"/>
                      <w:szCs w:val="32"/>
                    </w:rPr>
                    <w:t>after</w:t>
                  </w:r>
                  <w:proofErr w:type="gramEnd"/>
                  <w:r w:rsidRPr="00616289">
                    <w:rPr>
                      <w:rFonts w:ascii="Britannic Bold" w:hAnsi="Britannic Bold"/>
                      <w:sz w:val="32"/>
                      <w:szCs w:val="32"/>
                    </w:rPr>
                    <w:t xml:space="preserve"> all weekend Masses</w:t>
                  </w:r>
                </w:p>
                <w:p w:rsidR="00F5267F" w:rsidRDefault="00F5267F" w:rsidP="00F5267F">
                  <w:pPr>
                    <w:jc w:val="center"/>
                    <w:rPr>
                      <w:rFonts w:ascii="Britannic Bold" w:hAnsi="Britannic Bold"/>
                      <w:sz w:val="28"/>
                      <w:szCs w:val="28"/>
                    </w:rPr>
                  </w:pPr>
                </w:p>
                <w:p w:rsidR="00F5267F" w:rsidRDefault="00F5267F" w:rsidP="00F5267F">
                  <w:pPr>
                    <w:jc w:val="center"/>
                    <w:rPr>
                      <w:rFonts w:ascii="Britannic Bold" w:hAnsi="Britannic Bold"/>
                      <w:sz w:val="28"/>
                      <w:szCs w:val="28"/>
                    </w:rPr>
                  </w:pPr>
                </w:p>
                <w:p w:rsidR="00F5267F" w:rsidRDefault="00F5267F" w:rsidP="00F5267F">
                  <w:pPr>
                    <w:jc w:val="center"/>
                    <w:rPr>
                      <w:rFonts w:ascii="Britannic Bold" w:hAnsi="Britannic Bold"/>
                      <w:sz w:val="28"/>
                      <w:szCs w:val="28"/>
                    </w:rPr>
                  </w:pPr>
                </w:p>
                <w:p w:rsidR="00F5267F" w:rsidRDefault="00F5267F" w:rsidP="00F5267F">
                  <w:pPr>
                    <w:jc w:val="center"/>
                    <w:rPr>
                      <w:rFonts w:ascii="Britannic Bold" w:hAnsi="Britannic Bold"/>
                      <w:sz w:val="28"/>
                      <w:szCs w:val="28"/>
                    </w:rPr>
                  </w:pPr>
                </w:p>
                <w:p w:rsidR="00F5267F" w:rsidRDefault="00F5267F" w:rsidP="00F5267F">
                  <w:pPr>
                    <w:jc w:val="center"/>
                    <w:rPr>
                      <w:rFonts w:ascii="Britannic Bold" w:hAnsi="Britannic Bold"/>
                      <w:sz w:val="28"/>
                      <w:szCs w:val="28"/>
                    </w:rPr>
                  </w:pPr>
                </w:p>
                <w:p w:rsidR="00F5267F" w:rsidRPr="00616289" w:rsidRDefault="00F5267F" w:rsidP="00F5267F">
                  <w:pPr>
                    <w:jc w:val="center"/>
                    <w:rPr>
                      <w:rFonts w:ascii="Britannic Bold" w:hAnsi="Britannic Bold"/>
                      <w:sz w:val="32"/>
                      <w:szCs w:val="32"/>
                    </w:rPr>
                  </w:pPr>
                  <w:r w:rsidRPr="00616289">
                    <w:rPr>
                      <w:rFonts w:ascii="Britannic Bold" w:hAnsi="Britannic Bold"/>
                      <w:sz w:val="32"/>
                      <w:szCs w:val="32"/>
                    </w:rPr>
                    <w:t>Bring your items for sale and</w:t>
                  </w:r>
                </w:p>
                <w:p w:rsidR="00F5267F" w:rsidRPr="00616289" w:rsidRDefault="00F5267F" w:rsidP="00F5267F">
                  <w:pPr>
                    <w:jc w:val="center"/>
                    <w:rPr>
                      <w:rFonts w:ascii="Britannic Bold" w:hAnsi="Britannic Bold"/>
                      <w:sz w:val="32"/>
                      <w:szCs w:val="32"/>
                    </w:rPr>
                  </w:pPr>
                  <w:proofErr w:type="gramStart"/>
                  <w:r w:rsidRPr="00616289">
                    <w:rPr>
                      <w:rFonts w:ascii="Britannic Bold" w:hAnsi="Britannic Bold"/>
                      <w:sz w:val="32"/>
                      <w:szCs w:val="32"/>
                    </w:rPr>
                    <w:t>plan</w:t>
                  </w:r>
                  <w:proofErr w:type="gramEnd"/>
                  <w:r w:rsidRPr="00616289">
                    <w:rPr>
                      <w:rFonts w:ascii="Britannic Bold" w:hAnsi="Britannic Bold"/>
                      <w:sz w:val="32"/>
                      <w:szCs w:val="32"/>
                    </w:rPr>
                    <w:t xml:space="preserve"> to purchase wonderful baked</w:t>
                  </w:r>
                </w:p>
                <w:p w:rsidR="00F5267F" w:rsidRPr="00616289" w:rsidRDefault="00F5267F" w:rsidP="00F5267F">
                  <w:pPr>
                    <w:jc w:val="center"/>
                    <w:rPr>
                      <w:rFonts w:ascii="Britannic Bold" w:hAnsi="Britannic Bold"/>
                      <w:sz w:val="32"/>
                      <w:szCs w:val="32"/>
                    </w:rPr>
                  </w:pPr>
                  <w:proofErr w:type="gramStart"/>
                  <w:r w:rsidRPr="00616289">
                    <w:rPr>
                      <w:rFonts w:ascii="Britannic Bold" w:hAnsi="Britannic Bold"/>
                      <w:sz w:val="32"/>
                      <w:szCs w:val="32"/>
                    </w:rPr>
                    <w:t>goods</w:t>
                  </w:r>
                  <w:proofErr w:type="gramEnd"/>
                  <w:r w:rsidRPr="00616289">
                    <w:rPr>
                      <w:rFonts w:ascii="Britannic Bold" w:hAnsi="Britannic Bold"/>
                      <w:sz w:val="32"/>
                      <w:szCs w:val="32"/>
                    </w:rPr>
                    <w:t xml:space="preserve"> for Christmas.</w:t>
                  </w:r>
                </w:p>
                <w:p w:rsidR="00F5267F" w:rsidRPr="00616289" w:rsidRDefault="00F5267F" w:rsidP="00F5267F">
                  <w:pPr>
                    <w:jc w:val="center"/>
                    <w:rPr>
                      <w:rFonts w:ascii="Britannic Bold" w:hAnsi="Britannic Bold"/>
                      <w:sz w:val="32"/>
                      <w:szCs w:val="32"/>
                    </w:rPr>
                  </w:pPr>
                  <w:r w:rsidRPr="00616289">
                    <w:rPr>
                      <w:rFonts w:ascii="Britannic Bold" w:hAnsi="Britannic Bold"/>
                      <w:sz w:val="32"/>
                      <w:szCs w:val="32"/>
                    </w:rPr>
                    <w:t>Thank you all!</w:t>
                  </w:r>
                </w:p>
                <w:p w:rsidR="00B7288D" w:rsidRDefault="00B7288D"/>
              </w:txbxContent>
            </v:textbox>
          </v:shape>
        </w:pict>
      </w:r>
      <w:r w:rsidRPr="00C17053">
        <w:rPr>
          <w:rFonts w:ascii="Comic Sans MS" w:hAnsi="Comic Sans MS"/>
          <w:b/>
          <w:noProof/>
          <w:sz w:val="20"/>
          <w:szCs w:val="20"/>
          <w:lang w:eastAsia="zh-TW"/>
        </w:rPr>
        <w:pict>
          <v:shape id="_x0000_s989224" type="#_x0000_t202" style="position:absolute;margin-left:-9.3pt;margin-top:401.45pt;width:266.2pt;height:89.7pt;z-index:252619776;mso-position-horizontal-relative:text;mso-position-vertical-relative:text;mso-width-relative:margin;mso-height-relative:margin">
            <v:textbox>
              <w:txbxContent>
                <w:p w:rsidR="002F4738" w:rsidRPr="000A70AB" w:rsidRDefault="00C17053" w:rsidP="002F4738">
                  <w:pPr>
                    <w:jc w:val="center"/>
                    <w:rPr>
                      <w:rFonts w:ascii="Old English Text MT" w:hAnsi="Old English Text MT" w:cs="Old English Text MT"/>
                      <w:b/>
                      <w:bCs/>
                      <w:color w:val="000000" w:themeColor="text1"/>
                      <w:sz w:val="28"/>
                      <w:szCs w:val="28"/>
                    </w:rPr>
                  </w:pPr>
                  <w:r w:rsidRPr="000A70AB">
                    <w:rPr>
                      <w:color w:val="000000" w:themeColor="text1"/>
                      <w:sz w:val="28"/>
                      <w:szCs w:val="28"/>
                    </w:rPr>
                    <w:fldChar w:fldCharType="begin"/>
                  </w:r>
                  <w:r w:rsidR="002F4738" w:rsidRPr="000A70AB">
                    <w:rPr>
                      <w:color w:val="000000" w:themeColor="text1"/>
                      <w:sz w:val="28"/>
                      <w:szCs w:val="28"/>
                    </w:rPr>
                    <w:instrText xml:space="preserve"> SEQ CHAPTER \h \r 1</w:instrText>
                  </w:r>
                  <w:r w:rsidRPr="000A70AB">
                    <w:rPr>
                      <w:color w:val="000000" w:themeColor="text1"/>
                      <w:sz w:val="28"/>
                      <w:szCs w:val="28"/>
                    </w:rPr>
                    <w:fldChar w:fldCharType="end"/>
                  </w:r>
                  <w:r w:rsidR="002F4738" w:rsidRPr="000A70AB">
                    <w:rPr>
                      <w:rFonts w:ascii="Old English Text MT" w:hAnsi="Old English Text MT" w:cs="Old English Text MT"/>
                      <w:b/>
                      <w:bCs/>
                      <w:color w:val="000000" w:themeColor="text1"/>
                      <w:sz w:val="28"/>
                      <w:szCs w:val="28"/>
                    </w:rPr>
                    <w:t>Saint Patrick Catholic Church</w:t>
                  </w:r>
                </w:p>
                <w:p w:rsidR="002F4738" w:rsidRPr="00361AC4" w:rsidRDefault="002F4738" w:rsidP="002F4738">
                  <w:pPr>
                    <w:jc w:val="center"/>
                    <w:rPr>
                      <w:rFonts w:ascii="Old English Text MT" w:hAnsi="Old English Text MT" w:cs="Old English Text MT"/>
                      <w:bCs/>
                      <w:color w:val="000000" w:themeColor="text1"/>
                    </w:rPr>
                  </w:pPr>
                  <w:r w:rsidRPr="00361AC4">
                    <w:rPr>
                      <w:rFonts w:ascii="Old English Text MT" w:hAnsi="Old English Text MT" w:cs="Old English Text MT"/>
                      <w:bCs/>
                      <w:color w:val="000000" w:themeColor="text1"/>
                    </w:rPr>
                    <w:t>Walters, Oklahoma 73572</w:t>
                  </w:r>
                </w:p>
                <w:p w:rsidR="002F4738" w:rsidRPr="000A70AB" w:rsidRDefault="002F4738" w:rsidP="002F4738">
                  <w:pPr>
                    <w:jc w:val="center"/>
                    <w:rPr>
                      <w:b/>
                      <w:bCs/>
                      <w:color w:val="000000" w:themeColor="text1"/>
                      <w:sz w:val="28"/>
                      <w:szCs w:val="28"/>
                    </w:rPr>
                  </w:pPr>
                  <w:r w:rsidRPr="000A70AB">
                    <w:rPr>
                      <w:bCs/>
                      <w:color w:val="000000" w:themeColor="text1"/>
                      <w:sz w:val="28"/>
                      <w:szCs w:val="28"/>
                    </w:rPr>
                    <w:t xml:space="preserve"> </w:t>
                  </w:r>
                  <w:r w:rsidRPr="000A70AB">
                    <w:rPr>
                      <w:b/>
                      <w:bCs/>
                      <w:color w:val="000000" w:themeColor="text1"/>
                      <w:sz w:val="28"/>
                      <w:szCs w:val="28"/>
                    </w:rPr>
                    <w:t>********************************</w:t>
                  </w:r>
                </w:p>
                <w:p w:rsidR="002F4738" w:rsidRDefault="002F4738" w:rsidP="002F4738">
                  <w:pPr>
                    <w:jc w:val="center"/>
                    <w:rPr>
                      <w:b/>
                      <w:bCs/>
                      <w:color w:val="000000" w:themeColor="text1"/>
                      <w:sz w:val="28"/>
                      <w:szCs w:val="28"/>
                      <w:u w:val="single"/>
                    </w:rPr>
                  </w:pPr>
                  <w:r w:rsidRPr="00173952">
                    <w:rPr>
                      <w:b/>
                      <w:bCs/>
                      <w:color w:val="000000" w:themeColor="text1"/>
                      <w:sz w:val="28"/>
                      <w:szCs w:val="28"/>
                      <w:u w:val="single"/>
                    </w:rPr>
                    <w:t>Collections:</w:t>
                  </w:r>
                </w:p>
                <w:p w:rsidR="002F4738" w:rsidRDefault="00DF0C4C" w:rsidP="002F4738">
                  <w:pPr>
                    <w:jc w:val="center"/>
                    <w:rPr>
                      <w:b/>
                      <w:bCs/>
                      <w:sz w:val="28"/>
                      <w:szCs w:val="28"/>
                    </w:rPr>
                  </w:pPr>
                  <w:r>
                    <w:rPr>
                      <w:b/>
                      <w:bCs/>
                      <w:sz w:val="28"/>
                      <w:szCs w:val="28"/>
                      <w:u w:val="single"/>
                    </w:rPr>
                    <w:t>Dec 3</w:t>
                  </w:r>
                  <w:r w:rsidR="00B03F13">
                    <w:rPr>
                      <w:b/>
                      <w:bCs/>
                      <w:sz w:val="28"/>
                      <w:szCs w:val="28"/>
                    </w:rPr>
                    <w:t>:  Operating $</w:t>
                  </w:r>
                </w:p>
                <w:p w:rsidR="002F4738" w:rsidRDefault="002F4738"/>
              </w:txbxContent>
            </v:textbox>
          </v:shape>
        </w:pict>
      </w:r>
      <w:r w:rsidRPr="00C17053">
        <w:rPr>
          <w:rFonts w:ascii="Comic Sans MS" w:hAnsi="Comic Sans MS"/>
          <w:b/>
          <w:noProof/>
          <w:sz w:val="20"/>
          <w:szCs w:val="20"/>
          <w:lang w:eastAsia="zh-TW"/>
        </w:rPr>
        <w:pict>
          <v:shape id="_x0000_s989202" type="#_x0000_t202" style="position:absolute;margin-left:-9.3pt;margin-top:496.7pt;width:563.5pt;height:23.4pt;z-index:252600320;mso-height-percent:200;mso-position-horizontal-relative:text;mso-position-vertical-relative:text;mso-height-percent:200;mso-width-relative:margin;mso-height-relative:margin" strokeweight="3pt">
            <v:textbox style="mso-next-textbox:#_x0000_s989202;mso-fit-shape-to-text:t">
              <w:txbxContent>
                <w:p w:rsidR="007323D6" w:rsidRPr="007323D6" w:rsidRDefault="007323D6" w:rsidP="007323D6">
                  <w:pPr>
                    <w:jc w:val="center"/>
                    <w:rPr>
                      <w:rFonts w:ascii="Berlin Sans FB" w:hAnsi="Berlin Sans FB"/>
                    </w:rPr>
                  </w:pPr>
                  <w:r w:rsidRPr="007323D6">
                    <w:rPr>
                      <w:rFonts w:ascii="Berlin Sans FB" w:hAnsi="Berlin Sans FB"/>
                    </w:rPr>
                    <w:t>If you have a Pastoral Emergency please contact 580-786-2098</w:t>
                  </w:r>
                </w:p>
              </w:txbxContent>
            </v:textbox>
          </v:shape>
        </w:pict>
      </w:r>
      <w:r w:rsidR="00FA364A">
        <w:rPr>
          <w:rFonts w:ascii="Comic Sans MS" w:hAnsi="Comic Sans MS"/>
          <w:b/>
          <w:sz w:val="20"/>
          <w:szCs w:val="20"/>
        </w:rPr>
        <w:t xml:space="preserve">                                                         </w:t>
      </w:r>
      <w:r w:rsidRPr="00C17053">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7" o:title="Solid diamond" type="pattern"/>
            <v:textbox style="mso-next-textbox:#_x0000_s355980" inset=".72pt,.72pt,.72pt,.72pt">
              <w:txbxContent>
                <w:p w:rsidR="007032FA" w:rsidRPr="00DB33C3" w:rsidRDefault="007032FA"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2726F" w:rsidRDefault="00F2726F" w:rsidP="00557E45">
      <w:r>
        <w:separator/>
      </w:r>
    </w:p>
  </w:endnote>
  <w:endnote w:type="continuationSeparator" w:id="0">
    <w:p w:rsidR="00F2726F" w:rsidRDefault="00F2726F"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Algerian">
    <w:panose1 w:val="04020705040A02060702"/>
    <w:charset w:val="00"/>
    <w:family w:val="decorative"/>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Bodoni MT Black">
    <w:panose1 w:val="02070A03080606020203"/>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2726F" w:rsidRDefault="00F2726F" w:rsidP="00557E45">
      <w:r>
        <w:separator/>
      </w:r>
    </w:p>
  </w:footnote>
  <w:footnote w:type="continuationSeparator" w:id="0">
    <w:p w:rsidR="00F2726F" w:rsidRDefault="00F2726F"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871"/>
    <w:rsid w:val="00000953"/>
    <w:rsid w:val="0000096A"/>
    <w:rsid w:val="000009EC"/>
    <w:rsid w:val="00000A27"/>
    <w:rsid w:val="00000B71"/>
    <w:rsid w:val="00000E22"/>
    <w:rsid w:val="00001034"/>
    <w:rsid w:val="000011B3"/>
    <w:rsid w:val="00001486"/>
    <w:rsid w:val="00001628"/>
    <w:rsid w:val="000016FA"/>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5A3"/>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B89"/>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BA"/>
    <w:rsid w:val="000D6A3C"/>
    <w:rsid w:val="000D6B6E"/>
    <w:rsid w:val="000D6BF4"/>
    <w:rsid w:val="000D6CE6"/>
    <w:rsid w:val="000D6E1E"/>
    <w:rsid w:val="000D6ED2"/>
    <w:rsid w:val="000D6FAC"/>
    <w:rsid w:val="000D70E4"/>
    <w:rsid w:val="000D71B6"/>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60"/>
    <w:rsid w:val="00107A46"/>
    <w:rsid w:val="00110036"/>
    <w:rsid w:val="0011029F"/>
    <w:rsid w:val="00110308"/>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9F"/>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4A"/>
    <w:rsid w:val="001D323F"/>
    <w:rsid w:val="001D32FD"/>
    <w:rsid w:val="001D33CB"/>
    <w:rsid w:val="001D36D8"/>
    <w:rsid w:val="001D3799"/>
    <w:rsid w:val="001D3903"/>
    <w:rsid w:val="001D3A1A"/>
    <w:rsid w:val="001D3A73"/>
    <w:rsid w:val="001D3E87"/>
    <w:rsid w:val="001D4302"/>
    <w:rsid w:val="001D458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62E"/>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AD4"/>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5AC"/>
    <w:rsid w:val="003206E1"/>
    <w:rsid w:val="00320731"/>
    <w:rsid w:val="00320A1D"/>
    <w:rsid w:val="00320A54"/>
    <w:rsid w:val="00320D28"/>
    <w:rsid w:val="00320F0F"/>
    <w:rsid w:val="00320FE2"/>
    <w:rsid w:val="003210FA"/>
    <w:rsid w:val="003214D6"/>
    <w:rsid w:val="00321606"/>
    <w:rsid w:val="00321637"/>
    <w:rsid w:val="003217C6"/>
    <w:rsid w:val="00321807"/>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A5A"/>
    <w:rsid w:val="00323B11"/>
    <w:rsid w:val="00323F68"/>
    <w:rsid w:val="0032400F"/>
    <w:rsid w:val="003240DF"/>
    <w:rsid w:val="00324173"/>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70"/>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C0F"/>
    <w:rsid w:val="00400EFD"/>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78A"/>
    <w:rsid w:val="00447B4B"/>
    <w:rsid w:val="0045004C"/>
    <w:rsid w:val="004500DD"/>
    <w:rsid w:val="0045014B"/>
    <w:rsid w:val="00450160"/>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2FA"/>
    <w:rsid w:val="005016BA"/>
    <w:rsid w:val="00501780"/>
    <w:rsid w:val="005018DF"/>
    <w:rsid w:val="00501B70"/>
    <w:rsid w:val="00501CA5"/>
    <w:rsid w:val="00502490"/>
    <w:rsid w:val="00502595"/>
    <w:rsid w:val="00502674"/>
    <w:rsid w:val="005026AF"/>
    <w:rsid w:val="00502930"/>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581"/>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5D2"/>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05D"/>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9"/>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04F"/>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77A"/>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7D1"/>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B26"/>
    <w:rsid w:val="00BA6BBF"/>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4E"/>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D46"/>
    <w:rsid w:val="00D64E9F"/>
    <w:rsid w:val="00D650AF"/>
    <w:rsid w:val="00D65337"/>
    <w:rsid w:val="00D653F6"/>
    <w:rsid w:val="00D6553F"/>
    <w:rsid w:val="00D656FF"/>
    <w:rsid w:val="00D658AC"/>
    <w:rsid w:val="00D65900"/>
    <w:rsid w:val="00D6590D"/>
    <w:rsid w:val="00D65AEC"/>
    <w:rsid w:val="00D65D55"/>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63C"/>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A33"/>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0CE"/>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C1D"/>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4F6"/>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18882" fill="f" fillcolor="white" stroke="f">
      <v:fill color="white" on="f"/>
      <v:stroke on="f"/>
      <o:colormru v:ext="edit" colors="#96f,#ddd,silver,#969696,#b2b2b2,#f8f8f8,gray,#4d4d4d"/>
      <o:colormenu v:ext="edit" fillcolor="none [3214]" strokecolor="none [3213]" extrusioncolor="none"/>
    </o:shapedefaults>
    <o:shapelayout v:ext="edit">
      <o:idmap v:ext="edit" data="1,2,3,133,347,430,483,506,650,856,891,966"/>
      <o:rules v:ext="edit">
        <o:r id="V:Rule4" type="callout" idref="#_x0000_s913358"/>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www.google.com/url?sa=i&amp;rct=j&amp;q=&amp;esrc=s&amp;source=images&amp;cd=&amp;cad=rja&amp;uact=8&amp;ved=0ahUKEwjLw8WNx9bQAhVmi1QKHa6wCRsQjRwIBw&amp;url=http://www.stanthonys.net/advent-penance-services/&amp;psig=AFQjCNGBotgLQaZPPSURKl5kwfKr9ECj6w&amp;ust=1480803987125322"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6.jpeg"/><Relationship Id="rId17" Type="http://schemas.openxmlformats.org/officeDocument/2006/relationships/image" Target="media/image10.gif"/><Relationship Id="rId2" Type="http://schemas.openxmlformats.org/officeDocument/2006/relationships/styles" Target="styles.xml"/><Relationship Id="rId16" Type="http://schemas.openxmlformats.org/officeDocument/2006/relationships/image" Target="media/image9.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gif"/><Relationship Id="rId5" Type="http://schemas.openxmlformats.org/officeDocument/2006/relationships/footnotes" Target="footnotes.xml"/><Relationship Id="rId15" Type="http://schemas.openxmlformats.org/officeDocument/2006/relationships/image" Target="media/image8.png"/><Relationship Id="rId10" Type="http://schemas.openxmlformats.org/officeDocument/2006/relationships/hyperlink" Target="mailto:maria.martinez@yahoo.com"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4.emf"/><Relationship Id="rId14" Type="http://schemas.openxmlformats.org/officeDocument/2006/relationships/image" Target="media/image7.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2</Pages>
  <Words>183</Words>
  <Characters>1048</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1229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10</cp:revision>
  <cp:lastPrinted>2017-12-01T22:17:00Z</cp:lastPrinted>
  <dcterms:created xsi:type="dcterms:W3CDTF">2017-12-01T23:21:00Z</dcterms:created>
  <dcterms:modified xsi:type="dcterms:W3CDTF">2017-12-06T22:39:00Z</dcterms:modified>
</cp:coreProperties>
</file>