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2A5612">
      <w:r>
        <w:rPr>
          <w:noProof/>
        </w:rPr>
        <w:drawing>
          <wp:anchor distT="0" distB="0" distL="114300" distR="114300" simplePos="0" relativeHeight="252635136" behindDoc="0" locked="0" layoutInCell="1" allowOverlap="1">
            <wp:simplePos x="0" y="0"/>
            <wp:positionH relativeFrom="column">
              <wp:posOffset>5181600</wp:posOffset>
            </wp:positionH>
            <wp:positionV relativeFrom="paragraph">
              <wp:posOffset>-285750</wp:posOffset>
            </wp:positionV>
            <wp:extent cx="485775" cy="533400"/>
            <wp:effectExtent l="19050" t="0" r="9525" b="0"/>
            <wp:wrapNone/>
            <wp:docPr id="7" name="Picture 0" descr="first sunday of adv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st sunday of advent.png"/>
                    <pic:cNvPicPr/>
                  </pic:nvPicPr>
                  <pic:blipFill>
                    <a:blip r:embed="rId7" cstate="print"/>
                    <a:stretch>
                      <a:fillRect/>
                    </a:stretch>
                  </pic:blipFill>
                  <pic:spPr>
                    <a:xfrm>
                      <a:off x="0" y="0"/>
                      <a:ext cx="485775" cy="533400"/>
                    </a:xfrm>
                    <a:prstGeom prst="rect">
                      <a:avLst/>
                    </a:prstGeom>
                  </pic:spPr>
                </pic:pic>
              </a:graphicData>
            </a:graphic>
          </wp:anchor>
        </w:drawing>
      </w:r>
      <w:r>
        <w:rPr>
          <w:noProof/>
        </w:rPr>
        <w:drawing>
          <wp:anchor distT="0" distB="0" distL="114300" distR="114300" simplePos="0" relativeHeight="252633088" behindDoc="0" locked="0" layoutInCell="1" allowOverlap="1">
            <wp:simplePos x="0" y="0"/>
            <wp:positionH relativeFrom="column">
              <wp:posOffset>1238250</wp:posOffset>
            </wp:positionH>
            <wp:positionV relativeFrom="paragraph">
              <wp:posOffset>-285750</wp:posOffset>
            </wp:positionV>
            <wp:extent cx="485775" cy="533400"/>
            <wp:effectExtent l="19050" t="0" r="9525" b="0"/>
            <wp:wrapNone/>
            <wp:docPr id="5" name="Picture 0" descr="first sunday of adv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st sunday of advent.png"/>
                    <pic:cNvPicPr/>
                  </pic:nvPicPr>
                  <pic:blipFill>
                    <a:blip r:embed="rId7" cstate="print"/>
                    <a:stretch>
                      <a:fillRect/>
                    </a:stretch>
                  </pic:blipFill>
                  <pic:spPr>
                    <a:xfrm>
                      <a:off x="0" y="0"/>
                      <a:ext cx="485775" cy="533400"/>
                    </a:xfrm>
                    <a:prstGeom prst="rect">
                      <a:avLst/>
                    </a:prstGeom>
                  </pic:spPr>
                </pic:pic>
              </a:graphicData>
            </a:graphic>
          </wp:anchor>
        </w:drawing>
      </w:r>
      <w:r w:rsidR="00D41A65">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mso-position-horizontal-relative:text;mso-position-vertical-relative:text"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A23CEE" w:rsidP="00174551">
                  <w:pPr>
                    <w:jc w:val="center"/>
                    <w:rPr>
                      <w:rFonts w:ascii="Matura MT Script Capitals" w:hAnsi="Matura MT Script Capitals"/>
                      <w:sz w:val="36"/>
                      <w:szCs w:val="36"/>
                    </w:rPr>
                  </w:pPr>
                  <w:r>
                    <w:rPr>
                      <w:rFonts w:ascii="Matura MT Script Capitals" w:hAnsi="Matura MT Script Capitals"/>
                      <w:sz w:val="36"/>
                      <w:szCs w:val="36"/>
                    </w:rPr>
                    <w:t>First Sunday of Advent</w:t>
                  </w:r>
                </w:p>
                <w:p w:rsidR="007032FA" w:rsidRPr="00EB1AD8" w:rsidRDefault="00A23CEE" w:rsidP="00174551">
                  <w:pPr>
                    <w:jc w:val="center"/>
                    <w:rPr>
                      <w:rFonts w:ascii="Matura MT Script Capitals" w:hAnsi="Matura MT Script Capitals"/>
                      <w:sz w:val="36"/>
                      <w:szCs w:val="36"/>
                    </w:rPr>
                  </w:pPr>
                  <w:r>
                    <w:rPr>
                      <w:rFonts w:ascii="Matura MT Script Capitals" w:hAnsi="Matura MT Script Capitals"/>
                      <w:sz w:val="36"/>
                      <w:szCs w:val="36"/>
                    </w:rPr>
                    <w:t>December 3</w:t>
                  </w:r>
                  <w:r w:rsidR="00F502CF">
                    <w:rPr>
                      <w:rFonts w:ascii="Matura MT Script Capitals" w:hAnsi="Matura MT Script Capitals"/>
                      <w:sz w:val="36"/>
                      <w:szCs w:val="36"/>
                    </w:rPr>
                    <w:t>, 2017</w:t>
                  </w:r>
                  <w:r w:rsidR="00F502CF">
                    <w:rPr>
                      <w:rFonts w:ascii="Matura MT Script Capitals" w:hAnsi="Matura MT Script Capitals"/>
                      <w:sz w:val="36"/>
                      <w:szCs w:val="36"/>
                    </w:rPr>
                    <w:br/>
                    <w:t>Sep[t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D41A65">
      <w:r w:rsidRPr="00D41A65">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r w:rsidRPr="005D20A7">
                    <w:rPr>
                      <w:b/>
                      <w:sz w:val="20"/>
                      <w:szCs w:val="20"/>
                      <w:lang w:val="es-MX"/>
                    </w:rPr>
                    <w:t>Mass Intentions / Peticiones de Misa</w:t>
                  </w:r>
                </w:p>
                <w:p w:rsidR="007032FA" w:rsidRPr="00E14A50" w:rsidRDefault="007032FA">
                  <w:pPr>
                    <w:rPr>
                      <w:sz w:val="18"/>
                      <w:szCs w:val="18"/>
                      <w:lang w:val="es-MX"/>
                    </w:rPr>
                  </w:pPr>
                </w:p>
              </w:txbxContent>
            </v:textbox>
          </v:shape>
        </w:pict>
      </w:r>
    </w:p>
    <w:p w:rsidR="00FA656B" w:rsidRDefault="00D41A65">
      <w:pPr>
        <w:rPr>
          <w:sz w:val="16"/>
          <w:szCs w:val="16"/>
        </w:rPr>
      </w:pPr>
      <w:r w:rsidRPr="00D41A65">
        <w:rPr>
          <w:noProof/>
          <w:lang w:eastAsia="zh-TW"/>
        </w:rPr>
        <w:pict>
          <v:shape id="_x0000_s989197" type="#_x0000_t202" style="position:absolute;margin-left:272.4pt;margin-top:2.85pt;width:278.85pt;height:285pt;z-index:252590080;mso-width-relative:margin;mso-height-relative:margin">
            <v:textbox>
              <w:txbxContent>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D50D93" w:rsidRDefault="00D50D93"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784116" w:rsidRDefault="00784116" w:rsidP="00CE0DCE">
                  <w:pPr>
                    <w:jc w:val="both"/>
                    <w:rPr>
                      <w:rFonts w:ascii="Berlin Sans FB" w:hAnsi="Berlin Sans FB"/>
                      <w:sz w:val="32"/>
                      <w:szCs w:val="32"/>
                    </w:rPr>
                  </w:pPr>
                </w:p>
                <w:p w:rsidR="00CE0DCE" w:rsidRPr="00E91A01" w:rsidRDefault="00A9359B" w:rsidP="00CE0DCE">
                  <w:pPr>
                    <w:jc w:val="both"/>
                    <w:rPr>
                      <w:rFonts w:ascii="Berlin Sans FB" w:hAnsi="Berlin Sans FB"/>
                      <w:sz w:val="32"/>
                      <w:szCs w:val="32"/>
                    </w:rPr>
                  </w:pPr>
                  <w:r w:rsidRPr="00E91A01">
                    <w:rPr>
                      <w:rFonts w:ascii="Berlin Sans FB" w:hAnsi="Berlin Sans FB"/>
                      <w:sz w:val="32"/>
                      <w:szCs w:val="32"/>
                    </w:rPr>
                    <w:t xml:space="preserve">The Feast of Immaculate Conception is Friday, December 8.  It is a Holy Day of Obligation as well as Patroness of the United States.  </w:t>
                  </w:r>
                </w:p>
                <w:p w:rsidR="00A9359B" w:rsidRPr="00E91A01" w:rsidRDefault="00A9359B" w:rsidP="00CE0DCE">
                  <w:pPr>
                    <w:jc w:val="center"/>
                    <w:rPr>
                      <w:rFonts w:ascii="Berlin Sans FB" w:hAnsi="Berlin Sans FB"/>
                      <w:sz w:val="32"/>
                      <w:szCs w:val="32"/>
                    </w:rPr>
                  </w:pPr>
                  <w:r w:rsidRPr="00E91A01">
                    <w:rPr>
                      <w:rFonts w:ascii="Berlin Sans FB" w:hAnsi="Berlin Sans FB"/>
                      <w:sz w:val="32"/>
                      <w:szCs w:val="32"/>
                    </w:rPr>
                    <w:t>Our Mass schedule will be as follows:</w:t>
                  </w:r>
                </w:p>
                <w:p w:rsidR="00A9359B" w:rsidRPr="00E91A01" w:rsidRDefault="00A9359B" w:rsidP="00CE0DCE">
                  <w:pPr>
                    <w:jc w:val="center"/>
                    <w:rPr>
                      <w:rFonts w:ascii="Berlin Sans FB" w:hAnsi="Berlin Sans FB"/>
                      <w:sz w:val="36"/>
                      <w:szCs w:val="36"/>
                    </w:rPr>
                  </w:pPr>
                  <w:r w:rsidRPr="00E91A01">
                    <w:rPr>
                      <w:rFonts w:ascii="Berlin Sans FB" w:hAnsi="Berlin Sans FB"/>
                      <w:sz w:val="36"/>
                      <w:szCs w:val="36"/>
                      <w:u w:val="single"/>
                    </w:rPr>
                    <w:t>Duncan</w:t>
                  </w:r>
                  <w:r w:rsidRPr="00E91A01">
                    <w:rPr>
                      <w:rFonts w:ascii="Berlin Sans FB" w:hAnsi="Berlin Sans FB"/>
                      <w:sz w:val="36"/>
                      <w:szCs w:val="36"/>
                    </w:rPr>
                    <w:t xml:space="preserve"> 12:10 p.m.</w:t>
                  </w:r>
                </w:p>
                <w:p w:rsidR="006C2433" w:rsidRPr="00E91A01" w:rsidRDefault="00A9359B" w:rsidP="00CE0DCE">
                  <w:pPr>
                    <w:jc w:val="center"/>
                    <w:rPr>
                      <w:rFonts w:ascii="Berlin Sans FB" w:hAnsi="Berlin Sans FB"/>
                      <w:sz w:val="36"/>
                      <w:szCs w:val="36"/>
                    </w:rPr>
                  </w:pPr>
                  <w:r w:rsidRPr="00E91A01">
                    <w:rPr>
                      <w:rFonts w:ascii="Berlin Sans FB" w:hAnsi="Berlin Sans FB"/>
                      <w:sz w:val="36"/>
                      <w:szCs w:val="36"/>
                      <w:u w:val="single"/>
                    </w:rPr>
                    <w:t>Marlow</w:t>
                  </w:r>
                  <w:r w:rsidRPr="00E91A01">
                    <w:rPr>
                      <w:rFonts w:ascii="Berlin Sans FB" w:hAnsi="Berlin Sans FB"/>
                      <w:sz w:val="36"/>
                      <w:szCs w:val="36"/>
                    </w:rPr>
                    <w:t xml:space="preserve"> 7:00 p.m. </w:t>
                  </w:r>
                </w:p>
                <w:p w:rsidR="00A9359B" w:rsidRPr="00E91A01" w:rsidRDefault="00A9359B" w:rsidP="00CE0DCE">
                  <w:pPr>
                    <w:jc w:val="center"/>
                    <w:rPr>
                      <w:rFonts w:ascii="Berlin Sans FB" w:hAnsi="Berlin Sans FB"/>
                      <w:sz w:val="36"/>
                      <w:szCs w:val="36"/>
                    </w:rPr>
                  </w:pPr>
                  <w:r w:rsidRPr="00E91A01">
                    <w:rPr>
                      <w:rFonts w:ascii="Berlin Sans FB" w:hAnsi="Berlin Sans FB"/>
                      <w:sz w:val="36"/>
                      <w:szCs w:val="36"/>
                    </w:rPr>
                    <w:t>followed by refreshments</w:t>
                  </w:r>
                </w:p>
              </w:txbxContent>
            </v:textbox>
          </v:shape>
        </w:pict>
      </w:r>
      <w:r w:rsidR="007B69AE">
        <w:rPr>
          <w:noProof/>
        </w:rPr>
        <w:drawing>
          <wp:anchor distT="0" distB="0" distL="114300" distR="114300" simplePos="0" relativeHeight="252612608" behindDoc="0" locked="0" layoutInCell="1" allowOverlap="1">
            <wp:simplePos x="0" y="0"/>
            <wp:positionH relativeFrom="column">
              <wp:posOffset>4752975</wp:posOffset>
            </wp:positionH>
            <wp:positionV relativeFrom="paragraph">
              <wp:posOffset>83820</wp:posOffset>
            </wp:positionV>
            <wp:extent cx="1066800" cy="1428750"/>
            <wp:effectExtent l="19050" t="0" r="0" b="0"/>
            <wp:wrapNone/>
            <wp:docPr id="2" name="Picture 1" descr="immaculateconception10-30-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culateconception10-30-2017.jpg"/>
                    <pic:cNvPicPr/>
                  </pic:nvPicPr>
                  <pic:blipFill>
                    <a:blip r:embed="rId9" cstate="print"/>
                    <a:stretch>
                      <a:fillRect/>
                    </a:stretch>
                  </pic:blipFill>
                  <pic:spPr>
                    <a:xfrm>
                      <a:off x="0" y="0"/>
                      <a:ext cx="1066800" cy="1428750"/>
                    </a:xfrm>
                    <a:prstGeom prst="rect">
                      <a:avLst/>
                    </a:prstGeom>
                  </pic:spPr>
                </pic:pic>
              </a:graphicData>
            </a:graphic>
          </wp:anchor>
        </w:drawing>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A23CEE"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23CEE" w:rsidRPr="00177B66" w:rsidRDefault="00A23CEE" w:rsidP="00723297">
            <w:pPr>
              <w:rPr>
                <w:rFonts w:ascii="Calibri" w:eastAsia="Times New Roman" w:hAnsi="Calibri"/>
                <w:b/>
                <w:color w:val="000000"/>
                <w:sz w:val="20"/>
                <w:szCs w:val="20"/>
              </w:rPr>
            </w:pPr>
            <w:r>
              <w:rPr>
                <w:rFonts w:ascii="Calibri" w:eastAsia="Times New Roman" w:hAnsi="Calibri"/>
                <w:b/>
                <w:color w:val="000000"/>
                <w:sz w:val="20"/>
                <w:szCs w:val="20"/>
              </w:rPr>
              <w:t>Dec 2</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23CEE" w:rsidRPr="00CA58F6" w:rsidRDefault="00A23CE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E47ADD"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23CEE" w:rsidRPr="00177B66" w:rsidRDefault="00A23CE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3B6C13">
            <w:pPr>
              <w:rPr>
                <w:rFonts w:ascii="Calibri" w:eastAsia="Times New Roman" w:hAnsi="Calibri"/>
                <w:color w:val="000000"/>
                <w:sz w:val="20"/>
                <w:szCs w:val="20"/>
              </w:rPr>
            </w:pPr>
            <w:r>
              <w:rPr>
                <w:rFonts w:ascii="Calibri" w:eastAsia="Times New Roman" w:hAnsi="Calibri"/>
                <w:color w:val="000000"/>
                <w:sz w:val="20"/>
                <w:szCs w:val="20"/>
              </w:rPr>
              <w:t>Intentions of Howard Doerr</w:t>
            </w:r>
          </w:p>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By Janet Deeg</w:t>
            </w:r>
          </w:p>
        </w:tc>
        <w:tc>
          <w:tcPr>
            <w:tcW w:w="236" w:type="dxa"/>
          </w:tcPr>
          <w:p w:rsidR="00A23CEE" w:rsidRDefault="00A23CEE">
            <w:pPr>
              <w:rPr>
                <w:noProof/>
              </w:rPr>
            </w:pPr>
          </w:p>
        </w:tc>
      </w:tr>
      <w:tr w:rsidR="004449B6"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Dec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Wooldridge</w:t>
            </w:r>
            <w:r w:rsidR="000A15C5">
              <w:rPr>
                <w:rFonts w:ascii="Calibri" w:eastAsia="Times New Roman" w:hAnsi="Calibri"/>
                <w:color w:val="000000"/>
                <w:sz w:val="20"/>
                <w:szCs w:val="20"/>
              </w:rPr>
              <w:t xml:space="preserve"> (G)</w:t>
            </w:r>
          </w:p>
        </w:tc>
        <w:tc>
          <w:tcPr>
            <w:tcW w:w="236" w:type="dxa"/>
          </w:tcPr>
          <w:p w:rsidR="004449B6" w:rsidRPr="007F3686" w:rsidRDefault="00D41A65">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b/>
                            <w:sz w:val="16"/>
                            <w:szCs w:val="16"/>
                          </w:rPr>
                        </w:pP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will be held </w:t>
                        </w: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November 18, 19 and 20.  </w:t>
                        </w:r>
                      </w:p>
                      <w:p w:rsidR="004449B6" w:rsidRPr="00BF492F" w:rsidRDefault="004449B6" w:rsidP="00273A5C">
                        <w:pPr>
                          <w:jc w:val="right"/>
                          <w:rPr>
                            <w:rFonts w:ascii="Estrangelo Edessa" w:hAnsi="Estrangelo Edessa" w:cs="Estrangelo Edessa"/>
                            <w:b/>
                            <w:sz w:val="16"/>
                            <w:szCs w:val="16"/>
                          </w:rPr>
                        </w:pPr>
                      </w:p>
                      <w:p w:rsidR="004449B6" w:rsidRDefault="004449B6" w:rsidP="00273A5C">
                        <w:pPr>
                          <w:rPr>
                            <w:rFonts w:ascii="Estrangelo Edessa" w:hAnsi="Estrangelo Edessa" w:cs="Estrangelo Edess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b/>
                            <w:sz w:val="32"/>
                            <w:szCs w:val="32"/>
                          </w:rPr>
                        </w:pPr>
                        <w:r w:rsidRPr="00273A5C">
                          <w:rPr>
                            <w:rFonts w:ascii="Estrangelo Edessa" w:hAnsi="Estrangelo Edessa" w:cs="Estrangelo Edessa"/>
                            <w:b/>
                            <w:sz w:val="32"/>
                            <w:szCs w:val="32"/>
                          </w:rPr>
                          <w:t xml:space="preserve">beautiful items for sale.  </w:t>
                        </w:r>
                      </w:p>
                      <w:p w:rsidR="004449B6" w:rsidRPr="003E54B5" w:rsidRDefault="004449B6" w:rsidP="00273A5C">
                        <w:pPr>
                          <w:rPr>
                            <w:rFonts w:ascii="Estrangelo Edessa" w:hAnsi="Estrangelo Edessa" w:cs="Estrangelo Edessa"/>
                            <w:b/>
                            <w:sz w:val="16"/>
                            <w:szCs w:val="16"/>
                            <w:u w:val="single"/>
                          </w:rPr>
                        </w:pP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three Visa cards: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b/>
                            <w:sz w:val="32"/>
                            <w:szCs w:val="32"/>
                          </w:rPr>
                        </w:pPr>
                        <w:r w:rsidRPr="00273A5C">
                          <w:rPr>
                            <w:rFonts w:ascii="Estrangelo Edessa" w:hAnsi="Estrangelo Edessa" w:cs="Estrangelo Edessa"/>
                            <w:b/>
                            <w:sz w:val="32"/>
                            <w:szCs w:val="32"/>
                            <w:u w:val="single"/>
                          </w:rPr>
                          <w:t>also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b/>
                            <w:sz w:val="16"/>
                            <w:szCs w:val="16"/>
                          </w:rPr>
                        </w:pP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work hard to make this a </w:t>
                        </w:r>
                      </w:p>
                      <w:p w:rsidR="004449B6" w:rsidRPr="00273A5C"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successful event!</w:t>
                        </w:r>
                      </w:p>
                    </w:txbxContent>
                  </v:textbox>
                </v:shape>
              </w:pict>
            </w:r>
          </w:p>
        </w:tc>
      </w:tr>
      <w:tr w:rsidR="00A23CE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3CEE" w:rsidRDefault="00A23CE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23CEE" w:rsidRDefault="00A23CE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Julian Medrano</w:t>
            </w:r>
          </w:p>
        </w:tc>
      </w:tr>
      <w:tr w:rsidR="00664B3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p>
        </w:tc>
      </w:tr>
      <w:tr w:rsidR="0097182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1821" w:rsidRDefault="00971821"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1821" w:rsidRDefault="00971821"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71821" w:rsidRDefault="0097182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71821" w:rsidRPr="00E47ADD" w:rsidRDefault="00971821" w:rsidP="006760F8">
            <w:pPr>
              <w:rPr>
                <w:rFonts w:ascii="Calibri" w:eastAsia="Times New Roman" w:hAnsi="Calibri"/>
                <w:color w:val="000000"/>
                <w:sz w:val="20"/>
                <w:szCs w:val="20"/>
              </w:rPr>
            </w:pP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A23CEE" w:rsidP="006565AA">
            <w:pPr>
              <w:rPr>
                <w:rFonts w:ascii="Calibri" w:eastAsia="Times New Roman" w:hAnsi="Calibri"/>
                <w:b/>
                <w:color w:val="000000"/>
                <w:sz w:val="20"/>
                <w:szCs w:val="20"/>
              </w:rPr>
            </w:pPr>
            <w:r>
              <w:rPr>
                <w:rFonts w:ascii="Calibri" w:eastAsia="Times New Roman" w:hAnsi="Calibri"/>
                <w:b/>
                <w:color w:val="000000"/>
                <w:sz w:val="20"/>
                <w:szCs w:val="20"/>
              </w:rPr>
              <w:t>Dec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Pr="003535C8"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4449B6" w:rsidP="00971821">
            <w:pPr>
              <w:rPr>
                <w:rFonts w:ascii="Calibri" w:eastAsia="Times New Roman" w:hAnsi="Calibri"/>
                <w:color w:val="000000"/>
                <w:sz w:val="20"/>
                <w:szCs w:val="20"/>
              </w:rPr>
            </w:pPr>
            <w:r>
              <w:rPr>
                <w:rFonts w:ascii="Calibri" w:eastAsia="Times New Roman" w:hAnsi="Calibri"/>
                <w:color w:val="000000"/>
                <w:sz w:val="20"/>
                <w:szCs w:val="20"/>
              </w:rPr>
              <w:t xml:space="preserve">(+) </w:t>
            </w:r>
            <w:r w:rsidR="00971821">
              <w:rPr>
                <w:rFonts w:ascii="Calibri" w:eastAsia="Times New Roman" w:hAnsi="Calibri"/>
                <w:color w:val="000000"/>
                <w:sz w:val="20"/>
                <w:szCs w:val="20"/>
              </w:rPr>
              <w:t>Sylvester Woodridge</w:t>
            </w:r>
            <w:r>
              <w:rPr>
                <w:rFonts w:ascii="Calibri" w:eastAsia="Times New Roman" w:hAnsi="Calibri"/>
                <w:color w:val="000000"/>
                <w:sz w:val="20"/>
                <w:szCs w:val="20"/>
              </w:rPr>
              <w:t xml:space="preserve"> </w:t>
            </w:r>
            <w:r w:rsidR="000A15C5">
              <w:rPr>
                <w:rFonts w:ascii="Calibri" w:eastAsia="Times New Roman" w:hAnsi="Calibri"/>
                <w:color w:val="000000"/>
                <w:sz w:val="20"/>
                <w:szCs w:val="20"/>
              </w:rPr>
              <w:t>(G)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8C2AE9">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F502CF">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D2294">
            <w:pPr>
              <w:rPr>
                <w:rFonts w:ascii="Calibri" w:eastAsia="Times New Roman" w:hAnsi="Calibri"/>
                <w:color w:val="000000"/>
                <w:sz w:val="20"/>
                <w:szCs w:val="20"/>
              </w:rPr>
            </w:pPr>
            <w:r>
              <w:rPr>
                <w:rFonts w:ascii="Calibri" w:eastAsia="Times New Roman" w:hAnsi="Calibri"/>
                <w:color w:val="000000"/>
                <w:sz w:val="20"/>
                <w:szCs w:val="20"/>
              </w:rPr>
              <w:t>(+) Jack Geurkink</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Dec 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A23CEE" w:rsidP="008456A4">
            <w:pPr>
              <w:rPr>
                <w:rFonts w:ascii="Calibri" w:eastAsia="Times New Roman" w:hAnsi="Calibri"/>
                <w:b/>
                <w:color w:val="000000"/>
                <w:sz w:val="20"/>
                <w:szCs w:val="20"/>
              </w:rPr>
            </w:pPr>
            <w:r>
              <w:rPr>
                <w:rFonts w:ascii="Calibri" w:eastAsia="Times New Roman" w:hAnsi="Calibri"/>
                <w:b/>
                <w:color w:val="000000"/>
                <w:sz w:val="20"/>
                <w:szCs w:val="20"/>
              </w:rPr>
              <w:t>Dec 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97182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A23CEE">
              <w:rPr>
                <w:rFonts w:ascii="Calibri" w:eastAsia="Times New Roman" w:hAnsi="Calibri"/>
                <w:b/>
                <w:color w:val="000000"/>
                <w:sz w:val="20"/>
                <w:szCs w:val="20"/>
              </w:rPr>
              <w:t>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3F2322" w:rsidRDefault="00D32625" w:rsidP="00D44FA6">
            <w:pPr>
              <w:rPr>
                <w:rFonts w:ascii="Calibri" w:eastAsia="Times New Roman" w:hAnsi="Calibri"/>
                <w:color w:val="000000"/>
                <w:sz w:val="20"/>
                <w:szCs w:val="20"/>
              </w:rPr>
            </w:pPr>
            <w:r>
              <w:rPr>
                <w:rFonts w:ascii="Calibri" w:eastAsia="Times New Roman" w:hAnsi="Calibri"/>
                <w:color w:val="000000"/>
                <w:sz w:val="20"/>
                <w:szCs w:val="20"/>
              </w:rPr>
              <w:t xml:space="preserve">(+) Sue Morris </w:t>
            </w:r>
          </w:p>
          <w:p w:rsidR="004449B6" w:rsidRPr="004423B0" w:rsidRDefault="00D32625" w:rsidP="00D44FA6">
            <w:pPr>
              <w:rPr>
                <w:rFonts w:ascii="Calibri" w:eastAsia="Times New Roman" w:hAnsi="Calibri"/>
                <w:color w:val="000000"/>
                <w:sz w:val="20"/>
                <w:szCs w:val="20"/>
              </w:rPr>
            </w:pPr>
            <w:r>
              <w:rPr>
                <w:rFonts w:ascii="Calibri" w:eastAsia="Times New Roman" w:hAnsi="Calibri"/>
                <w:color w:val="000000"/>
                <w:sz w:val="20"/>
                <w:szCs w:val="20"/>
              </w:rPr>
              <w:t>by Tom &amp; Edie Stone</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47631">
            <w:pPr>
              <w:rPr>
                <w:rFonts w:ascii="Calibri" w:eastAsia="Times New Roman" w:hAnsi="Calibri"/>
                <w:b/>
                <w:color w:val="000000"/>
                <w:sz w:val="20"/>
                <w:szCs w:val="20"/>
              </w:rPr>
            </w:pPr>
            <w:r>
              <w:rPr>
                <w:rFonts w:ascii="Calibri" w:eastAsia="Times New Roman" w:hAnsi="Calibri"/>
                <w:b/>
                <w:color w:val="000000"/>
                <w:sz w:val="20"/>
                <w:szCs w:val="20"/>
              </w:rPr>
              <w:t>7:00p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Dec 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E6615B">
            <w:pPr>
              <w:rPr>
                <w:rFonts w:ascii="Calibri" w:eastAsia="Times New Roman" w:hAnsi="Calibri"/>
                <w:color w:val="000000"/>
                <w:sz w:val="20"/>
                <w:szCs w:val="20"/>
              </w:rPr>
            </w:pPr>
            <w:r>
              <w:rPr>
                <w:rFonts w:ascii="Calibri" w:eastAsia="Times New Roman" w:hAnsi="Calibri"/>
                <w:color w:val="000000"/>
                <w:sz w:val="20"/>
                <w:szCs w:val="20"/>
              </w:rPr>
              <w:t xml:space="preserve">(+) Pedro Martinez by Alicia </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971821">
            <w:pPr>
              <w:rPr>
                <w:rFonts w:ascii="Calibri" w:eastAsia="Times New Roman" w:hAnsi="Calibri"/>
                <w:b/>
                <w:color w:val="000000"/>
                <w:sz w:val="20"/>
                <w:szCs w:val="20"/>
              </w:rPr>
            </w:pPr>
            <w:r>
              <w:rPr>
                <w:rFonts w:ascii="Calibri" w:eastAsia="Times New Roman" w:hAnsi="Calibri"/>
                <w:b/>
                <w:color w:val="000000"/>
                <w:sz w:val="20"/>
                <w:szCs w:val="20"/>
              </w:rPr>
              <w:t>Dec 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xml:space="preserve">(+) Pedro Martinez by Alicia </w:t>
            </w:r>
          </w:p>
        </w:tc>
      </w:tr>
      <w:tr w:rsidR="000F5C55"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C55" w:rsidRPr="00524D11" w:rsidRDefault="000F5C55" w:rsidP="007B227F">
            <w:pPr>
              <w:rPr>
                <w:noProof/>
                <w:lang w:eastAsia="zh-TW"/>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F5C55" w:rsidRDefault="000F5C5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F5C55" w:rsidRDefault="000F5C55"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F5C55" w:rsidRPr="00E47ADD" w:rsidRDefault="000F5C55" w:rsidP="00273C0A">
            <w:pPr>
              <w:rPr>
                <w:rFonts w:ascii="Calibri" w:eastAsia="Times New Roman" w:hAnsi="Calibri"/>
                <w:color w:val="000000"/>
                <w:sz w:val="20"/>
                <w:szCs w:val="20"/>
              </w:rPr>
            </w:pP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D44FA6">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E47ADD" w:rsidRDefault="001153DD" w:rsidP="00273C0A">
            <w:pPr>
              <w:rPr>
                <w:rFonts w:ascii="Calibri" w:eastAsia="Times New Roman" w:hAnsi="Calibri"/>
                <w:color w:val="000000"/>
                <w:sz w:val="20"/>
                <w:szCs w:val="20"/>
              </w:rPr>
            </w:pPr>
            <w:r>
              <w:rPr>
                <w:rFonts w:ascii="Calibri" w:eastAsia="Times New Roman" w:hAnsi="Calibri"/>
                <w:color w:val="000000"/>
                <w:sz w:val="20"/>
                <w:szCs w:val="20"/>
              </w:rPr>
              <w:t>Spanish Mass</w:t>
            </w:r>
          </w:p>
        </w:tc>
      </w:tr>
    </w:tbl>
    <w:p w:rsidR="004449B6" w:rsidRDefault="00D41A65" w:rsidP="006777AB">
      <w:pPr>
        <w:tabs>
          <w:tab w:val="left" w:pos="2865"/>
        </w:tabs>
      </w:pPr>
      <w:r>
        <w:rPr>
          <w:noProof/>
          <w:lang w:eastAsia="zh-TW"/>
        </w:rPr>
        <w:pict>
          <v:shapetype id="_x0000_t109" coordsize="21600,21600" o:spt="109" path="m,l,21600r21600,l21600,xe">
            <v:stroke joinstyle="miter"/>
            <v:path gradientshapeok="t" o:connecttype="rect"/>
          </v:shapetype>
          <v:shape id="_x0000_s989242" type="#_x0000_t109" style="position:absolute;margin-left:-17.6pt;margin-top:6.85pt;width:568.85pt;height:37.5pt;z-index:252641280;mso-position-horizontal-relative:text;mso-position-vertical-relative:text;mso-width-relative:margin;mso-height-relative:margin" strokeweight="3pt">
            <v:stroke dashstyle="1 1"/>
            <v:textbox>
              <w:txbxContent>
                <w:p w:rsidR="00AD388C" w:rsidRDefault="00D64A13" w:rsidP="00AD388C">
                  <w:pPr>
                    <w:jc w:val="center"/>
                    <w:rPr>
                      <w:rFonts w:ascii="Cooper Black" w:hAnsi="Cooper Black"/>
                    </w:rPr>
                  </w:pPr>
                  <w:r w:rsidRPr="00D64A13">
                    <w:rPr>
                      <w:rFonts w:ascii="Cooper Black" w:hAnsi="Cooper Black"/>
                      <w:u w:val="single"/>
                    </w:rPr>
                    <w:t>ATTENTION</w:t>
                  </w:r>
                  <w:r w:rsidRPr="00D64A13">
                    <w:rPr>
                      <w:rFonts w:ascii="Cooper Black" w:hAnsi="Cooper Black"/>
                    </w:rPr>
                    <w:t>:  THE OFFICE WILL BE CLOSED FRIDAY, DECEMBER 8</w:t>
                  </w:r>
                </w:p>
                <w:p w:rsidR="00D64A13" w:rsidRPr="00D64A13" w:rsidRDefault="00D64A13" w:rsidP="00AD388C">
                  <w:pPr>
                    <w:jc w:val="center"/>
                    <w:rPr>
                      <w:rFonts w:ascii="Cooper Black" w:hAnsi="Cooper Black"/>
                    </w:rPr>
                  </w:pPr>
                  <w:r w:rsidRPr="00D64A13">
                    <w:rPr>
                      <w:rFonts w:ascii="Cooper Black" w:hAnsi="Cooper Black"/>
                    </w:rPr>
                    <w:t>IN OBSERVANCE OF THE FEAST OF</w:t>
                  </w:r>
                  <w:r w:rsidR="005B1E25">
                    <w:rPr>
                      <w:rFonts w:ascii="Cooper Black" w:hAnsi="Cooper Black"/>
                    </w:rPr>
                    <w:t xml:space="preserve"> </w:t>
                  </w:r>
                  <w:r w:rsidRPr="00D64A13">
                    <w:rPr>
                      <w:rFonts w:ascii="Cooper Black" w:hAnsi="Cooper Black"/>
                    </w:rPr>
                    <w:t>IMMACULATE CONCEPTION.</w:t>
                  </w:r>
                </w:p>
              </w:txbxContent>
            </v:textbox>
          </v:shape>
        </w:pict>
      </w:r>
    </w:p>
    <w:p w:rsidR="00B03F13" w:rsidRDefault="00B03F13" w:rsidP="006777AB">
      <w:pPr>
        <w:tabs>
          <w:tab w:val="left" w:pos="2865"/>
        </w:tabs>
      </w:pPr>
    </w:p>
    <w:p w:rsidR="004449B6" w:rsidRDefault="004449B6" w:rsidP="006777AB">
      <w:pPr>
        <w:tabs>
          <w:tab w:val="left" w:pos="2865"/>
        </w:tabs>
      </w:pPr>
    </w:p>
    <w:p w:rsidR="004E420E" w:rsidRDefault="004E420E" w:rsidP="006777AB">
      <w:pPr>
        <w:tabs>
          <w:tab w:val="left" w:pos="2865"/>
        </w:tabs>
      </w:pPr>
    </w:p>
    <w:p w:rsidR="00D32625" w:rsidRDefault="00D41A65" w:rsidP="006777AB">
      <w:pPr>
        <w:tabs>
          <w:tab w:val="left" w:pos="2865"/>
        </w:tabs>
      </w:pPr>
      <w:r>
        <w:rPr>
          <w:noProof/>
        </w:rPr>
        <w:pict>
          <v:shape id="_x0000_s989229" type="#_x0000_t202" style="position:absolute;margin-left:272.4pt;margin-top:-.05pt;width:278.85pt;height:324.75pt;z-index:252623872;mso-width-relative:margin;mso-height-relative:margin" filled="f" strokeweight="3pt">
            <v:stroke dashstyle="1 1"/>
            <v:textbox inset=".72pt,.72pt,.72pt,.72pt">
              <w:txbxContent>
                <w:p w:rsidR="00963189" w:rsidRDefault="00963189" w:rsidP="009F6F5F">
                  <w:pPr>
                    <w:jc w:val="center"/>
                    <w:rPr>
                      <w:rFonts w:ascii="Algerian" w:hAnsi="Algerian"/>
                      <w:sz w:val="36"/>
                      <w:szCs w:val="36"/>
                      <w:lang w:val="es-MX"/>
                    </w:rPr>
                  </w:pPr>
                  <w:r w:rsidRPr="00AD5D86">
                    <w:rPr>
                      <w:rFonts w:ascii="Algerian" w:hAnsi="Algerian"/>
                      <w:sz w:val="36"/>
                      <w:szCs w:val="36"/>
                      <w:lang w:val="es-MX"/>
                    </w:rPr>
                    <w:t xml:space="preserve">la fiesta de La </w:t>
                  </w:r>
                </w:p>
                <w:p w:rsidR="00963189" w:rsidRPr="00AD5D86" w:rsidRDefault="00963189"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963189" w:rsidRPr="009F6F5F" w:rsidRDefault="00963189" w:rsidP="009F6F5F">
                  <w:pPr>
                    <w:rPr>
                      <w:sz w:val="16"/>
                      <w:szCs w:val="16"/>
                      <w:lang w:val="es-MX"/>
                    </w:rPr>
                  </w:pPr>
                </w:p>
                <w:p w:rsidR="00963189" w:rsidRPr="0064044E" w:rsidRDefault="00963189" w:rsidP="009F6F5F">
                  <w:pPr>
                    <w:jc w:val="center"/>
                    <w:rPr>
                      <w:sz w:val="28"/>
                      <w:szCs w:val="28"/>
                      <w:lang w:val="es-MX"/>
                    </w:rPr>
                  </w:pPr>
                  <w:r w:rsidRPr="0064044E">
                    <w:rPr>
                      <w:sz w:val="28"/>
                      <w:szCs w:val="28"/>
                      <w:lang w:val="es-MX"/>
                    </w:rPr>
                    <w:t>Todos están invitados a la celebración anual</w:t>
                  </w:r>
                </w:p>
                <w:p w:rsidR="00963189" w:rsidRPr="0064044E" w:rsidRDefault="00963189" w:rsidP="009F6F5F">
                  <w:pPr>
                    <w:jc w:val="center"/>
                    <w:rPr>
                      <w:sz w:val="28"/>
                      <w:szCs w:val="28"/>
                      <w:lang w:val="es-MX"/>
                    </w:rPr>
                  </w:pPr>
                  <w:r w:rsidRPr="0064044E">
                    <w:rPr>
                      <w:sz w:val="28"/>
                      <w:szCs w:val="28"/>
                      <w:lang w:val="es-MX"/>
                    </w:rPr>
                    <w:t>de la Virgen de Guadalupe</w:t>
                  </w:r>
                  <w:r w:rsidR="000E201B">
                    <w:rPr>
                      <w:sz w:val="28"/>
                      <w:szCs w:val="28"/>
                      <w:lang w:val="es-MX"/>
                    </w:rPr>
                    <w:t xml:space="preserve"> y retiro de Adviento con Padre Iden Bello</w:t>
                  </w:r>
                  <w:r w:rsidRPr="0064044E">
                    <w:rPr>
                      <w:sz w:val="28"/>
                      <w:szCs w:val="28"/>
                      <w:lang w:val="es-MX"/>
                    </w:rPr>
                    <w:t>!</w:t>
                  </w:r>
                </w:p>
                <w:p w:rsidR="00963189" w:rsidRPr="0064044E" w:rsidRDefault="00963189" w:rsidP="00F95A3D">
                  <w:pPr>
                    <w:jc w:val="center"/>
                    <w:rPr>
                      <w:sz w:val="28"/>
                      <w:szCs w:val="28"/>
                      <w:lang w:val="es-MX"/>
                    </w:rPr>
                  </w:pPr>
                </w:p>
                <w:p w:rsidR="00AD2243" w:rsidRDefault="000E201B" w:rsidP="00273711">
                  <w:pPr>
                    <w:jc w:val="center"/>
                    <w:rPr>
                      <w:rFonts w:ascii="Bell MT" w:hAnsi="Bell MT"/>
                      <w:sz w:val="32"/>
                      <w:szCs w:val="32"/>
                      <w:u w:val="single"/>
                      <w:lang w:val="es-MX"/>
                    </w:rPr>
                  </w:pPr>
                  <w:r w:rsidRPr="00AD2243">
                    <w:rPr>
                      <w:rFonts w:ascii="Bell MT" w:hAnsi="Bell MT"/>
                      <w:b/>
                      <w:sz w:val="32"/>
                      <w:szCs w:val="32"/>
                      <w:u w:val="single"/>
                      <w:lang w:val="es-MX"/>
                    </w:rPr>
                    <w:t>10 de Diciembre, Domingo:</w:t>
                  </w:r>
                  <w:r w:rsidRPr="00AD2243">
                    <w:rPr>
                      <w:rFonts w:ascii="Bell MT" w:hAnsi="Bell MT"/>
                      <w:sz w:val="32"/>
                      <w:szCs w:val="32"/>
                      <w:u w:val="single"/>
                      <w:lang w:val="es-MX"/>
                    </w:rPr>
                    <w:t xml:space="preserve"> </w:t>
                  </w:r>
                </w:p>
                <w:p w:rsidR="00963189" w:rsidRPr="00AD2243" w:rsidRDefault="000E201B" w:rsidP="00273711">
                  <w:pPr>
                    <w:jc w:val="center"/>
                    <w:rPr>
                      <w:rFonts w:ascii="Bell MT" w:hAnsi="Bell MT"/>
                      <w:sz w:val="32"/>
                      <w:szCs w:val="32"/>
                      <w:lang w:val="es-MX"/>
                    </w:rPr>
                  </w:pPr>
                  <w:r w:rsidRPr="00AD2243">
                    <w:rPr>
                      <w:rFonts w:ascii="Bell MT" w:hAnsi="Bell MT"/>
                      <w:sz w:val="32"/>
                      <w:szCs w:val="32"/>
                      <w:lang w:val="es-MX"/>
                    </w:rPr>
                    <w:t>7 p.m. la Misa</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11 de Diciembre Lunes</w:t>
                  </w:r>
                  <w:r w:rsidRPr="00AD2243">
                    <w:rPr>
                      <w:rFonts w:ascii="Bell MT" w:hAnsi="Bell MT"/>
                      <w:sz w:val="32"/>
                      <w:szCs w:val="32"/>
                      <w:lang w:val="es-MX"/>
                    </w:rPr>
                    <w:t>:</w:t>
                  </w:r>
                </w:p>
                <w:p w:rsidR="000E201B" w:rsidRDefault="000E201B" w:rsidP="00273711">
                  <w:pPr>
                    <w:jc w:val="center"/>
                    <w:rPr>
                      <w:rFonts w:ascii="Bell MT" w:hAnsi="Bell MT"/>
                      <w:sz w:val="28"/>
                      <w:szCs w:val="28"/>
                      <w:lang w:val="es-MX"/>
                    </w:rPr>
                  </w:pPr>
                  <w:r>
                    <w:rPr>
                      <w:rFonts w:ascii="Bell MT" w:hAnsi="Bell MT"/>
                      <w:sz w:val="28"/>
                      <w:szCs w:val="28"/>
                      <w:lang w:val="es-MX"/>
                    </w:rPr>
                    <w:t>7p.m. Adoración y predica</w:t>
                  </w:r>
                </w:p>
                <w:p w:rsidR="000E201B" w:rsidRDefault="000E201B" w:rsidP="00273711">
                  <w:pPr>
                    <w:jc w:val="center"/>
                    <w:rPr>
                      <w:rFonts w:ascii="Bell MT" w:hAnsi="Bell MT"/>
                      <w:sz w:val="28"/>
                      <w:szCs w:val="28"/>
                      <w:lang w:val="es-MX"/>
                    </w:rPr>
                  </w:pPr>
                  <w:r>
                    <w:rPr>
                      <w:rFonts w:ascii="Bell MT" w:hAnsi="Bell MT"/>
                      <w:sz w:val="28"/>
                      <w:szCs w:val="28"/>
                      <w:lang w:val="es-MX"/>
                    </w:rPr>
                    <w:t>11p.m. Mañanitas</w:t>
                  </w:r>
                </w:p>
                <w:p w:rsidR="00963189" w:rsidRDefault="000E201B" w:rsidP="00273711">
                  <w:pPr>
                    <w:jc w:val="center"/>
                    <w:rPr>
                      <w:rFonts w:ascii="Bell MT" w:hAnsi="Bell MT"/>
                      <w:sz w:val="28"/>
                      <w:szCs w:val="28"/>
                      <w:lang w:val="es-MX"/>
                    </w:rPr>
                  </w:pPr>
                  <w:r>
                    <w:rPr>
                      <w:rFonts w:ascii="Bell MT" w:hAnsi="Bell MT"/>
                      <w:sz w:val="28"/>
                      <w:szCs w:val="28"/>
                      <w:lang w:val="es-MX"/>
                    </w:rPr>
                    <w:t>Medianoche La Misa de la Virgen</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12 de Diciembre</w:t>
                  </w:r>
                  <w:r w:rsidRPr="00AD2243">
                    <w:rPr>
                      <w:rFonts w:ascii="Bell MT" w:hAnsi="Bell MT"/>
                      <w:sz w:val="32"/>
                      <w:szCs w:val="32"/>
                      <w:lang w:val="es-MX"/>
                    </w:rPr>
                    <w:t>:</w:t>
                  </w:r>
                </w:p>
                <w:p w:rsidR="000E201B" w:rsidRDefault="00AD2243" w:rsidP="00273711">
                  <w:pPr>
                    <w:jc w:val="center"/>
                    <w:rPr>
                      <w:rFonts w:ascii="Bell MT" w:hAnsi="Bell MT"/>
                      <w:sz w:val="28"/>
                      <w:szCs w:val="28"/>
                      <w:lang w:val="es-MX"/>
                    </w:rPr>
                  </w:pPr>
                  <w:r>
                    <w:rPr>
                      <w:rFonts w:ascii="Bell MT" w:hAnsi="Bell MT"/>
                      <w:sz w:val="28"/>
                      <w:szCs w:val="28"/>
                      <w:lang w:val="es-MX"/>
                    </w:rPr>
                    <w:t>6p.m. Rosario---</w:t>
                  </w:r>
                  <w:r w:rsidR="000E201B">
                    <w:rPr>
                      <w:rFonts w:ascii="Bell MT" w:hAnsi="Bell MT"/>
                      <w:sz w:val="28"/>
                      <w:szCs w:val="28"/>
                      <w:lang w:val="es-MX"/>
                    </w:rPr>
                    <w:t>7:30 p.m. Cena</w:t>
                  </w:r>
                </w:p>
                <w:p w:rsidR="000E201B" w:rsidRDefault="000E201B" w:rsidP="000E201B">
                  <w:pPr>
                    <w:rPr>
                      <w:rFonts w:ascii="Bell MT" w:hAnsi="Bell MT"/>
                      <w:sz w:val="28"/>
                      <w:szCs w:val="28"/>
                      <w:lang w:val="es-MX"/>
                    </w:rPr>
                  </w:pPr>
                </w:p>
                <w:p w:rsidR="000E201B" w:rsidRPr="0064044E" w:rsidRDefault="000E201B" w:rsidP="000E201B">
                  <w:pPr>
                    <w:rPr>
                      <w:rFonts w:ascii="Bell MT" w:hAnsi="Bell MT"/>
                      <w:sz w:val="28"/>
                      <w:szCs w:val="28"/>
                      <w:lang w:val="es-MX"/>
                    </w:rPr>
                  </w:pPr>
                </w:p>
                <w:p w:rsidR="00963189" w:rsidRDefault="00963189" w:rsidP="00C27BC7">
                  <w:pPr>
                    <w:rPr>
                      <w:rFonts w:ascii="Bell MT" w:hAnsi="Bell MT"/>
                      <w:lang w:val="es-MX"/>
                    </w:rPr>
                  </w:pPr>
                  <w:r>
                    <w:rPr>
                      <w:rFonts w:ascii="Bell MT" w:hAnsi="Bell MT"/>
                      <w:lang w:val="es-MX"/>
                    </w:rPr>
                    <w:tab/>
                  </w:r>
                </w:p>
                <w:p w:rsidR="00963189" w:rsidRPr="00AC1755" w:rsidRDefault="00963189" w:rsidP="00C27BC7">
                  <w:pPr>
                    <w:rPr>
                      <w:rFonts w:ascii="Bell MT" w:hAnsi="Bell MT"/>
                      <w:b/>
                      <w:lang w:val="es-MX"/>
                    </w:rPr>
                  </w:pPr>
                </w:p>
                <w:p w:rsidR="00963189" w:rsidRDefault="00963189" w:rsidP="00C27BC7">
                  <w:pPr>
                    <w:rPr>
                      <w:rFonts w:ascii="Bell MT" w:hAnsi="Bell MT"/>
                      <w:lang w:val="es-MX"/>
                    </w:rPr>
                  </w:pPr>
                </w:p>
                <w:p w:rsidR="00963189" w:rsidRPr="00F95A3D" w:rsidRDefault="00963189" w:rsidP="00C27BC7">
                  <w:pPr>
                    <w:rPr>
                      <w:rFonts w:ascii="Bell MT" w:hAnsi="Bell MT"/>
                      <w:lang w:val="es-MX"/>
                    </w:rPr>
                  </w:pPr>
                </w:p>
                <w:p w:rsidR="00963189" w:rsidRPr="00F95A3D" w:rsidRDefault="00963189" w:rsidP="00C27BC7">
                  <w:pPr>
                    <w:rPr>
                      <w:lang w:val="es-MX"/>
                    </w:rPr>
                  </w:pPr>
                </w:p>
              </w:txbxContent>
            </v:textbox>
          </v:shape>
        </w:pict>
      </w:r>
      <w:r>
        <w:rPr>
          <w:noProof/>
        </w:rPr>
        <w:pict>
          <v:shape id="_x0000_s989228" type="#_x0000_t202" style="position:absolute;margin-left:-17.6pt;margin-top:-.05pt;width:272.6pt;height:324.75pt;z-index:252622848;mso-width-relative:margin;mso-height-relative:margin" filled="f" strokeweight="3pt">
            <v:stroke dashstyle="1 1"/>
            <v:textbox inset=".72pt,.72pt,.72pt,.72pt">
              <w:txbxContent>
                <w:p w:rsidR="00963189" w:rsidRPr="00AD5D86" w:rsidRDefault="00963189" w:rsidP="009F6F5F">
                  <w:pPr>
                    <w:jc w:val="center"/>
                    <w:rPr>
                      <w:rFonts w:ascii="Algerian" w:hAnsi="Algerian"/>
                      <w:sz w:val="36"/>
                      <w:szCs w:val="36"/>
                    </w:rPr>
                  </w:pPr>
                  <w:r w:rsidRPr="00AD5D86">
                    <w:rPr>
                      <w:rFonts w:ascii="Algerian" w:hAnsi="Algerian"/>
                      <w:sz w:val="36"/>
                      <w:szCs w:val="36"/>
                    </w:rPr>
                    <w:t>Our lady of Guadalupe celebration</w:t>
                  </w:r>
                </w:p>
                <w:p w:rsidR="00963189" w:rsidRPr="00462EF7" w:rsidRDefault="00963189" w:rsidP="009F6F5F">
                  <w:pPr>
                    <w:rPr>
                      <w:sz w:val="16"/>
                      <w:szCs w:val="16"/>
                    </w:rPr>
                  </w:pPr>
                </w:p>
                <w:p w:rsidR="00963189" w:rsidRPr="00AD388C" w:rsidRDefault="00963189" w:rsidP="009F6F5F">
                  <w:pPr>
                    <w:jc w:val="center"/>
                    <w:rPr>
                      <w:sz w:val="32"/>
                      <w:szCs w:val="32"/>
                    </w:rPr>
                  </w:pPr>
                  <w:r w:rsidRPr="00AD388C">
                    <w:rPr>
                      <w:sz w:val="32"/>
                      <w:szCs w:val="32"/>
                    </w:rPr>
                    <w:t xml:space="preserve">Everyone is invited to the </w:t>
                  </w:r>
                </w:p>
                <w:p w:rsidR="00963189" w:rsidRPr="00AD388C" w:rsidRDefault="00963189" w:rsidP="009F6F5F">
                  <w:pPr>
                    <w:jc w:val="center"/>
                    <w:rPr>
                      <w:sz w:val="32"/>
                      <w:szCs w:val="32"/>
                    </w:rPr>
                  </w:pPr>
                  <w:r w:rsidRPr="00AD388C">
                    <w:rPr>
                      <w:sz w:val="32"/>
                      <w:szCs w:val="32"/>
                    </w:rPr>
                    <w:t xml:space="preserve">annual celebration </w:t>
                  </w:r>
                </w:p>
                <w:p w:rsidR="00963189" w:rsidRPr="00AD388C" w:rsidRDefault="00963189" w:rsidP="009F6F5F">
                  <w:pPr>
                    <w:jc w:val="center"/>
                    <w:rPr>
                      <w:sz w:val="32"/>
                      <w:szCs w:val="32"/>
                    </w:rPr>
                  </w:pPr>
                  <w:r w:rsidRPr="00AD388C">
                    <w:rPr>
                      <w:sz w:val="32"/>
                      <w:szCs w:val="32"/>
                    </w:rPr>
                    <w:t>of the Virgin of Guadalupe!</w:t>
                  </w:r>
                </w:p>
                <w:p w:rsidR="00273711" w:rsidRPr="00AD388C" w:rsidRDefault="00273711" w:rsidP="00C27BC7">
                  <w:pPr>
                    <w:jc w:val="center"/>
                    <w:rPr>
                      <w:rFonts w:ascii="Bell MT" w:hAnsi="Bell MT"/>
                      <w:sz w:val="32"/>
                      <w:szCs w:val="32"/>
                      <w:u w:val="single"/>
                    </w:rPr>
                  </w:pPr>
                </w:p>
                <w:p w:rsidR="00963189" w:rsidRPr="00AD388C" w:rsidRDefault="00AD2243" w:rsidP="00C27BC7">
                  <w:pPr>
                    <w:jc w:val="center"/>
                    <w:rPr>
                      <w:rFonts w:ascii="Bell MT" w:hAnsi="Bell MT"/>
                      <w:sz w:val="32"/>
                      <w:szCs w:val="32"/>
                      <w:u w:val="single"/>
                    </w:rPr>
                  </w:pPr>
                  <w:r w:rsidRPr="00AD388C">
                    <w:rPr>
                      <w:rFonts w:ascii="Bell MT" w:hAnsi="Bell MT"/>
                      <w:sz w:val="32"/>
                      <w:szCs w:val="32"/>
                      <w:u w:val="single"/>
                    </w:rPr>
                    <w:t>Sunday December 10</w:t>
                  </w:r>
                  <w:r w:rsidRPr="00AD388C">
                    <w:rPr>
                      <w:rFonts w:ascii="Bell MT" w:hAnsi="Bell MT"/>
                      <w:sz w:val="32"/>
                      <w:szCs w:val="32"/>
                    </w:rPr>
                    <w:t>:</w:t>
                  </w:r>
                  <w:r w:rsidR="00273711" w:rsidRPr="00AD388C">
                    <w:rPr>
                      <w:rFonts w:ascii="Bell MT" w:hAnsi="Bell MT"/>
                      <w:sz w:val="32"/>
                      <w:szCs w:val="32"/>
                    </w:rPr>
                    <w:t xml:space="preserve"> 7 p.m. Mass</w:t>
                  </w:r>
                </w:p>
                <w:p w:rsidR="00282AD4" w:rsidRDefault="00273711" w:rsidP="00C27BC7">
                  <w:pPr>
                    <w:jc w:val="center"/>
                    <w:rPr>
                      <w:rFonts w:ascii="Bell MT" w:hAnsi="Bell MT"/>
                      <w:sz w:val="32"/>
                      <w:szCs w:val="32"/>
                      <w:u w:val="single"/>
                    </w:rPr>
                  </w:pPr>
                  <w:r w:rsidRPr="00AD388C">
                    <w:rPr>
                      <w:rFonts w:ascii="Bell MT" w:hAnsi="Bell MT"/>
                      <w:sz w:val="32"/>
                      <w:szCs w:val="32"/>
                      <w:u w:val="single"/>
                    </w:rPr>
                    <w:t xml:space="preserve">Monday, December 11, </w:t>
                  </w:r>
                </w:p>
                <w:p w:rsidR="00273711" w:rsidRPr="00AD388C" w:rsidRDefault="00273711" w:rsidP="00C27BC7">
                  <w:pPr>
                    <w:jc w:val="center"/>
                    <w:rPr>
                      <w:rFonts w:ascii="Bell MT" w:hAnsi="Bell MT"/>
                      <w:sz w:val="32"/>
                      <w:szCs w:val="32"/>
                      <w:u w:val="single"/>
                    </w:rPr>
                  </w:pPr>
                  <w:r w:rsidRPr="00AD388C">
                    <w:rPr>
                      <w:rFonts w:ascii="Bell MT" w:hAnsi="Bell MT"/>
                      <w:sz w:val="32"/>
                      <w:szCs w:val="32"/>
                      <w:u w:val="single"/>
                    </w:rPr>
                    <w:t>7 p.m.</w:t>
                  </w:r>
                  <w:r w:rsidR="00282AD4">
                    <w:rPr>
                      <w:rFonts w:ascii="Bell MT" w:hAnsi="Bell MT"/>
                      <w:sz w:val="32"/>
                      <w:szCs w:val="32"/>
                      <w:u w:val="single"/>
                    </w:rPr>
                    <w:t xml:space="preserve"> A</w:t>
                  </w:r>
                  <w:r w:rsidRPr="00AD388C">
                    <w:rPr>
                      <w:rFonts w:ascii="Bell MT" w:hAnsi="Bell MT"/>
                      <w:sz w:val="32"/>
                      <w:szCs w:val="32"/>
                    </w:rPr>
                    <w:t>doration</w:t>
                  </w:r>
                </w:p>
                <w:p w:rsidR="00273711" w:rsidRPr="00AD388C" w:rsidRDefault="00273711" w:rsidP="00C27BC7">
                  <w:pPr>
                    <w:jc w:val="center"/>
                    <w:rPr>
                      <w:rFonts w:ascii="Bell MT" w:hAnsi="Bell MT"/>
                      <w:sz w:val="32"/>
                      <w:szCs w:val="32"/>
                    </w:rPr>
                  </w:pPr>
                  <w:r w:rsidRPr="00AD388C">
                    <w:rPr>
                      <w:rFonts w:ascii="Bell MT" w:hAnsi="Bell MT"/>
                      <w:sz w:val="32"/>
                      <w:szCs w:val="32"/>
                    </w:rPr>
                    <w:t>11:00 p.m. Mananitas</w:t>
                  </w:r>
                </w:p>
                <w:p w:rsidR="00AD2243" w:rsidRPr="00AD388C" w:rsidRDefault="00B54CEF" w:rsidP="00C27BC7">
                  <w:pPr>
                    <w:jc w:val="center"/>
                    <w:rPr>
                      <w:rFonts w:ascii="Bell MT" w:hAnsi="Bell MT"/>
                      <w:sz w:val="32"/>
                      <w:szCs w:val="32"/>
                    </w:rPr>
                  </w:pPr>
                  <w:r>
                    <w:rPr>
                      <w:rFonts w:ascii="Bell MT" w:hAnsi="Bell MT"/>
                      <w:sz w:val="32"/>
                      <w:szCs w:val="32"/>
                    </w:rPr>
                    <w:t>Midnight Mass</w:t>
                  </w:r>
                </w:p>
                <w:p w:rsidR="00963189" w:rsidRPr="00AD388C" w:rsidRDefault="00963189" w:rsidP="00C27BC7">
                  <w:pPr>
                    <w:jc w:val="center"/>
                    <w:rPr>
                      <w:rFonts w:ascii="Bell MT" w:hAnsi="Bell MT"/>
                      <w:sz w:val="32"/>
                      <w:szCs w:val="32"/>
                      <w:u w:val="single"/>
                    </w:rPr>
                  </w:pPr>
                  <w:r w:rsidRPr="00AD388C">
                    <w:rPr>
                      <w:rFonts w:ascii="Bell MT" w:hAnsi="Bell MT"/>
                      <w:sz w:val="32"/>
                      <w:szCs w:val="32"/>
                      <w:u w:val="single"/>
                    </w:rPr>
                    <w:t>Tuesday, December 12</w:t>
                  </w:r>
                </w:p>
                <w:p w:rsidR="00963189" w:rsidRPr="00AD388C" w:rsidRDefault="00273711" w:rsidP="00C27BC7">
                  <w:pPr>
                    <w:rPr>
                      <w:rFonts w:ascii="Bell MT" w:hAnsi="Bell MT"/>
                      <w:sz w:val="32"/>
                      <w:szCs w:val="32"/>
                    </w:rPr>
                  </w:pPr>
                  <w:r w:rsidRPr="00AD388C">
                    <w:rPr>
                      <w:rFonts w:ascii="Bell MT" w:hAnsi="Bell MT"/>
                      <w:sz w:val="32"/>
                      <w:szCs w:val="32"/>
                    </w:rPr>
                    <w:tab/>
                    <w:t xml:space="preserve">     6</w:t>
                  </w:r>
                  <w:r w:rsidR="00963189" w:rsidRPr="00AD388C">
                    <w:rPr>
                      <w:rFonts w:ascii="Bell MT" w:hAnsi="Bell MT"/>
                      <w:sz w:val="32"/>
                      <w:szCs w:val="32"/>
                    </w:rPr>
                    <w:t>:00 pm ------------------  Rosary</w:t>
                  </w:r>
                </w:p>
                <w:p w:rsidR="00963189" w:rsidRPr="00273711" w:rsidRDefault="00963189" w:rsidP="00C27BC7">
                  <w:pPr>
                    <w:rPr>
                      <w:rFonts w:ascii="Bell MT" w:hAnsi="Bell MT"/>
                      <w:sz w:val="32"/>
                      <w:szCs w:val="32"/>
                    </w:rPr>
                  </w:pPr>
                  <w:r w:rsidRPr="00AD388C">
                    <w:rPr>
                      <w:rFonts w:ascii="Bell MT" w:hAnsi="Bell MT"/>
                      <w:sz w:val="32"/>
                      <w:szCs w:val="32"/>
                    </w:rPr>
                    <w:tab/>
                    <w:t xml:space="preserve">     7:</w:t>
                  </w:r>
                  <w:r w:rsidR="00273711" w:rsidRPr="00AD388C">
                    <w:rPr>
                      <w:rFonts w:ascii="Bell MT" w:hAnsi="Bell MT"/>
                      <w:sz w:val="32"/>
                      <w:szCs w:val="32"/>
                    </w:rPr>
                    <w:t>3</w:t>
                  </w:r>
                  <w:r w:rsidRPr="00AD388C">
                    <w:rPr>
                      <w:rFonts w:ascii="Bell MT" w:hAnsi="Bell MT"/>
                      <w:sz w:val="32"/>
                      <w:szCs w:val="32"/>
                    </w:rPr>
                    <w:t>0pm -------</w:t>
                  </w:r>
                  <w:r w:rsidR="00AD2243" w:rsidRPr="00AD388C">
                    <w:rPr>
                      <w:rFonts w:ascii="Bell MT" w:hAnsi="Bell MT"/>
                      <w:sz w:val="32"/>
                      <w:szCs w:val="32"/>
                    </w:rPr>
                    <w:t>-------- Dinner</w:t>
                  </w:r>
                </w:p>
                <w:p w:rsidR="00273711" w:rsidRPr="0064044E" w:rsidRDefault="00963189" w:rsidP="00273711">
                  <w:pPr>
                    <w:rPr>
                      <w:rFonts w:ascii="Bell MT" w:hAnsi="Bell MT"/>
                    </w:rPr>
                  </w:pPr>
                  <w:r w:rsidRPr="0064044E">
                    <w:rPr>
                      <w:rFonts w:ascii="Bell MT" w:hAnsi="Bell MT"/>
                    </w:rPr>
                    <w:tab/>
                    <w:t xml:space="preserve">     </w:t>
                  </w:r>
                </w:p>
                <w:p w:rsidR="00963189" w:rsidRPr="0064044E" w:rsidRDefault="00963189" w:rsidP="00C27BC7">
                  <w:pPr>
                    <w:rPr>
                      <w:rFonts w:ascii="Bell MT" w:hAnsi="Bell MT"/>
                    </w:rPr>
                  </w:pPr>
                </w:p>
                <w:p w:rsidR="00963189" w:rsidRDefault="00963189" w:rsidP="00AC1755">
                  <w:pPr>
                    <w:jc w:val="center"/>
                    <w:rPr>
                      <w:b/>
                      <w:sz w:val="28"/>
                      <w:szCs w:val="28"/>
                    </w:rPr>
                  </w:pPr>
                </w:p>
                <w:p w:rsidR="00963189" w:rsidRDefault="00963189" w:rsidP="00AC1755">
                  <w:pPr>
                    <w:jc w:val="center"/>
                    <w:rPr>
                      <w:b/>
                      <w:sz w:val="28"/>
                      <w:szCs w:val="28"/>
                    </w:rPr>
                  </w:pPr>
                </w:p>
              </w:txbxContent>
            </v:textbox>
          </v:shape>
        </w:pict>
      </w:r>
    </w:p>
    <w:p w:rsidR="00564E19" w:rsidRDefault="00564E19" w:rsidP="006777AB">
      <w:pPr>
        <w:tabs>
          <w:tab w:val="left" w:pos="2865"/>
        </w:tabs>
      </w:pPr>
    </w:p>
    <w:p w:rsidR="00723297" w:rsidRDefault="00723297" w:rsidP="006777AB">
      <w:pPr>
        <w:tabs>
          <w:tab w:val="left" w:pos="2865"/>
        </w:tabs>
      </w:pPr>
    </w:p>
    <w:p w:rsidR="00A23CEE" w:rsidRDefault="00A23CEE" w:rsidP="006777AB">
      <w:pPr>
        <w:tabs>
          <w:tab w:val="left" w:pos="2865"/>
        </w:tabs>
      </w:pPr>
    </w:p>
    <w:p w:rsidR="00F57184" w:rsidRDefault="00D41A65" w:rsidP="006777AB">
      <w:pPr>
        <w:tabs>
          <w:tab w:val="left" w:pos="2865"/>
        </w:tabs>
      </w:pPr>
      <w:r>
        <w:rPr>
          <w:noProof/>
        </w:rPr>
        <w:pict>
          <v:shape id="_x0000_s989230" type="#_x0000_t75" alt="" style="position:absolute;margin-left:39.7pt;margin-top:9.75pt;width:151.2pt;height:244.05pt;z-index:251642879">
            <v:imagedata r:id="rId10" o:title="guadalupe-16_2" gain="26214f" blacklevel="19661f"/>
          </v:shape>
        </w:pict>
      </w:r>
    </w:p>
    <w:p w:rsidR="00392381" w:rsidRDefault="00D41A65" w:rsidP="006777AB">
      <w:pPr>
        <w:tabs>
          <w:tab w:val="left" w:pos="2865"/>
        </w:tabs>
      </w:pPr>
      <w:r>
        <w:rPr>
          <w:noProof/>
        </w:rPr>
        <w:pict>
          <v:shape id="il_fi" o:spid="_x0000_s989231" type="#_x0000_t75" alt="" style="position:absolute;margin-left:334.5pt;margin-top:2.45pt;width:147.3pt;height:237.55pt;z-index:251641854">
            <v:imagedata r:id="rId11" o:title="StJuanDiego" gain="26214f" blacklevel="19661f"/>
          </v:shape>
        </w:pict>
      </w:r>
    </w:p>
    <w:p w:rsidR="00B210D4" w:rsidRDefault="00B210D4" w:rsidP="00B900D9">
      <w:pPr>
        <w:tabs>
          <w:tab w:val="left" w:pos="2865"/>
        </w:tabs>
      </w:pPr>
    </w:p>
    <w:p w:rsidR="00976F65" w:rsidRDefault="00976F65" w:rsidP="00B900D9">
      <w:pPr>
        <w:tabs>
          <w:tab w:val="left" w:pos="2865"/>
        </w:tabs>
      </w:pPr>
    </w:p>
    <w:p w:rsidR="00A756BF" w:rsidRPr="004C510A" w:rsidRDefault="00D41A65"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r w:rsidRPr="00142497">
                    <w:rPr>
                      <w:rFonts w:ascii="Berlin Sans FB Demi" w:hAnsi="Berlin Sans FB Demi"/>
                    </w:rPr>
                    <w:t xml:space="preserve">at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D41A65">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Pr="00222256" w:rsidRDefault="007032FA"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D41A6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D41A65">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D41A65" w:rsidP="00E54C1D">
      <w:pPr>
        <w:tabs>
          <w:tab w:val="left" w:pos="1800"/>
          <w:tab w:val="left" w:pos="3720"/>
          <w:tab w:val="left" w:pos="6120"/>
          <w:tab w:val="left" w:pos="8265"/>
        </w:tabs>
      </w:pPr>
      <w:r w:rsidRPr="00D41A65">
        <w:rPr>
          <w:noProof/>
          <w:sz w:val="20"/>
          <w:szCs w:val="20"/>
          <w:lang w:eastAsia="zh-TW"/>
        </w:rPr>
        <w:pict>
          <v:shape id="_x0000_s355662" type="#_x0000_t202" style="position:absolute;margin-left:-17.6pt;margin-top:19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
                <w:p w:rsidR="007032FA" w:rsidRPr="00FB2370" w:rsidRDefault="007032FA" w:rsidP="00524AA2">
                  <w:pPr>
                    <w:jc w:val="center"/>
                    <w:rPr>
                      <w:rFonts w:ascii="Arial Narrow" w:hAnsi="Arial Narrow"/>
                      <w:b/>
                      <w:sz w:val="16"/>
                      <w:szCs w:val="16"/>
                      <w:lang w:val="es-MX"/>
                    </w:rPr>
                  </w:pPr>
                  <w:r w:rsidRPr="00FB2370">
                    <w:rPr>
                      <w:rFonts w:ascii="Arial Narrow" w:hAnsi="Arial Narrow"/>
                      <w:b/>
                      <w:i/>
                      <w:sz w:val="16"/>
                      <w:szCs w:val="16"/>
                      <w:lang w:val="es-MX"/>
                    </w:rPr>
                    <w:t>Telefóno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D32625" w:rsidP="00174551">
      <w:r>
        <w:rPr>
          <w:noProof/>
        </w:rPr>
        <w:lastRenderedPageBreak/>
        <w:drawing>
          <wp:anchor distT="0" distB="0" distL="114300" distR="114300" simplePos="0" relativeHeight="252572672" behindDoc="0" locked="0" layoutInCell="1" allowOverlap="1">
            <wp:simplePos x="0" y="0"/>
            <wp:positionH relativeFrom="column">
              <wp:posOffset>400050</wp:posOffset>
            </wp:positionH>
            <wp:positionV relativeFrom="paragraph">
              <wp:posOffset>-285750</wp:posOffset>
            </wp:positionV>
            <wp:extent cx="2247900" cy="838200"/>
            <wp:effectExtent l="19050" t="0" r="0"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47900" cy="838200"/>
                    </a:xfrm>
                    <a:prstGeom prst="rect">
                      <a:avLst/>
                    </a:prstGeom>
                    <a:noFill/>
                    <a:ln>
                      <a:noFill/>
                    </a:ln>
                  </pic:spPr>
                </pic:pic>
              </a:graphicData>
            </a:graphic>
          </wp:anchor>
        </w:drawing>
      </w:r>
      <w:r w:rsidR="00605651">
        <w:rPr>
          <w:noProof/>
        </w:rPr>
        <w:drawing>
          <wp:anchor distT="0" distB="0" distL="114300" distR="114300" simplePos="0" relativeHeight="252605440" behindDoc="0" locked="0" layoutInCell="1" allowOverlap="1">
            <wp:simplePos x="0" y="0"/>
            <wp:positionH relativeFrom="column">
              <wp:posOffset>4333875</wp:posOffset>
            </wp:positionH>
            <wp:positionV relativeFrom="paragraph">
              <wp:posOffset>-285750</wp:posOffset>
            </wp:positionV>
            <wp:extent cx="2111375" cy="942975"/>
            <wp:effectExtent l="19050" t="0" r="3175" b="0"/>
            <wp:wrapNone/>
            <wp:docPr id="8" name="Picture 7" descr="youthchoir1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choir11-2-17.jpg"/>
                    <pic:cNvPicPr/>
                  </pic:nvPicPr>
                  <pic:blipFill>
                    <a:blip r:embed="rId13" cstate="print"/>
                    <a:stretch>
                      <a:fillRect/>
                    </a:stretch>
                  </pic:blipFill>
                  <pic:spPr>
                    <a:xfrm>
                      <a:off x="0" y="0"/>
                      <a:ext cx="2111375" cy="942975"/>
                    </a:xfrm>
                    <a:prstGeom prst="rect">
                      <a:avLst/>
                    </a:prstGeom>
                  </pic:spPr>
                </pic:pic>
              </a:graphicData>
            </a:graphic>
          </wp:anchor>
        </w:drawing>
      </w:r>
    </w:p>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D41A65" w:rsidP="00A2254E">
            <w:r>
              <w:rPr>
                <w:noProof/>
                <w:lang w:eastAsia="zh-TW"/>
              </w:rPr>
              <w:pict>
                <v:shape id="_x0000_s913336" type="#_x0000_t202" style="position:absolute;margin-left:-5.3pt;margin-top:9.65pt;width:265.8pt;height:334.5pt;z-index:252520448;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6</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Sunday, Dec 10</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Wednesday, Dec 13</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Dec 17-Jan 3</w:t>
                              </w:r>
                            </w:p>
                          </w:tc>
                          <w:tc>
                            <w:tcPr>
                              <w:tcW w:w="3150" w:type="dxa"/>
                            </w:tcPr>
                            <w:p w:rsidR="00D9107A" w:rsidRDefault="004449B6" w:rsidP="0057570D">
                              <w:pPr>
                                <w:rPr>
                                  <w:rFonts w:ascii="Comic Sans MS" w:hAnsi="Comic Sans MS"/>
                                  <w:sz w:val="22"/>
                                  <w:szCs w:val="22"/>
                                </w:rPr>
                              </w:pPr>
                              <w:r>
                                <w:rPr>
                                  <w:rFonts w:ascii="Comic Sans MS" w:hAnsi="Comic Sans MS"/>
                                  <w:sz w:val="22"/>
                                  <w:szCs w:val="22"/>
                                </w:rPr>
                                <w:t xml:space="preserve">NO CLASSES </w:t>
                              </w:r>
                            </w:p>
                            <w:p w:rsidR="004449B6" w:rsidRDefault="004449B6" w:rsidP="0057570D">
                              <w:pPr>
                                <w:rPr>
                                  <w:rFonts w:ascii="Comic Sans MS" w:hAnsi="Comic Sans MS"/>
                                  <w:sz w:val="22"/>
                                  <w:szCs w:val="22"/>
                                </w:rPr>
                              </w:pPr>
                              <w:r>
                                <w:rPr>
                                  <w:rFonts w:ascii="Comic Sans MS" w:hAnsi="Comic Sans MS"/>
                                  <w:sz w:val="22"/>
                                  <w:szCs w:val="22"/>
                                </w:rPr>
                                <w:t>Christmas Break</w:t>
                              </w:r>
                            </w:p>
                          </w:tc>
                        </w:tr>
                        <w:tr w:rsidR="004449B6" w:rsidTr="00A3786D">
                          <w:tc>
                            <w:tcPr>
                              <w:tcW w:w="2268" w:type="dxa"/>
                            </w:tcPr>
                            <w:p w:rsidR="004449B6" w:rsidRDefault="004449B6" w:rsidP="0057570D">
                              <w:pPr>
                                <w:rPr>
                                  <w:rFonts w:ascii="Comic Sans MS" w:hAnsi="Comic Sans MS"/>
                                  <w:sz w:val="22"/>
                                  <w:szCs w:val="22"/>
                                </w:rPr>
                              </w:pPr>
                              <w:r>
                                <w:rPr>
                                  <w:rFonts w:ascii="Comic Sans MS" w:hAnsi="Comic Sans MS"/>
                                  <w:sz w:val="22"/>
                                  <w:szCs w:val="22"/>
                                </w:rPr>
                                <w:t>January 7 &amp; 10, 2018</w:t>
                              </w:r>
                            </w:p>
                          </w:tc>
                          <w:tc>
                            <w:tcPr>
                              <w:tcW w:w="3150" w:type="dxa"/>
                            </w:tcPr>
                            <w:p w:rsidR="004449B6" w:rsidRDefault="004449B6" w:rsidP="0057570D">
                              <w:pPr>
                                <w:rPr>
                                  <w:rFonts w:ascii="Comic Sans MS" w:hAnsi="Comic Sans MS"/>
                                  <w:sz w:val="22"/>
                                  <w:szCs w:val="22"/>
                                </w:rPr>
                              </w:pPr>
                              <w:r>
                                <w:rPr>
                                  <w:rFonts w:ascii="Comic Sans MS" w:hAnsi="Comic Sans MS"/>
                                  <w:sz w:val="22"/>
                                  <w:szCs w:val="22"/>
                                </w:rPr>
                                <w:t>CLASSES RESUME</w:t>
                              </w:r>
                            </w:p>
                          </w:tc>
                        </w:tr>
                      </w:tbl>
                      <w:p w:rsidR="00952816" w:rsidRPr="00165C3C" w:rsidRDefault="00952816" w:rsidP="00952816">
                        <w:pPr>
                          <w:jc w:val="center"/>
                          <w:rPr>
                            <w:rFonts w:ascii="Comic Sans MS" w:hAnsi="Comic Sans MS"/>
                            <w:b/>
                            <w:sz w:val="20"/>
                            <w:szCs w:val="20"/>
                          </w:rPr>
                        </w:pPr>
                        <w:r w:rsidRPr="00165C3C">
                          <w:rPr>
                            <w:rFonts w:ascii="Comic Sans MS" w:hAnsi="Comic Sans MS"/>
                            <w:b/>
                            <w:sz w:val="20"/>
                            <w:szCs w:val="20"/>
                            <w:u w:val="single"/>
                          </w:rPr>
                          <w:t>Class times are as follows</w:t>
                        </w:r>
                        <w:r w:rsidRPr="00165C3C">
                          <w:rPr>
                            <w:rFonts w:ascii="Comic Sans MS" w:hAnsi="Comic Sans MS"/>
                            <w:b/>
                            <w:sz w:val="20"/>
                            <w:szCs w:val="20"/>
                          </w:rPr>
                          <w:t>:</w:t>
                        </w:r>
                      </w:p>
                      <w:p w:rsidR="000418B0" w:rsidRPr="00165C3C" w:rsidRDefault="00952816" w:rsidP="00952816">
                        <w:pPr>
                          <w:jc w:val="center"/>
                          <w:rPr>
                            <w:rFonts w:ascii="Comic Sans MS" w:hAnsi="Comic Sans MS"/>
                            <w:b/>
                            <w:sz w:val="20"/>
                            <w:szCs w:val="20"/>
                          </w:rPr>
                        </w:pPr>
                        <w:r w:rsidRPr="00165C3C">
                          <w:rPr>
                            <w:rFonts w:ascii="Comic Sans MS" w:hAnsi="Comic Sans MS"/>
                            <w:b/>
                            <w:sz w:val="20"/>
                            <w:szCs w:val="20"/>
                          </w:rPr>
                          <w:t xml:space="preserve">Grades 1-6 meet on Wednesday </w:t>
                        </w:r>
                      </w:p>
                      <w:p w:rsidR="00952816" w:rsidRPr="00165C3C" w:rsidRDefault="00952816" w:rsidP="00952816">
                        <w:pPr>
                          <w:jc w:val="center"/>
                          <w:rPr>
                            <w:rFonts w:ascii="Comic Sans MS" w:hAnsi="Comic Sans MS"/>
                            <w:b/>
                            <w:sz w:val="20"/>
                            <w:szCs w:val="20"/>
                          </w:rPr>
                        </w:pPr>
                        <w:r w:rsidRPr="00165C3C">
                          <w:rPr>
                            <w:rFonts w:ascii="Comic Sans MS" w:hAnsi="Comic Sans MS"/>
                            <w:b/>
                            <w:sz w:val="20"/>
                            <w:szCs w:val="20"/>
                          </w:rPr>
                          <w:t>from 6:00pm-7:30pm</w:t>
                        </w:r>
                      </w:p>
                      <w:p w:rsidR="00952816" w:rsidRPr="00165C3C" w:rsidRDefault="00952816" w:rsidP="00952816">
                        <w:pPr>
                          <w:jc w:val="center"/>
                          <w:rPr>
                            <w:rFonts w:ascii="Comic Sans MS" w:hAnsi="Comic Sans MS"/>
                            <w:b/>
                            <w:sz w:val="20"/>
                            <w:szCs w:val="20"/>
                          </w:rPr>
                        </w:pPr>
                        <w:r w:rsidRPr="00165C3C">
                          <w:rPr>
                            <w:rFonts w:ascii="Comic Sans MS" w:hAnsi="Comic Sans MS"/>
                            <w:b/>
                            <w:sz w:val="20"/>
                            <w:szCs w:val="20"/>
                          </w:rPr>
                          <w:t xml:space="preserve">Grades 7-12 meet on Sunday </w:t>
                        </w:r>
                      </w:p>
                      <w:p w:rsidR="00952816" w:rsidRPr="00165C3C" w:rsidRDefault="00952816" w:rsidP="00952816">
                        <w:pPr>
                          <w:jc w:val="center"/>
                          <w:rPr>
                            <w:rFonts w:ascii="Comic Sans MS" w:hAnsi="Comic Sans MS"/>
                            <w:b/>
                            <w:sz w:val="20"/>
                            <w:szCs w:val="20"/>
                          </w:rPr>
                        </w:pPr>
                        <w:r w:rsidRPr="00165C3C">
                          <w:rPr>
                            <w:rFonts w:ascii="Comic Sans MS" w:hAnsi="Comic Sans MS"/>
                            <w:b/>
                            <w:sz w:val="20"/>
                            <w:szCs w:val="20"/>
                          </w:rPr>
                          <w:t>from 11:00pm-12:30pm</w:t>
                        </w:r>
                      </w:p>
                      <w:p w:rsidR="00952816" w:rsidRPr="00165C3C" w:rsidRDefault="00952816" w:rsidP="00952816">
                        <w:pPr>
                          <w:jc w:val="center"/>
                          <w:rPr>
                            <w:rFonts w:ascii="Comic Sans MS" w:hAnsi="Comic Sans MS"/>
                            <w:b/>
                            <w:sz w:val="20"/>
                            <w:szCs w:val="20"/>
                          </w:rPr>
                        </w:pPr>
                        <w:bookmarkStart w:id="0" w:name="_GoBack"/>
                        <w:bookmarkEnd w:id="0"/>
                        <w:r w:rsidRPr="00165C3C">
                          <w:rPr>
                            <w:rFonts w:ascii="Comic Sans MS" w:hAnsi="Comic Sans MS"/>
                            <w:b/>
                            <w:sz w:val="20"/>
                            <w:szCs w:val="20"/>
                          </w:rPr>
                          <w:t xml:space="preserve">Please drop the children off on time </w:t>
                        </w:r>
                      </w:p>
                      <w:p w:rsidR="00952816" w:rsidRPr="00165C3C" w:rsidRDefault="00952816" w:rsidP="00952816">
                        <w:pPr>
                          <w:jc w:val="center"/>
                          <w:rPr>
                            <w:rFonts w:ascii="Comic Sans MS" w:hAnsi="Comic Sans MS"/>
                            <w:b/>
                            <w:sz w:val="20"/>
                            <w:szCs w:val="20"/>
                          </w:rPr>
                        </w:pPr>
                        <w:r w:rsidRPr="00165C3C">
                          <w:rPr>
                            <w:rFonts w:ascii="Comic Sans MS" w:hAnsi="Comic Sans MS"/>
                            <w:b/>
                            <w:sz w:val="20"/>
                            <w:szCs w:val="20"/>
                          </w:rPr>
                          <w:t>and pick up promptly!</w:t>
                        </w:r>
                      </w:p>
                      <w:p w:rsidR="00952816" w:rsidRPr="00165C3C" w:rsidRDefault="00952816" w:rsidP="00952816">
                        <w:pPr>
                          <w:jc w:val="center"/>
                          <w:rPr>
                            <w:rFonts w:ascii="Comic Sans MS" w:hAnsi="Comic Sans MS"/>
                            <w:sz w:val="20"/>
                            <w:szCs w:val="20"/>
                          </w:rPr>
                        </w:pPr>
                        <w:r w:rsidRPr="00165C3C">
                          <w:rPr>
                            <w:rFonts w:ascii="Comic Sans MS" w:hAnsi="Comic Sans MS"/>
                            <w:sz w:val="20"/>
                            <w:szCs w:val="20"/>
                          </w:rPr>
                          <w:t xml:space="preserve">For any questions or concerns regarding Religious Education you may reach me at </w:t>
                        </w:r>
                        <w:hyperlink r:id="rId14" w:history="1">
                          <w:r w:rsidRPr="00165C3C">
                            <w:rPr>
                              <w:rStyle w:val="Hyperlink"/>
                              <w:rFonts w:ascii="Comic Sans MS" w:hAnsi="Comic Sans MS"/>
                              <w:sz w:val="20"/>
                              <w:szCs w:val="20"/>
                            </w:rPr>
                            <w:t>maria.martinez@yahoo.com</w:t>
                          </w:r>
                        </w:hyperlink>
                        <w:r w:rsidRPr="00165C3C">
                          <w:rPr>
                            <w:rFonts w:ascii="Comic Sans MS" w:hAnsi="Comic Sans MS"/>
                            <w:sz w:val="20"/>
                            <w:szCs w:val="20"/>
                          </w:rPr>
                          <w:t xml:space="preserve"> or you may call the church office and leave a message.</w:t>
                        </w:r>
                      </w:p>
                      <w:p w:rsidR="00952816" w:rsidRPr="00165C3C" w:rsidRDefault="00952816" w:rsidP="00952816">
                        <w:pPr>
                          <w:jc w:val="center"/>
                          <w:rPr>
                            <w:rFonts w:ascii="Comic Sans MS" w:hAnsi="Comic Sans MS"/>
                            <w:sz w:val="20"/>
                            <w:szCs w:val="20"/>
                          </w:rPr>
                        </w:pPr>
                        <w:r w:rsidRPr="00165C3C">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p>
        </w:tc>
      </w:tr>
    </w:tbl>
    <w:p w:rsidR="00440BE1" w:rsidRPr="001962FB" w:rsidRDefault="00D41A65" w:rsidP="00170FC9">
      <w:pPr>
        <w:tabs>
          <w:tab w:val="right" w:pos="11376"/>
        </w:tabs>
      </w:pPr>
      <w:r w:rsidRPr="00D41A65">
        <w:rPr>
          <w:rFonts w:ascii="Comic Sans MS" w:hAnsi="Comic Sans MS"/>
          <w:b/>
          <w:noProof/>
          <w:sz w:val="20"/>
          <w:szCs w:val="20"/>
          <w:lang w:eastAsia="zh-TW"/>
        </w:rPr>
        <w:pict>
          <v:shape id="_x0000_s989194" type="#_x0000_t202" style="position:absolute;margin-left:264.9pt;margin-top:15.7pt;width:268.6pt;height:93.75pt;z-index:252588032;mso-position-horizontal-relative:text;mso-position-vertical-relative:text;mso-width-relative:margin;mso-height-relative:margin">
            <v:textbox style="mso-next-textbox:#_x0000_s989194">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66265B" w:rsidRDefault="0066265B" w:rsidP="000001CA">
                  <w:pPr>
                    <w:jc w:val="both"/>
                    <w:rPr>
                      <w:rFonts w:ascii="Arial" w:hAnsi="Arial" w:cs="Arial"/>
                      <w:b/>
                      <w:bCs/>
                      <w:color w:val="500050"/>
                    </w:rPr>
                  </w:pPr>
                </w:p>
                <w:p w:rsidR="0066265B" w:rsidRDefault="0066265B" w:rsidP="004873F5">
                  <w:pPr>
                    <w:jc w:val="center"/>
                    <w:rPr>
                      <w:rFonts w:ascii="Arial" w:hAnsi="Arial" w:cs="Arial"/>
                      <w:b/>
                      <w:bCs/>
                      <w:color w:val="500050"/>
                    </w:rPr>
                  </w:pPr>
                  <w:r>
                    <w:rPr>
                      <w:rFonts w:ascii="Arial" w:hAnsi="Arial" w:cs="Arial"/>
                      <w:b/>
                      <w:bCs/>
                      <w:color w:val="500050"/>
                    </w:rPr>
                    <w:t>We will meet in the Choir Loft on Wednesdays at 5:00 p.m.</w:t>
                  </w:r>
                </w:p>
                <w:p w:rsidR="00AD388C" w:rsidRDefault="000001CA" w:rsidP="00162FF8">
                  <w:pPr>
                    <w:jc w:val="center"/>
                    <w:rPr>
                      <w:rFonts w:ascii="Arial" w:hAnsi="Arial" w:cs="Arial"/>
                      <w:b/>
                      <w:bCs/>
                      <w:color w:val="555555"/>
                    </w:rPr>
                  </w:pPr>
                  <w:r w:rsidRPr="000001CA">
                    <w:rPr>
                      <w:rFonts w:ascii="Arial" w:hAnsi="Arial" w:cs="Arial"/>
                      <w:b/>
                      <w:bCs/>
                      <w:color w:val="500050"/>
                    </w:rPr>
                    <w:t>Please contact Cece</w:t>
                  </w:r>
                  <w:r w:rsidR="00AD388C">
                    <w:rPr>
                      <w:rFonts w:ascii="Arial" w:hAnsi="Arial" w:cs="Arial"/>
                      <w:b/>
                      <w:bCs/>
                      <w:color w:val="500050"/>
                    </w:rPr>
                    <w:t xml:space="preserve"> </w:t>
                  </w:r>
                  <w:r w:rsidRPr="000001CA">
                    <w:rPr>
                      <w:rFonts w:ascii="Arial" w:hAnsi="Arial" w:cs="Arial"/>
                      <w:b/>
                      <w:bCs/>
                      <w:color w:val="555555"/>
                    </w:rPr>
                    <w:t xml:space="preserve">Bogle at </w:t>
                  </w:r>
                  <w:r w:rsidR="0066265B">
                    <w:rPr>
                      <w:rFonts w:ascii="Arial" w:hAnsi="Arial" w:cs="Arial"/>
                      <w:b/>
                      <w:bCs/>
                      <w:color w:val="555555"/>
                    </w:rPr>
                    <w:t>580-</w:t>
                  </w:r>
                  <w:r w:rsidRPr="000001CA">
                    <w:rPr>
                      <w:rFonts w:ascii="Arial" w:hAnsi="Arial" w:cs="Arial"/>
                      <w:b/>
                      <w:bCs/>
                      <w:color w:val="555555"/>
                    </w:rPr>
                    <w:t>7</w:t>
                  </w:r>
                  <w:r w:rsidR="0066265B">
                    <w:rPr>
                      <w:rFonts w:ascii="Arial" w:hAnsi="Arial" w:cs="Arial"/>
                      <w:b/>
                      <w:bCs/>
                      <w:color w:val="555555"/>
                    </w:rPr>
                    <w:t>35</w:t>
                  </w:r>
                  <w:r w:rsidR="000042B1">
                    <w:rPr>
                      <w:rFonts w:ascii="Arial" w:hAnsi="Arial" w:cs="Arial"/>
                      <w:b/>
                      <w:bCs/>
                      <w:color w:val="555555"/>
                    </w:rPr>
                    <w:t xml:space="preserve">-3991 </w:t>
                  </w:r>
                </w:p>
                <w:p w:rsidR="000001CA" w:rsidRPr="000001CA" w:rsidRDefault="000042B1" w:rsidP="00162FF8">
                  <w:pPr>
                    <w:jc w:val="center"/>
                  </w:pPr>
                  <w:r>
                    <w:rPr>
                      <w:rFonts w:ascii="Arial" w:hAnsi="Arial" w:cs="Arial"/>
                      <w:b/>
                      <w:bCs/>
                      <w:color w:val="555555"/>
                    </w:rPr>
                    <w:t>for further information.</w:t>
                  </w:r>
                </w:p>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AD388C" w:rsidP="00A2254E">
      <w:pPr>
        <w:tabs>
          <w:tab w:val="center" w:pos="5400"/>
          <w:tab w:val="right" w:pos="10800"/>
        </w:tabs>
      </w:pPr>
      <w:r>
        <w:rPr>
          <w:noProof/>
        </w:rPr>
        <w:drawing>
          <wp:anchor distT="0" distB="0" distL="114300" distR="114300" simplePos="0" relativeHeight="252617728" behindDoc="0" locked="0" layoutInCell="1" allowOverlap="1">
            <wp:simplePos x="0" y="0"/>
            <wp:positionH relativeFrom="column">
              <wp:posOffset>3543300</wp:posOffset>
            </wp:positionH>
            <wp:positionV relativeFrom="paragraph">
              <wp:posOffset>20955</wp:posOffset>
            </wp:positionV>
            <wp:extent cx="3438525" cy="1285875"/>
            <wp:effectExtent l="19050" t="0" r="9525" b="0"/>
            <wp:wrapNone/>
            <wp:docPr id="6" name="Picture 5" descr="gregorianmass1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gorianmass11-9-17.png"/>
                    <pic:cNvPicPr/>
                  </pic:nvPicPr>
                  <pic:blipFill>
                    <a:blip r:embed="rId15" cstate="print"/>
                    <a:stretch>
                      <a:fillRect/>
                    </a:stretch>
                  </pic:blipFill>
                  <pic:spPr>
                    <a:xfrm>
                      <a:off x="0" y="0"/>
                      <a:ext cx="3438525" cy="1285875"/>
                    </a:xfrm>
                    <a:prstGeom prst="rect">
                      <a:avLst/>
                    </a:prstGeom>
                  </pic:spPr>
                </pic:pic>
              </a:graphicData>
            </a:graphic>
          </wp:anchor>
        </w:drawing>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165C3C" w:rsidP="00E47ADD">
      <w:pPr>
        <w:tabs>
          <w:tab w:val="center" w:pos="5400"/>
          <w:tab w:val="right" w:pos="10800"/>
        </w:tabs>
        <w:rPr>
          <w:sz w:val="22"/>
          <w:szCs w:val="22"/>
          <w:lang w:val="es-MX"/>
        </w:rPr>
      </w:pPr>
      <w:r w:rsidRPr="00D41A65">
        <w:rPr>
          <w:rFonts w:ascii="Comic Sans MS" w:hAnsi="Comic Sans MS"/>
          <w:b/>
          <w:noProof/>
          <w:sz w:val="20"/>
          <w:szCs w:val="20"/>
          <w:lang w:eastAsia="zh-TW"/>
        </w:rPr>
        <w:pict>
          <v:shape id="_x0000_s989224" type="#_x0000_t202" style="position:absolute;margin-left:-9.3pt;margin-top:401.45pt;width:266.2pt;height:89.7pt;z-index:252619776;mso-width-relative:margin;mso-height-relative:margin">
            <v:textbox>
              <w:txbxContent>
                <w:p w:rsidR="002F4738" w:rsidRPr="000A70AB" w:rsidRDefault="00D41A65"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A23CEE" w:rsidP="002F4738">
                  <w:pPr>
                    <w:jc w:val="center"/>
                    <w:rPr>
                      <w:b/>
                      <w:bCs/>
                      <w:sz w:val="28"/>
                      <w:szCs w:val="28"/>
                    </w:rPr>
                  </w:pPr>
                  <w:r>
                    <w:rPr>
                      <w:b/>
                      <w:bCs/>
                      <w:sz w:val="28"/>
                      <w:szCs w:val="28"/>
                      <w:u w:val="single"/>
                    </w:rPr>
                    <w:t>Nov 26</w:t>
                  </w:r>
                  <w:r w:rsidR="00B03F13">
                    <w:rPr>
                      <w:b/>
                      <w:bCs/>
                      <w:sz w:val="28"/>
                      <w:szCs w:val="28"/>
                    </w:rPr>
                    <w:t>:  Operating $</w:t>
                  </w:r>
                  <w:r>
                    <w:rPr>
                      <w:b/>
                      <w:bCs/>
                      <w:sz w:val="28"/>
                      <w:szCs w:val="28"/>
                    </w:rPr>
                    <w:t>874.39</w:t>
                  </w:r>
                </w:p>
                <w:p w:rsidR="002F4738" w:rsidRDefault="002F4738"/>
              </w:txbxContent>
            </v:textbox>
          </v:shape>
        </w:pict>
      </w:r>
      <w:r w:rsidR="00B54CEF">
        <w:rPr>
          <w:noProof/>
          <w:lang w:eastAsia="zh-TW"/>
        </w:rPr>
        <w:pict>
          <v:shape id="_x0000_s989245" type="#_x0000_t202" style="position:absolute;margin-left:-7.8pt;margin-top:180.95pt;width:264.7pt;height:205.5pt;z-index:252643328;mso-width-relative:margin;mso-height-relative:margin" strokeweight="4.5pt">
            <v:stroke dashstyle="dashDot"/>
            <v:textbox>
              <w:txbxContent>
                <w:p w:rsidR="00B54CEF" w:rsidRDefault="00B54CEF" w:rsidP="00B54CEF">
                  <w:pPr>
                    <w:jc w:val="both"/>
                    <w:rPr>
                      <w:rFonts w:ascii="Berlin Sans FB" w:hAnsi="Berlin Sans FB"/>
                      <w:sz w:val="40"/>
                      <w:szCs w:val="40"/>
                    </w:rPr>
                  </w:pPr>
                  <w:r w:rsidRPr="00165C3C">
                    <w:rPr>
                      <w:rFonts w:ascii="Berlin Sans FB" w:hAnsi="Berlin Sans FB"/>
                      <w:sz w:val="40"/>
                      <w:szCs w:val="40"/>
                    </w:rPr>
                    <w:t>We want to thank everyone who has volunteered in our Annual Christmas Bazaar.  We made $28,000.00.  This amount will be distributed as follows:</w:t>
                  </w:r>
                </w:p>
                <w:p w:rsidR="00B54CEF" w:rsidRPr="00B54CEF" w:rsidRDefault="00B54CEF" w:rsidP="00B54CEF">
                  <w:pPr>
                    <w:jc w:val="center"/>
                    <w:rPr>
                      <w:rFonts w:ascii="Berlin Sans FB" w:hAnsi="Berlin Sans FB"/>
                      <w:sz w:val="32"/>
                      <w:szCs w:val="32"/>
                    </w:rPr>
                  </w:pPr>
                  <w:r w:rsidRPr="00B54CEF">
                    <w:rPr>
                      <w:rFonts w:ascii="Berlin Sans FB" w:hAnsi="Berlin Sans FB"/>
                      <w:sz w:val="32"/>
                      <w:szCs w:val="32"/>
                    </w:rPr>
                    <w:t>60% which is $16,800.00 to Duncan</w:t>
                  </w:r>
                </w:p>
                <w:p w:rsidR="00B54CEF" w:rsidRPr="00B54CEF" w:rsidRDefault="00B54CEF" w:rsidP="00B54CEF">
                  <w:pPr>
                    <w:jc w:val="center"/>
                    <w:rPr>
                      <w:rFonts w:ascii="Berlin Sans FB" w:hAnsi="Berlin Sans FB"/>
                      <w:sz w:val="32"/>
                      <w:szCs w:val="32"/>
                    </w:rPr>
                  </w:pPr>
                  <w:r w:rsidRPr="00B54CEF">
                    <w:rPr>
                      <w:rFonts w:ascii="Berlin Sans FB" w:hAnsi="Berlin Sans FB"/>
                      <w:sz w:val="32"/>
                      <w:szCs w:val="32"/>
                    </w:rPr>
                    <w:t>25% which is $7,000.00 to Marlow</w:t>
                  </w:r>
                </w:p>
                <w:p w:rsidR="00B54CEF" w:rsidRPr="00B54CEF" w:rsidRDefault="00B54CEF" w:rsidP="00B54CEF">
                  <w:pPr>
                    <w:jc w:val="center"/>
                    <w:rPr>
                      <w:rFonts w:ascii="Berlin Sans FB" w:hAnsi="Berlin Sans FB"/>
                      <w:sz w:val="32"/>
                      <w:szCs w:val="32"/>
                    </w:rPr>
                  </w:pPr>
                  <w:r w:rsidRPr="00B54CEF">
                    <w:rPr>
                      <w:rFonts w:ascii="Berlin Sans FB" w:hAnsi="Berlin Sans FB"/>
                      <w:sz w:val="32"/>
                      <w:szCs w:val="32"/>
                    </w:rPr>
                    <w:t>15% which is $4,200.00 to Walters</w:t>
                  </w:r>
                  <w:r w:rsidR="004873F5">
                    <w:rPr>
                      <w:rFonts w:ascii="Berlin Sans FB" w:hAnsi="Berlin Sans FB"/>
                      <w:sz w:val="32"/>
                      <w:szCs w:val="32"/>
                    </w:rPr>
                    <w:t>.</w:t>
                  </w:r>
                </w:p>
                <w:p w:rsidR="00B54CEF" w:rsidRDefault="00B54CEF"/>
              </w:txbxContent>
            </v:textbox>
          </v:shape>
        </w:pict>
      </w:r>
      <w:r w:rsidR="00B54CEF" w:rsidRPr="00D41A65">
        <w:rPr>
          <w:rFonts w:ascii="Comic Sans MS" w:hAnsi="Comic Sans MS"/>
          <w:b/>
          <w:noProof/>
          <w:sz w:val="20"/>
          <w:szCs w:val="20"/>
          <w:lang w:eastAsia="zh-TW"/>
        </w:rPr>
        <w:pict>
          <v:shape id="_x0000_s989227" type="#_x0000_t202" style="position:absolute;margin-left:280.5pt;margin-top:237.95pt;width:268.6pt;height:90pt;z-index:252621824;mso-width-relative:margin;mso-height-relative:margin">
            <v:textbox>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Pr="00952816" w:rsidRDefault="00A23CEE" w:rsidP="00650D36">
                  <w:pPr>
                    <w:jc w:val="center"/>
                    <w:rPr>
                      <w:rFonts w:ascii="Elephant" w:hAnsi="Elephant"/>
                    </w:rPr>
                  </w:pPr>
                  <w:r>
                    <w:rPr>
                      <w:rFonts w:ascii="Elephant" w:hAnsi="Elephant"/>
                      <w:u w:val="single"/>
                    </w:rPr>
                    <w:t>Nov 26</w:t>
                  </w:r>
                  <w:r w:rsidR="00650D36" w:rsidRPr="00952816">
                    <w:rPr>
                      <w:rFonts w:ascii="Elephant" w:hAnsi="Elephant"/>
                    </w:rPr>
                    <w:t>:  Operating:  $</w:t>
                  </w:r>
                  <w:r>
                    <w:rPr>
                      <w:rFonts w:ascii="Elephant" w:hAnsi="Elephant"/>
                    </w:rPr>
                    <w:t>676.00</w:t>
                  </w:r>
                </w:p>
                <w:p w:rsidR="00650D36" w:rsidRDefault="00650D36"/>
              </w:txbxContent>
            </v:textbox>
          </v:shape>
        </w:pict>
      </w:r>
      <w:r w:rsidR="00D41A65" w:rsidRPr="00D41A65">
        <w:rPr>
          <w:noProof/>
          <w:lang w:eastAsia="zh-TW"/>
        </w:rPr>
        <w:pict>
          <v:shape id="_x0000_s989221" type="#_x0000_t202" style="position:absolute;margin-left:280.5pt;margin-top:44.45pt;width:268.6pt;height:182.85pt;z-index:252616704;mso-width-relative:margin;mso-height-relative:margin">
            <v:textbox>
              <w:txbxContent>
                <w:p w:rsidR="00314182" w:rsidRPr="00963189" w:rsidRDefault="00314182" w:rsidP="00735346">
                  <w:pPr>
                    <w:jc w:val="both"/>
                    <w:rPr>
                      <w:rFonts w:ascii="Eras Bold ITC" w:hAnsi="Eras Bold ITC"/>
                      <w:sz w:val="22"/>
                      <w:szCs w:val="22"/>
                    </w:rPr>
                  </w:pPr>
                  <w:r w:rsidRPr="00963189">
                    <w:rPr>
                      <w:rFonts w:ascii="Eras Bold ITC" w:hAnsi="Eras Bold ITC"/>
                      <w:sz w:val="22"/>
                      <w:szCs w:val="22"/>
                    </w:rPr>
                    <w:t xml:space="preserve">You can have Masses offered for </w:t>
                  </w:r>
                  <w:r w:rsidRPr="00963189">
                    <w:rPr>
                      <w:rFonts w:ascii="Eras Bold ITC" w:hAnsi="Eras Bold ITC"/>
                      <w:sz w:val="22"/>
                      <w:szCs w:val="22"/>
                    </w:rPr>
                    <w:br/>
                    <w:t xml:space="preserve">someone’s birthday, wedding, baptism or </w:t>
                  </w:r>
                  <w:r w:rsidR="00735346" w:rsidRPr="00963189">
                    <w:rPr>
                      <w:rFonts w:ascii="Eras Bold ITC" w:hAnsi="Eras Bold ITC"/>
                      <w:sz w:val="22"/>
                      <w:szCs w:val="22"/>
                    </w:rPr>
                    <w:t xml:space="preserve">in memory of your deceased loved ones. </w:t>
                  </w:r>
                  <w:r w:rsidRPr="00963189">
                    <w:rPr>
                      <w:rFonts w:ascii="Eras Bold ITC" w:hAnsi="Eras Bold ITC"/>
                      <w:sz w:val="22"/>
                      <w:szCs w:val="22"/>
                    </w:rPr>
                    <w:t>Contact the office for days and times that you wish to have the Mass celebrated.  What a wonderful spiritual gift!</w:t>
                  </w:r>
                </w:p>
                <w:p w:rsidR="00314182" w:rsidRPr="00963189" w:rsidRDefault="00314182" w:rsidP="00314182">
                  <w:pPr>
                    <w:jc w:val="center"/>
                    <w:rPr>
                      <w:rFonts w:ascii="Eras Bold ITC" w:hAnsi="Eras Bold ITC"/>
                      <w:sz w:val="22"/>
                      <w:szCs w:val="22"/>
                    </w:rPr>
                  </w:pPr>
                </w:p>
                <w:p w:rsidR="00A87AC6" w:rsidRPr="00963189" w:rsidRDefault="00A87AC6" w:rsidP="00314182">
                  <w:pPr>
                    <w:jc w:val="center"/>
                    <w:rPr>
                      <w:rFonts w:ascii="Eras Bold ITC" w:hAnsi="Eras Bold ITC"/>
                      <w:sz w:val="22"/>
                      <w:szCs w:val="22"/>
                    </w:rPr>
                  </w:pPr>
                  <w:r w:rsidRPr="00963189">
                    <w:rPr>
                      <w:rFonts w:ascii="Eras Bold ITC" w:hAnsi="Eras Bold ITC"/>
                      <w:sz w:val="22"/>
                      <w:szCs w:val="22"/>
                    </w:rPr>
                    <w:t xml:space="preserve">A Gregorian Mass is for the faithfully departed.  </w:t>
                  </w:r>
                  <w:r w:rsidRPr="00963189">
                    <w:rPr>
                      <w:rFonts w:ascii="Eras Bold ITC" w:hAnsi="Eras Bold ITC"/>
                      <w:sz w:val="22"/>
                      <w:szCs w:val="22"/>
                    </w:rPr>
                    <w:br/>
                    <w:t>The Holy Mass is said daily for thirty days.</w:t>
                  </w:r>
                </w:p>
                <w:p w:rsidR="00314182" w:rsidRPr="00963189" w:rsidRDefault="00314182" w:rsidP="00314182">
                  <w:pPr>
                    <w:jc w:val="center"/>
                    <w:rPr>
                      <w:rFonts w:ascii="Eras Bold ITC" w:hAnsi="Eras Bold ITC"/>
                      <w:sz w:val="22"/>
                      <w:szCs w:val="22"/>
                    </w:rPr>
                  </w:pPr>
                </w:p>
                <w:p w:rsidR="00314182" w:rsidRPr="00963189" w:rsidRDefault="00314182" w:rsidP="00314182">
                  <w:pPr>
                    <w:jc w:val="center"/>
                    <w:rPr>
                      <w:rFonts w:ascii="Eras Bold ITC" w:hAnsi="Eras Bold ITC"/>
                      <w:sz w:val="22"/>
                      <w:szCs w:val="22"/>
                    </w:rPr>
                  </w:pPr>
                  <w:r w:rsidRPr="00963189">
                    <w:rPr>
                      <w:rFonts w:ascii="Eras Bold ITC" w:hAnsi="Eras Bold ITC"/>
                      <w:sz w:val="22"/>
                      <w:szCs w:val="22"/>
                    </w:rPr>
                    <w:t>Please come by the office today and offer a Gregorian Mass for your loved one!</w:t>
                  </w:r>
                </w:p>
              </w:txbxContent>
            </v:textbox>
          </v:shape>
        </w:pict>
      </w:r>
      <w:r w:rsidR="00D41A65" w:rsidRPr="00D41A6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41.95pt;width:268.6pt;height:149.2pt;z-index:252529664" adj="5947,19783"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B03F13" w:rsidP="00DE7BA4">
                  <w:pPr>
                    <w:jc w:val="center"/>
                    <w:rPr>
                      <w:rFonts w:ascii="Algerian" w:hAnsi="Algerian"/>
                      <w:sz w:val="28"/>
                      <w:szCs w:val="28"/>
                      <w:u w:val="single"/>
                    </w:rPr>
                  </w:pPr>
                  <w:r>
                    <w:rPr>
                      <w:rFonts w:ascii="Algerian" w:hAnsi="Algerian"/>
                      <w:sz w:val="28"/>
                      <w:szCs w:val="28"/>
                      <w:u w:val="single"/>
                    </w:rPr>
                    <w:t xml:space="preserve">November </w:t>
                  </w:r>
                  <w:r w:rsidR="00A23CEE">
                    <w:rPr>
                      <w:rFonts w:ascii="Algerian" w:hAnsi="Algerian"/>
                      <w:sz w:val="28"/>
                      <w:szCs w:val="28"/>
                      <w:u w:val="single"/>
                    </w:rPr>
                    <w:t>25-26</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A23CEE">
                    <w:rPr>
                      <w:rFonts w:ascii="Bell MT" w:hAnsi="Bell MT" w:cs="Arial"/>
                      <w:b/>
                    </w:rPr>
                    <w:t>1,985.50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A23CEE">
                    <w:rPr>
                      <w:rFonts w:ascii="Bell MT" w:hAnsi="Bell MT" w:cs="Arial"/>
                      <w:b/>
                    </w:rPr>
                    <w:t>245.00</w:t>
                  </w:r>
                </w:p>
                <w:p w:rsidR="00024222" w:rsidRDefault="00B03F13" w:rsidP="006D45FA">
                  <w:pPr>
                    <w:tabs>
                      <w:tab w:val="left" w:pos="900"/>
                    </w:tabs>
                    <w:jc w:val="center"/>
                    <w:rPr>
                      <w:rFonts w:ascii="Bell MT" w:hAnsi="Bell MT" w:cs="Arial"/>
                      <w:b/>
                    </w:rPr>
                  </w:pPr>
                  <w:r>
                    <w:rPr>
                      <w:rFonts w:ascii="Bell MT" w:hAnsi="Bell MT" w:cs="Arial"/>
                      <w:b/>
                    </w:rPr>
                    <w:t>Building Fund:  $</w:t>
                  </w:r>
                  <w:r w:rsidR="00A23CEE">
                    <w:rPr>
                      <w:rFonts w:ascii="Bell MT" w:hAnsi="Bell MT" w:cs="Arial"/>
                      <w:b/>
                    </w:rPr>
                    <w:t>20.00</w:t>
                  </w:r>
                </w:p>
                <w:p w:rsidR="00A23CEE" w:rsidRDefault="00A23CEE" w:rsidP="006D45FA">
                  <w:pPr>
                    <w:tabs>
                      <w:tab w:val="left" w:pos="900"/>
                    </w:tabs>
                    <w:jc w:val="center"/>
                    <w:rPr>
                      <w:rFonts w:ascii="Bell MT" w:hAnsi="Bell MT" w:cs="Arial"/>
                      <w:b/>
                    </w:rPr>
                  </w:pPr>
                  <w:r>
                    <w:rPr>
                      <w:rFonts w:ascii="Bell MT" w:hAnsi="Bell MT" w:cs="Arial"/>
                      <w:b/>
                    </w:rPr>
                    <w:t>St. Vincent de Paul:  $15.00</w:t>
                  </w:r>
                </w:p>
                <w:p w:rsidR="002F4738" w:rsidRDefault="002F4738" w:rsidP="006D45FA">
                  <w:pPr>
                    <w:tabs>
                      <w:tab w:val="left" w:pos="900"/>
                    </w:tabs>
                    <w:jc w:val="center"/>
                    <w:rPr>
                      <w:rFonts w:ascii="Bell MT" w:hAnsi="Bell MT" w:cs="Arial"/>
                      <w:b/>
                    </w:rPr>
                  </w:pPr>
                  <w:r w:rsidRPr="002F4738">
                    <w:rPr>
                      <w:rFonts w:ascii="Bell MT" w:hAnsi="Bell MT" w:cs="Arial"/>
                      <w:b/>
                      <w:u w:val="single"/>
                    </w:rPr>
                    <w:t>RYAN</w:t>
                  </w:r>
                  <w:r w:rsidR="00B03F13">
                    <w:rPr>
                      <w:rFonts w:ascii="Bell MT" w:hAnsi="Bell MT" w:cs="Arial"/>
                      <w:b/>
                    </w:rPr>
                    <w:t>:  $</w:t>
                  </w:r>
                  <w:r w:rsidR="00A23CEE">
                    <w:rPr>
                      <w:rFonts w:ascii="Bell MT" w:hAnsi="Bell MT" w:cs="Arial"/>
                      <w:b/>
                    </w:rPr>
                    <w:t>100.00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D41A65" w:rsidRPr="00D41A65">
        <w:rPr>
          <w:rFonts w:ascii="Comic Sans MS" w:hAnsi="Comic Sans MS"/>
          <w:b/>
          <w:noProof/>
          <w:sz w:val="20"/>
          <w:szCs w:val="20"/>
          <w:lang w:eastAsia="zh-TW"/>
        </w:rPr>
        <w:pict>
          <v:shape id="_x0000_s989202" type="#_x0000_t202" style="position:absolute;margin-left:-9.3pt;margin-top:496.7pt;width:563.5pt;height:23.4pt;z-index:252600320;mso-height-percent:200;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00D41A65" w:rsidRPr="00D41A65">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6"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04E" w:rsidRDefault="00BF304E" w:rsidP="00557E45">
      <w:r>
        <w:separator/>
      </w:r>
    </w:p>
  </w:endnote>
  <w:endnote w:type="continuationSeparator" w:id="0">
    <w:p w:rsidR="00BF304E" w:rsidRDefault="00BF304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04E" w:rsidRDefault="00BF304E" w:rsidP="00557E45">
      <w:r>
        <w:separator/>
      </w:r>
    </w:p>
  </w:footnote>
  <w:footnote w:type="continuationSeparator" w:id="0">
    <w:p w:rsidR="00BF304E" w:rsidRDefault="00BF304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C3C"/>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4F3D"/>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3F5"/>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EF"/>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65"/>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924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g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mailto:maria.martinez@yahoo.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173</Words>
  <Characters>992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2017-12-01T22:48:00Z</cp:lastPrinted>
  <dcterms:created xsi:type="dcterms:W3CDTF">2017-12-01T22:48:00Z</dcterms:created>
  <dcterms:modified xsi:type="dcterms:W3CDTF">2017-12-01T22:48:00Z</dcterms:modified>
</cp:coreProperties>
</file>