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2C46CB">
      <w:r>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7032FA" w:rsidRPr="00EB1AD8" w:rsidRDefault="00971821" w:rsidP="00174551">
                  <w:pPr>
                    <w:jc w:val="center"/>
                    <w:rPr>
                      <w:rFonts w:ascii="Matura MT Script Capitals" w:hAnsi="Matura MT Script Capitals"/>
                      <w:sz w:val="36"/>
                      <w:szCs w:val="36"/>
                    </w:rPr>
                  </w:pPr>
                  <w:r>
                    <w:rPr>
                      <w:rFonts w:ascii="Matura MT Script Capitals" w:hAnsi="Matura MT Script Capitals"/>
                      <w:sz w:val="36"/>
                      <w:szCs w:val="36"/>
                    </w:rPr>
                    <w:t>Our Lord Jesus Christ King of the Universe</w:t>
                  </w:r>
                </w:p>
                <w:p w:rsidR="007032FA" w:rsidRPr="00EB1AD8" w:rsidRDefault="00391141" w:rsidP="00174551">
                  <w:pPr>
                    <w:jc w:val="center"/>
                    <w:rPr>
                      <w:rFonts w:ascii="Matura MT Script Capitals" w:hAnsi="Matura MT Script Capitals"/>
                      <w:sz w:val="36"/>
                      <w:szCs w:val="36"/>
                    </w:rPr>
                  </w:pPr>
                  <w:r>
                    <w:rPr>
                      <w:rFonts w:ascii="Matura MT Script Capitals" w:hAnsi="Matura MT Script Capitals"/>
                      <w:sz w:val="36"/>
                      <w:szCs w:val="36"/>
                    </w:rPr>
                    <w:t xml:space="preserve">November </w:t>
                  </w:r>
                  <w:r w:rsidR="00971821">
                    <w:rPr>
                      <w:rFonts w:ascii="Matura MT Script Capitals" w:hAnsi="Matura MT Script Capitals"/>
                      <w:sz w:val="36"/>
                      <w:szCs w:val="36"/>
                    </w:rPr>
                    <w:t>26</w:t>
                  </w:r>
                  <w:r w:rsidR="00F502CF">
                    <w:rPr>
                      <w:rFonts w:ascii="Matura MT Script Capitals" w:hAnsi="Matura MT Script Capitals"/>
                      <w:sz w:val="36"/>
                      <w:szCs w:val="36"/>
                    </w:rPr>
                    <w:t>, 2017</w:t>
                  </w:r>
                  <w:r w:rsidR="00F502CF">
                    <w:rPr>
                      <w:rFonts w:ascii="Matura MT Script Capitals" w:hAnsi="Matura MT Script Capitals"/>
                      <w:sz w:val="36"/>
                      <w:szCs w:val="36"/>
                    </w:rPr>
                    <w:br/>
                  </w:r>
                  <w:proofErr w:type="gramStart"/>
                  <w:r w:rsidR="00F502CF">
                    <w:rPr>
                      <w:rFonts w:ascii="Matura MT Script Capitals" w:hAnsi="Matura MT Script Capitals"/>
                      <w:sz w:val="36"/>
                      <w:szCs w:val="36"/>
                    </w:rPr>
                    <w:t>Sep[</w:t>
                  </w:r>
                  <w:proofErr w:type="gramEnd"/>
                  <w:r w:rsidR="00F502CF">
                    <w:rPr>
                      <w:rFonts w:ascii="Matura MT Script Capitals" w:hAnsi="Matura MT Script Capitals"/>
                      <w:sz w:val="36"/>
                      <w:szCs w:val="36"/>
                    </w:rPr>
                    <w:t>t</w:t>
                  </w:r>
                  <w:r w:rsidR="007032FA" w:rsidRPr="00EB1AD8">
                    <w:rPr>
                      <w:rFonts w:ascii="Matura MT Script Capitals" w:hAnsi="Matura MT Script Capitals"/>
                      <w:sz w:val="36"/>
                      <w:szCs w:val="36"/>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267E84">
      <w:r>
        <w:rPr>
          <w:noProof/>
          <w:lang w:eastAsia="zh-TW"/>
        </w:rPr>
        <w:pict>
          <v:shape id="_x0000_s989197" type="#_x0000_t202" style="position:absolute;margin-left:292.1pt;margin-top:.9pt;width:259.15pt;height:288.4pt;z-index:252590080;mso-width-relative:margin;mso-height-relative:margin">
            <v:textbox>
              <w:txbxContent>
                <w:p w:rsidR="006C2433" w:rsidRDefault="006C2433" w:rsidP="00CE0DCE">
                  <w:pPr>
                    <w:jc w:val="both"/>
                    <w:rPr>
                      <w:rFonts w:ascii="Berlin Sans FB" w:hAnsi="Berlin Sans FB"/>
                      <w:sz w:val="32"/>
                      <w:szCs w:val="32"/>
                    </w:rPr>
                  </w:pPr>
                </w:p>
                <w:p w:rsidR="006C2433" w:rsidRDefault="006C2433" w:rsidP="00CE0DCE">
                  <w:pPr>
                    <w:jc w:val="both"/>
                    <w:rPr>
                      <w:rFonts w:ascii="Berlin Sans FB" w:hAnsi="Berlin Sans FB"/>
                      <w:sz w:val="32"/>
                      <w:szCs w:val="32"/>
                    </w:rPr>
                  </w:pPr>
                </w:p>
                <w:p w:rsidR="006C2433" w:rsidRDefault="006C2433" w:rsidP="00CE0DCE">
                  <w:pPr>
                    <w:jc w:val="both"/>
                    <w:rPr>
                      <w:rFonts w:ascii="Berlin Sans FB" w:hAnsi="Berlin Sans FB"/>
                      <w:sz w:val="32"/>
                      <w:szCs w:val="32"/>
                    </w:rPr>
                  </w:pPr>
                </w:p>
                <w:p w:rsidR="006C2433" w:rsidRDefault="006C2433" w:rsidP="00CE0DCE">
                  <w:pPr>
                    <w:jc w:val="both"/>
                    <w:rPr>
                      <w:rFonts w:ascii="Berlin Sans FB" w:hAnsi="Berlin Sans FB"/>
                      <w:sz w:val="32"/>
                      <w:szCs w:val="32"/>
                    </w:rPr>
                  </w:pPr>
                </w:p>
                <w:p w:rsidR="00D50D93" w:rsidRDefault="00D50D93" w:rsidP="00CE0DCE">
                  <w:pPr>
                    <w:jc w:val="both"/>
                    <w:rPr>
                      <w:rFonts w:ascii="Berlin Sans FB" w:hAnsi="Berlin Sans FB"/>
                      <w:sz w:val="32"/>
                      <w:szCs w:val="32"/>
                    </w:rPr>
                  </w:pPr>
                </w:p>
                <w:p w:rsidR="00784116" w:rsidRDefault="00784116" w:rsidP="00CE0DCE">
                  <w:pPr>
                    <w:jc w:val="both"/>
                    <w:rPr>
                      <w:rFonts w:ascii="Berlin Sans FB" w:hAnsi="Berlin Sans FB"/>
                      <w:sz w:val="32"/>
                      <w:szCs w:val="32"/>
                    </w:rPr>
                  </w:pPr>
                </w:p>
                <w:p w:rsidR="00784116" w:rsidRDefault="00784116" w:rsidP="00CE0DCE">
                  <w:pPr>
                    <w:jc w:val="both"/>
                    <w:rPr>
                      <w:rFonts w:ascii="Berlin Sans FB" w:hAnsi="Berlin Sans FB"/>
                      <w:sz w:val="32"/>
                      <w:szCs w:val="32"/>
                    </w:rPr>
                  </w:pPr>
                </w:p>
                <w:p w:rsidR="00CE0DCE" w:rsidRPr="00E91A01" w:rsidRDefault="00A9359B" w:rsidP="00CE0DCE">
                  <w:pPr>
                    <w:jc w:val="both"/>
                    <w:rPr>
                      <w:rFonts w:ascii="Berlin Sans FB" w:hAnsi="Berlin Sans FB"/>
                      <w:sz w:val="32"/>
                      <w:szCs w:val="32"/>
                    </w:rPr>
                  </w:pPr>
                  <w:r w:rsidRPr="00E91A01">
                    <w:rPr>
                      <w:rFonts w:ascii="Berlin Sans FB" w:hAnsi="Berlin Sans FB"/>
                      <w:sz w:val="32"/>
                      <w:szCs w:val="32"/>
                    </w:rPr>
                    <w:t xml:space="preserve">The Feast of Immaculate Conception is Friday, December 8.  It is a Holy Day of Obligation as well as Patroness of the United States.  </w:t>
                  </w:r>
                </w:p>
                <w:p w:rsidR="00A9359B" w:rsidRPr="00E91A01" w:rsidRDefault="00A9359B" w:rsidP="00CE0DCE">
                  <w:pPr>
                    <w:jc w:val="center"/>
                    <w:rPr>
                      <w:rFonts w:ascii="Berlin Sans FB" w:hAnsi="Berlin Sans FB"/>
                      <w:sz w:val="32"/>
                      <w:szCs w:val="32"/>
                    </w:rPr>
                  </w:pPr>
                  <w:r w:rsidRPr="00E91A01">
                    <w:rPr>
                      <w:rFonts w:ascii="Berlin Sans FB" w:hAnsi="Berlin Sans FB"/>
                      <w:sz w:val="32"/>
                      <w:szCs w:val="32"/>
                    </w:rPr>
                    <w:t>Our Mass schedule will be as follows:</w:t>
                  </w:r>
                </w:p>
                <w:p w:rsidR="00A9359B" w:rsidRPr="00E91A01" w:rsidRDefault="00A9359B" w:rsidP="00CE0DCE">
                  <w:pPr>
                    <w:jc w:val="center"/>
                    <w:rPr>
                      <w:rFonts w:ascii="Berlin Sans FB" w:hAnsi="Berlin Sans FB"/>
                      <w:sz w:val="36"/>
                      <w:szCs w:val="36"/>
                    </w:rPr>
                  </w:pPr>
                  <w:r w:rsidRPr="00E91A01">
                    <w:rPr>
                      <w:rFonts w:ascii="Berlin Sans FB" w:hAnsi="Berlin Sans FB"/>
                      <w:sz w:val="36"/>
                      <w:szCs w:val="36"/>
                      <w:u w:val="single"/>
                    </w:rPr>
                    <w:t>Duncan</w:t>
                  </w:r>
                  <w:r w:rsidRPr="00E91A01">
                    <w:rPr>
                      <w:rFonts w:ascii="Berlin Sans FB" w:hAnsi="Berlin Sans FB"/>
                      <w:sz w:val="36"/>
                      <w:szCs w:val="36"/>
                    </w:rPr>
                    <w:t xml:space="preserve"> 12:10 p.m.</w:t>
                  </w:r>
                </w:p>
                <w:p w:rsidR="006C2433" w:rsidRPr="00E91A01" w:rsidRDefault="00A9359B" w:rsidP="00CE0DCE">
                  <w:pPr>
                    <w:jc w:val="center"/>
                    <w:rPr>
                      <w:rFonts w:ascii="Berlin Sans FB" w:hAnsi="Berlin Sans FB"/>
                      <w:sz w:val="36"/>
                      <w:szCs w:val="36"/>
                    </w:rPr>
                  </w:pPr>
                  <w:proofErr w:type="gramStart"/>
                  <w:r w:rsidRPr="00E91A01">
                    <w:rPr>
                      <w:rFonts w:ascii="Berlin Sans FB" w:hAnsi="Berlin Sans FB"/>
                      <w:sz w:val="36"/>
                      <w:szCs w:val="36"/>
                      <w:u w:val="single"/>
                    </w:rPr>
                    <w:t>Marlow</w:t>
                  </w:r>
                  <w:r w:rsidRPr="00E91A01">
                    <w:rPr>
                      <w:rFonts w:ascii="Berlin Sans FB" w:hAnsi="Berlin Sans FB"/>
                      <w:sz w:val="36"/>
                      <w:szCs w:val="36"/>
                    </w:rPr>
                    <w:t xml:space="preserve"> 7:00 p.m.</w:t>
                  </w:r>
                  <w:proofErr w:type="gramEnd"/>
                  <w:r w:rsidRPr="00E91A01">
                    <w:rPr>
                      <w:rFonts w:ascii="Berlin Sans FB" w:hAnsi="Berlin Sans FB"/>
                      <w:sz w:val="36"/>
                      <w:szCs w:val="36"/>
                    </w:rPr>
                    <w:t xml:space="preserve"> </w:t>
                  </w:r>
                </w:p>
                <w:p w:rsidR="00A9359B" w:rsidRPr="00E91A01" w:rsidRDefault="00A9359B" w:rsidP="00CE0DCE">
                  <w:pPr>
                    <w:jc w:val="center"/>
                    <w:rPr>
                      <w:rFonts w:ascii="Berlin Sans FB" w:hAnsi="Berlin Sans FB"/>
                      <w:sz w:val="36"/>
                      <w:szCs w:val="36"/>
                    </w:rPr>
                  </w:pPr>
                  <w:proofErr w:type="gramStart"/>
                  <w:r w:rsidRPr="00E91A01">
                    <w:rPr>
                      <w:rFonts w:ascii="Berlin Sans FB" w:hAnsi="Berlin Sans FB"/>
                      <w:sz w:val="36"/>
                      <w:szCs w:val="36"/>
                    </w:rPr>
                    <w:t>followed</w:t>
                  </w:r>
                  <w:proofErr w:type="gramEnd"/>
                  <w:r w:rsidRPr="00E91A01">
                    <w:rPr>
                      <w:rFonts w:ascii="Berlin Sans FB" w:hAnsi="Berlin Sans FB"/>
                      <w:sz w:val="36"/>
                      <w:szCs w:val="36"/>
                    </w:rPr>
                    <w:t xml:space="preserve"> by refreshments</w:t>
                  </w:r>
                </w:p>
              </w:txbxContent>
            </v:textbox>
          </v:shape>
        </w:pict>
      </w:r>
      <w:r>
        <w:rPr>
          <w:noProof/>
        </w:rPr>
        <w:drawing>
          <wp:anchor distT="0" distB="0" distL="114300" distR="114300" simplePos="0" relativeHeight="252612608" behindDoc="0" locked="0" layoutInCell="1" allowOverlap="1">
            <wp:simplePos x="0" y="0"/>
            <wp:positionH relativeFrom="column">
              <wp:posOffset>4848225</wp:posOffset>
            </wp:positionH>
            <wp:positionV relativeFrom="paragraph">
              <wp:posOffset>97155</wp:posOffset>
            </wp:positionV>
            <wp:extent cx="1066800" cy="1428750"/>
            <wp:effectExtent l="19050" t="0" r="0" b="0"/>
            <wp:wrapNone/>
            <wp:docPr id="2" name="Picture 1" descr="immaculateconception10-30-2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culateconception10-30-2017.jpg"/>
                    <pic:cNvPicPr/>
                  </pic:nvPicPr>
                  <pic:blipFill>
                    <a:blip r:embed="rId8" cstate="print"/>
                    <a:stretch>
                      <a:fillRect/>
                    </a:stretch>
                  </pic:blipFill>
                  <pic:spPr>
                    <a:xfrm>
                      <a:off x="0" y="0"/>
                      <a:ext cx="1066800" cy="1428750"/>
                    </a:xfrm>
                    <a:prstGeom prst="rect">
                      <a:avLst/>
                    </a:prstGeom>
                  </pic:spPr>
                </pic:pic>
              </a:graphicData>
            </a:graphic>
          </wp:anchor>
        </w:drawing>
      </w:r>
      <w:r w:rsidR="002C46CB" w:rsidRPr="002C46CB">
        <w:rPr>
          <w:noProof/>
          <w:sz w:val="8"/>
          <w:szCs w:val="8"/>
          <w:lang w:val="es-MX" w:eastAsia="zh-TW"/>
        </w:rPr>
        <w:pict>
          <v:shape id="_x0000_s356225" type="#_x0000_t202" style="position:absolute;margin-left:-17.6pt;margin-top:.9pt;width:258.35pt;height:21pt;z-index:251650048;mso-position-horizontal-relative:text;mso-position-vertical-relative:text;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p>
    <w:p w:rsidR="00FA656B" w:rsidRDefault="00FA656B">
      <w:pPr>
        <w:rPr>
          <w:sz w:val="16"/>
          <w:szCs w:val="16"/>
        </w:rPr>
      </w:pPr>
    </w:p>
    <w:p w:rsidR="00695F30" w:rsidRDefault="00695F30">
      <w:pPr>
        <w:rPr>
          <w:sz w:val="16"/>
          <w:szCs w:val="16"/>
        </w:rPr>
      </w:pPr>
    </w:p>
    <w:tbl>
      <w:tblPr>
        <w:tblW w:w="5726" w:type="dxa"/>
        <w:tblInd w:w="-252" w:type="dxa"/>
        <w:tblLayout w:type="fixed"/>
        <w:tblLook w:val="04A0"/>
      </w:tblPr>
      <w:tblGrid>
        <w:gridCol w:w="706"/>
        <w:gridCol w:w="845"/>
        <w:gridCol w:w="1111"/>
        <w:gridCol w:w="2828"/>
        <w:gridCol w:w="236"/>
      </w:tblGrid>
      <w:tr w:rsidR="00971821" w:rsidRPr="000351D7" w:rsidTr="00EA7308">
        <w:trPr>
          <w:gridAfter w:val="1"/>
          <w:wAfter w:w="236"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71821" w:rsidRPr="00177B66" w:rsidRDefault="00971821"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71821" w:rsidRPr="00177B66" w:rsidRDefault="00971821" w:rsidP="00723297">
            <w:pPr>
              <w:rPr>
                <w:rFonts w:ascii="Calibri" w:eastAsia="Times New Roman" w:hAnsi="Calibri"/>
                <w:b/>
                <w:color w:val="000000"/>
                <w:sz w:val="20"/>
                <w:szCs w:val="20"/>
              </w:rPr>
            </w:pPr>
            <w:r>
              <w:rPr>
                <w:rFonts w:ascii="Calibri" w:eastAsia="Times New Roman" w:hAnsi="Calibri"/>
                <w:b/>
                <w:color w:val="000000"/>
                <w:sz w:val="20"/>
                <w:szCs w:val="20"/>
              </w:rPr>
              <w:t>Nov 25</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71821" w:rsidRPr="00CA58F6" w:rsidRDefault="00971821"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1821" w:rsidRDefault="00971821" w:rsidP="006760F8">
            <w:pPr>
              <w:rPr>
                <w:rFonts w:ascii="Calibri" w:eastAsia="Times New Roman" w:hAnsi="Calibri"/>
                <w:color w:val="000000"/>
                <w:sz w:val="20"/>
                <w:szCs w:val="20"/>
              </w:rPr>
            </w:pPr>
            <w:r>
              <w:rPr>
                <w:rFonts w:ascii="Calibri" w:eastAsia="Times New Roman" w:hAnsi="Calibri"/>
                <w:color w:val="000000"/>
                <w:sz w:val="20"/>
                <w:szCs w:val="20"/>
              </w:rPr>
              <w:t xml:space="preserve">(+) Alice Barnes </w:t>
            </w:r>
          </w:p>
          <w:p w:rsidR="00971821" w:rsidRPr="00E47ADD" w:rsidRDefault="00971821" w:rsidP="006760F8">
            <w:pPr>
              <w:rPr>
                <w:rFonts w:ascii="Calibri" w:eastAsia="Times New Roman" w:hAnsi="Calibri"/>
                <w:color w:val="000000"/>
                <w:sz w:val="20"/>
                <w:szCs w:val="20"/>
              </w:rPr>
            </w:pPr>
            <w:r>
              <w:rPr>
                <w:rFonts w:ascii="Calibri" w:eastAsia="Times New Roman" w:hAnsi="Calibri"/>
                <w:color w:val="000000"/>
                <w:sz w:val="20"/>
                <w:szCs w:val="20"/>
              </w:rPr>
              <w:t xml:space="preserve">by Carolyn </w:t>
            </w:r>
            <w:proofErr w:type="spellStart"/>
            <w:r>
              <w:rPr>
                <w:rFonts w:ascii="Calibri" w:eastAsia="Times New Roman" w:hAnsi="Calibri"/>
                <w:color w:val="000000"/>
                <w:sz w:val="20"/>
                <w:szCs w:val="20"/>
              </w:rPr>
              <w:t>Trostle</w:t>
            </w:r>
            <w:proofErr w:type="spellEnd"/>
          </w:p>
        </w:tc>
      </w:tr>
      <w:tr w:rsidR="00664B3E" w:rsidRPr="007F3686" w:rsidTr="00EA7308">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64B3E" w:rsidRPr="00177B66" w:rsidRDefault="00664B3E"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664B3E" w:rsidRDefault="00664B3E"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664B3E" w:rsidRDefault="00664B3E"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664B3E" w:rsidRPr="00E47ADD" w:rsidRDefault="00664B3E" w:rsidP="00273C0A">
            <w:pPr>
              <w:rPr>
                <w:rFonts w:ascii="Calibri" w:eastAsia="Times New Roman" w:hAnsi="Calibri"/>
                <w:color w:val="000000"/>
                <w:sz w:val="20"/>
                <w:szCs w:val="20"/>
              </w:rPr>
            </w:pPr>
            <w:r>
              <w:rPr>
                <w:rFonts w:ascii="Calibri" w:eastAsia="Times New Roman" w:hAnsi="Calibri"/>
                <w:color w:val="000000"/>
                <w:sz w:val="20"/>
                <w:szCs w:val="20"/>
              </w:rPr>
              <w:t xml:space="preserve">(+) Dorothy &amp; Charles Scott </w:t>
            </w:r>
          </w:p>
        </w:tc>
        <w:tc>
          <w:tcPr>
            <w:tcW w:w="236" w:type="dxa"/>
          </w:tcPr>
          <w:p w:rsidR="00664B3E" w:rsidRDefault="00664B3E">
            <w:pPr>
              <w:rPr>
                <w:noProof/>
              </w:rPr>
            </w:pPr>
          </w:p>
        </w:tc>
      </w:tr>
      <w:tr w:rsidR="004449B6" w:rsidRPr="007F3686" w:rsidTr="00EA7308">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49B6" w:rsidRPr="00177B66" w:rsidRDefault="004449B6"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4449B6" w:rsidRPr="00177B66" w:rsidRDefault="004449B6" w:rsidP="00CB0D20">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971821">
              <w:rPr>
                <w:rFonts w:ascii="Calibri" w:eastAsia="Times New Roman" w:hAnsi="Calibri"/>
                <w:b/>
                <w:color w:val="000000"/>
                <w:sz w:val="20"/>
                <w:szCs w:val="20"/>
              </w:rPr>
              <w:t>26</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E47ADD" w:rsidRDefault="00971821" w:rsidP="002D2294">
            <w:pPr>
              <w:rPr>
                <w:rFonts w:ascii="Calibri" w:eastAsia="Times New Roman" w:hAnsi="Calibri"/>
                <w:color w:val="000000"/>
                <w:sz w:val="20"/>
                <w:szCs w:val="20"/>
              </w:rPr>
            </w:pPr>
            <w:r>
              <w:rPr>
                <w:rFonts w:ascii="Calibri" w:eastAsia="Times New Roman" w:hAnsi="Calibri"/>
                <w:color w:val="000000"/>
                <w:sz w:val="20"/>
                <w:szCs w:val="20"/>
              </w:rPr>
              <w:t>(+) Sylvester Wooldridge</w:t>
            </w:r>
            <w:r w:rsidR="000A15C5">
              <w:rPr>
                <w:rFonts w:ascii="Calibri" w:eastAsia="Times New Roman" w:hAnsi="Calibri"/>
                <w:color w:val="000000"/>
                <w:sz w:val="20"/>
                <w:szCs w:val="20"/>
              </w:rPr>
              <w:t xml:space="preserve"> (G)</w:t>
            </w:r>
          </w:p>
        </w:tc>
        <w:tc>
          <w:tcPr>
            <w:tcW w:w="236" w:type="dxa"/>
          </w:tcPr>
          <w:p w:rsidR="004449B6" w:rsidRPr="007F3686" w:rsidRDefault="002C46CB">
            <w:r>
              <w:rPr>
                <w:noProof/>
              </w:rPr>
              <w:pict>
                <v:shape id="_x0000_s989220" type="#_x0000_t202" style="position:absolute;margin-left:320.65pt;margin-top:70.5pt;width:268.35pt;height:365.6pt;z-index:252614656;mso-position-horizontal-relative:text;mso-position-vertical-relative:text;mso-width-relative:margin;mso-height-relative:margin" strokeweight="3pt">
                  <v:stroke dashstyle="1 1"/>
                  <v:textbox>
                    <w:txbxContent>
                      <w:p w:rsidR="004449B6" w:rsidRPr="00406D13" w:rsidRDefault="004449B6"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4449B6" w:rsidRPr="003E54B5" w:rsidRDefault="004449B6" w:rsidP="00273A5C">
                        <w:pPr>
                          <w:jc w:val="right"/>
                          <w:rPr>
                            <w:rFonts w:ascii="Estrangelo Edessa" w:hAnsi="Estrangelo Edessa" w:cs="Estrangelo Edessa" w:hint="eastAsia"/>
                            <w:b/>
                            <w:sz w:val="16"/>
                            <w:szCs w:val="16"/>
                          </w:rPr>
                        </w:pPr>
                      </w:p>
                      <w:p w:rsidR="004449B6" w:rsidRDefault="004449B6"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4449B6" w:rsidRDefault="004449B6"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4449B6" w:rsidRDefault="004449B6"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4449B6" w:rsidRPr="00BF492F" w:rsidRDefault="004449B6" w:rsidP="00273A5C">
                        <w:pPr>
                          <w:jc w:val="right"/>
                          <w:rPr>
                            <w:rFonts w:ascii="Estrangelo Edessa" w:hAnsi="Estrangelo Edessa" w:cs="Estrangelo Edessa" w:hint="eastAsia"/>
                            <w:b/>
                            <w:sz w:val="16"/>
                            <w:szCs w:val="16"/>
                          </w:rPr>
                        </w:pPr>
                      </w:p>
                      <w:p w:rsidR="004449B6" w:rsidRDefault="004449B6"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4449B6" w:rsidRDefault="004449B6"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4449B6" w:rsidRPr="003E54B5" w:rsidRDefault="004449B6" w:rsidP="00273A5C">
                        <w:pPr>
                          <w:rPr>
                            <w:rFonts w:ascii="Estrangelo Edessa" w:hAnsi="Estrangelo Edessa" w:cs="Estrangelo Edessa" w:hint="eastAsia"/>
                            <w:b/>
                            <w:sz w:val="16"/>
                            <w:szCs w:val="16"/>
                            <w:u w:val="single"/>
                          </w:rPr>
                        </w:pPr>
                      </w:p>
                      <w:p w:rsidR="004449B6" w:rsidRDefault="004449B6"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4449B6" w:rsidRDefault="004449B6"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4449B6" w:rsidRDefault="004449B6"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4449B6" w:rsidRDefault="004449B6"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4449B6" w:rsidRDefault="004449B6"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4449B6" w:rsidRDefault="004449B6"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4449B6" w:rsidRPr="003E54B5" w:rsidRDefault="004449B6" w:rsidP="00273A5C">
                        <w:pPr>
                          <w:jc w:val="right"/>
                          <w:rPr>
                            <w:rFonts w:ascii="Estrangelo Edessa" w:hAnsi="Estrangelo Edessa" w:cs="Estrangelo Edessa" w:hint="eastAsia"/>
                            <w:b/>
                            <w:sz w:val="16"/>
                            <w:szCs w:val="16"/>
                          </w:rPr>
                        </w:pPr>
                      </w:p>
                      <w:p w:rsidR="004449B6" w:rsidRDefault="004449B6"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4449B6" w:rsidRDefault="004449B6"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4449B6" w:rsidRPr="00273A5C" w:rsidRDefault="004449B6"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971821"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71821" w:rsidRDefault="00971821"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71821" w:rsidRDefault="00971821" w:rsidP="006565AA">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71821" w:rsidRDefault="00971821" w:rsidP="00236FB9">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971821" w:rsidRPr="004423B0" w:rsidRDefault="00971821" w:rsidP="006760F8">
            <w:pPr>
              <w:rPr>
                <w:rFonts w:ascii="Calibri" w:eastAsia="Times New Roman" w:hAnsi="Calibri"/>
                <w:color w:val="000000"/>
                <w:sz w:val="20"/>
                <w:szCs w:val="20"/>
              </w:rPr>
            </w:pPr>
            <w:r>
              <w:rPr>
                <w:rFonts w:ascii="Calibri" w:eastAsia="Times New Roman" w:hAnsi="Calibri"/>
                <w:color w:val="000000"/>
                <w:sz w:val="20"/>
                <w:szCs w:val="20"/>
              </w:rPr>
              <w:t>(+) Dorothy &amp; Charles Scott</w:t>
            </w:r>
          </w:p>
        </w:tc>
      </w:tr>
      <w:tr w:rsidR="00664B3E"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64B3E" w:rsidRDefault="00664B3E"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64B3E" w:rsidRDefault="00664B3E" w:rsidP="006565AA">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664B3E" w:rsidRDefault="00664B3E" w:rsidP="00236FB9">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664B3E" w:rsidRDefault="00664B3E" w:rsidP="00A85031">
            <w:pPr>
              <w:rPr>
                <w:rFonts w:ascii="Calibri" w:eastAsia="Times New Roman" w:hAnsi="Calibri"/>
                <w:color w:val="000000"/>
                <w:sz w:val="20"/>
                <w:szCs w:val="20"/>
              </w:rPr>
            </w:pPr>
          </w:p>
        </w:tc>
      </w:tr>
      <w:tr w:rsidR="00971821"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71821" w:rsidRDefault="00971821"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71821" w:rsidRDefault="00971821" w:rsidP="006565AA">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71821" w:rsidRDefault="00971821" w:rsidP="00236FB9">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971821" w:rsidRDefault="00971821" w:rsidP="006760F8">
            <w:pPr>
              <w:rPr>
                <w:rFonts w:ascii="Calibri" w:eastAsia="Times New Roman" w:hAnsi="Calibri"/>
                <w:color w:val="000000"/>
                <w:sz w:val="20"/>
                <w:szCs w:val="20"/>
              </w:rPr>
            </w:pPr>
            <w:r>
              <w:rPr>
                <w:rFonts w:ascii="Calibri" w:eastAsia="Times New Roman" w:hAnsi="Calibri"/>
                <w:color w:val="000000"/>
                <w:sz w:val="20"/>
                <w:szCs w:val="20"/>
              </w:rPr>
              <w:t xml:space="preserve">(+) Carlos Sanchez </w:t>
            </w:r>
          </w:p>
          <w:p w:rsidR="00971821" w:rsidRPr="00E47ADD" w:rsidRDefault="00971821" w:rsidP="006760F8">
            <w:pPr>
              <w:rPr>
                <w:rFonts w:ascii="Calibri" w:eastAsia="Times New Roman" w:hAnsi="Calibri"/>
                <w:color w:val="000000"/>
                <w:sz w:val="20"/>
                <w:szCs w:val="20"/>
              </w:rPr>
            </w:pPr>
            <w:r>
              <w:rPr>
                <w:rFonts w:ascii="Calibri" w:eastAsia="Times New Roman" w:hAnsi="Calibri"/>
                <w:color w:val="000000"/>
                <w:sz w:val="20"/>
                <w:szCs w:val="20"/>
              </w:rPr>
              <w:t xml:space="preserve">by </w:t>
            </w:r>
            <w:proofErr w:type="spellStart"/>
            <w:r>
              <w:rPr>
                <w:rFonts w:ascii="Calibri" w:eastAsia="Times New Roman" w:hAnsi="Calibri"/>
                <w:color w:val="000000"/>
                <w:sz w:val="20"/>
                <w:szCs w:val="20"/>
              </w:rPr>
              <w:t>Noe</w:t>
            </w:r>
            <w:proofErr w:type="spellEnd"/>
            <w:r>
              <w:rPr>
                <w:rFonts w:ascii="Calibri" w:eastAsia="Times New Roman" w:hAnsi="Calibri"/>
                <w:color w:val="000000"/>
                <w:sz w:val="20"/>
                <w:szCs w:val="20"/>
              </w:rPr>
              <w:t xml:space="preserve"> Sanchez</w:t>
            </w:r>
          </w:p>
        </w:tc>
      </w:tr>
      <w:tr w:rsidR="004449B6"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49B6" w:rsidRPr="00177B66" w:rsidRDefault="004449B6"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449B6" w:rsidRDefault="004449B6" w:rsidP="006565AA">
            <w:pPr>
              <w:rPr>
                <w:rFonts w:ascii="Calibri" w:eastAsia="Times New Roman" w:hAnsi="Calibri"/>
                <w:b/>
                <w:color w:val="000000"/>
                <w:sz w:val="20"/>
                <w:szCs w:val="20"/>
              </w:rPr>
            </w:pPr>
            <w:r>
              <w:rPr>
                <w:rFonts w:ascii="Calibri" w:eastAsia="Times New Roman" w:hAnsi="Calibri"/>
                <w:b/>
                <w:color w:val="000000"/>
                <w:sz w:val="20"/>
                <w:szCs w:val="20"/>
              </w:rPr>
              <w:t>Nov 2</w:t>
            </w:r>
            <w:r w:rsidR="00971821">
              <w:rPr>
                <w:rFonts w:ascii="Calibri" w:eastAsia="Times New Roman" w:hAnsi="Calibri"/>
                <w:b/>
                <w:color w:val="000000"/>
                <w:sz w:val="20"/>
                <w:szCs w:val="20"/>
              </w:rPr>
              <w:t>7</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Pr="003535C8" w:rsidRDefault="004449B6"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E47ADD" w:rsidRDefault="004449B6" w:rsidP="00971821">
            <w:pPr>
              <w:rPr>
                <w:rFonts w:ascii="Calibri" w:eastAsia="Times New Roman" w:hAnsi="Calibri"/>
                <w:color w:val="000000"/>
                <w:sz w:val="20"/>
                <w:szCs w:val="20"/>
              </w:rPr>
            </w:pPr>
            <w:r>
              <w:rPr>
                <w:rFonts w:ascii="Calibri" w:eastAsia="Times New Roman" w:hAnsi="Calibri"/>
                <w:color w:val="000000"/>
                <w:sz w:val="20"/>
                <w:szCs w:val="20"/>
              </w:rPr>
              <w:t xml:space="preserve">(+) </w:t>
            </w:r>
            <w:r w:rsidR="00971821">
              <w:rPr>
                <w:rFonts w:ascii="Calibri" w:eastAsia="Times New Roman" w:hAnsi="Calibri"/>
                <w:color w:val="000000"/>
                <w:sz w:val="20"/>
                <w:szCs w:val="20"/>
              </w:rPr>
              <w:t>Sylvester Woodridge</w:t>
            </w:r>
            <w:r>
              <w:rPr>
                <w:rFonts w:ascii="Calibri" w:eastAsia="Times New Roman" w:hAnsi="Calibri"/>
                <w:color w:val="000000"/>
                <w:sz w:val="20"/>
                <w:szCs w:val="20"/>
              </w:rPr>
              <w:t xml:space="preserve"> </w:t>
            </w:r>
            <w:r w:rsidR="000A15C5">
              <w:rPr>
                <w:rFonts w:ascii="Calibri" w:eastAsia="Times New Roman" w:hAnsi="Calibri"/>
                <w:color w:val="000000"/>
                <w:sz w:val="20"/>
                <w:szCs w:val="20"/>
              </w:rPr>
              <w:t>(G)</w:t>
            </w: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CB0D20">
            <w:pPr>
              <w:rPr>
                <w:rFonts w:ascii="Calibri" w:eastAsia="Times New Roman" w:hAnsi="Calibri"/>
                <w:b/>
                <w:color w:val="000000"/>
                <w:sz w:val="20"/>
                <w:szCs w:val="20"/>
              </w:rPr>
            </w:pPr>
            <w:r>
              <w:rPr>
                <w:rFonts w:ascii="Calibri" w:eastAsia="Times New Roman" w:hAnsi="Calibri"/>
                <w:b/>
                <w:color w:val="000000"/>
                <w:sz w:val="20"/>
                <w:szCs w:val="20"/>
              </w:rPr>
              <w:t>Nov 2</w:t>
            </w:r>
            <w:r w:rsidR="00971821">
              <w:rPr>
                <w:rFonts w:ascii="Calibri" w:eastAsia="Times New Roman" w:hAnsi="Calibri"/>
                <w:b/>
                <w:color w:val="000000"/>
                <w:sz w:val="20"/>
                <w:szCs w:val="20"/>
              </w:rPr>
              <w:t>8</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F502CF">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E47ADD" w:rsidRDefault="00971821" w:rsidP="002D2294">
            <w:pPr>
              <w:rPr>
                <w:rFonts w:ascii="Calibri" w:eastAsia="Times New Roman" w:hAnsi="Calibri"/>
                <w:color w:val="000000"/>
                <w:sz w:val="20"/>
                <w:szCs w:val="20"/>
              </w:rPr>
            </w:pPr>
            <w:r>
              <w:rPr>
                <w:rFonts w:ascii="Calibri" w:eastAsia="Times New Roman" w:hAnsi="Calibri"/>
                <w:color w:val="000000"/>
                <w:sz w:val="20"/>
                <w:szCs w:val="20"/>
              </w:rPr>
              <w:t>(+) Sylvester Woodridge</w:t>
            </w:r>
            <w:r w:rsidR="000A15C5">
              <w:rPr>
                <w:rFonts w:ascii="Calibri" w:eastAsia="Times New Roman" w:hAnsi="Calibri"/>
                <w:color w:val="000000"/>
                <w:sz w:val="20"/>
                <w:szCs w:val="20"/>
              </w:rPr>
              <w:t xml:space="preserve"> (G)</w:t>
            </w: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Pr="00177B66" w:rsidRDefault="004449B6"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CB0D20">
            <w:pPr>
              <w:rPr>
                <w:rFonts w:ascii="Calibri" w:eastAsia="Times New Roman" w:hAnsi="Calibri"/>
                <w:b/>
                <w:color w:val="000000"/>
                <w:sz w:val="20"/>
                <w:szCs w:val="20"/>
              </w:rPr>
            </w:pPr>
            <w:r>
              <w:rPr>
                <w:rFonts w:ascii="Calibri" w:eastAsia="Times New Roman" w:hAnsi="Calibri"/>
                <w:b/>
                <w:color w:val="000000"/>
                <w:sz w:val="20"/>
                <w:szCs w:val="20"/>
              </w:rPr>
              <w:t>Nov 2</w:t>
            </w:r>
            <w:r w:rsidR="00971821">
              <w:rPr>
                <w:rFonts w:ascii="Calibri" w:eastAsia="Times New Roman" w:hAnsi="Calibri"/>
                <w:b/>
                <w:color w:val="000000"/>
                <w:sz w:val="20"/>
                <w:szCs w:val="20"/>
              </w:rPr>
              <w:t>9</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4423B0" w:rsidRDefault="00971821" w:rsidP="00E6615B">
            <w:pPr>
              <w:rPr>
                <w:rFonts w:ascii="Calibri" w:eastAsia="Times New Roman" w:hAnsi="Calibri"/>
                <w:color w:val="000000"/>
                <w:sz w:val="20"/>
                <w:szCs w:val="20"/>
              </w:rPr>
            </w:pPr>
            <w:r>
              <w:rPr>
                <w:rFonts w:ascii="Calibri" w:eastAsia="Times New Roman" w:hAnsi="Calibri"/>
                <w:color w:val="000000"/>
                <w:sz w:val="20"/>
                <w:szCs w:val="20"/>
              </w:rPr>
              <w:t>(+) Sylvester Woodridge</w:t>
            </w:r>
            <w:r w:rsidR="000A15C5">
              <w:rPr>
                <w:rFonts w:ascii="Calibri" w:eastAsia="Times New Roman" w:hAnsi="Calibri"/>
                <w:color w:val="000000"/>
                <w:sz w:val="20"/>
                <w:szCs w:val="20"/>
              </w:rPr>
              <w:t xml:space="preserve"> (G)</w:t>
            </w: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Pr="00177B66" w:rsidRDefault="004449B6"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Pr="00177B66" w:rsidRDefault="004449B6" w:rsidP="008456A4">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971821">
              <w:rPr>
                <w:rFonts w:ascii="Calibri" w:eastAsia="Times New Roman" w:hAnsi="Calibri"/>
                <w:b/>
                <w:color w:val="000000"/>
                <w:sz w:val="20"/>
                <w:szCs w:val="20"/>
              </w:rPr>
              <w:t>30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4423B0" w:rsidRDefault="00971821" w:rsidP="00E6615B">
            <w:pPr>
              <w:rPr>
                <w:rFonts w:ascii="Calibri" w:eastAsia="Times New Roman" w:hAnsi="Calibri"/>
                <w:color w:val="000000"/>
                <w:sz w:val="20"/>
                <w:szCs w:val="20"/>
              </w:rPr>
            </w:pPr>
            <w:r>
              <w:rPr>
                <w:rFonts w:ascii="Calibri" w:eastAsia="Times New Roman" w:hAnsi="Calibri"/>
                <w:color w:val="000000"/>
                <w:sz w:val="20"/>
                <w:szCs w:val="20"/>
              </w:rPr>
              <w:t>(+) Sylvester Woodridge</w:t>
            </w:r>
            <w:r w:rsidR="000A15C5">
              <w:rPr>
                <w:rFonts w:ascii="Calibri" w:eastAsia="Times New Roman" w:hAnsi="Calibri"/>
                <w:color w:val="000000"/>
                <w:sz w:val="20"/>
                <w:szCs w:val="20"/>
              </w:rPr>
              <w:t xml:space="preserve"> (G)</w:t>
            </w: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Pr="00177B66" w:rsidRDefault="004449B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Pr="00177B66" w:rsidRDefault="00971821" w:rsidP="00CB0D20">
            <w:pPr>
              <w:rPr>
                <w:rFonts w:ascii="Calibri" w:eastAsia="Times New Roman" w:hAnsi="Calibri"/>
                <w:b/>
                <w:color w:val="000000"/>
                <w:sz w:val="20"/>
                <w:szCs w:val="20"/>
              </w:rPr>
            </w:pPr>
            <w:r>
              <w:rPr>
                <w:rFonts w:ascii="Calibri" w:eastAsia="Times New Roman" w:hAnsi="Calibri"/>
                <w:b/>
                <w:color w:val="000000"/>
                <w:sz w:val="20"/>
                <w:szCs w:val="20"/>
              </w:rPr>
              <w:t>Dec 1</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4423B0" w:rsidRDefault="00971821" w:rsidP="00D44FA6">
            <w:pPr>
              <w:rPr>
                <w:rFonts w:ascii="Calibri" w:eastAsia="Times New Roman" w:hAnsi="Calibri"/>
                <w:color w:val="000000"/>
                <w:sz w:val="20"/>
                <w:szCs w:val="20"/>
              </w:rPr>
            </w:pPr>
            <w:r>
              <w:rPr>
                <w:rFonts w:ascii="Calibri" w:eastAsia="Times New Roman" w:hAnsi="Calibri"/>
                <w:color w:val="000000"/>
                <w:sz w:val="20"/>
                <w:szCs w:val="20"/>
              </w:rPr>
              <w:t>(+) Sylvester Woodridge</w:t>
            </w:r>
            <w:r w:rsidR="000A15C5">
              <w:rPr>
                <w:rFonts w:ascii="Calibri" w:eastAsia="Times New Roman" w:hAnsi="Calibri"/>
                <w:color w:val="000000"/>
                <w:sz w:val="20"/>
                <w:szCs w:val="20"/>
              </w:rPr>
              <w:t xml:space="preserve"> (G)</w:t>
            </w: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Pr="00177B66" w:rsidRDefault="004449B6"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971821" w:rsidP="00CB0D20">
            <w:pPr>
              <w:rPr>
                <w:rFonts w:ascii="Calibri" w:eastAsia="Times New Roman" w:hAnsi="Calibri"/>
                <w:b/>
                <w:color w:val="000000"/>
                <w:sz w:val="20"/>
                <w:szCs w:val="20"/>
              </w:rPr>
            </w:pPr>
            <w:r>
              <w:rPr>
                <w:rFonts w:ascii="Calibri" w:eastAsia="Times New Roman" w:hAnsi="Calibri"/>
                <w:b/>
                <w:color w:val="000000"/>
                <w:sz w:val="20"/>
                <w:szCs w:val="20"/>
              </w:rPr>
              <w:t>Dec 2</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247631">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E47ADD" w:rsidRDefault="00971821" w:rsidP="00247631">
            <w:pPr>
              <w:rPr>
                <w:rFonts w:ascii="Calibri" w:eastAsia="Times New Roman" w:hAnsi="Calibri"/>
                <w:color w:val="000000"/>
                <w:sz w:val="20"/>
                <w:szCs w:val="20"/>
              </w:rPr>
            </w:pPr>
            <w:r>
              <w:rPr>
                <w:rFonts w:ascii="Calibri" w:eastAsia="Times New Roman" w:hAnsi="Calibri"/>
                <w:color w:val="000000"/>
                <w:sz w:val="20"/>
                <w:szCs w:val="20"/>
              </w:rPr>
              <w:t>(+) Sylvester Woodridge</w:t>
            </w:r>
            <w:r w:rsidR="000A15C5">
              <w:rPr>
                <w:rFonts w:ascii="Calibri" w:eastAsia="Times New Roman" w:hAnsi="Calibri"/>
                <w:color w:val="000000"/>
                <w:sz w:val="20"/>
                <w:szCs w:val="20"/>
              </w:rPr>
              <w:t xml:space="preserve"> (G)</w:t>
            </w: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24763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971821" w:rsidP="00E6615B">
            <w:pPr>
              <w:rPr>
                <w:rFonts w:ascii="Calibri" w:eastAsia="Times New Roman" w:hAnsi="Calibri"/>
                <w:color w:val="000000"/>
                <w:sz w:val="20"/>
                <w:szCs w:val="20"/>
              </w:rPr>
            </w:pPr>
            <w:r>
              <w:rPr>
                <w:rFonts w:ascii="Calibri" w:eastAsia="Times New Roman" w:hAnsi="Calibri"/>
                <w:color w:val="000000"/>
                <w:sz w:val="20"/>
                <w:szCs w:val="20"/>
              </w:rPr>
              <w:t xml:space="preserve">Intentions of Howard </w:t>
            </w:r>
            <w:proofErr w:type="spellStart"/>
            <w:r>
              <w:rPr>
                <w:rFonts w:ascii="Calibri" w:eastAsia="Times New Roman" w:hAnsi="Calibri"/>
                <w:color w:val="000000"/>
                <w:sz w:val="20"/>
                <w:szCs w:val="20"/>
              </w:rPr>
              <w:t>Doerr</w:t>
            </w:r>
            <w:proofErr w:type="spellEnd"/>
          </w:p>
          <w:p w:rsidR="00971821" w:rsidRPr="004423B0" w:rsidRDefault="00971821" w:rsidP="00E6615B">
            <w:pPr>
              <w:rPr>
                <w:rFonts w:ascii="Calibri" w:eastAsia="Times New Roman" w:hAnsi="Calibri"/>
                <w:color w:val="000000"/>
                <w:sz w:val="20"/>
                <w:szCs w:val="20"/>
              </w:rPr>
            </w:pPr>
            <w:r>
              <w:rPr>
                <w:rFonts w:ascii="Calibri" w:eastAsia="Times New Roman" w:hAnsi="Calibri"/>
                <w:color w:val="000000"/>
                <w:sz w:val="20"/>
                <w:szCs w:val="20"/>
              </w:rPr>
              <w:t xml:space="preserve">By Janet </w:t>
            </w:r>
            <w:proofErr w:type="spellStart"/>
            <w:r>
              <w:rPr>
                <w:rFonts w:ascii="Calibri" w:eastAsia="Times New Roman" w:hAnsi="Calibri"/>
                <w:color w:val="000000"/>
                <w:sz w:val="20"/>
                <w:szCs w:val="20"/>
              </w:rPr>
              <w:t>Deeg</w:t>
            </w:r>
            <w:proofErr w:type="spellEnd"/>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Pr="00177B66" w:rsidRDefault="004449B6"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971821" w:rsidP="00971821">
            <w:pPr>
              <w:rPr>
                <w:rFonts w:ascii="Calibri" w:eastAsia="Times New Roman" w:hAnsi="Calibri"/>
                <w:b/>
                <w:color w:val="000000"/>
                <w:sz w:val="20"/>
                <w:szCs w:val="20"/>
              </w:rPr>
            </w:pPr>
            <w:r>
              <w:rPr>
                <w:rFonts w:ascii="Calibri" w:eastAsia="Times New Roman" w:hAnsi="Calibri"/>
                <w:b/>
                <w:color w:val="000000"/>
                <w:sz w:val="20"/>
                <w:szCs w:val="20"/>
              </w:rPr>
              <w:t>Dec 3</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D44FA6">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E47ADD" w:rsidRDefault="00971821" w:rsidP="00D44FA6">
            <w:pPr>
              <w:rPr>
                <w:rFonts w:ascii="Calibri" w:eastAsia="Times New Roman" w:hAnsi="Calibri"/>
                <w:color w:val="000000"/>
                <w:sz w:val="20"/>
                <w:szCs w:val="20"/>
              </w:rPr>
            </w:pPr>
            <w:r>
              <w:rPr>
                <w:rFonts w:ascii="Calibri" w:eastAsia="Times New Roman" w:hAnsi="Calibri"/>
                <w:color w:val="000000"/>
                <w:sz w:val="20"/>
                <w:szCs w:val="20"/>
              </w:rPr>
              <w:t>(+) Sylvester Woodridge</w:t>
            </w:r>
            <w:r w:rsidR="000A15C5">
              <w:rPr>
                <w:rFonts w:ascii="Calibri" w:eastAsia="Times New Roman" w:hAnsi="Calibri"/>
                <w:color w:val="000000"/>
                <w:sz w:val="20"/>
                <w:szCs w:val="20"/>
              </w:rPr>
              <w:t xml:space="preserve"> (G)</w:t>
            </w: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D44FA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4423B0" w:rsidRDefault="00971821" w:rsidP="002D2294">
            <w:pPr>
              <w:rPr>
                <w:rFonts w:ascii="Calibri" w:eastAsia="Times New Roman" w:hAnsi="Calibri"/>
                <w:color w:val="000000"/>
                <w:sz w:val="20"/>
                <w:szCs w:val="20"/>
              </w:rPr>
            </w:pPr>
            <w:r>
              <w:rPr>
                <w:rFonts w:ascii="Calibri" w:eastAsia="Times New Roman" w:hAnsi="Calibri"/>
                <w:color w:val="000000"/>
                <w:sz w:val="20"/>
                <w:szCs w:val="20"/>
              </w:rPr>
              <w:t>(+) Julian Medrano</w:t>
            </w: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D44F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D44FA6">
            <w:pPr>
              <w:rPr>
                <w:rFonts w:ascii="Calibri" w:eastAsia="Times New Roman" w:hAnsi="Calibri"/>
                <w:color w:val="000000"/>
                <w:sz w:val="20"/>
                <w:szCs w:val="20"/>
              </w:rPr>
            </w:pP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267E84" w:rsidP="007B227F">
            <w:pPr>
              <w:rPr>
                <w:rFonts w:ascii="Calibri" w:eastAsia="Times New Roman" w:hAnsi="Calibri"/>
                <w:b/>
                <w:color w:val="000000"/>
                <w:sz w:val="20"/>
                <w:szCs w:val="20"/>
              </w:rPr>
            </w:pPr>
            <w:r>
              <w:rPr>
                <w:noProof/>
                <w:lang w:eastAsia="zh-TW"/>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989217" type="#_x0000_t98" style="position:absolute;margin-left:-4.5pt;margin-top:7.35pt;width:575.55pt;height:134.55pt;z-index:252611584;mso-position-horizontal-relative:text;mso-position-vertical-relative:text;mso-width-relative:margin;mso-height-relative:margin">
                  <v:textbox>
                    <w:txbxContent>
                      <w:p w:rsidR="006B1109" w:rsidRPr="00267E84" w:rsidRDefault="00267E84" w:rsidP="00267E84">
                        <w:pPr>
                          <w:jc w:val="center"/>
                          <w:rPr>
                            <w:rFonts w:ascii="Berlin Sans FB" w:hAnsi="Berlin Sans FB"/>
                            <w:sz w:val="28"/>
                            <w:szCs w:val="28"/>
                          </w:rPr>
                        </w:pPr>
                        <w:r w:rsidRPr="00267E84">
                          <w:rPr>
                            <w:rFonts w:ascii="Berlin Sans FB" w:hAnsi="Berlin Sans FB"/>
                            <w:sz w:val="28"/>
                            <w:szCs w:val="28"/>
                          </w:rPr>
                          <w:t>Congratulations to our Christmas Bazaar Raffle Ticket Winners:</w:t>
                        </w:r>
                      </w:p>
                      <w:p w:rsidR="00267E84" w:rsidRPr="00267E84" w:rsidRDefault="00267E84" w:rsidP="00267E84">
                        <w:pPr>
                          <w:jc w:val="center"/>
                          <w:rPr>
                            <w:rFonts w:ascii="Berlin Sans FB" w:hAnsi="Berlin Sans FB"/>
                            <w:sz w:val="28"/>
                            <w:szCs w:val="28"/>
                          </w:rPr>
                        </w:pPr>
                        <w:r w:rsidRPr="00267E84">
                          <w:rPr>
                            <w:rFonts w:ascii="Berlin Sans FB" w:hAnsi="Berlin Sans FB"/>
                            <w:sz w:val="28"/>
                            <w:szCs w:val="28"/>
                          </w:rPr>
                          <w:t>$3,000.00 Joyce Hodge</w:t>
                        </w:r>
                      </w:p>
                      <w:p w:rsidR="00267E84" w:rsidRPr="00267E84" w:rsidRDefault="00267E84" w:rsidP="00267E84">
                        <w:pPr>
                          <w:jc w:val="center"/>
                          <w:rPr>
                            <w:rFonts w:ascii="Berlin Sans FB" w:hAnsi="Berlin Sans FB"/>
                            <w:sz w:val="28"/>
                            <w:szCs w:val="28"/>
                          </w:rPr>
                        </w:pPr>
                        <w:r w:rsidRPr="00267E84">
                          <w:rPr>
                            <w:rFonts w:ascii="Berlin Sans FB" w:hAnsi="Berlin Sans FB"/>
                            <w:sz w:val="28"/>
                            <w:szCs w:val="28"/>
                          </w:rPr>
                          <w:t xml:space="preserve">$1,000.00 Bill </w:t>
                        </w:r>
                        <w:proofErr w:type="spellStart"/>
                        <w:r w:rsidRPr="00267E84">
                          <w:rPr>
                            <w:rFonts w:ascii="Berlin Sans FB" w:hAnsi="Berlin Sans FB"/>
                            <w:sz w:val="28"/>
                            <w:szCs w:val="28"/>
                          </w:rPr>
                          <w:t>Ille</w:t>
                        </w:r>
                        <w:proofErr w:type="spellEnd"/>
                      </w:p>
                      <w:p w:rsidR="00267E84" w:rsidRPr="00267E84" w:rsidRDefault="00267E84" w:rsidP="00267E84">
                        <w:pPr>
                          <w:jc w:val="center"/>
                          <w:rPr>
                            <w:rFonts w:ascii="Berlin Sans FB" w:hAnsi="Berlin Sans FB"/>
                            <w:sz w:val="28"/>
                            <w:szCs w:val="28"/>
                          </w:rPr>
                        </w:pPr>
                        <w:r w:rsidRPr="00267E84">
                          <w:rPr>
                            <w:rFonts w:ascii="Berlin Sans FB" w:hAnsi="Berlin Sans FB"/>
                            <w:sz w:val="28"/>
                            <w:szCs w:val="28"/>
                          </w:rPr>
                          <w:t>$500.00 Kyle McIntyre</w:t>
                        </w:r>
                      </w:p>
                      <w:p w:rsidR="00267E84" w:rsidRPr="00267E84" w:rsidRDefault="00267E84" w:rsidP="00267E84">
                        <w:pPr>
                          <w:jc w:val="center"/>
                          <w:rPr>
                            <w:rFonts w:ascii="Berlin Sans FB" w:hAnsi="Berlin Sans FB"/>
                            <w:sz w:val="28"/>
                            <w:szCs w:val="28"/>
                          </w:rPr>
                        </w:pPr>
                        <w:r w:rsidRPr="00267E84">
                          <w:rPr>
                            <w:rFonts w:ascii="Berlin Sans FB" w:hAnsi="Berlin Sans FB"/>
                            <w:sz w:val="28"/>
                            <w:szCs w:val="28"/>
                          </w:rPr>
                          <w:t>$250.00 Don McMahon</w:t>
                        </w:r>
                      </w:p>
                      <w:p w:rsidR="00267E84" w:rsidRPr="00267E84" w:rsidRDefault="00267E84" w:rsidP="00267E84">
                        <w:pPr>
                          <w:jc w:val="center"/>
                          <w:rPr>
                            <w:rFonts w:ascii="Berlin Sans FB" w:hAnsi="Berlin Sans FB"/>
                            <w:sz w:val="28"/>
                            <w:szCs w:val="28"/>
                          </w:rPr>
                        </w:pPr>
                        <w:r w:rsidRPr="00267E84">
                          <w:rPr>
                            <w:rFonts w:ascii="Berlin Sans FB" w:hAnsi="Berlin Sans FB"/>
                            <w:sz w:val="28"/>
                            <w:szCs w:val="28"/>
                          </w:rPr>
                          <w:t>$250.00 Wendy Powers</w:t>
                        </w:r>
                      </w:p>
                    </w:txbxContent>
                  </v:textbox>
                </v:shape>
              </w:pic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D44F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E47ADD" w:rsidRDefault="004449B6" w:rsidP="00273C0A">
            <w:pPr>
              <w:rPr>
                <w:rFonts w:ascii="Calibri" w:eastAsia="Times New Roman" w:hAnsi="Calibri"/>
                <w:color w:val="000000"/>
                <w:sz w:val="20"/>
                <w:szCs w:val="20"/>
              </w:rPr>
            </w:pPr>
          </w:p>
        </w:tc>
      </w:tr>
    </w:tbl>
    <w:p w:rsidR="004449B6" w:rsidRDefault="004449B6" w:rsidP="006777AB">
      <w:pPr>
        <w:tabs>
          <w:tab w:val="left" w:pos="2865"/>
        </w:tabs>
      </w:pPr>
    </w:p>
    <w:p w:rsidR="00B03F13" w:rsidRDefault="00B03F13" w:rsidP="006777AB">
      <w:pPr>
        <w:tabs>
          <w:tab w:val="left" w:pos="2865"/>
        </w:tabs>
      </w:pPr>
    </w:p>
    <w:p w:rsidR="004449B6" w:rsidRDefault="002C46CB" w:rsidP="006777AB">
      <w:pPr>
        <w:tabs>
          <w:tab w:val="left" w:pos="2865"/>
        </w:tabs>
      </w:pPr>
      <w:r>
        <w:rPr>
          <w:noProof/>
        </w:rPr>
        <w:pict>
          <v:shape id="il_fi" o:spid="_x0000_s989231" type="#_x0000_t75" alt="" style="position:absolute;margin-left:330.75pt;margin-top:101.3pt;width:147.3pt;height:237.55pt;z-index:251641854">
            <v:imagedata r:id="rId9" o:title="StJuanDiego" gain="26214f" blacklevel="19661f"/>
          </v:shape>
        </w:pict>
      </w:r>
      <w:r>
        <w:rPr>
          <w:noProof/>
        </w:rPr>
        <w:pict>
          <v:shape id="_x0000_s989230" type="#_x0000_t75" alt="" style="position:absolute;margin-left:33.1pt;margin-top:105.55pt;width:151.2pt;height:244.05pt;z-index:251642879">
            <v:imagedata r:id="rId10" o:title="guadalupe-16_2" gain="26214f" blacklevel="19661f"/>
          </v:shape>
        </w:pict>
      </w:r>
    </w:p>
    <w:p w:rsidR="00CB384D" w:rsidRDefault="00CB384D" w:rsidP="006777AB">
      <w:pPr>
        <w:tabs>
          <w:tab w:val="left" w:pos="2865"/>
        </w:tabs>
      </w:pPr>
    </w:p>
    <w:p w:rsidR="004E420E" w:rsidRDefault="004E420E" w:rsidP="006777AB">
      <w:pPr>
        <w:tabs>
          <w:tab w:val="left" w:pos="2865"/>
        </w:tabs>
      </w:pPr>
    </w:p>
    <w:p w:rsidR="004E420E" w:rsidRDefault="004E420E" w:rsidP="006777AB">
      <w:pPr>
        <w:tabs>
          <w:tab w:val="left" w:pos="2865"/>
        </w:tabs>
      </w:pPr>
    </w:p>
    <w:p w:rsidR="00564E19" w:rsidRDefault="00564E19" w:rsidP="006777AB">
      <w:pPr>
        <w:tabs>
          <w:tab w:val="left" w:pos="2865"/>
        </w:tabs>
      </w:pPr>
    </w:p>
    <w:p w:rsidR="00723297" w:rsidRDefault="00723297" w:rsidP="006777AB">
      <w:pPr>
        <w:tabs>
          <w:tab w:val="left" w:pos="2865"/>
        </w:tabs>
      </w:pPr>
    </w:p>
    <w:p w:rsidR="00BF65D4" w:rsidRDefault="00BF65D4" w:rsidP="006777AB">
      <w:pPr>
        <w:tabs>
          <w:tab w:val="left" w:pos="2865"/>
        </w:tabs>
      </w:pPr>
    </w:p>
    <w:p w:rsidR="00F57184" w:rsidRDefault="00267E84" w:rsidP="006777AB">
      <w:pPr>
        <w:tabs>
          <w:tab w:val="left" w:pos="2865"/>
        </w:tabs>
      </w:pPr>
      <w:r>
        <w:rPr>
          <w:noProof/>
        </w:rPr>
        <w:pict>
          <v:shape id="_x0000_s989229" type="#_x0000_t202" style="position:absolute;margin-left:276.9pt;margin-top:4.85pt;width:274.35pt;height:264pt;z-index:252623872;mso-width-relative:margin;mso-height-relative:margin" filled="f" strokeweight="3pt">
            <v:stroke dashstyle="1 1"/>
            <v:textbox inset=".72pt,.72pt,.72pt,.72pt">
              <w:txbxContent>
                <w:p w:rsidR="00963189" w:rsidRDefault="00963189" w:rsidP="009F6F5F">
                  <w:pPr>
                    <w:jc w:val="center"/>
                    <w:rPr>
                      <w:rFonts w:ascii="Algerian" w:hAnsi="Algerian"/>
                      <w:sz w:val="36"/>
                      <w:szCs w:val="36"/>
                      <w:lang w:val="es-MX"/>
                    </w:rPr>
                  </w:pPr>
                  <w:proofErr w:type="gramStart"/>
                  <w:r w:rsidRPr="00AD5D86">
                    <w:rPr>
                      <w:rFonts w:ascii="Algerian" w:hAnsi="Algerian"/>
                      <w:sz w:val="36"/>
                      <w:szCs w:val="36"/>
                      <w:lang w:val="es-MX"/>
                    </w:rPr>
                    <w:t>la</w:t>
                  </w:r>
                  <w:proofErr w:type="gramEnd"/>
                  <w:r w:rsidRPr="00AD5D86">
                    <w:rPr>
                      <w:rFonts w:ascii="Algerian" w:hAnsi="Algerian"/>
                      <w:sz w:val="36"/>
                      <w:szCs w:val="36"/>
                      <w:lang w:val="es-MX"/>
                    </w:rPr>
                    <w:t xml:space="preserve"> fiesta de La </w:t>
                  </w:r>
                </w:p>
                <w:p w:rsidR="00963189" w:rsidRPr="00AD5D86" w:rsidRDefault="00963189" w:rsidP="009F6F5F">
                  <w:pPr>
                    <w:jc w:val="center"/>
                    <w:rPr>
                      <w:rFonts w:ascii="Algerian" w:hAnsi="Algerian"/>
                      <w:sz w:val="36"/>
                      <w:szCs w:val="36"/>
                      <w:lang w:val="es-MX"/>
                    </w:rPr>
                  </w:pPr>
                  <w:r w:rsidRPr="00AD5D86">
                    <w:rPr>
                      <w:rFonts w:ascii="Algerian" w:hAnsi="Algerian"/>
                      <w:sz w:val="36"/>
                      <w:szCs w:val="36"/>
                      <w:lang w:val="es-MX"/>
                    </w:rPr>
                    <w:t xml:space="preserve">VIRGEN DE GUADALUPE </w:t>
                  </w:r>
                </w:p>
                <w:p w:rsidR="00963189" w:rsidRPr="009F6F5F" w:rsidRDefault="00963189" w:rsidP="009F6F5F">
                  <w:pPr>
                    <w:rPr>
                      <w:sz w:val="16"/>
                      <w:szCs w:val="16"/>
                      <w:lang w:val="es-MX"/>
                    </w:rPr>
                  </w:pPr>
                </w:p>
                <w:p w:rsidR="00963189" w:rsidRPr="0064044E" w:rsidRDefault="00963189" w:rsidP="009F6F5F">
                  <w:pPr>
                    <w:jc w:val="center"/>
                    <w:rPr>
                      <w:sz w:val="28"/>
                      <w:szCs w:val="28"/>
                      <w:lang w:val="es-MX"/>
                    </w:rPr>
                  </w:pPr>
                  <w:r w:rsidRPr="0064044E">
                    <w:rPr>
                      <w:sz w:val="28"/>
                      <w:szCs w:val="28"/>
                      <w:lang w:val="es-MX"/>
                    </w:rPr>
                    <w:t>Todos están invitados a la celebración anual</w:t>
                  </w:r>
                </w:p>
                <w:p w:rsidR="00963189" w:rsidRPr="0064044E" w:rsidRDefault="00963189" w:rsidP="009F6F5F">
                  <w:pPr>
                    <w:jc w:val="center"/>
                    <w:rPr>
                      <w:sz w:val="28"/>
                      <w:szCs w:val="28"/>
                      <w:lang w:val="es-MX"/>
                    </w:rPr>
                  </w:pPr>
                  <w:proofErr w:type="gramStart"/>
                  <w:r w:rsidRPr="0064044E">
                    <w:rPr>
                      <w:sz w:val="28"/>
                      <w:szCs w:val="28"/>
                      <w:lang w:val="es-MX"/>
                    </w:rPr>
                    <w:t>de</w:t>
                  </w:r>
                  <w:proofErr w:type="gramEnd"/>
                  <w:r w:rsidRPr="0064044E">
                    <w:rPr>
                      <w:sz w:val="28"/>
                      <w:szCs w:val="28"/>
                      <w:lang w:val="es-MX"/>
                    </w:rPr>
                    <w:t xml:space="preserve"> la Virgen de Guadalupe</w:t>
                  </w:r>
                  <w:r w:rsidR="000E201B">
                    <w:rPr>
                      <w:sz w:val="28"/>
                      <w:szCs w:val="28"/>
                      <w:lang w:val="es-MX"/>
                    </w:rPr>
                    <w:t xml:space="preserve"> y retiro de Adviento con Padre </w:t>
                  </w:r>
                  <w:proofErr w:type="spellStart"/>
                  <w:r w:rsidR="000E201B">
                    <w:rPr>
                      <w:sz w:val="28"/>
                      <w:szCs w:val="28"/>
                      <w:lang w:val="es-MX"/>
                    </w:rPr>
                    <w:t>Iden</w:t>
                  </w:r>
                  <w:proofErr w:type="spellEnd"/>
                  <w:r w:rsidR="000E201B">
                    <w:rPr>
                      <w:sz w:val="28"/>
                      <w:szCs w:val="28"/>
                      <w:lang w:val="es-MX"/>
                    </w:rPr>
                    <w:t xml:space="preserve"> Bello</w:t>
                  </w:r>
                  <w:r w:rsidRPr="0064044E">
                    <w:rPr>
                      <w:sz w:val="28"/>
                      <w:szCs w:val="28"/>
                      <w:lang w:val="es-MX"/>
                    </w:rPr>
                    <w:t>!</w:t>
                  </w:r>
                </w:p>
                <w:p w:rsidR="00963189" w:rsidRPr="0064044E" w:rsidRDefault="00963189" w:rsidP="00F95A3D">
                  <w:pPr>
                    <w:jc w:val="center"/>
                    <w:rPr>
                      <w:sz w:val="28"/>
                      <w:szCs w:val="28"/>
                      <w:lang w:val="es-MX"/>
                    </w:rPr>
                  </w:pPr>
                </w:p>
                <w:p w:rsidR="00AD2243" w:rsidRDefault="000E201B" w:rsidP="00273711">
                  <w:pPr>
                    <w:jc w:val="center"/>
                    <w:rPr>
                      <w:rFonts w:ascii="Bell MT" w:hAnsi="Bell MT"/>
                      <w:sz w:val="32"/>
                      <w:szCs w:val="32"/>
                      <w:u w:val="single"/>
                      <w:lang w:val="es-MX"/>
                    </w:rPr>
                  </w:pPr>
                  <w:r w:rsidRPr="00AD2243">
                    <w:rPr>
                      <w:rFonts w:ascii="Bell MT" w:hAnsi="Bell MT"/>
                      <w:b/>
                      <w:sz w:val="32"/>
                      <w:szCs w:val="32"/>
                      <w:u w:val="single"/>
                      <w:lang w:val="es-MX"/>
                    </w:rPr>
                    <w:t>10 de Diciembre, Domingo:</w:t>
                  </w:r>
                  <w:r w:rsidRPr="00AD2243">
                    <w:rPr>
                      <w:rFonts w:ascii="Bell MT" w:hAnsi="Bell MT"/>
                      <w:sz w:val="32"/>
                      <w:szCs w:val="32"/>
                      <w:u w:val="single"/>
                      <w:lang w:val="es-MX"/>
                    </w:rPr>
                    <w:t xml:space="preserve"> </w:t>
                  </w:r>
                </w:p>
                <w:p w:rsidR="00963189" w:rsidRPr="00AD2243" w:rsidRDefault="000E201B" w:rsidP="00273711">
                  <w:pPr>
                    <w:jc w:val="center"/>
                    <w:rPr>
                      <w:rFonts w:ascii="Bell MT" w:hAnsi="Bell MT"/>
                      <w:sz w:val="32"/>
                      <w:szCs w:val="32"/>
                      <w:lang w:val="es-MX"/>
                    </w:rPr>
                  </w:pPr>
                  <w:r w:rsidRPr="00AD2243">
                    <w:rPr>
                      <w:rFonts w:ascii="Bell MT" w:hAnsi="Bell MT"/>
                      <w:sz w:val="32"/>
                      <w:szCs w:val="32"/>
                      <w:lang w:val="es-MX"/>
                    </w:rPr>
                    <w:t>7 p.m. la Misa</w:t>
                  </w:r>
                </w:p>
                <w:p w:rsidR="000E201B" w:rsidRPr="00AD2243" w:rsidRDefault="000E201B" w:rsidP="00273711">
                  <w:pPr>
                    <w:jc w:val="center"/>
                    <w:rPr>
                      <w:rFonts w:ascii="Bell MT" w:hAnsi="Bell MT"/>
                      <w:sz w:val="32"/>
                      <w:szCs w:val="32"/>
                      <w:lang w:val="es-MX"/>
                    </w:rPr>
                  </w:pPr>
                  <w:r w:rsidRPr="00AD2243">
                    <w:rPr>
                      <w:rFonts w:ascii="Bell MT" w:hAnsi="Bell MT"/>
                      <w:b/>
                      <w:sz w:val="32"/>
                      <w:szCs w:val="32"/>
                      <w:u w:val="single"/>
                      <w:lang w:val="es-MX"/>
                    </w:rPr>
                    <w:t xml:space="preserve">11 de Diciembre </w:t>
                  </w:r>
                  <w:proofErr w:type="gramStart"/>
                  <w:r w:rsidRPr="00AD2243">
                    <w:rPr>
                      <w:rFonts w:ascii="Bell MT" w:hAnsi="Bell MT"/>
                      <w:b/>
                      <w:sz w:val="32"/>
                      <w:szCs w:val="32"/>
                      <w:u w:val="single"/>
                      <w:lang w:val="es-MX"/>
                    </w:rPr>
                    <w:t>Lunes</w:t>
                  </w:r>
                  <w:proofErr w:type="gramEnd"/>
                  <w:r w:rsidRPr="00AD2243">
                    <w:rPr>
                      <w:rFonts w:ascii="Bell MT" w:hAnsi="Bell MT"/>
                      <w:sz w:val="32"/>
                      <w:szCs w:val="32"/>
                      <w:lang w:val="es-MX"/>
                    </w:rPr>
                    <w:t>:</w:t>
                  </w:r>
                </w:p>
                <w:p w:rsidR="000E201B" w:rsidRDefault="000E201B" w:rsidP="00273711">
                  <w:pPr>
                    <w:jc w:val="center"/>
                    <w:rPr>
                      <w:rFonts w:ascii="Bell MT" w:hAnsi="Bell MT"/>
                      <w:sz w:val="28"/>
                      <w:szCs w:val="28"/>
                      <w:lang w:val="es-MX"/>
                    </w:rPr>
                  </w:pPr>
                  <w:r>
                    <w:rPr>
                      <w:rFonts w:ascii="Bell MT" w:hAnsi="Bell MT"/>
                      <w:sz w:val="28"/>
                      <w:szCs w:val="28"/>
                      <w:lang w:val="es-MX"/>
                    </w:rPr>
                    <w:t>7p.m. Adoración y predica</w:t>
                  </w:r>
                </w:p>
                <w:p w:rsidR="000E201B" w:rsidRDefault="000E201B" w:rsidP="00273711">
                  <w:pPr>
                    <w:jc w:val="center"/>
                    <w:rPr>
                      <w:rFonts w:ascii="Bell MT" w:hAnsi="Bell MT"/>
                      <w:sz w:val="28"/>
                      <w:szCs w:val="28"/>
                      <w:lang w:val="es-MX"/>
                    </w:rPr>
                  </w:pPr>
                  <w:r>
                    <w:rPr>
                      <w:rFonts w:ascii="Bell MT" w:hAnsi="Bell MT"/>
                      <w:sz w:val="28"/>
                      <w:szCs w:val="28"/>
                      <w:lang w:val="es-MX"/>
                    </w:rPr>
                    <w:t>11p.m. Mañanitas</w:t>
                  </w:r>
                </w:p>
                <w:p w:rsidR="00963189" w:rsidRDefault="000E201B" w:rsidP="00273711">
                  <w:pPr>
                    <w:jc w:val="center"/>
                    <w:rPr>
                      <w:rFonts w:ascii="Bell MT" w:hAnsi="Bell MT"/>
                      <w:sz w:val="28"/>
                      <w:szCs w:val="28"/>
                      <w:lang w:val="es-MX"/>
                    </w:rPr>
                  </w:pPr>
                  <w:r>
                    <w:rPr>
                      <w:rFonts w:ascii="Bell MT" w:hAnsi="Bell MT"/>
                      <w:sz w:val="28"/>
                      <w:szCs w:val="28"/>
                      <w:lang w:val="es-MX"/>
                    </w:rPr>
                    <w:t>Medianoche La Misa de la Virgen</w:t>
                  </w:r>
                </w:p>
                <w:p w:rsidR="000E201B" w:rsidRPr="00AD2243" w:rsidRDefault="000E201B" w:rsidP="00273711">
                  <w:pPr>
                    <w:jc w:val="center"/>
                    <w:rPr>
                      <w:rFonts w:ascii="Bell MT" w:hAnsi="Bell MT"/>
                      <w:sz w:val="32"/>
                      <w:szCs w:val="32"/>
                      <w:lang w:val="es-MX"/>
                    </w:rPr>
                  </w:pPr>
                  <w:r w:rsidRPr="00AD2243">
                    <w:rPr>
                      <w:rFonts w:ascii="Bell MT" w:hAnsi="Bell MT"/>
                      <w:b/>
                      <w:sz w:val="32"/>
                      <w:szCs w:val="32"/>
                      <w:u w:val="single"/>
                      <w:lang w:val="es-MX"/>
                    </w:rPr>
                    <w:t>12 de Diciembre</w:t>
                  </w:r>
                  <w:r w:rsidRPr="00AD2243">
                    <w:rPr>
                      <w:rFonts w:ascii="Bell MT" w:hAnsi="Bell MT"/>
                      <w:sz w:val="32"/>
                      <w:szCs w:val="32"/>
                      <w:lang w:val="es-MX"/>
                    </w:rPr>
                    <w:t>:</w:t>
                  </w:r>
                </w:p>
                <w:p w:rsidR="000E201B" w:rsidRDefault="00AD2243" w:rsidP="00273711">
                  <w:pPr>
                    <w:jc w:val="center"/>
                    <w:rPr>
                      <w:rFonts w:ascii="Bell MT" w:hAnsi="Bell MT"/>
                      <w:sz w:val="28"/>
                      <w:szCs w:val="28"/>
                      <w:lang w:val="es-MX"/>
                    </w:rPr>
                  </w:pPr>
                  <w:r>
                    <w:rPr>
                      <w:rFonts w:ascii="Bell MT" w:hAnsi="Bell MT"/>
                      <w:sz w:val="28"/>
                      <w:szCs w:val="28"/>
                      <w:lang w:val="es-MX"/>
                    </w:rPr>
                    <w:t>6p.m. Rosario---</w:t>
                  </w:r>
                  <w:r w:rsidR="000E201B">
                    <w:rPr>
                      <w:rFonts w:ascii="Bell MT" w:hAnsi="Bell MT"/>
                      <w:sz w:val="28"/>
                      <w:szCs w:val="28"/>
                      <w:lang w:val="es-MX"/>
                    </w:rPr>
                    <w:t>7:30 p.m. Cena</w:t>
                  </w:r>
                </w:p>
                <w:p w:rsidR="000E201B" w:rsidRDefault="000E201B" w:rsidP="000E201B">
                  <w:pPr>
                    <w:rPr>
                      <w:rFonts w:ascii="Bell MT" w:hAnsi="Bell MT"/>
                      <w:sz w:val="28"/>
                      <w:szCs w:val="28"/>
                      <w:lang w:val="es-MX"/>
                    </w:rPr>
                  </w:pPr>
                </w:p>
                <w:p w:rsidR="000E201B" w:rsidRPr="0064044E" w:rsidRDefault="000E201B" w:rsidP="000E201B">
                  <w:pPr>
                    <w:rPr>
                      <w:rFonts w:ascii="Bell MT" w:hAnsi="Bell MT"/>
                      <w:sz w:val="28"/>
                      <w:szCs w:val="28"/>
                      <w:lang w:val="es-MX"/>
                    </w:rPr>
                  </w:pPr>
                </w:p>
                <w:p w:rsidR="00963189" w:rsidRDefault="00963189" w:rsidP="00C27BC7">
                  <w:pPr>
                    <w:rPr>
                      <w:rFonts w:ascii="Bell MT" w:hAnsi="Bell MT"/>
                      <w:lang w:val="es-MX"/>
                    </w:rPr>
                  </w:pPr>
                  <w:r>
                    <w:rPr>
                      <w:rFonts w:ascii="Bell MT" w:hAnsi="Bell MT"/>
                      <w:lang w:val="es-MX"/>
                    </w:rPr>
                    <w:tab/>
                  </w:r>
                </w:p>
                <w:p w:rsidR="00963189" w:rsidRPr="00AC1755" w:rsidRDefault="00963189" w:rsidP="00C27BC7">
                  <w:pPr>
                    <w:rPr>
                      <w:rFonts w:ascii="Bell MT" w:hAnsi="Bell MT"/>
                      <w:b/>
                      <w:lang w:val="es-MX"/>
                    </w:rPr>
                  </w:pPr>
                </w:p>
                <w:p w:rsidR="00963189" w:rsidRDefault="00963189" w:rsidP="00C27BC7">
                  <w:pPr>
                    <w:rPr>
                      <w:rFonts w:ascii="Bell MT" w:hAnsi="Bell MT"/>
                      <w:lang w:val="es-MX"/>
                    </w:rPr>
                  </w:pPr>
                </w:p>
                <w:p w:rsidR="00963189" w:rsidRPr="00F95A3D" w:rsidRDefault="00963189" w:rsidP="00C27BC7">
                  <w:pPr>
                    <w:rPr>
                      <w:rFonts w:ascii="Bell MT" w:hAnsi="Bell MT"/>
                      <w:lang w:val="es-MX"/>
                    </w:rPr>
                  </w:pPr>
                </w:p>
                <w:p w:rsidR="00963189" w:rsidRPr="00F95A3D" w:rsidRDefault="00963189" w:rsidP="00C27BC7">
                  <w:pPr>
                    <w:rPr>
                      <w:lang w:val="es-MX"/>
                    </w:rPr>
                  </w:pPr>
                </w:p>
              </w:txbxContent>
            </v:textbox>
          </v:shape>
        </w:pict>
      </w:r>
      <w:r>
        <w:rPr>
          <w:noProof/>
        </w:rPr>
        <w:pict>
          <v:shape id="_x0000_s989228" type="#_x0000_t202" style="position:absolute;margin-left:-13.7pt;margin-top:4.7pt;width:263.35pt;height:264pt;z-index:252622848;mso-width-relative:margin;mso-height-relative:margin" filled="f" strokeweight="3pt">
            <v:stroke dashstyle="1 1"/>
            <v:textbox inset=".72pt,.72pt,.72pt,.72pt">
              <w:txbxContent>
                <w:p w:rsidR="00963189" w:rsidRPr="00AD5D86" w:rsidRDefault="00963189" w:rsidP="009F6F5F">
                  <w:pPr>
                    <w:jc w:val="center"/>
                    <w:rPr>
                      <w:rFonts w:ascii="Algerian" w:hAnsi="Algerian"/>
                      <w:sz w:val="36"/>
                      <w:szCs w:val="36"/>
                    </w:rPr>
                  </w:pPr>
                  <w:r w:rsidRPr="00AD5D86">
                    <w:rPr>
                      <w:rFonts w:ascii="Algerian" w:hAnsi="Algerian"/>
                      <w:sz w:val="36"/>
                      <w:szCs w:val="36"/>
                    </w:rPr>
                    <w:t>Our lady of Guadalupe celebration</w:t>
                  </w:r>
                </w:p>
                <w:p w:rsidR="00963189" w:rsidRPr="00462EF7" w:rsidRDefault="00963189" w:rsidP="009F6F5F">
                  <w:pPr>
                    <w:rPr>
                      <w:sz w:val="16"/>
                      <w:szCs w:val="16"/>
                    </w:rPr>
                  </w:pPr>
                </w:p>
                <w:p w:rsidR="00963189" w:rsidRDefault="00963189" w:rsidP="009F6F5F">
                  <w:pPr>
                    <w:jc w:val="center"/>
                    <w:rPr>
                      <w:sz w:val="32"/>
                      <w:szCs w:val="32"/>
                    </w:rPr>
                  </w:pPr>
                  <w:r w:rsidRPr="0064044E">
                    <w:rPr>
                      <w:sz w:val="32"/>
                      <w:szCs w:val="32"/>
                    </w:rPr>
                    <w:t xml:space="preserve">Everyone is invited to the </w:t>
                  </w:r>
                </w:p>
                <w:p w:rsidR="00963189" w:rsidRPr="0064044E" w:rsidRDefault="00963189" w:rsidP="009F6F5F">
                  <w:pPr>
                    <w:jc w:val="center"/>
                    <w:rPr>
                      <w:sz w:val="32"/>
                      <w:szCs w:val="32"/>
                    </w:rPr>
                  </w:pPr>
                  <w:proofErr w:type="gramStart"/>
                  <w:r w:rsidRPr="0064044E">
                    <w:rPr>
                      <w:sz w:val="32"/>
                      <w:szCs w:val="32"/>
                    </w:rPr>
                    <w:t>annual</w:t>
                  </w:r>
                  <w:proofErr w:type="gramEnd"/>
                  <w:r w:rsidRPr="0064044E">
                    <w:rPr>
                      <w:sz w:val="32"/>
                      <w:szCs w:val="32"/>
                    </w:rPr>
                    <w:t xml:space="preserve"> celebration </w:t>
                  </w:r>
                </w:p>
                <w:p w:rsidR="00963189" w:rsidRPr="0064044E" w:rsidRDefault="00963189" w:rsidP="009F6F5F">
                  <w:pPr>
                    <w:jc w:val="center"/>
                    <w:rPr>
                      <w:sz w:val="32"/>
                      <w:szCs w:val="32"/>
                    </w:rPr>
                  </w:pPr>
                  <w:proofErr w:type="gramStart"/>
                  <w:r w:rsidRPr="0064044E">
                    <w:rPr>
                      <w:sz w:val="32"/>
                      <w:szCs w:val="32"/>
                    </w:rPr>
                    <w:t>of</w:t>
                  </w:r>
                  <w:proofErr w:type="gramEnd"/>
                  <w:r w:rsidRPr="0064044E">
                    <w:rPr>
                      <w:sz w:val="32"/>
                      <w:szCs w:val="32"/>
                    </w:rPr>
                    <w:t xml:space="preserve"> the Virgin of Guadalupe!</w:t>
                  </w:r>
                </w:p>
                <w:p w:rsidR="00273711" w:rsidRPr="00AD2243" w:rsidRDefault="00273711" w:rsidP="00C27BC7">
                  <w:pPr>
                    <w:jc w:val="center"/>
                    <w:rPr>
                      <w:rFonts w:ascii="Bell MT" w:hAnsi="Bell MT"/>
                      <w:b/>
                      <w:sz w:val="16"/>
                      <w:szCs w:val="16"/>
                      <w:u w:val="single"/>
                    </w:rPr>
                  </w:pPr>
                </w:p>
                <w:p w:rsidR="00963189" w:rsidRPr="00273711" w:rsidRDefault="00AD2243" w:rsidP="00C27BC7">
                  <w:pPr>
                    <w:jc w:val="center"/>
                    <w:rPr>
                      <w:rFonts w:ascii="Bell MT" w:hAnsi="Bell MT"/>
                      <w:b/>
                      <w:sz w:val="32"/>
                      <w:szCs w:val="32"/>
                      <w:u w:val="single"/>
                    </w:rPr>
                  </w:pPr>
                  <w:r>
                    <w:rPr>
                      <w:rFonts w:ascii="Bell MT" w:hAnsi="Bell MT"/>
                      <w:b/>
                      <w:sz w:val="32"/>
                      <w:szCs w:val="32"/>
                      <w:u w:val="single"/>
                    </w:rPr>
                    <w:t>Sunday December 10</w:t>
                  </w:r>
                  <w:r w:rsidRPr="00AD2243">
                    <w:rPr>
                      <w:rFonts w:ascii="Bell MT" w:hAnsi="Bell MT"/>
                      <w:b/>
                      <w:sz w:val="32"/>
                      <w:szCs w:val="32"/>
                    </w:rPr>
                    <w:t>:</w:t>
                  </w:r>
                  <w:r w:rsidR="00273711" w:rsidRPr="00AD2243">
                    <w:rPr>
                      <w:rFonts w:ascii="Bell MT" w:hAnsi="Bell MT"/>
                      <w:b/>
                      <w:sz w:val="32"/>
                      <w:szCs w:val="32"/>
                    </w:rPr>
                    <w:t xml:space="preserve"> </w:t>
                  </w:r>
                  <w:r w:rsidR="00273711" w:rsidRPr="00AD2243">
                    <w:rPr>
                      <w:rFonts w:ascii="Bell MT" w:hAnsi="Bell MT"/>
                      <w:sz w:val="32"/>
                      <w:szCs w:val="32"/>
                    </w:rPr>
                    <w:t>7 p.m. Mass</w:t>
                  </w:r>
                </w:p>
                <w:p w:rsidR="00273711" w:rsidRPr="00273711" w:rsidRDefault="00273711" w:rsidP="00C27BC7">
                  <w:pPr>
                    <w:jc w:val="center"/>
                    <w:rPr>
                      <w:rFonts w:ascii="Bell MT" w:hAnsi="Bell MT"/>
                      <w:sz w:val="28"/>
                      <w:szCs w:val="28"/>
                      <w:u w:val="single"/>
                    </w:rPr>
                  </w:pPr>
                  <w:r w:rsidRPr="00273711">
                    <w:rPr>
                      <w:rFonts w:ascii="Bell MT" w:hAnsi="Bell MT"/>
                      <w:b/>
                      <w:sz w:val="32"/>
                      <w:szCs w:val="32"/>
                      <w:u w:val="single"/>
                    </w:rPr>
                    <w:t xml:space="preserve">Monday, December 11, 7 p.m.  </w:t>
                  </w:r>
                  <w:r w:rsidRPr="00273711">
                    <w:rPr>
                      <w:rFonts w:ascii="Bell MT" w:hAnsi="Bell MT"/>
                      <w:sz w:val="28"/>
                      <w:szCs w:val="28"/>
                    </w:rPr>
                    <w:t>Adoration</w:t>
                  </w:r>
                </w:p>
                <w:p w:rsidR="00273711" w:rsidRDefault="00273711" w:rsidP="00C27BC7">
                  <w:pPr>
                    <w:jc w:val="center"/>
                    <w:rPr>
                      <w:rFonts w:ascii="Bell MT" w:hAnsi="Bell MT"/>
                      <w:sz w:val="28"/>
                      <w:szCs w:val="28"/>
                    </w:rPr>
                  </w:pPr>
                  <w:r w:rsidRPr="00273711">
                    <w:rPr>
                      <w:rFonts w:ascii="Bell MT" w:hAnsi="Bell MT"/>
                      <w:sz w:val="28"/>
                      <w:szCs w:val="28"/>
                    </w:rPr>
                    <w:t xml:space="preserve">11:00 p.m. </w:t>
                  </w:r>
                  <w:proofErr w:type="spellStart"/>
                  <w:r w:rsidRPr="00273711">
                    <w:rPr>
                      <w:rFonts w:ascii="Bell MT" w:hAnsi="Bell MT"/>
                      <w:sz w:val="28"/>
                      <w:szCs w:val="28"/>
                    </w:rPr>
                    <w:t>Mananitas</w:t>
                  </w:r>
                  <w:proofErr w:type="spellEnd"/>
                </w:p>
                <w:p w:rsidR="00AD2243" w:rsidRPr="00273711" w:rsidRDefault="00AD2243" w:rsidP="00C27BC7">
                  <w:pPr>
                    <w:jc w:val="center"/>
                    <w:rPr>
                      <w:rFonts w:ascii="Bell MT" w:hAnsi="Bell MT"/>
                      <w:sz w:val="28"/>
                      <w:szCs w:val="28"/>
                    </w:rPr>
                  </w:pPr>
                </w:p>
                <w:p w:rsidR="00963189" w:rsidRPr="00273711" w:rsidRDefault="00963189" w:rsidP="00C27BC7">
                  <w:pPr>
                    <w:jc w:val="center"/>
                    <w:rPr>
                      <w:rFonts w:ascii="Bell MT" w:hAnsi="Bell MT"/>
                      <w:b/>
                      <w:sz w:val="32"/>
                      <w:szCs w:val="32"/>
                      <w:u w:val="single"/>
                    </w:rPr>
                  </w:pPr>
                  <w:r w:rsidRPr="00273711">
                    <w:rPr>
                      <w:rFonts w:ascii="Bell MT" w:hAnsi="Bell MT"/>
                      <w:b/>
                      <w:sz w:val="32"/>
                      <w:szCs w:val="32"/>
                      <w:u w:val="single"/>
                    </w:rPr>
                    <w:t>Tuesday, December 12</w:t>
                  </w:r>
                </w:p>
                <w:p w:rsidR="00963189" w:rsidRPr="00273711" w:rsidRDefault="00273711" w:rsidP="00C27BC7">
                  <w:pPr>
                    <w:rPr>
                      <w:rFonts w:ascii="Bell MT" w:hAnsi="Bell MT"/>
                      <w:sz w:val="28"/>
                      <w:szCs w:val="28"/>
                    </w:rPr>
                  </w:pPr>
                  <w:r w:rsidRPr="00273711">
                    <w:rPr>
                      <w:rFonts w:ascii="Bell MT" w:hAnsi="Bell MT"/>
                      <w:sz w:val="32"/>
                      <w:szCs w:val="32"/>
                    </w:rPr>
                    <w:tab/>
                  </w:r>
                  <w:r w:rsidRPr="00273711">
                    <w:rPr>
                      <w:rFonts w:ascii="Bell MT" w:hAnsi="Bell MT"/>
                      <w:sz w:val="28"/>
                      <w:szCs w:val="28"/>
                    </w:rPr>
                    <w:t xml:space="preserve">     6</w:t>
                  </w:r>
                  <w:r w:rsidR="00963189" w:rsidRPr="00273711">
                    <w:rPr>
                      <w:rFonts w:ascii="Bell MT" w:hAnsi="Bell MT"/>
                      <w:sz w:val="28"/>
                      <w:szCs w:val="28"/>
                    </w:rPr>
                    <w:t xml:space="preserve">:00 pm </w:t>
                  </w:r>
                  <w:proofErr w:type="gramStart"/>
                  <w:r w:rsidR="00963189" w:rsidRPr="00273711">
                    <w:rPr>
                      <w:rFonts w:ascii="Bell MT" w:hAnsi="Bell MT"/>
                      <w:sz w:val="28"/>
                      <w:szCs w:val="28"/>
                    </w:rPr>
                    <w:t>------------------  Rosary</w:t>
                  </w:r>
                  <w:proofErr w:type="gramEnd"/>
                </w:p>
                <w:p w:rsidR="00963189" w:rsidRPr="00273711" w:rsidRDefault="00963189" w:rsidP="00C27BC7">
                  <w:pPr>
                    <w:rPr>
                      <w:rFonts w:ascii="Bell MT" w:hAnsi="Bell MT"/>
                      <w:sz w:val="32"/>
                      <w:szCs w:val="32"/>
                    </w:rPr>
                  </w:pPr>
                  <w:r w:rsidRPr="00273711">
                    <w:rPr>
                      <w:rFonts w:ascii="Bell MT" w:hAnsi="Bell MT"/>
                      <w:sz w:val="32"/>
                      <w:szCs w:val="32"/>
                    </w:rPr>
                    <w:tab/>
                    <w:t xml:space="preserve">     7:</w:t>
                  </w:r>
                  <w:r w:rsidR="00273711" w:rsidRPr="00273711">
                    <w:rPr>
                      <w:rFonts w:ascii="Bell MT" w:hAnsi="Bell MT"/>
                      <w:sz w:val="32"/>
                      <w:szCs w:val="32"/>
                    </w:rPr>
                    <w:t>3</w:t>
                  </w:r>
                  <w:r w:rsidRPr="00273711">
                    <w:rPr>
                      <w:rFonts w:ascii="Bell MT" w:hAnsi="Bell MT"/>
                      <w:sz w:val="32"/>
                      <w:szCs w:val="32"/>
                    </w:rPr>
                    <w:t>0pm -------</w:t>
                  </w:r>
                  <w:r w:rsidR="00AD2243">
                    <w:rPr>
                      <w:rFonts w:ascii="Bell MT" w:hAnsi="Bell MT"/>
                      <w:sz w:val="32"/>
                      <w:szCs w:val="32"/>
                    </w:rPr>
                    <w:t>-------- Dinner</w:t>
                  </w:r>
                </w:p>
                <w:p w:rsidR="00273711" w:rsidRPr="0064044E" w:rsidRDefault="00963189" w:rsidP="00273711">
                  <w:pPr>
                    <w:rPr>
                      <w:rFonts w:ascii="Bell MT" w:hAnsi="Bell MT"/>
                    </w:rPr>
                  </w:pPr>
                  <w:r w:rsidRPr="0064044E">
                    <w:rPr>
                      <w:rFonts w:ascii="Bell MT" w:hAnsi="Bell MT"/>
                    </w:rPr>
                    <w:tab/>
                    <w:t xml:space="preserve">     </w:t>
                  </w:r>
                </w:p>
                <w:p w:rsidR="00963189" w:rsidRPr="0064044E" w:rsidRDefault="00963189" w:rsidP="00C27BC7">
                  <w:pPr>
                    <w:rPr>
                      <w:rFonts w:ascii="Bell MT" w:hAnsi="Bell MT"/>
                    </w:rPr>
                  </w:pPr>
                </w:p>
                <w:p w:rsidR="00963189" w:rsidRDefault="00963189" w:rsidP="00AC1755">
                  <w:pPr>
                    <w:jc w:val="center"/>
                    <w:rPr>
                      <w:b/>
                      <w:sz w:val="28"/>
                      <w:szCs w:val="28"/>
                    </w:rPr>
                  </w:pPr>
                </w:p>
                <w:p w:rsidR="00963189" w:rsidRDefault="00963189" w:rsidP="00AC1755">
                  <w:pPr>
                    <w:jc w:val="center"/>
                    <w:rPr>
                      <w:b/>
                      <w:sz w:val="28"/>
                      <w:szCs w:val="28"/>
                    </w:rPr>
                  </w:pPr>
                </w:p>
              </w:txbxContent>
            </v:textbox>
          </v:shape>
        </w:pict>
      </w:r>
    </w:p>
    <w:p w:rsidR="00392381" w:rsidRDefault="00392381" w:rsidP="006777AB">
      <w:pPr>
        <w:tabs>
          <w:tab w:val="left" w:pos="2865"/>
        </w:tabs>
      </w:pPr>
    </w:p>
    <w:p w:rsidR="00B210D4" w:rsidRDefault="00B210D4" w:rsidP="00B900D9">
      <w:pPr>
        <w:tabs>
          <w:tab w:val="left" w:pos="2865"/>
        </w:tabs>
      </w:pPr>
    </w:p>
    <w:p w:rsidR="00976F65" w:rsidRDefault="00976F65" w:rsidP="00B900D9">
      <w:pPr>
        <w:tabs>
          <w:tab w:val="left" w:pos="2865"/>
        </w:tabs>
      </w:pPr>
    </w:p>
    <w:p w:rsidR="00A756BF" w:rsidRPr="004C510A" w:rsidRDefault="002C46CB"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A348E5" w:rsidP="00222BE5">
      <w:pPr>
        <w:tabs>
          <w:tab w:val="left" w:pos="2565"/>
          <w:tab w:val="left" w:pos="4920"/>
          <w:tab w:val="left" w:pos="6090"/>
          <w:tab w:val="left" w:pos="6195"/>
          <w:tab w:val="left" w:pos="6480"/>
          <w:tab w:val="left" w:pos="6702"/>
          <w:tab w:val="left" w:pos="7200"/>
          <w:tab w:val="left" w:pos="9735"/>
        </w:tabs>
      </w:pPr>
      <w:r w:rsidRPr="004C510A">
        <w:tab/>
      </w:r>
      <w:r w:rsidR="00CC5468" w:rsidRPr="004C510A">
        <w:tab/>
      </w:r>
      <w:r w:rsidR="002C46CB">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2C46CB">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sidR="002C46CB">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2C46CB" w:rsidP="00E54C1D">
      <w:pPr>
        <w:tabs>
          <w:tab w:val="left" w:pos="1800"/>
          <w:tab w:val="left" w:pos="3720"/>
          <w:tab w:val="left" w:pos="6120"/>
          <w:tab w:val="left" w:pos="8265"/>
        </w:tabs>
      </w:pPr>
      <w:r w:rsidRPr="002C46CB">
        <w:rPr>
          <w:noProof/>
          <w:sz w:val="20"/>
          <w:szCs w:val="20"/>
          <w:lang w:eastAsia="zh-TW"/>
        </w:rPr>
        <w:pict>
          <v:shape id="_x0000_s355662" type="#_x0000_t202" style="position:absolute;margin-left:-17.6pt;margin-top:14pt;width:568.85pt;height:23.9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876F4A" w:rsidP="00174551">
      <w:r>
        <w:rPr>
          <w:noProof/>
        </w:rPr>
        <w:lastRenderedPageBreak/>
        <w:drawing>
          <wp:anchor distT="0" distB="0" distL="114300" distR="114300" simplePos="0" relativeHeight="252605440" behindDoc="0" locked="0" layoutInCell="1" allowOverlap="1">
            <wp:simplePos x="0" y="0"/>
            <wp:positionH relativeFrom="column">
              <wp:posOffset>4333875</wp:posOffset>
            </wp:positionH>
            <wp:positionV relativeFrom="paragraph">
              <wp:posOffset>-180975</wp:posOffset>
            </wp:positionV>
            <wp:extent cx="2111375" cy="942975"/>
            <wp:effectExtent l="19050" t="0" r="3175" b="0"/>
            <wp:wrapNone/>
            <wp:docPr id="8" name="Picture 7" descr="youthchoir11-2-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outhchoir11-2-17.jpg"/>
                    <pic:cNvPicPr/>
                  </pic:nvPicPr>
                  <pic:blipFill>
                    <a:blip r:embed="rId11" cstate="print"/>
                    <a:stretch>
                      <a:fillRect/>
                    </a:stretch>
                  </pic:blipFill>
                  <pic:spPr>
                    <a:xfrm>
                      <a:off x="0" y="0"/>
                      <a:ext cx="2111375" cy="942975"/>
                    </a:xfrm>
                    <a:prstGeom prst="rect">
                      <a:avLst/>
                    </a:prstGeom>
                  </pic:spPr>
                </pic:pic>
              </a:graphicData>
            </a:graphic>
          </wp:anchor>
        </w:drawing>
      </w:r>
      <w:r w:rsidR="004449B6">
        <w:rPr>
          <w:noProof/>
        </w:rPr>
        <w:drawing>
          <wp:anchor distT="0" distB="0" distL="114300" distR="114300" simplePos="0" relativeHeight="252572672" behindDoc="0" locked="0" layoutInCell="1" allowOverlap="1">
            <wp:simplePos x="0" y="0"/>
            <wp:positionH relativeFrom="column">
              <wp:posOffset>228600</wp:posOffset>
            </wp:positionH>
            <wp:positionV relativeFrom="paragraph">
              <wp:posOffset>-352425</wp:posOffset>
            </wp:positionV>
            <wp:extent cx="2505075" cy="933450"/>
            <wp:effectExtent l="19050" t="0" r="9525" b="0"/>
            <wp:wrapNone/>
            <wp:docPr id="4" name="Picture 4" descr="Image result for free religious fall clip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free religious fall clipart"/>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05075" cy="933450"/>
                    </a:xfrm>
                    <a:prstGeom prst="rect">
                      <a:avLst/>
                    </a:prstGeom>
                    <a:noFill/>
                    <a:ln>
                      <a:noFill/>
                    </a:ln>
                  </pic:spPr>
                </pic:pic>
              </a:graphicData>
            </a:graphic>
          </wp:anchor>
        </w:drawing>
      </w:r>
    </w:p>
    <w:p w:rsidR="004449B6" w:rsidRDefault="004449B6" w:rsidP="00174551"/>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2C46CB" w:rsidP="00170FC9">
      <w:pPr>
        <w:tabs>
          <w:tab w:val="right" w:pos="11376"/>
        </w:tabs>
      </w:pPr>
      <w:r>
        <w:rPr>
          <w:noProof/>
          <w:lang w:eastAsia="zh-TW"/>
        </w:rPr>
        <w:pict>
          <v:shape id="_x0000_s913336" type="#_x0000_t202" style="position:absolute;margin-left:-24.9pt;margin-top:14.95pt;width:262.35pt;height:389.85pt;z-index:252520448;mso-position-horizontal-relative:text;mso-position-vertical-relative:text;mso-width-relative:margin;mso-height-relative:margin">
            <v:textbox>
              <w:txbxContent>
                <w:p w:rsidR="00952816" w:rsidRPr="002D2701" w:rsidRDefault="00952816" w:rsidP="00952816">
                  <w:pPr>
                    <w:jc w:val="center"/>
                    <w:rPr>
                      <w:rFonts w:ascii="Comic Sans MS" w:hAnsi="Comic Sans MS"/>
                    </w:rPr>
                  </w:pPr>
                  <w:r w:rsidRPr="002D2701">
                    <w:rPr>
                      <w:rFonts w:ascii="Comic Sans MS" w:hAnsi="Comic Sans MS"/>
                    </w:rPr>
                    <w:t>Religious Education</w:t>
                  </w:r>
                  <w:r>
                    <w:rPr>
                      <w:rFonts w:ascii="Comic Sans MS" w:hAnsi="Comic Sans MS"/>
                    </w:rPr>
                    <w:t xml:space="preserve"> (RE) </w:t>
                  </w:r>
                  <w:r w:rsidRPr="002D2701">
                    <w:rPr>
                      <w:rFonts w:ascii="Comic Sans MS" w:hAnsi="Comic Sans MS"/>
                    </w:rPr>
                    <w:t>Families:</w:t>
                  </w:r>
                </w:p>
                <w:p w:rsidR="00952816" w:rsidRPr="002D2701" w:rsidRDefault="00952816" w:rsidP="00952816">
                  <w:pPr>
                    <w:jc w:val="center"/>
                    <w:rPr>
                      <w:rFonts w:ascii="Comic Sans MS" w:hAnsi="Comic Sans MS"/>
                    </w:rPr>
                  </w:pPr>
                  <w:r w:rsidRPr="002D2701">
                    <w:rPr>
                      <w:rFonts w:ascii="Comic Sans MS" w:hAnsi="Comic Sans MS"/>
                    </w:rPr>
                    <w:t>Please note the following dates:</w:t>
                  </w:r>
                </w:p>
                <w:tbl>
                  <w:tblPr>
                    <w:tblStyle w:val="TableGrid"/>
                    <w:tblW w:w="5418" w:type="dxa"/>
                    <w:tblLook w:val="04A0"/>
                  </w:tblPr>
                  <w:tblGrid>
                    <w:gridCol w:w="2268"/>
                    <w:gridCol w:w="3150"/>
                  </w:tblGrid>
                  <w:tr w:rsidR="004449B6" w:rsidTr="00A3786D">
                    <w:tc>
                      <w:tcPr>
                        <w:tcW w:w="2268" w:type="dxa"/>
                      </w:tcPr>
                      <w:p w:rsidR="004449B6" w:rsidRDefault="004449B6" w:rsidP="00A3786D">
                        <w:pPr>
                          <w:rPr>
                            <w:rFonts w:ascii="Comic Sans MS" w:hAnsi="Comic Sans MS"/>
                            <w:sz w:val="22"/>
                            <w:szCs w:val="22"/>
                          </w:rPr>
                        </w:pPr>
                        <w:r>
                          <w:rPr>
                            <w:rFonts w:ascii="Comic Sans MS" w:hAnsi="Comic Sans MS"/>
                            <w:sz w:val="22"/>
                            <w:szCs w:val="22"/>
                          </w:rPr>
                          <w:t>Sunday, Nov 26</w:t>
                        </w:r>
                      </w:p>
                    </w:tc>
                    <w:tc>
                      <w:tcPr>
                        <w:tcW w:w="3150" w:type="dxa"/>
                      </w:tcPr>
                      <w:p w:rsidR="004449B6" w:rsidRDefault="004449B6" w:rsidP="0057570D">
                        <w:pPr>
                          <w:rPr>
                            <w:rFonts w:ascii="Comic Sans MS" w:hAnsi="Comic Sans MS"/>
                            <w:sz w:val="22"/>
                            <w:szCs w:val="22"/>
                          </w:rPr>
                        </w:pPr>
                        <w:r>
                          <w:rPr>
                            <w:rFonts w:ascii="Comic Sans MS" w:hAnsi="Comic Sans MS"/>
                            <w:sz w:val="22"/>
                            <w:szCs w:val="22"/>
                          </w:rPr>
                          <w:t>Class</w:t>
                        </w:r>
                      </w:p>
                    </w:tc>
                  </w:tr>
                  <w:tr w:rsidR="004449B6" w:rsidTr="00A3786D">
                    <w:tc>
                      <w:tcPr>
                        <w:tcW w:w="2268" w:type="dxa"/>
                      </w:tcPr>
                      <w:p w:rsidR="004449B6" w:rsidRDefault="004449B6" w:rsidP="0057570D">
                        <w:pPr>
                          <w:rPr>
                            <w:rFonts w:ascii="Comic Sans MS" w:hAnsi="Comic Sans MS"/>
                            <w:sz w:val="22"/>
                            <w:szCs w:val="22"/>
                          </w:rPr>
                        </w:pPr>
                        <w:r>
                          <w:rPr>
                            <w:rFonts w:ascii="Comic Sans MS" w:hAnsi="Comic Sans MS"/>
                            <w:sz w:val="22"/>
                            <w:szCs w:val="22"/>
                          </w:rPr>
                          <w:t>Wednesday, Nov 29</w:t>
                        </w:r>
                      </w:p>
                    </w:tc>
                    <w:tc>
                      <w:tcPr>
                        <w:tcW w:w="3150" w:type="dxa"/>
                      </w:tcPr>
                      <w:p w:rsidR="004449B6" w:rsidRDefault="004449B6" w:rsidP="0057570D">
                        <w:pPr>
                          <w:rPr>
                            <w:rFonts w:ascii="Comic Sans MS" w:hAnsi="Comic Sans MS"/>
                            <w:sz w:val="22"/>
                            <w:szCs w:val="22"/>
                          </w:rPr>
                        </w:pPr>
                        <w:r>
                          <w:rPr>
                            <w:rFonts w:ascii="Comic Sans MS" w:hAnsi="Comic Sans MS"/>
                            <w:sz w:val="22"/>
                            <w:szCs w:val="22"/>
                          </w:rPr>
                          <w:t>Class</w:t>
                        </w:r>
                      </w:p>
                    </w:tc>
                  </w:tr>
                  <w:tr w:rsidR="004449B6" w:rsidTr="00A3786D">
                    <w:tc>
                      <w:tcPr>
                        <w:tcW w:w="2268" w:type="dxa"/>
                      </w:tcPr>
                      <w:p w:rsidR="004449B6" w:rsidRDefault="004449B6" w:rsidP="0057570D">
                        <w:pPr>
                          <w:rPr>
                            <w:rFonts w:ascii="Comic Sans MS" w:hAnsi="Comic Sans MS"/>
                            <w:sz w:val="22"/>
                            <w:szCs w:val="22"/>
                          </w:rPr>
                        </w:pPr>
                        <w:r>
                          <w:rPr>
                            <w:rFonts w:ascii="Comic Sans MS" w:hAnsi="Comic Sans MS"/>
                            <w:sz w:val="22"/>
                            <w:szCs w:val="22"/>
                          </w:rPr>
                          <w:t>Sunday, Dec 3</w:t>
                        </w:r>
                      </w:p>
                    </w:tc>
                    <w:tc>
                      <w:tcPr>
                        <w:tcW w:w="3150" w:type="dxa"/>
                      </w:tcPr>
                      <w:p w:rsidR="004449B6" w:rsidRDefault="004449B6" w:rsidP="0057570D">
                        <w:pPr>
                          <w:rPr>
                            <w:rFonts w:ascii="Comic Sans MS" w:hAnsi="Comic Sans MS"/>
                            <w:sz w:val="22"/>
                            <w:szCs w:val="22"/>
                          </w:rPr>
                        </w:pPr>
                        <w:r>
                          <w:rPr>
                            <w:rFonts w:ascii="Comic Sans MS" w:hAnsi="Comic Sans MS"/>
                            <w:sz w:val="22"/>
                            <w:szCs w:val="22"/>
                          </w:rPr>
                          <w:t>Class</w:t>
                        </w:r>
                      </w:p>
                    </w:tc>
                  </w:tr>
                  <w:tr w:rsidR="004449B6" w:rsidTr="00A3786D">
                    <w:tc>
                      <w:tcPr>
                        <w:tcW w:w="2268" w:type="dxa"/>
                      </w:tcPr>
                      <w:p w:rsidR="004449B6" w:rsidRDefault="004449B6" w:rsidP="0057570D">
                        <w:pPr>
                          <w:rPr>
                            <w:rFonts w:ascii="Comic Sans MS" w:hAnsi="Comic Sans MS"/>
                            <w:sz w:val="22"/>
                            <w:szCs w:val="22"/>
                          </w:rPr>
                        </w:pPr>
                        <w:r>
                          <w:rPr>
                            <w:rFonts w:ascii="Comic Sans MS" w:hAnsi="Comic Sans MS"/>
                            <w:sz w:val="22"/>
                            <w:szCs w:val="22"/>
                          </w:rPr>
                          <w:t>Wednesday Dec 6</w:t>
                        </w:r>
                      </w:p>
                    </w:tc>
                    <w:tc>
                      <w:tcPr>
                        <w:tcW w:w="3150" w:type="dxa"/>
                      </w:tcPr>
                      <w:p w:rsidR="004449B6" w:rsidRDefault="004449B6" w:rsidP="0057570D">
                        <w:pPr>
                          <w:rPr>
                            <w:rFonts w:ascii="Comic Sans MS" w:hAnsi="Comic Sans MS"/>
                            <w:sz w:val="22"/>
                            <w:szCs w:val="22"/>
                          </w:rPr>
                        </w:pPr>
                        <w:r>
                          <w:rPr>
                            <w:rFonts w:ascii="Comic Sans MS" w:hAnsi="Comic Sans MS"/>
                            <w:sz w:val="22"/>
                            <w:szCs w:val="22"/>
                          </w:rPr>
                          <w:t>Class</w:t>
                        </w:r>
                      </w:p>
                    </w:tc>
                  </w:tr>
                  <w:tr w:rsidR="004449B6" w:rsidTr="00A3786D">
                    <w:tc>
                      <w:tcPr>
                        <w:tcW w:w="2268" w:type="dxa"/>
                      </w:tcPr>
                      <w:p w:rsidR="004449B6" w:rsidRDefault="004449B6" w:rsidP="0057570D">
                        <w:pPr>
                          <w:rPr>
                            <w:rFonts w:ascii="Comic Sans MS" w:hAnsi="Comic Sans MS"/>
                            <w:sz w:val="22"/>
                            <w:szCs w:val="22"/>
                          </w:rPr>
                        </w:pPr>
                        <w:r>
                          <w:rPr>
                            <w:rFonts w:ascii="Comic Sans MS" w:hAnsi="Comic Sans MS"/>
                            <w:sz w:val="22"/>
                            <w:szCs w:val="22"/>
                          </w:rPr>
                          <w:t>Sunday, Dec 10</w:t>
                        </w:r>
                      </w:p>
                    </w:tc>
                    <w:tc>
                      <w:tcPr>
                        <w:tcW w:w="3150" w:type="dxa"/>
                      </w:tcPr>
                      <w:p w:rsidR="004449B6" w:rsidRDefault="004449B6" w:rsidP="0057570D">
                        <w:pPr>
                          <w:rPr>
                            <w:rFonts w:ascii="Comic Sans MS" w:hAnsi="Comic Sans MS"/>
                            <w:sz w:val="22"/>
                            <w:szCs w:val="22"/>
                          </w:rPr>
                        </w:pPr>
                        <w:r>
                          <w:rPr>
                            <w:rFonts w:ascii="Comic Sans MS" w:hAnsi="Comic Sans MS"/>
                            <w:sz w:val="22"/>
                            <w:szCs w:val="22"/>
                          </w:rPr>
                          <w:t>Class</w:t>
                        </w:r>
                      </w:p>
                    </w:tc>
                  </w:tr>
                  <w:tr w:rsidR="004449B6" w:rsidTr="00A3786D">
                    <w:tc>
                      <w:tcPr>
                        <w:tcW w:w="2268" w:type="dxa"/>
                      </w:tcPr>
                      <w:p w:rsidR="004449B6" w:rsidRDefault="004449B6" w:rsidP="0057570D">
                        <w:pPr>
                          <w:rPr>
                            <w:rFonts w:ascii="Comic Sans MS" w:hAnsi="Comic Sans MS"/>
                            <w:sz w:val="22"/>
                            <w:szCs w:val="22"/>
                          </w:rPr>
                        </w:pPr>
                        <w:r>
                          <w:rPr>
                            <w:rFonts w:ascii="Comic Sans MS" w:hAnsi="Comic Sans MS"/>
                            <w:sz w:val="22"/>
                            <w:szCs w:val="22"/>
                          </w:rPr>
                          <w:t>Wednesday, Dec 13</w:t>
                        </w:r>
                      </w:p>
                    </w:tc>
                    <w:tc>
                      <w:tcPr>
                        <w:tcW w:w="3150" w:type="dxa"/>
                      </w:tcPr>
                      <w:p w:rsidR="004449B6" w:rsidRDefault="004449B6" w:rsidP="0057570D">
                        <w:pPr>
                          <w:rPr>
                            <w:rFonts w:ascii="Comic Sans MS" w:hAnsi="Comic Sans MS"/>
                            <w:sz w:val="22"/>
                            <w:szCs w:val="22"/>
                          </w:rPr>
                        </w:pPr>
                        <w:r>
                          <w:rPr>
                            <w:rFonts w:ascii="Comic Sans MS" w:hAnsi="Comic Sans MS"/>
                            <w:sz w:val="22"/>
                            <w:szCs w:val="22"/>
                          </w:rPr>
                          <w:t>Class</w:t>
                        </w:r>
                      </w:p>
                    </w:tc>
                  </w:tr>
                  <w:tr w:rsidR="004449B6" w:rsidTr="00A3786D">
                    <w:tc>
                      <w:tcPr>
                        <w:tcW w:w="2268" w:type="dxa"/>
                      </w:tcPr>
                      <w:p w:rsidR="004449B6" w:rsidRDefault="004449B6" w:rsidP="0057570D">
                        <w:pPr>
                          <w:rPr>
                            <w:rFonts w:ascii="Comic Sans MS" w:hAnsi="Comic Sans MS"/>
                            <w:sz w:val="22"/>
                            <w:szCs w:val="22"/>
                          </w:rPr>
                        </w:pPr>
                        <w:r>
                          <w:rPr>
                            <w:rFonts w:ascii="Comic Sans MS" w:hAnsi="Comic Sans MS"/>
                            <w:sz w:val="22"/>
                            <w:szCs w:val="22"/>
                          </w:rPr>
                          <w:t>Dec 17-Jan 3</w:t>
                        </w:r>
                      </w:p>
                    </w:tc>
                    <w:tc>
                      <w:tcPr>
                        <w:tcW w:w="3150" w:type="dxa"/>
                      </w:tcPr>
                      <w:p w:rsidR="00D9107A" w:rsidRDefault="004449B6" w:rsidP="0057570D">
                        <w:pPr>
                          <w:rPr>
                            <w:rFonts w:ascii="Comic Sans MS" w:hAnsi="Comic Sans MS"/>
                            <w:sz w:val="22"/>
                            <w:szCs w:val="22"/>
                          </w:rPr>
                        </w:pPr>
                        <w:r>
                          <w:rPr>
                            <w:rFonts w:ascii="Comic Sans MS" w:hAnsi="Comic Sans MS"/>
                            <w:sz w:val="22"/>
                            <w:szCs w:val="22"/>
                          </w:rPr>
                          <w:t xml:space="preserve">NO CLASSES </w:t>
                        </w:r>
                      </w:p>
                      <w:p w:rsidR="004449B6" w:rsidRDefault="004449B6" w:rsidP="0057570D">
                        <w:pPr>
                          <w:rPr>
                            <w:rFonts w:ascii="Comic Sans MS" w:hAnsi="Comic Sans MS"/>
                            <w:sz w:val="22"/>
                            <w:szCs w:val="22"/>
                          </w:rPr>
                        </w:pPr>
                        <w:r>
                          <w:rPr>
                            <w:rFonts w:ascii="Comic Sans MS" w:hAnsi="Comic Sans MS"/>
                            <w:sz w:val="22"/>
                            <w:szCs w:val="22"/>
                          </w:rPr>
                          <w:t>Christmas Break</w:t>
                        </w:r>
                      </w:p>
                    </w:tc>
                  </w:tr>
                  <w:tr w:rsidR="004449B6" w:rsidTr="00A3786D">
                    <w:tc>
                      <w:tcPr>
                        <w:tcW w:w="2268" w:type="dxa"/>
                      </w:tcPr>
                      <w:p w:rsidR="004449B6" w:rsidRDefault="004449B6" w:rsidP="0057570D">
                        <w:pPr>
                          <w:rPr>
                            <w:rFonts w:ascii="Comic Sans MS" w:hAnsi="Comic Sans MS"/>
                            <w:sz w:val="22"/>
                            <w:szCs w:val="22"/>
                          </w:rPr>
                        </w:pPr>
                        <w:r>
                          <w:rPr>
                            <w:rFonts w:ascii="Comic Sans MS" w:hAnsi="Comic Sans MS"/>
                            <w:sz w:val="22"/>
                            <w:szCs w:val="22"/>
                          </w:rPr>
                          <w:t>January 7 &amp; 10, 2018</w:t>
                        </w:r>
                      </w:p>
                    </w:tc>
                    <w:tc>
                      <w:tcPr>
                        <w:tcW w:w="3150" w:type="dxa"/>
                      </w:tcPr>
                      <w:p w:rsidR="004449B6" w:rsidRDefault="004449B6" w:rsidP="0057570D">
                        <w:pPr>
                          <w:rPr>
                            <w:rFonts w:ascii="Comic Sans MS" w:hAnsi="Comic Sans MS"/>
                            <w:sz w:val="22"/>
                            <w:szCs w:val="22"/>
                          </w:rPr>
                        </w:pPr>
                        <w:r>
                          <w:rPr>
                            <w:rFonts w:ascii="Comic Sans MS" w:hAnsi="Comic Sans MS"/>
                            <w:sz w:val="22"/>
                            <w:szCs w:val="22"/>
                          </w:rPr>
                          <w:t>CLASSES RESUME</w:t>
                        </w:r>
                      </w:p>
                    </w:tc>
                  </w:tr>
                </w:tbl>
                <w:p w:rsidR="00952816" w:rsidRPr="00952816" w:rsidRDefault="00952816" w:rsidP="00952816">
                  <w:pPr>
                    <w:jc w:val="center"/>
                    <w:rPr>
                      <w:rFonts w:ascii="Comic Sans MS" w:hAnsi="Comic Sans MS"/>
                      <w:b/>
                      <w:sz w:val="22"/>
                      <w:szCs w:val="22"/>
                    </w:rPr>
                  </w:pPr>
                  <w:r w:rsidRPr="00116CBD">
                    <w:rPr>
                      <w:rFonts w:ascii="Comic Sans MS" w:hAnsi="Comic Sans MS"/>
                      <w:b/>
                      <w:sz w:val="22"/>
                      <w:szCs w:val="22"/>
                      <w:u w:val="single"/>
                    </w:rPr>
                    <w:t>Class times are as follows</w:t>
                  </w:r>
                  <w:r w:rsidRPr="00952816">
                    <w:rPr>
                      <w:rFonts w:ascii="Comic Sans MS" w:hAnsi="Comic Sans MS"/>
                      <w:b/>
                      <w:sz w:val="22"/>
                      <w:szCs w:val="22"/>
                    </w:rPr>
                    <w:t>:</w:t>
                  </w:r>
                </w:p>
                <w:p w:rsidR="000418B0" w:rsidRDefault="00952816" w:rsidP="00952816">
                  <w:pPr>
                    <w:jc w:val="center"/>
                    <w:rPr>
                      <w:rFonts w:ascii="Comic Sans MS" w:hAnsi="Comic Sans MS"/>
                      <w:b/>
                      <w:sz w:val="22"/>
                      <w:szCs w:val="22"/>
                    </w:rPr>
                  </w:pPr>
                  <w:r w:rsidRPr="00952816">
                    <w:rPr>
                      <w:rFonts w:ascii="Comic Sans MS" w:hAnsi="Comic Sans MS"/>
                      <w:b/>
                      <w:sz w:val="22"/>
                      <w:szCs w:val="22"/>
                    </w:rPr>
                    <w:t xml:space="preserve">Grades 1-6 meet on Wednesday </w:t>
                  </w:r>
                </w:p>
                <w:p w:rsidR="00952816" w:rsidRPr="00952816" w:rsidRDefault="00952816" w:rsidP="00952816">
                  <w:pPr>
                    <w:jc w:val="center"/>
                    <w:rPr>
                      <w:rFonts w:ascii="Comic Sans MS" w:hAnsi="Comic Sans MS"/>
                      <w:b/>
                      <w:sz w:val="22"/>
                      <w:szCs w:val="22"/>
                    </w:rPr>
                  </w:pPr>
                  <w:proofErr w:type="gramStart"/>
                  <w:r w:rsidRPr="00952816">
                    <w:rPr>
                      <w:rFonts w:ascii="Comic Sans MS" w:hAnsi="Comic Sans MS"/>
                      <w:b/>
                      <w:sz w:val="22"/>
                      <w:szCs w:val="22"/>
                    </w:rPr>
                    <w:t>from</w:t>
                  </w:r>
                  <w:proofErr w:type="gramEnd"/>
                  <w:r w:rsidRPr="00952816">
                    <w:rPr>
                      <w:rFonts w:ascii="Comic Sans MS" w:hAnsi="Comic Sans MS"/>
                      <w:b/>
                      <w:sz w:val="22"/>
                      <w:szCs w:val="22"/>
                    </w:rPr>
                    <w:t xml:space="preserve"> 6:00pm-7:30pm</w:t>
                  </w:r>
                </w:p>
                <w:p w:rsidR="00952816" w:rsidRDefault="00952816" w:rsidP="00952816">
                  <w:pPr>
                    <w:jc w:val="center"/>
                    <w:rPr>
                      <w:rFonts w:ascii="Comic Sans MS" w:hAnsi="Comic Sans MS"/>
                      <w:b/>
                      <w:sz w:val="22"/>
                      <w:szCs w:val="22"/>
                    </w:rPr>
                  </w:pPr>
                  <w:r w:rsidRPr="00952816">
                    <w:rPr>
                      <w:rFonts w:ascii="Comic Sans MS" w:hAnsi="Comic Sans MS"/>
                      <w:b/>
                      <w:sz w:val="22"/>
                      <w:szCs w:val="22"/>
                    </w:rPr>
                    <w:t xml:space="preserve">Grades 7-12 meet on Sunday </w:t>
                  </w:r>
                </w:p>
                <w:p w:rsidR="00952816" w:rsidRPr="00952816" w:rsidRDefault="00952816" w:rsidP="00952816">
                  <w:pPr>
                    <w:jc w:val="center"/>
                    <w:rPr>
                      <w:rFonts w:ascii="Comic Sans MS" w:hAnsi="Comic Sans MS"/>
                      <w:b/>
                      <w:sz w:val="22"/>
                      <w:szCs w:val="22"/>
                    </w:rPr>
                  </w:pPr>
                  <w:proofErr w:type="gramStart"/>
                  <w:r w:rsidRPr="00952816">
                    <w:rPr>
                      <w:rFonts w:ascii="Comic Sans MS" w:hAnsi="Comic Sans MS"/>
                      <w:b/>
                      <w:sz w:val="22"/>
                      <w:szCs w:val="22"/>
                    </w:rPr>
                    <w:t>from</w:t>
                  </w:r>
                  <w:proofErr w:type="gramEnd"/>
                  <w:r w:rsidRPr="00952816">
                    <w:rPr>
                      <w:rFonts w:ascii="Comic Sans MS" w:hAnsi="Comic Sans MS"/>
                      <w:b/>
                      <w:sz w:val="22"/>
                      <w:szCs w:val="22"/>
                    </w:rPr>
                    <w:t xml:space="preserve"> 11:00pm-12:30pm</w:t>
                  </w:r>
                </w:p>
                <w:p w:rsidR="00952816" w:rsidRDefault="00952816" w:rsidP="00952816">
                  <w:pPr>
                    <w:jc w:val="center"/>
                    <w:rPr>
                      <w:rFonts w:ascii="Comic Sans MS" w:hAnsi="Comic Sans MS"/>
                      <w:b/>
                      <w:sz w:val="22"/>
                      <w:szCs w:val="22"/>
                    </w:rPr>
                  </w:pPr>
                  <w:bookmarkStart w:id="0" w:name="_GoBack"/>
                  <w:bookmarkEnd w:id="0"/>
                  <w:r w:rsidRPr="00952816">
                    <w:rPr>
                      <w:rFonts w:ascii="Comic Sans MS" w:hAnsi="Comic Sans MS"/>
                      <w:b/>
                      <w:sz w:val="22"/>
                      <w:szCs w:val="22"/>
                    </w:rPr>
                    <w:t xml:space="preserve">Please drop the children off on time </w:t>
                  </w:r>
                </w:p>
                <w:p w:rsidR="00952816" w:rsidRPr="00952816" w:rsidRDefault="00952816" w:rsidP="00952816">
                  <w:pPr>
                    <w:jc w:val="center"/>
                    <w:rPr>
                      <w:rFonts w:ascii="Comic Sans MS" w:hAnsi="Comic Sans MS"/>
                      <w:b/>
                      <w:sz w:val="22"/>
                      <w:szCs w:val="22"/>
                    </w:rPr>
                  </w:pPr>
                  <w:proofErr w:type="gramStart"/>
                  <w:r w:rsidRPr="00952816">
                    <w:rPr>
                      <w:rFonts w:ascii="Comic Sans MS" w:hAnsi="Comic Sans MS"/>
                      <w:b/>
                      <w:sz w:val="22"/>
                      <w:szCs w:val="22"/>
                    </w:rPr>
                    <w:t>and</w:t>
                  </w:r>
                  <w:proofErr w:type="gramEnd"/>
                  <w:r w:rsidRPr="00952816">
                    <w:rPr>
                      <w:rFonts w:ascii="Comic Sans MS" w:hAnsi="Comic Sans MS"/>
                      <w:b/>
                      <w:sz w:val="22"/>
                      <w:szCs w:val="22"/>
                    </w:rPr>
                    <w:t xml:space="preserve"> pick up promptly!</w:t>
                  </w:r>
                </w:p>
                <w:p w:rsidR="00952816" w:rsidRDefault="00952816" w:rsidP="00952816">
                  <w:pPr>
                    <w:jc w:val="center"/>
                    <w:rPr>
                      <w:rFonts w:ascii="Comic Sans MS" w:hAnsi="Comic Sans MS"/>
                    </w:rPr>
                  </w:pPr>
                  <w:r>
                    <w:rPr>
                      <w:rFonts w:ascii="Comic Sans MS" w:hAnsi="Comic Sans MS"/>
                    </w:rPr>
                    <w:t xml:space="preserve">For any questions or concerns regarding Religious Education you may reach me at </w:t>
                  </w:r>
                  <w:hyperlink r:id="rId13" w:history="1">
                    <w:r w:rsidRPr="00AC6E79">
                      <w:rPr>
                        <w:rStyle w:val="Hyperlink"/>
                        <w:rFonts w:ascii="Comic Sans MS" w:hAnsi="Comic Sans MS"/>
                      </w:rPr>
                      <w:t>maria.martinez@yahoo.com</w:t>
                    </w:r>
                  </w:hyperlink>
                  <w:r>
                    <w:rPr>
                      <w:rFonts w:ascii="Comic Sans MS" w:hAnsi="Comic Sans MS"/>
                    </w:rPr>
                    <w:t xml:space="preserve"> or you may call the church office and leave a message.</w:t>
                  </w:r>
                </w:p>
                <w:p w:rsidR="00952816" w:rsidRDefault="00952816" w:rsidP="00952816">
                  <w:pPr>
                    <w:jc w:val="center"/>
                    <w:rPr>
                      <w:rFonts w:ascii="Comic Sans MS" w:hAnsi="Comic Sans MS"/>
                    </w:rPr>
                  </w:pPr>
                  <w:r>
                    <w:rPr>
                      <w:rFonts w:ascii="Comic Sans MS" w:hAnsi="Comic Sans MS"/>
                    </w:rPr>
                    <w:t>Maria Martinez, RE Director</w:t>
                  </w:r>
                </w:p>
                <w:p w:rsidR="00952816" w:rsidRDefault="00952816" w:rsidP="00952816">
                  <w:pPr>
                    <w:jc w:val="center"/>
                    <w:rPr>
                      <w:rFonts w:ascii="Comic Sans MS" w:hAnsi="Comic Sans MS"/>
                    </w:rPr>
                  </w:pPr>
                </w:p>
                <w:p w:rsidR="00C00861" w:rsidRDefault="00C00861"/>
              </w:txbxContent>
            </v:textbox>
          </v:shape>
        </w:pict>
      </w:r>
      <w:r w:rsidR="00A2254E">
        <w:br w:type="textWrapping" w:clear="all"/>
      </w:r>
    </w:p>
    <w:p w:rsidR="00440BE1" w:rsidRPr="001962FB" w:rsidRDefault="002C46CB" w:rsidP="00170FC9">
      <w:pPr>
        <w:tabs>
          <w:tab w:val="right" w:pos="11376"/>
        </w:tabs>
      </w:pPr>
      <w:r w:rsidRPr="002C46CB">
        <w:rPr>
          <w:rFonts w:ascii="Comic Sans MS" w:hAnsi="Comic Sans MS"/>
          <w:b/>
          <w:noProof/>
          <w:sz w:val="20"/>
          <w:szCs w:val="20"/>
          <w:lang w:eastAsia="zh-TW"/>
        </w:rPr>
        <w:pict>
          <v:shape id="_x0000_s989194" type="#_x0000_t202" style="position:absolute;margin-left:280.5pt;margin-top:3.35pt;width:268.6pt;height:150.45pt;z-index:252588032;mso-width-relative:margin;mso-height-relative:margin">
            <v:textbox style="mso-next-textbox:#_x0000_s989194">
              <w:txbxContent>
                <w:p w:rsidR="000001CA" w:rsidRPr="00EC62EA" w:rsidRDefault="000001CA" w:rsidP="00EC62EA">
                  <w:pPr>
                    <w:jc w:val="center"/>
                    <w:rPr>
                      <w:rFonts w:ascii="Britannic Bold" w:hAnsi="Britannic Bold" w:cs="Arial"/>
                      <w:b/>
                      <w:bCs/>
                      <w:color w:val="555555"/>
                      <w:sz w:val="32"/>
                      <w:szCs w:val="32"/>
                      <w:u w:val="single"/>
                    </w:rPr>
                  </w:pPr>
                  <w:r w:rsidRPr="00EC62EA">
                    <w:rPr>
                      <w:rFonts w:ascii="Britannic Bold" w:hAnsi="Britannic Bold" w:cs="Arial"/>
                      <w:b/>
                      <w:bCs/>
                      <w:color w:val="555555"/>
                      <w:sz w:val="32"/>
                      <w:szCs w:val="32"/>
                      <w:u w:val="single"/>
                    </w:rPr>
                    <w:t>CALLING ALL YOUTH!!!</w:t>
                  </w:r>
                </w:p>
                <w:p w:rsidR="0066265B" w:rsidRDefault="0066265B" w:rsidP="000001CA">
                  <w:pPr>
                    <w:jc w:val="both"/>
                    <w:rPr>
                      <w:rFonts w:ascii="Arial" w:hAnsi="Arial" w:cs="Arial"/>
                      <w:b/>
                      <w:bCs/>
                      <w:color w:val="500050"/>
                    </w:rPr>
                  </w:pPr>
                </w:p>
                <w:p w:rsidR="0066265B" w:rsidRDefault="0066265B" w:rsidP="000001CA">
                  <w:pPr>
                    <w:jc w:val="both"/>
                    <w:rPr>
                      <w:rFonts w:ascii="Arial" w:hAnsi="Arial" w:cs="Arial"/>
                      <w:b/>
                      <w:bCs/>
                      <w:color w:val="500050"/>
                    </w:rPr>
                  </w:pPr>
                  <w:r>
                    <w:rPr>
                      <w:rFonts w:ascii="Arial" w:hAnsi="Arial" w:cs="Arial"/>
                      <w:b/>
                      <w:bCs/>
                      <w:color w:val="500050"/>
                    </w:rPr>
                    <w:t xml:space="preserve">We will meet in the Choir Loft on Wednesdays at 5:00 p.m.  </w:t>
                  </w:r>
                </w:p>
                <w:p w:rsidR="000D68C9" w:rsidRDefault="000D68C9" w:rsidP="000001CA">
                  <w:pPr>
                    <w:jc w:val="both"/>
                    <w:rPr>
                      <w:rFonts w:ascii="Arial" w:hAnsi="Arial" w:cs="Arial"/>
                      <w:b/>
                      <w:bCs/>
                      <w:color w:val="500050"/>
                    </w:rPr>
                  </w:pPr>
                </w:p>
                <w:p w:rsidR="00162FF8" w:rsidRDefault="000001CA" w:rsidP="00162FF8">
                  <w:pPr>
                    <w:jc w:val="center"/>
                    <w:rPr>
                      <w:rFonts w:ascii="Arial" w:hAnsi="Arial" w:cs="Arial"/>
                      <w:b/>
                      <w:bCs/>
                      <w:color w:val="500050"/>
                    </w:rPr>
                  </w:pPr>
                  <w:r w:rsidRPr="000001CA">
                    <w:rPr>
                      <w:rFonts w:ascii="Arial" w:hAnsi="Arial" w:cs="Arial"/>
                      <w:b/>
                      <w:bCs/>
                      <w:color w:val="500050"/>
                    </w:rPr>
                    <w:t xml:space="preserve">Please contact </w:t>
                  </w:r>
                </w:p>
                <w:p w:rsidR="00162FF8" w:rsidRDefault="000001CA" w:rsidP="00162FF8">
                  <w:pPr>
                    <w:jc w:val="center"/>
                    <w:rPr>
                      <w:rFonts w:ascii="Arial" w:hAnsi="Arial" w:cs="Arial"/>
                      <w:b/>
                      <w:bCs/>
                      <w:color w:val="555555"/>
                    </w:rPr>
                  </w:pPr>
                  <w:proofErr w:type="spellStart"/>
                  <w:r w:rsidRPr="000001CA">
                    <w:rPr>
                      <w:rFonts w:ascii="Arial" w:hAnsi="Arial" w:cs="Arial"/>
                      <w:b/>
                      <w:bCs/>
                      <w:color w:val="500050"/>
                    </w:rPr>
                    <w:t>Cece</w:t>
                  </w:r>
                  <w:proofErr w:type="spellEnd"/>
                  <w:r w:rsidRPr="000001CA">
                    <w:rPr>
                      <w:rFonts w:ascii="Arial" w:hAnsi="Arial" w:cs="Arial"/>
                      <w:b/>
                      <w:bCs/>
                      <w:color w:val="500050"/>
                    </w:rPr>
                    <w:br/>
                  </w:r>
                  <w:proofErr w:type="spellStart"/>
                  <w:r w:rsidRPr="000001CA">
                    <w:rPr>
                      <w:rFonts w:ascii="Arial" w:hAnsi="Arial" w:cs="Arial"/>
                      <w:b/>
                      <w:bCs/>
                      <w:color w:val="555555"/>
                    </w:rPr>
                    <w:t>Bogle</w:t>
                  </w:r>
                  <w:proofErr w:type="spellEnd"/>
                  <w:r w:rsidRPr="000001CA">
                    <w:rPr>
                      <w:rFonts w:ascii="Arial" w:hAnsi="Arial" w:cs="Arial"/>
                      <w:b/>
                      <w:bCs/>
                      <w:color w:val="555555"/>
                    </w:rPr>
                    <w:t xml:space="preserve"> at </w:t>
                  </w:r>
                  <w:r w:rsidR="0066265B">
                    <w:rPr>
                      <w:rFonts w:ascii="Arial" w:hAnsi="Arial" w:cs="Arial"/>
                      <w:b/>
                      <w:bCs/>
                      <w:color w:val="555555"/>
                    </w:rPr>
                    <w:t>580-</w:t>
                  </w:r>
                  <w:r w:rsidRPr="000001CA">
                    <w:rPr>
                      <w:rFonts w:ascii="Arial" w:hAnsi="Arial" w:cs="Arial"/>
                      <w:b/>
                      <w:bCs/>
                      <w:color w:val="555555"/>
                    </w:rPr>
                    <w:t>7</w:t>
                  </w:r>
                  <w:r w:rsidR="0066265B">
                    <w:rPr>
                      <w:rFonts w:ascii="Arial" w:hAnsi="Arial" w:cs="Arial"/>
                      <w:b/>
                      <w:bCs/>
                      <w:color w:val="555555"/>
                    </w:rPr>
                    <w:t>35</w:t>
                  </w:r>
                  <w:r w:rsidR="000042B1">
                    <w:rPr>
                      <w:rFonts w:ascii="Arial" w:hAnsi="Arial" w:cs="Arial"/>
                      <w:b/>
                      <w:bCs/>
                      <w:color w:val="555555"/>
                    </w:rPr>
                    <w:t xml:space="preserve">-3991 </w:t>
                  </w:r>
                </w:p>
                <w:p w:rsidR="000001CA" w:rsidRPr="000001CA" w:rsidRDefault="000042B1" w:rsidP="00162FF8">
                  <w:pPr>
                    <w:jc w:val="center"/>
                  </w:pPr>
                  <w:proofErr w:type="gramStart"/>
                  <w:r>
                    <w:rPr>
                      <w:rFonts w:ascii="Arial" w:hAnsi="Arial" w:cs="Arial"/>
                      <w:b/>
                      <w:bCs/>
                      <w:color w:val="555555"/>
                    </w:rPr>
                    <w:t>for</w:t>
                  </w:r>
                  <w:proofErr w:type="gramEnd"/>
                  <w:r>
                    <w:rPr>
                      <w:rFonts w:ascii="Arial" w:hAnsi="Arial" w:cs="Arial"/>
                      <w:b/>
                      <w:bCs/>
                      <w:color w:val="555555"/>
                    </w:rPr>
                    <w:t xml:space="preserve"> further information.</w:t>
                  </w:r>
                </w:p>
              </w:txbxContent>
            </v:textbox>
          </v:shape>
        </w:pict>
      </w: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5E55D2" w:rsidP="00E47ADD">
      <w:pPr>
        <w:tabs>
          <w:tab w:val="center" w:pos="5400"/>
          <w:tab w:val="right" w:pos="10800"/>
        </w:tabs>
        <w:rPr>
          <w:sz w:val="22"/>
          <w:szCs w:val="22"/>
          <w:lang w:val="es-MX"/>
        </w:rPr>
      </w:pPr>
      <w:r w:rsidRPr="002C46CB">
        <w:rPr>
          <w:rFonts w:ascii="Comic Sans MS" w:hAnsi="Comic Sans MS"/>
          <w:b/>
          <w:noProof/>
          <w:sz w:val="20"/>
          <w:szCs w:val="20"/>
          <w:lang w:eastAsia="zh-TW"/>
        </w:rPr>
        <w:pict>
          <v:shape id="_x0000_s989202" type="#_x0000_t202" style="position:absolute;margin-left:-9.3pt;margin-top:496.7pt;width:563.5pt;height:23.4pt;z-index:252600320;mso-height-percent:200;mso-height-percent:200;mso-width-relative:margin;mso-height-relative:margin" strokeweight="3pt">
            <v:textbox style="mso-next-textbox:#_x0000_s989202;mso-fit-shape-to-text:t">
              <w:txbxContent>
                <w:p w:rsidR="007323D6" w:rsidRPr="007323D6" w:rsidRDefault="007323D6" w:rsidP="007323D6">
                  <w:pPr>
                    <w:jc w:val="center"/>
                    <w:rPr>
                      <w:rFonts w:ascii="Berlin Sans FB" w:hAnsi="Berlin Sans FB"/>
                    </w:rPr>
                  </w:pPr>
                  <w:r w:rsidRPr="007323D6">
                    <w:rPr>
                      <w:rFonts w:ascii="Berlin Sans FB" w:hAnsi="Berlin Sans FB"/>
                    </w:rPr>
                    <w:t>If you have a Pastoral Emergency please contact 580-786-2098</w:t>
                  </w:r>
                </w:p>
              </w:txbxContent>
            </v:textbox>
          </v:shape>
        </w:pict>
      </w:r>
      <w:r w:rsidR="00D8063C">
        <w:rPr>
          <w:noProof/>
        </w:rPr>
        <w:drawing>
          <wp:anchor distT="0" distB="0" distL="114300" distR="114300" simplePos="0" relativeHeight="252617728" behindDoc="0" locked="0" layoutInCell="1" allowOverlap="1">
            <wp:simplePos x="0" y="0"/>
            <wp:positionH relativeFrom="column">
              <wp:posOffset>3600450</wp:posOffset>
            </wp:positionH>
            <wp:positionV relativeFrom="paragraph">
              <wp:posOffset>307340</wp:posOffset>
            </wp:positionV>
            <wp:extent cx="3381375" cy="1285875"/>
            <wp:effectExtent l="19050" t="0" r="9525" b="0"/>
            <wp:wrapNone/>
            <wp:docPr id="6" name="Picture 5" descr="gregorianmass11-9-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egorianmass11-9-17.png"/>
                    <pic:cNvPicPr/>
                  </pic:nvPicPr>
                  <pic:blipFill>
                    <a:blip r:embed="rId14" cstate="print"/>
                    <a:stretch>
                      <a:fillRect/>
                    </a:stretch>
                  </pic:blipFill>
                  <pic:spPr>
                    <a:xfrm>
                      <a:off x="0" y="0"/>
                      <a:ext cx="3381375" cy="1285875"/>
                    </a:xfrm>
                    <a:prstGeom prst="rect">
                      <a:avLst/>
                    </a:prstGeom>
                  </pic:spPr>
                </pic:pic>
              </a:graphicData>
            </a:graphic>
          </wp:anchor>
        </w:drawing>
      </w:r>
      <w:r w:rsidR="00D8063C" w:rsidRPr="002C46CB">
        <w:rPr>
          <w:noProof/>
          <w:lang w:eastAsia="zh-TW"/>
        </w:rPr>
        <w:pict>
          <v:shape id="_x0000_s989221" type="#_x0000_t202" style="position:absolute;margin-left:280.5pt;margin-top:126.2pt;width:268.6pt;height:182.85pt;z-index:252616704;mso-position-horizontal-relative:text;mso-position-vertical-relative:text;mso-width-relative:margin;mso-height-relative:margin">
            <v:textbox>
              <w:txbxContent>
                <w:p w:rsidR="00314182" w:rsidRPr="00963189" w:rsidRDefault="00314182" w:rsidP="00735346">
                  <w:pPr>
                    <w:jc w:val="both"/>
                    <w:rPr>
                      <w:rFonts w:ascii="Eras Bold ITC" w:hAnsi="Eras Bold ITC"/>
                      <w:sz w:val="22"/>
                      <w:szCs w:val="22"/>
                    </w:rPr>
                  </w:pPr>
                  <w:r w:rsidRPr="00963189">
                    <w:rPr>
                      <w:rFonts w:ascii="Eras Bold ITC" w:hAnsi="Eras Bold ITC"/>
                      <w:sz w:val="22"/>
                      <w:szCs w:val="22"/>
                    </w:rPr>
                    <w:t xml:space="preserve">You can have Masses offered for </w:t>
                  </w:r>
                  <w:r w:rsidRPr="00963189">
                    <w:rPr>
                      <w:rFonts w:ascii="Eras Bold ITC" w:hAnsi="Eras Bold ITC"/>
                      <w:sz w:val="22"/>
                      <w:szCs w:val="22"/>
                    </w:rPr>
                    <w:br/>
                    <w:t xml:space="preserve">someone’s birthday, wedding, baptism or </w:t>
                  </w:r>
                  <w:r w:rsidR="00735346" w:rsidRPr="00963189">
                    <w:rPr>
                      <w:rFonts w:ascii="Eras Bold ITC" w:hAnsi="Eras Bold ITC"/>
                      <w:sz w:val="22"/>
                      <w:szCs w:val="22"/>
                    </w:rPr>
                    <w:t xml:space="preserve">in memory of your deceased loved ones. </w:t>
                  </w:r>
                  <w:r w:rsidRPr="00963189">
                    <w:rPr>
                      <w:rFonts w:ascii="Eras Bold ITC" w:hAnsi="Eras Bold ITC"/>
                      <w:sz w:val="22"/>
                      <w:szCs w:val="22"/>
                    </w:rPr>
                    <w:t>Contact the office for days and times that you wish to have the Mass celebrated.  What a wonderful spiritual gift!</w:t>
                  </w:r>
                </w:p>
                <w:p w:rsidR="00314182" w:rsidRPr="00963189" w:rsidRDefault="00314182" w:rsidP="00314182">
                  <w:pPr>
                    <w:jc w:val="center"/>
                    <w:rPr>
                      <w:rFonts w:ascii="Eras Bold ITC" w:hAnsi="Eras Bold ITC"/>
                      <w:sz w:val="22"/>
                      <w:szCs w:val="22"/>
                    </w:rPr>
                  </w:pPr>
                </w:p>
                <w:p w:rsidR="00A87AC6" w:rsidRPr="00963189" w:rsidRDefault="00A87AC6" w:rsidP="00314182">
                  <w:pPr>
                    <w:jc w:val="center"/>
                    <w:rPr>
                      <w:rFonts w:ascii="Eras Bold ITC" w:hAnsi="Eras Bold ITC"/>
                      <w:sz w:val="22"/>
                      <w:szCs w:val="22"/>
                    </w:rPr>
                  </w:pPr>
                  <w:r w:rsidRPr="00963189">
                    <w:rPr>
                      <w:rFonts w:ascii="Eras Bold ITC" w:hAnsi="Eras Bold ITC"/>
                      <w:sz w:val="22"/>
                      <w:szCs w:val="22"/>
                    </w:rPr>
                    <w:t xml:space="preserve">A Gregorian Mass is for the faithfully departed.  </w:t>
                  </w:r>
                  <w:r w:rsidRPr="00963189">
                    <w:rPr>
                      <w:rFonts w:ascii="Eras Bold ITC" w:hAnsi="Eras Bold ITC"/>
                      <w:sz w:val="22"/>
                      <w:szCs w:val="22"/>
                    </w:rPr>
                    <w:br/>
                    <w:t>The Holy Mass is said daily for thirty days.</w:t>
                  </w:r>
                </w:p>
                <w:p w:rsidR="00314182" w:rsidRPr="00963189" w:rsidRDefault="00314182" w:rsidP="00314182">
                  <w:pPr>
                    <w:jc w:val="center"/>
                    <w:rPr>
                      <w:rFonts w:ascii="Eras Bold ITC" w:hAnsi="Eras Bold ITC"/>
                      <w:sz w:val="22"/>
                      <w:szCs w:val="22"/>
                    </w:rPr>
                  </w:pPr>
                </w:p>
                <w:p w:rsidR="00314182" w:rsidRPr="00963189" w:rsidRDefault="00314182" w:rsidP="00314182">
                  <w:pPr>
                    <w:jc w:val="center"/>
                    <w:rPr>
                      <w:rFonts w:ascii="Eras Bold ITC" w:hAnsi="Eras Bold ITC"/>
                      <w:sz w:val="22"/>
                      <w:szCs w:val="22"/>
                    </w:rPr>
                  </w:pPr>
                  <w:r w:rsidRPr="00963189">
                    <w:rPr>
                      <w:rFonts w:ascii="Eras Bold ITC" w:hAnsi="Eras Bold ITC"/>
                      <w:sz w:val="22"/>
                      <w:szCs w:val="22"/>
                    </w:rPr>
                    <w:t>Please come by the office today and offer a Gregorian Mass for your loved one!</w:t>
                  </w:r>
                </w:p>
              </w:txbxContent>
            </v:textbox>
          </v:shape>
        </w:pict>
      </w:r>
      <w:r w:rsidR="00BD2557" w:rsidRPr="002C46CB">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80.5pt;margin-top:324.2pt;width:268.6pt;height:154.9pt;z-index:252529664;mso-position-horizontal-relative:text;mso-position-vertical-relative:text" adj="5947,20735" fillcolor="#eeece1 [3214]" strokecolor="black [3213]" strokeweight="1.5pt">
            <v:stroke dashstyle="longDash"/>
            <v:textbox style="mso-next-textbox:#_x0000_s913358" inset=".72pt,.72pt,.72pt,0">
              <w:txbxContent>
                <w:p w:rsidR="00B66349" w:rsidRPr="000A70AB" w:rsidRDefault="00B66349" w:rsidP="00361AC4">
                  <w:pPr>
                    <w:jc w:val="center"/>
                    <w:rPr>
                      <w:rFonts w:ascii="Algerian" w:hAnsi="Algerian"/>
                      <w:sz w:val="28"/>
                      <w:szCs w:val="28"/>
                      <w:u w:val="single"/>
                    </w:rPr>
                  </w:pPr>
                  <w:r w:rsidRPr="000A70AB">
                    <w:rPr>
                      <w:rFonts w:ascii="Algerian" w:hAnsi="Algerian"/>
                      <w:sz w:val="28"/>
                      <w:szCs w:val="28"/>
                      <w:u w:val="single"/>
                    </w:rPr>
                    <w:t>DUNCAN COLLECTIONs FOR</w:t>
                  </w:r>
                </w:p>
                <w:p w:rsidR="00B66349" w:rsidRPr="000A70AB" w:rsidRDefault="00B03F13" w:rsidP="00DE7BA4">
                  <w:pPr>
                    <w:jc w:val="center"/>
                    <w:rPr>
                      <w:rFonts w:ascii="Algerian" w:hAnsi="Algerian"/>
                      <w:sz w:val="28"/>
                      <w:szCs w:val="28"/>
                      <w:u w:val="single"/>
                    </w:rPr>
                  </w:pPr>
                  <w:r>
                    <w:rPr>
                      <w:rFonts w:ascii="Algerian" w:hAnsi="Algerian"/>
                      <w:sz w:val="28"/>
                      <w:szCs w:val="28"/>
                      <w:u w:val="single"/>
                    </w:rPr>
                    <w:t>November 18-19</w:t>
                  </w:r>
                  <w:r w:rsidR="00B66349" w:rsidRPr="000A70AB">
                    <w:rPr>
                      <w:rFonts w:ascii="Algerian" w:hAnsi="Algerian"/>
                      <w:sz w:val="28"/>
                      <w:szCs w:val="28"/>
                      <w:u w:val="single"/>
                    </w:rPr>
                    <w:t>:</w:t>
                  </w:r>
                </w:p>
                <w:p w:rsidR="00B66349" w:rsidRDefault="00B66349" w:rsidP="00A7787C">
                  <w:pPr>
                    <w:tabs>
                      <w:tab w:val="left" w:pos="900"/>
                    </w:tabs>
                    <w:jc w:val="center"/>
                    <w:rPr>
                      <w:rFonts w:ascii="Bell MT" w:hAnsi="Bell MT" w:cs="Arial"/>
                      <w:b/>
                    </w:rPr>
                  </w:pPr>
                  <w:r w:rsidRPr="00B81B22">
                    <w:rPr>
                      <w:rFonts w:ascii="Bell MT" w:hAnsi="Bell MT" w:cs="Arial"/>
                      <w:b/>
                      <w:u w:val="single"/>
                    </w:rPr>
                    <w:t>Duncan</w:t>
                  </w:r>
                  <w:r w:rsidR="00E859FF">
                    <w:rPr>
                      <w:rFonts w:ascii="Bell MT" w:hAnsi="Bell MT" w:cs="Arial"/>
                      <w:b/>
                    </w:rPr>
                    <w:t>:  $</w:t>
                  </w:r>
                  <w:r w:rsidR="00BD2557">
                    <w:rPr>
                      <w:rFonts w:ascii="Bell MT" w:hAnsi="Bell MT" w:cs="Arial"/>
                      <w:b/>
                    </w:rPr>
                    <w:t>1,557.00</w:t>
                  </w:r>
                </w:p>
                <w:p w:rsidR="00B66349" w:rsidRDefault="00B66349" w:rsidP="00A7787C">
                  <w:pPr>
                    <w:tabs>
                      <w:tab w:val="left" w:pos="900"/>
                    </w:tabs>
                    <w:jc w:val="center"/>
                    <w:rPr>
                      <w:rFonts w:ascii="Bell MT" w:hAnsi="Bell MT" w:cs="Arial"/>
                      <w:b/>
                    </w:rPr>
                  </w:pPr>
                  <w:r>
                    <w:rPr>
                      <w:rFonts w:ascii="Bell MT" w:hAnsi="Bell MT" w:cs="Arial"/>
                      <w:b/>
                    </w:rPr>
                    <w:t>Weekly Electronic Donations:  $1,200.00</w:t>
                  </w:r>
                </w:p>
                <w:p w:rsidR="004E420E" w:rsidRDefault="00604F35" w:rsidP="00A7787C">
                  <w:pPr>
                    <w:tabs>
                      <w:tab w:val="left" w:pos="900"/>
                    </w:tabs>
                    <w:jc w:val="center"/>
                    <w:rPr>
                      <w:rFonts w:ascii="Bell MT" w:hAnsi="Bell MT" w:cs="Arial"/>
                      <w:b/>
                    </w:rPr>
                  </w:pPr>
                  <w:r>
                    <w:rPr>
                      <w:rFonts w:ascii="Bell MT" w:hAnsi="Bell MT" w:cs="Arial"/>
                      <w:b/>
                    </w:rPr>
                    <w:t>Second Collection:  $</w:t>
                  </w:r>
                  <w:r w:rsidR="00BD2557">
                    <w:rPr>
                      <w:rFonts w:ascii="Bell MT" w:hAnsi="Bell MT" w:cs="Arial"/>
                      <w:b/>
                    </w:rPr>
                    <w:t>171.00</w:t>
                  </w:r>
                </w:p>
                <w:p w:rsidR="00024222" w:rsidRDefault="00B03F13" w:rsidP="006D45FA">
                  <w:pPr>
                    <w:tabs>
                      <w:tab w:val="left" w:pos="900"/>
                    </w:tabs>
                    <w:jc w:val="center"/>
                    <w:rPr>
                      <w:rFonts w:ascii="Bell MT" w:hAnsi="Bell MT" w:cs="Arial"/>
                      <w:b/>
                    </w:rPr>
                  </w:pPr>
                  <w:r>
                    <w:rPr>
                      <w:rFonts w:ascii="Bell MT" w:hAnsi="Bell MT" w:cs="Arial"/>
                      <w:b/>
                    </w:rPr>
                    <w:t>Building Fund:  $</w:t>
                  </w:r>
                  <w:r w:rsidR="00BD2557">
                    <w:rPr>
                      <w:rFonts w:ascii="Bell MT" w:hAnsi="Bell MT" w:cs="Arial"/>
                      <w:b/>
                    </w:rPr>
                    <w:t>1,200.00</w:t>
                  </w:r>
                </w:p>
                <w:p w:rsidR="002F4738" w:rsidRDefault="002F4738" w:rsidP="006D45FA">
                  <w:pPr>
                    <w:tabs>
                      <w:tab w:val="left" w:pos="900"/>
                    </w:tabs>
                    <w:jc w:val="center"/>
                    <w:rPr>
                      <w:rFonts w:ascii="Bell MT" w:hAnsi="Bell MT" w:cs="Arial"/>
                      <w:b/>
                    </w:rPr>
                  </w:pPr>
                  <w:r w:rsidRPr="002F4738">
                    <w:rPr>
                      <w:rFonts w:ascii="Bell MT" w:hAnsi="Bell MT" w:cs="Arial"/>
                      <w:b/>
                      <w:u w:val="single"/>
                    </w:rPr>
                    <w:t>RYAN</w:t>
                  </w:r>
                  <w:r w:rsidR="00B03F13">
                    <w:rPr>
                      <w:rFonts w:ascii="Bell MT" w:hAnsi="Bell MT" w:cs="Arial"/>
                      <w:b/>
                    </w:rPr>
                    <w:t>:  $</w:t>
                  </w:r>
                  <w:r w:rsidR="00BD2557">
                    <w:rPr>
                      <w:rFonts w:ascii="Bell MT" w:hAnsi="Bell MT" w:cs="Arial"/>
                      <w:b/>
                    </w:rPr>
                    <w:t>120.00</w:t>
                  </w:r>
                </w:p>
                <w:p w:rsidR="0050389D" w:rsidRDefault="0050389D" w:rsidP="00A7787C">
                  <w:pPr>
                    <w:tabs>
                      <w:tab w:val="left" w:pos="900"/>
                    </w:tabs>
                    <w:jc w:val="center"/>
                    <w:rPr>
                      <w:rFonts w:ascii="Bell MT" w:hAnsi="Bell MT" w:cs="Arial"/>
                      <w:b/>
                    </w:rPr>
                  </w:pPr>
                </w:p>
                <w:p w:rsidR="00B66349" w:rsidRPr="00024222" w:rsidRDefault="00B66349" w:rsidP="00361AC4">
                  <w:pPr>
                    <w:tabs>
                      <w:tab w:val="left" w:pos="900"/>
                    </w:tabs>
                    <w:jc w:val="center"/>
                    <w:rPr>
                      <w:rFonts w:ascii="Script MT Bold" w:hAnsi="Script MT Bold" w:cs="Arial"/>
                      <w:b/>
                      <w:sz w:val="32"/>
                      <w:szCs w:val="32"/>
                    </w:rPr>
                  </w:pPr>
                  <w:r w:rsidRPr="00024222">
                    <w:rPr>
                      <w:rFonts w:ascii="Script MT Bold" w:hAnsi="Script MT Bold" w:cs="Arial"/>
                      <w:b/>
                      <w:sz w:val="32"/>
                      <w:szCs w:val="32"/>
                    </w:rPr>
                    <w:t>Thank you for your generosity!!!</w:t>
                  </w:r>
                </w:p>
                <w:p w:rsidR="00B66349" w:rsidRPr="000A70AB"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r w:rsidR="002C46CB" w:rsidRPr="002C46CB">
        <w:rPr>
          <w:rFonts w:ascii="Comic Sans MS" w:hAnsi="Comic Sans MS"/>
          <w:b/>
          <w:noProof/>
          <w:sz w:val="20"/>
          <w:szCs w:val="20"/>
          <w:lang w:eastAsia="zh-TW"/>
        </w:rPr>
        <w:pict>
          <v:shape id="_x0000_s989227" type="#_x0000_t202" style="position:absolute;margin-left:-8.05pt;margin-top:245.45pt;width:262.75pt;height:113.55pt;z-index:252621824;mso-height-percent:200;mso-position-horizontal-relative:text;mso-position-vertical-relative:text;mso-height-percent:200;mso-width-relative:margin;mso-height-relative:margin">
            <v:textbox style="mso-fit-shape-to-text:t">
              <w:txbxContent>
                <w:p w:rsidR="00650D36" w:rsidRPr="00952816" w:rsidRDefault="00650D36" w:rsidP="00650D36">
                  <w:pPr>
                    <w:jc w:val="center"/>
                    <w:rPr>
                      <w:rFonts w:ascii="Script MT Bold" w:hAnsi="Script MT Bold"/>
                      <w:b/>
                    </w:rPr>
                  </w:pPr>
                  <w:r w:rsidRPr="00952816">
                    <w:rPr>
                      <w:rFonts w:ascii="Script MT Bold" w:hAnsi="Script MT Bold"/>
                      <w:b/>
                    </w:rPr>
                    <w:t>Immaculate Conception Church</w:t>
                  </w:r>
                </w:p>
                <w:p w:rsidR="00650D36" w:rsidRPr="00952816" w:rsidRDefault="00650D36" w:rsidP="00650D36">
                  <w:pPr>
                    <w:jc w:val="center"/>
                    <w:rPr>
                      <w:rFonts w:ascii="Elephant" w:hAnsi="Elephant"/>
                    </w:rPr>
                  </w:pPr>
                  <w:r w:rsidRPr="00952816">
                    <w:rPr>
                      <w:rFonts w:ascii="Elephant" w:hAnsi="Elephant"/>
                    </w:rPr>
                    <w:t>Marlow</w:t>
                  </w:r>
                </w:p>
                <w:p w:rsidR="00650D36" w:rsidRPr="00952816" w:rsidRDefault="00650D36" w:rsidP="00650D36">
                  <w:pPr>
                    <w:jc w:val="center"/>
                    <w:rPr>
                      <w:rFonts w:ascii="Elephant" w:hAnsi="Elephant"/>
                    </w:rPr>
                  </w:pPr>
                  <w:r w:rsidRPr="00952816">
                    <w:rPr>
                      <w:rFonts w:ascii="Elephant" w:hAnsi="Elephant"/>
                    </w:rPr>
                    <w:t>**********************************</w:t>
                  </w:r>
                </w:p>
                <w:p w:rsidR="00650D36" w:rsidRPr="00952816" w:rsidRDefault="00650D36" w:rsidP="00650D36">
                  <w:pPr>
                    <w:jc w:val="center"/>
                    <w:rPr>
                      <w:rFonts w:ascii="Elephant" w:hAnsi="Elephant"/>
                    </w:rPr>
                  </w:pPr>
                  <w:r w:rsidRPr="00952816">
                    <w:rPr>
                      <w:rFonts w:ascii="Elephant" w:hAnsi="Elephant"/>
                    </w:rPr>
                    <w:t>Collections:</w:t>
                  </w:r>
                </w:p>
                <w:p w:rsidR="00650D36" w:rsidRPr="00952816" w:rsidRDefault="00B03F13" w:rsidP="00650D36">
                  <w:pPr>
                    <w:jc w:val="center"/>
                    <w:rPr>
                      <w:rFonts w:ascii="Elephant" w:hAnsi="Elephant"/>
                    </w:rPr>
                  </w:pPr>
                  <w:r>
                    <w:rPr>
                      <w:rFonts w:ascii="Elephant" w:hAnsi="Elephant"/>
                      <w:u w:val="single"/>
                    </w:rPr>
                    <w:t>Nov 19</w:t>
                  </w:r>
                  <w:r w:rsidR="00650D36" w:rsidRPr="00952816">
                    <w:rPr>
                      <w:rFonts w:ascii="Elephant" w:hAnsi="Elephant"/>
                    </w:rPr>
                    <w:t>:  Operating:  $</w:t>
                  </w:r>
                  <w:r w:rsidR="00BD2557">
                    <w:rPr>
                      <w:rFonts w:ascii="Elephant" w:hAnsi="Elephant"/>
                    </w:rPr>
                    <w:t>1,528.00</w:t>
                  </w:r>
                </w:p>
                <w:p w:rsidR="00650D36" w:rsidRPr="00952816" w:rsidRDefault="00650D36" w:rsidP="00650D36">
                  <w:pPr>
                    <w:jc w:val="center"/>
                    <w:rPr>
                      <w:rFonts w:ascii="Elephant" w:hAnsi="Elephant"/>
                    </w:rPr>
                  </w:pPr>
                  <w:r w:rsidRPr="00952816">
                    <w:rPr>
                      <w:rFonts w:ascii="Elephant" w:hAnsi="Elephant"/>
                    </w:rPr>
                    <w:t>Building:  $</w:t>
                  </w:r>
                  <w:r w:rsidR="00BD2557">
                    <w:rPr>
                      <w:rFonts w:ascii="Elephant" w:hAnsi="Elephant"/>
                    </w:rPr>
                    <w:t>50.00</w:t>
                  </w:r>
                </w:p>
                <w:p w:rsidR="00650D36" w:rsidRDefault="00650D36"/>
              </w:txbxContent>
            </v:textbox>
          </v:shape>
        </w:pict>
      </w:r>
      <w:r w:rsidR="002C46CB" w:rsidRPr="002C46CB">
        <w:rPr>
          <w:rFonts w:ascii="Comic Sans MS" w:hAnsi="Comic Sans MS"/>
          <w:b/>
          <w:noProof/>
          <w:sz w:val="20"/>
          <w:szCs w:val="20"/>
          <w:lang w:eastAsia="zh-TW"/>
        </w:rPr>
        <w:pict>
          <v:shape id="_x0000_s989224" type="#_x0000_t202" style="position:absolute;margin-left:-9.3pt;margin-top:375.45pt;width:264pt;height:108.1pt;z-index:252619776;mso-position-horizontal-relative:text;mso-position-vertical-relative:text;mso-width-relative:margin;mso-height-relative:margin">
            <v:textbox>
              <w:txbxContent>
                <w:p w:rsidR="002F4738" w:rsidRPr="000A70AB" w:rsidRDefault="002C46CB" w:rsidP="002F4738">
                  <w:pPr>
                    <w:jc w:val="center"/>
                    <w:rPr>
                      <w:rFonts w:ascii="Old English Text MT" w:hAnsi="Old English Text MT" w:cs="Old English Text MT"/>
                      <w:b/>
                      <w:bCs/>
                      <w:color w:val="000000" w:themeColor="text1"/>
                      <w:sz w:val="28"/>
                      <w:szCs w:val="28"/>
                    </w:rPr>
                  </w:pPr>
                  <w:r w:rsidRPr="000A70AB">
                    <w:rPr>
                      <w:color w:val="000000" w:themeColor="text1"/>
                      <w:sz w:val="28"/>
                      <w:szCs w:val="28"/>
                    </w:rPr>
                    <w:fldChar w:fldCharType="begin"/>
                  </w:r>
                  <w:r w:rsidR="002F4738" w:rsidRPr="000A70AB">
                    <w:rPr>
                      <w:color w:val="000000" w:themeColor="text1"/>
                      <w:sz w:val="28"/>
                      <w:szCs w:val="28"/>
                    </w:rPr>
                    <w:instrText xml:space="preserve"> SEQ CHAPTER \h \r 1</w:instrText>
                  </w:r>
                  <w:r w:rsidRPr="000A70AB">
                    <w:rPr>
                      <w:color w:val="000000" w:themeColor="text1"/>
                      <w:sz w:val="28"/>
                      <w:szCs w:val="28"/>
                    </w:rPr>
                    <w:fldChar w:fldCharType="end"/>
                  </w:r>
                  <w:r w:rsidR="002F4738" w:rsidRPr="000A70AB">
                    <w:rPr>
                      <w:rFonts w:ascii="Old English Text MT" w:hAnsi="Old English Text MT" w:cs="Old English Text MT"/>
                      <w:b/>
                      <w:bCs/>
                      <w:color w:val="000000" w:themeColor="text1"/>
                      <w:sz w:val="28"/>
                      <w:szCs w:val="28"/>
                    </w:rPr>
                    <w:t>Saint Patrick Catholic Church</w:t>
                  </w:r>
                </w:p>
                <w:p w:rsidR="002F4738" w:rsidRPr="00361AC4" w:rsidRDefault="002F4738" w:rsidP="002F4738">
                  <w:pPr>
                    <w:jc w:val="center"/>
                    <w:rPr>
                      <w:rFonts w:ascii="Old English Text MT" w:hAnsi="Old English Text MT" w:cs="Old English Text MT"/>
                      <w:bCs/>
                      <w:color w:val="000000" w:themeColor="text1"/>
                    </w:rPr>
                  </w:pPr>
                  <w:r w:rsidRPr="00361AC4">
                    <w:rPr>
                      <w:rFonts w:ascii="Old English Text MT" w:hAnsi="Old English Text MT" w:cs="Old English Text MT"/>
                      <w:bCs/>
                      <w:color w:val="000000" w:themeColor="text1"/>
                    </w:rPr>
                    <w:t>Walters, Oklahoma 73572</w:t>
                  </w:r>
                </w:p>
                <w:p w:rsidR="002F4738" w:rsidRPr="000A70AB" w:rsidRDefault="002F4738" w:rsidP="002F4738">
                  <w:pPr>
                    <w:jc w:val="center"/>
                    <w:rPr>
                      <w:b/>
                      <w:bCs/>
                      <w:color w:val="000000" w:themeColor="text1"/>
                      <w:sz w:val="28"/>
                      <w:szCs w:val="28"/>
                    </w:rPr>
                  </w:pPr>
                  <w:r w:rsidRPr="000A70AB">
                    <w:rPr>
                      <w:bCs/>
                      <w:color w:val="000000" w:themeColor="text1"/>
                      <w:sz w:val="28"/>
                      <w:szCs w:val="28"/>
                    </w:rPr>
                    <w:t xml:space="preserve"> </w:t>
                  </w:r>
                  <w:r w:rsidRPr="000A70AB">
                    <w:rPr>
                      <w:b/>
                      <w:bCs/>
                      <w:color w:val="000000" w:themeColor="text1"/>
                      <w:sz w:val="28"/>
                      <w:szCs w:val="28"/>
                    </w:rPr>
                    <w:t>********************************</w:t>
                  </w:r>
                </w:p>
                <w:p w:rsidR="002F4738" w:rsidRDefault="002F4738" w:rsidP="002F4738">
                  <w:pPr>
                    <w:jc w:val="center"/>
                    <w:rPr>
                      <w:b/>
                      <w:bCs/>
                      <w:color w:val="000000" w:themeColor="text1"/>
                      <w:sz w:val="28"/>
                      <w:szCs w:val="28"/>
                      <w:u w:val="single"/>
                    </w:rPr>
                  </w:pPr>
                  <w:r w:rsidRPr="00173952">
                    <w:rPr>
                      <w:b/>
                      <w:bCs/>
                      <w:color w:val="000000" w:themeColor="text1"/>
                      <w:sz w:val="28"/>
                      <w:szCs w:val="28"/>
                      <w:u w:val="single"/>
                    </w:rPr>
                    <w:t>Collections:</w:t>
                  </w:r>
                </w:p>
                <w:p w:rsidR="002F4738" w:rsidRDefault="00B03F13" w:rsidP="002F4738">
                  <w:pPr>
                    <w:jc w:val="center"/>
                    <w:rPr>
                      <w:b/>
                      <w:bCs/>
                      <w:sz w:val="28"/>
                      <w:szCs w:val="28"/>
                    </w:rPr>
                  </w:pPr>
                  <w:r>
                    <w:rPr>
                      <w:b/>
                      <w:bCs/>
                      <w:sz w:val="28"/>
                      <w:szCs w:val="28"/>
                      <w:u w:val="single"/>
                    </w:rPr>
                    <w:t>Nov 19</w:t>
                  </w:r>
                  <w:r>
                    <w:rPr>
                      <w:b/>
                      <w:bCs/>
                      <w:sz w:val="28"/>
                      <w:szCs w:val="28"/>
                    </w:rPr>
                    <w:t>:  Operating $</w:t>
                  </w:r>
                  <w:r w:rsidR="00BD2557">
                    <w:rPr>
                      <w:b/>
                      <w:bCs/>
                      <w:sz w:val="28"/>
                      <w:szCs w:val="28"/>
                    </w:rPr>
                    <w:t>535.00</w:t>
                  </w:r>
                </w:p>
                <w:p w:rsidR="002F4738" w:rsidRDefault="00B03F13" w:rsidP="002F4738">
                  <w:pPr>
                    <w:jc w:val="center"/>
                    <w:rPr>
                      <w:b/>
                      <w:bCs/>
                      <w:sz w:val="28"/>
                      <w:szCs w:val="28"/>
                    </w:rPr>
                  </w:pPr>
                  <w:r>
                    <w:rPr>
                      <w:b/>
                      <w:bCs/>
                      <w:sz w:val="28"/>
                      <w:szCs w:val="28"/>
                    </w:rPr>
                    <w:t xml:space="preserve"> Bldg:  $</w:t>
                  </w:r>
                  <w:r w:rsidR="00BD2557">
                    <w:rPr>
                      <w:b/>
                      <w:bCs/>
                      <w:sz w:val="28"/>
                      <w:szCs w:val="28"/>
                    </w:rPr>
                    <w:t>150.00</w:t>
                  </w:r>
                </w:p>
                <w:p w:rsidR="002F4738" w:rsidRDefault="002F4738"/>
              </w:txbxContent>
            </v:textbox>
          </v:shape>
        </w:pict>
      </w:r>
      <w:r w:rsidR="00FA364A">
        <w:rPr>
          <w:rFonts w:ascii="Comic Sans MS" w:hAnsi="Comic Sans MS"/>
          <w:b/>
          <w:sz w:val="20"/>
          <w:szCs w:val="20"/>
        </w:rPr>
        <w:t xml:space="preserve">                                                         </w:t>
      </w:r>
      <w:r w:rsidR="002C46CB" w:rsidRPr="002C46CB">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5"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107D6" w:rsidRDefault="00C107D6" w:rsidP="00557E45">
      <w:r>
        <w:separator/>
      </w:r>
    </w:p>
  </w:endnote>
  <w:endnote w:type="continuationSeparator" w:id="0">
    <w:p w:rsidR="00C107D6" w:rsidRDefault="00C107D6"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Algerian">
    <w:panose1 w:val="04020705040A02060702"/>
    <w:charset w:val="00"/>
    <w:family w:val="decorative"/>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Eras Bold ITC">
    <w:panose1 w:val="020B0907030504020204"/>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107D6" w:rsidRDefault="00C107D6" w:rsidP="00557E45">
      <w:r>
        <w:separator/>
      </w:r>
    </w:p>
  </w:footnote>
  <w:footnote w:type="continuationSeparator" w:id="0">
    <w:p w:rsidR="00C107D6" w:rsidRDefault="00C107D6"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871"/>
    <w:rsid w:val="00000953"/>
    <w:rsid w:val="0000096A"/>
    <w:rsid w:val="000009EC"/>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5A3"/>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BA"/>
    <w:rsid w:val="000D6A3C"/>
    <w:rsid w:val="000D6B6E"/>
    <w:rsid w:val="000D6BF4"/>
    <w:rsid w:val="000D6CE6"/>
    <w:rsid w:val="000D6E1E"/>
    <w:rsid w:val="000D6ED2"/>
    <w:rsid w:val="000D6FAC"/>
    <w:rsid w:val="000D70E4"/>
    <w:rsid w:val="000D71B6"/>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9F"/>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4A"/>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62E"/>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78A"/>
    <w:rsid w:val="00447B4B"/>
    <w:rsid w:val="0045004C"/>
    <w:rsid w:val="004500DD"/>
    <w:rsid w:val="0045014B"/>
    <w:rsid w:val="00450160"/>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595"/>
    <w:rsid w:val="00502674"/>
    <w:rsid w:val="005026AF"/>
    <w:rsid w:val="00502930"/>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581"/>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5D2"/>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3D"/>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04F"/>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B26"/>
    <w:rsid w:val="00BA6BBF"/>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9E5"/>
    <w:rsid w:val="00CA7A3A"/>
    <w:rsid w:val="00CA7B93"/>
    <w:rsid w:val="00CA7BD3"/>
    <w:rsid w:val="00CB04AB"/>
    <w:rsid w:val="00CB05C0"/>
    <w:rsid w:val="00CB061B"/>
    <w:rsid w:val="00CB067D"/>
    <w:rsid w:val="00CB07A5"/>
    <w:rsid w:val="00CB07A9"/>
    <w:rsid w:val="00CB07D0"/>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A33"/>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0CE"/>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10690"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966"/>
      <o:rules v:ext="edit">
        <o:r id="V:Rule4" type="callout" idref="#_x0000_s913358"/>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mailto:maria.martinez@yahoo.com" TargetMode="Externa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7.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jpeg"/><Relationship Id="rId5" Type="http://schemas.openxmlformats.org/officeDocument/2006/relationships/footnotes" Target="footnotes.xml"/><Relationship Id="rId15" Type="http://schemas.openxmlformats.org/officeDocument/2006/relationships/image" Target="media/image9.gif"/><Relationship Id="rId10" Type="http://schemas.openxmlformats.org/officeDocument/2006/relationships/image" Target="media/image5.gif"/><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8.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2</Pages>
  <Words>168</Words>
  <Characters>959</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6</cp:revision>
  <cp:lastPrinted>2017-11-20T22:44:00Z</cp:lastPrinted>
  <dcterms:created xsi:type="dcterms:W3CDTF">2017-11-20T21:53:00Z</dcterms:created>
  <dcterms:modified xsi:type="dcterms:W3CDTF">2017-11-20T22:46:00Z</dcterms:modified>
</cp:coreProperties>
</file>