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462151">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444FBC" w:rsidP="00174551">
                  <w:pPr>
                    <w:jc w:val="center"/>
                    <w:rPr>
                      <w:rFonts w:ascii="Matura MT Script Capitals" w:hAnsi="Matura MT Script Capitals"/>
                      <w:sz w:val="36"/>
                      <w:szCs w:val="36"/>
                    </w:rPr>
                  </w:pPr>
                  <w:r>
                    <w:rPr>
                      <w:rFonts w:ascii="Matura MT Script Capitals" w:hAnsi="Matura MT Script Capitals"/>
                      <w:sz w:val="36"/>
                      <w:szCs w:val="36"/>
                    </w:rPr>
                    <w:t>T</w:t>
                  </w:r>
                  <w:r w:rsidR="00391141">
                    <w:rPr>
                      <w:rFonts w:ascii="Matura MT Script Capitals" w:hAnsi="Matura MT Script Capitals"/>
                      <w:sz w:val="36"/>
                      <w:szCs w:val="36"/>
                    </w:rPr>
                    <w:t>hirty-</w:t>
                  </w:r>
                  <w:r w:rsidR="004449B6">
                    <w:rPr>
                      <w:rFonts w:ascii="Matura MT Script Capitals" w:hAnsi="Matura MT Script Capitals"/>
                      <w:sz w:val="36"/>
                      <w:szCs w:val="36"/>
                    </w:rPr>
                    <w:t>Third</w:t>
                  </w:r>
                  <w:r w:rsidR="004423B0">
                    <w:rPr>
                      <w:rFonts w:ascii="Matura MT Script Capitals" w:hAnsi="Matura MT Script Capitals"/>
                      <w:sz w:val="36"/>
                      <w:szCs w:val="36"/>
                    </w:rPr>
                    <w:t xml:space="preserve"> </w:t>
                  </w:r>
                  <w:r w:rsidR="007671D5">
                    <w:rPr>
                      <w:rFonts w:ascii="Matura MT Script Capitals" w:hAnsi="Matura MT Script Capitals"/>
                      <w:sz w:val="36"/>
                      <w:szCs w:val="36"/>
                    </w:rPr>
                    <w:t>Sunday in Ordinary Time</w:t>
                  </w:r>
                </w:p>
                <w:p w:rsidR="007032FA" w:rsidRPr="00EB1AD8" w:rsidRDefault="00391141" w:rsidP="00174551">
                  <w:pPr>
                    <w:jc w:val="center"/>
                    <w:rPr>
                      <w:rFonts w:ascii="Matura MT Script Capitals" w:hAnsi="Matura MT Script Capitals"/>
                      <w:sz w:val="36"/>
                      <w:szCs w:val="36"/>
                    </w:rPr>
                  </w:pPr>
                  <w:r>
                    <w:rPr>
                      <w:rFonts w:ascii="Matura MT Script Capitals" w:hAnsi="Matura MT Script Capitals"/>
                      <w:sz w:val="36"/>
                      <w:szCs w:val="36"/>
                    </w:rPr>
                    <w:t xml:space="preserve">November </w:t>
                  </w:r>
                  <w:r w:rsidR="00E22D85">
                    <w:rPr>
                      <w:rFonts w:ascii="Matura MT Script Capitals" w:hAnsi="Matura MT Script Capitals"/>
                      <w:sz w:val="36"/>
                      <w:szCs w:val="36"/>
                    </w:rPr>
                    <w:t>1</w:t>
                  </w:r>
                  <w:r w:rsidR="004449B6">
                    <w:rPr>
                      <w:rFonts w:ascii="Matura MT Script Capitals" w:hAnsi="Matura MT Script Capitals"/>
                      <w:sz w:val="36"/>
                      <w:szCs w:val="36"/>
                    </w:rPr>
                    <w:t>9</w:t>
                  </w:r>
                  <w:r w:rsidR="00F502CF">
                    <w:rPr>
                      <w:rFonts w:ascii="Matura MT Script Capitals" w:hAnsi="Matura MT Script Capitals"/>
                      <w:sz w:val="36"/>
                      <w:szCs w:val="36"/>
                    </w:rPr>
                    <w:t>, 2017</w:t>
                  </w:r>
                  <w:r w:rsidR="00F502CF">
                    <w:rPr>
                      <w:rFonts w:ascii="Matura MT Script Capitals" w:hAnsi="Matura MT Script Capitals"/>
                      <w:sz w:val="36"/>
                      <w:szCs w:val="36"/>
                    </w:rPr>
                    <w:br/>
                  </w:r>
                  <w:proofErr w:type="gramStart"/>
                  <w:r w:rsidR="00F502CF">
                    <w:rPr>
                      <w:rFonts w:ascii="Matura MT Script Capitals" w:hAnsi="Matura MT Script Capitals"/>
                      <w:sz w:val="36"/>
                      <w:szCs w:val="36"/>
                    </w:rPr>
                    <w:t>Sep[</w:t>
                  </w:r>
                  <w:proofErr w:type="gramEnd"/>
                  <w:r w:rsidR="00F502CF">
                    <w:rPr>
                      <w:rFonts w:ascii="Matura MT Script Capitals" w:hAnsi="Matura MT Script Capitals"/>
                      <w:sz w:val="36"/>
                      <w:szCs w:val="36"/>
                    </w:rPr>
                    <w:t>t</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462151">
      <w:r>
        <w:rPr>
          <w:noProof/>
          <w:lang w:eastAsia="zh-TW"/>
        </w:rPr>
        <w:pict>
          <v:shape id="_x0000_s989197" type="#_x0000_t202" style="position:absolute;margin-left:292.1pt;margin-top:7.65pt;width:259.15pt;height:297.75pt;z-index:252590080;mso-width-relative:margin;mso-height-relative:margin">
            <v:textbox>
              <w:txbxContent>
                <w:p w:rsidR="006C2433" w:rsidRDefault="006C2433" w:rsidP="00CE0DCE">
                  <w:pPr>
                    <w:jc w:val="both"/>
                    <w:rPr>
                      <w:rFonts w:ascii="Berlin Sans FB" w:hAnsi="Berlin Sans FB"/>
                      <w:sz w:val="32"/>
                      <w:szCs w:val="32"/>
                    </w:rPr>
                  </w:pPr>
                </w:p>
                <w:p w:rsidR="006C2433" w:rsidRDefault="006C2433" w:rsidP="00CE0DCE">
                  <w:pPr>
                    <w:jc w:val="both"/>
                    <w:rPr>
                      <w:rFonts w:ascii="Berlin Sans FB" w:hAnsi="Berlin Sans FB"/>
                      <w:sz w:val="32"/>
                      <w:szCs w:val="32"/>
                    </w:rPr>
                  </w:pPr>
                </w:p>
                <w:p w:rsidR="006C2433" w:rsidRDefault="006C2433" w:rsidP="00CE0DCE">
                  <w:pPr>
                    <w:jc w:val="both"/>
                    <w:rPr>
                      <w:rFonts w:ascii="Berlin Sans FB" w:hAnsi="Berlin Sans FB"/>
                      <w:sz w:val="32"/>
                      <w:szCs w:val="32"/>
                    </w:rPr>
                  </w:pPr>
                </w:p>
                <w:p w:rsidR="006C2433" w:rsidRDefault="006C2433" w:rsidP="00CE0DCE">
                  <w:pPr>
                    <w:jc w:val="both"/>
                    <w:rPr>
                      <w:rFonts w:ascii="Berlin Sans FB" w:hAnsi="Berlin Sans FB"/>
                      <w:sz w:val="32"/>
                      <w:szCs w:val="32"/>
                    </w:rPr>
                  </w:pPr>
                </w:p>
                <w:p w:rsidR="00D50D93" w:rsidRDefault="00D50D93" w:rsidP="00CE0DCE">
                  <w:pPr>
                    <w:jc w:val="both"/>
                    <w:rPr>
                      <w:rFonts w:ascii="Berlin Sans FB" w:hAnsi="Berlin Sans FB"/>
                      <w:sz w:val="32"/>
                      <w:szCs w:val="32"/>
                    </w:rPr>
                  </w:pPr>
                </w:p>
                <w:p w:rsidR="00784116" w:rsidRDefault="00784116" w:rsidP="00CE0DCE">
                  <w:pPr>
                    <w:jc w:val="both"/>
                    <w:rPr>
                      <w:rFonts w:ascii="Berlin Sans FB" w:hAnsi="Berlin Sans FB"/>
                      <w:sz w:val="32"/>
                      <w:szCs w:val="32"/>
                    </w:rPr>
                  </w:pPr>
                </w:p>
                <w:p w:rsidR="00784116" w:rsidRDefault="00784116" w:rsidP="00CE0DCE">
                  <w:pPr>
                    <w:jc w:val="both"/>
                    <w:rPr>
                      <w:rFonts w:ascii="Berlin Sans FB" w:hAnsi="Berlin Sans FB"/>
                      <w:sz w:val="32"/>
                      <w:szCs w:val="32"/>
                    </w:rPr>
                  </w:pPr>
                </w:p>
                <w:p w:rsidR="00784116" w:rsidRDefault="00784116" w:rsidP="00CE0DCE">
                  <w:pPr>
                    <w:jc w:val="both"/>
                    <w:rPr>
                      <w:rFonts w:ascii="Berlin Sans FB" w:hAnsi="Berlin Sans FB"/>
                      <w:sz w:val="32"/>
                      <w:szCs w:val="32"/>
                    </w:rPr>
                  </w:pPr>
                </w:p>
                <w:p w:rsidR="00CE0DCE" w:rsidRPr="00E91A01" w:rsidRDefault="00A9359B" w:rsidP="00CE0DCE">
                  <w:pPr>
                    <w:jc w:val="both"/>
                    <w:rPr>
                      <w:rFonts w:ascii="Berlin Sans FB" w:hAnsi="Berlin Sans FB"/>
                      <w:sz w:val="32"/>
                      <w:szCs w:val="32"/>
                    </w:rPr>
                  </w:pPr>
                  <w:r w:rsidRPr="00E91A01">
                    <w:rPr>
                      <w:rFonts w:ascii="Berlin Sans FB" w:hAnsi="Berlin Sans FB"/>
                      <w:sz w:val="32"/>
                      <w:szCs w:val="32"/>
                    </w:rPr>
                    <w:t xml:space="preserve">The Feast of Immaculate Conception is Friday, December 8.  It is a Holy Day of Obligation as well as Patroness of the United States.  </w:t>
                  </w:r>
                </w:p>
                <w:p w:rsidR="00A9359B" w:rsidRPr="00E91A01" w:rsidRDefault="00A9359B" w:rsidP="00CE0DCE">
                  <w:pPr>
                    <w:jc w:val="center"/>
                    <w:rPr>
                      <w:rFonts w:ascii="Berlin Sans FB" w:hAnsi="Berlin Sans FB"/>
                      <w:sz w:val="32"/>
                      <w:szCs w:val="32"/>
                    </w:rPr>
                  </w:pPr>
                  <w:r w:rsidRPr="00E91A01">
                    <w:rPr>
                      <w:rFonts w:ascii="Berlin Sans FB" w:hAnsi="Berlin Sans FB"/>
                      <w:sz w:val="32"/>
                      <w:szCs w:val="32"/>
                    </w:rPr>
                    <w:t>Our Mass schedule will be as follows:</w:t>
                  </w:r>
                </w:p>
                <w:p w:rsidR="00A9359B" w:rsidRPr="00E91A01" w:rsidRDefault="00A9359B" w:rsidP="00CE0DCE">
                  <w:pPr>
                    <w:jc w:val="center"/>
                    <w:rPr>
                      <w:rFonts w:ascii="Berlin Sans FB" w:hAnsi="Berlin Sans FB"/>
                      <w:sz w:val="36"/>
                      <w:szCs w:val="36"/>
                    </w:rPr>
                  </w:pPr>
                  <w:r w:rsidRPr="00E91A01">
                    <w:rPr>
                      <w:rFonts w:ascii="Berlin Sans FB" w:hAnsi="Berlin Sans FB"/>
                      <w:sz w:val="36"/>
                      <w:szCs w:val="36"/>
                      <w:u w:val="single"/>
                    </w:rPr>
                    <w:t>Duncan</w:t>
                  </w:r>
                  <w:r w:rsidRPr="00E91A01">
                    <w:rPr>
                      <w:rFonts w:ascii="Berlin Sans FB" w:hAnsi="Berlin Sans FB"/>
                      <w:sz w:val="36"/>
                      <w:szCs w:val="36"/>
                    </w:rPr>
                    <w:t xml:space="preserve"> 12:10 p.m.</w:t>
                  </w:r>
                </w:p>
                <w:p w:rsidR="006C2433" w:rsidRPr="00E91A01" w:rsidRDefault="00A9359B" w:rsidP="00CE0DCE">
                  <w:pPr>
                    <w:jc w:val="center"/>
                    <w:rPr>
                      <w:rFonts w:ascii="Berlin Sans FB" w:hAnsi="Berlin Sans FB"/>
                      <w:sz w:val="36"/>
                      <w:szCs w:val="36"/>
                    </w:rPr>
                  </w:pPr>
                  <w:proofErr w:type="gramStart"/>
                  <w:r w:rsidRPr="00E91A01">
                    <w:rPr>
                      <w:rFonts w:ascii="Berlin Sans FB" w:hAnsi="Berlin Sans FB"/>
                      <w:sz w:val="36"/>
                      <w:szCs w:val="36"/>
                      <w:u w:val="single"/>
                    </w:rPr>
                    <w:t>Marlow</w:t>
                  </w:r>
                  <w:r w:rsidRPr="00E91A01">
                    <w:rPr>
                      <w:rFonts w:ascii="Berlin Sans FB" w:hAnsi="Berlin Sans FB"/>
                      <w:sz w:val="36"/>
                      <w:szCs w:val="36"/>
                    </w:rPr>
                    <w:t xml:space="preserve"> 7:00 p.m.</w:t>
                  </w:r>
                  <w:proofErr w:type="gramEnd"/>
                  <w:r w:rsidRPr="00E91A01">
                    <w:rPr>
                      <w:rFonts w:ascii="Berlin Sans FB" w:hAnsi="Berlin Sans FB"/>
                      <w:sz w:val="36"/>
                      <w:szCs w:val="36"/>
                    </w:rPr>
                    <w:t xml:space="preserve"> </w:t>
                  </w:r>
                </w:p>
                <w:p w:rsidR="00A9359B" w:rsidRPr="00E91A01" w:rsidRDefault="00A9359B" w:rsidP="00CE0DCE">
                  <w:pPr>
                    <w:jc w:val="center"/>
                    <w:rPr>
                      <w:rFonts w:ascii="Berlin Sans FB" w:hAnsi="Berlin Sans FB"/>
                      <w:sz w:val="36"/>
                      <w:szCs w:val="36"/>
                    </w:rPr>
                  </w:pPr>
                  <w:proofErr w:type="gramStart"/>
                  <w:r w:rsidRPr="00E91A01">
                    <w:rPr>
                      <w:rFonts w:ascii="Berlin Sans FB" w:hAnsi="Berlin Sans FB"/>
                      <w:sz w:val="36"/>
                      <w:szCs w:val="36"/>
                    </w:rPr>
                    <w:t>followed</w:t>
                  </w:r>
                  <w:proofErr w:type="gramEnd"/>
                  <w:r w:rsidRPr="00E91A01">
                    <w:rPr>
                      <w:rFonts w:ascii="Berlin Sans FB" w:hAnsi="Berlin Sans FB"/>
                      <w:sz w:val="36"/>
                      <w:szCs w:val="36"/>
                    </w:rPr>
                    <w:t xml:space="preserve"> by refreshments</w:t>
                  </w:r>
                </w:p>
              </w:txbxContent>
            </v:textbox>
          </v:shape>
        </w:pict>
      </w:r>
      <w:r w:rsidRPr="00462151">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FA656B" w:rsidRDefault="00784116">
      <w:pPr>
        <w:rPr>
          <w:sz w:val="16"/>
          <w:szCs w:val="16"/>
        </w:rPr>
      </w:pPr>
      <w:r>
        <w:rPr>
          <w:noProof/>
          <w:sz w:val="16"/>
          <w:szCs w:val="16"/>
        </w:rPr>
        <w:drawing>
          <wp:anchor distT="0" distB="0" distL="114300" distR="114300" simplePos="0" relativeHeight="252612608" behindDoc="0" locked="0" layoutInCell="1" allowOverlap="1">
            <wp:simplePos x="0" y="0"/>
            <wp:positionH relativeFrom="column">
              <wp:posOffset>4757820</wp:posOffset>
            </wp:positionH>
            <wp:positionV relativeFrom="paragraph">
              <wp:posOffset>-1905</wp:posOffset>
            </wp:positionV>
            <wp:extent cx="1290556" cy="1724025"/>
            <wp:effectExtent l="19050" t="0" r="4844" b="0"/>
            <wp:wrapNone/>
            <wp:docPr id="2" name="Picture 1" descr="immaculateconception10-30-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culateconception10-30-2017.jpg"/>
                    <pic:cNvPicPr/>
                  </pic:nvPicPr>
                  <pic:blipFill>
                    <a:blip r:embed="rId8" cstate="print"/>
                    <a:stretch>
                      <a:fillRect/>
                    </a:stretch>
                  </pic:blipFill>
                  <pic:spPr>
                    <a:xfrm>
                      <a:off x="0" y="0"/>
                      <a:ext cx="1290556" cy="1724025"/>
                    </a:xfrm>
                    <a:prstGeom prst="rect">
                      <a:avLst/>
                    </a:prstGeom>
                  </pic:spPr>
                </pic:pic>
              </a:graphicData>
            </a:graphic>
          </wp:anchor>
        </w:drawing>
      </w: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4449B6"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49B6" w:rsidRPr="00177B66" w:rsidRDefault="004449B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449B6" w:rsidRPr="00177B66" w:rsidRDefault="004449B6" w:rsidP="00723297">
            <w:pPr>
              <w:rPr>
                <w:rFonts w:ascii="Calibri" w:eastAsia="Times New Roman" w:hAnsi="Calibri"/>
                <w:b/>
                <w:color w:val="000000"/>
                <w:sz w:val="20"/>
                <w:szCs w:val="20"/>
              </w:rPr>
            </w:pPr>
            <w:r>
              <w:rPr>
                <w:rFonts w:ascii="Calibri" w:eastAsia="Times New Roman" w:hAnsi="Calibri"/>
                <w:b/>
                <w:color w:val="000000"/>
                <w:sz w:val="20"/>
                <w:szCs w:val="20"/>
              </w:rPr>
              <w:t>Nov 18</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449B6" w:rsidRPr="00CA58F6" w:rsidRDefault="004449B6"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2D2294">
            <w:pPr>
              <w:rPr>
                <w:rFonts w:ascii="Calibri" w:eastAsia="Times New Roman" w:hAnsi="Calibri"/>
                <w:color w:val="000000"/>
                <w:sz w:val="20"/>
                <w:szCs w:val="20"/>
              </w:rPr>
            </w:pPr>
            <w:r>
              <w:rPr>
                <w:rFonts w:ascii="Calibri" w:eastAsia="Times New Roman" w:hAnsi="Calibri"/>
                <w:color w:val="000000"/>
                <w:sz w:val="20"/>
                <w:szCs w:val="20"/>
              </w:rPr>
              <w:t xml:space="preserve">(+) John Park by </w:t>
            </w:r>
          </w:p>
          <w:p w:rsidR="004449B6" w:rsidRPr="00E47ADD" w:rsidRDefault="004449B6" w:rsidP="002D2294">
            <w:pPr>
              <w:rPr>
                <w:rFonts w:ascii="Calibri" w:eastAsia="Times New Roman" w:hAnsi="Calibri"/>
                <w:color w:val="000000"/>
                <w:sz w:val="20"/>
                <w:szCs w:val="20"/>
              </w:rPr>
            </w:pPr>
            <w:r>
              <w:rPr>
                <w:rFonts w:ascii="Calibri" w:eastAsia="Times New Roman" w:hAnsi="Calibri"/>
                <w:color w:val="000000"/>
                <w:sz w:val="20"/>
                <w:szCs w:val="20"/>
              </w:rPr>
              <w:t xml:space="preserve">Greg &amp; Patty </w:t>
            </w:r>
            <w:proofErr w:type="spellStart"/>
            <w:r>
              <w:rPr>
                <w:rFonts w:ascii="Calibri" w:eastAsia="Times New Roman" w:hAnsi="Calibri"/>
                <w:color w:val="000000"/>
                <w:sz w:val="20"/>
                <w:szCs w:val="20"/>
              </w:rPr>
              <w:t>Winegardner</w:t>
            </w:r>
            <w:proofErr w:type="spellEnd"/>
          </w:p>
        </w:tc>
      </w:tr>
      <w:tr w:rsidR="00664B3E"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64B3E" w:rsidRPr="00177B66" w:rsidRDefault="00664B3E"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664B3E" w:rsidRDefault="00664B3E"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664B3E" w:rsidRPr="00E47ADD" w:rsidRDefault="00664B3E" w:rsidP="00273C0A">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c>
          <w:tcPr>
            <w:tcW w:w="236" w:type="dxa"/>
          </w:tcPr>
          <w:p w:rsidR="00664B3E" w:rsidRDefault="00664B3E">
            <w:pPr>
              <w:rPr>
                <w:noProof/>
              </w:rPr>
            </w:pPr>
          </w:p>
        </w:tc>
      </w:tr>
      <w:tr w:rsidR="004449B6"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49B6" w:rsidRPr="00177B66" w:rsidRDefault="004449B6"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4449B6" w:rsidRPr="00177B66" w:rsidRDefault="004449B6" w:rsidP="00CB0D20">
            <w:pPr>
              <w:rPr>
                <w:rFonts w:ascii="Calibri" w:eastAsia="Times New Roman" w:hAnsi="Calibri"/>
                <w:b/>
                <w:color w:val="000000"/>
                <w:sz w:val="20"/>
                <w:szCs w:val="20"/>
              </w:rPr>
            </w:pPr>
            <w:r>
              <w:rPr>
                <w:rFonts w:ascii="Calibri" w:eastAsia="Times New Roman" w:hAnsi="Calibri"/>
                <w:b/>
                <w:color w:val="000000"/>
                <w:sz w:val="20"/>
                <w:szCs w:val="20"/>
              </w:rPr>
              <w:t>Nov 19</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4449B6" w:rsidP="002D2294">
            <w:pPr>
              <w:rPr>
                <w:rFonts w:ascii="Calibri" w:eastAsia="Times New Roman" w:hAnsi="Calibri"/>
                <w:color w:val="000000"/>
                <w:sz w:val="20"/>
                <w:szCs w:val="20"/>
              </w:rPr>
            </w:pPr>
            <w:r>
              <w:rPr>
                <w:rFonts w:ascii="Calibri" w:eastAsia="Times New Roman" w:hAnsi="Calibri"/>
                <w:color w:val="000000"/>
                <w:sz w:val="20"/>
                <w:szCs w:val="20"/>
              </w:rPr>
              <w:t>Phil Adams 96</w:t>
            </w:r>
            <w:r w:rsidRPr="00664B3E">
              <w:rPr>
                <w:rFonts w:ascii="Calibri" w:eastAsia="Times New Roman" w:hAnsi="Calibri"/>
                <w:color w:val="000000"/>
                <w:sz w:val="20"/>
                <w:szCs w:val="20"/>
                <w:vertAlign w:val="superscript"/>
              </w:rPr>
              <w:t>th</w:t>
            </w:r>
            <w:r>
              <w:rPr>
                <w:rFonts w:ascii="Calibri" w:eastAsia="Times New Roman" w:hAnsi="Calibri"/>
                <w:color w:val="000000"/>
                <w:sz w:val="20"/>
                <w:szCs w:val="20"/>
              </w:rPr>
              <w:t xml:space="preserve"> Birthday</w:t>
            </w:r>
          </w:p>
        </w:tc>
        <w:tc>
          <w:tcPr>
            <w:tcW w:w="236" w:type="dxa"/>
          </w:tcPr>
          <w:p w:rsidR="004449B6" w:rsidRPr="007F3686" w:rsidRDefault="00462151">
            <w:r>
              <w:rPr>
                <w:noProof/>
              </w:rPr>
              <w:pict>
                <v:shape id="_x0000_s989220" type="#_x0000_t202" style="position:absolute;margin-left:320.65pt;margin-top:70.5pt;width:268.35pt;height:365.6pt;z-index:252614656;mso-position-horizontal-relative:text;mso-position-vertical-relative:text;mso-width-relative:margin;mso-height-relative:margin" strokeweight="3pt">
                  <v:stroke dashstyle="1 1"/>
                  <v:textbox>
                    <w:txbxContent>
                      <w:p w:rsidR="004449B6" w:rsidRPr="00406D13" w:rsidRDefault="004449B6"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4449B6" w:rsidRPr="003E54B5" w:rsidRDefault="004449B6" w:rsidP="00273A5C">
                        <w:pPr>
                          <w:jc w:val="right"/>
                          <w:rPr>
                            <w:rFonts w:ascii="Estrangelo Edessa" w:hAnsi="Estrangelo Edessa" w:cs="Estrangelo Edessa" w:hint="eastAsia"/>
                            <w:b/>
                            <w:sz w:val="16"/>
                            <w:szCs w:val="16"/>
                          </w:rPr>
                        </w:pPr>
                      </w:p>
                      <w:p w:rsidR="004449B6" w:rsidRDefault="004449B6"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4449B6" w:rsidRDefault="004449B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4449B6" w:rsidRDefault="004449B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4449B6" w:rsidRPr="00BF492F" w:rsidRDefault="004449B6" w:rsidP="00273A5C">
                        <w:pPr>
                          <w:jc w:val="right"/>
                          <w:rPr>
                            <w:rFonts w:ascii="Estrangelo Edessa" w:hAnsi="Estrangelo Edessa" w:cs="Estrangelo Edessa" w:hint="eastAsia"/>
                            <w:b/>
                            <w:sz w:val="16"/>
                            <w:szCs w:val="16"/>
                          </w:rPr>
                        </w:pPr>
                      </w:p>
                      <w:p w:rsidR="004449B6" w:rsidRDefault="004449B6"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4449B6" w:rsidRDefault="004449B6"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4449B6" w:rsidRPr="003E54B5" w:rsidRDefault="004449B6" w:rsidP="00273A5C">
                        <w:pPr>
                          <w:rPr>
                            <w:rFonts w:ascii="Estrangelo Edessa" w:hAnsi="Estrangelo Edessa" w:cs="Estrangelo Edessa" w:hint="eastAsia"/>
                            <w:b/>
                            <w:sz w:val="16"/>
                            <w:szCs w:val="16"/>
                            <w:u w:val="single"/>
                          </w:rPr>
                        </w:pPr>
                      </w:p>
                      <w:p w:rsidR="004449B6" w:rsidRDefault="004449B6"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4449B6" w:rsidRDefault="004449B6"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4449B6" w:rsidRDefault="004449B6"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4449B6" w:rsidRDefault="004449B6"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4449B6" w:rsidRDefault="004449B6"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4449B6" w:rsidRDefault="004449B6"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4449B6" w:rsidRPr="003E54B5" w:rsidRDefault="004449B6" w:rsidP="00273A5C">
                        <w:pPr>
                          <w:jc w:val="right"/>
                          <w:rPr>
                            <w:rFonts w:ascii="Estrangelo Edessa" w:hAnsi="Estrangelo Edessa" w:cs="Estrangelo Edessa" w:hint="eastAsia"/>
                            <w:b/>
                            <w:sz w:val="16"/>
                            <w:szCs w:val="16"/>
                          </w:rPr>
                        </w:pPr>
                      </w:p>
                      <w:p w:rsidR="004449B6" w:rsidRDefault="004449B6"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4449B6" w:rsidRDefault="004449B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4449B6" w:rsidRPr="00273A5C" w:rsidRDefault="004449B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4449B6"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49B6" w:rsidRDefault="004449B6"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49B6" w:rsidRDefault="004449B6" w:rsidP="006565AA">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4423B0" w:rsidRDefault="004449B6" w:rsidP="002D2294">
            <w:pPr>
              <w:rPr>
                <w:rFonts w:ascii="Calibri" w:eastAsia="Times New Roman" w:hAnsi="Calibri"/>
                <w:color w:val="000000"/>
                <w:sz w:val="20"/>
                <w:szCs w:val="20"/>
              </w:rPr>
            </w:pPr>
            <w:r>
              <w:rPr>
                <w:rFonts w:ascii="Calibri" w:eastAsia="Times New Roman" w:hAnsi="Calibri"/>
                <w:color w:val="000000"/>
                <w:sz w:val="20"/>
                <w:szCs w:val="20"/>
              </w:rPr>
              <w:t>(+) Bobbi Elizabeth Mullen Jester</w:t>
            </w:r>
          </w:p>
        </w:tc>
      </w:tr>
      <w:tr w:rsidR="00664B3E"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64B3E" w:rsidRDefault="00664B3E"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64B3E" w:rsidRDefault="00664B3E" w:rsidP="006565AA">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A85031">
            <w:pPr>
              <w:rPr>
                <w:rFonts w:ascii="Calibri" w:eastAsia="Times New Roman" w:hAnsi="Calibri"/>
                <w:color w:val="000000"/>
                <w:sz w:val="20"/>
                <w:szCs w:val="20"/>
              </w:rPr>
            </w:pPr>
          </w:p>
        </w:tc>
      </w:tr>
      <w:tr w:rsidR="004449B6"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49B6" w:rsidRDefault="004449B6"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49B6" w:rsidRDefault="004449B6" w:rsidP="006565AA">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4449B6" w:rsidP="002D2294">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r>
      <w:tr w:rsidR="004449B6"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49B6" w:rsidRPr="00177B66" w:rsidRDefault="004449B6"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49B6" w:rsidRDefault="004449B6" w:rsidP="006565AA">
            <w:pPr>
              <w:rPr>
                <w:rFonts w:ascii="Calibri" w:eastAsia="Times New Roman" w:hAnsi="Calibri"/>
                <w:b/>
                <w:color w:val="000000"/>
                <w:sz w:val="20"/>
                <w:szCs w:val="20"/>
              </w:rPr>
            </w:pPr>
            <w:r>
              <w:rPr>
                <w:rFonts w:ascii="Calibri" w:eastAsia="Times New Roman" w:hAnsi="Calibri"/>
                <w:b/>
                <w:color w:val="000000"/>
                <w:sz w:val="20"/>
                <w:szCs w:val="20"/>
              </w:rPr>
              <w:t>Nov 20</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Pr="003535C8"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4449B6" w:rsidP="002D2294">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CB0D20">
            <w:pPr>
              <w:rPr>
                <w:rFonts w:ascii="Calibri" w:eastAsia="Times New Roman" w:hAnsi="Calibri"/>
                <w:b/>
                <w:color w:val="000000"/>
                <w:sz w:val="20"/>
                <w:szCs w:val="20"/>
              </w:rPr>
            </w:pPr>
            <w:r>
              <w:rPr>
                <w:rFonts w:ascii="Calibri" w:eastAsia="Times New Roman" w:hAnsi="Calibri"/>
                <w:b/>
                <w:color w:val="000000"/>
                <w:sz w:val="20"/>
                <w:szCs w:val="20"/>
              </w:rPr>
              <w:t>Nov 21</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F502C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4449B6" w:rsidP="002D2294">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Pr="00177B66" w:rsidRDefault="004449B6"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CB0D20">
            <w:pPr>
              <w:rPr>
                <w:rFonts w:ascii="Calibri" w:eastAsia="Times New Roman" w:hAnsi="Calibri"/>
                <w:b/>
                <w:color w:val="000000"/>
                <w:sz w:val="20"/>
                <w:szCs w:val="20"/>
              </w:rPr>
            </w:pPr>
            <w:r>
              <w:rPr>
                <w:rFonts w:ascii="Calibri" w:eastAsia="Times New Roman" w:hAnsi="Calibri"/>
                <w:b/>
                <w:color w:val="000000"/>
                <w:sz w:val="20"/>
                <w:szCs w:val="20"/>
              </w:rPr>
              <w:t>Nov 22</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4423B0" w:rsidRDefault="004449B6" w:rsidP="00E6615B">
            <w:pPr>
              <w:rPr>
                <w:rFonts w:ascii="Calibri" w:eastAsia="Times New Roman" w:hAnsi="Calibri"/>
                <w:color w:val="000000"/>
                <w:sz w:val="20"/>
                <w:szCs w:val="20"/>
              </w:rPr>
            </w:pPr>
            <w:r>
              <w:rPr>
                <w:rFonts w:ascii="Calibri" w:eastAsia="Times New Roman" w:hAnsi="Calibri"/>
                <w:color w:val="000000"/>
                <w:sz w:val="20"/>
                <w:szCs w:val="20"/>
              </w:rPr>
              <w:t>(+) Dorothy &amp; Charles Scott</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Pr="00177B66" w:rsidRDefault="004449B6"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Pr="00177B66" w:rsidRDefault="004449B6" w:rsidP="008456A4">
            <w:pPr>
              <w:rPr>
                <w:rFonts w:ascii="Calibri" w:eastAsia="Times New Roman" w:hAnsi="Calibri"/>
                <w:b/>
                <w:color w:val="000000"/>
                <w:sz w:val="20"/>
                <w:szCs w:val="20"/>
              </w:rPr>
            </w:pPr>
            <w:r>
              <w:rPr>
                <w:rFonts w:ascii="Calibri" w:eastAsia="Times New Roman" w:hAnsi="Calibri"/>
                <w:b/>
                <w:color w:val="000000"/>
                <w:sz w:val="20"/>
                <w:szCs w:val="20"/>
              </w:rPr>
              <w:t>Nov 23</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4423B0" w:rsidRDefault="004449B6" w:rsidP="00E6615B">
            <w:pPr>
              <w:rPr>
                <w:rFonts w:ascii="Calibri" w:eastAsia="Times New Roman" w:hAnsi="Calibri"/>
                <w:color w:val="000000"/>
                <w:sz w:val="20"/>
                <w:szCs w:val="20"/>
              </w:rPr>
            </w:pPr>
            <w:r>
              <w:rPr>
                <w:rFonts w:ascii="Calibri" w:eastAsia="Times New Roman" w:hAnsi="Calibri"/>
                <w:color w:val="000000"/>
                <w:sz w:val="20"/>
                <w:szCs w:val="20"/>
              </w:rPr>
              <w:t>NO MASS</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Pr="00177B66" w:rsidRDefault="004449B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Pr="00177B66" w:rsidRDefault="004449B6" w:rsidP="00CB0D20">
            <w:pPr>
              <w:rPr>
                <w:rFonts w:ascii="Calibri" w:eastAsia="Times New Roman" w:hAnsi="Calibri"/>
                <w:b/>
                <w:color w:val="000000"/>
                <w:sz w:val="20"/>
                <w:szCs w:val="20"/>
              </w:rPr>
            </w:pPr>
            <w:r>
              <w:rPr>
                <w:rFonts w:ascii="Calibri" w:eastAsia="Times New Roman" w:hAnsi="Calibri"/>
                <w:b/>
                <w:color w:val="000000"/>
                <w:sz w:val="20"/>
                <w:szCs w:val="20"/>
              </w:rPr>
              <w:t>Nov 24</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4423B0" w:rsidRDefault="004449B6" w:rsidP="00D44FA6">
            <w:pPr>
              <w:rPr>
                <w:rFonts w:ascii="Calibri" w:eastAsia="Times New Roman" w:hAnsi="Calibri"/>
                <w:color w:val="000000"/>
                <w:sz w:val="20"/>
                <w:szCs w:val="20"/>
              </w:rPr>
            </w:pPr>
            <w:r>
              <w:rPr>
                <w:rFonts w:ascii="Calibri" w:eastAsia="Times New Roman" w:hAnsi="Calibri"/>
                <w:color w:val="000000"/>
                <w:sz w:val="20"/>
                <w:szCs w:val="20"/>
              </w:rPr>
              <w:t>NO MASS</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Pr="00177B66" w:rsidRDefault="004449B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CB0D20">
            <w:pPr>
              <w:rPr>
                <w:rFonts w:ascii="Calibri" w:eastAsia="Times New Roman" w:hAnsi="Calibri"/>
                <w:b/>
                <w:color w:val="000000"/>
                <w:sz w:val="20"/>
                <w:szCs w:val="20"/>
              </w:rPr>
            </w:pPr>
            <w:r>
              <w:rPr>
                <w:rFonts w:ascii="Calibri" w:eastAsia="Times New Roman" w:hAnsi="Calibri"/>
                <w:b/>
                <w:color w:val="000000"/>
                <w:sz w:val="20"/>
                <w:szCs w:val="20"/>
              </w:rPr>
              <w:t>Nov 25</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247631">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247631">
            <w:pPr>
              <w:rPr>
                <w:rFonts w:ascii="Calibri" w:eastAsia="Times New Roman" w:hAnsi="Calibri"/>
                <w:color w:val="000000"/>
                <w:sz w:val="20"/>
                <w:szCs w:val="20"/>
              </w:rPr>
            </w:pPr>
            <w:r>
              <w:rPr>
                <w:rFonts w:ascii="Calibri" w:eastAsia="Times New Roman" w:hAnsi="Calibri"/>
                <w:color w:val="000000"/>
                <w:sz w:val="20"/>
                <w:szCs w:val="20"/>
              </w:rPr>
              <w:t xml:space="preserve">(+) Alice Barnes </w:t>
            </w:r>
          </w:p>
          <w:p w:rsidR="004449B6" w:rsidRPr="00E47ADD" w:rsidRDefault="004449B6" w:rsidP="00247631">
            <w:pPr>
              <w:rPr>
                <w:rFonts w:ascii="Calibri" w:eastAsia="Times New Roman" w:hAnsi="Calibri"/>
                <w:color w:val="000000"/>
                <w:sz w:val="20"/>
                <w:szCs w:val="20"/>
              </w:rPr>
            </w:pPr>
            <w:r>
              <w:rPr>
                <w:rFonts w:ascii="Calibri" w:eastAsia="Times New Roman" w:hAnsi="Calibri"/>
                <w:color w:val="000000"/>
                <w:sz w:val="20"/>
                <w:szCs w:val="20"/>
              </w:rPr>
              <w:t xml:space="preserve">by Carolyn </w:t>
            </w:r>
            <w:proofErr w:type="spellStart"/>
            <w:r>
              <w:rPr>
                <w:rFonts w:ascii="Calibri" w:eastAsia="Times New Roman" w:hAnsi="Calibri"/>
                <w:color w:val="000000"/>
                <w:sz w:val="20"/>
                <w:szCs w:val="20"/>
              </w:rPr>
              <w:t>Trostle</w:t>
            </w:r>
            <w:proofErr w:type="spellEnd"/>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24763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4423B0" w:rsidRDefault="004449B6" w:rsidP="00E6615B">
            <w:pPr>
              <w:rPr>
                <w:rFonts w:ascii="Calibri" w:eastAsia="Times New Roman" w:hAnsi="Calibri"/>
                <w:color w:val="000000"/>
                <w:sz w:val="20"/>
                <w:szCs w:val="20"/>
              </w:rPr>
            </w:pPr>
            <w:r w:rsidRPr="004423B0">
              <w:rPr>
                <w:rFonts w:ascii="Calibri" w:eastAsia="Times New Roman" w:hAnsi="Calibri"/>
                <w:color w:val="000000"/>
                <w:sz w:val="20"/>
                <w:szCs w:val="20"/>
              </w:rPr>
              <w:t>(+) Dorothy &amp; Charles Scott</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Pr="00177B66" w:rsidRDefault="004449B6"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CB0D20">
            <w:pPr>
              <w:rPr>
                <w:rFonts w:ascii="Calibri" w:eastAsia="Times New Roman" w:hAnsi="Calibri"/>
                <w:b/>
                <w:color w:val="000000"/>
                <w:sz w:val="20"/>
                <w:szCs w:val="20"/>
              </w:rPr>
            </w:pPr>
            <w:r>
              <w:rPr>
                <w:rFonts w:ascii="Calibri" w:eastAsia="Times New Roman" w:hAnsi="Calibri"/>
                <w:b/>
                <w:color w:val="000000"/>
                <w:sz w:val="20"/>
                <w:szCs w:val="20"/>
              </w:rPr>
              <w:t>Nov  26</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D44FA6">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4449B6" w:rsidP="00D44FA6">
            <w:pPr>
              <w:rPr>
                <w:rFonts w:ascii="Calibri" w:eastAsia="Times New Roman" w:hAnsi="Calibri"/>
                <w:color w:val="000000"/>
                <w:sz w:val="20"/>
                <w:szCs w:val="20"/>
              </w:rPr>
            </w:pPr>
            <w:r>
              <w:rPr>
                <w:rFonts w:ascii="Calibri" w:eastAsia="Times New Roman" w:hAnsi="Calibri"/>
                <w:color w:val="000000"/>
                <w:sz w:val="20"/>
                <w:szCs w:val="20"/>
              </w:rPr>
              <w:t>(+) Sylvester Wooldridge</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4423B0" w:rsidRDefault="004449B6" w:rsidP="002D2294">
            <w:pPr>
              <w:rPr>
                <w:rFonts w:ascii="Calibri" w:eastAsia="Times New Roman" w:hAnsi="Calibri"/>
                <w:color w:val="000000"/>
                <w:sz w:val="20"/>
                <w:szCs w:val="20"/>
              </w:rPr>
            </w:pPr>
            <w:r>
              <w:rPr>
                <w:rFonts w:ascii="Calibri" w:eastAsia="Times New Roman" w:hAnsi="Calibri"/>
                <w:color w:val="000000"/>
                <w:sz w:val="20"/>
                <w:szCs w:val="20"/>
              </w:rPr>
              <w:t>(+) Dorothy &amp; Charles Scott</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D44F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D44FA6">
            <w:pPr>
              <w:rPr>
                <w:rFonts w:ascii="Calibri" w:eastAsia="Times New Roman" w:hAnsi="Calibri"/>
                <w:color w:val="000000"/>
                <w:sz w:val="20"/>
                <w:szCs w:val="20"/>
              </w:rPr>
            </w:pP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D44F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ED20CE" w:rsidRDefault="004449B6" w:rsidP="00273C0A">
            <w:pPr>
              <w:rPr>
                <w:rFonts w:ascii="Calibri" w:eastAsia="Times New Roman" w:hAnsi="Calibri"/>
                <w:color w:val="000000"/>
                <w:sz w:val="20"/>
                <w:szCs w:val="20"/>
              </w:rPr>
            </w:pPr>
            <w:r>
              <w:rPr>
                <w:rFonts w:ascii="Calibri" w:eastAsia="Times New Roman" w:hAnsi="Calibri"/>
                <w:color w:val="000000"/>
                <w:sz w:val="20"/>
                <w:szCs w:val="20"/>
              </w:rPr>
              <w:t>(+) Carlos Sanchez</w:t>
            </w:r>
            <w:r w:rsidR="00ED20CE">
              <w:rPr>
                <w:rFonts w:ascii="Calibri" w:eastAsia="Times New Roman" w:hAnsi="Calibri"/>
                <w:color w:val="000000"/>
                <w:sz w:val="20"/>
                <w:szCs w:val="20"/>
              </w:rPr>
              <w:t xml:space="preserve"> </w:t>
            </w:r>
          </w:p>
          <w:p w:rsidR="004449B6" w:rsidRPr="00E47ADD" w:rsidRDefault="00ED20CE" w:rsidP="00273C0A">
            <w:pPr>
              <w:rPr>
                <w:rFonts w:ascii="Calibri" w:eastAsia="Times New Roman" w:hAnsi="Calibri"/>
                <w:color w:val="000000"/>
                <w:sz w:val="20"/>
                <w:szCs w:val="20"/>
              </w:rPr>
            </w:pPr>
            <w:r>
              <w:rPr>
                <w:rFonts w:ascii="Calibri" w:eastAsia="Times New Roman" w:hAnsi="Calibri"/>
                <w:color w:val="000000"/>
                <w:sz w:val="20"/>
                <w:szCs w:val="20"/>
              </w:rPr>
              <w:t xml:space="preserve">by </w:t>
            </w:r>
            <w:proofErr w:type="spellStart"/>
            <w:r>
              <w:rPr>
                <w:rFonts w:ascii="Calibri" w:eastAsia="Times New Roman" w:hAnsi="Calibri"/>
                <w:color w:val="000000"/>
                <w:sz w:val="20"/>
                <w:szCs w:val="20"/>
              </w:rPr>
              <w:t>Noe</w:t>
            </w:r>
            <w:proofErr w:type="spellEnd"/>
            <w:r>
              <w:rPr>
                <w:rFonts w:ascii="Calibri" w:eastAsia="Times New Roman" w:hAnsi="Calibri"/>
                <w:color w:val="000000"/>
                <w:sz w:val="20"/>
                <w:szCs w:val="20"/>
              </w:rPr>
              <w:t xml:space="preserve"> Sanchez</w:t>
            </w:r>
          </w:p>
        </w:tc>
      </w:tr>
    </w:tbl>
    <w:p w:rsidR="004449B6" w:rsidRDefault="004449B6" w:rsidP="006777AB">
      <w:pPr>
        <w:tabs>
          <w:tab w:val="left" w:pos="2865"/>
        </w:tabs>
      </w:pPr>
    </w:p>
    <w:p w:rsidR="004449B6" w:rsidRDefault="00462151" w:rsidP="006777AB">
      <w:pPr>
        <w:tabs>
          <w:tab w:val="left" w:pos="2865"/>
        </w:tabs>
      </w:pPr>
      <w:r>
        <w:rPr>
          <w:noProof/>
          <w:lang w:eastAsia="zh-TW"/>
        </w:rPr>
        <w:pict>
          <v:shape id="_x0000_s989217" type="#_x0000_t202" style="position:absolute;margin-left:-17.6pt;margin-top:2.8pt;width:575.55pt;height:86.25pt;z-index:252611584;mso-width-relative:margin;mso-height-relative:margin">
            <v:textbox>
              <w:txbxContent>
                <w:p w:rsidR="006B1109" w:rsidRPr="00963189" w:rsidRDefault="006B1109" w:rsidP="00963189">
                  <w:pPr>
                    <w:jc w:val="center"/>
                    <w:rPr>
                      <w:rFonts w:ascii="Arial Rounded MT Bold" w:hAnsi="Arial Rounded MT Bold"/>
                      <w:sz w:val="28"/>
                      <w:szCs w:val="28"/>
                    </w:rPr>
                  </w:pPr>
                  <w:r w:rsidRPr="00963189">
                    <w:rPr>
                      <w:rFonts w:ascii="Arial Rounded MT Bold" w:hAnsi="Arial Rounded MT Bold"/>
                      <w:sz w:val="28"/>
                      <w:szCs w:val="28"/>
                      <w:u w:val="single"/>
                    </w:rPr>
                    <w:t>ATTENTION:</w:t>
                  </w:r>
                  <w:r w:rsidR="00963189">
                    <w:rPr>
                      <w:rFonts w:ascii="Arial Rounded MT Bold" w:hAnsi="Arial Rounded MT Bold"/>
                      <w:sz w:val="28"/>
                      <w:szCs w:val="28"/>
                      <w:u w:val="single"/>
                    </w:rPr>
                    <w:t xml:space="preserve">  </w:t>
                  </w:r>
                  <w:r w:rsidRPr="00963189">
                    <w:rPr>
                      <w:rFonts w:ascii="Arial Rounded MT Bold" w:hAnsi="Arial Rounded MT Bold"/>
                      <w:sz w:val="28"/>
                      <w:szCs w:val="28"/>
                    </w:rPr>
                    <w:t>The office will be closed Tuesday through Friday, November 21-24 in observance of the Thanksgiving holiday.</w:t>
                  </w:r>
                </w:p>
                <w:p w:rsidR="006B1109" w:rsidRPr="00963189" w:rsidRDefault="006B1109" w:rsidP="006B1109">
                  <w:pPr>
                    <w:jc w:val="both"/>
                    <w:rPr>
                      <w:rFonts w:ascii="Arial Rounded MT Bold" w:hAnsi="Arial Rounded MT Bold"/>
                      <w:sz w:val="16"/>
                      <w:szCs w:val="16"/>
                    </w:rPr>
                  </w:pPr>
                </w:p>
                <w:p w:rsidR="00963189" w:rsidRDefault="006B1109" w:rsidP="00963189">
                  <w:pPr>
                    <w:jc w:val="center"/>
                    <w:rPr>
                      <w:rFonts w:ascii="Arial Rounded MT Bold" w:hAnsi="Arial Rounded MT Bold"/>
                      <w:sz w:val="28"/>
                      <w:szCs w:val="28"/>
                    </w:rPr>
                  </w:pPr>
                  <w:r w:rsidRPr="00963189">
                    <w:rPr>
                      <w:rFonts w:ascii="Arial Rounded MT Bold" w:hAnsi="Arial Rounded MT Bold"/>
                      <w:sz w:val="28"/>
                      <w:szCs w:val="28"/>
                    </w:rPr>
                    <w:t>There will be no Daily 12:10 p.m. Masses on Thursday and Friday,</w:t>
                  </w:r>
                </w:p>
                <w:p w:rsidR="006B1109" w:rsidRPr="00963189" w:rsidRDefault="006B1109" w:rsidP="00963189">
                  <w:pPr>
                    <w:jc w:val="center"/>
                    <w:rPr>
                      <w:rFonts w:ascii="Arial Rounded MT Bold" w:hAnsi="Arial Rounded MT Bold"/>
                      <w:sz w:val="28"/>
                      <w:szCs w:val="28"/>
                    </w:rPr>
                  </w:pPr>
                  <w:r w:rsidRPr="00963189">
                    <w:rPr>
                      <w:rFonts w:ascii="Arial Rounded MT Bold" w:hAnsi="Arial Rounded MT Bold"/>
                      <w:sz w:val="28"/>
                      <w:szCs w:val="28"/>
                    </w:rPr>
                    <w:t>November 23-24.</w:t>
                  </w:r>
                </w:p>
              </w:txbxContent>
            </v:textbox>
          </v:shape>
        </w:pict>
      </w:r>
      <w:r>
        <w:rPr>
          <w:noProof/>
        </w:rPr>
        <w:pict>
          <v:shape id="il_fi" o:spid="_x0000_s989231" type="#_x0000_t75" alt="" style="position:absolute;margin-left:330.75pt;margin-top:101.3pt;width:147.3pt;height:237.55pt;z-index:251641854">
            <v:imagedata r:id="rId9" o:title="StJuanDiego" gain="26214f" blacklevel="19661f"/>
          </v:shape>
        </w:pict>
      </w:r>
      <w:r>
        <w:rPr>
          <w:noProof/>
        </w:rPr>
        <w:pict>
          <v:shape id="_x0000_s989230" type="#_x0000_t75" alt="" style="position:absolute;margin-left:33.1pt;margin-top:105.55pt;width:151.2pt;height:244.05pt;z-index:251642879">
            <v:imagedata r:id="rId10" o:title="guadalupe-16_2" gain="26214f" blacklevel="19661f"/>
          </v:shape>
        </w:pict>
      </w:r>
    </w:p>
    <w:p w:rsidR="00CB384D" w:rsidRDefault="00CB384D" w:rsidP="006777AB">
      <w:pPr>
        <w:tabs>
          <w:tab w:val="left" w:pos="2865"/>
        </w:tabs>
      </w:pPr>
    </w:p>
    <w:p w:rsidR="004E420E" w:rsidRDefault="004E420E" w:rsidP="006777AB">
      <w:pPr>
        <w:tabs>
          <w:tab w:val="left" w:pos="2865"/>
        </w:tabs>
      </w:pPr>
    </w:p>
    <w:p w:rsidR="004E420E" w:rsidRDefault="004E420E" w:rsidP="006777AB">
      <w:pPr>
        <w:tabs>
          <w:tab w:val="left" w:pos="2865"/>
        </w:tabs>
      </w:pPr>
    </w:p>
    <w:p w:rsidR="00564E19" w:rsidRDefault="00564E19" w:rsidP="006777AB">
      <w:pPr>
        <w:tabs>
          <w:tab w:val="left" w:pos="2865"/>
        </w:tabs>
      </w:pPr>
    </w:p>
    <w:p w:rsidR="00723297" w:rsidRDefault="00723297" w:rsidP="006777AB">
      <w:pPr>
        <w:tabs>
          <w:tab w:val="left" w:pos="2865"/>
        </w:tabs>
      </w:pPr>
    </w:p>
    <w:p w:rsidR="00BF65D4" w:rsidRDefault="00273711" w:rsidP="006777AB">
      <w:pPr>
        <w:tabs>
          <w:tab w:val="left" w:pos="2865"/>
        </w:tabs>
      </w:pPr>
      <w:r>
        <w:rPr>
          <w:noProof/>
        </w:rPr>
        <w:pict>
          <v:shape id="_x0000_s989229" type="#_x0000_t202" style="position:absolute;margin-left:276.9pt;margin-top:12.25pt;width:274.35pt;height:264pt;z-index:252623872;mso-width-relative:margin;mso-height-relative:margin" filled="f" strokeweight="3pt">
            <v:stroke dashstyle="1 1"/>
            <v:textbox inset=".72pt,.72pt,.72pt,.72pt">
              <w:txbxContent>
                <w:p w:rsidR="00963189" w:rsidRDefault="00963189" w:rsidP="009F6F5F">
                  <w:pPr>
                    <w:jc w:val="center"/>
                    <w:rPr>
                      <w:rFonts w:ascii="Algerian" w:hAnsi="Algerian"/>
                      <w:sz w:val="36"/>
                      <w:szCs w:val="36"/>
                      <w:lang w:val="es-MX"/>
                    </w:rPr>
                  </w:pPr>
                  <w:proofErr w:type="gramStart"/>
                  <w:r w:rsidRPr="00AD5D86">
                    <w:rPr>
                      <w:rFonts w:ascii="Algerian" w:hAnsi="Algerian"/>
                      <w:sz w:val="36"/>
                      <w:szCs w:val="36"/>
                      <w:lang w:val="es-MX"/>
                    </w:rPr>
                    <w:t>la</w:t>
                  </w:r>
                  <w:proofErr w:type="gramEnd"/>
                  <w:r w:rsidRPr="00AD5D86">
                    <w:rPr>
                      <w:rFonts w:ascii="Algerian" w:hAnsi="Algerian"/>
                      <w:sz w:val="36"/>
                      <w:szCs w:val="36"/>
                      <w:lang w:val="es-MX"/>
                    </w:rPr>
                    <w:t xml:space="preserve"> fiesta de La </w:t>
                  </w:r>
                </w:p>
                <w:p w:rsidR="00963189" w:rsidRPr="00AD5D86" w:rsidRDefault="00963189" w:rsidP="009F6F5F">
                  <w:pPr>
                    <w:jc w:val="center"/>
                    <w:rPr>
                      <w:rFonts w:ascii="Algerian" w:hAnsi="Algerian"/>
                      <w:sz w:val="36"/>
                      <w:szCs w:val="36"/>
                      <w:lang w:val="es-MX"/>
                    </w:rPr>
                  </w:pPr>
                  <w:r w:rsidRPr="00AD5D86">
                    <w:rPr>
                      <w:rFonts w:ascii="Algerian" w:hAnsi="Algerian"/>
                      <w:sz w:val="36"/>
                      <w:szCs w:val="36"/>
                      <w:lang w:val="es-MX"/>
                    </w:rPr>
                    <w:t xml:space="preserve">VIRGEN DE GUADALUPE </w:t>
                  </w:r>
                </w:p>
                <w:p w:rsidR="00963189" w:rsidRPr="009F6F5F" w:rsidRDefault="00963189" w:rsidP="009F6F5F">
                  <w:pPr>
                    <w:rPr>
                      <w:sz w:val="16"/>
                      <w:szCs w:val="16"/>
                      <w:lang w:val="es-MX"/>
                    </w:rPr>
                  </w:pPr>
                </w:p>
                <w:p w:rsidR="00963189" w:rsidRPr="0064044E" w:rsidRDefault="00963189" w:rsidP="009F6F5F">
                  <w:pPr>
                    <w:jc w:val="center"/>
                    <w:rPr>
                      <w:sz w:val="28"/>
                      <w:szCs w:val="28"/>
                      <w:lang w:val="es-MX"/>
                    </w:rPr>
                  </w:pPr>
                  <w:r w:rsidRPr="0064044E">
                    <w:rPr>
                      <w:sz w:val="28"/>
                      <w:szCs w:val="28"/>
                      <w:lang w:val="es-MX"/>
                    </w:rPr>
                    <w:t>Todos están invitados a la celebración anual</w:t>
                  </w:r>
                </w:p>
                <w:p w:rsidR="00963189" w:rsidRPr="0064044E" w:rsidRDefault="00963189" w:rsidP="009F6F5F">
                  <w:pPr>
                    <w:jc w:val="center"/>
                    <w:rPr>
                      <w:sz w:val="28"/>
                      <w:szCs w:val="28"/>
                      <w:lang w:val="es-MX"/>
                    </w:rPr>
                  </w:pPr>
                  <w:proofErr w:type="gramStart"/>
                  <w:r w:rsidRPr="0064044E">
                    <w:rPr>
                      <w:sz w:val="28"/>
                      <w:szCs w:val="28"/>
                      <w:lang w:val="es-MX"/>
                    </w:rPr>
                    <w:t>de</w:t>
                  </w:r>
                  <w:proofErr w:type="gramEnd"/>
                  <w:r w:rsidRPr="0064044E">
                    <w:rPr>
                      <w:sz w:val="28"/>
                      <w:szCs w:val="28"/>
                      <w:lang w:val="es-MX"/>
                    </w:rPr>
                    <w:t xml:space="preserve"> la Virgen de Guadalupe</w:t>
                  </w:r>
                  <w:r w:rsidR="000E201B">
                    <w:rPr>
                      <w:sz w:val="28"/>
                      <w:szCs w:val="28"/>
                      <w:lang w:val="es-MX"/>
                    </w:rPr>
                    <w:t xml:space="preserve"> y retiro de Adviento con Padre </w:t>
                  </w:r>
                  <w:proofErr w:type="spellStart"/>
                  <w:r w:rsidR="000E201B">
                    <w:rPr>
                      <w:sz w:val="28"/>
                      <w:szCs w:val="28"/>
                      <w:lang w:val="es-MX"/>
                    </w:rPr>
                    <w:t>Iden</w:t>
                  </w:r>
                  <w:proofErr w:type="spellEnd"/>
                  <w:r w:rsidR="000E201B">
                    <w:rPr>
                      <w:sz w:val="28"/>
                      <w:szCs w:val="28"/>
                      <w:lang w:val="es-MX"/>
                    </w:rPr>
                    <w:t xml:space="preserve"> Bello</w:t>
                  </w:r>
                  <w:r w:rsidRPr="0064044E">
                    <w:rPr>
                      <w:sz w:val="28"/>
                      <w:szCs w:val="28"/>
                      <w:lang w:val="es-MX"/>
                    </w:rPr>
                    <w:t>!</w:t>
                  </w:r>
                </w:p>
                <w:p w:rsidR="00963189" w:rsidRPr="0064044E" w:rsidRDefault="00963189" w:rsidP="00F95A3D">
                  <w:pPr>
                    <w:jc w:val="center"/>
                    <w:rPr>
                      <w:sz w:val="28"/>
                      <w:szCs w:val="28"/>
                      <w:lang w:val="es-MX"/>
                    </w:rPr>
                  </w:pPr>
                </w:p>
                <w:p w:rsidR="00AD2243" w:rsidRDefault="000E201B" w:rsidP="00273711">
                  <w:pPr>
                    <w:jc w:val="center"/>
                    <w:rPr>
                      <w:rFonts w:ascii="Bell MT" w:hAnsi="Bell MT"/>
                      <w:sz w:val="32"/>
                      <w:szCs w:val="32"/>
                      <w:u w:val="single"/>
                      <w:lang w:val="es-MX"/>
                    </w:rPr>
                  </w:pPr>
                  <w:r w:rsidRPr="00AD2243">
                    <w:rPr>
                      <w:rFonts w:ascii="Bell MT" w:hAnsi="Bell MT"/>
                      <w:b/>
                      <w:sz w:val="32"/>
                      <w:szCs w:val="32"/>
                      <w:u w:val="single"/>
                      <w:lang w:val="es-MX"/>
                    </w:rPr>
                    <w:t>10 de Diciembre, Domingo:</w:t>
                  </w:r>
                  <w:r w:rsidRPr="00AD2243">
                    <w:rPr>
                      <w:rFonts w:ascii="Bell MT" w:hAnsi="Bell MT"/>
                      <w:sz w:val="32"/>
                      <w:szCs w:val="32"/>
                      <w:u w:val="single"/>
                      <w:lang w:val="es-MX"/>
                    </w:rPr>
                    <w:t xml:space="preserve"> </w:t>
                  </w:r>
                </w:p>
                <w:p w:rsidR="00963189" w:rsidRPr="00AD2243" w:rsidRDefault="000E201B" w:rsidP="00273711">
                  <w:pPr>
                    <w:jc w:val="center"/>
                    <w:rPr>
                      <w:rFonts w:ascii="Bell MT" w:hAnsi="Bell MT"/>
                      <w:sz w:val="32"/>
                      <w:szCs w:val="32"/>
                      <w:lang w:val="es-MX"/>
                    </w:rPr>
                  </w:pPr>
                  <w:r w:rsidRPr="00AD2243">
                    <w:rPr>
                      <w:rFonts w:ascii="Bell MT" w:hAnsi="Bell MT"/>
                      <w:sz w:val="32"/>
                      <w:szCs w:val="32"/>
                      <w:lang w:val="es-MX"/>
                    </w:rPr>
                    <w:t>7 p.m. la Misa</w:t>
                  </w:r>
                </w:p>
                <w:p w:rsidR="000E201B" w:rsidRPr="00AD2243" w:rsidRDefault="000E201B" w:rsidP="00273711">
                  <w:pPr>
                    <w:jc w:val="center"/>
                    <w:rPr>
                      <w:rFonts w:ascii="Bell MT" w:hAnsi="Bell MT"/>
                      <w:sz w:val="32"/>
                      <w:szCs w:val="32"/>
                      <w:lang w:val="es-MX"/>
                    </w:rPr>
                  </w:pPr>
                  <w:r w:rsidRPr="00AD2243">
                    <w:rPr>
                      <w:rFonts w:ascii="Bell MT" w:hAnsi="Bell MT"/>
                      <w:b/>
                      <w:sz w:val="32"/>
                      <w:szCs w:val="32"/>
                      <w:u w:val="single"/>
                      <w:lang w:val="es-MX"/>
                    </w:rPr>
                    <w:t xml:space="preserve">11 de Diciembre </w:t>
                  </w:r>
                  <w:proofErr w:type="gramStart"/>
                  <w:r w:rsidRPr="00AD2243">
                    <w:rPr>
                      <w:rFonts w:ascii="Bell MT" w:hAnsi="Bell MT"/>
                      <w:b/>
                      <w:sz w:val="32"/>
                      <w:szCs w:val="32"/>
                      <w:u w:val="single"/>
                      <w:lang w:val="es-MX"/>
                    </w:rPr>
                    <w:t>Lunes</w:t>
                  </w:r>
                  <w:proofErr w:type="gramEnd"/>
                  <w:r w:rsidRPr="00AD2243">
                    <w:rPr>
                      <w:rFonts w:ascii="Bell MT" w:hAnsi="Bell MT"/>
                      <w:sz w:val="32"/>
                      <w:szCs w:val="32"/>
                      <w:lang w:val="es-MX"/>
                    </w:rPr>
                    <w:t>:</w:t>
                  </w:r>
                </w:p>
                <w:p w:rsidR="000E201B" w:rsidRDefault="000E201B" w:rsidP="00273711">
                  <w:pPr>
                    <w:jc w:val="center"/>
                    <w:rPr>
                      <w:rFonts w:ascii="Bell MT" w:hAnsi="Bell MT"/>
                      <w:sz w:val="28"/>
                      <w:szCs w:val="28"/>
                      <w:lang w:val="es-MX"/>
                    </w:rPr>
                  </w:pPr>
                  <w:r>
                    <w:rPr>
                      <w:rFonts w:ascii="Bell MT" w:hAnsi="Bell MT"/>
                      <w:sz w:val="28"/>
                      <w:szCs w:val="28"/>
                      <w:lang w:val="es-MX"/>
                    </w:rPr>
                    <w:t>7p.m. Adoración y predica</w:t>
                  </w:r>
                </w:p>
                <w:p w:rsidR="000E201B" w:rsidRDefault="000E201B" w:rsidP="00273711">
                  <w:pPr>
                    <w:jc w:val="center"/>
                    <w:rPr>
                      <w:rFonts w:ascii="Bell MT" w:hAnsi="Bell MT"/>
                      <w:sz w:val="28"/>
                      <w:szCs w:val="28"/>
                      <w:lang w:val="es-MX"/>
                    </w:rPr>
                  </w:pPr>
                  <w:r>
                    <w:rPr>
                      <w:rFonts w:ascii="Bell MT" w:hAnsi="Bell MT"/>
                      <w:sz w:val="28"/>
                      <w:szCs w:val="28"/>
                      <w:lang w:val="es-MX"/>
                    </w:rPr>
                    <w:t>11p.m. Mañanitas</w:t>
                  </w:r>
                </w:p>
                <w:p w:rsidR="00963189" w:rsidRDefault="000E201B" w:rsidP="00273711">
                  <w:pPr>
                    <w:jc w:val="center"/>
                    <w:rPr>
                      <w:rFonts w:ascii="Bell MT" w:hAnsi="Bell MT"/>
                      <w:sz w:val="28"/>
                      <w:szCs w:val="28"/>
                      <w:lang w:val="es-MX"/>
                    </w:rPr>
                  </w:pPr>
                  <w:r>
                    <w:rPr>
                      <w:rFonts w:ascii="Bell MT" w:hAnsi="Bell MT"/>
                      <w:sz w:val="28"/>
                      <w:szCs w:val="28"/>
                      <w:lang w:val="es-MX"/>
                    </w:rPr>
                    <w:t>Medianoche La Misa de la Virgen</w:t>
                  </w:r>
                </w:p>
                <w:p w:rsidR="000E201B" w:rsidRPr="00AD2243" w:rsidRDefault="000E201B" w:rsidP="00273711">
                  <w:pPr>
                    <w:jc w:val="center"/>
                    <w:rPr>
                      <w:rFonts w:ascii="Bell MT" w:hAnsi="Bell MT"/>
                      <w:sz w:val="32"/>
                      <w:szCs w:val="32"/>
                      <w:lang w:val="es-MX"/>
                    </w:rPr>
                  </w:pPr>
                  <w:r w:rsidRPr="00AD2243">
                    <w:rPr>
                      <w:rFonts w:ascii="Bell MT" w:hAnsi="Bell MT"/>
                      <w:b/>
                      <w:sz w:val="32"/>
                      <w:szCs w:val="32"/>
                      <w:u w:val="single"/>
                      <w:lang w:val="es-MX"/>
                    </w:rPr>
                    <w:t>12 de Diciembre</w:t>
                  </w:r>
                  <w:r w:rsidRPr="00AD2243">
                    <w:rPr>
                      <w:rFonts w:ascii="Bell MT" w:hAnsi="Bell MT"/>
                      <w:sz w:val="32"/>
                      <w:szCs w:val="32"/>
                      <w:lang w:val="es-MX"/>
                    </w:rPr>
                    <w:t>:</w:t>
                  </w:r>
                </w:p>
                <w:p w:rsidR="000E201B" w:rsidRDefault="00AD2243" w:rsidP="00273711">
                  <w:pPr>
                    <w:jc w:val="center"/>
                    <w:rPr>
                      <w:rFonts w:ascii="Bell MT" w:hAnsi="Bell MT"/>
                      <w:sz w:val="28"/>
                      <w:szCs w:val="28"/>
                      <w:lang w:val="es-MX"/>
                    </w:rPr>
                  </w:pPr>
                  <w:r>
                    <w:rPr>
                      <w:rFonts w:ascii="Bell MT" w:hAnsi="Bell MT"/>
                      <w:sz w:val="28"/>
                      <w:szCs w:val="28"/>
                      <w:lang w:val="es-MX"/>
                    </w:rPr>
                    <w:t>6p.m. Rosario---</w:t>
                  </w:r>
                  <w:r w:rsidR="000E201B">
                    <w:rPr>
                      <w:rFonts w:ascii="Bell MT" w:hAnsi="Bell MT"/>
                      <w:sz w:val="28"/>
                      <w:szCs w:val="28"/>
                      <w:lang w:val="es-MX"/>
                    </w:rPr>
                    <w:t>7:30 p.m. Cena</w:t>
                  </w:r>
                </w:p>
                <w:p w:rsidR="000E201B" w:rsidRDefault="000E201B" w:rsidP="000E201B">
                  <w:pPr>
                    <w:rPr>
                      <w:rFonts w:ascii="Bell MT" w:hAnsi="Bell MT"/>
                      <w:sz w:val="28"/>
                      <w:szCs w:val="28"/>
                      <w:lang w:val="es-MX"/>
                    </w:rPr>
                  </w:pPr>
                </w:p>
                <w:p w:rsidR="000E201B" w:rsidRPr="0064044E" w:rsidRDefault="000E201B" w:rsidP="000E201B">
                  <w:pPr>
                    <w:rPr>
                      <w:rFonts w:ascii="Bell MT" w:hAnsi="Bell MT"/>
                      <w:sz w:val="28"/>
                      <w:szCs w:val="28"/>
                      <w:lang w:val="es-MX"/>
                    </w:rPr>
                  </w:pPr>
                </w:p>
                <w:p w:rsidR="00963189" w:rsidRDefault="00963189" w:rsidP="00C27BC7">
                  <w:pPr>
                    <w:rPr>
                      <w:rFonts w:ascii="Bell MT" w:hAnsi="Bell MT"/>
                      <w:lang w:val="es-MX"/>
                    </w:rPr>
                  </w:pPr>
                  <w:r>
                    <w:rPr>
                      <w:rFonts w:ascii="Bell MT" w:hAnsi="Bell MT"/>
                      <w:lang w:val="es-MX"/>
                    </w:rPr>
                    <w:tab/>
                  </w:r>
                </w:p>
                <w:p w:rsidR="00963189" w:rsidRPr="00AC1755" w:rsidRDefault="00963189" w:rsidP="00C27BC7">
                  <w:pPr>
                    <w:rPr>
                      <w:rFonts w:ascii="Bell MT" w:hAnsi="Bell MT"/>
                      <w:b/>
                      <w:lang w:val="es-MX"/>
                    </w:rPr>
                  </w:pPr>
                </w:p>
                <w:p w:rsidR="00963189" w:rsidRDefault="00963189" w:rsidP="00C27BC7">
                  <w:pPr>
                    <w:rPr>
                      <w:rFonts w:ascii="Bell MT" w:hAnsi="Bell MT"/>
                      <w:lang w:val="es-MX"/>
                    </w:rPr>
                  </w:pPr>
                </w:p>
                <w:p w:rsidR="00963189" w:rsidRPr="00F95A3D" w:rsidRDefault="00963189" w:rsidP="00C27BC7">
                  <w:pPr>
                    <w:rPr>
                      <w:rFonts w:ascii="Bell MT" w:hAnsi="Bell MT"/>
                      <w:lang w:val="es-MX"/>
                    </w:rPr>
                  </w:pPr>
                </w:p>
                <w:p w:rsidR="00963189" w:rsidRPr="00F95A3D" w:rsidRDefault="00963189" w:rsidP="00C27BC7">
                  <w:pPr>
                    <w:rPr>
                      <w:lang w:val="es-MX"/>
                    </w:rPr>
                  </w:pPr>
                </w:p>
              </w:txbxContent>
            </v:textbox>
          </v:shape>
        </w:pict>
      </w:r>
      <w:r>
        <w:rPr>
          <w:noProof/>
        </w:rPr>
        <w:pict>
          <v:shape id="_x0000_s989228" type="#_x0000_t202" style="position:absolute;margin-left:-13.7pt;margin-top:12.25pt;width:263.35pt;height:264pt;z-index:252622848;mso-width-relative:margin;mso-height-relative:margin" filled="f" strokeweight="3pt">
            <v:stroke dashstyle="1 1"/>
            <v:textbox inset=".72pt,.72pt,.72pt,.72pt">
              <w:txbxContent>
                <w:p w:rsidR="00963189" w:rsidRPr="00AD5D86" w:rsidRDefault="00963189" w:rsidP="009F6F5F">
                  <w:pPr>
                    <w:jc w:val="center"/>
                    <w:rPr>
                      <w:rFonts w:ascii="Algerian" w:hAnsi="Algerian"/>
                      <w:sz w:val="36"/>
                      <w:szCs w:val="36"/>
                    </w:rPr>
                  </w:pPr>
                  <w:r w:rsidRPr="00AD5D86">
                    <w:rPr>
                      <w:rFonts w:ascii="Algerian" w:hAnsi="Algerian"/>
                      <w:sz w:val="36"/>
                      <w:szCs w:val="36"/>
                    </w:rPr>
                    <w:t>Our lady of Guadalupe celebration</w:t>
                  </w:r>
                </w:p>
                <w:p w:rsidR="00963189" w:rsidRPr="00462EF7" w:rsidRDefault="00963189" w:rsidP="009F6F5F">
                  <w:pPr>
                    <w:rPr>
                      <w:sz w:val="16"/>
                      <w:szCs w:val="16"/>
                    </w:rPr>
                  </w:pPr>
                </w:p>
                <w:p w:rsidR="00963189" w:rsidRDefault="00963189" w:rsidP="009F6F5F">
                  <w:pPr>
                    <w:jc w:val="center"/>
                    <w:rPr>
                      <w:sz w:val="32"/>
                      <w:szCs w:val="32"/>
                    </w:rPr>
                  </w:pPr>
                  <w:r w:rsidRPr="0064044E">
                    <w:rPr>
                      <w:sz w:val="32"/>
                      <w:szCs w:val="32"/>
                    </w:rPr>
                    <w:t xml:space="preserve">Everyone is invited to the </w:t>
                  </w:r>
                </w:p>
                <w:p w:rsidR="00963189" w:rsidRPr="0064044E" w:rsidRDefault="00963189" w:rsidP="009F6F5F">
                  <w:pPr>
                    <w:jc w:val="center"/>
                    <w:rPr>
                      <w:sz w:val="32"/>
                      <w:szCs w:val="32"/>
                    </w:rPr>
                  </w:pPr>
                  <w:proofErr w:type="gramStart"/>
                  <w:r w:rsidRPr="0064044E">
                    <w:rPr>
                      <w:sz w:val="32"/>
                      <w:szCs w:val="32"/>
                    </w:rPr>
                    <w:t>annual</w:t>
                  </w:r>
                  <w:proofErr w:type="gramEnd"/>
                  <w:r w:rsidRPr="0064044E">
                    <w:rPr>
                      <w:sz w:val="32"/>
                      <w:szCs w:val="32"/>
                    </w:rPr>
                    <w:t xml:space="preserve"> celebration </w:t>
                  </w:r>
                </w:p>
                <w:p w:rsidR="00963189" w:rsidRPr="0064044E" w:rsidRDefault="00963189" w:rsidP="009F6F5F">
                  <w:pPr>
                    <w:jc w:val="center"/>
                    <w:rPr>
                      <w:sz w:val="32"/>
                      <w:szCs w:val="32"/>
                    </w:rPr>
                  </w:pPr>
                  <w:proofErr w:type="gramStart"/>
                  <w:r w:rsidRPr="0064044E">
                    <w:rPr>
                      <w:sz w:val="32"/>
                      <w:szCs w:val="32"/>
                    </w:rPr>
                    <w:t>of</w:t>
                  </w:r>
                  <w:proofErr w:type="gramEnd"/>
                  <w:r w:rsidRPr="0064044E">
                    <w:rPr>
                      <w:sz w:val="32"/>
                      <w:szCs w:val="32"/>
                    </w:rPr>
                    <w:t xml:space="preserve"> the Virgin of Guadalupe!</w:t>
                  </w:r>
                </w:p>
                <w:p w:rsidR="00273711" w:rsidRPr="00AD2243" w:rsidRDefault="00273711" w:rsidP="00C27BC7">
                  <w:pPr>
                    <w:jc w:val="center"/>
                    <w:rPr>
                      <w:rFonts w:ascii="Bell MT" w:hAnsi="Bell MT"/>
                      <w:b/>
                      <w:sz w:val="16"/>
                      <w:szCs w:val="16"/>
                      <w:u w:val="single"/>
                    </w:rPr>
                  </w:pPr>
                </w:p>
                <w:p w:rsidR="00963189" w:rsidRPr="00273711" w:rsidRDefault="00AD2243" w:rsidP="00C27BC7">
                  <w:pPr>
                    <w:jc w:val="center"/>
                    <w:rPr>
                      <w:rFonts w:ascii="Bell MT" w:hAnsi="Bell MT"/>
                      <w:b/>
                      <w:sz w:val="32"/>
                      <w:szCs w:val="32"/>
                      <w:u w:val="single"/>
                    </w:rPr>
                  </w:pPr>
                  <w:r>
                    <w:rPr>
                      <w:rFonts w:ascii="Bell MT" w:hAnsi="Bell MT"/>
                      <w:b/>
                      <w:sz w:val="32"/>
                      <w:szCs w:val="32"/>
                      <w:u w:val="single"/>
                    </w:rPr>
                    <w:t>Sunday December 10</w:t>
                  </w:r>
                  <w:r w:rsidRPr="00AD2243">
                    <w:rPr>
                      <w:rFonts w:ascii="Bell MT" w:hAnsi="Bell MT"/>
                      <w:b/>
                      <w:sz w:val="32"/>
                      <w:szCs w:val="32"/>
                    </w:rPr>
                    <w:t>:</w:t>
                  </w:r>
                  <w:r w:rsidR="00273711" w:rsidRPr="00AD2243">
                    <w:rPr>
                      <w:rFonts w:ascii="Bell MT" w:hAnsi="Bell MT"/>
                      <w:b/>
                      <w:sz w:val="32"/>
                      <w:szCs w:val="32"/>
                    </w:rPr>
                    <w:t xml:space="preserve"> </w:t>
                  </w:r>
                  <w:r w:rsidR="00273711" w:rsidRPr="00AD2243">
                    <w:rPr>
                      <w:rFonts w:ascii="Bell MT" w:hAnsi="Bell MT"/>
                      <w:sz w:val="32"/>
                      <w:szCs w:val="32"/>
                    </w:rPr>
                    <w:t>7 p.m. Mass</w:t>
                  </w:r>
                </w:p>
                <w:p w:rsidR="00273711" w:rsidRPr="00273711" w:rsidRDefault="00273711" w:rsidP="00C27BC7">
                  <w:pPr>
                    <w:jc w:val="center"/>
                    <w:rPr>
                      <w:rFonts w:ascii="Bell MT" w:hAnsi="Bell MT"/>
                      <w:sz w:val="28"/>
                      <w:szCs w:val="28"/>
                      <w:u w:val="single"/>
                    </w:rPr>
                  </w:pPr>
                  <w:r w:rsidRPr="00273711">
                    <w:rPr>
                      <w:rFonts w:ascii="Bell MT" w:hAnsi="Bell MT"/>
                      <w:b/>
                      <w:sz w:val="32"/>
                      <w:szCs w:val="32"/>
                      <w:u w:val="single"/>
                    </w:rPr>
                    <w:t xml:space="preserve">Monday, December 11, 7 p.m.  </w:t>
                  </w:r>
                  <w:r w:rsidRPr="00273711">
                    <w:rPr>
                      <w:rFonts w:ascii="Bell MT" w:hAnsi="Bell MT"/>
                      <w:sz w:val="28"/>
                      <w:szCs w:val="28"/>
                    </w:rPr>
                    <w:t>Adoration</w:t>
                  </w:r>
                </w:p>
                <w:p w:rsidR="00273711" w:rsidRDefault="00273711" w:rsidP="00C27BC7">
                  <w:pPr>
                    <w:jc w:val="center"/>
                    <w:rPr>
                      <w:rFonts w:ascii="Bell MT" w:hAnsi="Bell MT"/>
                      <w:sz w:val="28"/>
                      <w:szCs w:val="28"/>
                    </w:rPr>
                  </w:pPr>
                  <w:r w:rsidRPr="00273711">
                    <w:rPr>
                      <w:rFonts w:ascii="Bell MT" w:hAnsi="Bell MT"/>
                      <w:sz w:val="28"/>
                      <w:szCs w:val="28"/>
                    </w:rPr>
                    <w:t xml:space="preserve">11:00 p.m. </w:t>
                  </w:r>
                  <w:proofErr w:type="spellStart"/>
                  <w:r w:rsidRPr="00273711">
                    <w:rPr>
                      <w:rFonts w:ascii="Bell MT" w:hAnsi="Bell MT"/>
                      <w:sz w:val="28"/>
                      <w:szCs w:val="28"/>
                    </w:rPr>
                    <w:t>Mananitas</w:t>
                  </w:r>
                  <w:proofErr w:type="spellEnd"/>
                </w:p>
                <w:p w:rsidR="00AD2243" w:rsidRPr="00273711" w:rsidRDefault="00AD2243" w:rsidP="00C27BC7">
                  <w:pPr>
                    <w:jc w:val="center"/>
                    <w:rPr>
                      <w:rFonts w:ascii="Bell MT" w:hAnsi="Bell MT"/>
                      <w:sz w:val="28"/>
                      <w:szCs w:val="28"/>
                    </w:rPr>
                  </w:pPr>
                </w:p>
                <w:p w:rsidR="00963189" w:rsidRPr="00273711" w:rsidRDefault="00963189" w:rsidP="00C27BC7">
                  <w:pPr>
                    <w:jc w:val="center"/>
                    <w:rPr>
                      <w:rFonts w:ascii="Bell MT" w:hAnsi="Bell MT"/>
                      <w:b/>
                      <w:sz w:val="32"/>
                      <w:szCs w:val="32"/>
                      <w:u w:val="single"/>
                    </w:rPr>
                  </w:pPr>
                  <w:r w:rsidRPr="00273711">
                    <w:rPr>
                      <w:rFonts w:ascii="Bell MT" w:hAnsi="Bell MT"/>
                      <w:b/>
                      <w:sz w:val="32"/>
                      <w:szCs w:val="32"/>
                      <w:u w:val="single"/>
                    </w:rPr>
                    <w:t>Tuesday, December 12</w:t>
                  </w:r>
                </w:p>
                <w:p w:rsidR="00963189" w:rsidRPr="00273711" w:rsidRDefault="00273711" w:rsidP="00C27BC7">
                  <w:pPr>
                    <w:rPr>
                      <w:rFonts w:ascii="Bell MT" w:hAnsi="Bell MT"/>
                      <w:sz w:val="28"/>
                      <w:szCs w:val="28"/>
                    </w:rPr>
                  </w:pPr>
                  <w:r w:rsidRPr="00273711">
                    <w:rPr>
                      <w:rFonts w:ascii="Bell MT" w:hAnsi="Bell MT"/>
                      <w:sz w:val="32"/>
                      <w:szCs w:val="32"/>
                    </w:rPr>
                    <w:tab/>
                  </w:r>
                  <w:r w:rsidRPr="00273711">
                    <w:rPr>
                      <w:rFonts w:ascii="Bell MT" w:hAnsi="Bell MT"/>
                      <w:sz w:val="28"/>
                      <w:szCs w:val="28"/>
                    </w:rPr>
                    <w:t xml:space="preserve">     6</w:t>
                  </w:r>
                  <w:r w:rsidR="00963189" w:rsidRPr="00273711">
                    <w:rPr>
                      <w:rFonts w:ascii="Bell MT" w:hAnsi="Bell MT"/>
                      <w:sz w:val="28"/>
                      <w:szCs w:val="28"/>
                    </w:rPr>
                    <w:t xml:space="preserve">:00 pm </w:t>
                  </w:r>
                  <w:proofErr w:type="gramStart"/>
                  <w:r w:rsidR="00963189" w:rsidRPr="00273711">
                    <w:rPr>
                      <w:rFonts w:ascii="Bell MT" w:hAnsi="Bell MT"/>
                      <w:sz w:val="28"/>
                      <w:szCs w:val="28"/>
                    </w:rPr>
                    <w:t>------------------  Rosary</w:t>
                  </w:r>
                  <w:proofErr w:type="gramEnd"/>
                </w:p>
                <w:p w:rsidR="00963189" w:rsidRPr="00273711" w:rsidRDefault="00963189" w:rsidP="00C27BC7">
                  <w:pPr>
                    <w:rPr>
                      <w:rFonts w:ascii="Bell MT" w:hAnsi="Bell MT"/>
                      <w:sz w:val="32"/>
                      <w:szCs w:val="32"/>
                    </w:rPr>
                  </w:pPr>
                  <w:r w:rsidRPr="00273711">
                    <w:rPr>
                      <w:rFonts w:ascii="Bell MT" w:hAnsi="Bell MT"/>
                      <w:sz w:val="32"/>
                      <w:szCs w:val="32"/>
                    </w:rPr>
                    <w:tab/>
                    <w:t xml:space="preserve">     7:</w:t>
                  </w:r>
                  <w:r w:rsidR="00273711" w:rsidRPr="00273711">
                    <w:rPr>
                      <w:rFonts w:ascii="Bell MT" w:hAnsi="Bell MT"/>
                      <w:sz w:val="32"/>
                      <w:szCs w:val="32"/>
                    </w:rPr>
                    <w:t>3</w:t>
                  </w:r>
                  <w:r w:rsidRPr="00273711">
                    <w:rPr>
                      <w:rFonts w:ascii="Bell MT" w:hAnsi="Bell MT"/>
                      <w:sz w:val="32"/>
                      <w:szCs w:val="32"/>
                    </w:rPr>
                    <w:t>0pm -------</w:t>
                  </w:r>
                  <w:r w:rsidR="00AD2243">
                    <w:rPr>
                      <w:rFonts w:ascii="Bell MT" w:hAnsi="Bell MT"/>
                      <w:sz w:val="32"/>
                      <w:szCs w:val="32"/>
                    </w:rPr>
                    <w:t>-------- Dinner</w:t>
                  </w:r>
                </w:p>
                <w:p w:rsidR="00273711" w:rsidRPr="0064044E" w:rsidRDefault="00963189" w:rsidP="00273711">
                  <w:pPr>
                    <w:rPr>
                      <w:rFonts w:ascii="Bell MT" w:hAnsi="Bell MT"/>
                    </w:rPr>
                  </w:pPr>
                  <w:r w:rsidRPr="0064044E">
                    <w:rPr>
                      <w:rFonts w:ascii="Bell MT" w:hAnsi="Bell MT"/>
                    </w:rPr>
                    <w:tab/>
                    <w:t xml:space="preserve">     </w:t>
                  </w:r>
                </w:p>
                <w:p w:rsidR="00963189" w:rsidRPr="0064044E" w:rsidRDefault="00963189" w:rsidP="00C27BC7">
                  <w:pPr>
                    <w:rPr>
                      <w:rFonts w:ascii="Bell MT" w:hAnsi="Bell MT"/>
                    </w:rPr>
                  </w:pPr>
                </w:p>
                <w:p w:rsidR="00963189" w:rsidRDefault="00963189" w:rsidP="00AC1755">
                  <w:pPr>
                    <w:jc w:val="center"/>
                    <w:rPr>
                      <w:b/>
                      <w:sz w:val="28"/>
                      <w:szCs w:val="28"/>
                    </w:rPr>
                  </w:pPr>
                </w:p>
                <w:p w:rsidR="00963189" w:rsidRDefault="00963189" w:rsidP="00AC1755">
                  <w:pPr>
                    <w:jc w:val="center"/>
                    <w:rPr>
                      <w:b/>
                      <w:sz w:val="28"/>
                      <w:szCs w:val="28"/>
                    </w:rPr>
                  </w:pPr>
                </w:p>
              </w:txbxContent>
            </v:textbox>
          </v:shape>
        </w:pict>
      </w: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976F65" w:rsidRDefault="00976F65" w:rsidP="00B900D9">
      <w:pPr>
        <w:tabs>
          <w:tab w:val="left" w:pos="2865"/>
        </w:tabs>
      </w:pPr>
    </w:p>
    <w:p w:rsidR="00A756BF" w:rsidRPr="004C510A" w:rsidRDefault="00462151"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A348E5" w:rsidP="00222BE5">
      <w:pPr>
        <w:tabs>
          <w:tab w:val="left" w:pos="2565"/>
          <w:tab w:val="left" w:pos="4920"/>
          <w:tab w:val="left" w:pos="6090"/>
          <w:tab w:val="left" w:pos="6195"/>
          <w:tab w:val="left" w:pos="6480"/>
          <w:tab w:val="left" w:pos="6702"/>
          <w:tab w:val="left" w:pos="7200"/>
          <w:tab w:val="left" w:pos="9735"/>
        </w:tabs>
      </w:pPr>
      <w:r w:rsidRPr="004C510A">
        <w:tab/>
      </w:r>
      <w:r w:rsidR="00CC5468" w:rsidRPr="004C510A">
        <w:tab/>
      </w:r>
      <w:r w:rsidR="00462151">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462151">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sidR="00462151">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462151" w:rsidP="00E54C1D">
      <w:pPr>
        <w:tabs>
          <w:tab w:val="left" w:pos="1800"/>
          <w:tab w:val="left" w:pos="3720"/>
          <w:tab w:val="left" w:pos="6120"/>
          <w:tab w:val="left" w:pos="8265"/>
        </w:tabs>
      </w:pPr>
      <w:r w:rsidRPr="00462151">
        <w:rPr>
          <w:noProof/>
          <w:sz w:val="20"/>
          <w:szCs w:val="20"/>
          <w:lang w:eastAsia="zh-TW"/>
        </w:rPr>
        <w:pict>
          <v:shape id="_x0000_s355662" type="#_x0000_t202" style="position:absolute;margin-left:-17.6pt;margin-top:14pt;width:568.8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876F4A" w:rsidP="00174551">
      <w:r>
        <w:rPr>
          <w:noProof/>
        </w:rPr>
        <w:lastRenderedPageBreak/>
        <w:drawing>
          <wp:anchor distT="0" distB="0" distL="114300" distR="114300" simplePos="0" relativeHeight="252605440" behindDoc="0" locked="0" layoutInCell="1" allowOverlap="1">
            <wp:simplePos x="0" y="0"/>
            <wp:positionH relativeFrom="column">
              <wp:posOffset>4333875</wp:posOffset>
            </wp:positionH>
            <wp:positionV relativeFrom="paragraph">
              <wp:posOffset>-180975</wp:posOffset>
            </wp:positionV>
            <wp:extent cx="2111375" cy="942975"/>
            <wp:effectExtent l="19050" t="0" r="3175" b="0"/>
            <wp:wrapNone/>
            <wp:docPr id="8" name="Picture 7" descr="youthchoir11-2-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outhchoir11-2-17.jpg"/>
                    <pic:cNvPicPr/>
                  </pic:nvPicPr>
                  <pic:blipFill>
                    <a:blip r:embed="rId11" cstate="print"/>
                    <a:stretch>
                      <a:fillRect/>
                    </a:stretch>
                  </pic:blipFill>
                  <pic:spPr>
                    <a:xfrm>
                      <a:off x="0" y="0"/>
                      <a:ext cx="2111375" cy="942975"/>
                    </a:xfrm>
                    <a:prstGeom prst="rect">
                      <a:avLst/>
                    </a:prstGeom>
                  </pic:spPr>
                </pic:pic>
              </a:graphicData>
            </a:graphic>
          </wp:anchor>
        </w:drawing>
      </w:r>
      <w:r w:rsidR="004449B6">
        <w:rPr>
          <w:noProof/>
        </w:rPr>
        <w:drawing>
          <wp:anchor distT="0" distB="0" distL="114300" distR="114300" simplePos="0" relativeHeight="252572672" behindDoc="0" locked="0" layoutInCell="1" allowOverlap="1">
            <wp:simplePos x="0" y="0"/>
            <wp:positionH relativeFrom="column">
              <wp:posOffset>228600</wp:posOffset>
            </wp:positionH>
            <wp:positionV relativeFrom="paragraph">
              <wp:posOffset>-352425</wp:posOffset>
            </wp:positionV>
            <wp:extent cx="2505075" cy="933450"/>
            <wp:effectExtent l="19050" t="0" r="9525" b="0"/>
            <wp:wrapNone/>
            <wp:docPr id="4" name="Picture 4" descr="Image result for free religious fall 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free religious fall clipart"/>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05075" cy="933450"/>
                    </a:xfrm>
                    <a:prstGeom prst="rect">
                      <a:avLst/>
                    </a:prstGeom>
                    <a:noFill/>
                    <a:ln>
                      <a:noFill/>
                    </a:ln>
                  </pic:spPr>
                </pic:pic>
              </a:graphicData>
            </a:graphic>
          </wp:anchor>
        </w:drawing>
      </w:r>
    </w:p>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462151" w:rsidP="00170FC9">
      <w:pPr>
        <w:tabs>
          <w:tab w:val="right" w:pos="11376"/>
        </w:tabs>
      </w:pPr>
      <w:r>
        <w:rPr>
          <w:noProof/>
          <w:lang w:eastAsia="zh-TW"/>
        </w:rPr>
        <w:pict>
          <v:shape id="_x0000_s913336" type="#_x0000_t202" style="position:absolute;margin-left:-24.9pt;margin-top:14.95pt;width:262.35pt;height:403.35pt;z-index:252520448;mso-position-horizontal-relative:text;mso-position-vertical-relative:text;mso-width-relative:margin;mso-height-relative:margin">
            <v:textbox>
              <w:txbxContent>
                <w:p w:rsidR="00952816" w:rsidRPr="002D2701" w:rsidRDefault="00952816" w:rsidP="00952816">
                  <w:pPr>
                    <w:jc w:val="center"/>
                    <w:rPr>
                      <w:rFonts w:ascii="Comic Sans MS" w:hAnsi="Comic Sans MS"/>
                    </w:rPr>
                  </w:pPr>
                  <w:r w:rsidRPr="002D2701">
                    <w:rPr>
                      <w:rFonts w:ascii="Comic Sans MS" w:hAnsi="Comic Sans MS"/>
                    </w:rPr>
                    <w:t>Religious Education</w:t>
                  </w:r>
                  <w:r>
                    <w:rPr>
                      <w:rFonts w:ascii="Comic Sans MS" w:hAnsi="Comic Sans MS"/>
                    </w:rPr>
                    <w:t xml:space="preserve"> (RE) </w:t>
                  </w:r>
                  <w:r w:rsidRPr="002D2701">
                    <w:rPr>
                      <w:rFonts w:ascii="Comic Sans MS" w:hAnsi="Comic Sans MS"/>
                    </w:rPr>
                    <w:t>Families:</w:t>
                  </w:r>
                </w:p>
                <w:p w:rsidR="00952816" w:rsidRPr="002D2701" w:rsidRDefault="00952816" w:rsidP="00952816">
                  <w:pPr>
                    <w:jc w:val="center"/>
                    <w:rPr>
                      <w:rFonts w:ascii="Comic Sans MS" w:hAnsi="Comic Sans MS"/>
                    </w:rPr>
                  </w:pPr>
                  <w:r w:rsidRPr="002D2701">
                    <w:rPr>
                      <w:rFonts w:ascii="Comic Sans MS" w:hAnsi="Comic Sans MS"/>
                    </w:rPr>
                    <w:t>Please note the following dates:</w:t>
                  </w:r>
                </w:p>
                <w:tbl>
                  <w:tblPr>
                    <w:tblStyle w:val="TableGrid"/>
                    <w:tblW w:w="5418" w:type="dxa"/>
                    <w:tblLook w:val="04A0"/>
                  </w:tblPr>
                  <w:tblGrid>
                    <w:gridCol w:w="2268"/>
                    <w:gridCol w:w="3150"/>
                  </w:tblGrid>
                  <w:tr w:rsidR="004449B6" w:rsidTr="00A3786D">
                    <w:tc>
                      <w:tcPr>
                        <w:tcW w:w="2268" w:type="dxa"/>
                      </w:tcPr>
                      <w:p w:rsidR="004449B6" w:rsidRDefault="004449B6" w:rsidP="00A3786D">
                        <w:pPr>
                          <w:rPr>
                            <w:rFonts w:ascii="Comic Sans MS" w:hAnsi="Comic Sans MS"/>
                            <w:sz w:val="22"/>
                            <w:szCs w:val="22"/>
                          </w:rPr>
                        </w:pPr>
                        <w:r>
                          <w:rPr>
                            <w:rFonts w:ascii="Comic Sans MS" w:hAnsi="Comic Sans MS"/>
                            <w:sz w:val="22"/>
                            <w:szCs w:val="22"/>
                          </w:rPr>
                          <w:t>Sunday, Nov 19</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NO CLASS-Thanksgiving</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Wednesday, Nov 22</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NO CLASS-Thanksgiving</w:t>
                        </w:r>
                      </w:p>
                    </w:tc>
                  </w:tr>
                  <w:tr w:rsidR="004449B6" w:rsidTr="00A3786D">
                    <w:tc>
                      <w:tcPr>
                        <w:tcW w:w="2268" w:type="dxa"/>
                      </w:tcPr>
                      <w:p w:rsidR="004449B6" w:rsidRDefault="004449B6" w:rsidP="00A3786D">
                        <w:pPr>
                          <w:rPr>
                            <w:rFonts w:ascii="Comic Sans MS" w:hAnsi="Comic Sans MS"/>
                            <w:sz w:val="22"/>
                            <w:szCs w:val="22"/>
                          </w:rPr>
                        </w:pPr>
                        <w:r>
                          <w:rPr>
                            <w:rFonts w:ascii="Comic Sans MS" w:hAnsi="Comic Sans MS"/>
                            <w:sz w:val="22"/>
                            <w:szCs w:val="22"/>
                          </w:rPr>
                          <w:t>Sunday, Nov 26</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Wednesday, Nov 29</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Sunday, Dec 3</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Wednesday Dec 6</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Sunday, Dec 10</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Wednesday, Dec 13</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Dec 17-Jan 3</w:t>
                        </w:r>
                      </w:p>
                    </w:tc>
                    <w:tc>
                      <w:tcPr>
                        <w:tcW w:w="3150" w:type="dxa"/>
                      </w:tcPr>
                      <w:p w:rsidR="00D9107A" w:rsidRDefault="004449B6" w:rsidP="0057570D">
                        <w:pPr>
                          <w:rPr>
                            <w:rFonts w:ascii="Comic Sans MS" w:hAnsi="Comic Sans MS"/>
                            <w:sz w:val="22"/>
                            <w:szCs w:val="22"/>
                          </w:rPr>
                        </w:pPr>
                        <w:r>
                          <w:rPr>
                            <w:rFonts w:ascii="Comic Sans MS" w:hAnsi="Comic Sans MS"/>
                            <w:sz w:val="22"/>
                            <w:szCs w:val="22"/>
                          </w:rPr>
                          <w:t xml:space="preserve">NO CLASSES </w:t>
                        </w:r>
                      </w:p>
                      <w:p w:rsidR="004449B6" w:rsidRDefault="004449B6" w:rsidP="0057570D">
                        <w:pPr>
                          <w:rPr>
                            <w:rFonts w:ascii="Comic Sans MS" w:hAnsi="Comic Sans MS"/>
                            <w:sz w:val="22"/>
                            <w:szCs w:val="22"/>
                          </w:rPr>
                        </w:pPr>
                        <w:r>
                          <w:rPr>
                            <w:rFonts w:ascii="Comic Sans MS" w:hAnsi="Comic Sans MS"/>
                            <w:sz w:val="22"/>
                            <w:szCs w:val="22"/>
                          </w:rPr>
                          <w:t>Christmas Break</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January 7 &amp; 10, 2018</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CLASSES RESUME</w:t>
                        </w:r>
                      </w:p>
                    </w:tc>
                  </w:tr>
                </w:tbl>
                <w:p w:rsidR="00952816" w:rsidRPr="00952816" w:rsidRDefault="00952816" w:rsidP="00952816">
                  <w:pPr>
                    <w:jc w:val="center"/>
                    <w:rPr>
                      <w:rFonts w:ascii="Comic Sans MS" w:hAnsi="Comic Sans MS"/>
                      <w:b/>
                      <w:sz w:val="22"/>
                      <w:szCs w:val="22"/>
                    </w:rPr>
                  </w:pPr>
                  <w:r w:rsidRPr="00116CBD">
                    <w:rPr>
                      <w:rFonts w:ascii="Comic Sans MS" w:hAnsi="Comic Sans MS"/>
                      <w:b/>
                      <w:sz w:val="22"/>
                      <w:szCs w:val="22"/>
                      <w:u w:val="single"/>
                    </w:rPr>
                    <w:t>Class times are as follows</w:t>
                  </w:r>
                  <w:r w:rsidRPr="00952816">
                    <w:rPr>
                      <w:rFonts w:ascii="Comic Sans MS" w:hAnsi="Comic Sans MS"/>
                      <w:b/>
                      <w:sz w:val="22"/>
                      <w:szCs w:val="22"/>
                    </w:rPr>
                    <w:t>:</w:t>
                  </w:r>
                </w:p>
                <w:p w:rsidR="000418B0" w:rsidRDefault="00952816" w:rsidP="00952816">
                  <w:pPr>
                    <w:jc w:val="center"/>
                    <w:rPr>
                      <w:rFonts w:ascii="Comic Sans MS" w:hAnsi="Comic Sans MS"/>
                      <w:b/>
                      <w:sz w:val="22"/>
                      <w:szCs w:val="22"/>
                    </w:rPr>
                  </w:pPr>
                  <w:r w:rsidRPr="00952816">
                    <w:rPr>
                      <w:rFonts w:ascii="Comic Sans MS" w:hAnsi="Comic Sans MS"/>
                      <w:b/>
                      <w:sz w:val="22"/>
                      <w:szCs w:val="22"/>
                    </w:rPr>
                    <w:t xml:space="preserve">Grades 1-6 meet on Wednesday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from</w:t>
                  </w:r>
                  <w:proofErr w:type="gramEnd"/>
                  <w:r w:rsidRPr="00952816">
                    <w:rPr>
                      <w:rFonts w:ascii="Comic Sans MS" w:hAnsi="Comic Sans MS"/>
                      <w:b/>
                      <w:sz w:val="22"/>
                      <w:szCs w:val="22"/>
                    </w:rPr>
                    <w:t xml:space="preserve"> 6:00pm-7:30pm</w:t>
                  </w:r>
                </w:p>
                <w:p w:rsidR="00952816" w:rsidRDefault="00952816" w:rsidP="00952816">
                  <w:pPr>
                    <w:jc w:val="center"/>
                    <w:rPr>
                      <w:rFonts w:ascii="Comic Sans MS" w:hAnsi="Comic Sans MS"/>
                      <w:b/>
                      <w:sz w:val="22"/>
                      <w:szCs w:val="22"/>
                    </w:rPr>
                  </w:pPr>
                  <w:r w:rsidRPr="00952816">
                    <w:rPr>
                      <w:rFonts w:ascii="Comic Sans MS" w:hAnsi="Comic Sans MS"/>
                      <w:b/>
                      <w:sz w:val="22"/>
                      <w:szCs w:val="22"/>
                    </w:rPr>
                    <w:t xml:space="preserve">Grades 7-12 meet on Sunday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from</w:t>
                  </w:r>
                  <w:proofErr w:type="gramEnd"/>
                  <w:r w:rsidRPr="00952816">
                    <w:rPr>
                      <w:rFonts w:ascii="Comic Sans MS" w:hAnsi="Comic Sans MS"/>
                      <w:b/>
                      <w:sz w:val="22"/>
                      <w:szCs w:val="22"/>
                    </w:rPr>
                    <w:t xml:space="preserve"> 11:00pm-12:30pm</w:t>
                  </w:r>
                </w:p>
                <w:p w:rsidR="00952816" w:rsidRDefault="00952816" w:rsidP="00952816">
                  <w:pPr>
                    <w:jc w:val="center"/>
                    <w:rPr>
                      <w:rFonts w:ascii="Comic Sans MS" w:hAnsi="Comic Sans MS"/>
                      <w:b/>
                      <w:sz w:val="22"/>
                      <w:szCs w:val="22"/>
                    </w:rPr>
                  </w:pPr>
                  <w:bookmarkStart w:id="0" w:name="_GoBack"/>
                  <w:bookmarkEnd w:id="0"/>
                  <w:r w:rsidRPr="00952816">
                    <w:rPr>
                      <w:rFonts w:ascii="Comic Sans MS" w:hAnsi="Comic Sans MS"/>
                      <w:b/>
                      <w:sz w:val="22"/>
                      <w:szCs w:val="22"/>
                    </w:rPr>
                    <w:t xml:space="preserve">Please drop the children off on time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and</w:t>
                  </w:r>
                  <w:proofErr w:type="gramEnd"/>
                  <w:r w:rsidRPr="00952816">
                    <w:rPr>
                      <w:rFonts w:ascii="Comic Sans MS" w:hAnsi="Comic Sans MS"/>
                      <w:b/>
                      <w:sz w:val="22"/>
                      <w:szCs w:val="22"/>
                    </w:rPr>
                    <w:t xml:space="preserve"> pick up promptly!</w:t>
                  </w:r>
                </w:p>
                <w:p w:rsidR="00952816" w:rsidRDefault="00952816" w:rsidP="00952816">
                  <w:pPr>
                    <w:jc w:val="center"/>
                    <w:rPr>
                      <w:rFonts w:ascii="Comic Sans MS" w:hAnsi="Comic Sans MS"/>
                    </w:rPr>
                  </w:pPr>
                  <w:r>
                    <w:rPr>
                      <w:rFonts w:ascii="Comic Sans MS" w:hAnsi="Comic Sans MS"/>
                    </w:rPr>
                    <w:t xml:space="preserve">For any questions or concerns regarding Religious Education you may reach me at </w:t>
                  </w:r>
                  <w:hyperlink r:id="rId13" w:history="1">
                    <w:r w:rsidRPr="00AC6E79">
                      <w:rPr>
                        <w:rStyle w:val="Hyperlink"/>
                        <w:rFonts w:ascii="Comic Sans MS" w:hAnsi="Comic Sans MS"/>
                      </w:rPr>
                      <w:t>maria.martinez@yahoo.com</w:t>
                    </w:r>
                  </w:hyperlink>
                  <w:r>
                    <w:rPr>
                      <w:rFonts w:ascii="Comic Sans MS" w:hAnsi="Comic Sans MS"/>
                    </w:rPr>
                    <w:t xml:space="preserve"> or you may call the church office and leave a message.</w:t>
                  </w:r>
                </w:p>
                <w:p w:rsidR="00952816" w:rsidRDefault="00952816" w:rsidP="00952816">
                  <w:pPr>
                    <w:jc w:val="center"/>
                    <w:rPr>
                      <w:rFonts w:ascii="Comic Sans MS" w:hAnsi="Comic Sans MS"/>
                    </w:rPr>
                  </w:pPr>
                  <w:r>
                    <w:rPr>
                      <w:rFonts w:ascii="Comic Sans MS" w:hAnsi="Comic Sans MS"/>
                    </w:rPr>
                    <w:t>Maria Martinez, RE Director</w:t>
                  </w:r>
                </w:p>
                <w:p w:rsidR="00952816" w:rsidRDefault="00952816" w:rsidP="00952816">
                  <w:pPr>
                    <w:jc w:val="center"/>
                    <w:rPr>
                      <w:rFonts w:ascii="Comic Sans MS" w:hAnsi="Comic Sans MS"/>
                    </w:rPr>
                  </w:pPr>
                </w:p>
                <w:p w:rsidR="00C00861" w:rsidRDefault="00C00861"/>
              </w:txbxContent>
            </v:textbox>
          </v:shape>
        </w:pict>
      </w:r>
      <w:r w:rsidR="00A2254E">
        <w:br w:type="textWrapping" w:clear="all"/>
      </w:r>
    </w:p>
    <w:p w:rsidR="00440BE1" w:rsidRPr="001962FB" w:rsidRDefault="00462151" w:rsidP="00170FC9">
      <w:pPr>
        <w:tabs>
          <w:tab w:val="right" w:pos="11376"/>
        </w:tabs>
      </w:pPr>
      <w:r w:rsidRPr="00462151">
        <w:rPr>
          <w:rFonts w:ascii="Comic Sans MS" w:hAnsi="Comic Sans MS"/>
          <w:b/>
          <w:noProof/>
          <w:sz w:val="20"/>
          <w:szCs w:val="20"/>
          <w:lang w:eastAsia="zh-TW"/>
        </w:rPr>
        <w:pict>
          <v:shape id="_x0000_s989194" type="#_x0000_t202" style="position:absolute;margin-left:280.5pt;margin-top:3.35pt;width:268.6pt;height:150.45pt;z-index:252588032;mso-width-relative:margin;mso-height-relative:margin">
            <v:textbox style="mso-next-textbox:#_x0000_s989194">
              <w:txbxContent>
                <w:p w:rsidR="000001CA" w:rsidRPr="00EC62EA" w:rsidRDefault="000001CA" w:rsidP="00EC62EA">
                  <w:pPr>
                    <w:jc w:val="center"/>
                    <w:rPr>
                      <w:rFonts w:ascii="Britannic Bold" w:hAnsi="Britannic Bold" w:cs="Arial"/>
                      <w:b/>
                      <w:bCs/>
                      <w:color w:val="555555"/>
                      <w:sz w:val="32"/>
                      <w:szCs w:val="32"/>
                      <w:u w:val="single"/>
                    </w:rPr>
                  </w:pPr>
                  <w:r w:rsidRPr="00EC62EA">
                    <w:rPr>
                      <w:rFonts w:ascii="Britannic Bold" w:hAnsi="Britannic Bold" w:cs="Arial"/>
                      <w:b/>
                      <w:bCs/>
                      <w:color w:val="555555"/>
                      <w:sz w:val="32"/>
                      <w:szCs w:val="32"/>
                      <w:u w:val="single"/>
                    </w:rPr>
                    <w:t>CALLING ALL YOUTH!!!</w:t>
                  </w:r>
                </w:p>
                <w:p w:rsidR="0066265B" w:rsidRDefault="0066265B" w:rsidP="000001CA">
                  <w:pPr>
                    <w:jc w:val="both"/>
                    <w:rPr>
                      <w:rFonts w:ascii="Arial" w:hAnsi="Arial" w:cs="Arial"/>
                      <w:b/>
                      <w:bCs/>
                      <w:color w:val="500050"/>
                    </w:rPr>
                  </w:pPr>
                </w:p>
                <w:p w:rsidR="0066265B" w:rsidRDefault="0066265B" w:rsidP="000001CA">
                  <w:pPr>
                    <w:jc w:val="both"/>
                    <w:rPr>
                      <w:rFonts w:ascii="Arial" w:hAnsi="Arial" w:cs="Arial"/>
                      <w:b/>
                      <w:bCs/>
                      <w:color w:val="500050"/>
                    </w:rPr>
                  </w:pPr>
                  <w:r>
                    <w:rPr>
                      <w:rFonts w:ascii="Arial" w:hAnsi="Arial" w:cs="Arial"/>
                      <w:b/>
                      <w:bCs/>
                      <w:color w:val="500050"/>
                    </w:rPr>
                    <w:t>We will meet in the Choir Loft on Wednesdays at 5:00 p.m.  There will be no practice on Wednesday, November 22.</w:t>
                  </w:r>
                </w:p>
                <w:p w:rsidR="0066265B" w:rsidRDefault="0066265B" w:rsidP="000001CA">
                  <w:pPr>
                    <w:jc w:val="both"/>
                    <w:rPr>
                      <w:rFonts w:ascii="Arial" w:hAnsi="Arial" w:cs="Arial"/>
                      <w:b/>
                      <w:bCs/>
                      <w:color w:val="500050"/>
                    </w:rPr>
                  </w:pPr>
                </w:p>
                <w:p w:rsidR="00162FF8" w:rsidRDefault="000001CA" w:rsidP="00162FF8">
                  <w:pPr>
                    <w:jc w:val="center"/>
                    <w:rPr>
                      <w:rFonts w:ascii="Arial" w:hAnsi="Arial" w:cs="Arial"/>
                      <w:b/>
                      <w:bCs/>
                      <w:color w:val="500050"/>
                    </w:rPr>
                  </w:pPr>
                  <w:r w:rsidRPr="000001CA">
                    <w:rPr>
                      <w:rFonts w:ascii="Arial" w:hAnsi="Arial" w:cs="Arial"/>
                      <w:b/>
                      <w:bCs/>
                      <w:color w:val="500050"/>
                    </w:rPr>
                    <w:t xml:space="preserve">Please contact </w:t>
                  </w:r>
                </w:p>
                <w:p w:rsidR="00162FF8" w:rsidRDefault="000001CA" w:rsidP="00162FF8">
                  <w:pPr>
                    <w:jc w:val="center"/>
                    <w:rPr>
                      <w:rFonts w:ascii="Arial" w:hAnsi="Arial" w:cs="Arial"/>
                      <w:b/>
                      <w:bCs/>
                      <w:color w:val="555555"/>
                    </w:rPr>
                  </w:pPr>
                  <w:proofErr w:type="spellStart"/>
                  <w:r w:rsidRPr="000001CA">
                    <w:rPr>
                      <w:rFonts w:ascii="Arial" w:hAnsi="Arial" w:cs="Arial"/>
                      <w:b/>
                      <w:bCs/>
                      <w:color w:val="500050"/>
                    </w:rPr>
                    <w:t>Cece</w:t>
                  </w:r>
                  <w:proofErr w:type="spellEnd"/>
                  <w:r w:rsidRPr="000001CA">
                    <w:rPr>
                      <w:rFonts w:ascii="Arial" w:hAnsi="Arial" w:cs="Arial"/>
                      <w:b/>
                      <w:bCs/>
                      <w:color w:val="500050"/>
                    </w:rPr>
                    <w:br/>
                  </w:r>
                  <w:proofErr w:type="spellStart"/>
                  <w:r w:rsidRPr="000001CA">
                    <w:rPr>
                      <w:rFonts w:ascii="Arial" w:hAnsi="Arial" w:cs="Arial"/>
                      <w:b/>
                      <w:bCs/>
                      <w:color w:val="555555"/>
                    </w:rPr>
                    <w:t>Bogle</w:t>
                  </w:r>
                  <w:proofErr w:type="spellEnd"/>
                  <w:r w:rsidRPr="000001CA">
                    <w:rPr>
                      <w:rFonts w:ascii="Arial" w:hAnsi="Arial" w:cs="Arial"/>
                      <w:b/>
                      <w:bCs/>
                      <w:color w:val="555555"/>
                    </w:rPr>
                    <w:t xml:space="preserve"> at </w:t>
                  </w:r>
                  <w:r w:rsidR="0066265B">
                    <w:rPr>
                      <w:rFonts w:ascii="Arial" w:hAnsi="Arial" w:cs="Arial"/>
                      <w:b/>
                      <w:bCs/>
                      <w:color w:val="555555"/>
                    </w:rPr>
                    <w:t>580-</w:t>
                  </w:r>
                  <w:r w:rsidRPr="000001CA">
                    <w:rPr>
                      <w:rFonts w:ascii="Arial" w:hAnsi="Arial" w:cs="Arial"/>
                      <w:b/>
                      <w:bCs/>
                      <w:color w:val="555555"/>
                    </w:rPr>
                    <w:t>7</w:t>
                  </w:r>
                  <w:r w:rsidR="0066265B">
                    <w:rPr>
                      <w:rFonts w:ascii="Arial" w:hAnsi="Arial" w:cs="Arial"/>
                      <w:b/>
                      <w:bCs/>
                      <w:color w:val="555555"/>
                    </w:rPr>
                    <w:t>35</w:t>
                  </w:r>
                  <w:r w:rsidR="000042B1">
                    <w:rPr>
                      <w:rFonts w:ascii="Arial" w:hAnsi="Arial" w:cs="Arial"/>
                      <w:b/>
                      <w:bCs/>
                      <w:color w:val="555555"/>
                    </w:rPr>
                    <w:t xml:space="preserve">-3991 </w:t>
                  </w:r>
                </w:p>
                <w:p w:rsidR="000001CA" w:rsidRPr="000001CA" w:rsidRDefault="000042B1" w:rsidP="00162FF8">
                  <w:pPr>
                    <w:jc w:val="center"/>
                  </w:pPr>
                  <w:proofErr w:type="gramStart"/>
                  <w:r>
                    <w:rPr>
                      <w:rFonts w:ascii="Arial" w:hAnsi="Arial" w:cs="Arial"/>
                      <w:b/>
                      <w:bCs/>
                      <w:color w:val="555555"/>
                    </w:rPr>
                    <w:t>for</w:t>
                  </w:r>
                  <w:proofErr w:type="gramEnd"/>
                  <w:r>
                    <w:rPr>
                      <w:rFonts w:ascii="Arial" w:hAnsi="Arial" w:cs="Arial"/>
                      <w:b/>
                      <w:bCs/>
                      <w:color w:val="555555"/>
                    </w:rPr>
                    <w:t xml:space="preserve"> further information.</w:t>
                  </w:r>
                </w:p>
              </w:txbxContent>
            </v:textbox>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963189" w:rsidP="00E47ADD">
      <w:pPr>
        <w:tabs>
          <w:tab w:val="center" w:pos="5400"/>
          <w:tab w:val="right" w:pos="10800"/>
        </w:tabs>
        <w:rPr>
          <w:sz w:val="22"/>
          <w:szCs w:val="22"/>
          <w:lang w:val="es-MX"/>
        </w:rPr>
      </w:pPr>
      <w:r>
        <w:rPr>
          <w:noProof/>
        </w:rPr>
        <w:drawing>
          <wp:anchor distT="0" distB="0" distL="114300" distR="114300" simplePos="0" relativeHeight="252617728" behindDoc="0" locked="0" layoutInCell="1" allowOverlap="1">
            <wp:simplePos x="0" y="0"/>
            <wp:positionH relativeFrom="column">
              <wp:posOffset>3600450</wp:posOffset>
            </wp:positionH>
            <wp:positionV relativeFrom="paragraph">
              <wp:posOffset>116840</wp:posOffset>
            </wp:positionV>
            <wp:extent cx="3381375" cy="1285875"/>
            <wp:effectExtent l="19050" t="0" r="9525" b="0"/>
            <wp:wrapNone/>
            <wp:docPr id="6" name="Picture 5" descr="gregorianmass11-9-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egorianmass11-9-17.png"/>
                    <pic:cNvPicPr/>
                  </pic:nvPicPr>
                  <pic:blipFill>
                    <a:blip r:embed="rId14" cstate="print"/>
                    <a:stretch>
                      <a:fillRect/>
                    </a:stretch>
                  </pic:blipFill>
                  <pic:spPr>
                    <a:xfrm>
                      <a:off x="0" y="0"/>
                      <a:ext cx="3381375" cy="1285875"/>
                    </a:xfrm>
                    <a:prstGeom prst="rect">
                      <a:avLst/>
                    </a:prstGeom>
                  </pic:spPr>
                </pic:pic>
              </a:graphicData>
            </a:graphic>
          </wp:anchor>
        </w:drawing>
      </w:r>
      <w:r w:rsidR="00462151" w:rsidRPr="00462151">
        <w:rPr>
          <w:noProof/>
          <w:lang w:eastAsia="zh-TW"/>
        </w:rPr>
        <w:pict>
          <v:shape id="_x0000_s989221" type="#_x0000_t202" style="position:absolute;margin-left:280.5pt;margin-top:110.45pt;width:268.6pt;height:182.85pt;z-index:252616704;mso-position-horizontal-relative:text;mso-position-vertical-relative:text;mso-width-relative:margin;mso-height-relative:margin">
            <v:textbox>
              <w:txbxContent>
                <w:p w:rsidR="00314182" w:rsidRPr="00963189" w:rsidRDefault="00314182" w:rsidP="00735346">
                  <w:pPr>
                    <w:jc w:val="both"/>
                    <w:rPr>
                      <w:rFonts w:ascii="Eras Bold ITC" w:hAnsi="Eras Bold ITC"/>
                      <w:sz w:val="22"/>
                      <w:szCs w:val="22"/>
                    </w:rPr>
                  </w:pPr>
                  <w:r w:rsidRPr="00963189">
                    <w:rPr>
                      <w:rFonts w:ascii="Eras Bold ITC" w:hAnsi="Eras Bold ITC"/>
                      <w:sz w:val="22"/>
                      <w:szCs w:val="22"/>
                    </w:rPr>
                    <w:t xml:space="preserve">You can have Masses offered for </w:t>
                  </w:r>
                  <w:r w:rsidRPr="00963189">
                    <w:rPr>
                      <w:rFonts w:ascii="Eras Bold ITC" w:hAnsi="Eras Bold ITC"/>
                      <w:sz w:val="22"/>
                      <w:szCs w:val="22"/>
                    </w:rPr>
                    <w:br/>
                    <w:t xml:space="preserve">someone’s birthday, wedding, baptism or </w:t>
                  </w:r>
                  <w:r w:rsidR="00735346" w:rsidRPr="00963189">
                    <w:rPr>
                      <w:rFonts w:ascii="Eras Bold ITC" w:hAnsi="Eras Bold ITC"/>
                      <w:sz w:val="22"/>
                      <w:szCs w:val="22"/>
                    </w:rPr>
                    <w:t xml:space="preserve">in memory of your deceased loved ones. </w:t>
                  </w:r>
                  <w:r w:rsidRPr="00963189">
                    <w:rPr>
                      <w:rFonts w:ascii="Eras Bold ITC" w:hAnsi="Eras Bold ITC"/>
                      <w:sz w:val="22"/>
                      <w:szCs w:val="22"/>
                    </w:rPr>
                    <w:t>Contact the office for days and times that you wish to have the Mass celebrated.  What a wonderful spiritual gift!</w:t>
                  </w:r>
                </w:p>
                <w:p w:rsidR="00314182" w:rsidRPr="00963189" w:rsidRDefault="00314182" w:rsidP="00314182">
                  <w:pPr>
                    <w:jc w:val="center"/>
                    <w:rPr>
                      <w:rFonts w:ascii="Eras Bold ITC" w:hAnsi="Eras Bold ITC"/>
                      <w:sz w:val="22"/>
                      <w:szCs w:val="22"/>
                    </w:rPr>
                  </w:pPr>
                </w:p>
                <w:p w:rsidR="00A87AC6" w:rsidRPr="00963189" w:rsidRDefault="00A87AC6" w:rsidP="00314182">
                  <w:pPr>
                    <w:jc w:val="center"/>
                    <w:rPr>
                      <w:rFonts w:ascii="Eras Bold ITC" w:hAnsi="Eras Bold ITC"/>
                      <w:sz w:val="22"/>
                      <w:szCs w:val="22"/>
                    </w:rPr>
                  </w:pPr>
                  <w:r w:rsidRPr="00963189">
                    <w:rPr>
                      <w:rFonts w:ascii="Eras Bold ITC" w:hAnsi="Eras Bold ITC"/>
                      <w:sz w:val="22"/>
                      <w:szCs w:val="22"/>
                    </w:rPr>
                    <w:t xml:space="preserve">A Gregorian Mass is for the faithfully departed.  </w:t>
                  </w:r>
                  <w:r w:rsidRPr="00963189">
                    <w:rPr>
                      <w:rFonts w:ascii="Eras Bold ITC" w:hAnsi="Eras Bold ITC"/>
                      <w:sz w:val="22"/>
                      <w:szCs w:val="22"/>
                    </w:rPr>
                    <w:br/>
                    <w:t>The Holy Mass is said daily for thirty days.</w:t>
                  </w:r>
                </w:p>
                <w:p w:rsidR="00314182" w:rsidRPr="00963189" w:rsidRDefault="00314182" w:rsidP="00314182">
                  <w:pPr>
                    <w:jc w:val="center"/>
                    <w:rPr>
                      <w:rFonts w:ascii="Eras Bold ITC" w:hAnsi="Eras Bold ITC"/>
                      <w:sz w:val="22"/>
                      <w:szCs w:val="22"/>
                    </w:rPr>
                  </w:pPr>
                </w:p>
                <w:p w:rsidR="00314182" w:rsidRPr="00963189" w:rsidRDefault="00314182" w:rsidP="00314182">
                  <w:pPr>
                    <w:jc w:val="center"/>
                    <w:rPr>
                      <w:rFonts w:ascii="Eras Bold ITC" w:hAnsi="Eras Bold ITC"/>
                      <w:sz w:val="22"/>
                      <w:szCs w:val="22"/>
                    </w:rPr>
                  </w:pPr>
                  <w:r w:rsidRPr="00963189">
                    <w:rPr>
                      <w:rFonts w:ascii="Eras Bold ITC" w:hAnsi="Eras Bold ITC"/>
                      <w:sz w:val="22"/>
                      <w:szCs w:val="22"/>
                    </w:rPr>
                    <w:t>Please come by the office today and offer a Gregorian Mass for your loved one!</w:t>
                  </w:r>
                </w:p>
              </w:txbxContent>
            </v:textbox>
          </v:shape>
        </w:pict>
      </w:r>
      <w:r w:rsidR="00462151" w:rsidRPr="00462151">
        <w:rPr>
          <w:rFonts w:ascii="Comic Sans MS" w:hAnsi="Comic Sans MS"/>
          <w:b/>
          <w:noProof/>
          <w:sz w:val="20"/>
          <w:szCs w:val="20"/>
          <w:lang w:eastAsia="zh-TW"/>
        </w:rPr>
        <w:pict>
          <v:shape id="_x0000_s989227" type="#_x0000_t202" style="position:absolute;margin-left:-8.05pt;margin-top:245.45pt;width:262.75pt;height:113.55pt;z-index:252621824;mso-height-percent:200;mso-position-horizontal-relative:text;mso-position-vertical-relative:text;mso-height-percent:200;mso-width-relative:margin;mso-height-relative:margin">
            <v:textbox style="mso-fit-shape-to-text:t">
              <w:txbxContent>
                <w:p w:rsidR="00650D36" w:rsidRPr="00952816" w:rsidRDefault="00650D36" w:rsidP="00650D36">
                  <w:pPr>
                    <w:jc w:val="center"/>
                    <w:rPr>
                      <w:rFonts w:ascii="Script MT Bold" w:hAnsi="Script MT Bold"/>
                      <w:b/>
                    </w:rPr>
                  </w:pPr>
                  <w:r w:rsidRPr="00952816">
                    <w:rPr>
                      <w:rFonts w:ascii="Script MT Bold" w:hAnsi="Script MT Bold"/>
                      <w:b/>
                    </w:rPr>
                    <w:t>Immaculate Conception Church</w:t>
                  </w:r>
                </w:p>
                <w:p w:rsidR="00650D36" w:rsidRPr="00952816" w:rsidRDefault="00650D36" w:rsidP="00650D36">
                  <w:pPr>
                    <w:jc w:val="center"/>
                    <w:rPr>
                      <w:rFonts w:ascii="Elephant" w:hAnsi="Elephant"/>
                    </w:rPr>
                  </w:pPr>
                  <w:r w:rsidRPr="00952816">
                    <w:rPr>
                      <w:rFonts w:ascii="Elephant" w:hAnsi="Elephant"/>
                    </w:rPr>
                    <w:t>Marlow</w:t>
                  </w:r>
                </w:p>
                <w:p w:rsidR="00650D36" w:rsidRPr="00952816" w:rsidRDefault="00650D36" w:rsidP="00650D36">
                  <w:pPr>
                    <w:jc w:val="center"/>
                    <w:rPr>
                      <w:rFonts w:ascii="Elephant" w:hAnsi="Elephant"/>
                    </w:rPr>
                  </w:pPr>
                  <w:r w:rsidRPr="00952816">
                    <w:rPr>
                      <w:rFonts w:ascii="Elephant" w:hAnsi="Elephant"/>
                    </w:rPr>
                    <w:t>**********************************</w:t>
                  </w:r>
                </w:p>
                <w:p w:rsidR="00650D36" w:rsidRPr="00952816" w:rsidRDefault="00650D36" w:rsidP="00650D36">
                  <w:pPr>
                    <w:jc w:val="center"/>
                    <w:rPr>
                      <w:rFonts w:ascii="Elephant" w:hAnsi="Elephant"/>
                    </w:rPr>
                  </w:pPr>
                  <w:r w:rsidRPr="00952816">
                    <w:rPr>
                      <w:rFonts w:ascii="Elephant" w:hAnsi="Elephant"/>
                    </w:rPr>
                    <w:t>Collections:</w:t>
                  </w:r>
                </w:p>
                <w:p w:rsidR="00650D36" w:rsidRPr="00952816" w:rsidRDefault="00650D36" w:rsidP="00650D36">
                  <w:pPr>
                    <w:jc w:val="center"/>
                    <w:rPr>
                      <w:rFonts w:ascii="Elephant" w:hAnsi="Elephant"/>
                    </w:rPr>
                  </w:pPr>
                  <w:r>
                    <w:rPr>
                      <w:rFonts w:ascii="Elephant" w:hAnsi="Elephant"/>
                      <w:u w:val="single"/>
                    </w:rPr>
                    <w:t>Nov 12</w:t>
                  </w:r>
                  <w:r w:rsidRPr="00952816">
                    <w:rPr>
                      <w:rFonts w:ascii="Elephant" w:hAnsi="Elephant"/>
                    </w:rPr>
                    <w:t>:  Operating:  $</w:t>
                  </w:r>
                  <w:r>
                    <w:rPr>
                      <w:rFonts w:ascii="Elephant" w:hAnsi="Elephant"/>
                    </w:rPr>
                    <w:t>1,079.00</w:t>
                  </w:r>
                </w:p>
                <w:p w:rsidR="00650D36" w:rsidRPr="00952816" w:rsidRDefault="00650D36" w:rsidP="00650D36">
                  <w:pPr>
                    <w:jc w:val="center"/>
                    <w:rPr>
                      <w:rFonts w:ascii="Elephant" w:hAnsi="Elephant"/>
                    </w:rPr>
                  </w:pPr>
                  <w:r w:rsidRPr="00952816">
                    <w:rPr>
                      <w:rFonts w:ascii="Elephant" w:hAnsi="Elephant"/>
                    </w:rPr>
                    <w:t>Building:  $</w:t>
                  </w:r>
                  <w:r>
                    <w:rPr>
                      <w:rFonts w:ascii="Elephant" w:hAnsi="Elephant"/>
                    </w:rPr>
                    <w:t>110.00</w:t>
                  </w:r>
                </w:p>
                <w:p w:rsidR="00650D36" w:rsidRDefault="00650D36"/>
              </w:txbxContent>
            </v:textbox>
          </v:shape>
        </w:pict>
      </w:r>
      <w:r w:rsidR="00462151" w:rsidRPr="00462151">
        <w:rPr>
          <w:rFonts w:ascii="Comic Sans MS" w:hAnsi="Comic Sans MS"/>
          <w:b/>
          <w:noProof/>
          <w:sz w:val="20"/>
          <w:szCs w:val="20"/>
          <w:lang w:eastAsia="zh-TW"/>
        </w:rPr>
        <w:pict>
          <v:shape id="_x0000_s989224" type="#_x0000_t202" style="position:absolute;margin-left:-9.3pt;margin-top:375.45pt;width:264pt;height:108.1pt;z-index:252619776;mso-position-horizontal-relative:text;mso-position-vertical-relative:text;mso-width-relative:margin;mso-height-relative:margin">
            <v:textbox>
              <w:txbxContent>
                <w:p w:rsidR="002F4738" w:rsidRPr="000A70AB" w:rsidRDefault="00462151" w:rsidP="002F4738">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2F4738" w:rsidRPr="000A70AB">
                    <w:rPr>
                      <w:color w:val="000000" w:themeColor="text1"/>
                      <w:sz w:val="28"/>
                      <w:szCs w:val="28"/>
                    </w:rPr>
                    <w:instrText xml:space="preserve"> SEQ CHAPTER \h \r 1</w:instrText>
                  </w:r>
                  <w:r w:rsidRPr="000A70AB">
                    <w:rPr>
                      <w:color w:val="000000" w:themeColor="text1"/>
                      <w:sz w:val="28"/>
                      <w:szCs w:val="28"/>
                    </w:rPr>
                    <w:fldChar w:fldCharType="end"/>
                  </w:r>
                  <w:r w:rsidR="002F4738" w:rsidRPr="000A70AB">
                    <w:rPr>
                      <w:rFonts w:ascii="Old English Text MT" w:hAnsi="Old English Text MT" w:cs="Old English Text MT"/>
                      <w:b/>
                      <w:bCs/>
                      <w:color w:val="000000" w:themeColor="text1"/>
                      <w:sz w:val="28"/>
                      <w:szCs w:val="28"/>
                    </w:rPr>
                    <w:t>Saint Patrick Catholic Church</w:t>
                  </w:r>
                </w:p>
                <w:p w:rsidR="002F4738" w:rsidRPr="00361AC4" w:rsidRDefault="002F4738" w:rsidP="002F4738">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2F4738" w:rsidRPr="000A70AB" w:rsidRDefault="002F4738" w:rsidP="002F4738">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2F4738" w:rsidRDefault="002F4738" w:rsidP="002F4738">
                  <w:pPr>
                    <w:jc w:val="center"/>
                    <w:rPr>
                      <w:b/>
                      <w:bCs/>
                      <w:color w:val="000000" w:themeColor="text1"/>
                      <w:sz w:val="28"/>
                      <w:szCs w:val="28"/>
                      <w:u w:val="single"/>
                    </w:rPr>
                  </w:pPr>
                  <w:r w:rsidRPr="00173952">
                    <w:rPr>
                      <w:b/>
                      <w:bCs/>
                      <w:color w:val="000000" w:themeColor="text1"/>
                      <w:sz w:val="28"/>
                      <w:szCs w:val="28"/>
                      <w:u w:val="single"/>
                    </w:rPr>
                    <w:t>Collections:</w:t>
                  </w:r>
                </w:p>
                <w:p w:rsidR="002F4738" w:rsidRDefault="002F4738" w:rsidP="002F4738">
                  <w:pPr>
                    <w:jc w:val="center"/>
                    <w:rPr>
                      <w:b/>
                      <w:bCs/>
                      <w:sz w:val="28"/>
                      <w:szCs w:val="28"/>
                    </w:rPr>
                  </w:pPr>
                  <w:r>
                    <w:rPr>
                      <w:b/>
                      <w:bCs/>
                      <w:sz w:val="28"/>
                      <w:szCs w:val="28"/>
                      <w:u w:val="single"/>
                    </w:rPr>
                    <w:t>Nov 12</w:t>
                  </w:r>
                  <w:r>
                    <w:rPr>
                      <w:b/>
                      <w:bCs/>
                      <w:sz w:val="28"/>
                      <w:szCs w:val="28"/>
                    </w:rPr>
                    <w:t>:  Operating $1,162.06</w:t>
                  </w:r>
                </w:p>
                <w:p w:rsidR="002F4738" w:rsidRDefault="002F4738" w:rsidP="002F4738">
                  <w:pPr>
                    <w:jc w:val="center"/>
                    <w:rPr>
                      <w:b/>
                      <w:bCs/>
                      <w:sz w:val="28"/>
                      <w:szCs w:val="28"/>
                    </w:rPr>
                  </w:pPr>
                  <w:r>
                    <w:rPr>
                      <w:b/>
                      <w:bCs/>
                      <w:sz w:val="28"/>
                      <w:szCs w:val="28"/>
                    </w:rPr>
                    <w:t xml:space="preserve"> Bldg:  $270.00</w:t>
                  </w:r>
                </w:p>
                <w:p w:rsidR="002F4738" w:rsidRDefault="002F4738"/>
              </w:txbxContent>
            </v:textbox>
          </v:shape>
        </w:pict>
      </w:r>
      <w:r w:rsidR="00462151" w:rsidRPr="00462151">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80.5pt;margin-top:302.8pt;width:268.6pt;height:180.75pt;z-index:252529664;mso-position-horizontal-relative:text;mso-position-vertical-relative:text" adj="5947,17770"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2F4738" w:rsidP="00DE7BA4">
                  <w:pPr>
                    <w:jc w:val="center"/>
                    <w:rPr>
                      <w:rFonts w:ascii="Algerian" w:hAnsi="Algerian"/>
                      <w:sz w:val="28"/>
                      <w:szCs w:val="28"/>
                      <w:u w:val="single"/>
                    </w:rPr>
                  </w:pPr>
                  <w:r>
                    <w:rPr>
                      <w:rFonts w:ascii="Algerian" w:hAnsi="Algerian"/>
                      <w:sz w:val="28"/>
                      <w:szCs w:val="28"/>
                      <w:u w:val="single"/>
                    </w:rPr>
                    <w:t>November 11-12</w:t>
                  </w:r>
                  <w:r w:rsidR="00B66349" w:rsidRPr="000A70AB">
                    <w:rPr>
                      <w:rFonts w:ascii="Algerian" w:hAnsi="Algerian"/>
                      <w:sz w:val="28"/>
                      <w:szCs w:val="28"/>
                      <w:u w:val="single"/>
                    </w:rPr>
                    <w:t>:</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E859FF">
                    <w:rPr>
                      <w:rFonts w:ascii="Bell MT" w:hAnsi="Bell MT" w:cs="Arial"/>
                      <w:b/>
                    </w:rPr>
                    <w:t>:  $</w:t>
                  </w:r>
                  <w:r w:rsidR="002F4738">
                    <w:rPr>
                      <w:rFonts w:ascii="Bell MT" w:hAnsi="Bell MT" w:cs="Arial"/>
                      <w:b/>
                    </w:rPr>
                    <w:t>1,776.28</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4E420E" w:rsidRDefault="00604F35" w:rsidP="00A7787C">
                  <w:pPr>
                    <w:tabs>
                      <w:tab w:val="left" w:pos="900"/>
                    </w:tabs>
                    <w:jc w:val="center"/>
                    <w:rPr>
                      <w:rFonts w:ascii="Bell MT" w:hAnsi="Bell MT" w:cs="Arial"/>
                      <w:b/>
                    </w:rPr>
                  </w:pPr>
                  <w:r>
                    <w:rPr>
                      <w:rFonts w:ascii="Bell MT" w:hAnsi="Bell MT" w:cs="Arial"/>
                      <w:b/>
                    </w:rPr>
                    <w:t>Second Collection:  $</w:t>
                  </w:r>
                  <w:r w:rsidR="002F4738">
                    <w:rPr>
                      <w:rFonts w:ascii="Bell MT" w:hAnsi="Bell MT" w:cs="Arial"/>
                      <w:b/>
                    </w:rPr>
                    <w:t>276.78</w:t>
                  </w:r>
                </w:p>
                <w:p w:rsidR="0050389D" w:rsidRDefault="002F4738" w:rsidP="006D45FA">
                  <w:pPr>
                    <w:tabs>
                      <w:tab w:val="left" w:pos="900"/>
                    </w:tabs>
                    <w:jc w:val="center"/>
                    <w:rPr>
                      <w:rFonts w:ascii="Bell MT" w:hAnsi="Bell MT" w:cs="Arial"/>
                      <w:b/>
                    </w:rPr>
                  </w:pPr>
                  <w:r>
                    <w:rPr>
                      <w:rFonts w:ascii="Bell MT" w:hAnsi="Bell MT" w:cs="Arial"/>
                      <w:b/>
                    </w:rPr>
                    <w:t>Scholarship Fund:  $25.00</w:t>
                  </w:r>
                </w:p>
                <w:p w:rsidR="00024222" w:rsidRDefault="002F4738" w:rsidP="006D45FA">
                  <w:pPr>
                    <w:tabs>
                      <w:tab w:val="left" w:pos="900"/>
                    </w:tabs>
                    <w:jc w:val="center"/>
                    <w:rPr>
                      <w:rFonts w:ascii="Bell MT" w:hAnsi="Bell MT" w:cs="Arial"/>
                      <w:b/>
                    </w:rPr>
                  </w:pPr>
                  <w:r>
                    <w:rPr>
                      <w:rFonts w:ascii="Bell MT" w:hAnsi="Bell MT" w:cs="Arial"/>
                      <w:b/>
                    </w:rPr>
                    <w:t>Building Fund:  $100.00</w:t>
                  </w:r>
                </w:p>
                <w:p w:rsidR="003500AA" w:rsidRDefault="002F4738" w:rsidP="006D45FA">
                  <w:pPr>
                    <w:tabs>
                      <w:tab w:val="left" w:pos="900"/>
                    </w:tabs>
                    <w:jc w:val="center"/>
                    <w:rPr>
                      <w:rFonts w:ascii="Bell MT" w:hAnsi="Bell MT" w:cs="Arial"/>
                      <w:b/>
                    </w:rPr>
                  </w:pPr>
                  <w:r>
                    <w:rPr>
                      <w:rFonts w:ascii="Bell MT" w:hAnsi="Bell MT" w:cs="Arial"/>
                      <w:b/>
                    </w:rPr>
                    <w:t>St. Vincent de Paul:  $25.00</w:t>
                  </w:r>
                </w:p>
                <w:p w:rsidR="002F4738" w:rsidRDefault="002F4738" w:rsidP="006D45FA">
                  <w:pPr>
                    <w:tabs>
                      <w:tab w:val="left" w:pos="900"/>
                    </w:tabs>
                    <w:jc w:val="center"/>
                    <w:rPr>
                      <w:rFonts w:ascii="Bell MT" w:hAnsi="Bell MT" w:cs="Arial"/>
                      <w:b/>
                    </w:rPr>
                  </w:pPr>
                  <w:r w:rsidRPr="002F4738">
                    <w:rPr>
                      <w:rFonts w:ascii="Bell MT" w:hAnsi="Bell MT" w:cs="Arial"/>
                      <w:b/>
                      <w:u w:val="single"/>
                    </w:rPr>
                    <w:t>RYAN</w:t>
                  </w:r>
                  <w:r>
                    <w:rPr>
                      <w:rFonts w:ascii="Bell MT" w:hAnsi="Bell MT" w:cs="Arial"/>
                      <w:b/>
                    </w:rPr>
                    <w:t>:  $145.00</w:t>
                  </w:r>
                </w:p>
                <w:p w:rsidR="0050389D" w:rsidRDefault="0050389D" w:rsidP="00A7787C">
                  <w:pPr>
                    <w:tabs>
                      <w:tab w:val="left" w:pos="900"/>
                    </w:tabs>
                    <w:jc w:val="center"/>
                    <w:rPr>
                      <w:rFonts w:ascii="Bell MT" w:hAnsi="Bell MT" w:cs="Arial"/>
                      <w:b/>
                    </w:rPr>
                  </w:pPr>
                </w:p>
                <w:p w:rsidR="00B66349" w:rsidRPr="00024222" w:rsidRDefault="00B66349" w:rsidP="00361AC4">
                  <w:pPr>
                    <w:tabs>
                      <w:tab w:val="left" w:pos="900"/>
                    </w:tabs>
                    <w:jc w:val="center"/>
                    <w:rPr>
                      <w:rFonts w:ascii="Script MT Bold" w:hAnsi="Script MT Bold" w:cs="Arial"/>
                      <w:b/>
                      <w:sz w:val="32"/>
                      <w:szCs w:val="32"/>
                    </w:rPr>
                  </w:pPr>
                  <w:r w:rsidRPr="00024222">
                    <w:rPr>
                      <w:rFonts w:ascii="Script MT Bold" w:hAnsi="Script MT Bold" w:cs="Arial"/>
                      <w:b/>
                      <w:sz w:val="32"/>
                      <w:szCs w:val="32"/>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00462151" w:rsidRPr="00462151">
        <w:rPr>
          <w:rFonts w:ascii="Comic Sans MS" w:hAnsi="Comic Sans MS"/>
          <w:b/>
          <w:noProof/>
          <w:sz w:val="20"/>
          <w:szCs w:val="20"/>
          <w:lang w:eastAsia="zh-TW"/>
        </w:rPr>
        <w:pict>
          <v:shape id="_x0000_s989202" type="#_x0000_t202" style="position:absolute;margin-left:-11.4pt;margin-top:489.95pt;width:563.5pt;height:23.4pt;z-index:252600320;mso-height-percent:200;mso-position-horizontal-relative:text;mso-position-vertical-relative:text;mso-height-percent:200;mso-width-relative:margin;mso-height-relative:margin" strokeweight="3pt">
            <v:textbox style="mso-next-textbox:#_x0000_s989202;mso-fit-shape-to-text:t">
              <w:txbxContent>
                <w:p w:rsidR="007323D6" w:rsidRPr="007323D6" w:rsidRDefault="007323D6" w:rsidP="007323D6">
                  <w:pPr>
                    <w:jc w:val="center"/>
                    <w:rPr>
                      <w:rFonts w:ascii="Berlin Sans FB" w:hAnsi="Berlin Sans FB"/>
                    </w:rPr>
                  </w:pPr>
                  <w:r w:rsidRPr="007323D6">
                    <w:rPr>
                      <w:rFonts w:ascii="Berlin Sans FB" w:hAnsi="Berlin Sans FB"/>
                    </w:rPr>
                    <w:t>If you have a Pastoral Emergency please contact 580-786-2098</w:t>
                  </w:r>
                </w:p>
              </w:txbxContent>
            </v:textbox>
          </v:shape>
        </w:pict>
      </w:r>
      <w:r w:rsidR="00FA364A">
        <w:rPr>
          <w:rFonts w:ascii="Comic Sans MS" w:hAnsi="Comic Sans MS"/>
          <w:b/>
          <w:sz w:val="20"/>
          <w:szCs w:val="20"/>
        </w:rPr>
        <w:t xml:space="preserve">                                                         </w:t>
      </w:r>
      <w:r w:rsidR="00462151" w:rsidRPr="00462151">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5"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14B5" w:rsidRDefault="00F714B5" w:rsidP="00557E45">
      <w:r>
        <w:separator/>
      </w:r>
    </w:p>
  </w:endnote>
  <w:endnote w:type="continuationSeparator" w:id="0">
    <w:p w:rsidR="00F714B5" w:rsidRDefault="00F714B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rial Rounded MT Bold">
    <w:panose1 w:val="020F070403050403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14B5" w:rsidRDefault="00F714B5" w:rsidP="00557E45">
      <w:r>
        <w:separator/>
      </w:r>
    </w:p>
  </w:footnote>
  <w:footnote w:type="continuationSeparator" w:id="0">
    <w:p w:rsidR="00F714B5" w:rsidRDefault="00F714B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5A3"/>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4A"/>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62E"/>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3D"/>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56B"/>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8642"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mailto:maria.martinez@yahoo.com" TargetMode="Externa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7.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5" Type="http://schemas.openxmlformats.org/officeDocument/2006/relationships/footnotes" Target="footnotes.xml"/><Relationship Id="rId15" Type="http://schemas.openxmlformats.org/officeDocument/2006/relationships/image" Target="media/image9.gif"/><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8.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381</TotalTime>
  <Pages>2</Pages>
  <Words>168</Words>
  <Characters>962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14</cp:revision>
  <cp:lastPrinted>2017-11-15T00:41:00Z</cp:lastPrinted>
  <dcterms:created xsi:type="dcterms:W3CDTF">2017-11-13T23:45:00Z</dcterms:created>
  <dcterms:modified xsi:type="dcterms:W3CDTF">2017-11-16T22:23:00Z</dcterms:modified>
</cp:coreProperties>
</file>