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9837D5">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t>
                  </w:r>
                  <w:r w:rsidR="00391141">
                    <w:rPr>
                      <w:rFonts w:ascii="Matura MT Script Capitals" w:hAnsi="Matura MT Script Capitals"/>
                      <w:sz w:val="36"/>
                      <w:szCs w:val="36"/>
                    </w:rPr>
                    <w:t>hirty-</w:t>
                  </w:r>
                  <w:r w:rsidR="00E22D85">
                    <w:rPr>
                      <w:rFonts w:ascii="Matura MT Script Capitals" w:hAnsi="Matura MT Script Capitals"/>
                      <w:sz w:val="36"/>
                      <w:szCs w:val="36"/>
                    </w:rPr>
                    <w:t>Second</w:t>
                  </w:r>
                  <w:r w:rsidR="004423B0">
                    <w:rPr>
                      <w:rFonts w:ascii="Matura MT Script Capitals" w:hAnsi="Matura MT Script Capitals"/>
                      <w:sz w:val="36"/>
                      <w:szCs w:val="36"/>
                    </w:rPr>
                    <w:t xml:space="preserve"> </w:t>
                  </w:r>
                  <w:r w:rsidR="007671D5">
                    <w:rPr>
                      <w:rFonts w:ascii="Matura MT Script Capitals" w:hAnsi="Matura MT Script Capitals"/>
                      <w:sz w:val="36"/>
                      <w:szCs w:val="36"/>
                    </w:rPr>
                    <w:t>Sunday in Ordinary Time</w:t>
                  </w:r>
                </w:p>
                <w:p w:rsidR="007032FA" w:rsidRPr="00EB1AD8" w:rsidRDefault="00391141" w:rsidP="00174551">
                  <w:pPr>
                    <w:jc w:val="center"/>
                    <w:rPr>
                      <w:rFonts w:ascii="Matura MT Script Capitals" w:hAnsi="Matura MT Script Capitals"/>
                      <w:sz w:val="36"/>
                      <w:szCs w:val="36"/>
                    </w:rPr>
                  </w:pPr>
                  <w:r>
                    <w:rPr>
                      <w:rFonts w:ascii="Matura MT Script Capitals" w:hAnsi="Matura MT Script Capitals"/>
                      <w:sz w:val="36"/>
                      <w:szCs w:val="36"/>
                    </w:rPr>
                    <w:t xml:space="preserve">November </w:t>
                  </w:r>
                  <w:r w:rsidR="00E22D85">
                    <w:rPr>
                      <w:rFonts w:ascii="Matura MT Script Capitals" w:hAnsi="Matura MT Script Capitals"/>
                      <w:sz w:val="36"/>
                      <w:szCs w:val="36"/>
                    </w:rPr>
                    <w:t>12</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9837D5">
      <w:r>
        <w:rPr>
          <w:noProof/>
        </w:rPr>
        <w:pict>
          <v:shape id="_x0000_s989188" type="#_x0000_t202" style="position:absolute;margin-left:287.25pt;margin-top:10.65pt;width:264pt;height:472.35pt;z-index:252580864;mso-width-relative:margin;mso-height-relative:margin" strokeweight="3pt">
            <v:stroke dashstyle="1 1"/>
            <v:textbox>
              <w:txbxContent>
                <w:p w:rsidR="006B1109" w:rsidRDefault="006B1109" w:rsidP="00056ABB">
                  <w:pPr>
                    <w:jc w:val="both"/>
                    <w:rPr>
                      <w:rFonts w:ascii="Lucida Handwriting" w:hAnsi="Lucida Handwriting"/>
                    </w:rPr>
                  </w:pPr>
                  <w:r>
                    <w:rPr>
                      <w:rFonts w:ascii="Lucida Handwriting" w:hAnsi="Lucida Handwriting"/>
                    </w:rPr>
                    <w:t xml:space="preserve">Deacon Mark </w:t>
                  </w:r>
                  <w:proofErr w:type="spellStart"/>
                  <w:r>
                    <w:rPr>
                      <w:rFonts w:ascii="Lucida Handwriting" w:hAnsi="Lucida Handwriting"/>
                    </w:rPr>
                    <w:t>Gildon</w:t>
                  </w:r>
                  <w:proofErr w:type="spellEnd"/>
                  <w:r>
                    <w:rPr>
                      <w:rFonts w:ascii="Lucida Handwriting" w:hAnsi="Lucida Handwriting"/>
                    </w:rPr>
                    <w:t xml:space="preserve"> has requested that we place this note for all of you to our Parish bulletin.</w:t>
                  </w:r>
                  <w:r w:rsidR="00664B3E" w:rsidRPr="00040CE6">
                    <w:rPr>
                      <w:rFonts w:ascii="Lucida Handwriting" w:hAnsi="Lucida Handwriting"/>
                    </w:rPr>
                    <w:t xml:space="preserve">   </w:t>
                  </w:r>
                  <w:r>
                    <w:rPr>
                      <w:rFonts w:ascii="Lucida Handwriting" w:hAnsi="Lucida Handwriting"/>
                    </w:rPr>
                    <w:t xml:space="preserve">Again we wish him all the </w:t>
                  </w:r>
                  <w:proofErr w:type="gramStart"/>
                  <w:r>
                    <w:rPr>
                      <w:rFonts w:ascii="Lucida Handwriting" w:hAnsi="Lucida Handwriting"/>
                    </w:rPr>
                    <w:t>blessings necessary in is</w:t>
                  </w:r>
                  <w:proofErr w:type="gramEnd"/>
                  <w:r>
                    <w:rPr>
                      <w:rFonts w:ascii="Lucida Handwriting" w:hAnsi="Lucida Handwriting"/>
                    </w:rPr>
                    <w:t xml:space="preserve"> ministry.</w:t>
                  </w:r>
                </w:p>
                <w:p w:rsidR="006B1109" w:rsidRDefault="006B1109" w:rsidP="00056ABB">
                  <w:pPr>
                    <w:jc w:val="both"/>
                    <w:rPr>
                      <w:rFonts w:ascii="Lucida Handwriting" w:hAnsi="Lucida Handwriting"/>
                    </w:rPr>
                  </w:pPr>
                </w:p>
                <w:p w:rsidR="006B1109" w:rsidRDefault="006B1109" w:rsidP="00056ABB">
                  <w:pPr>
                    <w:jc w:val="both"/>
                    <w:rPr>
                      <w:rFonts w:ascii="Lucida Handwriting" w:hAnsi="Lucida Handwriting"/>
                    </w:rPr>
                  </w:pPr>
                </w:p>
                <w:p w:rsidR="00664B3E" w:rsidRPr="00664B3E" w:rsidRDefault="00664B3E" w:rsidP="00056ABB">
                  <w:pPr>
                    <w:jc w:val="both"/>
                    <w:rPr>
                      <w:rFonts w:ascii="Berlin Sans FB" w:hAnsi="Berlin Sans FB"/>
                      <w:bCs/>
                      <w:i/>
                      <w:iCs/>
                      <w:sz w:val="32"/>
                      <w:szCs w:val="32"/>
                    </w:rPr>
                  </w:pPr>
                  <w:r w:rsidRPr="00664B3E">
                    <w:rPr>
                      <w:rFonts w:ascii="Berlin Sans FB" w:hAnsi="Berlin Sans FB"/>
                      <w:sz w:val="28"/>
                      <w:szCs w:val="28"/>
                    </w:rPr>
                    <w:t xml:space="preserve">I would like to say thanks to everyone in the Assumption Parish </w:t>
                  </w:r>
                  <w:r w:rsidR="00056ABB">
                    <w:rPr>
                      <w:rFonts w:ascii="Berlin Sans FB" w:hAnsi="Berlin Sans FB"/>
                      <w:sz w:val="28"/>
                      <w:szCs w:val="28"/>
                    </w:rPr>
                    <w:t>and Missions</w:t>
                  </w:r>
                  <w:r w:rsidR="00D32EF7">
                    <w:rPr>
                      <w:rFonts w:ascii="Berlin Sans FB" w:hAnsi="Berlin Sans FB"/>
                      <w:sz w:val="28"/>
                      <w:szCs w:val="28"/>
                    </w:rPr>
                    <w:t xml:space="preserve"> </w:t>
                  </w:r>
                  <w:r w:rsidRPr="00664B3E">
                    <w:rPr>
                      <w:rFonts w:ascii="Berlin Sans FB" w:hAnsi="Berlin Sans FB"/>
                      <w:sz w:val="28"/>
                      <w:szCs w:val="28"/>
                    </w:rPr>
                    <w:t>for all their prayers, support &amp; love offered to Fran &amp; I for the last 5 years of discernment, education, practice &amp; celebrations! Our work is now beginning. We ask for all to continue your prayers as we will pray for all our church family. I would like to extend my hand to anyone in need of my time or help. I can listen as well as find an answer for you. I want to especially thank Fr. Peter for his encouragement &amp; training, as well as Fr. David, Deacon Jim, &amp; D</w:t>
                  </w:r>
                  <w:r w:rsidR="00056ABB">
                    <w:rPr>
                      <w:rFonts w:ascii="Berlin Sans FB" w:hAnsi="Berlin Sans FB"/>
                      <w:sz w:val="28"/>
                      <w:szCs w:val="28"/>
                    </w:rPr>
                    <w:t>e</w:t>
                  </w:r>
                  <w:r w:rsidRPr="00664B3E">
                    <w:rPr>
                      <w:rFonts w:ascii="Berlin Sans FB" w:hAnsi="Berlin Sans FB"/>
                      <w:sz w:val="28"/>
                      <w:szCs w:val="28"/>
                    </w:rPr>
                    <w:t xml:space="preserve">acon Manuel for all their support &amp; guidance. Marlow, Walters, Ryan as well as Duncan have accepted me as a part of their individual Parish families. For all this, we are grateful! May God </w:t>
                  </w:r>
                  <w:proofErr w:type="gramStart"/>
                  <w:r w:rsidRPr="00664B3E">
                    <w:rPr>
                      <w:rFonts w:ascii="Berlin Sans FB" w:hAnsi="Berlin Sans FB"/>
                      <w:sz w:val="28"/>
                      <w:szCs w:val="28"/>
                    </w:rPr>
                    <w:t>Bless</w:t>
                  </w:r>
                  <w:proofErr w:type="gramEnd"/>
                  <w:r w:rsidRPr="00664B3E">
                    <w:rPr>
                      <w:rFonts w:ascii="Berlin Sans FB" w:hAnsi="Berlin Sans FB"/>
                      <w:sz w:val="28"/>
                      <w:szCs w:val="28"/>
                    </w:rPr>
                    <w:t xml:space="preserve"> each &amp; every one of you. Remember, I am here for your needs.</w:t>
                  </w:r>
                  <w:r w:rsidR="00056ABB">
                    <w:rPr>
                      <w:rFonts w:ascii="Berlin Sans FB" w:hAnsi="Berlin Sans FB"/>
                      <w:sz w:val="28"/>
                      <w:szCs w:val="28"/>
                    </w:rPr>
                    <w:t xml:space="preserve">     </w:t>
                  </w:r>
                  <w:r w:rsidRPr="00664B3E">
                    <w:rPr>
                      <w:rFonts w:ascii="Berlin Sans FB" w:hAnsi="Berlin Sans FB"/>
                      <w:bCs/>
                      <w:i/>
                      <w:iCs/>
                      <w:sz w:val="32"/>
                      <w:szCs w:val="32"/>
                    </w:rPr>
                    <w:t xml:space="preserve">Deacon Mark &amp; Fran </w:t>
                  </w:r>
                  <w:proofErr w:type="spellStart"/>
                  <w:r w:rsidRPr="00664B3E">
                    <w:rPr>
                      <w:rFonts w:ascii="Berlin Sans FB" w:hAnsi="Berlin Sans FB"/>
                      <w:bCs/>
                      <w:i/>
                      <w:iCs/>
                      <w:sz w:val="32"/>
                      <w:szCs w:val="32"/>
                    </w:rPr>
                    <w:t>Gildon</w:t>
                  </w:r>
                  <w:proofErr w:type="spellEnd"/>
                </w:p>
                <w:p w:rsidR="00604F35" w:rsidRPr="00664B3E" w:rsidRDefault="00604F35" w:rsidP="00664B3E">
                  <w:pPr>
                    <w:rPr>
                      <w:szCs w:val="36"/>
                    </w:rPr>
                  </w:pPr>
                </w:p>
              </w:txbxContent>
            </v:textbox>
          </v:shape>
        </w:pict>
      </w:r>
      <w:r w:rsidRPr="009837D5">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664B3E" w:rsidRPr="000351D7" w:rsidTr="00EF29E5">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Pr="00177B66" w:rsidRDefault="00664B3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4B3E" w:rsidRPr="00177B66" w:rsidRDefault="00664B3E" w:rsidP="00723297">
            <w:pPr>
              <w:rPr>
                <w:rFonts w:ascii="Calibri" w:eastAsia="Times New Roman" w:hAnsi="Calibri"/>
                <w:b/>
                <w:color w:val="000000"/>
                <w:sz w:val="20"/>
                <w:szCs w:val="20"/>
              </w:rPr>
            </w:pPr>
            <w:r>
              <w:rPr>
                <w:rFonts w:ascii="Calibri" w:eastAsia="Times New Roman" w:hAnsi="Calibri"/>
                <w:b/>
                <w:color w:val="000000"/>
                <w:sz w:val="20"/>
                <w:szCs w:val="20"/>
              </w:rPr>
              <w:t>Nov 11</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4B3E" w:rsidRPr="00CA58F6" w:rsidRDefault="00664B3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Alfonso Diaz by Maria Diaz</w:t>
            </w:r>
          </w:p>
        </w:tc>
      </w:tr>
      <w:tr w:rsidR="00664B3E" w:rsidRPr="007F3686" w:rsidTr="00EF29E5">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4B3E" w:rsidRPr="00177B66" w:rsidRDefault="00664B3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664B3E" w:rsidRDefault="00664B3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c>
          <w:tcPr>
            <w:tcW w:w="236" w:type="dxa"/>
          </w:tcPr>
          <w:p w:rsidR="00664B3E" w:rsidRDefault="00664B3E">
            <w:pPr>
              <w:rPr>
                <w:noProof/>
              </w:rPr>
            </w:pPr>
          </w:p>
        </w:tc>
      </w:tr>
      <w:tr w:rsidR="00664B3E" w:rsidRPr="007F3686" w:rsidTr="00EF29E5">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4B3E" w:rsidRPr="00177B66" w:rsidRDefault="00664B3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664B3E" w:rsidRPr="00177B66" w:rsidRDefault="00664B3E" w:rsidP="00CB0D20">
            <w:pPr>
              <w:rPr>
                <w:rFonts w:ascii="Calibri" w:eastAsia="Times New Roman" w:hAnsi="Calibri"/>
                <w:b/>
                <w:color w:val="000000"/>
                <w:sz w:val="20"/>
                <w:szCs w:val="20"/>
              </w:rPr>
            </w:pPr>
            <w:r>
              <w:rPr>
                <w:rFonts w:ascii="Calibri" w:eastAsia="Times New Roman" w:hAnsi="Calibri"/>
                <w:b/>
                <w:color w:val="000000"/>
                <w:sz w:val="20"/>
                <w:szCs w:val="20"/>
              </w:rPr>
              <w:t>Nov 12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73C0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c>
          <w:tcPr>
            <w:tcW w:w="236" w:type="dxa"/>
          </w:tcPr>
          <w:p w:rsidR="00664B3E" w:rsidRPr="007F3686" w:rsidRDefault="009837D5">
            <w:r>
              <w:rPr>
                <w:noProof/>
              </w:rPr>
              <w:pict>
                <v:shape id="_x0000_s989213" type="#_x0000_t202" style="position:absolute;margin-left:320.65pt;margin-top:70.5pt;width:268.35pt;height:365.6pt;z-index:252609536;mso-position-horizontal-relative:text;mso-position-vertical-relative:text;mso-width-relative:margin;mso-height-relative:margin" strokeweight="3pt">
                  <v:stroke dashstyle="1 1"/>
                  <v:textbox>
                    <w:txbxContent>
                      <w:p w:rsidR="00664B3E" w:rsidRPr="00406D13" w:rsidRDefault="00664B3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664B3E" w:rsidRPr="003E54B5" w:rsidRDefault="00664B3E" w:rsidP="00273A5C">
                        <w:pPr>
                          <w:jc w:val="right"/>
                          <w:rPr>
                            <w:rFonts w:ascii="Estrangelo Edessa" w:hAnsi="Estrangelo Edessa" w:cs="Estrangelo Edessa" w:hint="eastAsia"/>
                            <w:b/>
                            <w:sz w:val="16"/>
                            <w:szCs w:val="16"/>
                          </w:rPr>
                        </w:pPr>
                      </w:p>
                      <w:p w:rsidR="00664B3E" w:rsidRDefault="00664B3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664B3E" w:rsidRDefault="00664B3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664B3E" w:rsidRDefault="00664B3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664B3E" w:rsidRPr="00BF492F" w:rsidRDefault="00664B3E" w:rsidP="00273A5C">
                        <w:pPr>
                          <w:jc w:val="right"/>
                          <w:rPr>
                            <w:rFonts w:ascii="Estrangelo Edessa" w:hAnsi="Estrangelo Edessa" w:cs="Estrangelo Edessa" w:hint="eastAsia"/>
                            <w:b/>
                            <w:sz w:val="16"/>
                            <w:szCs w:val="16"/>
                          </w:rPr>
                        </w:pPr>
                      </w:p>
                      <w:p w:rsidR="00664B3E" w:rsidRDefault="00664B3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664B3E" w:rsidRDefault="00664B3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664B3E" w:rsidRPr="003E54B5" w:rsidRDefault="00664B3E" w:rsidP="00273A5C">
                        <w:pPr>
                          <w:rPr>
                            <w:rFonts w:ascii="Estrangelo Edessa" w:hAnsi="Estrangelo Edessa" w:cs="Estrangelo Edessa" w:hint="eastAsia"/>
                            <w:b/>
                            <w:sz w:val="16"/>
                            <w:szCs w:val="16"/>
                            <w:u w:val="single"/>
                          </w:rPr>
                        </w:pPr>
                      </w:p>
                      <w:p w:rsidR="00664B3E" w:rsidRDefault="00664B3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664B3E" w:rsidRDefault="00664B3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664B3E" w:rsidRDefault="00664B3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664B3E" w:rsidRDefault="00664B3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664B3E" w:rsidRDefault="00664B3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664B3E" w:rsidRDefault="00664B3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664B3E" w:rsidRPr="003E54B5" w:rsidRDefault="00664B3E" w:rsidP="00273A5C">
                        <w:pPr>
                          <w:jc w:val="right"/>
                          <w:rPr>
                            <w:rFonts w:ascii="Estrangelo Edessa" w:hAnsi="Estrangelo Edessa" w:cs="Estrangelo Edessa" w:hint="eastAsia"/>
                            <w:b/>
                            <w:sz w:val="16"/>
                            <w:szCs w:val="16"/>
                          </w:rPr>
                        </w:pPr>
                      </w:p>
                      <w:p w:rsidR="00664B3E" w:rsidRDefault="00664B3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664B3E" w:rsidRDefault="00664B3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664B3E" w:rsidRPr="00273A5C" w:rsidRDefault="00664B3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664B3E" w:rsidRPr="007F3686" w:rsidTr="00EF29E5">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Pr="00E47ADD"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664B3E" w:rsidRPr="007F3686" w:rsidTr="00EF29E5">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p>
        </w:tc>
      </w:tr>
      <w:tr w:rsidR="00664B3E" w:rsidRPr="007F3686" w:rsidTr="00EF29E5">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73C0A">
            <w:pPr>
              <w:rPr>
                <w:rFonts w:ascii="Calibri" w:eastAsia="Times New Roman" w:hAnsi="Calibri"/>
                <w:color w:val="000000"/>
                <w:sz w:val="20"/>
                <w:szCs w:val="20"/>
              </w:rPr>
            </w:pPr>
            <w:r>
              <w:rPr>
                <w:rFonts w:ascii="Calibri" w:eastAsia="Times New Roman" w:hAnsi="Calibri"/>
                <w:color w:val="000000"/>
                <w:sz w:val="20"/>
                <w:szCs w:val="20"/>
              </w:rPr>
              <w:t xml:space="preserve">(+) Salmon Sanchez </w:t>
            </w:r>
          </w:p>
          <w:p w:rsidR="00664B3E" w:rsidRDefault="00664B3E" w:rsidP="00273C0A">
            <w:pPr>
              <w:rPr>
                <w:rFonts w:ascii="Calibri" w:eastAsia="Times New Roman" w:hAnsi="Calibri"/>
                <w:color w:val="000000"/>
                <w:sz w:val="20"/>
                <w:szCs w:val="20"/>
              </w:rPr>
            </w:pPr>
            <w:proofErr w:type="spellStart"/>
            <w:r>
              <w:rPr>
                <w:rFonts w:ascii="Calibri" w:eastAsia="Times New Roman" w:hAnsi="Calibri"/>
                <w:color w:val="000000"/>
                <w:sz w:val="20"/>
                <w:szCs w:val="20"/>
              </w:rPr>
              <w:t>Noe</w:t>
            </w:r>
            <w:proofErr w:type="spellEnd"/>
            <w:r>
              <w:rPr>
                <w:rFonts w:ascii="Calibri" w:eastAsia="Times New Roman" w:hAnsi="Calibri"/>
                <w:color w:val="000000"/>
                <w:sz w:val="20"/>
                <w:szCs w:val="20"/>
              </w:rPr>
              <w:t xml:space="preserve"> Sanchez</w:t>
            </w:r>
          </w:p>
        </w:tc>
      </w:tr>
      <w:tr w:rsidR="00664B3E" w:rsidRPr="007F3686" w:rsidTr="00EF29E5">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Pr="00177B66" w:rsidRDefault="00664B3E"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r>
              <w:rPr>
                <w:rFonts w:ascii="Calibri" w:eastAsia="Times New Roman" w:hAnsi="Calibri"/>
                <w:b/>
                <w:color w:val="000000"/>
                <w:sz w:val="20"/>
                <w:szCs w:val="20"/>
              </w:rPr>
              <w:t>Nov 13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Pr="003535C8" w:rsidRDefault="00757F70" w:rsidP="00236FB9">
            <w:pPr>
              <w:rPr>
                <w:rFonts w:ascii="Calibri" w:eastAsia="Times New Roman" w:hAnsi="Calibri"/>
                <w:b/>
                <w:color w:val="000000"/>
                <w:sz w:val="20"/>
                <w:szCs w:val="20"/>
              </w:rPr>
            </w:pPr>
            <w:r>
              <w:rPr>
                <w:rFonts w:ascii="Calibri" w:eastAsia="Times New Roman" w:hAnsi="Calibri"/>
                <w:b/>
                <w:color w:val="000000"/>
                <w:sz w:val="20"/>
                <w:szCs w:val="20"/>
              </w:rPr>
              <w:t>5:00</w:t>
            </w:r>
            <w:r w:rsidR="00664B3E">
              <w:rPr>
                <w:rFonts w:ascii="Calibri" w:eastAsia="Times New Roman" w:hAnsi="Calibri"/>
                <w:b/>
                <w:color w:val="000000"/>
                <w:sz w:val="20"/>
                <w:szCs w:val="20"/>
              </w:rPr>
              <w:t>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p w:rsidR="00664B3E" w:rsidRPr="00E47ADD" w:rsidRDefault="00664B3E" w:rsidP="00A85031">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r>
              <w:rPr>
                <w:rFonts w:ascii="Calibri" w:eastAsia="Times New Roman" w:hAnsi="Calibri"/>
                <w:b/>
                <w:color w:val="000000"/>
                <w:sz w:val="20"/>
                <w:szCs w:val="20"/>
              </w:rPr>
              <w:t>Nov 14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color w:val="000000"/>
                <w:sz w:val="20"/>
                <w:szCs w:val="20"/>
              </w:rPr>
            </w:pPr>
            <w:r>
              <w:rPr>
                <w:rFonts w:ascii="Calibri" w:eastAsia="Times New Roman" w:hAnsi="Calibri"/>
                <w:color w:val="000000"/>
                <w:sz w:val="20"/>
                <w:szCs w:val="20"/>
              </w:rPr>
              <w:t>Happy Birthday Fr. Peter</w:t>
            </w:r>
          </w:p>
          <w:p w:rsidR="00EF29E5" w:rsidRPr="00E22D85" w:rsidRDefault="00EF29E5" w:rsidP="00D44FA6">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8C2AE9">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236FB9">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E47ADD" w:rsidRDefault="00EF29E5"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Pr="00177B66" w:rsidRDefault="00EF29E5"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r>
              <w:rPr>
                <w:rFonts w:ascii="Calibri" w:eastAsia="Times New Roman" w:hAnsi="Calibri"/>
                <w:b/>
                <w:color w:val="000000"/>
                <w:sz w:val="20"/>
                <w:szCs w:val="20"/>
              </w:rPr>
              <w:t>Nov 15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4423B0" w:rsidRDefault="00EF29E5" w:rsidP="00E6615B">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Pr="00177B66" w:rsidRDefault="00EF29E5"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Pr="00177B66" w:rsidRDefault="00EF29E5" w:rsidP="008456A4">
            <w:pPr>
              <w:rPr>
                <w:rFonts w:ascii="Calibri" w:eastAsia="Times New Roman" w:hAnsi="Calibri"/>
                <w:b/>
                <w:color w:val="000000"/>
                <w:sz w:val="20"/>
                <w:szCs w:val="20"/>
              </w:rPr>
            </w:pPr>
            <w:r>
              <w:rPr>
                <w:rFonts w:ascii="Calibri" w:eastAsia="Times New Roman" w:hAnsi="Calibri"/>
                <w:b/>
                <w:color w:val="000000"/>
                <w:sz w:val="20"/>
                <w:szCs w:val="20"/>
              </w:rPr>
              <w:t>Nov 16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4423B0" w:rsidRDefault="00EF29E5" w:rsidP="00E6615B">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Pr="00177B66" w:rsidRDefault="00EF29E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Pr="00177B66" w:rsidRDefault="00EF29E5" w:rsidP="00CB0D20">
            <w:pPr>
              <w:rPr>
                <w:rFonts w:ascii="Calibri" w:eastAsia="Times New Roman" w:hAnsi="Calibri"/>
                <w:b/>
                <w:color w:val="000000"/>
                <w:sz w:val="20"/>
                <w:szCs w:val="20"/>
              </w:rPr>
            </w:pPr>
            <w:r>
              <w:rPr>
                <w:rFonts w:ascii="Calibri" w:eastAsia="Times New Roman" w:hAnsi="Calibri"/>
                <w:b/>
                <w:color w:val="000000"/>
                <w:sz w:val="20"/>
                <w:szCs w:val="20"/>
              </w:rPr>
              <w:t>Nov 17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4423B0" w:rsidRDefault="00EF29E5" w:rsidP="00D44FA6">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Pr="00177B66" w:rsidRDefault="00EF29E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r>
              <w:rPr>
                <w:rFonts w:ascii="Calibri" w:eastAsia="Times New Roman" w:hAnsi="Calibri"/>
                <w:b/>
                <w:color w:val="000000"/>
                <w:sz w:val="20"/>
                <w:szCs w:val="20"/>
              </w:rPr>
              <w:t>Nov 18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247631">
            <w:pPr>
              <w:rPr>
                <w:rFonts w:ascii="Calibri" w:eastAsia="Times New Roman" w:hAnsi="Calibri"/>
                <w:color w:val="000000"/>
                <w:sz w:val="20"/>
                <w:szCs w:val="20"/>
              </w:rPr>
            </w:pPr>
            <w:r>
              <w:rPr>
                <w:rFonts w:ascii="Calibri" w:eastAsia="Times New Roman" w:hAnsi="Calibri"/>
                <w:color w:val="000000"/>
                <w:sz w:val="20"/>
                <w:szCs w:val="20"/>
              </w:rPr>
              <w:t xml:space="preserve">(+) John Park by </w:t>
            </w:r>
          </w:p>
          <w:p w:rsidR="00EF29E5" w:rsidRPr="00E47ADD" w:rsidRDefault="00EF29E5" w:rsidP="00247631">
            <w:pPr>
              <w:rPr>
                <w:rFonts w:ascii="Calibri" w:eastAsia="Times New Roman" w:hAnsi="Calibri"/>
                <w:color w:val="000000"/>
                <w:sz w:val="20"/>
                <w:szCs w:val="20"/>
              </w:rPr>
            </w:pPr>
            <w:r>
              <w:rPr>
                <w:rFonts w:ascii="Calibri" w:eastAsia="Times New Roman" w:hAnsi="Calibri"/>
                <w:color w:val="000000"/>
                <w:sz w:val="20"/>
                <w:szCs w:val="20"/>
              </w:rPr>
              <w:t xml:space="preserve">Greg &amp; Patty </w:t>
            </w:r>
            <w:proofErr w:type="spellStart"/>
            <w:r>
              <w:rPr>
                <w:rFonts w:ascii="Calibri" w:eastAsia="Times New Roman" w:hAnsi="Calibri"/>
                <w:color w:val="000000"/>
                <w:sz w:val="20"/>
                <w:szCs w:val="20"/>
              </w:rPr>
              <w:t>Winegardner</w:t>
            </w:r>
            <w:proofErr w:type="spellEnd"/>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4423B0" w:rsidRDefault="00EF29E5" w:rsidP="00E6615B">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Pr="00177B66" w:rsidRDefault="00EF29E5"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r>
              <w:rPr>
                <w:rFonts w:ascii="Calibri" w:eastAsia="Times New Roman" w:hAnsi="Calibri"/>
                <w:b/>
                <w:color w:val="000000"/>
                <w:sz w:val="20"/>
                <w:szCs w:val="20"/>
              </w:rPr>
              <w:t>Nov  19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E47ADD" w:rsidRDefault="00EF29E5" w:rsidP="00D44FA6">
            <w:pPr>
              <w:rPr>
                <w:rFonts w:ascii="Calibri" w:eastAsia="Times New Roman" w:hAnsi="Calibri"/>
                <w:color w:val="000000"/>
                <w:sz w:val="20"/>
                <w:szCs w:val="20"/>
              </w:rPr>
            </w:pPr>
            <w:r>
              <w:rPr>
                <w:rFonts w:ascii="Calibri" w:eastAsia="Times New Roman" w:hAnsi="Calibri"/>
                <w:color w:val="000000"/>
                <w:sz w:val="20"/>
                <w:szCs w:val="20"/>
              </w:rPr>
              <w:t>Phil Adams 96</w:t>
            </w:r>
            <w:r w:rsidRPr="00664B3E">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Birthday</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4423B0" w:rsidRDefault="00EF29E5" w:rsidP="00E6615B">
            <w:pPr>
              <w:rPr>
                <w:rFonts w:ascii="Calibri" w:eastAsia="Times New Roman" w:hAnsi="Calibri"/>
                <w:color w:val="000000"/>
                <w:sz w:val="20"/>
                <w:szCs w:val="20"/>
              </w:rPr>
            </w:pPr>
            <w:r>
              <w:rPr>
                <w:rFonts w:ascii="Calibri" w:eastAsia="Times New Roman" w:hAnsi="Calibri"/>
                <w:color w:val="000000"/>
                <w:sz w:val="20"/>
                <w:szCs w:val="20"/>
              </w:rPr>
              <w:t>(+) Bobbi Elizabeth Mullen Jester</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color w:val="000000"/>
                <w:sz w:val="20"/>
                <w:szCs w:val="20"/>
              </w:rPr>
            </w:pP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E47ADD" w:rsidRDefault="00EF29E5" w:rsidP="00273C0A">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EF29E5" w:rsidRPr="007F3686" w:rsidTr="00EF29E5">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29E5" w:rsidRDefault="00EF29E5"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F29E5" w:rsidRDefault="00EF29E5" w:rsidP="00D44FA6">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F29E5" w:rsidRPr="00E47ADD" w:rsidRDefault="00EF29E5" w:rsidP="00273C0A">
            <w:pPr>
              <w:rPr>
                <w:rFonts w:ascii="Calibri" w:eastAsia="Times New Roman" w:hAnsi="Calibri"/>
                <w:color w:val="000000"/>
                <w:sz w:val="20"/>
                <w:szCs w:val="20"/>
              </w:rPr>
            </w:pPr>
          </w:p>
        </w:tc>
      </w:tr>
    </w:tbl>
    <w:p w:rsidR="00CB384D" w:rsidRDefault="009837D5" w:rsidP="006777AB">
      <w:pPr>
        <w:tabs>
          <w:tab w:val="left" w:pos="2865"/>
        </w:tabs>
      </w:pPr>
      <w:r>
        <w:rPr>
          <w:noProof/>
        </w:rPr>
        <w:pict>
          <v:shape id="_x0000_s913367" type="#_x0000_t202" style="position:absolute;margin-left:-17.6pt;margin-top:8.1pt;width:267.55pt;height:246.75pt;z-index:252536832;mso-position-horizontal-relative:text;mso-position-vertical-relative:text;mso-width-relative:margin;mso-height-relative:margin">
            <v:textbox>
              <w:txbxContent>
                <w:p w:rsidR="00DC4A33" w:rsidRPr="00757F70" w:rsidRDefault="00DC4A33" w:rsidP="00BD6B78">
                  <w:pPr>
                    <w:jc w:val="center"/>
                    <w:rPr>
                      <w:rFonts w:ascii="Estrangelo Edessa" w:hAnsi="Estrangelo Edessa" w:cs="Estrangelo Edessa" w:hint="eastAsia"/>
                      <w:b/>
                      <w:sz w:val="32"/>
                      <w:szCs w:val="32"/>
                      <w:u w:val="single"/>
                    </w:rPr>
                  </w:pPr>
                  <w:r w:rsidRPr="00757F70">
                    <w:rPr>
                      <w:rFonts w:ascii="Estrangelo Edessa" w:hAnsi="Estrangelo Edessa" w:cs="Estrangelo Edessa"/>
                      <w:b/>
                      <w:sz w:val="32"/>
                      <w:szCs w:val="32"/>
                      <w:u w:val="single"/>
                    </w:rPr>
                    <w:t>Christmas Bazaar 2017</w:t>
                  </w:r>
                </w:p>
                <w:p w:rsidR="00DC4A33" w:rsidRPr="00757F70" w:rsidRDefault="00757F70" w:rsidP="00BD6B78">
                  <w:pPr>
                    <w:jc w:val="center"/>
                    <w:rPr>
                      <w:rFonts w:ascii="Estrangelo Edessa" w:hAnsi="Estrangelo Edessa" w:cs="Estrangelo Edessa" w:hint="eastAsia"/>
                      <w:b/>
                      <w:sz w:val="32"/>
                      <w:szCs w:val="32"/>
                    </w:rPr>
                  </w:pPr>
                  <w:r w:rsidRPr="00757F70">
                    <w:rPr>
                      <w:rFonts w:ascii="Estrangelo Edessa" w:hAnsi="Estrangelo Edessa" w:cs="Estrangelo Edessa"/>
                      <w:b/>
                      <w:sz w:val="32"/>
                      <w:szCs w:val="32"/>
                    </w:rPr>
                    <w:t>November 17, 18 and 19</w:t>
                  </w: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u w:val="thick"/>
                    </w:rPr>
                    <w:t>RAFFLE TICKETS</w:t>
                  </w:r>
                  <w:r w:rsidRPr="00757F70">
                    <w:rPr>
                      <w:rFonts w:ascii="Estrangelo Edessa" w:hAnsi="Estrangelo Edessa" w:cs="Estrangelo Edessa"/>
                      <w:b/>
                      <w:sz w:val="28"/>
                      <w:szCs w:val="28"/>
                    </w:rPr>
                    <w:t>:</w:t>
                  </w:r>
                  <w:r w:rsidR="00757F70" w:rsidRPr="00757F70">
                    <w:rPr>
                      <w:rFonts w:ascii="Estrangelo Edessa" w:hAnsi="Estrangelo Edessa" w:cs="Estrangelo Edessa"/>
                      <w:b/>
                      <w:noProof/>
                      <w:sz w:val="32"/>
                      <w:szCs w:val="32"/>
                    </w:rPr>
                    <w:t xml:space="preserve"> </w:t>
                  </w:r>
                </w:p>
                <w:p w:rsidR="00DC4A33" w:rsidRPr="00757F70" w:rsidRDefault="00DC4A33" w:rsidP="00BD6B7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 xml:space="preserve">1 </w:t>
                  </w:r>
                  <w:proofErr w:type="spellStart"/>
                  <w:r w:rsidRPr="00757F70">
                    <w:rPr>
                      <w:rFonts w:ascii="Estrangelo Edessa" w:hAnsi="Estrangelo Edessa" w:cs="Estrangelo Edessa"/>
                      <w:b/>
                      <w:sz w:val="28"/>
                      <w:szCs w:val="28"/>
                    </w:rPr>
                    <w:t>Tkt</w:t>
                  </w:r>
                  <w:proofErr w:type="spellEnd"/>
                  <w:r w:rsidRPr="00757F70">
                    <w:rPr>
                      <w:rFonts w:ascii="Estrangelo Edessa" w:hAnsi="Estrangelo Edessa" w:cs="Estrangelo Edessa"/>
                      <w:b/>
                      <w:sz w:val="28"/>
                      <w:szCs w:val="28"/>
                    </w:rPr>
                    <w:t xml:space="preserve"> for $20</w:t>
                  </w:r>
                  <w:r w:rsidR="00757F70">
                    <w:rPr>
                      <w:rFonts w:ascii="Estrangelo Edessa" w:hAnsi="Estrangelo Edessa" w:cs="Estrangelo Edessa"/>
                      <w:b/>
                      <w:sz w:val="28"/>
                      <w:szCs w:val="28"/>
                    </w:rPr>
                    <w:t xml:space="preserve">      </w:t>
                  </w:r>
                  <w:r w:rsidRPr="00757F70">
                    <w:rPr>
                      <w:rFonts w:ascii="Estrangelo Edessa" w:hAnsi="Estrangelo Edessa" w:cs="Estrangelo Edessa"/>
                      <w:b/>
                      <w:sz w:val="28"/>
                      <w:szCs w:val="28"/>
                    </w:rPr>
                    <w:t xml:space="preserve">6 </w:t>
                  </w:r>
                  <w:proofErr w:type="spellStart"/>
                  <w:r w:rsidRPr="00757F70">
                    <w:rPr>
                      <w:rFonts w:ascii="Estrangelo Edessa" w:hAnsi="Estrangelo Edessa" w:cs="Estrangelo Edessa"/>
                      <w:b/>
                      <w:sz w:val="28"/>
                      <w:szCs w:val="28"/>
                    </w:rPr>
                    <w:t>Tkts</w:t>
                  </w:r>
                  <w:proofErr w:type="spellEnd"/>
                  <w:r w:rsidRPr="00757F70">
                    <w:rPr>
                      <w:rFonts w:ascii="Estrangelo Edessa" w:hAnsi="Estrangelo Edessa" w:cs="Estrangelo Edessa"/>
                      <w:b/>
                      <w:sz w:val="28"/>
                      <w:szCs w:val="28"/>
                    </w:rPr>
                    <w:t xml:space="preserve"> for $100</w:t>
                  </w:r>
                </w:p>
                <w:p w:rsidR="00DC4A33" w:rsidRPr="00843BE8" w:rsidRDefault="00DC4A33" w:rsidP="00843BE8">
                  <w:pPr>
                    <w:jc w:val="center"/>
                    <w:rPr>
                      <w:rFonts w:ascii="Estrangelo Edessa" w:hAnsi="Estrangelo Edessa" w:cs="Estrangelo Edessa" w:hint="eastAsia"/>
                      <w:b/>
                      <w:sz w:val="16"/>
                      <w:szCs w:val="16"/>
                    </w:rPr>
                  </w:pP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*1</w:t>
                  </w:r>
                  <w:r w:rsidRPr="00757F70">
                    <w:rPr>
                      <w:rFonts w:ascii="Estrangelo Edessa" w:hAnsi="Estrangelo Edessa" w:cs="Estrangelo Edessa"/>
                      <w:b/>
                      <w:sz w:val="28"/>
                      <w:szCs w:val="28"/>
                      <w:vertAlign w:val="superscript"/>
                    </w:rPr>
                    <w:t>st</w:t>
                  </w:r>
                  <w:r w:rsidRPr="00757F70">
                    <w:rPr>
                      <w:rFonts w:ascii="Estrangelo Edessa" w:hAnsi="Estrangelo Edessa" w:cs="Estrangelo Edessa"/>
                      <w:b/>
                      <w:sz w:val="28"/>
                      <w:szCs w:val="28"/>
                    </w:rPr>
                    <w:t xml:space="preserve"> - $3,000</w:t>
                  </w: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*2</w:t>
                  </w:r>
                  <w:r w:rsidRPr="00757F70">
                    <w:rPr>
                      <w:rFonts w:ascii="Estrangelo Edessa" w:hAnsi="Estrangelo Edessa" w:cs="Estrangelo Edessa"/>
                      <w:b/>
                      <w:sz w:val="28"/>
                      <w:szCs w:val="28"/>
                      <w:vertAlign w:val="superscript"/>
                    </w:rPr>
                    <w:t>nd</w:t>
                  </w:r>
                  <w:r w:rsidRPr="00757F70">
                    <w:rPr>
                      <w:rFonts w:ascii="Estrangelo Edessa" w:hAnsi="Estrangelo Edessa" w:cs="Estrangelo Edessa"/>
                      <w:b/>
                      <w:sz w:val="28"/>
                      <w:szCs w:val="28"/>
                    </w:rPr>
                    <w:t xml:space="preserve"> - $1,000</w:t>
                  </w: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w:t>
                  </w:r>
                  <w:proofErr w:type="gramStart"/>
                  <w:r w:rsidRPr="00757F70">
                    <w:rPr>
                      <w:rFonts w:ascii="Estrangelo Edessa" w:hAnsi="Estrangelo Edessa" w:cs="Estrangelo Edessa"/>
                      <w:b/>
                      <w:sz w:val="28"/>
                      <w:szCs w:val="28"/>
                    </w:rPr>
                    <w:t>3</w:t>
                  </w:r>
                  <w:r w:rsidRPr="00757F70">
                    <w:rPr>
                      <w:rFonts w:ascii="Estrangelo Edessa" w:hAnsi="Estrangelo Edessa" w:cs="Estrangelo Edessa"/>
                      <w:b/>
                      <w:sz w:val="28"/>
                      <w:szCs w:val="28"/>
                      <w:vertAlign w:val="superscript"/>
                    </w:rPr>
                    <w:t>rd</w:t>
                  </w:r>
                  <w:r w:rsidRPr="00757F70">
                    <w:rPr>
                      <w:rFonts w:ascii="Estrangelo Edessa" w:hAnsi="Estrangelo Edessa" w:cs="Estrangelo Edessa"/>
                      <w:b/>
                      <w:sz w:val="28"/>
                      <w:szCs w:val="28"/>
                    </w:rPr>
                    <w:t xml:space="preserve"> ;</w:t>
                  </w:r>
                  <w:proofErr w:type="gramEnd"/>
                  <w:r w:rsidRPr="00757F70">
                    <w:rPr>
                      <w:rFonts w:ascii="Estrangelo Edessa" w:hAnsi="Estrangelo Edessa" w:cs="Estrangelo Edessa"/>
                      <w:b/>
                      <w:sz w:val="28"/>
                      <w:szCs w:val="28"/>
                    </w:rPr>
                    <w:t xml:space="preserve"> $500</w:t>
                  </w: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*4</w:t>
                  </w:r>
                  <w:r w:rsidRPr="00757F70">
                    <w:rPr>
                      <w:rFonts w:ascii="Estrangelo Edessa" w:hAnsi="Estrangelo Edessa" w:cs="Estrangelo Edessa"/>
                      <w:b/>
                      <w:sz w:val="28"/>
                      <w:szCs w:val="28"/>
                      <w:vertAlign w:val="superscript"/>
                    </w:rPr>
                    <w:t>th</w:t>
                  </w:r>
                  <w:r w:rsidRPr="00757F70">
                    <w:rPr>
                      <w:rFonts w:ascii="Estrangelo Edessa" w:hAnsi="Estrangelo Edessa" w:cs="Estrangelo Edessa"/>
                      <w:b/>
                      <w:sz w:val="28"/>
                      <w:szCs w:val="28"/>
                    </w:rPr>
                    <w:t xml:space="preserve"> - $250</w:t>
                  </w:r>
                </w:p>
                <w:p w:rsidR="00DC4A33" w:rsidRPr="00757F70" w:rsidRDefault="00DC4A33"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*5</w:t>
                  </w:r>
                  <w:r w:rsidRPr="00757F70">
                    <w:rPr>
                      <w:rFonts w:ascii="Estrangelo Edessa" w:hAnsi="Estrangelo Edessa" w:cs="Estrangelo Edessa"/>
                      <w:b/>
                      <w:sz w:val="28"/>
                      <w:szCs w:val="28"/>
                      <w:vertAlign w:val="superscript"/>
                    </w:rPr>
                    <w:t>th</w:t>
                  </w:r>
                  <w:r w:rsidRPr="00757F70">
                    <w:rPr>
                      <w:rFonts w:ascii="Estrangelo Edessa" w:hAnsi="Estrangelo Edessa" w:cs="Estrangelo Edessa"/>
                      <w:b/>
                      <w:sz w:val="28"/>
                      <w:szCs w:val="28"/>
                    </w:rPr>
                    <w:t xml:space="preserve"> - $250</w:t>
                  </w:r>
                </w:p>
                <w:p w:rsidR="00DC4A33" w:rsidRPr="00757F70" w:rsidRDefault="00DC4A33" w:rsidP="00843BE8">
                  <w:pPr>
                    <w:jc w:val="center"/>
                    <w:rPr>
                      <w:rFonts w:ascii="Estrangelo Edessa" w:hAnsi="Estrangelo Edessa" w:cs="Estrangelo Edessa" w:hint="eastAsia"/>
                      <w:b/>
                      <w:sz w:val="28"/>
                      <w:szCs w:val="28"/>
                    </w:rPr>
                  </w:pPr>
                  <w:proofErr w:type="gramStart"/>
                  <w:r w:rsidRPr="00757F70">
                    <w:rPr>
                      <w:rFonts w:ascii="Estrangelo Edessa" w:hAnsi="Estrangelo Edessa" w:cs="Estrangelo Edessa"/>
                      <w:b/>
                      <w:sz w:val="28"/>
                      <w:szCs w:val="28"/>
                    </w:rPr>
                    <w:t>Drawing Sunday, Nov 19 at 5 p.m.</w:t>
                  </w:r>
                  <w:proofErr w:type="gramEnd"/>
                </w:p>
                <w:p w:rsidR="00DC4A33" w:rsidRPr="00757F70" w:rsidRDefault="00DC4A33" w:rsidP="00843BE8">
                  <w:pPr>
                    <w:jc w:val="center"/>
                    <w:rPr>
                      <w:rFonts w:ascii="Estrangelo Edessa" w:hAnsi="Estrangelo Edessa" w:cs="Estrangelo Edessa" w:hint="eastAsia"/>
                      <w:b/>
                      <w:sz w:val="28"/>
                      <w:szCs w:val="28"/>
                    </w:rPr>
                  </w:pPr>
                  <w:proofErr w:type="gramStart"/>
                  <w:r w:rsidRPr="00757F70">
                    <w:rPr>
                      <w:rFonts w:ascii="Estrangelo Edessa" w:hAnsi="Estrangelo Edessa" w:cs="Estrangelo Edessa"/>
                      <w:b/>
                      <w:sz w:val="28"/>
                      <w:szCs w:val="28"/>
                    </w:rPr>
                    <w:t>Need not be present to win.</w:t>
                  </w:r>
                  <w:proofErr w:type="gramEnd"/>
                </w:p>
                <w:p w:rsidR="00CA15BE" w:rsidRPr="00757F70" w:rsidRDefault="00CA15BE" w:rsidP="00843BE8">
                  <w:pPr>
                    <w:jc w:val="center"/>
                    <w:rPr>
                      <w:rFonts w:ascii="Estrangelo Edessa" w:hAnsi="Estrangelo Edessa" w:cs="Estrangelo Edessa" w:hint="eastAsia"/>
                      <w:b/>
                      <w:sz w:val="16"/>
                      <w:szCs w:val="16"/>
                    </w:rPr>
                  </w:pPr>
                </w:p>
                <w:p w:rsidR="00CA15BE" w:rsidRPr="00757F70" w:rsidRDefault="00CA15BE"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 xml:space="preserve">YOU CAN’T WIN </w:t>
                  </w:r>
                </w:p>
                <w:p w:rsidR="00CA15BE" w:rsidRPr="00757F70" w:rsidRDefault="00CA15BE" w:rsidP="00843BE8">
                  <w:pPr>
                    <w:jc w:val="center"/>
                    <w:rPr>
                      <w:rFonts w:ascii="Estrangelo Edessa" w:hAnsi="Estrangelo Edessa" w:cs="Estrangelo Edessa" w:hint="eastAsia"/>
                      <w:b/>
                      <w:sz w:val="28"/>
                      <w:szCs w:val="28"/>
                    </w:rPr>
                  </w:pPr>
                  <w:r w:rsidRPr="00757F70">
                    <w:rPr>
                      <w:rFonts w:ascii="Estrangelo Edessa" w:hAnsi="Estrangelo Edessa" w:cs="Estrangelo Edessa"/>
                      <w:b/>
                      <w:sz w:val="28"/>
                      <w:szCs w:val="28"/>
                    </w:rPr>
                    <w:t>IF YOU DON’T HAVE A TICKET!!!!</w:t>
                  </w:r>
                </w:p>
                <w:p w:rsidR="007E293D" w:rsidRPr="00757F70" w:rsidRDefault="007E293D" w:rsidP="00843BE8">
                  <w:pPr>
                    <w:jc w:val="center"/>
                    <w:rPr>
                      <w:rFonts w:ascii="Estrangelo Edessa" w:hAnsi="Estrangelo Edessa" w:cs="Estrangelo Edessa" w:hint="eastAsia"/>
                      <w:b/>
                      <w:sz w:val="28"/>
                      <w:szCs w:val="28"/>
                      <w:u w:val="single"/>
                    </w:rPr>
                  </w:pPr>
                  <w:r w:rsidRPr="00757F70">
                    <w:rPr>
                      <w:rFonts w:ascii="Estrangelo Edessa" w:hAnsi="Estrangelo Edessa" w:cs="Estrangelo Edessa"/>
                      <w:b/>
                      <w:sz w:val="28"/>
                      <w:szCs w:val="28"/>
                      <w:u w:val="single"/>
                    </w:rPr>
                    <w:t>Credit/Debit Cards accepted!!!</w:t>
                  </w:r>
                </w:p>
              </w:txbxContent>
            </v:textbox>
          </v:shape>
        </w:pict>
      </w: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9837D5" w:rsidP="00E47ADD">
      <w:pPr>
        <w:tabs>
          <w:tab w:val="left" w:pos="2865"/>
        </w:tabs>
      </w:pPr>
      <w:r>
        <w:rPr>
          <w:noProof/>
          <w:lang w:eastAsia="zh-TW"/>
        </w:rPr>
        <w:pict>
          <v:shape id="_x0000_s989217" type="#_x0000_t202" style="position:absolute;margin-left:282.4pt;margin-top:6.05pt;width:268.85pt;height:174.9pt;z-index:252611584;mso-width-relative:margin;mso-height-relative:margin">
            <v:textbox>
              <w:txbxContent>
                <w:p w:rsidR="006B1109" w:rsidRPr="006C2433" w:rsidRDefault="006B1109" w:rsidP="006B1109">
                  <w:pPr>
                    <w:jc w:val="center"/>
                    <w:rPr>
                      <w:rFonts w:ascii="Arial Rounded MT Bold" w:hAnsi="Arial Rounded MT Bold"/>
                      <w:sz w:val="32"/>
                      <w:szCs w:val="32"/>
                      <w:u w:val="single"/>
                    </w:rPr>
                  </w:pPr>
                  <w:r w:rsidRPr="006C2433">
                    <w:rPr>
                      <w:rFonts w:ascii="Arial Rounded MT Bold" w:hAnsi="Arial Rounded MT Bold"/>
                      <w:sz w:val="32"/>
                      <w:szCs w:val="32"/>
                      <w:u w:val="single"/>
                    </w:rPr>
                    <w:t>ATTENTION:</w:t>
                  </w:r>
                </w:p>
                <w:p w:rsidR="006B1109" w:rsidRDefault="006B1109" w:rsidP="006B1109">
                  <w:pPr>
                    <w:jc w:val="both"/>
                    <w:rPr>
                      <w:rFonts w:ascii="Arial Rounded MT Bold" w:hAnsi="Arial Rounded MT Bold"/>
                      <w:sz w:val="28"/>
                      <w:szCs w:val="28"/>
                    </w:rPr>
                  </w:pPr>
                </w:p>
                <w:p w:rsidR="006B1109" w:rsidRPr="006B1109" w:rsidRDefault="006B1109" w:rsidP="006B1109">
                  <w:pPr>
                    <w:jc w:val="both"/>
                    <w:rPr>
                      <w:rFonts w:ascii="Arial Rounded MT Bold" w:hAnsi="Arial Rounded MT Bold"/>
                      <w:sz w:val="28"/>
                      <w:szCs w:val="28"/>
                    </w:rPr>
                  </w:pPr>
                  <w:r w:rsidRPr="006B1109">
                    <w:rPr>
                      <w:rFonts w:ascii="Arial Rounded MT Bold" w:hAnsi="Arial Rounded MT Bold"/>
                      <w:sz w:val="28"/>
                      <w:szCs w:val="28"/>
                    </w:rPr>
                    <w:t>The office will be closed Tuesday through Friday, November 21-24 in observance of the Thanksgiving holiday.</w:t>
                  </w:r>
                </w:p>
                <w:p w:rsidR="006B1109" w:rsidRPr="006B1109" w:rsidRDefault="006B1109" w:rsidP="006B1109">
                  <w:pPr>
                    <w:jc w:val="both"/>
                    <w:rPr>
                      <w:rFonts w:ascii="Arial Rounded MT Bold" w:hAnsi="Arial Rounded MT Bold"/>
                      <w:sz w:val="28"/>
                      <w:szCs w:val="28"/>
                    </w:rPr>
                  </w:pPr>
                </w:p>
                <w:p w:rsidR="006B1109" w:rsidRPr="006B1109" w:rsidRDefault="006B1109" w:rsidP="006B1109">
                  <w:pPr>
                    <w:jc w:val="both"/>
                    <w:rPr>
                      <w:rFonts w:ascii="Arial Rounded MT Bold" w:hAnsi="Arial Rounded MT Bold"/>
                      <w:sz w:val="28"/>
                      <w:szCs w:val="28"/>
                    </w:rPr>
                  </w:pPr>
                  <w:r w:rsidRPr="006B1109">
                    <w:rPr>
                      <w:rFonts w:ascii="Arial Rounded MT Bold" w:hAnsi="Arial Rounded MT Bold"/>
                      <w:sz w:val="28"/>
                      <w:szCs w:val="28"/>
                    </w:rPr>
                    <w:t>There will be no Daily 12:10 p.m. Masses on Thursday and Friday, November 23-24.</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757F70"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89220" type="#_x0000_t202" style="position:absolute;margin-left:-17.2pt;margin-top:.2pt;width:267.55pt;height:63.85pt;z-index:252614656;mso-width-relative:margin;mso-height-relative:margin">
            <v:textbox>
              <w:txbxContent>
                <w:p w:rsidR="00757F70" w:rsidRPr="00757F70" w:rsidRDefault="00757F70" w:rsidP="00757F70">
                  <w:pPr>
                    <w:jc w:val="both"/>
                    <w:rPr>
                      <w:rFonts w:ascii="Berlin Sans FB" w:hAnsi="Berlin Sans FB"/>
                      <w:sz w:val="32"/>
                      <w:szCs w:val="32"/>
                    </w:rPr>
                  </w:pPr>
                  <w:r w:rsidRPr="00757F70">
                    <w:rPr>
                      <w:rFonts w:ascii="Berlin Sans FB" w:hAnsi="Berlin Sans FB"/>
                      <w:sz w:val="32"/>
                      <w:szCs w:val="32"/>
                    </w:rPr>
                    <w:t>Raffle ticket money and tickets need to be turned in this Wednesday, November 15, 2017</w:t>
                  </w:r>
                  <w:r>
                    <w:rPr>
                      <w:rFonts w:ascii="Berlin Sans FB" w:hAnsi="Berlin Sans FB"/>
                      <w:sz w:val="32"/>
                      <w:szCs w:val="32"/>
                    </w:rPr>
                    <w:t>!</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9837D5" w:rsidP="00222BE5">
      <w:pPr>
        <w:tabs>
          <w:tab w:val="left" w:pos="2565"/>
          <w:tab w:val="left" w:pos="4920"/>
          <w:tab w:val="left" w:pos="6090"/>
          <w:tab w:val="left" w:pos="6195"/>
          <w:tab w:val="left" w:pos="6480"/>
          <w:tab w:val="left" w:pos="6702"/>
          <w:tab w:val="left" w:pos="7200"/>
          <w:tab w:val="left" w:pos="9735"/>
        </w:tabs>
      </w:pPr>
      <w:r w:rsidRPr="009837D5">
        <w:rPr>
          <w:noProof/>
          <w:sz w:val="20"/>
          <w:szCs w:val="20"/>
          <w:lang w:eastAsia="zh-TW"/>
        </w:rPr>
        <w:pict>
          <v:shape id="_x0000_s355662" type="#_x0000_t202" style="position:absolute;margin-left:-17.6pt;margin-top:43.5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D04E47" w:rsidP="008E656B">
      <w:pPr>
        <w:tabs>
          <w:tab w:val="left" w:pos="1800"/>
          <w:tab w:val="left" w:pos="3720"/>
          <w:tab w:val="left" w:pos="6120"/>
          <w:tab w:val="left" w:pos="8265"/>
        </w:tabs>
      </w:pPr>
      <w:r>
        <w:rPr>
          <w:noProof/>
        </w:rPr>
        <w:lastRenderedPageBreak/>
        <w:drawing>
          <wp:anchor distT="0" distB="0" distL="114300" distR="114300" simplePos="0" relativeHeight="252604416" behindDoc="0" locked="0" layoutInCell="1" allowOverlap="1">
            <wp:simplePos x="0" y="0"/>
            <wp:positionH relativeFrom="column">
              <wp:posOffset>4619625</wp:posOffset>
            </wp:positionH>
            <wp:positionV relativeFrom="paragraph">
              <wp:posOffset>-209550</wp:posOffset>
            </wp:positionV>
            <wp:extent cx="1247775" cy="904875"/>
            <wp:effectExtent l="19050" t="0" r="9525" b="0"/>
            <wp:wrapNone/>
            <wp:docPr id="9" name="irc_mi" descr="Image result for coconut cream pie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oconut cream pie image">
                      <a:hlinkClick r:id="rId8"/>
                    </pic:cNvPr>
                    <pic:cNvPicPr>
                      <a:picLocks noChangeAspect="1" noChangeArrowheads="1"/>
                    </pic:cNvPicPr>
                  </pic:nvPicPr>
                  <pic:blipFill>
                    <a:blip r:embed="rId9" cstate="print"/>
                    <a:srcRect/>
                    <a:stretch>
                      <a:fillRect/>
                    </a:stretch>
                  </pic:blipFill>
                  <pic:spPr bwMode="auto">
                    <a:xfrm>
                      <a:off x="0" y="0"/>
                      <a:ext cx="1247775" cy="904875"/>
                    </a:xfrm>
                    <a:prstGeom prst="rect">
                      <a:avLst/>
                    </a:prstGeom>
                    <a:noFill/>
                    <a:ln w="9525">
                      <a:noFill/>
                      <a:miter lim="800000"/>
                      <a:headEnd/>
                      <a:tailEnd/>
                    </a:ln>
                  </pic:spPr>
                </pic:pic>
              </a:graphicData>
            </a:graphic>
          </wp:anchor>
        </w:drawing>
      </w:r>
      <w:r w:rsidR="003640B3">
        <w:rPr>
          <w:noProof/>
        </w:rPr>
        <w:drawing>
          <wp:anchor distT="0" distB="0" distL="114300" distR="114300" simplePos="0" relativeHeight="252572672" behindDoc="0" locked="0" layoutInCell="1" allowOverlap="1">
            <wp:simplePos x="0" y="0"/>
            <wp:positionH relativeFrom="column">
              <wp:posOffset>247650</wp:posOffset>
            </wp:positionH>
            <wp:positionV relativeFrom="paragraph">
              <wp:posOffset>-276225</wp:posOffset>
            </wp:positionV>
            <wp:extent cx="2505075" cy="933450"/>
            <wp:effectExtent l="19050" t="0" r="9525"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933450"/>
                    </a:xfrm>
                    <a:prstGeom prst="rect">
                      <a:avLst/>
                    </a:prstGeom>
                    <a:noFill/>
                    <a:ln>
                      <a:noFill/>
                    </a:ln>
                  </pic:spPr>
                </pic:pic>
              </a:graphicData>
            </a:graphic>
          </wp:anchor>
        </w:drawing>
      </w:r>
    </w:p>
    <w:p w:rsidR="00A2254E" w:rsidRPr="00E54C1D" w:rsidRDefault="009837D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9837D5" w:rsidP="00170FC9">
      <w:pPr>
        <w:tabs>
          <w:tab w:val="right" w:pos="11376"/>
        </w:tabs>
      </w:pPr>
      <w:r>
        <w:rPr>
          <w:noProof/>
          <w:lang w:eastAsia="zh-TW"/>
        </w:rPr>
        <w:pict>
          <v:shape id="_x0000_s989209" type="#_x0000_t202" style="position:absolute;margin-left:266.55pt;margin-top:14.95pt;width:268pt;height:236.25pt;z-index:252602368;mso-position-horizontal-relative:text;mso-position-vertical-relative:text;mso-width-relative:margin;mso-height-relative:margin">
            <v:textbox>
              <w:txbxContent>
                <w:p w:rsidR="001B4FC2" w:rsidRDefault="001B4FC2" w:rsidP="001B4FC2">
                  <w:pPr>
                    <w:jc w:val="center"/>
                    <w:rPr>
                      <w:rFonts w:ascii="Berlin Sans FB" w:hAnsi="Berlin Sans FB"/>
                      <w:sz w:val="28"/>
                      <w:szCs w:val="28"/>
                    </w:rPr>
                  </w:pPr>
                  <w:r>
                    <w:rPr>
                      <w:rFonts w:ascii="Berlin Sans FB" w:hAnsi="Berlin Sans FB"/>
                      <w:sz w:val="28"/>
                      <w:szCs w:val="28"/>
                    </w:rPr>
                    <w:t xml:space="preserve">Coconut </w:t>
                  </w:r>
                  <w:r w:rsidR="00D04E47" w:rsidRPr="00035FE5">
                    <w:rPr>
                      <w:rFonts w:ascii="Berlin Sans FB" w:hAnsi="Berlin Sans FB"/>
                      <w:sz w:val="28"/>
                      <w:szCs w:val="28"/>
                    </w:rPr>
                    <w:t xml:space="preserve">Meringue </w:t>
                  </w:r>
                  <w:r>
                    <w:rPr>
                      <w:rFonts w:ascii="Berlin Sans FB" w:hAnsi="Berlin Sans FB"/>
                      <w:sz w:val="28"/>
                      <w:szCs w:val="28"/>
                    </w:rPr>
                    <w:t xml:space="preserve">or </w:t>
                  </w:r>
                </w:p>
                <w:p w:rsidR="00D04E47" w:rsidRPr="00035FE5" w:rsidRDefault="001B4FC2" w:rsidP="001B4FC2">
                  <w:pPr>
                    <w:jc w:val="center"/>
                    <w:rPr>
                      <w:rFonts w:ascii="Berlin Sans FB" w:hAnsi="Berlin Sans FB"/>
                      <w:sz w:val="28"/>
                      <w:szCs w:val="28"/>
                    </w:rPr>
                  </w:pPr>
                  <w:r>
                    <w:rPr>
                      <w:rFonts w:ascii="Berlin Sans FB" w:hAnsi="Berlin Sans FB"/>
                      <w:sz w:val="28"/>
                      <w:szCs w:val="28"/>
                    </w:rPr>
                    <w:t xml:space="preserve">Chocolate Meringue </w:t>
                  </w:r>
                  <w:r w:rsidR="00D04E47" w:rsidRPr="00035FE5">
                    <w:rPr>
                      <w:rFonts w:ascii="Berlin Sans FB" w:hAnsi="Berlin Sans FB"/>
                      <w:sz w:val="28"/>
                      <w:szCs w:val="28"/>
                    </w:rPr>
                    <w:t>Pies</w:t>
                  </w:r>
                </w:p>
                <w:p w:rsidR="00D04E47" w:rsidRPr="00035FE5" w:rsidRDefault="00D04E47" w:rsidP="00D04E47">
                  <w:pPr>
                    <w:jc w:val="center"/>
                    <w:rPr>
                      <w:rFonts w:ascii="Berlin Sans FB" w:hAnsi="Berlin Sans FB"/>
                      <w:sz w:val="28"/>
                      <w:szCs w:val="28"/>
                    </w:rPr>
                  </w:pPr>
                  <w:proofErr w:type="gramStart"/>
                  <w:r w:rsidRPr="00035FE5">
                    <w:rPr>
                      <w:rFonts w:ascii="Berlin Sans FB" w:hAnsi="Berlin Sans FB"/>
                      <w:sz w:val="28"/>
                      <w:szCs w:val="28"/>
                    </w:rPr>
                    <w:t>by</w:t>
                  </w:r>
                  <w:proofErr w:type="gramEnd"/>
                  <w:r w:rsidRPr="00035FE5">
                    <w:rPr>
                      <w:rFonts w:ascii="Berlin Sans FB" w:hAnsi="Berlin Sans FB"/>
                      <w:sz w:val="28"/>
                      <w:szCs w:val="28"/>
                    </w:rPr>
                    <w:t xml:space="preserve"> Ann </w:t>
                  </w:r>
                  <w:proofErr w:type="spellStart"/>
                  <w:r w:rsidRPr="00035FE5">
                    <w:rPr>
                      <w:rFonts w:ascii="Berlin Sans FB" w:hAnsi="Berlin Sans FB"/>
                      <w:sz w:val="28"/>
                      <w:szCs w:val="28"/>
                    </w:rPr>
                    <w:t>Boice</w:t>
                  </w:r>
                  <w:proofErr w:type="spellEnd"/>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We are taking orders for</w:t>
                  </w:r>
                </w:p>
                <w:p w:rsidR="001B4FC2" w:rsidRDefault="00D04E47" w:rsidP="00D04E47">
                  <w:pPr>
                    <w:jc w:val="center"/>
                    <w:rPr>
                      <w:rFonts w:ascii="Berlin Sans FB" w:hAnsi="Berlin Sans FB"/>
                      <w:sz w:val="28"/>
                      <w:szCs w:val="28"/>
                    </w:rPr>
                  </w:pPr>
                  <w:r w:rsidRPr="00035FE5">
                    <w:rPr>
                      <w:rFonts w:ascii="Berlin Sans FB" w:hAnsi="Berlin Sans FB"/>
                      <w:sz w:val="28"/>
                      <w:szCs w:val="28"/>
                    </w:rPr>
                    <w:t xml:space="preserve">Ann’s famous </w:t>
                  </w:r>
                </w:p>
                <w:p w:rsidR="00D04E47" w:rsidRDefault="00D04E47" w:rsidP="00D04E47">
                  <w:pPr>
                    <w:jc w:val="center"/>
                    <w:rPr>
                      <w:rFonts w:ascii="Berlin Sans FB" w:hAnsi="Berlin Sans FB"/>
                      <w:sz w:val="28"/>
                      <w:szCs w:val="28"/>
                    </w:rPr>
                  </w:pPr>
                  <w:r w:rsidRPr="00035FE5">
                    <w:rPr>
                      <w:rFonts w:ascii="Berlin Sans FB" w:hAnsi="Berlin Sans FB"/>
                      <w:sz w:val="28"/>
                      <w:szCs w:val="28"/>
                    </w:rPr>
                    <w:t xml:space="preserve">Coconut </w:t>
                  </w:r>
                  <w:r w:rsidR="001B4FC2">
                    <w:rPr>
                      <w:rFonts w:ascii="Berlin Sans FB" w:hAnsi="Berlin Sans FB"/>
                      <w:sz w:val="28"/>
                      <w:szCs w:val="28"/>
                    </w:rPr>
                    <w:t>or Chocolate Meringue Pies</w:t>
                  </w:r>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The pies are $35.00 each and need to be preordered and prepaid by</w:t>
                  </w:r>
                </w:p>
                <w:p w:rsidR="00D04E47" w:rsidRDefault="00D04E47" w:rsidP="00D04E47">
                  <w:pPr>
                    <w:jc w:val="center"/>
                    <w:rPr>
                      <w:rFonts w:ascii="Berlin Sans FB" w:hAnsi="Berlin Sans FB"/>
                      <w:sz w:val="28"/>
                      <w:szCs w:val="28"/>
                    </w:rPr>
                  </w:pPr>
                  <w:r w:rsidRPr="00035FE5">
                    <w:rPr>
                      <w:rFonts w:ascii="Berlin Sans FB" w:hAnsi="Berlin Sans FB"/>
                      <w:sz w:val="28"/>
                      <w:szCs w:val="28"/>
                    </w:rPr>
                    <w:t>Monday, November 1</w:t>
                  </w:r>
                  <w:r w:rsidR="00FC73F0">
                    <w:rPr>
                      <w:rFonts w:ascii="Berlin Sans FB" w:hAnsi="Berlin Sans FB"/>
                      <w:sz w:val="28"/>
                      <w:szCs w:val="28"/>
                    </w:rPr>
                    <w:t>3</w:t>
                  </w:r>
                </w:p>
                <w:p w:rsidR="00D04E47" w:rsidRDefault="00D04E47" w:rsidP="00D04E47">
                  <w:pPr>
                    <w:jc w:val="center"/>
                    <w:rPr>
                      <w:rFonts w:ascii="Berlin Sans FB" w:hAnsi="Berlin Sans FB"/>
                      <w:sz w:val="28"/>
                      <w:szCs w:val="28"/>
                    </w:rPr>
                  </w:pPr>
                  <w:proofErr w:type="gramStart"/>
                  <w:r w:rsidRPr="00035FE5">
                    <w:rPr>
                      <w:rFonts w:ascii="Berlin Sans FB" w:hAnsi="Berlin Sans FB"/>
                      <w:sz w:val="28"/>
                      <w:szCs w:val="28"/>
                    </w:rPr>
                    <w:t>for</w:t>
                  </w:r>
                  <w:proofErr w:type="gramEnd"/>
                  <w:r w:rsidRPr="00035FE5">
                    <w:rPr>
                      <w:rFonts w:ascii="Berlin Sans FB" w:hAnsi="Berlin Sans FB"/>
                      <w:sz w:val="28"/>
                      <w:szCs w:val="28"/>
                    </w:rPr>
                    <w:t xml:space="preserve"> pick up on </w:t>
                  </w:r>
                  <w:r>
                    <w:rPr>
                      <w:rFonts w:ascii="Berlin Sans FB" w:hAnsi="Berlin Sans FB"/>
                      <w:sz w:val="28"/>
                      <w:szCs w:val="28"/>
                    </w:rPr>
                    <w:t>Tuesday</w:t>
                  </w:r>
                  <w:r w:rsidRPr="00035FE5">
                    <w:rPr>
                      <w:rFonts w:ascii="Berlin Sans FB" w:hAnsi="Berlin Sans FB"/>
                      <w:sz w:val="28"/>
                      <w:szCs w:val="28"/>
                    </w:rPr>
                    <w:t xml:space="preserve">, November </w:t>
                  </w:r>
                  <w:r>
                    <w:rPr>
                      <w:rFonts w:ascii="Berlin Sans FB" w:hAnsi="Berlin Sans FB"/>
                      <w:sz w:val="28"/>
                      <w:szCs w:val="28"/>
                    </w:rPr>
                    <w:t>21</w:t>
                  </w:r>
                  <w:r w:rsidRPr="00035FE5">
                    <w:rPr>
                      <w:rFonts w:ascii="Berlin Sans FB" w:hAnsi="Berlin Sans FB"/>
                      <w:sz w:val="28"/>
                      <w:szCs w:val="28"/>
                    </w:rPr>
                    <w:t>.</w:t>
                  </w:r>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Stop by the office</w:t>
                  </w:r>
                  <w:r>
                    <w:rPr>
                      <w:rFonts w:ascii="Berlin Sans FB" w:hAnsi="Berlin Sans FB"/>
                      <w:sz w:val="28"/>
                      <w:szCs w:val="28"/>
                    </w:rPr>
                    <w:t xml:space="preserve"> </w:t>
                  </w:r>
                  <w:r w:rsidRPr="00035FE5">
                    <w:rPr>
                      <w:rFonts w:ascii="Berlin Sans FB" w:hAnsi="Berlin Sans FB"/>
                      <w:sz w:val="28"/>
                      <w:szCs w:val="28"/>
                    </w:rPr>
                    <w:t>and</w:t>
                  </w:r>
                </w:p>
                <w:p w:rsidR="00D04E47" w:rsidRDefault="00D04E47" w:rsidP="00D04E47">
                  <w:pPr>
                    <w:jc w:val="center"/>
                    <w:rPr>
                      <w:rFonts w:ascii="Berlin Sans FB" w:hAnsi="Berlin Sans FB"/>
                      <w:sz w:val="28"/>
                      <w:szCs w:val="28"/>
                    </w:rPr>
                  </w:pPr>
                  <w:proofErr w:type="gramStart"/>
                  <w:r w:rsidRPr="00035FE5">
                    <w:rPr>
                      <w:rFonts w:ascii="Berlin Sans FB" w:hAnsi="Berlin Sans FB"/>
                      <w:sz w:val="28"/>
                      <w:szCs w:val="28"/>
                    </w:rPr>
                    <w:t>order</w:t>
                  </w:r>
                  <w:proofErr w:type="gramEnd"/>
                  <w:r w:rsidRPr="00035FE5">
                    <w:rPr>
                      <w:rFonts w:ascii="Berlin Sans FB" w:hAnsi="Berlin Sans FB"/>
                      <w:sz w:val="28"/>
                      <w:szCs w:val="28"/>
                    </w:rPr>
                    <w:t xml:space="preserve"> your pie today!</w:t>
                  </w:r>
                </w:p>
                <w:p w:rsidR="00D04E47" w:rsidRDefault="00D04E47" w:rsidP="00D04E47">
                  <w:pPr>
                    <w:jc w:val="center"/>
                    <w:rPr>
                      <w:rFonts w:ascii="Berlin Sans FB" w:hAnsi="Berlin Sans FB"/>
                      <w:sz w:val="28"/>
                      <w:szCs w:val="28"/>
                    </w:rPr>
                  </w:pPr>
                  <w:r>
                    <w:rPr>
                      <w:rFonts w:ascii="Berlin Sans FB" w:hAnsi="Berlin Sans FB"/>
                      <w:sz w:val="28"/>
                      <w:szCs w:val="28"/>
                    </w:rPr>
                    <w:t>All proceeds benefit the Christmas Bazaar!</w:t>
                  </w:r>
                </w:p>
                <w:p w:rsidR="00D04E47" w:rsidRDefault="00D04E47"/>
              </w:txbxContent>
            </v:textbox>
          </v:shape>
        </w:pict>
      </w:r>
      <w:r>
        <w:rPr>
          <w:noProof/>
          <w:lang w:eastAsia="zh-TW"/>
        </w:rPr>
        <w:pict>
          <v:shape id="_x0000_s913336" type="#_x0000_t202" style="position:absolute;margin-left:-24.9pt;margin-top:14.95pt;width:262.35pt;height:403.3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3500AA" w:rsidTr="00A3786D">
                    <w:tc>
                      <w:tcPr>
                        <w:tcW w:w="2268" w:type="dxa"/>
                      </w:tcPr>
                      <w:p w:rsidR="003500AA" w:rsidRPr="00952816" w:rsidRDefault="003500AA" w:rsidP="0057570D">
                        <w:pPr>
                          <w:rPr>
                            <w:rFonts w:ascii="Comic Sans MS" w:hAnsi="Comic Sans MS"/>
                            <w:sz w:val="22"/>
                            <w:szCs w:val="22"/>
                          </w:rPr>
                        </w:pPr>
                        <w:r>
                          <w:rPr>
                            <w:rFonts w:ascii="Comic Sans MS" w:hAnsi="Comic Sans MS"/>
                            <w:sz w:val="22"/>
                            <w:szCs w:val="22"/>
                          </w:rPr>
                          <w:t>Sunday, Nov 12</w:t>
                        </w:r>
                      </w:p>
                    </w:tc>
                    <w:tc>
                      <w:tcPr>
                        <w:tcW w:w="3150" w:type="dxa"/>
                      </w:tcPr>
                      <w:p w:rsidR="003500AA" w:rsidRPr="00952816"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Wednesday, Nov 15</w:t>
                        </w:r>
                      </w:p>
                    </w:tc>
                    <w:tc>
                      <w:tcPr>
                        <w:tcW w:w="3150" w:type="dxa"/>
                      </w:tcPr>
                      <w:p w:rsidR="003500AA" w:rsidRPr="00952816"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A3786D">
                        <w:pPr>
                          <w:rPr>
                            <w:rFonts w:ascii="Comic Sans MS" w:hAnsi="Comic Sans MS"/>
                            <w:sz w:val="22"/>
                            <w:szCs w:val="22"/>
                          </w:rPr>
                        </w:pPr>
                        <w:r>
                          <w:rPr>
                            <w:rFonts w:ascii="Comic Sans MS" w:hAnsi="Comic Sans MS"/>
                            <w:sz w:val="22"/>
                            <w:szCs w:val="22"/>
                          </w:rPr>
                          <w:t>Sunday, Nov 19</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NO CLASS-Thanksgiving</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Wednesday, Nov 22</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NO CLASS-Thanksgiving</w:t>
                        </w:r>
                      </w:p>
                    </w:tc>
                  </w:tr>
                  <w:tr w:rsidR="003500AA" w:rsidTr="00A3786D">
                    <w:tc>
                      <w:tcPr>
                        <w:tcW w:w="2268" w:type="dxa"/>
                      </w:tcPr>
                      <w:p w:rsidR="003500AA" w:rsidRDefault="003500AA" w:rsidP="00A3786D">
                        <w:pPr>
                          <w:rPr>
                            <w:rFonts w:ascii="Comic Sans MS" w:hAnsi="Comic Sans MS"/>
                            <w:sz w:val="22"/>
                            <w:szCs w:val="22"/>
                          </w:rPr>
                        </w:pPr>
                        <w:r>
                          <w:rPr>
                            <w:rFonts w:ascii="Comic Sans MS" w:hAnsi="Comic Sans MS"/>
                            <w:sz w:val="22"/>
                            <w:szCs w:val="22"/>
                          </w:rPr>
                          <w:t>Sunday, Nov 26</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Wednesday, Nov 29</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Sunday, Dec 3</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Wednesday Dec 6</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Sunday, Dec 10</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r w:rsidR="003500AA" w:rsidTr="00A3786D">
                    <w:tc>
                      <w:tcPr>
                        <w:tcW w:w="2268" w:type="dxa"/>
                      </w:tcPr>
                      <w:p w:rsidR="003500AA" w:rsidRDefault="003500AA" w:rsidP="0057570D">
                        <w:pPr>
                          <w:rPr>
                            <w:rFonts w:ascii="Comic Sans MS" w:hAnsi="Comic Sans MS"/>
                            <w:sz w:val="22"/>
                            <w:szCs w:val="22"/>
                          </w:rPr>
                        </w:pPr>
                        <w:r>
                          <w:rPr>
                            <w:rFonts w:ascii="Comic Sans MS" w:hAnsi="Comic Sans MS"/>
                            <w:sz w:val="22"/>
                            <w:szCs w:val="22"/>
                          </w:rPr>
                          <w:t>Wednesday, Dec 13</w:t>
                        </w:r>
                      </w:p>
                    </w:tc>
                    <w:tc>
                      <w:tcPr>
                        <w:tcW w:w="3150" w:type="dxa"/>
                      </w:tcPr>
                      <w:p w:rsidR="003500AA" w:rsidRDefault="003500AA" w:rsidP="0057570D">
                        <w:pPr>
                          <w:rPr>
                            <w:rFonts w:ascii="Comic Sans MS" w:hAnsi="Comic Sans MS"/>
                            <w:sz w:val="22"/>
                            <w:szCs w:val="22"/>
                          </w:rPr>
                        </w:pPr>
                        <w:r>
                          <w:rPr>
                            <w:rFonts w:ascii="Comic Sans MS" w:hAnsi="Comic Sans MS"/>
                            <w:sz w:val="22"/>
                            <w:szCs w:val="22"/>
                          </w:rPr>
                          <w:t>Class</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0418B0"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1"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6C2433" w:rsidP="00E47ADD">
      <w:pPr>
        <w:tabs>
          <w:tab w:val="center" w:pos="5400"/>
          <w:tab w:val="right" w:pos="10800"/>
        </w:tabs>
        <w:rPr>
          <w:sz w:val="22"/>
          <w:szCs w:val="22"/>
          <w:lang w:val="es-MX"/>
        </w:rPr>
      </w:pPr>
      <w:r>
        <w:rPr>
          <w:noProof/>
        </w:rPr>
        <w:drawing>
          <wp:anchor distT="0" distB="0" distL="114300" distR="114300" simplePos="0" relativeHeight="252612608" behindDoc="0" locked="0" layoutInCell="1" allowOverlap="1">
            <wp:simplePos x="0" y="0"/>
            <wp:positionH relativeFrom="column">
              <wp:posOffset>4867275</wp:posOffset>
            </wp:positionH>
            <wp:positionV relativeFrom="paragraph">
              <wp:posOffset>1116965</wp:posOffset>
            </wp:positionV>
            <wp:extent cx="695325" cy="933450"/>
            <wp:effectExtent l="19050" t="0" r="9525" b="0"/>
            <wp:wrapNone/>
            <wp:docPr id="2" name="Picture 1" descr="immaculateconception10-30-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culateconception10-30-2017.jpg"/>
                    <pic:cNvPicPr/>
                  </pic:nvPicPr>
                  <pic:blipFill>
                    <a:blip r:embed="rId12" cstate="print"/>
                    <a:stretch>
                      <a:fillRect/>
                    </a:stretch>
                  </pic:blipFill>
                  <pic:spPr>
                    <a:xfrm>
                      <a:off x="0" y="0"/>
                      <a:ext cx="695325" cy="933450"/>
                    </a:xfrm>
                    <a:prstGeom prst="rect">
                      <a:avLst/>
                    </a:prstGeom>
                  </pic:spPr>
                </pic:pic>
              </a:graphicData>
            </a:graphic>
          </wp:anchor>
        </w:drawing>
      </w:r>
      <w:r w:rsidR="009837D5" w:rsidRPr="009837D5">
        <w:rPr>
          <w:noProof/>
          <w:lang w:eastAsia="zh-TW"/>
        </w:rPr>
        <w:pict>
          <v:shape id="_x0000_s989197" type="#_x0000_t202" style="position:absolute;margin-left:282.15pt;margin-top:82.7pt;width:264pt;height:219.75pt;z-index:252590080;mso-position-horizontal-relative:text;mso-position-vertical-relative:text;mso-width-relative:margin;mso-height-relative:margin">
            <v:textbox>
              <w:txbxContent>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6C2433" w:rsidRDefault="006C2433" w:rsidP="00CE0DCE">
                  <w:pPr>
                    <w:jc w:val="both"/>
                    <w:rPr>
                      <w:rFonts w:ascii="Berlin Sans FB" w:hAnsi="Berlin Sans FB"/>
                      <w:sz w:val="32"/>
                      <w:szCs w:val="32"/>
                    </w:rPr>
                  </w:pPr>
                </w:p>
                <w:p w:rsidR="00CE0DCE" w:rsidRPr="00CE0DCE" w:rsidRDefault="00A9359B" w:rsidP="00CE0DCE">
                  <w:pPr>
                    <w:jc w:val="both"/>
                    <w:rPr>
                      <w:rFonts w:ascii="Berlin Sans FB" w:hAnsi="Berlin Sans FB"/>
                      <w:sz w:val="32"/>
                      <w:szCs w:val="32"/>
                    </w:rPr>
                  </w:pPr>
                  <w:r w:rsidRPr="00CE0DCE">
                    <w:rPr>
                      <w:rFonts w:ascii="Berlin Sans FB" w:hAnsi="Berlin Sans FB"/>
                      <w:sz w:val="32"/>
                      <w:szCs w:val="32"/>
                    </w:rPr>
                    <w:t xml:space="preserve">The Feast of Immaculate Conception is Friday, December 8.  It is a Holy Day of Obligation as well as Patroness of the United States.  </w:t>
                  </w:r>
                </w:p>
                <w:p w:rsidR="00A9359B" w:rsidRPr="00CE0DCE" w:rsidRDefault="00A9359B" w:rsidP="00CE0DCE">
                  <w:pPr>
                    <w:jc w:val="center"/>
                    <w:rPr>
                      <w:rFonts w:ascii="Berlin Sans FB" w:hAnsi="Berlin Sans FB"/>
                      <w:sz w:val="32"/>
                      <w:szCs w:val="32"/>
                    </w:rPr>
                  </w:pPr>
                  <w:r w:rsidRPr="00CE0DCE">
                    <w:rPr>
                      <w:rFonts w:ascii="Berlin Sans FB" w:hAnsi="Berlin Sans FB"/>
                      <w:sz w:val="32"/>
                      <w:szCs w:val="32"/>
                    </w:rPr>
                    <w:t>Our Mass schedule will be as follows:</w:t>
                  </w:r>
                </w:p>
                <w:p w:rsidR="00A9359B" w:rsidRPr="00CE0DCE" w:rsidRDefault="00A9359B" w:rsidP="00CE0DCE">
                  <w:pPr>
                    <w:jc w:val="center"/>
                    <w:rPr>
                      <w:rFonts w:ascii="Berlin Sans FB" w:hAnsi="Berlin Sans FB"/>
                      <w:sz w:val="32"/>
                      <w:szCs w:val="32"/>
                    </w:rPr>
                  </w:pPr>
                  <w:r w:rsidRPr="00CE0DCE">
                    <w:rPr>
                      <w:rFonts w:ascii="Berlin Sans FB" w:hAnsi="Berlin Sans FB"/>
                      <w:sz w:val="32"/>
                      <w:szCs w:val="32"/>
                      <w:u w:val="single"/>
                    </w:rPr>
                    <w:t>Duncan</w:t>
                  </w:r>
                  <w:r w:rsidRPr="00CE0DCE">
                    <w:rPr>
                      <w:rFonts w:ascii="Berlin Sans FB" w:hAnsi="Berlin Sans FB"/>
                      <w:sz w:val="32"/>
                      <w:szCs w:val="32"/>
                    </w:rPr>
                    <w:t xml:space="preserve"> 12:10 p.m.</w:t>
                  </w:r>
                </w:p>
                <w:p w:rsidR="006C2433" w:rsidRDefault="00A9359B" w:rsidP="00CE0DCE">
                  <w:pPr>
                    <w:jc w:val="center"/>
                    <w:rPr>
                      <w:rFonts w:ascii="Berlin Sans FB" w:hAnsi="Berlin Sans FB"/>
                      <w:sz w:val="32"/>
                      <w:szCs w:val="32"/>
                    </w:rPr>
                  </w:pPr>
                  <w:proofErr w:type="gramStart"/>
                  <w:r w:rsidRPr="00CE0DCE">
                    <w:rPr>
                      <w:rFonts w:ascii="Berlin Sans FB" w:hAnsi="Berlin Sans FB"/>
                      <w:sz w:val="32"/>
                      <w:szCs w:val="32"/>
                      <w:u w:val="single"/>
                    </w:rPr>
                    <w:t>Marlow</w:t>
                  </w:r>
                  <w:r w:rsidRPr="00CE0DCE">
                    <w:rPr>
                      <w:rFonts w:ascii="Berlin Sans FB" w:hAnsi="Berlin Sans FB"/>
                      <w:sz w:val="32"/>
                      <w:szCs w:val="32"/>
                    </w:rPr>
                    <w:t xml:space="preserve"> 7:00 p.m.</w:t>
                  </w:r>
                  <w:proofErr w:type="gramEnd"/>
                  <w:r w:rsidRPr="00CE0DCE">
                    <w:rPr>
                      <w:rFonts w:ascii="Berlin Sans FB" w:hAnsi="Berlin Sans FB"/>
                      <w:sz w:val="32"/>
                      <w:szCs w:val="32"/>
                    </w:rPr>
                    <w:t xml:space="preserve"> </w:t>
                  </w:r>
                </w:p>
                <w:p w:rsidR="00A9359B" w:rsidRPr="00CE0DCE" w:rsidRDefault="00A9359B" w:rsidP="00CE0DCE">
                  <w:pPr>
                    <w:jc w:val="center"/>
                    <w:rPr>
                      <w:rFonts w:ascii="Berlin Sans FB" w:hAnsi="Berlin Sans FB"/>
                      <w:sz w:val="32"/>
                      <w:szCs w:val="32"/>
                    </w:rPr>
                  </w:pPr>
                  <w:proofErr w:type="gramStart"/>
                  <w:r w:rsidRPr="00CE0DCE">
                    <w:rPr>
                      <w:rFonts w:ascii="Berlin Sans FB" w:hAnsi="Berlin Sans FB"/>
                      <w:sz w:val="32"/>
                      <w:szCs w:val="32"/>
                    </w:rPr>
                    <w:t>followed</w:t>
                  </w:r>
                  <w:proofErr w:type="gramEnd"/>
                  <w:r w:rsidRPr="00CE0DCE">
                    <w:rPr>
                      <w:rFonts w:ascii="Berlin Sans FB" w:hAnsi="Berlin Sans FB"/>
                      <w:sz w:val="32"/>
                      <w:szCs w:val="32"/>
                    </w:rPr>
                    <w:t xml:space="preserve"> by refreshments</w:t>
                  </w:r>
                </w:p>
              </w:txbxContent>
            </v:textbox>
          </v:shape>
        </w:pict>
      </w:r>
      <w:r w:rsidR="00162FF8">
        <w:rPr>
          <w:rFonts w:ascii="Comic Sans MS" w:hAnsi="Comic Sans MS"/>
          <w:b/>
          <w:noProof/>
          <w:sz w:val="20"/>
          <w:szCs w:val="20"/>
        </w:rPr>
        <w:drawing>
          <wp:anchor distT="0" distB="0" distL="114300" distR="114300" simplePos="0" relativeHeight="252605440" behindDoc="0" locked="0" layoutInCell="1" allowOverlap="1">
            <wp:simplePos x="0" y="0"/>
            <wp:positionH relativeFrom="column">
              <wp:posOffset>514350</wp:posOffset>
            </wp:positionH>
            <wp:positionV relativeFrom="paragraph">
              <wp:posOffset>3069590</wp:posOffset>
            </wp:positionV>
            <wp:extent cx="2111375" cy="942975"/>
            <wp:effectExtent l="19050" t="0" r="3175" b="0"/>
            <wp:wrapNone/>
            <wp:docPr id="8" name="Picture 7" descr="youthchoir1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choir11-2-17.jpg"/>
                    <pic:cNvPicPr/>
                  </pic:nvPicPr>
                  <pic:blipFill>
                    <a:blip r:embed="rId13" cstate="print"/>
                    <a:stretch>
                      <a:fillRect/>
                    </a:stretch>
                  </pic:blipFill>
                  <pic:spPr>
                    <a:xfrm>
                      <a:off x="0" y="0"/>
                      <a:ext cx="2111375" cy="942975"/>
                    </a:xfrm>
                    <a:prstGeom prst="rect">
                      <a:avLst/>
                    </a:prstGeom>
                  </pic:spPr>
                </pic:pic>
              </a:graphicData>
            </a:graphic>
          </wp:anchor>
        </w:drawing>
      </w:r>
      <w:r w:rsidR="009837D5" w:rsidRPr="009837D5">
        <w:rPr>
          <w:rFonts w:ascii="Comic Sans MS" w:hAnsi="Comic Sans MS"/>
          <w:b/>
          <w:noProof/>
          <w:sz w:val="20"/>
          <w:szCs w:val="20"/>
          <w:lang w:eastAsia="zh-TW"/>
        </w:rPr>
        <w:pict>
          <v:shape id="_x0000_s989194" type="#_x0000_t202" style="position:absolute;margin-left:-9.3pt;margin-top:324.55pt;width:268.6pt;height:159pt;z-index:252588032;mso-position-horizontal-relative:text;mso-position-vertical-relative:text;mso-width-relative:margin;mso-height-relative:margin">
            <v:textbox style="mso-next-textbox:#_x0000_s989194">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66265B" w:rsidRDefault="0066265B" w:rsidP="000001CA">
                  <w:pPr>
                    <w:jc w:val="both"/>
                    <w:rPr>
                      <w:rFonts w:ascii="Arial" w:hAnsi="Arial" w:cs="Arial"/>
                      <w:b/>
                      <w:bCs/>
                      <w:color w:val="500050"/>
                    </w:rPr>
                  </w:pPr>
                </w:p>
                <w:p w:rsidR="0066265B" w:rsidRDefault="0066265B" w:rsidP="000001CA">
                  <w:pPr>
                    <w:jc w:val="both"/>
                    <w:rPr>
                      <w:rFonts w:ascii="Arial" w:hAnsi="Arial" w:cs="Arial"/>
                      <w:b/>
                      <w:bCs/>
                      <w:color w:val="500050"/>
                    </w:rPr>
                  </w:pPr>
                  <w:r>
                    <w:rPr>
                      <w:rFonts w:ascii="Arial" w:hAnsi="Arial" w:cs="Arial"/>
                      <w:b/>
                      <w:bCs/>
                      <w:color w:val="500050"/>
                    </w:rPr>
                    <w:t>We will meet in the Choir Loft on Wednesdays at 5:00 p.m.  There will be no practice on Wednesday, November 22.</w:t>
                  </w:r>
                </w:p>
                <w:p w:rsidR="0066265B" w:rsidRDefault="0066265B" w:rsidP="000001CA">
                  <w:pPr>
                    <w:jc w:val="both"/>
                    <w:rPr>
                      <w:rFonts w:ascii="Arial" w:hAnsi="Arial" w:cs="Arial"/>
                      <w:b/>
                      <w:bCs/>
                      <w:color w:val="500050"/>
                    </w:rPr>
                  </w:pPr>
                </w:p>
                <w:p w:rsidR="00162FF8" w:rsidRDefault="000001CA" w:rsidP="00162FF8">
                  <w:pPr>
                    <w:jc w:val="center"/>
                    <w:rPr>
                      <w:rFonts w:ascii="Arial" w:hAnsi="Arial" w:cs="Arial"/>
                      <w:b/>
                      <w:bCs/>
                      <w:color w:val="500050"/>
                    </w:rPr>
                  </w:pPr>
                  <w:r w:rsidRPr="000001CA">
                    <w:rPr>
                      <w:rFonts w:ascii="Arial" w:hAnsi="Arial" w:cs="Arial"/>
                      <w:b/>
                      <w:bCs/>
                      <w:color w:val="500050"/>
                    </w:rPr>
                    <w:t xml:space="preserve">Please contact </w:t>
                  </w:r>
                </w:p>
                <w:p w:rsidR="00162FF8" w:rsidRDefault="000001CA" w:rsidP="00162FF8">
                  <w:pPr>
                    <w:jc w:val="center"/>
                    <w:rPr>
                      <w:rFonts w:ascii="Arial" w:hAnsi="Arial" w:cs="Arial"/>
                      <w:b/>
                      <w:bCs/>
                      <w:color w:val="555555"/>
                    </w:rPr>
                  </w:pPr>
                  <w:proofErr w:type="spellStart"/>
                  <w:r w:rsidRPr="000001CA">
                    <w:rPr>
                      <w:rFonts w:ascii="Arial" w:hAnsi="Arial" w:cs="Arial"/>
                      <w:b/>
                      <w:bCs/>
                      <w:color w:val="500050"/>
                    </w:rPr>
                    <w:t>Cece</w:t>
                  </w:r>
                  <w:proofErr w:type="spellEnd"/>
                  <w:r w:rsidRPr="000001CA">
                    <w:rPr>
                      <w:rFonts w:ascii="Arial" w:hAnsi="Arial" w:cs="Arial"/>
                      <w:b/>
                      <w:bCs/>
                      <w:color w:val="500050"/>
                    </w:rPr>
                    <w:br/>
                  </w:r>
                  <w:proofErr w:type="spellStart"/>
                  <w:r w:rsidRPr="000001CA">
                    <w:rPr>
                      <w:rFonts w:ascii="Arial" w:hAnsi="Arial" w:cs="Arial"/>
                      <w:b/>
                      <w:bCs/>
                      <w:color w:val="555555"/>
                    </w:rPr>
                    <w:t>Bogle</w:t>
                  </w:r>
                  <w:proofErr w:type="spellEnd"/>
                  <w:r w:rsidRPr="000001CA">
                    <w:rPr>
                      <w:rFonts w:ascii="Arial" w:hAnsi="Arial" w:cs="Arial"/>
                      <w:b/>
                      <w:bCs/>
                      <w:color w:val="555555"/>
                    </w:rPr>
                    <w:t xml:space="preserve"> at </w:t>
                  </w:r>
                  <w:r w:rsidR="0066265B">
                    <w:rPr>
                      <w:rFonts w:ascii="Arial" w:hAnsi="Arial" w:cs="Arial"/>
                      <w:b/>
                      <w:bCs/>
                      <w:color w:val="555555"/>
                    </w:rPr>
                    <w:t>580-</w:t>
                  </w:r>
                  <w:r w:rsidRPr="000001CA">
                    <w:rPr>
                      <w:rFonts w:ascii="Arial" w:hAnsi="Arial" w:cs="Arial"/>
                      <w:b/>
                      <w:bCs/>
                      <w:color w:val="555555"/>
                    </w:rPr>
                    <w:t>7</w:t>
                  </w:r>
                  <w:r w:rsidR="0066265B">
                    <w:rPr>
                      <w:rFonts w:ascii="Arial" w:hAnsi="Arial" w:cs="Arial"/>
                      <w:b/>
                      <w:bCs/>
                      <w:color w:val="555555"/>
                    </w:rPr>
                    <w:t>35</w:t>
                  </w:r>
                  <w:r w:rsidR="000042B1">
                    <w:rPr>
                      <w:rFonts w:ascii="Arial" w:hAnsi="Arial" w:cs="Arial"/>
                      <w:b/>
                      <w:bCs/>
                      <w:color w:val="555555"/>
                    </w:rPr>
                    <w:t xml:space="preserve">-3991 </w:t>
                  </w:r>
                </w:p>
                <w:p w:rsidR="000001CA" w:rsidRPr="000001CA" w:rsidRDefault="000042B1" w:rsidP="00162FF8">
                  <w:pPr>
                    <w:jc w:val="center"/>
                  </w:pPr>
                  <w:proofErr w:type="gramStart"/>
                  <w:r>
                    <w:rPr>
                      <w:rFonts w:ascii="Arial" w:hAnsi="Arial" w:cs="Arial"/>
                      <w:b/>
                      <w:bCs/>
                      <w:color w:val="555555"/>
                    </w:rPr>
                    <w:t>for</w:t>
                  </w:r>
                  <w:proofErr w:type="gramEnd"/>
                  <w:r>
                    <w:rPr>
                      <w:rFonts w:ascii="Arial" w:hAnsi="Arial" w:cs="Arial"/>
                      <w:b/>
                      <w:bCs/>
                      <w:color w:val="555555"/>
                    </w:rPr>
                    <w:t xml:space="preserve"> further information.</w:t>
                  </w:r>
                </w:p>
              </w:txbxContent>
            </v:textbox>
          </v:shape>
        </w:pict>
      </w:r>
      <w:r w:rsidR="009837D5" w:rsidRPr="009837D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09.55pt;width:268.6pt;height:174pt;z-index:252529664;mso-position-horizontal-relative:text;mso-position-vertical-relative:text" adj="5947,17621"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3500AA" w:rsidP="00DE7BA4">
                  <w:pPr>
                    <w:jc w:val="center"/>
                    <w:rPr>
                      <w:rFonts w:ascii="Algerian" w:hAnsi="Algerian"/>
                      <w:sz w:val="28"/>
                      <w:szCs w:val="28"/>
                      <w:u w:val="single"/>
                    </w:rPr>
                  </w:pPr>
                  <w:r>
                    <w:rPr>
                      <w:rFonts w:ascii="Algerian" w:hAnsi="Algerian"/>
                      <w:sz w:val="28"/>
                      <w:szCs w:val="28"/>
                      <w:u w:val="single"/>
                    </w:rPr>
                    <w:t>November 5</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3500AA">
                    <w:rPr>
                      <w:rFonts w:ascii="Bell MT" w:hAnsi="Bell MT" w:cs="Arial"/>
                      <w:b/>
                    </w:rPr>
                    <w:t>2,680.00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3500AA">
                    <w:rPr>
                      <w:rFonts w:ascii="Bell MT" w:hAnsi="Bell MT" w:cs="Arial"/>
                      <w:b/>
                    </w:rPr>
                    <w:t>247.00</w:t>
                  </w:r>
                </w:p>
                <w:p w:rsidR="0050389D" w:rsidRDefault="00E859FF" w:rsidP="006D45FA">
                  <w:pPr>
                    <w:tabs>
                      <w:tab w:val="left" w:pos="900"/>
                    </w:tabs>
                    <w:jc w:val="center"/>
                    <w:rPr>
                      <w:rFonts w:ascii="Bell MT" w:hAnsi="Bell MT" w:cs="Arial"/>
                      <w:b/>
                    </w:rPr>
                  </w:pPr>
                  <w:r>
                    <w:rPr>
                      <w:rFonts w:ascii="Bell MT" w:hAnsi="Bell MT" w:cs="Arial"/>
                      <w:b/>
                    </w:rPr>
                    <w:t>Food Bank:  $</w:t>
                  </w:r>
                  <w:r w:rsidR="003500AA">
                    <w:rPr>
                      <w:rFonts w:ascii="Bell MT" w:hAnsi="Bell MT" w:cs="Arial"/>
                      <w:b/>
                    </w:rPr>
                    <w:t>12.00</w:t>
                  </w:r>
                </w:p>
                <w:p w:rsidR="00024222" w:rsidRDefault="003500AA" w:rsidP="006D45FA">
                  <w:pPr>
                    <w:tabs>
                      <w:tab w:val="left" w:pos="900"/>
                    </w:tabs>
                    <w:jc w:val="center"/>
                    <w:rPr>
                      <w:rFonts w:ascii="Bell MT" w:hAnsi="Bell MT" w:cs="Arial"/>
                      <w:b/>
                    </w:rPr>
                  </w:pPr>
                  <w:r>
                    <w:rPr>
                      <w:rFonts w:ascii="Bell MT" w:hAnsi="Bell MT" w:cs="Arial"/>
                      <w:b/>
                    </w:rPr>
                    <w:t>Building Fund:  $30.00</w:t>
                  </w:r>
                </w:p>
                <w:p w:rsidR="003500AA" w:rsidRDefault="003500AA" w:rsidP="006D45FA">
                  <w:pPr>
                    <w:tabs>
                      <w:tab w:val="left" w:pos="900"/>
                    </w:tabs>
                    <w:jc w:val="center"/>
                    <w:rPr>
                      <w:rFonts w:ascii="Bell MT" w:hAnsi="Bell MT" w:cs="Arial"/>
                      <w:b/>
                    </w:rPr>
                  </w:pPr>
                  <w:r>
                    <w:rPr>
                      <w:rFonts w:ascii="Bell MT" w:hAnsi="Bell MT" w:cs="Arial"/>
                      <w:b/>
                    </w:rPr>
                    <w:t>St. Vincent de Paul:  $155.00</w:t>
                  </w:r>
                </w:p>
                <w:p w:rsidR="0050389D" w:rsidRDefault="0050389D" w:rsidP="00A7787C">
                  <w:pPr>
                    <w:tabs>
                      <w:tab w:val="left" w:pos="900"/>
                    </w:tabs>
                    <w:jc w:val="center"/>
                    <w:rPr>
                      <w:rFonts w:ascii="Bell MT" w:hAnsi="Bell MT" w:cs="Arial"/>
                      <w:b/>
                    </w:rPr>
                  </w:pP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9837D5" w:rsidRPr="009837D5">
        <w:rPr>
          <w:rFonts w:ascii="Comic Sans MS" w:hAnsi="Comic Sans MS"/>
          <w:b/>
          <w:noProof/>
          <w:sz w:val="20"/>
          <w:szCs w:val="20"/>
          <w:lang w:eastAsia="zh-TW"/>
        </w:rPr>
        <w:pict>
          <v:shape id="_x0000_s989202" type="#_x0000_t202" style="position:absolute;margin-left:-11.4pt;margin-top:489.95pt;width:563.5pt;height:23.4pt;z-index:252600320;mso-height-percent:200;mso-position-horizontal-relative:text;mso-position-vertical-relative:text;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009837D5" w:rsidRPr="009837D5">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7AC1" w:rsidRDefault="00837AC1" w:rsidP="00557E45">
      <w:r>
        <w:separator/>
      </w:r>
    </w:p>
  </w:endnote>
  <w:endnote w:type="continuationSeparator" w:id="0">
    <w:p w:rsidR="00837AC1" w:rsidRDefault="00837AC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7AC1" w:rsidRDefault="00837AC1" w:rsidP="00557E45">
      <w:r>
        <w:separator/>
      </w:r>
    </w:p>
  </w:footnote>
  <w:footnote w:type="continuationSeparator" w:id="0">
    <w:p w:rsidR="00837AC1" w:rsidRDefault="00837AC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9B"/>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70"/>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AC1"/>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7D5"/>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9E5"/>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454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rl?sa=i&amp;rct=j&amp;q=&amp;esrc=s&amp;source=images&amp;cd=&amp;cad=rja&amp;uact=8&amp;ved=0ahUKEwjc1_vrg4vQAhVN9WMKHRAnCK4QjRwIBw&amp;url=http://www.thespicedapple.com/?p=177&amp;psig=AFQjCNEDcL8faAQ3Qp-vBFAevOP9Nb6gig&amp;ust=1478208977880382"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martinez@yahoo.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184</Words>
  <Characters>1049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2017-11-10T22:27:00Z</cp:lastPrinted>
  <dcterms:created xsi:type="dcterms:W3CDTF">2017-11-10T22:27:00Z</dcterms:created>
  <dcterms:modified xsi:type="dcterms:W3CDTF">2017-11-10T22:30:00Z</dcterms:modified>
</cp:coreProperties>
</file>