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8F2404">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t>
                  </w:r>
                  <w:r w:rsidR="004423B0">
                    <w:rPr>
                      <w:rFonts w:ascii="Matura MT Script Capitals" w:hAnsi="Matura MT Script Capitals"/>
                      <w:sz w:val="36"/>
                      <w:szCs w:val="36"/>
                    </w:rPr>
                    <w:t xml:space="preserve">hirtieth </w:t>
                  </w:r>
                  <w:r w:rsidR="007671D5">
                    <w:rPr>
                      <w:rFonts w:ascii="Matura MT Script Capitals" w:hAnsi="Matura MT Script Capitals"/>
                      <w:sz w:val="36"/>
                      <w:szCs w:val="36"/>
                    </w:rPr>
                    <w:t>Sunday in Ordinary Time</w:t>
                  </w:r>
                </w:p>
                <w:p w:rsidR="007032FA" w:rsidRPr="00EB1AD8" w:rsidRDefault="00483B79" w:rsidP="00174551">
                  <w:pPr>
                    <w:jc w:val="center"/>
                    <w:rPr>
                      <w:rFonts w:ascii="Matura MT Script Capitals" w:hAnsi="Matura MT Script Capitals"/>
                      <w:sz w:val="36"/>
                      <w:szCs w:val="36"/>
                    </w:rPr>
                  </w:pPr>
                  <w:r>
                    <w:rPr>
                      <w:rFonts w:ascii="Matura MT Script Capitals" w:hAnsi="Matura MT Script Capitals"/>
                      <w:sz w:val="36"/>
                      <w:szCs w:val="36"/>
                    </w:rPr>
                    <w:t xml:space="preserve">October </w:t>
                  </w:r>
                  <w:r w:rsidR="00CB0D20">
                    <w:rPr>
                      <w:rFonts w:ascii="Matura MT Script Capitals" w:hAnsi="Matura MT Script Capitals"/>
                      <w:sz w:val="36"/>
                      <w:szCs w:val="36"/>
                    </w:rPr>
                    <w:t>2</w:t>
                  </w:r>
                  <w:r w:rsidR="004423B0">
                    <w:rPr>
                      <w:rFonts w:ascii="Matura MT Script Capitals" w:hAnsi="Matura MT Script Capitals"/>
                      <w:sz w:val="36"/>
                      <w:szCs w:val="36"/>
                    </w:rPr>
                    <w:t>9</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8F2404">
      <w:r w:rsidRPr="008F2404">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8F2404">
      <w:pPr>
        <w:rPr>
          <w:sz w:val="16"/>
          <w:szCs w:val="16"/>
        </w:rPr>
      </w:pPr>
      <w:r w:rsidRPr="008F2404">
        <w:rPr>
          <w:noProof/>
        </w:rPr>
        <w:pict>
          <v:shape id="_x0000_s989188" type="#_x0000_t202" style="position:absolute;margin-left:298.7pt;margin-top:8.5pt;width:248.05pt;height:323.4pt;z-index:252580864;mso-width-relative:margin;mso-height-relative:margin" strokeweight="3pt">
            <v:stroke dashstyle="1 1"/>
            <v:textbox>
              <w:txbxContent>
                <w:p w:rsidR="00604F35" w:rsidRPr="0015265D" w:rsidRDefault="00604F35" w:rsidP="00580942">
                  <w:pPr>
                    <w:jc w:val="both"/>
                    <w:rPr>
                      <w:rFonts w:ascii="Berlin Sans FB" w:hAnsi="Berlin Sans FB"/>
                    </w:rPr>
                  </w:pPr>
                  <w:r w:rsidRPr="0099691A">
                    <w:rPr>
                      <w:rFonts w:ascii="Berlin Sans FB" w:hAnsi="Berlin Sans FB"/>
                      <w:sz w:val="28"/>
                      <w:szCs w:val="28"/>
                    </w:rPr>
                    <w:t xml:space="preserve">You are cordially invited to the Deaconate Ordination Mass of our Parishioner Mark </w:t>
                  </w:r>
                  <w:proofErr w:type="spellStart"/>
                  <w:r w:rsidRPr="0099691A">
                    <w:rPr>
                      <w:rFonts w:ascii="Berlin Sans FB" w:hAnsi="Berlin Sans FB"/>
                      <w:sz w:val="28"/>
                      <w:szCs w:val="28"/>
                    </w:rPr>
                    <w:t>Gildon</w:t>
                  </w:r>
                  <w:proofErr w:type="spellEnd"/>
                  <w:r w:rsidRPr="0099691A">
                    <w:rPr>
                      <w:rFonts w:ascii="Berlin Sans FB" w:hAnsi="Berlin Sans FB"/>
                      <w:sz w:val="28"/>
                      <w:szCs w:val="28"/>
                    </w:rPr>
                    <w:t>.  The Mass will take place on Friday, Nov 3 at 7 p.m. in Our Lady Cathedral in Oklahoma City.  We invite you to join us for 10 a.m. Mass on Sun Nov 5 during which we will receive Mark to our Parish as a Deacon.  Due to this celebration we will cancel 8 a.m. Marlow</w:t>
                  </w:r>
                  <w:proofErr w:type="gramStart"/>
                  <w:r w:rsidRPr="0099691A">
                    <w:rPr>
                      <w:rFonts w:ascii="Berlin Sans FB" w:hAnsi="Berlin Sans FB"/>
                      <w:sz w:val="28"/>
                      <w:szCs w:val="28"/>
                    </w:rPr>
                    <w:t>,  12:00</w:t>
                  </w:r>
                  <w:proofErr w:type="gramEnd"/>
                  <w:r w:rsidRPr="0099691A">
                    <w:rPr>
                      <w:rFonts w:ascii="Berlin Sans FB" w:hAnsi="Berlin Sans FB"/>
                      <w:sz w:val="28"/>
                      <w:szCs w:val="28"/>
                    </w:rPr>
                    <w:t xml:space="preserve"> p.m.  </w:t>
                  </w:r>
                  <w:proofErr w:type="gramStart"/>
                  <w:r w:rsidRPr="0099691A">
                    <w:rPr>
                      <w:rFonts w:ascii="Berlin Sans FB" w:hAnsi="Berlin Sans FB"/>
                      <w:sz w:val="28"/>
                      <w:szCs w:val="28"/>
                    </w:rPr>
                    <w:t>Walters and 2 p.m. Spanish Masses.</w:t>
                  </w:r>
                  <w:proofErr w:type="gramEnd"/>
                  <w:r w:rsidRPr="0099691A">
                    <w:rPr>
                      <w:rFonts w:ascii="Berlin Sans FB" w:hAnsi="Berlin Sans FB"/>
                      <w:sz w:val="28"/>
                      <w:szCs w:val="28"/>
                    </w:rPr>
                    <w:t xml:space="preserve">  There will only be a 10 a.m. Mass followed by a catered </w:t>
                  </w:r>
                  <w:r>
                    <w:rPr>
                      <w:rFonts w:ascii="Berlin Sans FB" w:hAnsi="Berlin Sans FB"/>
                      <w:sz w:val="28"/>
                      <w:szCs w:val="28"/>
                    </w:rPr>
                    <w:t>lunch</w:t>
                  </w:r>
                  <w:r w:rsidRPr="0099691A">
                    <w:rPr>
                      <w:rFonts w:ascii="Berlin Sans FB" w:hAnsi="Berlin Sans FB"/>
                      <w:sz w:val="28"/>
                      <w:szCs w:val="28"/>
                    </w:rPr>
                    <w:t xml:space="preserve"> in the R.E. Building.  The </w:t>
                  </w:r>
                  <w:r>
                    <w:rPr>
                      <w:rFonts w:ascii="Berlin Sans FB" w:hAnsi="Berlin Sans FB"/>
                      <w:sz w:val="28"/>
                      <w:szCs w:val="28"/>
                    </w:rPr>
                    <w:t>lunch</w:t>
                  </w:r>
                  <w:r w:rsidRPr="0099691A">
                    <w:rPr>
                      <w:rFonts w:ascii="Berlin Sans FB" w:hAnsi="Berlin Sans FB"/>
                      <w:sz w:val="28"/>
                      <w:szCs w:val="28"/>
                    </w:rPr>
                    <w:t xml:space="preserve"> is free of charge; however, you must sign up to attend after weekend Masses.  Do not call the office to put you</w:t>
                  </w:r>
                  <w:r>
                    <w:rPr>
                      <w:rFonts w:ascii="Berlin Sans FB" w:hAnsi="Berlin Sans FB"/>
                      <w:sz w:val="28"/>
                      <w:szCs w:val="28"/>
                    </w:rPr>
                    <w:t>r</w:t>
                  </w:r>
                  <w:r w:rsidRPr="0099691A">
                    <w:rPr>
                      <w:rFonts w:ascii="Berlin Sans FB" w:hAnsi="Berlin Sans FB"/>
                      <w:sz w:val="28"/>
                      <w:szCs w:val="28"/>
                    </w:rPr>
                    <w:t xml:space="preserve"> name on the list.  </w:t>
                  </w:r>
                  <w:r w:rsidRPr="00FD1C48">
                    <w:rPr>
                      <w:rFonts w:ascii="Berlin Sans FB" w:hAnsi="Berlin Sans FB"/>
                      <w:b/>
                      <w:sz w:val="28"/>
                      <w:szCs w:val="28"/>
                      <w:u w:val="single"/>
                    </w:rPr>
                    <w:t xml:space="preserve">The last day for sign up is </w:t>
                  </w:r>
                  <w:r w:rsidR="00EA1D4F">
                    <w:rPr>
                      <w:rFonts w:ascii="Berlin Sans FB" w:hAnsi="Berlin Sans FB"/>
                      <w:b/>
                      <w:sz w:val="28"/>
                      <w:szCs w:val="28"/>
                      <w:u w:val="single"/>
                    </w:rPr>
                    <w:t>THIS WEEKEND</w:t>
                  </w:r>
                  <w:r w:rsidRPr="00FD1C48">
                    <w:rPr>
                      <w:rFonts w:ascii="Berlin Sans FB" w:hAnsi="Berlin Sans FB"/>
                      <w:b/>
                      <w:sz w:val="28"/>
                      <w:szCs w:val="28"/>
                      <w:u w:val="single"/>
                    </w:rPr>
                    <w:t>.</w:t>
                  </w:r>
                  <w:r w:rsidRPr="0099691A">
                    <w:rPr>
                      <w:rFonts w:ascii="Berlin Sans FB" w:hAnsi="Berlin Sans FB"/>
                      <w:sz w:val="28"/>
                      <w:szCs w:val="28"/>
                    </w:rPr>
                    <w:t xml:space="preserve">  Let us all show our support for Mark as he begins his Ministry within our Parish</w:t>
                  </w:r>
                  <w:r w:rsidRPr="0015265D">
                    <w:rPr>
                      <w:rFonts w:ascii="Berlin Sans FB" w:hAnsi="Berlin Sans FB"/>
                    </w:rPr>
                    <w:t xml:space="preserve"> </w:t>
                  </w:r>
                  <w:r w:rsidRPr="0099691A">
                    <w:rPr>
                      <w:rFonts w:ascii="Berlin Sans FB" w:hAnsi="Berlin Sans FB"/>
                      <w:sz w:val="28"/>
                      <w:szCs w:val="28"/>
                    </w:rPr>
                    <w:t>Community.</w:t>
                  </w:r>
                </w:p>
              </w:txbxContent>
            </v:textbox>
          </v:shape>
        </w:pict>
      </w:r>
    </w:p>
    <w:tbl>
      <w:tblPr>
        <w:tblW w:w="5726" w:type="dxa"/>
        <w:tblInd w:w="-252" w:type="dxa"/>
        <w:tblLayout w:type="fixed"/>
        <w:tblLook w:val="04A0"/>
      </w:tblPr>
      <w:tblGrid>
        <w:gridCol w:w="706"/>
        <w:gridCol w:w="845"/>
        <w:gridCol w:w="1111"/>
        <w:gridCol w:w="2828"/>
        <w:gridCol w:w="236"/>
      </w:tblGrid>
      <w:tr w:rsidR="004423B0"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23B0" w:rsidRPr="00177B66" w:rsidRDefault="004423B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423B0" w:rsidRPr="00177B66" w:rsidRDefault="004423B0" w:rsidP="00723297">
            <w:pPr>
              <w:rPr>
                <w:rFonts w:ascii="Calibri" w:eastAsia="Times New Roman" w:hAnsi="Calibri"/>
                <w:b/>
                <w:color w:val="000000"/>
                <w:sz w:val="20"/>
                <w:szCs w:val="20"/>
              </w:rPr>
            </w:pPr>
            <w:r>
              <w:rPr>
                <w:rFonts w:ascii="Calibri" w:eastAsia="Times New Roman" w:hAnsi="Calibri"/>
                <w:b/>
                <w:color w:val="000000"/>
                <w:sz w:val="20"/>
                <w:szCs w:val="20"/>
              </w:rPr>
              <w:t>Oct 28</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423B0" w:rsidRPr="00CA58F6" w:rsidRDefault="004423B0"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Mark Hebert on his birthday</w:t>
            </w:r>
          </w:p>
        </w:tc>
      </w:tr>
      <w:tr w:rsidR="004423B0"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23B0" w:rsidRPr="00177B66" w:rsidRDefault="004423B0"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423B0" w:rsidRDefault="004423B0"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4E420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420E" w:rsidRPr="00177B66" w:rsidRDefault="004E420E"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E420E" w:rsidRPr="00177B66" w:rsidRDefault="004E420E"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CB0D20">
              <w:rPr>
                <w:rFonts w:ascii="Calibri" w:eastAsia="Times New Roman" w:hAnsi="Calibri"/>
                <w:b/>
                <w:color w:val="000000"/>
                <w:sz w:val="20"/>
                <w:szCs w:val="20"/>
              </w:rPr>
              <w:t>2</w:t>
            </w:r>
            <w:r w:rsidR="004423B0">
              <w:rPr>
                <w:rFonts w:ascii="Calibri" w:eastAsia="Times New Roman" w:hAnsi="Calibri"/>
                <w:b/>
                <w:color w:val="000000"/>
                <w:sz w:val="20"/>
                <w:szCs w:val="20"/>
              </w:rPr>
              <w:t>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4423B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w:t>
            </w:r>
          </w:p>
          <w:p w:rsidR="004E420E" w:rsidRPr="00E47ADD" w:rsidRDefault="004423B0" w:rsidP="004423B0">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c>
          <w:tcPr>
            <w:tcW w:w="236" w:type="dxa"/>
          </w:tcPr>
          <w:p w:rsidR="004E420E" w:rsidRPr="007F3686" w:rsidRDefault="008F2404">
            <w:r>
              <w:rPr>
                <w:noProof/>
              </w:rPr>
              <w:pict>
                <v:shape id="_x0000_s913385" type="#_x0000_t202" style="position:absolute;margin-left:320.65pt;margin-top:70.5pt;width:268.35pt;height:365.6pt;z-index:252553216;mso-position-horizontal-relative:text;mso-position-vertical-relative:text;mso-width-relative:margin;mso-height-relative:margin" strokeweight="3pt">
                  <v:stroke dashstyle="1 1"/>
                  <v:textbox>
                    <w:txbxContent>
                      <w:p w:rsidR="004E420E" w:rsidRPr="00406D13" w:rsidRDefault="004E420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E420E" w:rsidRPr="00BF492F" w:rsidRDefault="004E420E" w:rsidP="00273A5C">
                        <w:pPr>
                          <w:jc w:val="right"/>
                          <w:rPr>
                            <w:rFonts w:ascii="Estrangelo Edessa" w:hAnsi="Estrangelo Edessa" w:cs="Estrangelo Edessa" w:hint="eastAsia"/>
                            <w:b/>
                            <w:sz w:val="16"/>
                            <w:szCs w:val="16"/>
                          </w:rPr>
                        </w:pPr>
                      </w:p>
                      <w:p w:rsidR="004E420E" w:rsidRDefault="004E420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E420E" w:rsidRPr="003E54B5" w:rsidRDefault="004E420E" w:rsidP="00273A5C">
                        <w:pPr>
                          <w:rPr>
                            <w:rFonts w:ascii="Estrangelo Edessa" w:hAnsi="Estrangelo Edessa" w:cs="Estrangelo Edessa" w:hint="eastAsia"/>
                            <w:b/>
                            <w:sz w:val="16"/>
                            <w:szCs w:val="16"/>
                            <w:u w:val="single"/>
                          </w:rPr>
                        </w:pP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E420E" w:rsidRDefault="004E420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E420E" w:rsidRPr="00273A5C"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4423B0"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23B0" w:rsidRPr="00177B66" w:rsidRDefault="004423B0"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423B0" w:rsidRDefault="004423B0"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 George </w:t>
            </w:r>
            <w:proofErr w:type="spellStart"/>
            <w:r>
              <w:rPr>
                <w:rFonts w:ascii="Calibri" w:eastAsia="Times New Roman" w:hAnsi="Calibri"/>
                <w:color w:val="000000"/>
                <w:sz w:val="20"/>
                <w:szCs w:val="20"/>
              </w:rPr>
              <w:t>Cocoma</w:t>
            </w:r>
            <w:proofErr w:type="spellEnd"/>
            <w:r>
              <w:rPr>
                <w:rFonts w:ascii="Calibri" w:eastAsia="Times New Roman" w:hAnsi="Calibri"/>
                <w:color w:val="000000"/>
                <w:sz w:val="20"/>
                <w:szCs w:val="20"/>
              </w:rPr>
              <w:t xml:space="preserve"> </w:t>
            </w:r>
          </w:p>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by Nancy and Joe </w:t>
            </w:r>
            <w:proofErr w:type="spellStart"/>
            <w:r>
              <w:rPr>
                <w:rFonts w:ascii="Calibri" w:eastAsia="Times New Roman" w:hAnsi="Calibri"/>
                <w:color w:val="000000"/>
                <w:sz w:val="20"/>
                <w:szCs w:val="20"/>
              </w:rPr>
              <w:t>Litsch</w:t>
            </w:r>
            <w:proofErr w:type="spellEnd"/>
          </w:p>
        </w:tc>
      </w:tr>
      <w:tr w:rsidR="00CB0D20"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D20" w:rsidRDefault="00CB0D20"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D20" w:rsidRDefault="00CB0D20"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E47ADD" w:rsidRDefault="00CB0D20" w:rsidP="00DF6ACC">
            <w:pPr>
              <w:rPr>
                <w:rFonts w:ascii="Calibri" w:eastAsia="Times New Roman" w:hAnsi="Calibri"/>
                <w:color w:val="000000"/>
                <w:sz w:val="20"/>
                <w:szCs w:val="20"/>
              </w:rPr>
            </w:pPr>
          </w:p>
        </w:tc>
        <w:tc>
          <w:tcPr>
            <w:tcW w:w="236" w:type="dxa"/>
          </w:tcPr>
          <w:p w:rsidR="00CB0D20" w:rsidRPr="007F3686" w:rsidRDefault="00CB0D20"/>
        </w:tc>
      </w:tr>
      <w:tr w:rsidR="004423B0"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23B0" w:rsidRDefault="004423B0"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23B0" w:rsidRDefault="004423B0"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23B0"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423B0" w:rsidRPr="00177B66" w:rsidRDefault="004423B0"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423B0" w:rsidRDefault="004423B0" w:rsidP="006565AA">
            <w:pPr>
              <w:rPr>
                <w:rFonts w:ascii="Calibri" w:eastAsia="Times New Roman" w:hAnsi="Calibri"/>
                <w:b/>
                <w:color w:val="000000"/>
                <w:sz w:val="20"/>
                <w:szCs w:val="20"/>
              </w:rPr>
            </w:pPr>
            <w:r>
              <w:rPr>
                <w:rFonts w:ascii="Calibri" w:eastAsia="Times New Roman" w:hAnsi="Calibri"/>
                <w:b/>
                <w:color w:val="000000"/>
                <w:sz w:val="20"/>
                <w:szCs w:val="20"/>
              </w:rPr>
              <w:t>Oct 30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Pr="003535C8" w:rsidRDefault="004423B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Default="004423B0"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CB0D20">
            <w:pPr>
              <w:rPr>
                <w:rFonts w:ascii="Calibri" w:eastAsia="Times New Roman" w:hAnsi="Calibri"/>
                <w:b/>
                <w:color w:val="000000"/>
                <w:sz w:val="20"/>
                <w:szCs w:val="20"/>
              </w:rPr>
            </w:pPr>
            <w:r>
              <w:rPr>
                <w:rFonts w:ascii="Calibri" w:eastAsia="Times New Roman" w:hAnsi="Calibri"/>
                <w:b/>
                <w:color w:val="000000"/>
                <w:sz w:val="20"/>
                <w:szCs w:val="20"/>
              </w:rPr>
              <w:t>Oct 31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Default="004423B0"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177B66" w:rsidRDefault="004423B0"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CB0D20">
            <w:pPr>
              <w:rPr>
                <w:rFonts w:ascii="Calibri" w:eastAsia="Times New Roman" w:hAnsi="Calibri"/>
                <w:b/>
                <w:color w:val="000000"/>
                <w:sz w:val="20"/>
                <w:szCs w:val="20"/>
              </w:rPr>
            </w:pPr>
            <w:r>
              <w:rPr>
                <w:rFonts w:ascii="Calibri" w:eastAsia="Times New Roman" w:hAnsi="Calibri"/>
                <w:b/>
                <w:color w:val="000000"/>
                <w:sz w:val="20"/>
                <w:szCs w:val="20"/>
              </w:rPr>
              <w:t>Nov 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Default="004423B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177B66" w:rsidRDefault="004423B0" w:rsidP="008C2AE9">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8456A4">
            <w:pPr>
              <w:rPr>
                <w:rFonts w:ascii="Calibri" w:eastAsia="Times New Roman" w:hAnsi="Calibri"/>
                <w:b/>
                <w:color w:val="000000"/>
                <w:sz w:val="20"/>
                <w:szCs w:val="20"/>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Default="004423B0" w:rsidP="00236FB9">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4423B0" w:rsidRDefault="004423B0" w:rsidP="00DF6ACC">
            <w:pPr>
              <w:rPr>
                <w:rFonts w:ascii="Calibri" w:eastAsia="Times New Roman" w:hAnsi="Calibri"/>
                <w:color w:val="000000"/>
                <w:sz w:val="20"/>
                <w:szCs w:val="20"/>
              </w:rPr>
            </w:pPr>
            <w:r w:rsidRPr="004423B0">
              <w:rPr>
                <w:rFonts w:ascii="Calibri" w:eastAsia="Times New Roman" w:hAnsi="Calibri"/>
                <w:color w:val="000000"/>
                <w:sz w:val="20"/>
                <w:szCs w:val="20"/>
              </w:rPr>
              <w:t>(+) Paul</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177B66" w:rsidRDefault="004423B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Pr="00177B66" w:rsidRDefault="00604F35" w:rsidP="008456A4">
            <w:pPr>
              <w:rPr>
                <w:rFonts w:ascii="Calibri" w:eastAsia="Times New Roman" w:hAnsi="Calibri"/>
                <w:b/>
                <w:color w:val="000000"/>
                <w:sz w:val="20"/>
                <w:szCs w:val="20"/>
              </w:rPr>
            </w:pPr>
            <w:r>
              <w:rPr>
                <w:rFonts w:ascii="Calibri" w:eastAsia="Times New Roman" w:hAnsi="Calibri"/>
                <w:b/>
                <w:color w:val="000000"/>
                <w:sz w:val="20"/>
                <w:szCs w:val="20"/>
              </w:rPr>
              <w:t>Nov 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Default="004423B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4423B0" w:rsidRDefault="004423B0" w:rsidP="00DF6ACC">
            <w:pPr>
              <w:rPr>
                <w:rFonts w:ascii="Calibri" w:eastAsia="Times New Roman" w:hAnsi="Calibri"/>
                <w:color w:val="000000"/>
                <w:sz w:val="20"/>
                <w:szCs w:val="20"/>
              </w:rPr>
            </w:pPr>
            <w:r w:rsidRPr="004423B0">
              <w:rPr>
                <w:rFonts w:ascii="Calibri" w:eastAsia="Times New Roman" w:hAnsi="Calibri"/>
                <w:color w:val="000000"/>
                <w:sz w:val="20"/>
                <w:szCs w:val="20"/>
              </w:rPr>
              <w:t>(+) Bobbi Elizabeth Mullen Jester</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177B66" w:rsidRDefault="004423B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236FB9">
            <w:pPr>
              <w:rPr>
                <w:rFonts w:ascii="Calibri" w:eastAsia="Times New Roman" w:hAnsi="Calibri"/>
                <w:b/>
                <w:color w:val="000000"/>
                <w:sz w:val="20"/>
                <w:szCs w:val="20"/>
              </w:rPr>
            </w:pP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4423B0" w:rsidRDefault="004423B0" w:rsidP="00DF6ACC">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177B66" w:rsidRDefault="004423B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Pr="00177B66" w:rsidRDefault="00604F35" w:rsidP="00CB0D20">
            <w:pPr>
              <w:rPr>
                <w:rFonts w:ascii="Calibri" w:eastAsia="Times New Roman" w:hAnsi="Calibri"/>
                <w:b/>
                <w:color w:val="000000"/>
                <w:sz w:val="20"/>
                <w:szCs w:val="20"/>
              </w:rPr>
            </w:pPr>
            <w:r>
              <w:rPr>
                <w:rFonts w:ascii="Calibri" w:eastAsia="Times New Roman" w:hAnsi="Calibri"/>
                <w:b/>
                <w:color w:val="000000"/>
                <w:sz w:val="20"/>
                <w:szCs w:val="20"/>
              </w:rPr>
              <w:t>Nov 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4423B0" w:rsidRDefault="004423B0" w:rsidP="00D44FA6">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EA1D4F"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1D4F" w:rsidRPr="00177B66" w:rsidRDefault="00EA1D4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A1D4F" w:rsidRDefault="00EA1D4F" w:rsidP="00CB0D20">
            <w:pPr>
              <w:rPr>
                <w:rFonts w:ascii="Calibri" w:eastAsia="Times New Roman" w:hAnsi="Calibri"/>
                <w:b/>
                <w:color w:val="000000"/>
                <w:sz w:val="20"/>
                <w:szCs w:val="20"/>
              </w:rPr>
            </w:pPr>
            <w:r>
              <w:rPr>
                <w:rFonts w:ascii="Calibri" w:eastAsia="Times New Roman" w:hAnsi="Calibri"/>
                <w:b/>
                <w:color w:val="000000"/>
                <w:sz w:val="20"/>
                <w:szCs w:val="20"/>
              </w:rPr>
              <w:t>Nov 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A1D4F" w:rsidRDefault="00EA1D4F"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EA1D4F" w:rsidRPr="00E47ADD" w:rsidRDefault="00EA1D4F" w:rsidP="00247631">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4423B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23B0" w:rsidRPr="00177B66" w:rsidRDefault="004423B0"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604F35" w:rsidP="00CB0D20">
            <w:pPr>
              <w:rPr>
                <w:rFonts w:ascii="Calibri" w:eastAsia="Times New Roman" w:hAnsi="Calibri"/>
                <w:b/>
                <w:color w:val="000000"/>
                <w:sz w:val="20"/>
                <w:szCs w:val="20"/>
              </w:rPr>
            </w:pPr>
            <w:r>
              <w:rPr>
                <w:rFonts w:ascii="Calibri" w:eastAsia="Times New Roman" w:hAnsi="Calibri"/>
                <w:b/>
                <w:color w:val="000000"/>
                <w:sz w:val="20"/>
                <w:szCs w:val="20"/>
              </w:rPr>
              <w:t>Nov 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423B0" w:rsidRDefault="004423B0"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423B0" w:rsidRPr="00E47ADD" w:rsidRDefault="004423B0" w:rsidP="00D44FA6">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bl>
    <w:p w:rsidR="00EA1D4F" w:rsidRDefault="00EA1D4F" w:rsidP="006777AB">
      <w:pPr>
        <w:tabs>
          <w:tab w:val="left" w:pos="2865"/>
        </w:tabs>
      </w:pPr>
    </w:p>
    <w:p w:rsidR="00EA1D4F" w:rsidRDefault="00EA1D4F" w:rsidP="006777AB">
      <w:pPr>
        <w:tabs>
          <w:tab w:val="left" w:pos="2865"/>
        </w:tabs>
      </w:pPr>
    </w:p>
    <w:p w:rsidR="00BD10E2" w:rsidRDefault="008F2404" w:rsidP="006777AB">
      <w:pPr>
        <w:tabs>
          <w:tab w:val="left" w:pos="2865"/>
        </w:tabs>
      </w:pPr>
      <w:r>
        <w:rPr>
          <w:noProof/>
        </w:rPr>
        <w:pict>
          <v:shape id="_x0000_s913367" type="#_x0000_t202" style="position:absolute;margin-left:-13.85pt;margin-top:6.6pt;width:258.55pt;height:387.4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747487" cy="5238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751817" cy="526909"/>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Need not be present to win.</w:t>
                  </w:r>
                  <w:proofErr w:type="gramEnd"/>
                </w:p>
                <w:p w:rsidR="00CA15BE" w:rsidRPr="00CA15BE" w:rsidRDefault="00CA15BE" w:rsidP="00843BE8">
                  <w:pPr>
                    <w:jc w:val="center"/>
                    <w:rPr>
                      <w:rFonts w:ascii="Estrangelo Edessa" w:hAnsi="Estrangelo Edessa" w:cs="Estrangelo Edessa" w:hint="eastAsia"/>
                      <w:b/>
                      <w:sz w:val="16"/>
                      <w:szCs w:val="16"/>
                    </w:rPr>
                  </w:pPr>
                </w:p>
                <w:p w:rsidR="00CA15BE" w:rsidRDefault="00CA15BE" w:rsidP="00843BE8">
                  <w:pPr>
                    <w:jc w:val="center"/>
                    <w:rPr>
                      <w:rFonts w:ascii="Estrangelo Edessa" w:hAnsi="Estrangelo Edessa" w:cs="Estrangelo Edessa" w:hint="eastAsia"/>
                      <w:b/>
                      <w:sz w:val="28"/>
                      <w:szCs w:val="28"/>
                    </w:rPr>
                  </w:pPr>
                  <w:r>
                    <w:rPr>
                      <w:rFonts w:ascii="Estrangelo Edessa" w:hAnsi="Estrangelo Edessa" w:cs="Estrangelo Edessa"/>
                      <w:b/>
                      <w:sz w:val="28"/>
                      <w:szCs w:val="28"/>
                    </w:rPr>
                    <w:t xml:space="preserve">YOU CAN’T WIN </w:t>
                  </w:r>
                </w:p>
                <w:p w:rsidR="00CA15BE" w:rsidRDefault="00CA15BE" w:rsidP="00843BE8">
                  <w:pPr>
                    <w:jc w:val="center"/>
                    <w:rPr>
                      <w:rFonts w:ascii="Estrangelo Edessa" w:hAnsi="Estrangelo Edessa" w:cs="Estrangelo Edessa" w:hint="eastAsia"/>
                      <w:b/>
                      <w:sz w:val="28"/>
                      <w:szCs w:val="28"/>
                    </w:rPr>
                  </w:pPr>
                  <w:r>
                    <w:rPr>
                      <w:rFonts w:ascii="Estrangelo Edessa" w:hAnsi="Estrangelo Edessa" w:cs="Estrangelo Edessa"/>
                      <w:b/>
                      <w:sz w:val="28"/>
                      <w:szCs w:val="28"/>
                    </w:rPr>
                    <w:t>IF YOU DON’T HAVE A TICKET!!!!</w:t>
                  </w:r>
                </w:p>
                <w:p w:rsidR="007E293D" w:rsidRPr="00976C01" w:rsidRDefault="007E293D" w:rsidP="00843BE8">
                  <w:pPr>
                    <w:jc w:val="center"/>
                    <w:rPr>
                      <w:rFonts w:ascii="Estrangelo Edessa" w:hAnsi="Estrangelo Edessa" w:cs="Estrangelo Edessa" w:hint="eastAsia"/>
                      <w:b/>
                      <w:sz w:val="16"/>
                      <w:szCs w:val="16"/>
                      <w:u w:val="single"/>
                    </w:rPr>
                  </w:pPr>
                  <w:r w:rsidRPr="00976C01">
                    <w:rPr>
                      <w:rFonts w:ascii="Estrangelo Edessa" w:hAnsi="Estrangelo Edessa" w:cs="Estrangelo Edessa"/>
                      <w:b/>
                      <w:sz w:val="32"/>
                      <w:szCs w:val="32"/>
                      <w:u w:val="single"/>
                    </w:rPr>
                    <w:t>Credit/Debit Cards accepted!!!</w:t>
                  </w:r>
                </w:p>
              </w:txbxContent>
            </v:textbox>
          </v:shape>
        </w:pict>
      </w:r>
    </w:p>
    <w:p w:rsidR="00BD10E2" w:rsidRDefault="00BD10E2" w:rsidP="006777AB">
      <w:pPr>
        <w:tabs>
          <w:tab w:val="left" w:pos="2865"/>
        </w:tabs>
      </w:pPr>
    </w:p>
    <w:p w:rsidR="00604F35" w:rsidRDefault="00604F35" w:rsidP="006777AB">
      <w:pPr>
        <w:tabs>
          <w:tab w:val="left" w:pos="2865"/>
        </w:tabs>
      </w:pPr>
    </w:p>
    <w:p w:rsidR="00604F35" w:rsidRDefault="00604F35" w:rsidP="006777AB">
      <w:pPr>
        <w:tabs>
          <w:tab w:val="left" w:pos="2865"/>
        </w:tabs>
      </w:pPr>
    </w:p>
    <w:p w:rsidR="00BA25EE" w:rsidRDefault="00BA25EE" w:rsidP="006777AB">
      <w:pPr>
        <w:tabs>
          <w:tab w:val="left" w:pos="2865"/>
        </w:tabs>
      </w:pPr>
    </w:p>
    <w:p w:rsidR="00CB384D" w:rsidRDefault="006B7A30" w:rsidP="006777AB">
      <w:pPr>
        <w:tabs>
          <w:tab w:val="left" w:pos="2865"/>
        </w:tabs>
      </w:pPr>
      <w:r>
        <w:rPr>
          <w:rFonts w:ascii="Calibri" w:eastAsia="Times New Roman" w:hAnsi="Calibri"/>
          <w:b/>
          <w:noProof/>
          <w:color w:val="000000"/>
          <w:sz w:val="20"/>
          <w:szCs w:val="20"/>
        </w:rPr>
        <w:drawing>
          <wp:anchor distT="0" distB="0" distL="114300" distR="114300" simplePos="0" relativeHeight="252579840" behindDoc="0" locked="0" layoutInCell="1" allowOverlap="1">
            <wp:simplePos x="0" y="0"/>
            <wp:positionH relativeFrom="column">
              <wp:posOffset>4114800</wp:posOffset>
            </wp:positionH>
            <wp:positionV relativeFrom="paragraph">
              <wp:posOffset>143510</wp:posOffset>
            </wp:positionV>
            <wp:extent cx="2518410" cy="1465580"/>
            <wp:effectExtent l="19050" t="0" r="0" b="0"/>
            <wp:wrapNone/>
            <wp:docPr id="9" name="Picture 8" descr="all saints day 10-1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 saints day 10-18-17.jpg"/>
                    <pic:cNvPicPr/>
                  </pic:nvPicPr>
                  <pic:blipFill>
                    <a:blip r:embed="rId9" cstate="print"/>
                    <a:stretch>
                      <a:fillRect/>
                    </a:stretch>
                  </pic:blipFill>
                  <pic:spPr>
                    <a:xfrm>
                      <a:off x="0" y="0"/>
                      <a:ext cx="2518410" cy="1465580"/>
                    </a:xfrm>
                    <a:prstGeom prst="rect">
                      <a:avLst/>
                    </a:prstGeom>
                  </pic:spPr>
                </pic:pic>
              </a:graphicData>
            </a:graphic>
          </wp:anchor>
        </w:drawing>
      </w:r>
      <w:r w:rsidR="008F2404" w:rsidRPr="008F2404">
        <w:rPr>
          <w:rFonts w:ascii="Calibri" w:eastAsia="Times New Roman" w:hAnsi="Calibri"/>
          <w:b/>
          <w:noProof/>
          <w:color w:val="000000"/>
          <w:sz w:val="20"/>
          <w:szCs w:val="20"/>
          <w:lang w:eastAsia="zh-TW"/>
        </w:rPr>
        <w:pict>
          <v:shape id="_x0000_s989187" type="#_x0000_t202" style="position:absolute;margin-left:293.45pt;margin-top:6.75pt;width:253.3pt;height:322.5pt;z-index:252578816;mso-position-horizontal-relative:text;mso-position-vertical-relative:text;mso-width-relative:margin;mso-height-relative:margin">
            <v:textbox>
              <w:txbxContent>
                <w:p w:rsidR="00F21610" w:rsidRDefault="00F21610"/>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Pr="00F21610" w:rsidRDefault="00F21610" w:rsidP="00F21610">
                  <w:pPr>
                    <w:jc w:val="center"/>
                    <w:rPr>
                      <w:rFonts w:ascii="Algerian" w:hAnsi="Algerian"/>
                      <w:sz w:val="28"/>
                      <w:szCs w:val="28"/>
                      <w:u w:val="single"/>
                    </w:rPr>
                  </w:pPr>
                </w:p>
                <w:p w:rsidR="00F21610" w:rsidRPr="00F21610" w:rsidRDefault="005F3C9F" w:rsidP="00F21610">
                  <w:pPr>
                    <w:jc w:val="center"/>
                    <w:rPr>
                      <w:rFonts w:ascii="Arial Rounded MT Bold" w:hAnsi="Arial Rounded MT Bold"/>
                      <w:sz w:val="28"/>
                      <w:szCs w:val="28"/>
                    </w:rPr>
                  </w:pPr>
                  <w:r w:rsidRPr="00F21610">
                    <w:rPr>
                      <w:rFonts w:ascii="Algerian" w:hAnsi="Algerian"/>
                      <w:sz w:val="40"/>
                      <w:szCs w:val="40"/>
                      <w:u w:val="single"/>
                    </w:rPr>
                    <w:t>ATTENTION</w:t>
                  </w:r>
                  <w:r w:rsidRPr="00F21610">
                    <w:rPr>
                      <w:rFonts w:ascii="Arial Rounded MT Bold" w:hAnsi="Arial Rounded MT Bold"/>
                      <w:sz w:val="28"/>
                      <w:szCs w:val="28"/>
                    </w:rPr>
                    <w:t>:</w:t>
                  </w:r>
                </w:p>
                <w:p w:rsidR="00F21610" w:rsidRDefault="00F21610" w:rsidP="00F21610">
                  <w:pPr>
                    <w:jc w:val="center"/>
                    <w:rPr>
                      <w:rFonts w:ascii="Arial Rounded MT Bold" w:hAnsi="Arial Rounded MT Bold"/>
                      <w:sz w:val="28"/>
                      <w:szCs w:val="28"/>
                    </w:rPr>
                  </w:pPr>
                </w:p>
                <w:p w:rsidR="00F21610" w:rsidRPr="00F21610" w:rsidRDefault="005F3C9F" w:rsidP="00F21610">
                  <w:pPr>
                    <w:jc w:val="center"/>
                    <w:rPr>
                      <w:rFonts w:ascii="Britannic Bold" w:hAnsi="Britannic Bold"/>
                      <w:sz w:val="32"/>
                      <w:szCs w:val="32"/>
                    </w:rPr>
                  </w:pPr>
                  <w:r w:rsidRPr="00F21610">
                    <w:rPr>
                      <w:rFonts w:ascii="Britannic Bold" w:hAnsi="Britannic Bold"/>
                      <w:sz w:val="32"/>
                      <w:szCs w:val="32"/>
                    </w:rPr>
                    <w:t xml:space="preserve">Wednesday, </w:t>
                  </w:r>
                </w:p>
                <w:p w:rsidR="005F3C9F" w:rsidRPr="00F21610" w:rsidRDefault="005F3C9F" w:rsidP="00F21610">
                  <w:pPr>
                    <w:jc w:val="center"/>
                    <w:rPr>
                      <w:rFonts w:ascii="Britannic Bold" w:hAnsi="Britannic Bold"/>
                      <w:sz w:val="32"/>
                      <w:szCs w:val="32"/>
                    </w:rPr>
                  </w:pPr>
                  <w:r w:rsidRPr="00F21610">
                    <w:rPr>
                      <w:rFonts w:ascii="Britannic Bold" w:hAnsi="Britannic Bold"/>
                      <w:sz w:val="32"/>
                      <w:szCs w:val="32"/>
                    </w:rPr>
                    <w:t>November 1</w:t>
                  </w:r>
                  <w:r w:rsidR="00F21610" w:rsidRPr="00F21610">
                    <w:rPr>
                      <w:rFonts w:ascii="Britannic Bold" w:hAnsi="Britannic Bold"/>
                      <w:sz w:val="32"/>
                      <w:szCs w:val="32"/>
                    </w:rPr>
                    <w:t>, 2017</w:t>
                  </w:r>
                </w:p>
                <w:p w:rsidR="00F21610" w:rsidRPr="00F21610" w:rsidRDefault="00F21610" w:rsidP="00F21610">
                  <w:pPr>
                    <w:jc w:val="center"/>
                    <w:rPr>
                      <w:rFonts w:ascii="Britannic Bold" w:hAnsi="Britannic Bold"/>
                      <w:sz w:val="32"/>
                      <w:szCs w:val="32"/>
                    </w:rPr>
                  </w:pPr>
                  <w:proofErr w:type="gramStart"/>
                  <w:r w:rsidRPr="00F21610">
                    <w:rPr>
                      <w:rFonts w:ascii="Britannic Bold" w:hAnsi="Britannic Bold"/>
                      <w:sz w:val="32"/>
                      <w:szCs w:val="32"/>
                    </w:rPr>
                    <w:t>is</w:t>
                  </w:r>
                  <w:proofErr w:type="gramEnd"/>
                  <w:r w:rsidRPr="00F21610">
                    <w:rPr>
                      <w:rFonts w:ascii="Britannic Bold" w:hAnsi="Britannic Bold"/>
                      <w:sz w:val="32"/>
                      <w:szCs w:val="32"/>
                    </w:rPr>
                    <w:t xml:space="preserve"> All Saints Day and a </w:t>
                  </w:r>
                </w:p>
                <w:p w:rsidR="00F21610" w:rsidRPr="00F21610" w:rsidRDefault="00F21610" w:rsidP="00F21610">
                  <w:pPr>
                    <w:jc w:val="center"/>
                    <w:rPr>
                      <w:rFonts w:ascii="Britannic Bold" w:hAnsi="Britannic Bold"/>
                      <w:sz w:val="32"/>
                      <w:szCs w:val="32"/>
                    </w:rPr>
                  </w:pPr>
                  <w:r w:rsidRPr="00F21610">
                    <w:rPr>
                      <w:rFonts w:ascii="Britannic Bold" w:hAnsi="Britannic Bold"/>
                      <w:sz w:val="32"/>
                      <w:szCs w:val="32"/>
                    </w:rPr>
                    <w:t>Holy Day of Obligation</w:t>
                  </w:r>
                </w:p>
                <w:p w:rsidR="00F21610" w:rsidRPr="006B7A30" w:rsidRDefault="00F21610" w:rsidP="00F21610">
                  <w:pPr>
                    <w:jc w:val="center"/>
                    <w:rPr>
                      <w:rFonts w:ascii="Arial Rounded MT Bold" w:hAnsi="Arial Rounded MT Bold"/>
                      <w:sz w:val="20"/>
                      <w:szCs w:val="20"/>
                    </w:rPr>
                  </w:pPr>
                </w:p>
                <w:p w:rsidR="00F21610" w:rsidRPr="006B7A30" w:rsidRDefault="00F21610" w:rsidP="00F21610">
                  <w:pPr>
                    <w:jc w:val="center"/>
                    <w:rPr>
                      <w:rFonts w:ascii="Eras Bold ITC" w:hAnsi="Eras Bold ITC"/>
                      <w:sz w:val="28"/>
                      <w:szCs w:val="28"/>
                    </w:rPr>
                  </w:pPr>
                  <w:r w:rsidRPr="006B7A30">
                    <w:rPr>
                      <w:rFonts w:ascii="Eras Bold ITC" w:hAnsi="Eras Bold ITC"/>
                      <w:sz w:val="28"/>
                      <w:szCs w:val="28"/>
                    </w:rPr>
                    <w:t xml:space="preserve">There will be </w:t>
                  </w:r>
                </w:p>
                <w:p w:rsidR="00F21610" w:rsidRPr="006B7A30" w:rsidRDefault="00F21610" w:rsidP="00F21610">
                  <w:pPr>
                    <w:jc w:val="center"/>
                    <w:rPr>
                      <w:rFonts w:ascii="Eras Bold ITC" w:hAnsi="Eras Bold ITC"/>
                      <w:sz w:val="28"/>
                      <w:szCs w:val="28"/>
                    </w:rPr>
                  </w:pPr>
                  <w:proofErr w:type="gramStart"/>
                  <w:r w:rsidRPr="006B7A30">
                    <w:rPr>
                      <w:rFonts w:ascii="Eras Bold ITC" w:hAnsi="Eras Bold ITC"/>
                      <w:sz w:val="28"/>
                      <w:szCs w:val="28"/>
                    </w:rPr>
                    <w:t>two</w:t>
                  </w:r>
                  <w:proofErr w:type="gramEnd"/>
                  <w:r w:rsidRPr="006B7A30">
                    <w:rPr>
                      <w:rFonts w:ascii="Eras Bold ITC" w:hAnsi="Eras Bold ITC"/>
                      <w:sz w:val="28"/>
                      <w:szCs w:val="28"/>
                    </w:rPr>
                    <w:t xml:space="preserve"> Masses in Duncan:</w:t>
                  </w:r>
                </w:p>
                <w:p w:rsidR="00F21610" w:rsidRPr="006B7A30" w:rsidRDefault="00F21610" w:rsidP="00F21610">
                  <w:pPr>
                    <w:jc w:val="center"/>
                    <w:rPr>
                      <w:rFonts w:ascii="Eras Bold ITC" w:hAnsi="Eras Bold ITC"/>
                      <w:sz w:val="28"/>
                      <w:szCs w:val="28"/>
                    </w:rPr>
                  </w:pPr>
                </w:p>
                <w:p w:rsidR="00F21610" w:rsidRPr="006B7A30" w:rsidRDefault="00F21610" w:rsidP="00F21610">
                  <w:pPr>
                    <w:jc w:val="center"/>
                    <w:rPr>
                      <w:rFonts w:ascii="Eras Bold ITC" w:hAnsi="Eras Bold ITC"/>
                      <w:sz w:val="28"/>
                      <w:szCs w:val="28"/>
                    </w:rPr>
                  </w:pPr>
                  <w:proofErr w:type="gramStart"/>
                  <w:r w:rsidRPr="006B7A30">
                    <w:rPr>
                      <w:rFonts w:ascii="Eras Bold ITC" w:hAnsi="Eras Bold ITC"/>
                      <w:sz w:val="28"/>
                      <w:szCs w:val="28"/>
                    </w:rPr>
                    <w:t>12:10 p.m. and 7:00 p.m.</w:t>
                  </w:r>
                  <w:proofErr w:type="gramEnd"/>
                </w:p>
              </w:txbxContent>
            </v:textbox>
          </v:shape>
        </w:pict>
      </w:r>
    </w:p>
    <w:p w:rsidR="004E420E" w:rsidRDefault="004E420E" w:rsidP="006777AB">
      <w:pPr>
        <w:tabs>
          <w:tab w:val="left" w:pos="2865"/>
        </w:tabs>
      </w:pP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976F65" w:rsidRDefault="00976F65" w:rsidP="00B900D9">
      <w:pPr>
        <w:tabs>
          <w:tab w:val="left" w:pos="2865"/>
        </w:tabs>
      </w:pPr>
    </w:p>
    <w:p w:rsidR="00A756BF" w:rsidRPr="004C510A" w:rsidRDefault="008F2404"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8F2404" w:rsidP="00222BE5">
      <w:pPr>
        <w:tabs>
          <w:tab w:val="left" w:pos="2565"/>
          <w:tab w:val="left" w:pos="4920"/>
          <w:tab w:val="left" w:pos="6090"/>
          <w:tab w:val="left" w:pos="6195"/>
          <w:tab w:val="left" w:pos="6480"/>
          <w:tab w:val="left" w:pos="6702"/>
          <w:tab w:val="left" w:pos="7200"/>
          <w:tab w:val="left" w:pos="9735"/>
        </w:tabs>
      </w:pPr>
      <w:r w:rsidRPr="008F2404">
        <w:rPr>
          <w:noProof/>
          <w:sz w:val="20"/>
          <w:szCs w:val="20"/>
          <w:lang w:eastAsia="zh-TW"/>
        </w:rPr>
        <w:pict>
          <v:shape id="_x0000_s355662" type="#_x0000_t202" style="position:absolute;margin-left:-17.6pt;margin-top:43.5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2A3C6B" w:rsidP="008E656B">
      <w:pPr>
        <w:tabs>
          <w:tab w:val="left" w:pos="1800"/>
          <w:tab w:val="left" w:pos="3720"/>
          <w:tab w:val="left" w:pos="6120"/>
          <w:tab w:val="left" w:pos="8265"/>
        </w:tabs>
      </w:pPr>
      <w:r>
        <w:rPr>
          <w:noProof/>
        </w:rPr>
        <w:lastRenderedPageBreak/>
        <w:drawing>
          <wp:anchor distT="0" distB="0" distL="114300" distR="114300" simplePos="0" relativeHeight="252572672" behindDoc="0" locked="0" layoutInCell="1" allowOverlap="1">
            <wp:simplePos x="0" y="0"/>
            <wp:positionH relativeFrom="column">
              <wp:posOffset>4162425</wp:posOffset>
            </wp:positionH>
            <wp:positionV relativeFrom="paragraph">
              <wp:posOffset>-276225</wp:posOffset>
            </wp:positionV>
            <wp:extent cx="2019300" cy="752475"/>
            <wp:effectExtent l="19050" t="0" r="0"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19300" cy="752475"/>
                    </a:xfrm>
                    <a:prstGeom prst="rect">
                      <a:avLst/>
                    </a:prstGeom>
                    <a:noFill/>
                    <a:ln>
                      <a:noFill/>
                    </a:ln>
                  </pic:spPr>
                </pic:pic>
              </a:graphicData>
            </a:graphic>
          </wp:anchor>
        </w:drawing>
      </w:r>
      <w:r w:rsidR="000001CA">
        <w:rPr>
          <w:noProof/>
          <w:lang w:eastAsia="zh-TW"/>
        </w:rPr>
        <w:pict>
          <v:shape id="_x0000_s913404" type="#_x0000_t202" style="position:absolute;margin-left:-15.2pt;margin-top:-18pt;width:279.25pt;height:230.25pt;z-index:252567552;mso-position-horizontal-relative:text;mso-position-vertical-relative:text;mso-width-relative:margin;mso-height-relative:margin" strokeweight="6pt">
            <v:stroke dashstyle="longDash"/>
            <v:textbox>
              <w:txbxContent>
                <w:p w:rsidR="00EA1D4F" w:rsidRPr="00EA1D4F" w:rsidRDefault="00EA1D4F" w:rsidP="00EA1D4F">
                  <w:pPr>
                    <w:jc w:val="center"/>
                    <w:rPr>
                      <w:rFonts w:ascii="Britannic Bold" w:hAnsi="Britannic Bold"/>
                      <w:sz w:val="56"/>
                      <w:szCs w:val="56"/>
                    </w:rPr>
                  </w:pPr>
                  <w:r w:rsidRPr="00EA1D4F">
                    <w:rPr>
                      <w:rFonts w:ascii="Britannic Bold" w:hAnsi="Britannic Bold"/>
                      <w:sz w:val="56"/>
                      <w:szCs w:val="56"/>
                      <w:u w:val="single"/>
                    </w:rPr>
                    <w:t>ATTENTION</w:t>
                  </w:r>
                  <w:r w:rsidRPr="00EA1D4F">
                    <w:rPr>
                      <w:rFonts w:ascii="Britannic Bold" w:hAnsi="Britannic Bold"/>
                      <w:sz w:val="56"/>
                      <w:szCs w:val="56"/>
                    </w:rPr>
                    <w:t>:</w:t>
                  </w:r>
                </w:p>
                <w:p w:rsidR="00EA1D4F" w:rsidRPr="00EA1D4F" w:rsidRDefault="00EA1D4F" w:rsidP="00EA1D4F">
                  <w:pPr>
                    <w:jc w:val="center"/>
                    <w:rPr>
                      <w:rFonts w:ascii="Britannic Bold" w:hAnsi="Britannic Bold"/>
                      <w:sz w:val="16"/>
                      <w:szCs w:val="16"/>
                    </w:rPr>
                  </w:pPr>
                </w:p>
                <w:p w:rsidR="00EA1D4F" w:rsidRPr="000001CA" w:rsidRDefault="00EA1D4F" w:rsidP="00EA1D4F">
                  <w:pPr>
                    <w:jc w:val="center"/>
                    <w:rPr>
                      <w:rFonts w:ascii="Britannic Bold" w:hAnsi="Britannic Bold"/>
                      <w:sz w:val="36"/>
                      <w:szCs w:val="36"/>
                    </w:rPr>
                  </w:pPr>
                  <w:r w:rsidRPr="000001CA">
                    <w:rPr>
                      <w:rFonts w:ascii="Britannic Bold" w:hAnsi="Britannic Bold"/>
                      <w:sz w:val="36"/>
                      <w:szCs w:val="36"/>
                    </w:rPr>
                    <w:t>THERE WILL ONLY BE ONE MASS ON SATURDAY, NOVEMBER 4 AT 4 P.M.</w:t>
                  </w:r>
                </w:p>
                <w:p w:rsidR="00EA1D4F" w:rsidRPr="000001CA" w:rsidRDefault="00EA1D4F" w:rsidP="00EA1D4F">
                  <w:pPr>
                    <w:jc w:val="center"/>
                    <w:rPr>
                      <w:rFonts w:ascii="Britannic Bold" w:hAnsi="Britannic Bold"/>
                      <w:sz w:val="36"/>
                      <w:szCs w:val="36"/>
                    </w:rPr>
                  </w:pPr>
                  <w:r w:rsidRPr="000001CA">
                    <w:rPr>
                      <w:rFonts w:ascii="Britannic Bold" w:hAnsi="Britannic Bold"/>
                      <w:sz w:val="36"/>
                      <w:szCs w:val="36"/>
                    </w:rPr>
                    <w:t>AND</w:t>
                  </w:r>
                </w:p>
                <w:p w:rsidR="000001CA" w:rsidRDefault="00EA1D4F" w:rsidP="00EA1D4F">
                  <w:pPr>
                    <w:jc w:val="center"/>
                    <w:rPr>
                      <w:rFonts w:ascii="Britannic Bold" w:hAnsi="Britannic Bold"/>
                      <w:sz w:val="36"/>
                      <w:szCs w:val="36"/>
                    </w:rPr>
                  </w:pPr>
                  <w:r w:rsidRPr="000001CA">
                    <w:rPr>
                      <w:rFonts w:ascii="Britannic Bold" w:hAnsi="Britannic Bold"/>
                      <w:sz w:val="36"/>
                      <w:szCs w:val="36"/>
                    </w:rPr>
                    <w:t xml:space="preserve">ONE MASS ON SUNDAY, </w:t>
                  </w:r>
                </w:p>
                <w:p w:rsidR="00EA1D4F" w:rsidRPr="000001CA" w:rsidRDefault="000001CA" w:rsidP="00EA1D4F">
                  <w:pPr>
                    <w:jc w:val="center"/>
                    <w:rPr>
                      <w:rFonts w:ascii="Britannic Bold" w:hAnsi="Britannic Bold"/>
                      <w:sz w:val="36"/>
                      <w:szCs w:val="36"/>
                    </w:rPr>
                  </w:pPr>
                  <w:r>
                    <w:rPr>
                      <w:rFonts w:ascii="Britannic Bold" w:hAnsi="Britannic Bold"/>
                      <w:sz w:val="36"/>
                      <w:szCs w:val="36"/>
                    </w:rPr>
                    <w:t>N</w:t>
                  </w:r>
                  <w:r w:rsidR="00EA1D4F" w:rsidRPr="000001CA">
                    <w:rPr>
                      <w:rFonts w:ascii="Britannic Bold" w:hAnsi="Britannic Bold"/>
                      <w:sz w:val="36"/>
                      <w:szCs w:val="36"/>
                    </w:rPr>
                    <w:t>OVEMBER 5</w:t>
                  </w:r>
                </w:p>
                <w:p w:rsidR="00EA1D4F" w:rsidRPr="000001CA" w:rsidRDefault="00EA1D4F" w:rsidP="00EA1D4F">
                  <w:pPr>
                    <w:jc w:val="center"/>
                    <w:rPr>
                      <w:rFonts w:ascii="Britannic Bold" w:hAnsi="Britannic Bold"/>
                      <w:sz w:val="36"/>
                      <w:szCs w:val="36"/>
                    </w:rPr>
                  </w:pPr>
                  <w:r w:rsidRPr="000001CA">
                    <w:rPr>
                      <w:rFonts w:ascii="Britannic Bold" w:hAnsi="Britannic Bold"/>
                      <w:sz w:val="36"/>
                      <w:szCs w:val="36"/>
                    </w:rPr>
                    <w:t>AT 10 A.M. IN DUNCAN.</w:t>
                  </w:r>
                </w:p>
                <w:p w:rsidR="00EA1D4F" w:rsidRPr="000001CA" w:rsidRDefault="00EA1D4F" w:rsidP="00EA1D4F">
                  <w:pPr>
                    <w:jc w:val="center"/>
                    <w:rPr>
                      <w:rFonts w:ascii="Cooper Black" w:hAnsi="Cooper Black"/>
                      <w:sz w:val="36"/>
                      <w:szCs w:val="36"/>
                    </w:rPr>
                  </w:pPr>
                  <w:r w:rsidRPr="000001CA">
                    <w:rPr>
                      <w:rFonts w:ascii="Cooper Black" w:hAnsi="Cooper Black"/>
                      <w:sz w:val="36"/>
                      <w:szCs w:val="36"/>
                    </w:rPr>
                    <w:t>NO MA</w:t>
                  </w:r>
                  <w:r w:rsidR="008038AD">
                    <w:rPr>
                      <w:rFonts w:ascii="Cooper Black" w:hAnsi="Cooper Black"/>
                      <w:sz w:val="36"/>
                      <w:szCs w:val="36"/>
                    </w:rPr>
                    <w:t>SSES IN RYAN, MARLOW OR WALTERS</w:t>
                  </w:r>
                </w:p>
              </w:txbxContent>
            </v:textbox>
          </v:shape>
        </w:pict>
      </w:r>
    </w:p>
    <w:p w:rsidR="00A2254E" w:rsidRPr="00E54C1D" w:rsidRDefault="008F2404"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2A3C6B" w:rsidP="00170FC9">
      <w:pPr>
        <w:tabs>
          <w:tab w:val="right" w:pos="11376"/>
        </w:tabs>
      </w:pPr>
      <w:r>
        <w:rPr>
          <w:noProof/>
          <w:lang w:eastAsia="zh-TW"/>
        </w:rPr>
        <w:pict>
          <v:shape id="_x0000_s913336" type="#_x0000_t202" style="position:absolute;margin-left:264.9pt;margin-top:.1pt;width:273.1pt;height:421.35pt;z-index:252520448;mso-position-horizontal-relative:text;mso-position-vertical-relative:text;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808"/>
                    <w:gridCol w:w="2610"/>
                  </w:tblGrid>
                  <w:tr w:rsidR="00F47AC7" w:rsidTr="00952816">
                    <w:trPr>
                      <w:trHeight w:val="320"/>
                    </w:trPr>
                    <w:tc>
                      <w:tcPr>
                        <w:tcW w:w="2808" w:type="dxa"/>
                      </w:tcPr>
                      <w:p w:rsidR="00F47AC7" w:rsidRPr="00952816" w:rsidRDefault="00F47AC7" w:rsidP="00247631">
                        <w:pPr>
                          <w:rPr>
                            <w:rFonts w:ascii="Comic Sans MS" w:hAnsi="Comic Sans MS"/>
                            <w:sz w:val="22"/>
                            <w:szCs w:val="22"/>
                          </w:rPr>
                        </w:pPr>
                        <w:r w:rsidRPr="00952816">
                          <w:rPr>
                            <w:rFonts w:ascii="Comic Sans MS" w:hAnsi="Comic Sans MS"/>
                            <w:sz w:val="22"/>
                            <w:szCs w:val="22"/>
                          </w:rPr>
                          <w:t>Sunday, October 29</w:t>
                        </w:r>
                      </w:p>
                    </w:tc>
                    <w:tc>
                      <w:tcPr>
                        <w:tcW w:w="2610" w:type="dxa"/>
                      </w:tcPr>
                      <w:p w:rsidR="00F47AC7" w:rsidRPr="00952816" w:rsidRDefault="00F47AC7" w:rsidP="00247631">
                        <w:pPr>
                          <w:rPr>
                            <w:rFonts w:ascii="Comic Sans MS" w:hAnsi="Comic Sans MS"/>
                            <w:sz w:val="22"/>
                            <w:szCs w:val="22"/>
                          </w:rPr>
                        </w:pPr>
                        <w:r w:rsidRPr="00952816">
                          <w:rPr>
                            <w:rFonts w:ascii="Comic Sans MS" w:hAnsi="Comic Sans MS"/>
                            <w:sz w:val="22"/>
                            <w:szCs w:val="22"/>
                          </w:rPr>
                          <w:t xml:space="preserve">-Class </w:t>
                        </w:r>
                      </w:p>
                      <w:p w:rsidR="00F47AC7" w:rsidRPr="00952816" w:rsidRDefault="00F47AC7" w:rsidP="00247631">
                        <w:pPr>
                          <w:rPr>
                            <w:rFonts w:ascii="Comic Sans MS" w:hAnsi="Comic Sans MS"/>
                            <w:sz w:val="22"/>
                            <w:szCs w:val="22"/>
                          </w:rPr>
                        </w:pPr>
                        <w:r w:rsidRPr="00952816">
                          <w:rPr>
                            <w:rFonts w:ascii="Comic Sans MS" w:hAnsi="Comic Sans MS"/>
                            <w:sz w:val="22"/>
                            <w:szCs w:val="22"/>
                          </w:rPr>
                          <w:t>-Confirmation 1 and 2 Parent Meeting at 11:15am in English and 12:00 in Spanish</w:t>
                        </w:r>
                      </w:p>
                    </w:tc>
                  </w:tr>
                  <w:tr w:rsidR="00F47AC7" w:rsidTr="00952816">
                    <w:tc>
                      <w:tcPr>
                        <w:tcW w:w="2808" w:type="dxa"/>
                      </w:tcPr>
                      <w:p w:rsidR="00F47AC7" w:rsidRPr="00952816" w:rsidRDefault="00F47AC7" w:rsidP="00952816">
                        <w:pPr>
                          <w:rPr>
                            <w:rFonts w:ascii="Comic Sans MS" w:hAnsi="Comic Sans MS"/>
                            <w:sz w:val="22"/>
                            <w:szCs w:val="22"/>
                          </w:rPr>
                        </w:pPr>
                        <w:r>
                          <w:rPr>
                            <w:rFonts w:ascii="Comic Sans MS" w:hAnsi="Comic Sans MS"/>
                            <w:sz w:val="22"/>
                            <w:szCs w:val="22"/>
                          </w:rPr>
                          <w:t>Wed</w:t>
                        </w:r>
                        <w:r w:rsidR="00451433">
                          <w:rPr>
                            <w:rFonts w:ascii="Comic Sans MS" w:hAnsi="Comic Sans MS"/>
                            <w:sz w:val="22"/>
                            <w:szCs w:val="22"/>
                          </w:rPr>
                          <w:t>nesday</w:t>
                        </w:r>
                        <w:r>
                          <w:rPr>
                            <w:rFonts w:ascii="Comic Sans MS" w:hAnsi="Comic Sans MS"/>
                            <w:sz w:val="22"/>
                            <w:szCs w:val="22"/>
                          </w:rPr>
                          <w:t>, Nov 1</w:t>
                        </w:r>
                      </w:p>
                    </w:tc>
                    <w:tc>
                      <w:tcPr>
                        <w:tcW w:w="2610" w:type="dxa"/>
                      </w:tcPr>
                      <w:p w:rsidR="00F47AC7" w:rsidRPr="00155ABD" w:rsidRDefault="00F47AC7" w:rsidP="0057570D">
                        <w:pPr>
                          <w:rPr>
                            <w:rFonts w:ascii="Comic Sans MS" w:hAnsi="Comic Sans MS"/>
                            <w:b/>
                            <w:sz w:val="22"/>
                            <w:szCs w:val="22"/>
                          </w:rPr>
                        </w:pPr>
                        <w:r w:rsidRPr="00155ABD">
                          <w:rPr>
                            <w:rFonts w:ascii="Comic Sans MS" w:hAnsi="Comic Sans MS"/>
                            <w:b/>
                            <w:sz w:val="22"/>
                            <w:szCs w:val="22"/>
                          </w:rPr>
                          <w:t>NO CLASS-All Saints Day Mass at 7 p.m.</w:t>
                        </w:r>
                      </w:p>
                    </w:tc>
                  </w:tr>
                  <w:tr w:rsidR="00F47AC7" w:rsidTr="00952816">
                    <w:tc>
                      <w:tcPr>
                        <w:tcW w:w="2808" w:type="dxa"/>
                      </w:tcPr>
                      <w:p w:rsidR="00F47AC7" w:rsidRPr="00952816" w:rsidRDefault="00F47AC7" w:rsidP="0057570D">
                        <w:pPr>
                          <w:rPr>
                            <w:rFonts w:ascii="Comic Sans MS" w:hAnsi="Comic Sans MS"/>
                            <w:sz w:val="22"/>
                            <w:szCs w:val="22"/>
                          </w:rPr>
                        </w:pPr>
                        <w:r>
                          <w:rPr>
                            <w:rFonts w:ascii="Comic Sans MS" w:hAnsi="Comic Sans MS"/>
                            <w:sz w:val="22"/>
                            <w:szCs w:val="22"/>
                          </w:rPr>
                          <w:t>Sunday, Nov 5</w:t>
                        </w:r>
                      </w:p>
                    </w:tc>
                    <w:tc>
                      <w:tcPr>
                        <w:tcW w:w="2610" w:type="dxa"/>
                      </w:tcPr>
                      <w:p w:rsidR="00F47AC7" w:rsidRPr="00155ABD" w:rsidRDefault="00155ABD" w:rsidP="0057570D">
                        <w:pPr>
                          <w:rPr>
                            <w:rFonts w:ascii="Comic Sans MS" w:hAnsi="Comic Sans MS"/>
                            <w:b/>
                            <w:sz w:val="22"/>
                            <w:szCs w:val="22"/>
                          </w:rPr>
                        </w:pPr>
                        <w:r w:rsidRPr="00155ABD">
                          <w:rPr>
                            <w:rFonts w:ascii="Comic Sans MS" w:hAnsi="Comic Sans MS"/>
                            <w:b/>
                            <w:sz w:val="22"/>
                            <w:szCs w:val="22"/>
                          </w:rPr>
                          <w:t xml:space="preserve">No </w:t>
                        </w:r>
                        <w:r w:rsidR="00F47AC7" w:rsidRPr="00155ABD">
                          <w:rPr>
                            <w:rFonts w:ascii="Comic Sans MS" w:hAnsi="Comic Sans MS"/>
                            <w:b/>
                            <w:sz w:val="22"/>
                            <w:szCs w:val="22"/>
                          </w:rPr>
                          <w:t>Class</w:t>
                        </w:r>
                        <w:r w:rsidR="002A3C6B">
                          <w:rPr>
                            <w:rFonts w:ascii="Comic Sans MS" w:hAnsi="Comic Sans MS"/>
                            <w:b/>
                            <w:sz w:val="22"/>
                            <w:szCs w:val="22"/>
                          </w:rPr>
                          <w:t>—Parish Appreciation Lunch</w:t>
                        </w:r>
                      </w:p>
                    </w:tc>
                  </w:tr>
                  <w:tr w:rsidR="00F47AC7" w:rsidTr="00952816">
                    <w:tc>
                      <w:tcPr>
                        <w:tcW w:w="2808" w:type="dxa"/>
                      </w:tcPr>
                      <w:p w:rsidR="00F47AC7" w:rsidRPr="00952816" w:rsidRDefault="00F47AC7" w:rsidP="00952816">
                        <w:pPr>
                          <w:rPr>
                            <w:rFonts w:ascii="Comic Sans MS" w:hAnsi="Comic Sans MS"/>
                            <w:sz w:val="22"/>
                            <w:szCs w:val="22"/>
                          </w:rPr>
                        </w:pPr>
                        <w:r>
                          <w:rPr>
                            <w:rFonts w:ascii="Comic Sans MS" w:hAnsi="Comic Sans MS"/>
                            <w:sz w:val="22"/>
                            <w:szCs w:val="22"/>
                          </w:rPr>
                          <w:t>Wed</w:t>
                        </w:r>
                        <w:r w:rsidR="00451433">
                          <w:rPr>
                            <w:rFonts w:ascii="Comic Sans MS" w:hAnsi="Comic Sans MS"/>
                            <w:sz w:val="22"/>
                            <w:szCs w:val="22"/>
                          </w:rPr>
                          <w:t>nesday</w:t>
                        </w:r>
                        <w:r>
                          <w:rPr>
                            <w:rFonts w:ascii="Comic Sans MS" w:hAnsi="Comic Sans MS"/>
                            <w:sz w:val="22"/>
                            <w:szCs w:val="22"/>
                          </w:rPr>
                          <w:t>, Nov 8</w:t>
                        </w:r>
                      </w:p>
                    </w:tc>
                    <w:tc>
                      <w:tcPr>
                        <w:tcW w:w="2610" w:type="dxa"/>
                      </w:tcPr>
                      <w:p w:rsidR="00F47AC7" w:rsidRPr="00952816" w:rsidRDefault="00F47AC7" w:rsidP="0057570D">
                        <w:pPr>
                          <w:rPr>
                            <w:rFonts w:ascii="Comic Sans MS" w:hAnsi="Comic Sans MS"/>
                            <w:sz w:val="22"/>
                            <w:szCs w:val="22"/>
                          </w:rPr>
                        </w:pPr>
                        <w:r>
                          <w:rPr>
                            <w:rFonts w:ascii="Comic Sans MS" w:hAnsi="Comic Sans MS"/>
                            <w:sz w:val="22"/>
                            <w:szCs w:val="22"/>
                          </w:rPr>
                          <w:t>Class</w:t>
                        </w:r>
                      </w:p>
                    </w:tc>
                  </w:tr>
                  <w:tr w:rsidR="00F47AC7" w:rsidTr="00952816">
                    <w:tc>
                      <w:tcPr>
                        <w:tcW w:w="2808" w:type="dxa"/>
                      </w:tcPr>
                      <w:p w:rsidR="00F47AC7" w:rsidRPr="00952816" w:rsidRDefault="00F47AC7" w:rsidP="0057570D">
                        <w:pPr>
                          <w:rPr>
                            <w:rFonts w:ascii="Comic Sans MS" w:hAnsi="Comic Sans MS"/>
                            <w:sz w:val="22"/>
                            <w:szCs w:val="22"/>
                          </w:rPr>
                        </w:pPr>
                        <w:r>
                          <w:rPr>
                            <w:rFonts w:ascii="Comic Sans MS" w:hAnsi="Comic Sans MS"/>
                            <w:sz w:val="22"/>
                            <w:szCs w:val="22"/>
                          </w:rPr>
                          <w:t>Sunday, Nov 12</w:t>
                        </w:r>
                      </w:p>
                    </w:tc>
                    <w:tc>
                      <w:tcPr>
                        <w:tcW w:w="2610" w:type="dxa"/>
                      </w:tcPr>
                      <w:p w:rsidR="00F47AC7" w:rsidRPr="00952816" w:rsidRDefault="00F47AC7" w:rsidP="0057570D">
                        <w:pPr>
                          <w:rPr>
                            <w:rFonts w:ascii="Comic Sans MS" w:hAnsi="Comic Sans MS"/>
                            <w:sz w:val="22"/>
                            <w:szCs w:val="22"/>
                          </w:rPr>
                        </w:pPr>
                        <w:r>
                          <w:rPr>
                            <w:rFonts w:ascii="Comic Sans MS" w:hAnsi="Comic Sans MS"/>
                            <w:sz w:val="22"/>
                            <w:szCs w:val="22"/>
                          </w:rPr>
                          <w:t>Class</w:t>
                        </w:r>
                      </w:p>
                    </w:tc>
                  </w:tr>
                  <w:tr w:rsidR="00F47AC7" w:rsidTr="00952816">
                    <w:tc>
                      <w:tcPr>
                        <w:tcW w:w="2808" w:type="dxa"/>
                      </w:tcPr>
                      <w:p w:rsidR="00F47AC7" w:rsidRDefault="00451433" w:rsidP="0057570D">
                        <w:pPr>
                          <w:rPr>
                            <w:rFonts w:ascii="Comic Sans MS" w:hAnsi="Comic Sans MS"/>
                            <w:sz w:val="22"/>
                            <w:szCs w:val="22"/>
                          </w:rPr>
                        </w:pPr>
                        <w:r>
                          <w:rPr>
                            <w:rFonts w:ascii="Comic Sans MS" w:hAnsi="Comic Sans MS"/>
                            <w:sz w:val="22"/>
                            <w:szCs w:val="22"/>
                          </w:rPr>
                          <w:t>Wednesday, Nov 15</w:t>
                        </w:r>
                      </w:p>
                    </w:tc>
                    <w:tc>
                      <w:tcPr>
                        <w:tcW w:w="2610" w:type="dxa"/>
                      </w:tcPr>
                      <w:p w:rsidR="00F47AC7" w:rsidRPr="00952816" w:rsidRDefault="00451433" w:rsidP="0057570D">
                        <w:pPr>
                          <w:rPr>
                            <w:rFonts w:ascii="Comic Sans MS" w:hAnsi="Comic Sans MS"/>
                            <w:sz w:val="22"/>
                            <w:szCs w:val="22"/>
                          </w:rPr>
                        </w:pPr>
                        <w:r>
                          <w:rPr>
                            <w:rFonts w:ascii="Comic Sans MS" w:hAnsi="Comic Sans MS"/>
                            <w:sz w:val="22"/>
                            <w:szCs w:val="22"/>
                          </w:rPr>
                          <w:t>Class</w:t>
                        </w:r>
                      </w:p>
                    </w:tc>
                  </w:tr>
                </w:tbl>
                <w:p w:rsidR="00952816" w:rsidRPr="00952816" w:rsidRDefault="00952816" w:rsidP="00952816">
                  <w:pPr>
                    <w:jc w:val="center"/>
                    <w:rPr>
                      <w:rFonts w:ascii="Comic Sans MS" w:hAnsi="Comic Sans MS"/>
                      <w:b/>
                      <w:sz w:val="22"/>
                      <w:szCs w:val="22"/>
                    </w:rPr>
                  </w:pPr>
                  <w:r w:rsidRPr="00116CBD">
                    <w:rPr>
                      <w:rFonts w:ascii="Comic Sans MS" w:hAnsi="Comic Sans MS"/>
                      <w:b/>
                      <w:sz w:val="22"/>
                      <w:szCs w:val="22"/>
                      <w:u w:val="single"/>
                    </w:rPr>
                    <w:t>Class times are as follows</w:t>
                  </w:r>
                  <w:r w:rsidRPr="00952816">
                    <w:rPr>
                      <w:rFonts w:ascii="Comic Sans MS" w:hAnsi="Comic Sans MS"/>
                      <w:b/>
                      <w:sz w:val="22"/>
                      <w:szCs w:val="22"/>
                    </w:rPr>
                    <w:t>:</w:t>
                  </w:r>
                </w:p>
                <w:p w:rsidR="000418B0"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1"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8038AD" w:rsidP="00E47ADD">
      <w:pPr>
        <w:tabs>
          <w:tab w:val="center" w:pos="5400"/>
          <w:tab w:val="right" w:pos="10800"/>
        </w:tabs>
        <w:rPr>
          <w:sz w:val="22"/>
          <w:szCs w:val="22"/>
          <w:lang w:val="es-MX"/>
        </w:rPr>
      </w:pPr>
      <w:r w:rsidRPr="008F2404">
        <w:rPr>
          <w:rFonts w:ascii="Comic Sans MS" w:hAnsi="Comic Sans MS"/>
          <w:b/>
          <w:noProof/>
          <w:sz w:val="20"/>
          <w:szCs w:val="20"/>
          <w:lang w:eastAsia="zh-TW"/>
        </w:rPr>
        <w:pict>
          <v:shape id="_x0000_s989190" type="#_x0000_t202" style="position:absolute;margin-left:280.5pt;margin-top:248.45pt;width:273.1pt;height:99pt;z-index:252583936;mso-width-relative:margin;mso-height-relative:margin">
            <v:textbox>
              <w:txbxContent>
                <w:p w:rsidR="0011141B" w:rsidRPr="000418B0" w:rsidRDefault="0011141B" w:rsidP="0011141B">
                  <w:pPr>
                    <w:jc w:val="center"/>
                    <w:rPr>
                      <w:rFonts w:ascii="Berlin Sans FB" w:hAnsi="Berlin Sans FB" w:cs="Lucida Sans Unicode"/>
                      <w:sz w:val="28"/>
                      <w:szCs w:val="28"/>
                    </w:rPr>
                  </w:pPr>
                  <w:r w:rsidRPr="000418B0">
                    <w:rPr>
                      <w:rFonts w:ascii="Berlin Sans FB" w:hAnsi="Berlin Sans FB" w:cs="Lucida Sans Unicode"/>
                      <w:sz w:val="28"/>
                      <w:szCs w:val="28"/>
                      <w:u w:val="single"/>
                    </w:rPr>
                    <w:t>PLEASE NOTICE</w:t>
                  </w:r>
                  <w:r w:rsidRPr="000418B0">
                    <w:rPr>
                      <w:rFonts w:ascii="Berlin Sans FB" w:hAnsi="Berlin Sans FB" w:cs="Lucida Sans Unicode"/>
                      <w:sz w:val="28"/>
                      <w:szCs w:val="28"/>
                    </w:rPr>
                    <w:t>:</w:t>
                  </w:r>
                </w:p>
                <w:p w:rsidR="000418B0" w:rsidRDefault="0011141B" w:rsidP="0011141B">
                  <w:pPr>
                    <w:jc w:val="center"/>
                    <w:rPr>
                      <w:rFonts w:ascii="Berlin Sans FB" w:hAnsi="Berlin Sans FB" w:cs="Lucida Sans Unicode"/>
                      <w:sz w:val="28"/>
                      <w:szCs w:val="28"/>
                    </w:rPr>
                  </w:pPr>
                  <w:r w:rsidRPr="000418B0">
                    <w:rPr>
                      <w:rFonts w:ascii="Berlin Sans FB" w:hAnsi="Berlin Sans FB" w:cs="Lucida Sans Unicode"/>
                      <w:sz w:val="28"/>
                      <w:szCs w:val="28"/>
                    </w:rPr>
                    <w:t xml:space="preserve">This is the last weekend </w:t>
                  </w:r>
                </w:p>
                <w:p w:rsidR="0011141B" w:rsidRPr="000418B0" w:rsidRDefault="0011141B" w:rsidP="0011141B">
                  <w:pPr>
                    <w:jc w:val="center"/>
                    <w:rPr>
                      <w:rFonts w:ascii="Berlin Sans FB" w:hAnsi="Berlin Sans FB" w:cs="Lucida Sans Unicode"/>
                      <w:sz w:val="28"/>
                      <w:szCs w:val="28"/>
                    </w:rPr>
                  </w:pPr>
                  <w:proofErr w:type="gramStart"/>
                  <w:r w:rsidRPr="000418B0">
                    <w:rPr>
                      <w:rFonts w:ascii="Berlin Sans FB" w:hAnsi="Berlin Sans FB" w:cs="Lucida Sans Unicode"/>
                      <w:sz w:val="28"/>
                      <w:szCs w:val="28"/>
                    </w:rPr>
                    <w:t>to</w:t>
                  </w:r>
                  <w:proofErr w:type="gramEnd"/>
                  <w:r w:rsidRPr="000418B0">
                    <w:rPr>
                      <w:rFonts w:ascii="Berlin Sans FB" w:hAnsi="Berlin Sans FB" w:cs="Lucida Sans Unicode"/>
                      <w:sz w:val="28"/>
                      <w:szCs w:val="28"/>
                    </w:rPr>
                    <w:t xml:space="preserve"> sign up for the </w:t>
                  </w:r>
                  <w:r w:rsidR="000418B0">
                    <w:rPr>
                      <w:rFonts w:ascii="Berlin Sans FB" w:hAnsi="Berlin Sans FB" w:cs="Lucida Sans Unicode"/>
                      <w:sz w:val="28"/>
                      <w:szCs w:val="28"/>
                    </w:rPr>
                    <w:t xml:space="preserve"> </w:t>
                  </w:r>
                  <w:proofErr w:type="spellStart"/>
                  <w:r w:rsidR="000418B0" w:rsidRPr="000418B0">
                    <w:rPr>
                      <w:rFonts w:ascii="Berlin Sans FB" w:hAnsi="Berlin Sans FB" w:cs="Lucida Sans Unicode"/>
                      <w:sz w:val="32"/>
                      <w:szCs w:val="32"/>
                    </w:rPr>
                    <w:t>F</w:t>
                  </w:r>
                  <w:proofErr w:type="spellEnd"/>
                  <w:r w:rsidR="000418B0" w:rsidRPr="000418B0">
                    <w:rPr>
                      <w:rFonts w:ascii="Berlin Sans FB" w:hAnsi="Berlin Sans FB" w:cs="Lucida Sans Unicode"/>
                      <w:sz w:val="32"/>
                      <w:szCs w:val="32"/>
                    </w:rPr>
                    <w:t xml:space="preserve"> R </w:t>
                  </w:r>
                  <w:r w:rsidRPr="000418B0">
                    <w:rPr>
                      <w:rFonts w:ascii="Berlin Sans FB" w:hAnsi="Berlin Sans FB" w:cs="Lucida Sans Unicode"/>
                      <w:sz w:val="32"/>
                      <w:szCs w:val="32"/>
                    </w:rPr>
                    <w:t>E</w:t>
                  </w:r>
                  <w:r w:rsidR="000418B0" w:rsidRPr="000418B0">
                    <w:rPr>
                      <w:rFonts w:ascii="Berlin Sans FB" w:hAnsi="Berlin Sans FB" w:cs="Lucida Sans Unicode"/>
                      <w:sz w:val="32"/>
                      <w:szCs w:val="32"/>
                    </w:rPr>
                    <w:t xml:space="preserve"> </w:t>
                  </w:r>
                  <w:proofErr w:type="spellStart"/>
                  <w:r w:rsidRPr="000418B0">
                    <w:rPr>
                      <w:rFonts w:ascii="Berlin Sans FB" w:hAnsi="Berlin Sans FB" w:cs="Lucida Sans Unicode"/>
                      <w:sz w:val="32"/>
                      <w:szCs w:val="32"/>
                    </w:rPr>
                    <w:t>E</w:t>
                  </w:r>
                  <w:proofErr w:type="spellEnd"/>
                  <w:r w:rsidRPr="000418B0">
                    <w:rPr>
                      <w:rFonts w:ascii="Berlin Sans FB" w:hAnsi="Berlin Sans FB" w:cs="Lucida Sans Unicode"/>
                      <w:sz w:val="28"/>
                      <w:szCs w:val="28"/>
                    </w:rPr>
                    <w:t xml:space="preserve"> </w:t>
                  </w:r>
                </w:p>
                <w:p w:rsidR="0011141B" w:rsidRPr="000418B0" w:rsidRDefault="0011141B" w:rsidP="0011141B">
                  <w:pPr>
                    <w:jc w:val="center"/>
                    <w:rPr>
                      <w:rFonts w:ascii="Berlin Sans FB" w:hAnsi="Berlin Sans FB" w:cs="Lucida Sans Unicode"/>
                      <w:sz w:val="28"/>
                      <w:szCs w:val="28"/>
                    </w:rPr>
                  </w:pPr>
                  <w:r w:rsidRPr="000418B0">
                    <w:rPr>
                      <w:rFonts w:ascii="Berlin Sans FB" w:hAnsi="Berlin Sans FB" w:cs="Lucida Sans Unicode"/>
                      <w:sz w:val="28"/>
                      <w:szCs w:val="28"/>
                    </w:rPr>
                    <w:t>Parish Appreciation Lunch on Sunday, November 5 after the 10 a.m. Mass!</w:t>
                  </w:r>
                </w:p>
                <w:p w:rsidR="0011141B" w:rsidRPr="000418B0" w:rsidRDefault="0011141B" w:rsidP="0011141B">
                  <w:pPr>
                    <w:jc w:val="center"/>
                    <w:rPr>
                      <w:rFonts w:ascii="Berlin Sans FB" w:hAnsi="Berlin Sans FB" w:cs="Lucida Sans Unicode"/>
                      <w:sz w:val="28"/>
                      <w:szCs w:val="28"/>
                    </w:rPr>
                  </w:pPr>
                  <w:r w:rsidRPr="000418B0">
                    <w:rPr>
                      <w:rFonts w:ascii="Berlin Sans FB" w:hAnsi="Berlin Sans FB" w:cs="Lucida Sans Unicode"/>
                      <w:sz w:val="28"/>
                      <w:szCs w:val="28"/>
                    </w:rPr>
                    <w:t>HAVE YOU SIGNED UP???</w:t>
                  </w:r>
                </w:p>
              </w:txbxContent>
            </v:textbox>
          </v:shape>
        </w:pict>
      </w:r>
      <w:r w:rsidR="00EC62EA" w:rsidRPr="000001CA">
        <w:rPr>
          <w:rFonts w:ascii="Comic Sans MS" w:hAnsi="Comic Sans MS"/>
          <w:b/>
          <w:noProof/>
          <w:sz w:val="20"/>
          <w:szCs w:val="20"/>
          <w:lang w:eastAsia="zh-TW"/>
        </w:rPr>
        <w:pict>
          <v:shape id="_x0000_s989194" type="#_x0000_t202" style="position:absolute;margin-left:-14.8pt;margin-top:2.45pt;width:279.65pt;height:180pt;z-index:252588032;mso-width-relative:margin;mso-height-relative:margin">
            <v:textbox>
              <w:txbxContent>
                <w:p w:rsidR="000001CA" w:rsidRPr="00EC62EA" w:rsidRDefault="000001CA" w:rsidP="00EC62EA">
                  <w:pPr>
                    <w:jc w:val="center"/>
                    <w:rPr>
                      <w:rFonts w:ascii="Britannic Bold" w:hAnsi="Britannic Bold" w:cs="Arial"/>
                      <w:b/>
                      <w:bCs/>
                      <w:color w:val="555555"/>
                      <w:sz w:val="32"/>
                      <w:szCs w:val="32"/>
                      <w:u w:val="single"/>
                    </w:rPr>
                  </w:pPr>
                  <w:r w:rsidRPr="00EC62EA">
                    <w:rPr>
                      <w:rFonts w:ascii="Britannic Bold" w:hAnsi="Britannic Bold" w:cs="Arial"/>
                      <w:b/>
                      <w:bCs/>
                      <w:color w:val="555555"/>
                      <w:sz w:val="32"/>
                      <w:szCs w:val="32"/>
                      <w:u w:val="single"/>
                    </w:rPr>
                    <w:t>CALLING ALL YOUTH!!!</w:t>
                  </w:r>
                </w:p>
                <w:p w:rsidR="000001CA" w:rsidRPr="000001CA" w:rsidRDefault="000001CA" w:rsidP="000001CA">
                  <w:pPr>
                    <w:jc w:val="both"/>
                  </w:pPr>
                  <w:r w:rsidRPr="000001CA">
                    <w:rPr>
                      <w:rFonts w:ascii="Arial" w:hAnsi="Arial" w:cs="Arial"/>
                      <w:b/>
                      <w:bCs/>
                      <w:color w:val="555555"/>
                    </w:rPr>
                    <w:t xml:space="preserve">Practice </w:t>
                  </w:r>
                  <w:r w:rsidR="00EC62EA">
                    <w:rPr>
                      <w:rFonts w:ascii="Arial" w:hAnsi="Arial" w:cs="Arial"/>
                      <w:b/>
                      <w:bCs/>
                      <w:color w:val="555555"/>
                    </w:rPr>
                    <w:t>f</w:t>
                  </w:r>
                  <w:r w:rsidR="000042B1">
                    <w:rPr>
                      <w:rFonts w:ascii="Arial" w:hAnsi="Arial" w:cs="Arial"/>
                      <w:b/>
                      <w:bCs/>
                      <w:color w:val="555555"/>
                    </w:rPr>
                    <w:t>or Christmas Eve Mass</w:t>
                  </w:r>
                  <w:r w:rsidRPr="000001CA">
                    <w:rPr>
                      <w:rFonts w:ascii="Arial" w:hAnsi="Arial" w:cs="Arial"/>
                      <w:b/>
                      <w:bCs/>
                      <w:color w:val="555555"/>
                    </w:rPr>
                    <w:br/>
                  </w:r>
                  <w:r w:rsidRPr="000001CA">
                    <w:rPr>
                      <w:rFonts w:ascii="Arial" w:hAnsi="Arial" w:cs="Arial"/>
                      <w:b/>
                      <w:bCs/>
                      <w:color w:val="555555"/>
                    </w:rPr>
                    <w:br/>
                    <w:t xml:space="preserve">For many years our </w:t>
                  </w:r>
                  <w:r w:rsidRPr="000001CA">
                    <w:rPr>
                      <w:rFonts w:ascii="Arial" w:hAnsi="Arial" w:cs="Arial"/>
                      <w:b/>
                      <w:bCs/>
                      <w:color w:val="222222"/>
                    </w:rPr>
                    <w:t>6:00 pm</w:t>
                  </w:r>
                  <w:r w:rsidRPr="000001CA">
                    <w:rPr>
                      <w:rFonts w:ascii="Arial" w:hAnsi="Arial" w:cs="Arial"/>
                      <w:b/>
                      <w:bCs/>
                      <w:color w:val="555555"/>
                    </w:rPr>
                    <w:t xml:space="preserve"> Christmas Eve Mass has been a </w:t>
                  </w:r>
                  <w:r w:rsidR="00EC62EA">
                    <w:rPr>
                      <w:rFonts w:ascii="Arial" w:hAnsi="Arial" w:cs="Arial"/>
                      <w:b/>
                      <w:bCs/>
                      <w:color w:val="555555"/>
                    </w:rPr>
                    <w:t>C</w:t>
                  </w:r>
                  <w:r w:rsidRPr="000001CA">
                    <w:rPr>
                      <w:rFonts w:ascii="Arial" w:hAnsi="Arial" w:cs="Arial"/>
                      <w:b/>
                      <w:bCs/>
                      <w:color w:val="555555"/>
                    </w:rPr>
                    <w:t xml:space="preserve">hildren's </w:t>
                  </w:r>
                  <w:r w:rsidR="00EC62EA">
                    <w:rPr>
                      <w:rFonts w:ascii="Arial" w:hAnsi="Arial" w:cs="Arial"/>
                      <w:b/>
                      <w:bCs/>
                      <w:color w:val="555555"/>
                    </w:rPr>
                    <w:t>M</w:t>
                  </w:r>
                  <w:r w:rsidRPr="000001CA">
                    <w:rPr>
                      <w:rFonts w:ascii="Arial" w:hAnsi="Arial" w:cs="Arial"/>
                      <w:b/>
                      <w:bCs/>
                      <w:color w:val="555555"/>
                    </w:rPr>
                    <w:t>ass</w:t>
                  </w:r>
                  <w:r w:rsidRPr="000001CA">
                    <w:rPr>
                      <w:rFonts w:ascii="Arial" w:hAnsi="Arial" w:cs="Arial"/>
                      <w:b/>
                      <w:bCs/>
                      <w:color w:val="555555"/>
                    </w:rPr>
                    <w:br/>
                  </w:r>
                  <w:r w:rsidRPr="000001CA">
                    <w:rPr>
                      <w:rFonts w:ascii="Arial" w:hAnsi="Arial" w:cs="Arial"/>
                      <w:b/>
                      <w:bCs/>
                      <w:color w:val="500050"/>
                    </w:rPr>
                    <w:t>and has called on the assistance of our parish's youth to lead us in song.</w:t>
                  </w:r>
                  <w:r w:rsidRPr="000001CA">
                    <w:rPr>
                      <w:rFonts w:ascii="Arial" w:hAnsi="Arial" w:cs="Arial"/>
                      <w:b/>
                      <w:bCs/>
                      <w:color w:val="500050"/>
                    </w:rPr>
                    <w:br/>
                    <w:t>R</w:t>
                  </w:r>
                  <w:r w:rsidR="00EC62EA">
                    <w:rPr>
                      <w:rFonts w:ascii="Arial" w:hAnsi="Arial" w:cs="Arial"/>
                      <w:b/>
                      <w:bCs/>
                      <w:color w:val="500050"/>
                    </w:rPr>
                    <w:t xml:space="preserve">ehearsals for this will begin Wed, </w:t>
                  </w:r>
                  <w:r w:rsidRPr="000001CA">
                    <w:rPr>
                      <w:rFonts w:ascii="Arial" w:hAnsi="Arial" w:cs="Arial"/>
                      <w:b/>
                      <w:bCs/>
                      <w:color w:val="222222"/>
                    </w:rPr>
                    <w:t>November 8 at 5:00</w:t>
                  </w:r>
                  <w:r w:rsidRPr="000001CA">
                    <w:rPr>
                      <w:rFonts w:ascii="Arial" w:hAnsi="Arial" w:cs="Arial"/>
                      <w:b/>
                      <w:bCs/>
                      <w:color w:val="500050"/>
                    </w:rPr>
                    <w:t>, and will conclude</w:t>
                  </w:r>
                  <w:r w:rsidRPr="000001CA">
                    <w:rPr>
                      <w:rFonts w:ascii="Arial" w:hAnsi="Arial" w:cs="Arial"/>
                      <w:b/>
                      <w:bCs/>
                      <w:color w:val="500050"/>
                    </w:rPr>
                    <w:br/>
                    <w:t xml:space="preserve">shortly before Religious Education classes begin.  Please contact </w:t>
                  </w:r>
                  <w:proofErr w:type="spellStart"/>
                  <w:r w:rsidRPr="000001CA">
                    <w:rPr>
                      <w:rFonts w:ascii="Arial" w:hAnsi="Arial" w:cs="Arial"/>
                      <w:b/>
                      <w:bCs/>
                      <w:color w:val="500050"/>
                    </w:rPr>
                    <w:t>Cece</w:t>
                  </w:r>
                  <w:proofErr w:type="spellEnd"/>
                  <w:r w:rsidRPr="000001CA">
                    <w:rPr>
                      <w:rFonts w:ascii="Arial" w:hAnsi="Arial" w:cs="Arial"/>
                      <w:b/>
                      <w:bCs/>
                      <w:color w:val="500050"/>
                    </w:rPr>
                    <w:br/>
                  </w:r>
                  <w:proofErr w:type="spellStart"/>
                  <w:r w:rsidRPr="000001CA">
                    <w:rPr>
                      <w:rFonts w:ascii="Arial" w:hAnsi="Arial" w:cs="Arial"/>
                      <w:b/>
                      <w:bCs/>
                      <w:color w:val="555555"/>
                    </w:rPr>
                    <w:t>Bogle</w:t>
                  </w:r>
                  <w:proofErr w:type="spellEnd"/>
                  <w:r w:rsidRPr="000001CA">
                    <w:rPr>
                      <w:rFonts w:ascii="Arial" w:hAnsi="Arial" w:cs="Arial"/>
                      <w:b/>
                      <w:bCs/>
                      <w:color w:val="555555"/>
                    </w:rPr>
                    <w:t xml:space="preserve"> at 76</w:t>
                  </w:r>
                  <w:r w:rsidR="000042B1">
                    <w:rPr>
                      <w:rFonts w:ascii="Arial" w:hAnsi="Arial" w:cs="Arial"/>
                      <w:b/>
                      <w:bCs/>
                      <w:color w:val="555555"/>
                    </w:rPr>
                    <w:t>3-3991 for further information.</w:t>
                  </w:r>
                </w:p>
              </w:txbxContent>
            </v:textbox>
          </v:shape>
        </w:pict>
      </w:r>
      <w:r w:rsidR="000001CA" w:rsidRPr="008F2404">
        <w:rPr>
          <w:rFonts w:ascii="Comic Sans MS" w:hAnsi="Comic Sans MS"/>
          <w:b/>
          <w:noProof/>
          <w:sz w:val="20"/>
          <w:szCs w:val="20"/>
          <w:lang w:eastAsia="zh-TW"/>
        </w:rPr>
        <w:pict>
          <v:shape id="_x0000_s989191" type="#_x0000_t202" style="position:absolute;margin-left:-14.8pt;margin-top:193.7pt;width:279.25pt;height:105.75pt;z-index:252585984;mso-width-relative:margin;mso-height-relative:margin">
            <v:textbox>
              <w:txbxContent>
                <w:p w:rsidR="000001CA" w:rsidRDefault="00D87350" w:rsidP="00D87350">
                  <w:pPr>
                    <w:jc w:val="center"/>
                    <w:rPr>
                      <w:rFonts w:ascii="Arial Rounded MT Bold" w:hAnsi="Arial Rounded MT Bold"/>
                    </w:rPr>
                  </w:pPr>
                  <w:r w:rsidRPr="000001CA">
                    <w:rPr>
                      <w:rFonts w:ascii="Arial Rounded MT Bold" w:hAnsi="Arial Rounded MT Bold"/>
                    </w:rPr>
                    <w:t>Church Women United</w:t>
                  </w:r>
                </w:p>
                <w:p w:rsidR="00D87350" w:rsidRPr="000001CA" w:rsidRDefault="00D87350" w:rsidP="00D87350">
                  <w:pPr>
                    <w:jc w:val="center"/>
                    <w:rPr>
                      <w:rFonts w:ascii="Arial Rounded MT Bold" w:hAnsi="Arial Rounded MT Bold"/>
                    </w:rPr>
                  </w:pPr>
                  <w:r w:rsidRPr="000001CA">
                    <w:rPr>
                      <w:rFonts w:ascii="Arial Rounded MT Bold" w:hAnsi="Arial Rounded MT Bold"/>
                    </w:rPr>
                    <w:t>2017 World Community Day</w:t>
                  </w:r>
                </w:p>
                <w:p w:rsidR="00D87350" w:rsidRPr="000001CA" w:rsidRDefault="000001CA" w:rsidP="00D87350">
                  <w:pPr>
                    <w:jc w:val="center"/>
                    <w:rPr>
                      <w:rFonts w:ascii="Arial Rounded MT Bold" w:hAnsi="Arial Rounded MT Bold"/>
                    </w:rPr>
                  </w:pPr>
                  <w:r w:rsidRPr="000001CA">
                    <w:rPr>
                      <w:rFonts w:ascii="Arial Rounded MT Bold" w:hAnsi="Arial Rounded MT Bold"/>
                    </w:rPr>
                    <w:t xml:space="preserve"> </w:t>
                  </w:r>
                  <w:r w:rsidR="001F0961" w:rsidRPr="000001CA">
                    <w:rPr>
                      <w:rFonts w:ascii="Arial Rounded MT Bold" w:hAnsi="Arial Rounded MT Bold"/>
                    </w:rPr>
                    <w:t>“</w:t>
                  </w:r>
                  <w:r w:rsidR="00D87350" w:rsidRPr="000001CA">
                    <w:rPr>
                      <w:rFonts w:ascii="Arial Rounded MT Bold" w:hAnsi="Arial Rounded MT Bold"/>
                    </w:rPr>
                    <w:t>Kindling New Fires for PEACE</w:t>
                  </w:r>
                  <w:r w:rsidR="001F0961" w:rsidRPr="000001CA">
                    <w:rPr>
                      <w:rFonts w:ascii="Arial Rounded MT Bold" w:hAnsi="Arial Rounded MT Bold"/>
                    </w:rPr>
                    <w:t>”</w:t>
                  </w:r>
                </w:p>
                <w:p w:rsidR="00D87350" w:rsidRPr="000001CA" w:rsidRDefault="00D87350" w:rsidP="00D87350">
                  <w:pPr>
                    <w:jc w:val="center"/>
                    <w:rPr>
                      <w:rFonts w:ascii="Arial Rounded MT Bold" w:hAnsi="Arial Rounded MT Bold"/>
                    </w:rPr>
                  </w:pPr>
                  <w:r w:rsidRPr="000001CA">
                    <w:rPr>
                      <w:rFonts w:ascii="Arial Rounded MT Bold" w:hAnsi="Arial Rounded MT Bold"/>
                    </w:rPr>
                    <w:t xml:space="preserve">You are </w:t>
                  </w:r>
                  <w:proofErr w:type="gramStart"/>
                  <w:r w:rsidRPr="000001CA">
                    <w:rPr>
                      <w:rFonts w:ascii="Arial Rounded MT Bold" w:hAnsi="Arial Rounded MT Bold"/>
                    </w:rPr>
                    <w:t>Invited</w:t>
                  </w:r>
                  <w:proofErr w:type="gramEnd"/>
                  <w:r w:rsidRPr="000001CA">
                    <w:rPr>
                      <w:rFonts w:ascii="Arial Rounded MT Bold" w:hAnsi="Arial Rounded MT Bold"/>
                    </w:rPr>
                    <w:t>:</w:t>
                  </w:r>
                </w:p>
                <w:p w:rsidR="00D87350" w:rsidRPr="000001CA" w:rsidRDefault="00D87350" w:rsidP="00D87350">
                  <w:pPr>
                    <w:jc w:val="center"/>
                    <w:rPr>
                      <w:rFonts w:ascii="Arial Rounded MT Bold" w:hAnsi="Arial Rounded MT Bold"/>
                    </w:rPr>
                  </w:pPr>
                  <w:r w:rsidRPr="000001CA">
                    <w:rPr>
                      <w:rFonts w:ascii="Arial Rounded MT Bold" w:hAnsi="Arial Rounded MT Bold"/>
                    </w:rPr>
                    <w:t>Friday, November 3, 2017</w:t>
                  </w:r>
                  <w:r w:rsidR="000001CA" w:rsidRPr="000001CA">
                    <w:rPr>
                      <w:rFonts w:ascii="Arial Rounded MT Bold" w:hAnsi="Arial Rounded MT Bold"/>
                    </w:rPr>
                    <w:t xml:space="preserve"> </w:t>
                  </w:r>
                  <w:r w:rsidRPr="000001CA">
                    <w:rPr>
                      <w:rFonts w:ascii="Arial Rounded MT Bold" w:hAnsi="Arial Rounded MT Bold"/>
                    </w:rPr>
                    <w:t>9:30 a.m.</w:t>
                  </w:r>
                </w:p>
                <w:p w:rsidR="00D87350" w:rsidRPr="000001CA" w:rsidRDefault="00D87350" w:rsidP="00D87350">
                  <w:pPr>
                    <w:jc w:val="center"/>
                    <w:rPr>
                      <w:rFonts w:ascii="Arial Rounded MT Bold" w:hAnsi="Arial Rounded MT Bold"/>
                    </w:rPr>
                  </w:pPr>
                  <w:r w:rsidRPr="000001CA">
                    <w:rPr>
                      <w:rFonts w:ascii="Arial Rounded MT Bold" w:hAnsi="Arial Rounded MT Bold"/>
                    </w:rPr>
                    <w:t>West Side Christian Church</w:t>
                  </w:r>
                </w:p>
                <w:p w:rsidR="00D87350" w:rsidRPr="001F0961" w:rsidRDefault="00D87350" w:rsidP="00D87350">
                  <w:pPr>
                    <w:jc w:val="center"/>
                    <w:rPr>
                      <w:rFonts w:ascii="Arial Rounded MT Bold" w:hAnsi="Arial Rounded MT Bold"/>
                      <w:sz w:val="28"/>
                      <w:szCs w:val="28"/>
                    </w:rPr>
                  </w:pPr>
                  <w:r w:rsidRPr="000001CA">
                    <w:rPr>
                      <w:rFonts w:ascii="Arial Rounded MT Bold" w:hAnsi="Arial Rounded MT Bold"/>
                    </w:rPr>
                    <w:t>Contact Dottie at 362-0311</w:t>
                  </w:r>
                </w:p>
              </w:txbxContent>
            </v:textbox>
          </v:shape>
        </w:pict>
      </w:r>
      <w:r w:rsidR="000001CA" w:rsidRPr="008F2404">
        <w:rPr>
          <w:noProof/>
        </w:rPr>
        <w:pict>
          <v:shape id="_x0000_s989189" type="#_x0000_t202" style="position:absolute;margin-left:-14.8pt;margin-top:303.95pt;width:279.25pt;height:102.45pt;z-index:252581888;mso-width-relative:margin;mso-height-relative:margin">
            <v:textbox>
              <w:txbxContent>
                <w:p w:rsidR="00604F35" w:rsidRPr="000A70AB" w:rsidRDefault="008F2404"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604F35" w:rsidRPr="000A70AB">
                    <w:rPr>
                      <w:color w:val="000000" w:themeColor="text1"/>
                      <w:sz w:val="28"/>
                      <w:szCs w:val="28"/>
                    </w:rPr>
                    <w:instrText xml:space="preserve"> SEQ CHAPTER \h \r 1</w:instrText>
                  </w:r>
                  <w:r w:rsidRPr="000A70AB">
                    <w:rPr>
                      <w:color w:val="000000" w:themeColor="text1"/>
                      <w:sz w:val="28"/>
                      <w:szCs w:val="28"/>
                    </w:rPr>
                    <w:fldChar w:fldCharType="end"/>
                  </w:r>
                  <w:r w:rsidR="00604F35" w:rsidRPr="000A70AB">
                    <w:rPr>
                      <w:rFonts w:ascii="Old English Text MT" w:hAnsi="Old English Text MT" w:cs="Old English Text MT"/>
                      <w:b/>
                      <w:bCs/>
                      <w:color w:val="000000" w:themeColor="text1"/>
                      <w:sz w:val="28"/>
                      <w:szCs w:val="28"/>
                    </w:rPr>
                    <w:t>Saint Patrick Catholic Church</w:t>
                  </w:r>
                </w:p>
                <w:p w:rsidR="00604F35" w:rsidRPr="00361AC4" w:rsidRDefault="00604F35"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604F35" w:rsidRPr="000A70AB" w:rsidRDefault="00604F35"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604F35" w:rsidRDefault="00604F35" w:rsidP="00983E00">
                  <w:pPr>
                    <w:jc w:val="center"/>
                    <w:rPr>
                      <w:b/>
                      <w:bCs/>
                      <w:color w:val="000000" w:themeColor="text1"/>
                      <w:sz w:val="28"/>
                      <w:szCs w:val="28"/>
                      <w:u w:val="single"/>
                    </w:rPr>
                  </w:pPr>
                  <w:r w:rsidRPr="00173952">
                    <w:rPr>
                      <w:b/>
                      <w:bCs/>
                      <w:color w:val="000000" w:themeColor="text1"/>
                      <w:sz w:val="28"/>
                      <w:szCs w:val="28"/>
                      <w:u w:val="single"/>
                    </w:rPr>
                    <w:t>Collections:</w:t>
                  </w:r>
                </w:p>
                <w:p w:rsidR="00604F35" w:rsidRDefault="00604F35" w:rsidP="00983E00">
                  <w:pPr>
                    <w:jc w:val="center"/>
                    <w:rPr>
                      <w:b/>
                      <w:bCs/>
                      <w:sz w:val="28"/>
                      <w:szCs w:val="28"/>
                    </w:rPr>
                  </w:pPr>
                  <w:r w:rsidRPr="00AE0D59">
                    <w:rPr>
                      <w:b/>
                      <w:bCs/>
                      <w:sz w:val="28"/>
                      <w:szCs w:val="28"/>
                      <w:u w:val="single"/>
                    </w:rPr>
                    <w:t xml:space="preserve">Oct </w:t>
                  </w:r>
                  <w:r w:rsidR="000418B0">
                    <w:rPr>
                      <w:b/>
                      <w:bCs/>
                      <w:sz w:val="28"/>
                      <w:szCs w:val="28"/>
                      <w:u w:val="single"/>
                    </w:rPr>
                    <w:t>22</w:t>
                  </w:r>
                  <w:r w:rsidR="00A1345B">
                    <w:rPr>
                      <w:b/>
                      <w:bCs/>
                      <w:sz w:val="28"/>
                      <w:szCs w:val="28"/>
                    </w:rPr>
                    <w:t>:  Operating $</w:t>
                  </w:r>
                  <w:r w:rsidR="000418B0">
                    <w:rPr>
                      <w:b/>
                      <w:bCs/>
                      <w:sz w:val="28"/>
                      <w:szCs w:val="28"/>
                    </w:rPr>
                    <w:t>791.17</w:t>
                  </w:r>
                </w:p>
                <w:p w:rsidR="00604F35" w:rsidRDefault="00A1345B" w:rsidP="00983E00">
                  <w:pPr>
                    <w:jc w:val="center"/>
                    <w:rPr>
                      <w:b/>
                      <w:bCs/>
                      <w:sz w:val="28"/>
                      <w:szCs w:val="28"/>
                    </w:rPr>
                  </w:pPr>
                  <w:r>
                    <w:rPr>
                      <w:b/>
                      <w:bCs/>
                      <w:sz w:val="28"/>
                      <w:szCs w:val="28"/>
                    </w:rPr>
                    <w:t xml:space="preserve"> Bldg:  $</w:t>
                  </w:r>
                  <w:r w:rsidR="000418B0">
                    <w:rPr>
                      <w:b/>
                      <w:bCs/>
                      <w:sz w:val="28"/>
                      <w:szCs w:val="28"/>
                    </w:rPr>
                    <w:t>175.00</w:t>
                  </w:r>
                </w:p>
                <w:p w:rsidR="00604F35" w:rsidRPr="00444FBC" w:rsidRDefault="00604F35" w:rsidP="00444FBC">
                  <w:pPr>
                    <w:rPr>
                      <w:szCs w:val="32"/>
                    </w:rPr>
                  </w:pPr>
                </w:p>
              </w:txbxContent>
            </v:textbox>
          </v:shape>
        </w:pict>
      </w:r>
      <w:r w:rsidR="000418B0" w:rsidRPr="008F2404">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57.95pt;width:268.6pt;height:161.25pt;z-index:252529664" adj="5947,14742"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84134" w:rsidP="00DE7BA4">
                  <w:pPr>
                    <w:jc w:val="center"/>
                    <w:rPr>
                      <w:rFonts w:ascii="Algerian" w:hAnsi="Algerian"/>
                      <w:sz w:val="28"/>
                      <w:szCs w:val="28"/>
                      <w:u w:val="single"/>
                    </w:rPr>
                  </w:pPr>
                  <w:r>
                    <w:rPr>
                      <w:rFonts w:ascii="Algerian" w:hAnsi="Algerian"/>
                      <w:sz w:val="28"/>
                      <w:szCs w:val="28"/>
                      <w:u w:val="single"/>
                    </w:rPr>
                    <w:t xml:space="preserve">Oct </w:t>
                  </w:r>
                  <w:r w:rsidR="00604F35">
                    <w:rPr>
                      <w:rFonts w:ascii="Algerian" w:hAnsi="Algerian"/>
                      <w:sz w:val="28"/>
                      <w:szCs w:val="28"/>
                      <w:u w:val="single"/>
                    </w:rPr>
                    <w:t>21-22</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0418B0">
                    <w:rPr>
                      <w:rFonts w:ascii="Bell MT" w:hAnsi="Bell MT" w:cs="Arial"/>
                      <w:b/>
                    </w:rPr>
                    <w:t>1,661.00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0418B0">
                    <w:rPr>
                      <w:rFonts w:ascii="Bell MT" w:hAnsi="Bell MT" w:cs="Arial"/>
                      <w:b/>
                    </w:rPr>
                    <w:t>313.00</w:t>
                  </w:r>
                </w:p>
                <w:p w:rsidR="006D45FA" w:rsidRDefault="006D45FA" w:rsidP="00A7787C">
                  <w:pPr>
                    <w:tabs>
                      <w:tab w:val="left" w:pos="900"/>
                    </w:tabs>
                    <w:jc w:val="center"/>
                    <w:rPr>
                      <w:rFonts w:ascii="Bell MT" w:hAnsi="Bell MT" w:cs="Arial"/>
                      <w:b/>
                    </w:rPr>
                  </w:pPr>
                  <w:r>
                    <w:rPr>
                      <w:rFonts w:ascii="Bell MT" w:hAnsi="Bell MT" w:cs="Arial"/>
                      <w:b/>
                    </w:rPr>
                    <w:t>Building:  $</w:t>
                  </w:r>
                  <w:r w:rsidR="000418B0">
                    <w:rPr>
                      <w:rFonts w:ascii="Bell MT" w:hAnsi="Bell MT" w:cs="Arial"/>
                      <w:b/>
                    </w:rPr>
                    <w:t>100.00</w:t>
                  </w:r>
                </w:p>
                <w:p w:rsidR="0050389D" w:rsidRDefault="00E859FF" w:rsidP="006D45FA">
                  <w:pPr>
                    <w:tabs>
                      <w:tab w:val="left" w:pos="900"/>
                    </w:tabs>
                    <w:jc w:val="center"/>
                    <w:rPr>
                      <w:rFonts w:ascii="Bell MT" w:hAnsi="Bell MT" w:cs="Arial"/>
                      <w:b/>
                    </w:rPr>
                  </w:pPr>
                  <w:r>
                    <w:rPr>
                      <w:rFonts w:ascii="Bell MT" w:hAnsi="Bell MT" w:cs="Arial"/>
                      <w:b/>
                    </w:rPr>
                    <w:t>Food Bank:  $</w:t>
                  </w:r>
                  <w:r w:rsidR="000418B0">
                    <w:rPr>
                      <w:rFonts w:ascii="Bell MT" w:hAnsi="Bell MT" w:cs="Arial"/>
                      <w:b/>
                    </w:rPr>
                    <w:t>74.00</w:t>
                  </w:r>
                </w:p>
                <w:p w:rsidR="000418B0" w:rsidRDefault="000418B0" w:rsidP="006D45FA">
                  <w:pPr>
                    <w:tabs>
                      <w:tab w:val="left" w:pos="900"/>
                    </w:tabs>
                    <w:jc w:val="center"/>
                    <w:rPr>
                      <w:rFonts w:ascii="Bell MT" w:hAnsi="Bell MT" w:cs="Arial"/>
                      <w:b/>
                    </w:rPr>
                  </w:pPr>
                  <w:r>
                    <w:rPr>
                      <w:rFonts w:ascii="Bell MT" w:hAnsi="Bell MT" w:cs="Arial"/>
                      <w:b/>
                    </w:rPr>
                    <w:t>St. Vincent de Paul:  $55.00</w:t>
                  </w:r>
                </w:p>
                <w:p w:rsidR="0050389D" w:rsidRPr="0050389D" w:rsidRDefault="0050389D" w:rsidP="00A7787C">
                  <w:pPr>
                    <w:tabs>
                      <w:tab w:val="left" w:pos="900"/>
                    </w:tabs>
                    <w:jc w:val="center"/>
                    <w:rPr>
                      <w:rFonts w:ascii="Bell MT" w:hAnsi="Bell MT" w:cs="Arial"/>
                      <w:b/>
                    </w:rPr>
                  </w:pPr>
                  <w:r w:rsidRPr="0050389D">
                    <w:rPr>
                      <w:rFonts w:ascii="Bell MT" w:hAnsi="Bell MT" w:cs="Arial"/>
                      <w:b/>
                      <w:u w:val="single"/>
                    </w:rPr>
                    <w:t>Ryan</w:t>
                  </w:r>
                  <w:r w:rsidR="00E859FF">
                    <w:rPr>
                      <w:rFonts w:ascii="Bell MT" w:hAnsi="Bell MT" w:cs="Arial"/>
                      <w:b/>
                    </w:rPr>
                    <w:t>:  $</w:t>
                  </w:r>
                  <w:r w:rsidR="000418B0">
                    <w:rPr>
                      <w:rFonts w:ascii="Bell MT" w:hAnsi="Bell MT" w:cs="Arial"/>
                      <w:b/>
                    </w:rPr>
                    <w:t>156.00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8F2404" w:rsidRPr="008F2404">
        <w:rPr>
          <w:noProof/>
        </w:rPr>
        <w:pict>
          <v:shape id="_x0000_s913378" type="#_x0000_t202" style="position:absolute;margin-left:-15.6pt;margin-top:412.7pt;width:279.65pt;height:101.25pt;z-index:252546048;mso-width-relative:margin;mso-height-relative:margin">
            <v:textbox>
              <w:txbxContent>
                <w:p w:rsidR="00D75D15" w:rsidRPr="00952816" w:rsidRDefault="00D75D15" w:rsidP="002B464C">
                  <w:pPr>
                    <w:jc w:val="center"/>
                    <w:rPr>
                      <w:rFonts w:ascii="Script MT Bold" w:hAnsi="Script MT Bold"/>
                      <w:b/>
                    </w:rPr>
                  </w:pPr>
                  <w:r w:rsidRPr="00952816">
                    <w:rPr>
                      <w:rFonts w:ascii="Script MT Bold" w:hAnsi="Script MT Bold"/>
                      <w:b/>
                    </w:rPr>
                    <w:t>Immaculate Conception Church</w:t>
                  </w:r>
                </w:p>
                <w:p w:rsidR="00D75D15" w:rsidRPr="00952816" w:rsidRDefault="00D75D15" w:rsidP="002B464C">
                  <w:pPr>
                    <w:jc w:val="center"/>
                    <w:rPr>
                      <w:rFonts w:ascii="Elephant" w:hAnsi="Elephant"/>
                    </w:rPr>
                  </w:pPr>
                  <w:r w:rsidRPr="00952816">
                    <w:rPr>
                      <w:rFonts w:ascii="Elephant" w:hAnsi="Elephant"/>
                    </w:rPr>
                    <w:t>Marlow</w:t>
                  </w:r>
                </w:p>
                <w:p w:rsidR="00D75D15" w:rsidRPr="00952816" w:rsidRDefault="00D75D15" w:rsidP="002B464C">
                  <w:pPr>
                    <w:jc w:val="center"/>
                    <w:rPr>
                      <w:rFonts w:ascii="Elephant" w:hAnsi="Elephant"/>
                    </w:rPr>
                  </w:pPr>
                  <w:r w:rsidRPr="00952816">
                    <w:rPr>
                      <w:rFonts w:ascii="Elephant" w:hAnsi="Elephant"/>
                    </w:rPr>
                    <w:t>**********************************</w:t>
                  </w:r>
                </w:p>
                <w:p w:rsidR="00D75D15" w:rsidRPr="00952816" w:rsidRDefault="00D75D15" w:rsidP="002B464C">
                  <w:pPr>
                    <w:jc w:val="center"/>
                    <w:rPr>
                      <w:rFonts w:ascii="Elephant" w:hAnsi="Elephant"/>
                    </w:rPr>
                  </w:pPr>
                  <w:r w:rsidRPr="00952816">
                    <w:rPr>
                      <w:rFonts w:ascii="Elephant" w:hAnsi="Elephant"/>
                    </w:rPr>
                    <w:t>Collections:</w:t>
                  </w:r>
                </w:p>
                <w:p w:rsidR="00D75D15" w:rsidRPr="00952816" w:rsidRDefault="00976F65" w:rsidP="002B464C">
                  <w:pPr>
                    <w:jc w:val="center"/>
                    <w:rPr>
                      <w:rFonts w:ascii="Elephant" w:hAnsi="Elephant"/>
                    </w:rPr>
                  </w:pPr>
                  <w:r w:rsidRPr="00952816">
                    <w:rPr>
                      <w:rFonts w:ascii="Elephant" w:hAnsi="Elephant"/>
                      <w:u w:val="single"/>
                    </w:rPr>
                    <w:t xml:space="preserve">Oct </w:t>
                  </w:r>
                  <w:r w:rsidR="00604F35">
                    <w:rPr>
                      <w:rFonts w:ascii="Elephant" w:hAnsi="Elephant"/>
                      <w:u w:val="single"/>
                    </w:rPr>
                    <w:t>22</w:t>
                  </w:r>
                  <w:r w:rsidR="00451D51" w:rsidRPr="00952816">
                    <w:rPr>
                      <w:rFonts w:ascii="Elephant" w:hAnsi="Elephant"/>
                    </w:rPr>
                    <w:t>:  Operating:  $</w:t>
                  </w:r>
                </w:p>
                <w:p w:rsidR="00D75D15" w:rsidRPr="00952816" w:rsidRDefault="00D75D15" w:rsidP="002B464C">
                  <w:pPr>
                    <w:jc w:val="center"/>
                    <w:rPr>
                      <w:rFonts w:ascii="Elephant" w:hAnsi="Elephant"/>
                    </w:rPr>
                  </w:pPr>
                  <w:r w:rsidRPr="00952816">
                    <w:rPr>
                      <w:rFonts w:ascii="Elephant" w:hAnsi="Elephant"/>
                    </w:rPr>
                    <w:t xml:space="preserve">Building:  </w:t>
                  </w:r>
                  <w:r w:rsidR="00451D51" w:rsidRPr="00952816">
                    <w:rPr>
                      <w:rFonts w:ascii="Elephant" w:hAnsi="Elephant"/>
                    </w:rPr>
                    <w:t>$</w:t>
                  </w:r>
                </w:p>
                <w:p w:rsidR="00D75D15" w:rsidRDefault="00D75D15"/>
                <w:p w:rsidR="00D75D15" w:rsidRDefault="00D75D15"/>
              </w:txbxContent>
            </v:textbox>
          </v:shape>
        </w:pict>
      </w:r>
      <w:r w:rsidR="00FA364A">
        <w:rPr>
          <w:rFonts w:ascii="Comic Sans MS" w:hAnsi="Comic Sans MS"/>
          <w:b/>
          <w:sz w:val="20"/>
          <w:szCs w:val="20"/>
        </w:rPr>
        <w:t xml:space="preserve">                                                         </w:t>
      </w:r>
      <w:r w:rsidR="008F2404" w:rsidRPr="008F2404">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3AF1" w:rsidRDefault="004E3AF1" w:rsidP="00557E45">
      <w:r>
        <w:separator/>
      </w:r>
    </w:p>
  </w:endnote>
  <w:endnote w:type="continuationSeparator" w:id="0">
    <w:p w:rsidR="004E3AF1" w:rsidRDefault="004E3AF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3AF1" w:rsidRDefault="004E3AF1" w:rsidP="00557E45">
      <w:r>
        <w:separator/>
      </w:r>
    </w:p>
  </w:footnote>
  <w:footnote w:type="continuationSeparator" w:id="0">
    <w:p w:rsidR="004E3AF1" w:rsidRDefault="004E3AF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738"/>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430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martinez@yahoo.com" TargetMode="External"/><Relationship Id="rId5" Type="http://schemas.openxmlformats.org/officeDocument/2006/relationships/footnotes" Target="footnotes.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Pages>
  <Words>161</Words>
  <Characters>923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2017-10-23T22:18:00Z</cp:lastPrinted>
  <dcterms:created xsi:type="dcterms:W3CDTF">2017-10-23T21:27:00Z</dcterms:created>
  <dcterms:modified xsi:type="dcterms:W3CDTF">2017-10-23T22:45:00Z</dcterms:modified>
</cp:coreProperties>
</file>