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98277A">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CB0D20">
                    <w:rPr>
                      <w:rFonts w:ascii="Matura MT Script Capitals" w:hAnsi="Matura MT Script Capitals"/>
                      <w:sz w:val="36"/>
                      <w:szCs w:val="36"/>
                    </w:rPr>
                    <w:t>Nint</w:t>
                  </w:r>
                  <w:r w:rsidR="00757D0D">
                    <w:rPr>
                      <w:rFonts w:ascii="Matura MT Script Capitals" w:hAnsi="Matura MT Script Capitals"/>
                      <w:sz w:val="36"/>
                      <w:szCs w:val="36"/>
                    </w:rPr>
                    <w:t>h</w:t>
                  </w:r>
                  <w:r w:rsidR="007671D5">
                    <w:rPr>
                      <w:rFonts w:ascii="Matura MT Script Capitals" w:hAnsi="Matura MT Script Capitals"/>
                      <w:sz w:val="36"/>
                      <w:szCs w:val="36"/>
                    </w:rPr>
                    <w:t xml:space="preserve"> Sunday in Ordinary Time</w:t>
                  </w:r>
                </w:p>
                <w:p w:rsidR="007032FA" w:rsidRPr="00EB1AD8" w:rsidRDefault="00483B79" w:rsidP="00174551">
                  <w:pPr>
                    <w:jc w:val="center"/>
                    <w:rPr>
                      <w:rFonts w:ascii="Matura MT Script Capitals" w:hAnsi="Matura MT Script Capitals"/>
                      <w:sz w:val="36"/>
                      <w:szCs w:val="36"/>
                    </w:rPr>
                  </w:pPr>
                  <w:r>
                    <w:rPr>
                      <w:rFonts w:ascii="Matura MT Script Capitals" w:hAnsi="Matura MT Script Capitals"/>
                      <w:sz w:val="36"/>
                      <w:szCs w:val="36"/>
                    </w:rPr>
                    <w:t xml:space="preserve">October </w:t>
                  </w:r>
                  <w:r w:rsidR="00CB0D20">
                    <w:rPr>
                      <w:rFonts w:ascii="Matura MT Script Capitals" w:hAnsi="Matura MT Script Capitals"/>
                      <w:sz w:val="36"/>
                      <w:szCs w:val="36"/>
                    </w:rPr>
                    <w:t>22</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98277A">
      <w:r w:rsidRPr="0098277A">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CB0D20"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B0D20" w:rsidRPr="00177B66" w:rsidRDefault="00CB0D20" w:rsidP="00723297">
            <w:pPr>
              <w:rPr>
                <w:rFonts w:ascii="Calibri" w:eastAsia="Times New Roman" w:hAnsi="Calibri"/>
                <w:b/>
                <w:color w:val="000000"/>
                <w:sz w:val="20"/>
                <w:szCs w:val="20"/>
              </w:rPr>
            </w:pPr>
            <w:r>
              <w:rPr>
                <w:rFonts w:ascii="Calibri" w:eastAsia="Times New Roman" w:hAnsi="Calibri"/>
                <w:b/>
                <w:color w:val="000000"/>
                <w:sz w:val="20"/>
                <w:szCs w:val="20"/>
              </w:rPr>
              <w:t>Oct 21</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B0D20" w:rsidRPr="00CA58F6" w:rsidRDefault="00CB0D20"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E47ADD" w:rsidRDefault="00F21610" w:rsidP="00DF6ACC">
            <w:pPr>
              <w:rPr>
                <w:rFonts w:ascii="Calibri" w:eastAsia="Times New Roman" w:hAnsi="Calibri"/>
                <w:color w:val="000000"/>
                <w:sz w:val="20"/>
                <w:szCs w:val="20"/>
              </w:rPr>
            </w:pPr>
            <w:r>
              <w:rPr>
                <w:noProof/>
              </w:rPr>
              <w:pict>
                <v:shape id="_x0000_s913391" type="#_x0000_t202" style="position:absolute;margin-left:173.4pt;margin-top:3.35pt;width:253.45pt;height:318.15pt;z-index:252556288;mso-position-horizontal-relative:text;mso-position-vertical-relative:text;mso-width-relative:margin;mso-height-relative:margin" strokeweight="3pt">
                  <v:stroke dashstyle="1 1"/>
                  <v:textbox>
                    <w:txbxContent>
                      <w:p w:rsidR="0099691A" w:rsidRPr="0015265D" w:rsidRDefault="0099691A" w:rsidP="00580942">
                        <w:pPr>
                          <w:jc w:val="both"/>
                          <w:rPr>
                            <w:rFonts w:ascii="Berlin Sans FB" w:hAnsi="Berlin Sans FB"/>
                          </w:rPr>
                        </w:pPr>
                        <w:r w:rsidRPr="0099691A">
                          <w:rPr>
                            <w:rFonts w:ascii="Berlin Sans FB" w:hAnsi="Berlin Sans FB"/>
                            <w:sz w:val="28"/>
                            <w:szCs w:val="28"/>
                          </w:rPr>
                          <w:t xml:space="preserve">You are cordially invited to the Deaconate Ordination Mass of our Parishioner Mark </w:t>
                        </w:r>
                        <w:proofErr w:type="spellStart"/>
                        <w:r w:rsidRPr="0099691A">
                          <w:rPr>
                            <w:rFonts w:ascii="Berlin Sans FB" w:hAnsi="Berlin Sans FB"/>
                            <w:sz w:val="28"/>
                            <w:szCs w:val="28"/>
                          </w:rPr>
                          <w:t>Gildon</w:t>
                        </w:r>
                        <w:proofErr w:type="spellEnd"/>
                        <w:r w:rsidRPr="0099691A">
                          <w:rPr>
                            <w:rFonts w:ascii="Berlin Sans FB" w:hAnsi="Berlin Sans FB"/>
                            <w:sz w:val="28"/>
                            <w:szCs w:val="28"/>
                          </w:rPr>
                          <w:t>.  The Mass will take place on Friday, Nov 3 at 7 p.m. in Our Lady Cathedral in Oklahoma City.  We invite you to join us for 10 a.m. Mass on Sun Nov 5 during which we will receive Mark to our Parish as a Deacon.  Due to this celebration we will cancel 8 a.m. Marlow</w:t>
                        </w:r>
                        <w:proofErr w:type="gramStart"/>
                        <w:r w:rsidRPr="0099691A">
                          <w:rPr>
                            <w:rFonts w:ascii="Berlin Sans FB" w:hAnsi="Berlin Sans FB"/>
                            <w:sz w:val="28"/>
                            <w:szCs w:val="28"/>
                          </w:rPr>
                          <w:t>,  12:00</w:t>
                        </w:r>
                        <w:proofErr w:type="gramEnd"/>
                        <w:r w:rsidRPr="0099691A">
                          <w:rPr>
                            <w:rFonts w:ascii="Berlin Sans FB" w:hAnsi="Berlin Sans FB"/>
                            <w:sz w:val="28"/>
                            <w:szCs w:val="28"/>
                          </w:rPr>
                          <w:t xml:space="preserve"> p.m.  </w:t>
                        </w:r>
                        <w:proofErr w:type="gramStart"/>
                        <w:r w:rsidRPr="0099691A">
                          <w:rPr>
                            <w:rFonts w:ascii="Berlin Sans FB" w:hAnsi="Berlin Sans FB"/>
                            <w:sz w:val="28"/>
                            <w:szCs w:val="28"/>
                          </w:rPr>
                          <w:t>Walters and 2 p.m. Spanish Masses.</w:t>
                        </w:r>
                        <w:proofErr w:type="gramEnd"/>
                        <w:r w:rsidRPr="0099691A">
                          <w:rPr>
                            <w:rFonts w:ascii="Berlin Sans FB" w:hAnsi="Berlin Sans FB"/>
                            <w:sz w:val="28"/>
                            <w:szCs w:val="28"/>
                          </w:rPr>
                          <w:t xml:space="preserve">  There will only be a 10 a.m. Mass followed by a catered </w:t>
                        </w:r>
                        <w:r w:rsidR="00791F15">
                          <w:rPr>
                            <w:rFonts w:ascii="Berlin Sans FB" w:hAnsi="Berlin Sans FB"/>
                            <w:sz w:val="28"/>
                            <w:szCs w:val="28"/>
                          </w:rPr>
                          <w:t>lunch</w:t>
                        </w:r>
                        <w:r w:rsidRPr="0099691A">
                          <w:rPr>
                            <w:rFonts w:ascii="Berlin Sans FB" w:hAnsi="Berlin Sans FB"/>
                            <w:sz w:val="28"/>
                            <w:szCs w:val="28"/>
                          </w:rPr>
                          <w:t xml:space="preserve"> in the R.E. Building.  The </w:t>
                        </w:r>
                        <w:r w:rsidR="00DF6AEB">
                          <w:rPr>
                            <w:rFonts w:ascii="Berlin Sans FB" w:hAnsi="Berlin Sans FB"/>
                            <w:sz w:val="28"/>
                            <w:szCs w:val="28"/>
                          </w:rPr>
                          <w:t>lunch</w:t>
                        </w:r>
                        <w:r w:rsidRPr="0099691A">
                          <w:rPr>
                            <w:rFonts w:ascii="Berlin Sans FB" w:hAnsi="Berlin Sans FB"/>
                            <w:sz w:val="28"/>
                            <w:szCs w:val="28"/>
                          </w:rPr>
                          <w:t xml:space="preserve"> is free of charge; however, you must sign up to attend after weekend Masses.  Do not call the office to put you</w:t>
                        </w:r>
                        <w:r w:rsidR="00083B89">
                          <w:rPr>
                            <w:rFonts w:ascii="Berlin Sans FB" w:hAnsi="Berlin Sans FB"/>
                            <w:sz w:val="28"/>
                            <w:szCs w:val="28"/>
                          </w:rPr>
                          <w:t>r</w:t>
                        </w:r>
                        <w:r w:rsidRPr="0099691A">
                          <w:rPr>
                            <w:rFonts w:ascii="Berlin Sans FB" w:hAnsi="Berlin Sans FB"/>
                            <w:sz w:val="28"/>
                            <w:szCs w:val="28"/>
                          </w:rPr>
                          <w:t xml:space="preserve"> name on the list.  </w:t>
                        </w:r>
                        <w:r w:rsidRPr="0099691A">
                          <w:rPr>
                            <w:rFonts w:ascii="Berlin Sans FB" w:hAnsi="Berlin Sans FB"/>
                            <w:sz w:val="28"/>
                            <w:szCs w:val="28"/>
                            <w:u w:val="single"/>
                          </w:rPr>
                          <w:t>The last day for sign up is Oct 29.</w:t>
                        </w:r>
                        <w:r w:rsidRPr="0099691A">
                          <w:rPr>
                            <w:rFonts w:ascii="Berlin Sans FB" w:hAnsi="Berlin Sans FB"/>
                            <w:sz w:val="28"/>
                            <w:szCs w:val="28"/>
                          </w:rPr>
                          <w:t xml:space="preserve">  Let us all show our support for Mark as he begins his Ministry within our Parish</w:t>
                        </w:r>
                        <w:r w:rsidRPr="0015265D">
                          <w:rPr>
                            <w:rFonts w:ascii="Berlin Sans FB" w:hAnsi="Berlin Sans FB"/>
                          </w:rPr>
                          <w:t xml:space="preserve"> </w:t>
                        </w:r>
                        <w:r w:rsidRPr="0099691A">
                          <w:rPr>
                            <w:rFonts w:ascii="Berlin Sans FB" w:hAnsi="Berlin Sans FB"/>
                            <w:sz w:val="28"/>
                            <w:szCs w:val="28"/>
                          </w:rPr>
                          <w:t>Community.</w:t>
                        </w:r>
                      </w:p>
                    </w:txbxContent>
                  </v:textbox>
                </v:shape>
              </w:pict>
            </w:r>
            <w:r w:rsidR="00CB0D20">
              <w:rPr>
                <w:rFonts w:ascii="Calibri" w:eastAsia="Times New Roman" w:hAnsi="Calibri"/>
                <w:color w:val="000000"/>
                <w:sz w:val="20"/>
                <w:szCs w:val="20"/>
              </w:rPr>
              <w:t>(+) Joanne Rogers Miller (G)</w:t>
            </w:r>
          </w:p>
        </w:tc>
      </w:tr>
      <w:tr w:rsidR="00D1524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1524E" w:rsidRPr="00177B66" w:rsidRDefault="00D1524E"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D1524E" w:rsidRDefault="00D1524E"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1524E" w:rsidRPr="00E47ADD" w:rsidRDefault="00DC1610" w:rsidP="006465A8">
            <w:pPr>
              <w:rPr>
                <w:rFonts w:ascii="Calibri" w:eastAsia="Times New Roman" w:hAnsi="Calibri"/>
                <w:color w:val="000000"/>
                <w:sz w:val="20"/>
                <w:szCs w:val="20"/>
              </w:rPr>
            </w:pPr>
            <w:r>
              <w:rPr>
                <w:rFonts w:ascii="Calibri" w:eastAsia="Times New Roman" w:hAnsi="Calibri"/>
                <w:color w:val="000000"/>
                <w:sz w:val="20"/>
                <w:szCs w:val="20"/>
              </w:rPr>
              <w:t>(+) Irene</w:t>
            </w:r>
          </w:p>
        </w:tc>
      </w:tr>
      <w:tr w:rsidR="004E420E"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4E420E" w:rsidRPr="00177B66" w:rsidRDefault="004E420E"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4E420E" w:rsidRPr="00177B66" w:rsidRDefault="004E420E" w:rsidP="00CB0D2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CB0D20">
              <w:rPr>
                <w:rFonts w:ascii="Calibri" w:eastAsia="Times New Roman" w:hAnsi="Calibri"/>
                <w:b/>
                <w:color w:val="000000"/>
                <w:sz w:val="20"/>
                <w:szCs w:val="20"/>
              </w:rPr>
              <w:t>22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4E420E" w:rsidRDefault="004E420E"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DC1610" w:rsidRDefault="001C7E13" w:rsidP="00B8531F">
            <w:pPr>
              <w:rPr>
                <w:rFonts w:ascii="Calibri" w:eastAsia="Times New Roman" w:hAnsi="Calibri"/>
                <w:color w:val="000000"/>
                <w:sz w:val="20"/>
                <w:szCs w:val="20"/>
              </w:rPr>
            </w:pPr>
            <w:r>
              <w:rPr>
                <w:rFonts w:ascii="Calibri" w:eastAsia="Times New Roman" w:hAnsi="Calibri"/>
                <w:color w:val="000000"/>
                <w:sz w:val="20"/>
                <w:szCs w:val="20"/>
              </w:rPr>
              <w:t xml:space="preserve">(+) Mary Ann Schoen </w:t>
            </w:r>
          </w:p>
          <w:p w:rsidR="004E420E" w:rsidRPr="00E47ADD" w:rsidRDefault="001C7E13" w:rsidP="00B8531F">
            <w:pPr>
              <w:rPr>
                <w:rFonts w:ascii="Calibri" w:eastAsia="Times New Roman" w:hAnsi="Calibri"/>
                <w:color w:val="000000"/>
                <w:sz w:val="20"/>
                <w:szCs w:val="20"/>
              </w:rPr>
            </w:pPr>
            <w:r>
              <w:rPr>
                <w:rFonts w:ascii="Calibri" w:eastAsia="Times New Roman" w:hAnsi="Calibri"/>
                <w:color w:val="000000"/>
                <w:sz w:val="20"/>
                <w:szCs w:val="20"/>
              </w:rPr>
              <w:t>by Otto Schoen</w:t>
            </w:r>
          </w:p>
        </w:tc>
        <w:tc>
          <w:tcPr>
            <w:tcW w:w="236" w:type="dxa"/>
          </w:tcPr>
          <w:p w:rsidR="004E420E" w:rsidRPr="007F3686" w:rsidRDefault="0098277A">
            <w:r>
              <w:rPr>
                <w:noProof/>
              </w:rPr>
              <w:pict>
                <v:shape id="_x0000_s913385" type="#_x0000_t202" style="position:absolute;margin-left:320.65pt;margin-top:70.5pt;width:268.35pt;height:365.6pt;z-index:252553216;mso-position-horizontal-relative:text;mso-position-vertical-relative:text;mso-width-relative:margin;mso-height-relative:margin" strokeweight="3pt">
                  <v:stroke dashstyle="1 1"/>
                  <v:textbox>
                    <w:txbxContent>
                      <w:p w:rsidR="004E420E" w:rsidRPr="00406D13" w:rsidRDefault="004E420E"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4E420E" w:rsidRPr="00BF492F" w:rsidRDefault="004E420E" w:rsidP="00273A5C">
                        <w:pPr>
                          <w:jc w:val="right"/>
                          <w:rPr>
                            <w:rFonts w:ascii="Estrangelo Edessa" w:hAnsi="Estrangelo Edessa" w:cs="Estrangelo Edessa" w:hint="eastAsia"/>
                            <w:b/>
                            <w:sz w:val="16"/>
                            <w:szCs w:val="16"/>
                          </w:rPr>
                        </w:pPr>
                      </w:p>
                      <w:p w:rsidR="004E420E" w:rsidRDefault="004E420E"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4E420E" w:rsidRPr="003E54B5" w:rsidRDefault="004E420E" w:rsidP="00273A5C">
                        <w:pPr>
                          <w:rPr>
                            <w:rFonts w:ascii="Estrangelo Edessa" w:hAnsi="Estrangelo Edessa" w:cs="Estrangelo Edessa" w:hint="eastAsia"/>
                            <w:b/>
                            <w:sz w:val="16"/>
                            <w:szCs w:val="16"/>
                            <w:u w:val="single"/>
                          </w:rPr>
                        </w:pP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4E420E" w:rsidRDefault="004E420E"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4E420E" w:rsidRDefault="004E420E"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4E420E" w:rsidRDefault="004E420E"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4E420E" w:rsidRPr="003E54B5" w:rsidRDefault="004E420E" w:rsidP="00273A5C">
                        <w:pPr>
                          <w:jc w:val="right"/>
                          <w:rPr>
                            <w:rFonts w:ascii="Estrangelo Edessa" w:hAnsi="Estrangelo Edessa" w:cs="Estrangelo Edessa" w:hint="eastAsia"/>
                            <w:b/>
                            <w:sz w:val="16"/>
                            <w:szCs w:val="16"/>
                          </w:rPr>
                        </w:pPr>
                      </w:p>
                      <w:p w:rsidR="004E420E" w:rsidRDefault="004E420E"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4E420E"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4E420E" w:rsidRPr="00273A5C" w:rsidRDefault="004E420E"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D1524E"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1524E" w:rsidRPr="00177B66" w:rsidRDefault="00D1524E"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D1524E" w:rsidRDefault="00D1524E"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D1524E" w:rsidRDefault="00D1524E"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465A8">
            <w:pPr>
              <w:rPr>
                <w:rFonts w:ascii="Calibri" w:eastAsia="Times New Roman" w:hAnsi="Calibri"/>
                <w:color w:val="000000"/>
                <w:sz w:val="20"/>
                <w:szCs w:val="20"/>
              </w:rPr>
            </w:pPr>
            <w:r>
              <w:rPr>
                <w:rFonts w:ascii="Calibri" w:eastAsia="Times New Roman" w:hAnsi="Calibri"/>
                <w:color w:val="000000"/>
                <w:sz w:val="20"/>
                <w:szCs w:val="20"/>
              </w:rPr>
              <w:t>(+) Alice Barnes</w:t>
            </w:r>
          </w:p>
          <w:p w:rsidR="00D1524E" w:rsidRPr="00E47ADD" w:rsidRDefault="00CB0D20" w:rsidP="006465A8">
            <w:pPr>
              <w:rPr>
                <w:rFonts w:ascii="Calibri" w:eastAsia="Times New Roman" w:hAnsi="Calibri"/>
                <w:color w:val="000000"/>
                <w:sz w:val="20"/>
                <w:szCs w:val="20"/>
              </w:rPr>
            </w:pPr>
            <w:r>
              <w:rPr>
                <w:rFonts w:ascii="Calibri" w:eastAsia="Times New Roman" w:hAnsi="Calibri"/>
                <w:color w:val="000000"/>
                <w:sz w:val="20"/>
                <w:szCs w:val="20"/>
              </w:rPr>
              <w:t xml:space="preserve"> by Carolyn </w:t>
            </w:r>
            <w:proofErr w:type="spellStart"/>
            <w:r>
              <w:rPr>
                <w:rFonts w:ascii="Calibri" w:eastAsia="Times New Roman" w:hAnsi="Calibri"/>
                <w:color w:val="000000"/>
                <w:sz w:val="20"/>
                <w:szCs w:val="20"/>
              </w:rPr>
              <w:t>Trostle</w:t>
            </w:r>
            <w:proofErr w:type="spellEnd"/>
          </w:p>
        </w:tc>
      </w:tr>
      <w:tr w:rsidR="00CB0D20"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D20" w:rsidRDefault="00CB0D20"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D20" w:rsidRDefault="00CB0D20"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E47ADD" w:rsidRDefault="00CB0D20" w:rsidP="00DF6ACC">
            <w:pPr>
              <w:rPr>
                <w:rFonts w:ascii="Calibri" w:eastAsia="Times New Roman" w:hAnsi="Calibri"/>
                <w:color w:val="000000"/>
                <w:sz w:val="20"/>
                <w:szCs w:val="20"/>
              </w:rPr>
            </w:pPr>
            <w:r>
              <w:rPr>
                <w:rFonts w:ascii="Calibri" w:eastAsia="Times New Roman" w:hAnsi="Calibri"/>
                <w:color w:val="000000"/>
                <w:sz w:val="20"/>
                <w:szCs w:val="20"/>
              </w:rPr>
              <w:t>(+) Joanne Rogers Miller (G)</w:t>
            </w:r>
          </w:p>
        </w:tc>
        <w:tc>
          <w:tcPr>
            <w:tcW w:w="236" w:type="dxa"/>
          </w:tcPr>
          <w:p w:rsidR="00CB0D20" w:rsidRPr="007F3686" w:rsidRDefault="00CB0D20"/>
        </w:tc>
      </w:tr>
      <w:tr w:rsidR="00CB0D20"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D20" w:rsidRDefault="00CB0D20"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D20" w:rsidRDefault="00CB0D20"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465A8">
            <w:pPr>
              <w:rPr>
                <w:rFonts w:ascii="Calibri" w:eastAsia="Times New Roman" w:hAnsi="Calibri"/>
                <w:color w:val="000000"/>
                <w:sz w:val="20"/>
                <w:szCs w:val="20"/>
              </w:rPr>
            </w:pPr>
            <w:r>
              <w:rPr>
                <w:rFonts w:ascii="Calibri" w:eastAsia="Times New Roman" w:hAnsi="Calibri"/>
                <w:color w:val="000000"/>
                <w:sz w:val="20"/>
                <w:szCs w:val="20"/>
              </w:rPr>
              <w:t xml:space="preserve">(+) Pablo Tovar </w:t>
            </w:r>
          </w:p>
          <w:p w:rsidR="00CB0D20" w:rsidRPr="00E47ADD" w:rsidRDefault="00CB0D20" w:rsidP="006465A8">
            <w:pPr>
              <w:rPr>
                <w:rFonts w:ascii="Calibri" w:eastAsia="Times New Roman" w:hAnsi="Calibri"/>
                <w:color w:val="000000"/>
                <w:sz w:val="20"/>
                <w:szCs w:val="20"/>
              </w:rPr>
            </w:pPr>
            <w:r>
              <w:rPr>
                <w:rFonts w:ascii="Calibri" w:eastAsia="Times New Roman" w:hAnsi="Calibri"/>
                <w:color w:val="000000"/>
                <w:sz w:val="20"/>
                <w:szCs w:val="20"/>
              </w:rPr>
              <w:t xml:space="preserve">by Carmen </w:t>
            </w:r>
            <w:proofErr w:type="spellStart"/>
            <w:r>
              <w:rPr>
                <w:rFonts w:ascii="Calibri" w:eastAsia="Times New Roman" w:hAnsi="Calibri"/>
                <w:color w:val="000000"/>
                <w:sz w:val="20"/>
                <w:szCs w:val="20"/>
              </w:rPr>
              <w:t>Hunsucker</w:t>
            </w:r>
            <w:proofErr w:type="spellEnd"/>
          </w:p>
        </w:tc>
      </w:tr>
      <w:tr w:rsidR="00CB0D20"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B0D20" w:rsidRPr="00177B66" w:rsidRDefault="00CB0D20"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B0D20" w:rsidRDefault="00CB0D20" w:rsidP="006565AA">
            <w:pPr>
              <w:rPr>
                <w:rFonts w:ascii="Calibri" w:eastAsia="Times New Roman" w:hAnsi="Calibri"/>
                <w:b/>
                <w:color w:val="000000"/>
                <w:sz w:val="20"/>
                <w:szCs w:val="20"/>
              </w:rPr>
            </w:pPr>
            <w:r>
              <w:rPr>
                <w:rFonts w:ascii="Calibri" w:eastAsia="Times New Roman" w:hAnsi="Calibri"/>
                <w:b/>
                <w:color w:val="000000"/>
                <w:sz w:val="20"/>
                <w:szCs w:val="20"/>
              </w:rPr>
              <w:t>Oct 23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Pr="003535C8" w:rsidRDefault="00CB0D2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CB0D20" w:rsidRDefault="00CB0D20" w:rsidP="008931EC">
            <w:pPr>
              <w:rPr>
                <w:rFonts w:ascii="Calibri" w:eastAsia="Times New Roman" w:hAnsi="Calibri"/>
                <w:b/>
                <w:color w:val="000000"/>
                <w:sz w:val="20"/>
                <w:szCs w:val="20"/>
              </w:rPr>
            </w:pPr>
            <w:r w:rsidRPr="00CB0D20">
              <w:rPr>
                <w:rFonts w:ascii="Calibri" w:eastAsia="Times New Roman" w:hAnsi="Calibri"/>
                <w:b/>
                <w:color w:val="000000"/>
                <w:sz w:val="20"/>
                <w:szCs w:val="20"/>
              </w:rPr>
              <w:t>NO MASS – Clergy Retreat</w:t>
            </w: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Default="00CB0D20"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CB0D20">
            <w:pPr>
              <w:rPr>
                <w:rFonts w:ascii="Calibri" w:eastAsia="Times New Roman" w:hAnsi="Calibri"/>
                <w:b/>
                <w:color w:val="000000"/>
                <w:sz w:val="20"/>
                <w:szCs w:val="20"/>
              </w:rPr>
            </w:pPr>
            <w:r>
              <w:rPr>
                <w:rFonts w:ascii="Calibri" w:eastAsia="Times New Roman" w:hAnsi="Calibri"/>
                <w:b/>
                <w:color w:val="000000"/>
                <w:sz w:val="20"/>
                <w:szCs w:val="20"/>
              </w:rPr>
              <w:t>Oct 24</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Default="00CB0D20"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CB0D20" w:rsidRDefault="00CB0D20" w:rsidP="00DF6ACC">
            <w:pPr>
              <w:rPr>
                <w:rFonts w:ascii="Calibri" w:eastAsia="Times New Roman" w:hAnsi="Calibri"/>
                <w:b/>
                <w:color w:val="000000"/>
                <w:sz w:val="20"/>
                <w:szCs w:val="20"/>
              </w:rPr>
            </w:pPr>
            <w:r w:rsidRPr="00CB0D20">
              <w:rPr>
                <w:rFonts w:ascii="Calibri" w:eastAsia="Times New Roman" w:hAnsi="Calibri"/>
                <w:b/>
                <w:color w:val="000000"/>
                <w:sz w:val="20"/>
                <w:szCs w:val="20"/>
              </w:rPr>
              <w:t>NO MASS – Clergy Retreat</w:t>
            </w: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CB0D20">
            <w:pPr>
              <w:rPr>
                <w:rFonts w:ascii="Calibri" w:eastAsia="Times New Roman" w:hAnsi="Calibri"/>
                <w:b/>
                <w:color w:val="000000"/>
                <w:sz w:val="20"/>
                <w:szCs w:val="20"/>
              </w:rPr>
            </w:pPr>
            <w:r>
              <w:rPr>
                <w:rFonts w:ascii="Calibri" w:eastAsia="Times New Roman" w:hAnsi="Calibri"/>
                <w:b/>
                <w:color w:val="000000"/>
                <w:sz w:val="20"/>
                <w:szCs w:val="20"/>
              </w:rPr>
              <w:t>Oct 25</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Default="00CB0D2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CB0D20" w:rsidRDefault="00CB0D20" w:rsidP="00DF6ACC">
            <w:pPr>
              <w:rPr>
                <w:rFonts w:ascii="Calibri" w:eastAsia="Times New Roman" w:hAnsi="Calibri"/>
                <w:b/>
                <w:color w:val="000000"/>
                <w:sz w:val="20"/>
                <w:szCs w:val="20"/>
              </w:rPr>
            </w:pPr>
            <w:r w:rsidRPr="00CB0D20">
              <w:rPr>
                <w:rFonts w:ascii="Calibri" w:eastAsia="Times New Roman" w:hAnsi="Calibri"/>
                <w:b/>
                <w:color w:val="000000"/>
                <w:sz w:val="20"/>
                <w:szCs w:val="20"/>
              </w:rPr>
              <w:t>NO MASS – Clergy Retreat</w:t>
            </w: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Pr="00177B66" w:rsidRDefault="00CB0D20" w:rsidP="008456A4">
            <w:pPr>
              <w:rPr>
                <w:rFonts w:ascii="Calibri" w:eastAsia="Times New Roman" w:hAnsi="Calibri"/>
                <w:b/>
                <w:color w:val="000000"/>
                <w:sz w:val="20"/>
                <w:szCs w:val="20"/>
              </w:rPr>
            </w:pPr>
            <w:r>
              <w:rPr>
                <w:rFonts w:ascii="Calibri" w:eastAsia="Times New Roman" w:hAnsi="Calibri"/>
                <w:b/>
                <w:color w:val="000000"/>
                <w:sz w:val="20"/>
                <w:szCs w:val="20"/>
              </w:rPr>
              <w:t>Oct 26</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Default="00CB0D2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CB0D20" w:rsidRDefault="00CB0D20" w:rsidP="00DF6ACC">
            <w:pPr>
              <w:rPr>
                <w:rFonts w:ascii="Calibri" w:eastAsia="Times New Roman" w:hAnsi="Calibri"/>
                <w:b/>
                <w:color w:val="000000"/>
                <w:sz w:val="20"/>
                <w:szCs w:val="20"/>
              </w:rPr>
            </w:pPr>
            <w:r w:rsidRPr="00CB0D20">
              <w:rPr>
                <w:rFonts w:ascii="Calibri" w:eastAsia="Times New Roman" w:hAnsi="Calibri"/>
                <w:b/>
                <w:color w:val="000000"/>
                <w:sz w:val="20"/>
                <w:szCs w:val="20"/>
              </w:rPr>
              <w:t>NO MASS – Clergy Retreat</w:t>
            </w: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Pr="00177B66" w:rsidRDefault="00CB0D20" w:rsidP="00CB0D20">
            <w:pPr>
              <w:rPr>
                <w:rFonts w:ascii="Calibri" w:eastAsia="Times New Roman" w:hAnsi="Calibri"/>
                <w:b/>
                <w:color w:val="000000"/>
                <w:sz w:val="20"/>
                <w:szCs w:val="20"/>
              </w:rPr>
            </w:pPr>
            <w:r>
              <w:rPr>
                <w:rFonts w:ascii="Calibri" w:eastAsia="Times New Roman" w:hAnsi="Calibri"/>
                <w:b/>
                <w:color w:val="000000"/>
                <w:sz w:val="20"/>
                <w:szCs w:val="20"/>
              </w:rPr>
              <w:t>Oct 27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CB0D20" w:rsidRDefault="00CB0D20" w:rsidP="00DF6ACC">
            <w:pPr>
              <w:rPr>
                <w:rFonts w:ascii="Calibri" w:eastAsia="Times New Roman" w:hAnsi="Calibri"/>
                <w:b/>
                <w:color w:val="000000"/>
                <w:sz w:val="20"/>
                <w:szCs w:val="20"/>
              </w:rPr>
            </w:pPr>
            <w:r w:rsidRPr="00CB0D20">
              <w:rPr>
                <w:rFonts w:ascii="Calibri" w:eastAsia="Times New Roman" w:hAnsi="Calibri"/>
                <w:b/>
                <w:color w:val="000000"/>
                <w:sz w:val="20"/>
                <w:szCs w:val="20"/>
              </w:rPr>
              <w:t>NO MASS – Clergy Retreat</w:t>
            </w: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CB0D20">
            <w:pPr>
              <w:rPr>
                <w:rFonts w:ascii="Calibri" w:eastAsia="Times New Roman" w:hAnsi="Calibri"/>
                <w:b/>
                <w:color w:val="000000"/>
                <w:sz w:val="20"/>
                <w:szCs w:val="20"/>
              </w:rPr>
            </w:pPr>
            <w:r>
              <w:rPr>
                <w:rFonts w:ascii="Calibri" w:eastAsia="Times New Roman" w:hAnsi="Calibri"/>
                <w:b/>
                <w:color w:val="000000"/>
                <w:sz w:val="20"/>
                <w:szCs w:val="20"/>
              </w:rPr>
              <w:t>Oct 28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E47ADD" w:rsidRDefault="00CB0D20" w:rsidP="006465A8">
            <w:pPr>
              <w:rPr>
                <w:rFonts w:ascii="Calibri" w:eastAsia="Times New Roman" w:hAnsi="Calibri"/>
                <w:color w:val="000000"/>
                <w:sz w:val="20"/>
                <w:szCs w:val="20"/>
              </w:rPr>
            </w:pPr>
            <w:r>
              <w:rPr>
                <w:rFonts w:ascii="Calibri" w:eastAsia="Times New Roman" w:hAnsi="Calibri"/>
                <w:color w:val="000000"/>
                <w:sz w:val="20"/>
                <w:szCs w:val="20"/>
              </w:rPr>
              <w:t>Mark Hebert on his birthday</w:t>
            </w: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E47ADD" w:rsidRDefault="00CB0D20" w:rsidP="008931EC">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CB0D20">
            <w:pPr>
              <w:rPr>
                <w:rFonts w:ascii="Calibri" w:eastAsia="Times New Roman" w:hAnsi="Calibri"/>
                <w:b/>
                <w:color w:val="000000"/>
                <w:sz w:val="20"/>
                <w:szCs w:val="20"/>
              </w:rPr>
            </w:pPr>
            <w:r>
              <w:rPr>
                <w:rFonts w:ascii="Calibri" w:eastAsia="Times New Roman" w:hAnsi="Calibri"/>
                <w:b/>
                <w:color w:val="000000"/>
                <w:sz w:val="20"/>
                <w:szCs w:val="20"/>
              </w:rPr>
              <w:t>Oct 29</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8931E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r>
              <w:rPr>
                <w:rFonts w:ascii="Calibri" w:eastAsia="Times New Roman" w:hAnsi="Calibri"/>
                <w:color w:val="000000"/>
                <w:sz w:val="20"/>
                <w:szCs w:val="20"/>
              </w:rPr>
              <w:t xml:space="preserve"> </w:t>
            </w:r>
          </w:p>
          <w:p w:rsidR="00CB0D20" w:rsidRPr="00E47ADD" w:rsidRDefault="00CB0D20" w:rsidP="008931EC">
            <w:pPr>
              <w:rPr>
                <w:rFonts w:ascii="Calibri" w:eastAsia="Times New Roman" w:hAnsi="Calibri"/>
                <w:color w:val="000000"/>
                <w:sz w:val="20"/>
                <w:szCs w:val="20"/>
              </w:rPr>
            </w:pPr>
            <w:r>
              <w:rPr>
                <w:rFonts w:ascii="Calibri" w:eastAsia="Times New Roman" w:hAnsi="Calibri"/>
                <w:color w:val="000000"/>
                <w:sz w:val="20"/>
                <w:szCs w:val="20"/>
              </w:rPr>
              <w:t xml:space="preserve">by Janet </w:t>
            </w:r>
            <w:proofErr w:type="spellStart"/>
            <w:r>
              <w:rPr>
                <w:rFonts w:ascii="Calibri" w:eastAsia="Times New Roman" w:hAnsi="Calibri"/>
                <w:color w:val="000000"/>
                <w:sz w:val="20"/>
                <w:szCs w:val="20"/>
              </w:rPr>
              <w:t>Deeg</w:t>
            </w:r>
            <w:proofErr w:type="spellEnd"/>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102EFE">
            <w:pPr>
              <w:rPr>
                <w:rFonts w:ascii="Calibri" w:eastAsia="Times New Roman" w:hAnsi="Calibri"/>
                <w:color w:val="000000"/>
                <w:sz w:val="20"/>
                <w:szCs w:val="20"/>
              </w:rPr>
            </w:pPr>
            <w:r>
              <w:rPr>
                <w:rFonts w:ascii="Calibri" w:eastAsia="Times New Roman" w:hAnsi="Calibri"/>
                <w:color w:val="000000"/>
                <w:sz w:val="20"/>
                <w:szCs w:val="20"/>
              </w:rPr>
              <w:t xml:space="preserve">(+) George </w:t>
            </w:r>
            <w:proofErr w:type="spellStart"/>
            <w:r>
              <w:rPr>
                <w:rFonts w:ascii="Calibri" w:eastAsia="Times New Roman" w:hAnsi="Calibri"/>
                <w:color w:val="000000"/>
                <w:sz w:val="20"/>
                <w:szCs w:val="20"/>
              </w:rPr>
              <w:t>Cocoma</w:t>
            </w:r>
            <w:proofErr w:type="spellEnd"/>
            <w:r>
              <w:rPr>
                <w:rFonts w:ascii="Calibri" w:eastAsia="Times New Roman" w:hAnsi="Calibri"/>
                <w:color w:val="000000"/>
                <w:sz w:val="20"/>
                <w:szCs w:val="20"/>
              </w:rPr>
              <w:t xml:space="preserve"> </w:t>
            </w:r>
          </w:p>
          <w:p w:rsidR="00CB0D20" w:rsidRPr="00E47ADD" w:rsidRDefault="00CB0D20" w:rsidP="003205AC">
            <w:pPr>
              <w:rPr>
                <w:rFonts w:ascii="Calibri" w:eastAsia="Times New Roman" w:hAnsi="Calibri"/>
                <w:color w:val="000000"/>
                <w:sz w:val="20"/>
                <w:szCs w:val="20"/>
              </w:rPr>
            </w:pPr>
            <w:r>
              <w:rPr>
                <w:rFonts w:ascii="Calibri" w:eastAsia="Times New Roman" w:hAnsi="Calibri"/>
                <w:color w:val="000000"/>
                <w:sz w:val="20"/>
                <w:szCs w:val="20"/>
              </w:rPr>
              <w:t xml:space="preserve">by </w:t>
            </w:r>
            <w:r w:rsidR="003205AC">
              <w:rPr>
                <w:rFonts w:ascii="Calibri" w:eastAsia="Times New Roman" w:hAnsi="Calibri"/>
                <w:color w:val="000000"/>
                <w:sz w:val="20"/>
                <w:szCs w:val="20"/>
              </w:rPr>
              <w:t>Nancy</w:t>
            </w:r>
            <w:r>
              <w:rPr>
                <w:rFonts w:ascii="Calibri" w:eastAsia="Times New Roman" w:hAnsi="Calibri"/>
                <w:color w:val="000000"/>
                <w:sz w:val="20"/>
                <w:szCs w:val="20"/>
              </w:rPr>
              <w:t xml:space="preserve"> and Joe</w:t>
            </w:r>
            <w:r w:rsidR="003205AC">
              <w:rPr>
                <w:rFonts w:ascii="Calibri" w:eastAsia="Times New Roman" w:hAnsi="Calibri"/>
                <w:color w:val="000000"/>
                <w:sz w:val="20"/>
                <w:szCs w:val="20"/>
              </w:rPr>
              <w:t xml:space="preserve"> </w:t>
            </w:r>
            <w:proofErr w:type="spellStart"/>
            <w:r w:rsidR="003205AC">
              <w:rPr>
                <w:rFonts w:ascii="Calibri" w:eastAsia="Times New Roman" w:hAnsi="Calibri"/>
                <w:color w:val="000000"/>
                <w:sz w:val="20"/>
                <w:szCs w:val="20"/>
              </w:rPr>
              <w:t>Litsch</w:t>
            </w:r>
            <w:proofErr w:type="spellEnd"/>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E47ADD" w:rsidRDefault="00CB0D20" w:rsidP="006465A8">
            <w:pPr>
              <w:rPr>
                <w:rFonts w:ascii="Calibri" w:eastAsia="Times New Roman" w:hAnsi="Calibri"/>
                <w:color w:val="000000"/>
                <w:sz w:val="20"/>
                <w:szCs w:val="20"/>
              </w:rPr>
            </w:pPr>
          </w:p>
        </w:tc>
      </w:tr>
      <w:tr w:rsidR="00CB0D20"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B0D20" w:rsidRPr="00177B66" w:rsidRDefault="00CB0D20"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CB0D20" w:rsidRDefault="00CB0D20"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CB0D20" w:rsidRPr="00E47ADD" w:rsidRDefault="00CB0D20" w:rsidP="00DF6ACC">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bl>
    <w:p w:rsidR="00BD10E2" w:rsidRDefault="00F21610" w:rsidP="006777AB">
      <w:pPr>
        <w:tabs>
          <w:tab w:val="left" w:pos="2865"/>
        </w:tabs>
      </w:pPr>
      <w:r>
        <w:rPr>
          <w:noProof/>
        </w:rPr>
        <w:pict>
          <v:shape id="_x0000_s913367" type="#_x0000_t202" style="position:absolute;margin-left:-13.85pt;margin-top:6.6pt;width:258.55pt;height:368.15pt;z-index:252536832;mso-position-horizontal-relative:text;mso-position-vertical-relative:text;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Need not be present to win.</w:t>
                  </w:r>
                  <w:proofErr w:type="gramEnd"/>
                </w:p>
                <w:p w:rsidR="007E293D" w:rsidRPr="001C7E13" w:rsidRDefault="007E293D" w:rsidP="00843BE8">
                  <w:pPr>
                    <w:jc w:val="center"/>
                    <w:rPr>
                      <w:rFonts w:ascii="Estrangelo Edessa" w:hAnsi="Estrangelo Edessa" w:cs="Estrangelo Edessa" w:hint="eastAsia"/>
                      <w:b/>
                      <w:sz w:val="16"/>
                      <w:szCs w:val="16"/>
                    </w:rPr>
                  </w:pPr>
                </w:p>
                <w:p w:rsidR="007E293D" w:rsidRPr="00976C01" w:rsidRDefault="007E293D" w:rsidP="00843BE8">
                  <w:pPr>
                    <w:jc w:val="center"/>
                    <w:rPr>
                      <w:rFonts w:ascii="Estrangelo Edessa" w:hAnsi="Estrangelo Edessa" w:cs="Estrangelo Edessa" w:hint="eastAsia"/>
                      <w:b/>
                      <w:sz w:val="16"/>
                      <w:szCs w:val="16"/>
                      <w:u w:val="single"/>
                    </w:rPr>
                  </w:pPr>
                  <w:r w:rsidRPr="00976C01">
                    <w:rPr>
                      <w:rFonts w:ascii="Estrangelo Edessa" w:hAnsi="Estrangelo Edessa" w:cs="Estrangelo Edessa"/>
                      <w:b/>
                      <w:sz w:val="32"/>
                      <w:szCs w:val="32"/>
                      <w:u w:val="single"/>
                    </w:rPr>
                    <w:t>Credit/Debit Cards accepted!!!</w:t>
                  </w:r>
                </w:p>
              </w:txbxContent>
            </v:textbox>
          </v:shape>
        </w:pict>
      </w:r>
    </w:p>
    <w:p w:rsidR="00BD10E2" w:rsidRDefault="00BD10E2" w:rsidP="006777AB">
      <w:pPr>
        <w:tabs>
          <w:tab w:val="left" w:pos="2865"/>
        </w:tabs>
      </w:pPr>
    </w:p>
    <w:p w:rsidR="00BA25EE" w:rsidRDefault="00BA25EE" w:rsidP="006777AB">
      <w:pPr>
        <w:tabs>
          <w:tab w:val="left" w:pos="2865"/>
        </w:tabs>
      </w:pPr>
    </w:p>
    <w:p w:rsidR="00CB384D" w:rsidRDefault="006B7A30" w:rsidP="006777AB">
      <w:pPr>
        <w:tabs>
          <w:tab w:val="left" w:pos="2865"/>
        </w:tabs>
      </w:pPr>
      <w:r>
        <w:rPr>
          <w:rFonts w:ascii="Calibri" w:eastAsia="Times New Roman" w:hAnsi="Calibri"/>
          <w:b/>
          <w:noProof/>
          <w:color w:val="000000"/>
          <w:sz w:val="20"/>
          <w:szCs w:val="20"/>
        </w:rPr>
        <w:drawing>
          <wp:anchor distT="0" distB="0" distL="114300" distR="114300" simplePos="0" relativeHeight="252579840" behindDoc="0" locked="0" layoutInCell="1" allowOverlap="1">
            <wp:simplePos x="0" y="0"/>
            <wp:positionH relativeFrom="column">
              <wp:posOffset>4114800</wp:posOffset>
            </wp:positionH>
            <wp:positionV relativeFrom="paragraph">
              <wp:posOffset>143510</wp:posOffset>
            </wp:positionV>
            <wp:extent cx="2518410" cy="1465580"/>
            <wp:effectExtent l="19050" t="0" r="0" b="0"/>
            <wp:wrapNone/>
            <wp:docPr id="9" name="Picture 8" descr="all saints day 10-1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 saints day 10-18-17.jpg"/>
                    <pic:cNvPicPr/>
                  </pic:nvPicPr>
                  <pic:blipFill>
                    <a:blip r:embed="rId9" cstate="print"/>
                    <a:stretch>
                      <a:fillRect/>
                    </a:stretch>
                  </pic:blipFill>
                  <pic:spPr>
                    <a:xfrm>
                      <a:off x="0" y="0"/>
                      <a:ext cx="2518410" cy="1465580"/>
                    </a:xfrm>
                    <a:prstGeom prst="rect">
                      <a:avLst/>
                    </a:prstGeom>
                  </pic:spPr>
                </pic:pic>
              </a:graphicData>
            </a:graphic>
          </wp:anchor>
        </w:drawing>
      </w:r>
      <w:r w:rsidR="00F21610" w:rsidRPr="005F3C9F">
        <w:rPr>
          <w:rFonts w:ascii="Calibri" w:eastAsia="Times New Roman" w:hAnsi="Calibri"/>
          <w:b/>
          <w:noProof/>
          <w:color w:val="000000"/>
          <w:sz w:val="20"/>
          <w:szCs w:val="20"/>
          <w:lang w:eastAsia="zh-TW"/>
        </w:rPr>
        <w:pict>
          <v:shape id="_x0000_s989187" type="#_x0000_t202" style="position:absolute;margin-left:293.45pt;margin-top:6.75pt;width:253.3pt;height:322.5pt;z-index:252578816;mso-position-horizontal-relative:text;mso-position-vertical-relative:text;mso-width-relative:margin;mso-height-relative:margin">
            <v:textbox>
              <w:txbxContent>
                <w:p w:rsidR="00F21610" w:rsidRDefault="00F21610"/>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Default="00F21610" w:rsidP="00F21610">
                  <w:pPr>
                    <w:jc w:val="center"/>
                    <w:rPr>
                      <w:rFonts w:ascii="Arial Rounded MT Bold" w:hAnsi="Arial Rounded MT Bold"/>
                      <w:sz w:val="28"/>
                      <w:szCs w:val="28"/>
                    </w:rPr>
                  </w:pPr>
                </w:p>
                <w:p w:rsidR="00F21610" w:rsidRPr="00F21610" w:rsidRDefault="00F21610" w:rsidP="00F21610">
                  <w:pPr>
                    <w:jc w:val="center"/>
                    <w:rPr>
                      <w:rFonts w:ascii="Algerian" w:hAnsi="Algerian"/>
                      <w:sz w:val="28"/>
                      <w:szCs w:val="28"/>
                      <w:u w:val="single"/>
                    </w:rPr>
                  </w:pPr>
                </w:p>
                <w:p w:rsidR="00F21610" w:rsidRPr="00F21610" w:rsidRDefault="005F3C9F" w:rsidP="00F21610">
                  <w:pPr>
                    <w:jc w:val="center"/>
                    <w:rPr>
                      <w:rFonts w:ascii="Arial Rounded MT Bold" w:hAnsi="Arial Rounded MT Bold"/>
                      <w:sz w:val="28"/>
                      <w:szCs w:val="28"/>
                    </w:rPr>
                  </w:pPr>
                  <w:r w:rsidRPr="00F21610">
                    <w:rPr>
                      <w:rFonts w:ascii="Algerian" w:hAnsi="Algerian"/>
                      <w:sz w:val="40"/>
                      <w:szCs w:val="40"/>
                      <w:u w:val="single"/>
                    </w:rPr>
                    <w:t>ATTENTION</w:t>
                  </w:r>
                  <w:r w:rsidRPr="00F21610">
                    <w:rPr>
                      <w:rFonts w:ascii="Arial Rounded MT Bold" w:hAnsi="Arial Rounded MT Bold"/>
                      <w:sz w:val="28"/>
                      <w:szCs w:val="28"/>
                    </w:rPr>
                    <w:t>:</w:t>
                  </w:r>
                </w:p>
                <w:p w:rsidR="00F21610" w:rsidRDefault="00F21610" w:rsidP="00F21610">
                  <w:pPr>
                    <w:jc w:val="center"/>
                    <w:rPr>
                      <w:rFonts w:ascii="Arial Rounded MT Bold" w:hAnsi="Arial Rounded MT Bold"/>
                      <w:sz w:val="28"/>
                      <w:szCs w:val="28"/>
                    </w:rPr>
                  </w:pPr>
                </w:p>
                <w:p w:rsidR="00F21610" w:rsidRPr="00F21610" w:rsidRDefault="005F3C9F" w:rsidP="00F21610">
                  <w:pPr>
                    <w:jc w:val="center"/>
                    <w:rPr>
                      <w:rFonts w:ascii="Britannic Bold" w:hAnsi="Britannic Bold"/>
                      <w:sz w:val="32"/>
                      <w:szCs w:val="32"/>
                    </w:rPr>
                  </w:pPr>
                  <w:r w:rsidRPr="00F21610">
                    <w:rPr>
                      <w:rFonts w:ascii="Britannic Bold" w:hAnsi="Britannic Bold"/>
                      <w:sz w:val="32"/>
                      <w:szCs w:val="32"/>
                    </w:rPr>
                    <w:t xml:space="preserve">Wednesday, </w:t>
                  </w:r>
                </w:p>
                <w:p w:rsidR="005F3C9F" w:rsidRPr="00F21610" w:rsidRDefault="005F3C9F" w:rsidP="00F21610">
                  <w:pPr>
                    <w:jc w:val="center"/>
                    <w:rPr>
                      <w:rFonts w:ascii="Britannic Bold" w:hAnsi="Britannic Bold"/>
                      <w:sz w:val="32"/>
                      <w:szCs w:val="32"/>
                    </w:rPr>
                  </w:pPr>
                  <w:r w:rsidRPr="00F21610">
                    <w:rPr>
                      <w:rFonts w:ascii="Britannic Bold" w:hAnsi="Britannic Bold"/>
                      <w:sz w:val="32"/>
                      <w:szCs w:val="32"/>
                    </w:rPr>
                    <w:t>November 1</w:t>
                  </w:r>
                  <w:r w:rsidR="00F21610" w:rsidRPr="00F21610">
                    <w:rPr>
                      <w:rFonts w:ascii="Britannic Bold" w:hAnsi="Britannic Bold"/>
                      <w:sz w:val="32"/>
                      <w:szCs w:val="32"/>
                    </w:rPr>
                    <w:t>, 2017</w:t>
                  </w:r>
                </w:p>
                <w:p w:rsidR="00F21610" w:rsidRPr="00F21610" w:rsidRDefault="00F21610" w:rsidP="00F21610">
                  <w:pPr>
                    <w:jc w:val="center"/>
                    <w:rPr>
                      <w:rFonts w:ascii="Britannic Bold" w:hAnsi="Britannic Bold"/>
                      <w:sz w:val="32"/>
                      <w:szCs w:val="32"/>
                    </w:rPr>
                  </w:pPr>
                  <w:proofErr w:type="gramStart"/>
                  <w:r w:rsidRPr="00F21610">
                    <w:rPr>
                      <w:rFonts w:ascii="Britannic Bold" w:hAnsi="Britannic Bold"/>
                      <w:sz w:val="32"/>
                      <w:szCs w:val="32"/>
                    </w:rPr>
                    <w:t>is</w:t>
                  </w:r>
                  <w:proofErr w:type="gramEnd"/>
                  <w:r w:rsidRPr="00F21610">
                    <w:rPr>
                      <w:rFonts w:ascii="Britannic Bold" w:hAnsi="Britannic Bold"/>
                      <w:sz w:val="32"/>
                      <w:szCs w:val="32"/>
                    </w:rPr>
                    <w:t xml:space="preserve"> All Saints Day and a </w:t>
                  </w:r>
                </w:p>
                <w:p w:rsidR="00F21610" w:rsidRPr="00F21610" w:rsidRDefault="00F21610" w:rsidP="00F21610">
                  <w:pPr>
                    <w:jc w:val="center"/>
                    <w:rPr>
                      <w:rFonts w:ascii="Britannic Bold" w:hAnsi="Britannic Bold"/>
                      <w:sz w:val="32"/>
                      <w:szCs w:val="32"/>
                    </w:rPr>
                  </w:pPr>
                  <w:r w:rsidRPr="00F21610">
                    <w:rPr>
                      <w:rFonts w:ascii="Britannic Bold" w:hAnsi="Britannic Bold"/>
                      <w:sz w:val="32"/>
                      <w:szCs w:val="32"/>
                    </w:rPr>
                    <w:t>Holy Day of Obligation</w:t>
                  </w:r>
                </w:p>
                <w:p w:rsidR="00F21610" w:rsidRPr="006B7A30" w:rsidRDefault="00F21610" w:rsidP="00F21610">
                  <w:pPr>
                    <w:jc w:val="center"/>
                    <w:rPr>
                      <w:rFonts w:ascii="Arial Rounded MT Bold" w:hAnsi="Arial Rounded MT Bold"/>
                      <w:sz w:val="20"/>
                      <w:szCs w:val="20"/>
                    </w:rPr>
                  </w:pPr>
                </w:p>
                <w:p w:rsidR="00F21610" w:rsidRPr="006B7A30" w:rsidRDefault="00F21610" w:rsidP="00F21610">
                  <w:pPr>
                    <w:jc w:val="center"/>
                    <w:rPr>
                      <w:rFonts w:ascii="Eras Bold ITC" w:hAnsi="Eras Bold ITC"/>
                      <w:sz w:val="28"/>
                      <w:szCs w:val="28"/>
                    </w:rPr>
                  </w:pPr>
                  <w:r w:rsidRPr="006B7A30">
                    <w:rPr>
                      <w:rFonts w:ascii="Eras Bold ITC" w:hAnsi="Eras Bold ITC"/>
                      <w:sz w:val="28"/>
                      <w:szCs w:val="28"/>
                    </w:rPr>
                    <w:t xml:space="preserve">There will be </w:t>
                  </w:r>
                </w:p>
                <w:p w:rsidR="00F21610" w:rsidRPr="006B7A30" w:rsidRDefault="00F21610" w:rsidP="00F21610">
                  <w:pPr>
                    <w:jc w:val="center"/>
                    <w:rPr>
                      <w:rFonts w:ascii="Eras Bold ITC" w:hAnsi="Eras Bold ITC"/>
                      <w:sz w:val="28"/>
                      <w:szCs w:val="28"/>
                    </w:rPr>
                  </w:pPr>
                  <w:proofErr w:type="gramStart"/>
                  <w:r w:rsidRPr="006B7A30">
                    <w:rPr>
                      <w:rFonts w:ascii="Eras Bold ITC" w:hAnsi="Eras Bold ITC"/>
                      <w:sz w:val="28"/>
                      <w:szCs w:val="28"/>
                    </w:rPr>
                    <w:t>two</w:t>
                  </w:r>
                  <w:proofErr w:type="gramEnd"/>
                  <w:r w:rsidRPr="006B7A30">
                    <w:rPr>
                      <w:rFonts w:ascii="Eras Bold ITC" w:hAnsi="Eras Bold ITC"/>
                      <w:sz w:val="28"/>
                      <w:szCs w:val="28"/>
                    </w:rPr>
                    <w:t xml:space="preserve"> Masses in Duncan:</w:t>
                  </w:r>
                </w:p>
                <w:p w:rsidR="00F21610" w:rsidRPr="006B7A30" w:rsidRDefault="00F21610" w:rsidP="00F21610">
                  <w:pPr>
                    <w:jc w:val="center"/>
                    <w:rPr>
                      <w:rFonts w:ascii="Eras Bold ITC" w:hAnsi="Eras Bold ITC"/>
                      <w:sz w:val="28"/>
                      <w:szCs w:val="28"/>
                    </w:rPr>
                  </w:pPr>
                </w:p>
                <w:p w:rsidR="00F21610" w:rsidRPr="006B7A30" w:rsidRDefault="00F21610" w:rsidP="00F21610">
                  <w:pPr>
                    <w:jc w:val="center"/>
                    <w:rPr>
                      <w:rFonts w:ascii="Eras Bold ITC" w:hAnsi="Eras Bold ITC"/>
                      <w:sz w:val="28"/>
                      <w:szCs w:val="28"/>
                    </w:rPr>
                  </w:pPr>
                  <w:proofErr w:type="gramStart"/>
                  <w:r w:rsidRPr="006B7A30">
                    <w:rPr>
                      <w:rFonts w:ascii="Eras Bold ITC" w:hAnsi="Eras Bold ITC"/>
                      <w:sz w:val="28"/>
                      <w:szCs w:val="28"/>
                    </w:rPr>
                    <w:t>12:10 p.m. and 7:00 p.m.</w:t>
                  </w:r>
                  <w:proofErr w:type="gramEnd"/>
                </w:p>
              </w:txbxContent>
            </v:textbox>
          </v:shape>
        </w:pict>
      </w:r>
    </w:p>
    <w:p w:rsidR="004E420E" w:rsidRDefault="004E420E" w:rsidP="006777AB">
      <w:pPr>
        <w:tabs>
          <w:tab w:val="left" w:pos="2865"/>
        </w:tabs>
      </w:pPr>
    </w:p>
    <w:p w:rsidR="004E420E" w:rsidRDefault="004E420E"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976F65" w:rsidRDefault="00976F65" w:rsidP="00B900D9">
      <w:pPr>
        <w:tabs>
          <w:tab w:val="left" w:pos="2865"/>
        </w:tabs>
      </w:pPr>
    </w:p>
    <w:p w:rsidR="00A756BF" w:rsidRPr="004C510A" w:rsidRDefault="0098277A"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98277A" w:rsidP="00222BE5">
      <w:pPr>
        <w:tabs>
          <w:tab w:val="left" w:pos="2565"/>
          <w:tab w:val="left" w:pos="4920"/>
          <w:tab w:val="left" w:pos="6090"/>
          <w:tab w:val="left" w:pos="6195"/>
          <w:tab w:val="left" w:pos="6480"/>
          <w:tab w:val="left" w:pos="6702"/>
          <w:tab w:val="left" w:pos="7200"/>
          <w:tab w:val="left" w:pos="9735"/>
        </w:tabs>
      </w:pPr>
      <w:r w:rsidRPr="0098277A">
        <w:rPr>
          <w:noProof/>
          <w:sz w:val="20"/>
          <w:szCs w:val="20"/>
          <w:lang w:eastAsia="zh-TW"/>
        </w:rPr>
        <w:pict>
          <v:shape id="_x0000_s355662" type="#_x0000_t202" style="position:absolute;margin-left:-17.6pt;margin-top:43.5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CE5311" w:rsidP="008E656B">
      <w:pPr>
        <w:tabs>
          <w:tab w:val="left" w:pos="1800"/>
          <w:tab w:val="left" w:pos="3720"/>
          <w:tab w:val="left" w:pos="6120"/>
          <w:tab w:val="left" w:pos="8265"/>
        </w:tabs>
      </w:pPr>
      <w:r>
        <w:rPr>
          <w:noProof/>
        </w:rPr>
        <w:lastRenderedPageBreak/>
        <w:drawing>
          <wp:anchor distT="0" distB="0" distL="114300" distR="114300" simplePos="0" relativeHeight="252572672" behindDoc="0" locked="0" layoutInCell="1" allowOverlap="1">
            <wp:simplePos x="0" y="0"/>
            <wp:positionH relativeFrom="column">
              <wp:posOffset>3762375</wp:posOffset>
            </wp:positionH>
            <wp:positionV relativeFrom="paragraph">
              <wp:posOffset>-219075</wp:posOffset>
            </wp:positionV>
            <wp:extent cx="3067050" cy="1143000"/>
            <wp:effectExtent l="19050" t="0" r="0"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067050" cy="1143000"/>
                    </a:xfrm>
                    <a:prstGeom prst="rect">
                      <a:avLst/>
                    </a:prstGeom>
                    <a:noFill/>
                    <a:ln>
                      <a:noFill/>
                    </a:ln>
                  </pic:spPr>
                </pic:pic>
              </a:graphicData>
            </a:graphic>
          </wp:anchor>
        </w:drawing>
      </w:r>
      <w:r w:rsidR="0098277A">
        <w:rPr>
          <w:noProof/>
          <w:lang w:eastAsia="zh-TW"/>
        </w:rPr>
        <w:pict>
          <v:shape id="_x0000_s913404" type="#_x0000_t202" style="position:absolute;margin-left:-15.6pt;margin-top:-10.5pt;width:279.25pt;height:257.25pt;z-index:252567552;mso-position-horizontal-relative:text;mso-position-vertical-relative:text;mso-width-relative:margin;mso-height-relative:margin">
            <v:textbox>
              <w:txbxContent>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Default="00FF21B1" w:rsidP="00FF21B1"/>
                <w:p w:rsidR="00FF21B1" w:rsidRPr="00952816" w:rsidRDefault="00FF21B1" w:rsidP="00FF21B1">
                  <w:pPr>
                    <w:jc w:val="both"/>
                    <w:rPr>
                      <w:rFonts w:ascii="Arial Rounded MT Bold" w:hAnsi="Arial Rounded MT Bold"/>
                      <w:sz w:val="28"/>
                      <w:szCs w:val="28"/>
                    </w:rPr>
                  </w:pPr>
                  <w:r w:rsidRPr="00952816">
                    <w:rPr>
                      <w:rFonts w:ascii="Arial Rounded MT Bold" w:hAnsi="Arial Rounded MT Bold"/>
                      <w:sz w:val="28"/>
                      <w:szCs w:val="28"/>
                    </w:rPr>
                    <w:t xml:space="preserve">The Knights of Columbus will be holding an Open House Membership Drive after Mass in Marlow, Sunday, </w:t>
                  </w:r>
                  <w:proofErr w:type="gramStart"/>
                  <w:r w:rsidRPr="00952816">
                    <w:rPr>
                      <w:rFonts w:ascii="Arial Rounded MT Bold" w:hAnsi="Arial Rounded MT Bold"/>
                      <w:sz w:val="28"/>
                      <w:szCs w:val="28"/>
                    </w:rPr>
                    <w:t>October  22</w:t>
                  </w:r>
                  <w:proofErr w:type="gramEnd"/>
                  <w:r w:rsidRPr="00952816">
                    <w:rPr>
                      <w:rFonts w:ascii="Arial Rounded MT Bold" w:hAnsi="Arial Rounded MT Bold"/>
                      <w:sz w:val="28"/>
                      <w:szCs w:val="28"/>
                    </w:rPr>
                    <w:t xml:space="preserve"> and in Duncan Gillespie Hall on Sunday, October 29 after all Masses.</w:t>
                  </w:r>
                </w:p>
              </w:txbxContent>
            </v:textbox>
          </v:shape>
        </w:pict>
      </w:r>
      <w:r w:rsidR="00952816">
        <w:rPr>
          <w:noProof/>
        </w:rPr>
        <w:drawing>
          <wp:anchor distT="0" distB="0" distL="114300" distR="114300" simplePos="0" relativeHeight="252568576" behindDoc="0" locked="0" layoutInCell="1" allowOverlap="1">
            <wp:simplePos x="0" y="0"/>
            <wp:positionH relativeFrom="column">
              <wp:posOffset>657225</wp:posOffset>
            </wp:positionH>
            <wp:positionV relativeFrom="paragraph">
              <wp:posOffset>-66675</wp:posOffset>
            </wp:positionV>
            <wp:extent cx="1885950" cy="1885950"/>
            <wp:effectExtent l="19050" t="0" r="0" b="0"/>
            <wp:wrapNone/>
            <wp:docPr id="1" name="Picture 0" descr="knights of columbus image 10-9-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nights of columbus image 10-9-17.png"/>
                    <pic:cNvPicPr/>
                  </pic:nvPicPr>
                  <pic:blipFill>
                    <a:blip r:embed="rId11" cstate="print"/>
                    <a:stretch>
                      <a:fillRect/>
                    </a:stretch>
                  </pic:blipFill>
                  <pic:spPr>
                    <a:xfrm>
                      <a:off x="0" y="0"/>
                      <a:ext cx="1885950" cy="1885950"/>
                    </a:xfrm>
                    <a:prstGeom prst="rect">
                      <a:avLst/>
                    </a:prstGeom>
                  </pic:spPr>
                </pic:pic>
              </a:graphicData>
            </a:graphic>
          </wp:anchor>
        </w:drawing>
      </w:r>
    </w:p>
    <w:p w:rsidR="00A2254E" w:rsidRPr="00E54C1D" w:rsidRDefault="0098277A"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98277A" w:rsidP="00170FC9">
      <w:pPr>
        <w:tabs>
          <w:tab w:val="right" w:pos="11376"/>
        </w:tabs>
      </w:pPr>
      <w:r>
        <w:rPr>
          <w:noProof/>
          <w:lang w:eastAsia="zh-TW"/>
        </w:rPr>
        <w:pict>
          <v:shape id="_x0000_s913336" type="#_x0000_t202" style="position:absolute;margin-left:280.5pt;margin-top:7.55pt;width:273.1pt;height:384.75pt;z-index:252520448;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808"/>
                    <w:gridCol w:w="2610"/>
                  </w:tblGrid>
                  <w:tr w:rsidR="00952816" w:rsidTr="00952816">
                    <w:trPr>
                      <w:trHeight w:val="320"/>
                    </w:trPr>
                    <w:tc>
                      <w:tcPr>
                        <w:tcW w:w="2808"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Sunday, October 15</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Class</w:t>
                        </w:r>
                      </w:p>
                    </w:tc>
                  </w:tr>
                  <w:tr w:rsidR="00952816" w:rsidTr="00952816">
                    <w:tc>
                      <w:tcPr>
                        <w:tcW w:w="2808" w:type="dxa"/>
                      </w:tcPr>
                      <w:p w:rsidR="00952816" w:rsidRPr="00952816" w:rsidRDefault="00952816" w:rsidP="00952816">
                        <w:pPr>
                          <w:rPr>
                            <w:rFonts w:ascii="Comic Sans MS" w:hAnsi="Comic Sans MS"/>
                            <w:sz w:val="22"/>
                            <w:szCs w:val="22"/>
                          </w:rPr>
                        </w:pPr>
                        <w:r w:rsidRPr="00952816">
                          <w:rPr>
                            <w:rFonts w:ascii="Comic Sans MS" w:hAnsi="Comic Sans MS"/>
                            <w:sz w:val="22"/>
                            <w:szCs w:val="22"/>
                          </w:rPr>
                          <w:t>Wed, October 18</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No Class- Fall Break</w:t>
                        </w:r>
                      </w:p>
                    </w:tc>
                  </w:tr>
                  <w:tr w:rsidR="00952816" w:rsidTr="00952816">
                    <w:tc>
                      <w:tcPr>
                        <w:tcW w:w="2808" w:type="dxa"/>
                      </w:tcPr>
                      <w:p w:rsidR="00952816" w:rsidRPr="00952816" w:rsidRDefault="00A31070" w:rsidP="0057570D">
                        <w:pPr>
                          <w:rPr>
                            <w:rFonts w:ascii="Comic Sans MS" w:hAnsi="Comic Sans MS"/>
                            <w:sz w:val="22"/>
                            <w:szCs w:val="22"/>
                          </w:rPr>
                        </w:pPr>
                        <w:r>
                          <w:rPr>
                            <w:rFonts w:ascii="Comic Sans MS" w:hAnsi="Comic Sans MS"/>
                            <w:sz w:val="22"/>
                            <w:szCs w:val="22"/>
                          </w:rPr>
                          <w:t>Sunday, October 22</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No Class-Fall Break</w:t>
                        </w:r>
                      </w:p>
                    </w:tc>
                  </w:tr>
                  <w:tr w:rsidR="00952816" w:rsidTr="00952816">
                    <w:tc>
                      <w:tcPr>
                        <w:tcW w:w="2808" w:type="dxa"/>
                      </w:tcPr>
                      <w:p w:rsidR="00952816" w:rsidRPr="00952816" w:rsidRDefault="00952816" w:rsidP="00952816">
                        <w:pPr>
                          <w:rPr>
                            <w:rFonts w:ascii="Comic Sans MS" w:hAnsi="Comic Sans MS"/>
                            <w:sz w:val="22"/>
                            <w:szCs w:val="22"/>
                          </w:rPr>
                        </w:pPr>
                        <w:r w:rsidRPr="00952816">
                          <w:rPr>
                            <w:rFonts w:ascii="Comic Sans MS" w:hAnsi="Comic Sans MS"/>
                            <w:sz w:val="22"/>
                            <w:szCs w:val="22"/>
                          </w:rPr>
                          <w:t>Wed, October 25</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Class</w:t>
                        </w:r>
                      </w:p>
                    </w:tc>
                  </w:tr>
                  <w:tr w:rsidR="00952816" w:rsidTr="00952816">
                    <w:tc>
                      <w:tcPr>
                        <w:tcW w:w="2808"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Sunday, October 29</w:t>
                        </w:r>
                      </w:p>
                    </w:tc>
                    <w:tc>
                      <w:tcPr>
                        <w:tcW w:w="2610" w:type="dxa"/>
                      </w:tcPr>
                      <w:p w:rsidR="00952816" w:rsidRPr="00952816" w:rsidRDefault="00952816" w:rsidP="0057570D">
                        <w:pPr>
                          <w:rPr>
                            <w:rFonts w:ascii="Comic Sans MS" w:hAnsi="Comic Sans MS"/>
                            <w:sz w:val="22"/>
                            <w:szCs w:val="22"/>
                          </w:rPr>
                        </w:pPr>
                        <w:r w:rsidRPr="00952816">
                          <w:rPr>
                            <w:rFonts w:ascii="Comic Sans MS" w:hAnsi="Comic Sans MS"/>
                            <w:sz w:val="22"/>
                            <w:szCs w:val="22"/>
                          </w:rPr>
                          <w:t xml:space="preserve">-Class </w:t>
                        </w:r>
                      </w:p>
                      <w:p w:rsidR="00952816" w:rsidRPr="00952816" w:rsidRDefault="00952816" w:rsidP="0057570D">
                        <w:pPr>
                          <w:rPr>
                            <w:rFonts w:ascii="Comic Sans MS" w:hAnsi="Comic Sans MS"/>
                            <w:sz w:val="22"/>
                            <w:szCs w:val="22"/>
                          </w:rPr>
                        </w:pPr>
                        <w:r w:rsidRPr="00952816">
                          <w:rPr>
                            <w:rFonts w:ascii="Comic Sans MS" w:hAnsi="Comic Sans MS"/>
                            <w:sz w:val="22"/>
                            <w:szCs w:val="22"/>
                          </w:rPr>
                          <w:t>-Confirmation 1 and 2 Parent Meeting at 11:15am in English and 12:00 in Spanish</w:t>
                        </w:r>
                      </w:p>
                    </w:tc>
                  </w:tr>
                </w:tbl>
                <w:p w:rsidR="00952816" w:rsidRPr="00952816" w:rsidRDefault="00952816" w:rsidP="00952816">
                  <w:pPr>
                    <w:jc w:val="center"/>
                    <w:rPr>
                      <w:rFonts w:ascii="Comic Sans MS" w:hAnsi="Comic Sans MS"/>
                      <w:b/>
                      <w:sz w:val="22"/>
                      <w:szCs w:val="22"/>
                    </w:rPr>
                  </w:pPr>
                  <w:r w:rsidRPr="00116CBD">
                    <w:rPr>
                      <w:rFonts w:ascii="Comic Sans MS" w:hAnsi="Comic Sans MS"/>
                      <w:b/>
                      <w:sz w:val="22"/>
                      <w:szCs w:val="22"/>
                      <w:u w:val="single"/>
                    </w:rPr>
                    <w:t>Class times are as follows</w:t>
                  </w:r>
                  <w:r w:rsidRPr="00952816">
                    <w:rPr>
                      <w:rFonts w:ascii="Comic Sans MS" w:hAnsi="Comic Sans MS"/>
                      <w:b/>
                      <w:sz w:val="22"/>
                      <w:szCs w:val="22"/>
                    </w:rPr>
                    <w:t>:</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1-6 meet on Wednesday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6:00pm-7:30pm</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7-12 meet on Sunday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11:00pm-12:30pm</w:t>
                  </w:r>
                </w:p>
                <w:p w:rsidR="00952816" w:rsidRDefault="00952816" w:rsidP="00952816">
                  <w:pPr>
                    <w:jc w:val="center"/>
                    <w:rPr>
                      <w:rFonts w:ascii="Comic Sans MS" w:hAnsi="Comic Sans MS"/>
                      <w:b/>
                      <w:sz w:val="22"/>
                      <w:szCs w:val="22"/>
                    </w:rPr>
                  </w:pPr>
                  <w:bookmarkStart w:id="0" w:name="_GoBack"/>
                  <w:bookmarkEnd w:id="0"/>
                  <w:r w:rsidRPr="00952816">
                    <w:rPr>
                      <w:rFonts w:ascii="Comic Sans MS" w:hAnsi="Comic Sans MS"/>
                      <w:b/>
                      <w:sz w:val="22"/>
                      <w:szCs w:val="22"/>
                    </w:rPr>
                    <w:t xml:space="preserve">Please drop the children off on time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and</w:t>
                  </w:r>
                  <w:proofErr w:type="gramEnd"/>
                  <w:r w:rsidRPr="00952816">
                    <w:rPr>
                      <w:rFonts w:ascii="Comic Sans MS" w:hAnsi="Comic Sans MS"/>
                      <w:b/>
                      <w:sz w:val="22"/>
                      <w:szCs w:val="22"/>
                    </w:rPr>
                    <w:t xml:space="preserve"> pick up promptly!</w:t>
                  </w:r>
                </w:p>
                <w:p w:rsidR="00952816" w:rsidRPr="00952816" w:rsidRDefault="00952816" w:rsidP="00952816">
                  <w:pPr>
                    <w:jc w:val="center"/>
                    <w:rPr>
                      <w:rFonts w:ascii="Comic Sans MS" w:hAnsi="Comic Sans MS"/>
                      <w:b/>
                      <w:sz w:val="16"/>
                      <w:szCs w:val="16"/>
                    </w:rPr>
                  </w:pPr>
                </w:p>
                <w:p w:rsidR="00952816" w:rsidRDefault="00952816" w:rsidP="00952816">
                  <w:pPr>
                    <w:jc w:val="center"/>
                    <w:rPr>
                      <w:rFonts w:ascii="Comic Sans MS" w:hAnsi="Comic Sans MS"/>
                    </w:rPr>
                  </w:pPr>
                  <w:r>
                    <w:rPr>
                      <w:rFonts w:ascii="Comic Sans MS" w:hAnsi="Comic Sans MS"/>
                    </w:rPr>
                    <w:t xml:space="preserve">For any questions or concerns regarding Religious Education you may reach me at </w:t>
                  </w:r>
                  <w:hyperlink r:id="rId12" w:history="1">
                    <w:r w:rsidRPr="00AC6E79">
                      <w:rPr>
                        <w:rStyle w:val="Hyperlink"/>
                        <w:rFonts w:ascii="Comic Sans MS" w:hAnsi="Comic Sans MS"/>
                      </w:rPr>
                      <w:t>maria.martinez@yahoo.com</w:t>
                    </w:r>
                  </w:hyperlink>
                  <w:r>
                    <w:rPr>
                      <w:rFonts w:ascii="Comic Sans MS" w:hAnsi="Comic Sans MS"/>
                    </w:rPr>
                    <w:t xml:space="preserve"> or you may call the church office and leave a message.</w:t>
                  </w:r>
                </w:p>
                <w:p w:rsidR="00952816" w:rsidRDefault="00952816" w:rsidP="00952816">
                  <w:pPr>
                    <w:jc w:val="center"/>
                    <w:rPr>
                      <w:rFonts w:ascii="Comic Sans MS" w:hAnsi="Comic Sans MS"/>
                    </w:rPr>
                  </w:pPr>
                  <w:r>
                    <w:rPr>
                      <w:rFonts w:ascii="Comic Sans MS" w:hAnsi="Comic Sans MS"/>
                    </w:rPr>
                    <w:t>Maria Martinez, RE Director</w:t>
                  </w:r>
                </w:p>
                <w:p w:rsidR="00952816" w:rsidRDefault="00952816" w:rsidP="00952816">
                  <w:pPr>
                    <w:jc w:val="center"/>
                    <w:rPr>
                      <w:rFonts w:ascii="Comic Sans MS" w:hAnsi="Comic Sans MS"/>
                    </w:rPr>
                  </w:pPr>
                </w:p>
                <w:p w:rsidR="00C00861" w:rsidRDefault="00C00861"/>
              </w:txbxContent>
            </v:textbox>
          </v:shape>
        </w:pict>
      </w: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5F3C9F" w:rsidP="00E47ADD">
      <w:pPr>
        <w:tabs>
          <w:tab w:val="center" w:pos="5400"/>
          <w:tab w:val="right" w:pos="10800"/>
        </w:tabs>
        <w:rPr>
          <w:sz w:val="22"/>
          <w:szCs w:val="22"/>
          <w:lang w:val="es-MX"/>
        </w:rPr>
      </w:pPr>
      <w:r>
        <w:rPr>
          <w:noProof/>
          <w:lang w:eastAsia="zh-TW"/>
        </w:rPr>
        <w:pict>
          <v:shape id="_x0000_s989184" type="#_x0000_t202" style="position:absolute;margin-left:284.45pt;margin-top:260.45pt;width:269.15pt;height:90.35pt;z-index:252576768;mso-width-relative:margin;mso-height-relative:margin">
            <v:textbox>
              <w:txbxContent>
                <w:p w:rsidR="0049759A" w:rsidRPr="00C44258" w:rsidRDefault="0049759A" w:rsidP="0049759A">
                  <w:pPr>
                    <w:contextualSpacing/>
                    <w:jc w:val="center"/>
                    <w:rPr>
                      <w:b/>
                    </w:rPr>
                  </w:pPr>
                  <w:r w:rsidRPr="00C44258">
                    <w:rPr>
                      <w:b/>
                    </w:rPr>
                    <w:t>Catholic young adults of OKC</w:t>
                  </w:r>
                </w:p>
                <w:p w:rsidR="0049759A" w:rsidRDefault="0049759A" w:rsidP="0049759A">
                  <w:pPr>
                    <w:contextualSpacing/>
                    <w:jc w:val="both"/>
                  </w:pPr>
                  <w:r w:rsidRPr="00C44258">
                    <w:t xml:space="preserve">Open to all young adults (ages 18-39, married or single) in the archdiocese. Visit our </w:t>
                  </w:r>
                  <w:proofErr w:type="spellStart"/>
                  <w:r w:rsidRPr="00C44258">
                    <w:t>Facebook</w:t>
                  </w:r>
                  <w:proofErr w:type="spellEnd"/>
                  <w:r w:rsidRPr="00C44258">
                    <w:t xml:space="preserve"> page (Catholic Young Adults of OKC) for events and information or e-mail </w:t>
                  </w:r>
                  <w:r w:rsidRPr="00635001">
                    <w:t>info@catholicyoungadultsokc.com</w:t>
                  </w:r>
                  <w:r w:rsidRPr="00C44258">
                    <w:t>.</w:t>
                  </w:r>
                </w:p>
                <w:p w:rsidR="003205AC" w:rsidRDefault="003205AC"/>
              </w:txbxContent>
            </v:textbox>
          </v:shape>
        </w:pict>
      </w:r>
      <w:r w:rsidR="0098277A" w:rsidRPr="0098277A">
        <w:rPr>
          <w:noProof/>
        </w:rPr>
        <w:pict>
          <v:shape id="_x0000_s913378" type="#_x0000_t202" style="position:absolute;margin-left:-15.6pt;margin-top:408.95pt;width:279.65pt;height:101.25pt;z-index:252546048;mso-width-relative:margin;mso-height-relative:margin">
            <v:textbox>
              <w:txbxContent>
                <w:p w:rsidR="00D75D15" w:rsidRPr="00952816" w:rsidRDefault="00D75D15" w:rsidP="002B464C">
                  <w:pPr>
                    <w:jc w:val="center"/>
                    <w:rPr>
                      <w:rFonts w:ascii="Script MT Bold" w:hAnsi="Script MT Bold"/>
                      <w:b/>
                    </w:rPr>
                  </w:pPr>
                  <w:r w:rsidRPr="00952816">
                    <w:rPr>
                      <w:rFonts w:ascii="Script MT Bold" w:hAnsi="Script MT Bold"/>
                      <w:b/>
                    </w:rPr>
                    <w:t>Immaculate Conception Church</w:t>
                  </w:r>
                </w:p>
                <w:p w:rsidR="00D75D15" w:rsidRPr="00952816" w:rsidRDefault="00D75D15" w:rsidP="002B464C">
                  <w:pPr>
                    <w:jc w:val="center"/>
                    <w:rPr>
                      <w:rFonts w:ascii="Elephant" w:hAnsi="Elephant"/>
                    </w:rPr>
                  </w:pPr>
                  <w:r w:rsidRPr="00952816">
                    <w:rPr>
                      <w:rFonts w:ascii="Elephant" w:hAnsi="Elephant"/>
                    </w:rPr>
                    <w:t>Marlow</w:t>
                  </w:r>
                </w:p>
                <w:p w:rsidR="00D75D15" w:rsidRPr="00952816" w:rsidRDefault="00D75D15" w:rsidP="002B464C">
                  <w:pPr>
                    <w:jc w:val="center"/>
                    <w:rPr>
                      <w:rFonts w:ascii="Elephant" w:hAnsi="Elephant"/>
                    </w:rPr>
                  </w:pPr>
                  <w:r w:rsidRPr="00952816">
                    <w:rPr>
                      <w:rFonts w:ascii="Elephant" w:hAnsi="Elephant"/>
                    </w:rPr>
                    <w:t>**********************************</w:t>
                  </w:r>
                </w:p>
                <w:p w:rsidR="00D75D15" w:rsidRPr="00952816" w:rsidRDefault="00D75D15" w:rsidP="002B464C">
                  <w:pPr>
                    <w:jc w:val="center"/>
                    <w:rPr>
                      <w:rFonts w:ascii="Elephant" w:hAnsi="Elephant"/>
                    </w:rPr>
                  </w:pPr>
                  <w:r w:rsidRPr="00952816">
                    <w:rPr>
                      <w:rFonts w:ascii="Elephant" w:hAnsi="Elephant"/>
                    </w:rPr>
                    <w:t>Collections:</w:t>
                  </w:r>
                </w:p>
                <w:p w:rsidR="00D75D15" w:rsidRPr="00952816" w:rsidRDefault="00976F65" w:rsidP="002B464C">
                  <w:pPr>
                    <w:jc w:val="center"/>
                    <w:rPr>
                      <w:rFonts w:ascii="Elephant" w:hAnsi="Elephant"/>
                    </w:rPr>
                  </w:pPr>
                  <w:r w:rsidRPr="00952816">
                    <w:rPr>
                      <w:rFonts w:ascii="Elephant" w:hAnsi="Elephant"/>
                      <w:u w:val="single"/>
                    </w:rPr>
                    <w:t xml:space="preserve">Oct </w:t>
                  </w:r>
                  <w:r w:rsidR="00CB0D20">
                    <w:rPr>
                      <w:rFonts w:ascii="Elephant" w:hAnsi="Elephant"/>
                      <w:u w:val="single"/>
                    </w:rPr>
                    <w:t>15</w:t>
                  </w:r>
                  <w:r w:rsidR="00451D51" w:rsidRPr="00952816">
                    <w:rPr>
                      <w:rFonts w:ascii="Elephant" w:hAnsi="Elephant"/>
                    </w:rPr>
                    <w:t>:  Operating:  $</w:t>
                  </w:r>
                  <w:r w:rsidR="008B6184">
                    <w:rPr>
                      <w:rFonts w:ascii="Elephant" w:hAnsi="Elephant"/>
                    </w:rPr>
                    <w:t>433.00</w:t>
                  </w:r>
                </w:p>
                <w:p w:rsidR="00D75D15" w:rsidRPr="00952816" w:rsidRDefault="00D75D15" w:rsidP="002B464C">
                  <w:pPr>
                    <w:jc w:val="center"/>
                    <w:rPr>
                      <w:rFonts w:ascii="Elephant" w:hAnsi="Elephant"/>
                    </w:rPr>
                  </w:pPr>
                  <w:r w:rsidRPr="00952816">
                    <w:rPr>
                      <w:rFonts w:ascii="Elephant" w:hAnsi="Elephant"/>
                    </w:rPr>
                    <w:t xml:space="preserve">Building:  </w:t>
                  </w:r>
                  <w:r w:rsidR="00451D51" w:rsidRPr="00952816">
                    <w:rPr>
                      <w:rFonts w:ascii="Elephant" w:hAnsi="Elephant"/>
                    </w:rPr>
                    <w:t>$</w:t>
                  </w:r>
                  <w:r w:rsidR="008B6184">
                    <w:rPr>
                      <w:rFonts w:ascii="Elephant" w:hAnsi="Elephant"/>
                    </w:rPr>
                    <w:t>150.00</w:t>
                  </w:r>
                </w:p>
                <w:p w:rsidR="00D75D15" w:rsidRDefault="00D75D15"/>
                <w:p w:rsidR="00D75D15" w:rsidRDefault="00D75D15"/>
              </w:txbxContent>
            </v:textbox>
          </v:shape>
        </w:pict>
      </w:r>
      <w:r w:rsidR="0098277A" w:rsidRPr="0098277A">
        <w:rPr>
          <w:rFonts w:ascii="Comic Sans MS" w:hAnsi="Comic Sans MS"/>
          <w:b/>
          <w:noProof/>
          <w:sz w:val="20"/>
          <w:szCs w:val="20"/>
          <w:lang w:eastAsia="zh-TW"/>
        </w:rPr>
        <w:pict>
          <v:shape id="_x0000_s913375" type="#_x0000_t202" style="position:absolute;margin-left:-15.6pt;margin-top:32.45pt;width:279.65pt;height:359.25pt;z-index:252545024;mso-width-relative:margin;mso-height-relative:margin">
            <v:textbox>
              <w:txbxContent>
                <w:p w:rsidR="00AF6609" w:rsidRDefault="00AF6609" w:rsidP="00AF6609">
                  <w:pPr>
                    <w:pStyle w:val="NoSpacing"/>
                    <w:jc w:val="center"/>
                    <w:rPr>
                      <w:rFonts w:ascii="AR BLANCA" w:hAnsi="AR BLANCA"/>
                      <w:sz w:val="44"/>
                      <w:szCs w:val="44"/>
                    </w:rPr>
                  </w:pPr>
                  <w:r w:rsidRPr="00AF6609">
                    <w:rPr>
                      <w:noProof/>
                      <w:szCs w:val="24"/>
                    </w:rPr>
                    <w:drawing>
                      <wp:inline distT="0" distB="0" distL="0" distR="0">
                        <wp:extent cx="1031969" cy="545236"/>
                        <wp:effectExtent l="19050" t="0" r="0" b="0"/>
                        <wp:docPr id="7" name="Picture 1" descr="C:\Users\billh\Desktop\Oktoberfest-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illh\Desktop\Oktoberfest-logo.pn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38421" cy="548645"/>
                                </a:xfrm>
                                <a:prstGeom prst="rect">
                                  <a:avLst/>
                                </a:prstGeom>
                                <a:noFill/>
                                <a:ln>
                                  <a:noFill/>
                                </a:ln>
                              </pic:spPr>
                            </pic:pic>
                          </a:graphicData>
                        </a:graphic>
                      </wp:inline>
                    </w:drawing>
                  </w:r>
                  <w:r w:rsidRPr="00AF6609">
                    <w:rPr>
                      <w:rFonts w:ascii="AR BLANCA" w:hAnsi="AR BLANCA"/>
                      <w:sz w:val="44"/>
                      <w:szCs w:val="44"/>
                    </w:rPr>
                    <w:t xml:space="preserve"> </w:t>
                  </w:r>
                </w:p>
                <w:p w:rsidR="00AF6609" w:rsidRPr="00C971DD" w:rsidRDefault="00AF6609" w:rsidP="00AF6609">
                  <w:pPr>
                    <w:pStyle w:val="NoSpacing"/>
                    <w:jc w:val="center"/>
                    <w:rPr>
                      <w:rFonts w:ascii="Britannic Bold" w:hAnsi="Britannic Bold"/>
                      <w:sz w:val="28"/>
                      <w:szCs w:val="28"/>
                      <w:u w:val="single"/>
                    </w:rPr>
                  </w:pPr>
                  <w:r w:rsidRPr="00C971DD">
                    <w:rPr>
                      <w:rFonts w:ascii="Britannic Bold" w:hAnsi="Britannic Bold"/>
                      <w:sz w:val="28"/>
                      <w:szCs w:val="28"/>
                      <w:u w:val="single"/>
                    </w:rPr>
                    <w:t>Saturday, October 28, 2017</w:t>
                  </w:r>
                </w:p>
                <w:p w:rsidR="005F2A46" w:rsidRPr="00976C01" w:rsidRDefault="005F2A46" w:rsidP="00AF6609">
                  <w:pPr>
                    <w:pStyle w:val="NoSpacing"/>
                    <w:jc w:val="center"/>
                    <w:rPr>
                      <w:rFonts w:ascii="AR BLANCA" w:hAnsi="AR BLANCA"/>
                      <w:color w:val="FF0000"/>
                      <w:sz w:val="28"/>
                      <w:szCs w:val="28"/>
                    </w:rPr>
                  </w:pPr>
                </w:p>
                <w:p w:rsidR="00AF6609" w:rsidRPr="00C971DD" w:rsidRDefault="00AF6609" w:rsidP="00AF6609">
                  <w:pPr>
                    <w:pStyle w:val="NoSpacing"/>
                    <w:jc w:val="center"/>
                    <w:rPr>
                      <w:rFonts w:ascii="Lucida Sans Unicode" w:hAnsi="Lucida Sans Unicode" w:cs="Lucida Sans Unicode"/>
                      <w:color w:val="000000" w:themeColor="text1"/>
                      <w:sz w:val="24"/>
                      <w:szCs w:val="24"/>
                    </w:rPr>
                  </w:pPr>
                  <w:r w:rsidRPr="00C971DD">
                    <w:rPr>
                      <w:rFonts w:ascii="Lucida Sans Unicode" w:hAnsi="Lucida Sans Unicode" w:cs="Lucida Sans Unicode"/>
                      <w:color w:val="000000" w:themeColor="text1"/>
                      <w:sz w:val="24"/>
                      <w:szCs w:val="24"/>
                    </w:rPr>
                    <w:t>Immacu</w:t>
                  </w:r>
                  <w:r w:rsidR="004C612A" w:rsidRPr="00C971DD">
                    <w:rPr>
                      <w:rFonts w:ascii="Lucida Sans Unicode" w:hAnsi="Lucida Sans Unicode" w:cs="Lucida Sans Unicode"/>
                      <w:color w:val="000000" w:themeColor="text1"/>
                      <w:sz w:val="24"/>
                      <w:szCs w:val="24"/>
                    </w:rPr>
                    <w:t xml:space="preserve">late Conception Catholic Church </w:t>
                  </w:r>
                  <w:r w:rsidRPr="00C971DD">
                    <w:rPr>
                      <w:rFonts w:ascii="Lucida Sans Unicode" w:hAnsi="Lucida Sans Unicode" w:cs="Lucida Sans Unicode"/>
                      <w:color w:val="000000" w:themeColor="text1"/>
                      <w:sz w:val="24"/>
                      <w:szCs w:val="24"/>
                    </w:rPr>
                    <w:t>Marlow</w:t>
                  </w:r>
                </w:p>
                <w:p w:rsidR="00AF6609" w:rsidRPr="00976C01" w:rsidRDefault="00AF6609" w:rsidP="00AF6609">
                  <w:pPr>
                    <w:pStyle w:val="NoSpacing"/>
                    <w:jc w:val="center"/>
                    <w:rPr>
                      <w:rFonts w:ascii="Estrangelo Edessa" w:hAnsi="Estrangelo Edessa" w:cs="Estrangelo Edessa"/>
                      <w:color w:val="000000" w:themeColor="text1"/>
                      <w:sz w:val="28"/>
                      <w:szCs w:val="28"/>
                    </w:rPr>
                  </w:pPr>
                  <w:r w:rsidRPr="00976C01">
                    <w:rPr>
                      <w:rFonts w:ascii="Estrangelo Edessa" w:hAnsi="Estrangelo Edessa" w:cs="Estrangelo Edessa"/>
                      <w:color w:val="000000" w:themeColor="text1"/>
                      <w:sz w:val="28"/>
                      <w:szCs w:val="28"/>
                    </w:rPr>
                    <w:t>Starting at 6:00 PM</w:t>
                  </w:r>
                </w:p>
                <w:p w:rsidR="00AF6609" w:rsidRPr="00976C01" w:rsidRDefault="00AF6609" w:rsidP="00AF6609">
                  <w:pPr>
                    <w:pStyle w:val="NoSpacing"/>
                    <w:jc w:val="center"/>
                    <w:rPr>
                      <w:rFonts w:ascii="Estrangelo Edessa" w:hAnsi="Estrangelo Edessa" w:cs="Estrangelo Edessa"/>
                      <w:color w:val="000000" w:themeColor="text1"/>
                      <w:sz w:val="28"/>
                      <w:szCs w:val="28"/>
                    </w:rPr>
                  </w:pPr>
                  <w:r w:rsidRPr="00976C01">
                    <w:rPr>
                      <w:rFonts w:ascii="Estrangelo Edessa" w:hAnsi="Estrangelo Edessa" w:cs="Estrangelo Edessa"/>
                      <w:color w:val="000000" w:themeColor="text1"/>
                      <w:sz w:val="28"/>
                      <w:szCs w:val="28"/>
                    </w:rPr>
                    <w:t xml:space="preserve">Featuring: German </w:t>
                  </w:r>
                  <w:r w:rsidR="00DB1A3F" w:rsidRPr="00976C01">
                    <w:rPr>
                      <w:rFonts w:ascii="Estrangelo Edessa" w:hAnsi="Estrangelo Edessa" w:cs="Estrangelo Edessa"/>
                      <w:color w:val="000000" w:themeColor="text1"/>
                      <w:sz w:val="28"/>
                      <w:szCs w:val="28"/>
                    </w:rPr>
                    <w:t>b</w:t>
                  </w:r>
                  <w:r w:rsidRPr="00976C01">
                    <w:rPr>
                      <w:rFonts w:ascii="Estrangelo Edessa" w:hAnsi="Estrangelo Edessa" w:cs="Estrangelo Edessa"/>
                      <w:color w:val="000000" w:themeColor="text1"/>
                      <w:sz w:val="28"/>
                      <w:szCs w:val="28"/>
                    </w:rPr>
                    <w:t>eer</w:t>
                  </w:r>
                  <w:r w:rsidR="00DB1A3F" w:rsidRPr="00976C01">
                    <w:rPr>
                      <w:rFonts w:ascii="Estrangelo Edessa" w:hAnsi="Estrangelo Edessa" w:cs="Estrangelo Edessa"/>
                      <w:color w:val="000000" w:themeColor="text1"/>
                      <w:sz w:val="28"/>
                      <w:szCs w:val="28"/>
                    </w:rPr>
                    <w:t>, g</w:t>
                  </w:r>
                  <w:r w:rsidRPr="00976C01">
                    <w:rPr>
                      <w:rFonts w:ascii="Estrangelo Edessa" w:hAnsi="Estrangelo Edessa" w:cs="Estrangelo Edessa"/>
                      <w:color w:val="000000" w:themeColor="text1"/>
                      <w:sz w:val="28"/>
                      <w:szCs w:val="28"/>
                    </w:rPr>
                    <w:t xml:space="preserve">arden </w:t>
                  </w:r>
                  <w:r w:rsidR="00DB1A3F" w:rsidRPr="00976C01">
                    <w:rPr>
                      <w:rFonts w:ascii="Estrangelo Edessa" w:hAnsi="Estrangelo Edessa" w:cs="Estrangelo Edessa"/>
                      <w:color w:val="000000" w:themeColor="text1"/>
                      <w:sz w:val="28"/>
                      <w:szCs w:val="28"/>
                    </w:rPr>
                    <w:t>music,</w:t>
                  </w:r>
                </w:p>
                <w:p w:rsidR="00AF6609" w:rsidRPr="00976C01" w:rsidRDefault="00AF6609" w:rsidP="00AF6609">
                  <w:pPr>
                    <w:pStyle w:val="NoSpacing"/>
                    <w:jc w:val="center"/>
                    <w:rPr>
                      <w:rFonts w:ascii="Estrangelo Edessa" w:hAnsi="Estrangelo Edessa" w:cs="Estrangelo Edessa"/>
                      <w:color w:val="000000" w:themeColor="text1"/>
                      <w:sz w:val="28"/>
                      <w:szCs w:val="28"/>
                    </w:rPr>
                  </w:pPr>
                  <w:r w:rsidRPr="00976C01">
                    <w:rPr>
                      <w:rFonts w:ascii="Estrangelo Edessa" w:hAnsi="Estrangelo Edessa" w:cs="Estrangelo Edessa"/>
                      <w:color w:val="000000" w:themeColor="text1"/>
                      <w:sz w:val="28"/>
                      <w:szCs w:val="28"/>
                    </w:rPr>
                    <w:t>50-50 raffle drawing</w:t>
                  </w:r>
                  <w:r w:rsidR="00DB1A3F" w:rsidRPr="00976C01">
                    <w:rPr>
                      <w:rFonts w:ascii="Estrangelo Edessa" w:hAnsi="Estrangelo Edessa" w:cs="Estrangelo Edessa"/>
                      <w:color w:val="000000" w:themeColor="text1"/>
                      <w:sz w:val="28"/>
                      <w:szCs w:val="28"/>
                    </w:rPr>
                    <w:t>,</w:t>
                  </w:r>
                </w:p>
                <w:p w:rsidR="00AF6609" w:rsidRPr="00976C01" w:rsidRDefault="00AF6609" w:rsidP="00AF6609">
                  <w:pPr>
                    <w:pStyle w:val="NoSpacing"/>
                    <w:jc w:val="center"/>
                    <w:rPr>
                      <w:rFonts w:ascii="Estrangelo Edessa" w:hAnsi="Estrangelo Edessa" w:cs="Estrangelo Edessa"/>
                      <w:color w:val="000000" w:themeColor="text1"/>
                      <w:sz w:val="28"/>
                      <w:szCs w:val="28"/>
                    </w:rPr>
                  </w:pPr>
                  <w:r w:rsidRPr="00976C01">
                    <w:rPr>
                      <w:rFonts w:ascii="Estrangelo Edessa" w:hAnsi="Estrangelo Edessa" w:cs="Estrangelo Edessa"/>
                      <w:color w:val="000000" w:themeColor="text1"/>
                      <w:sz w:val="28"/>
                      <w:szCs w:val="28"/>
                    </w:rPr>
                    <w:t>Silent Auction</w:t>
                  </w:r>
                  <w:r w:rsidR="00DB1A3F" w:rsidRPr="00976C01">
                    <w:rPr>
                      <w:rFonts w:ascii="Estrangelo Edessa" w:hAnsi="Estrangelo Edessa" w:cs="Estrangelo Edessa"/>
                      <w:color w:val="000000" w:themeColor="text1"/>
                      <w:sz w:val="28"/>
                      <w:szCs w:val="28"/>
                    </w:rPr>
                    <w:t>,</w:t>
                  </w:r>
                </w:p>
                <w:p w:rsidR="00AF6609" w:rsidRPr="00976C01" w:rsidRDefault="00AF6609" w:rsidP="00AF6609">
                  <w:pPr>
                    <w:pStyle w:val="NoSpacing"/>
                    <w:jc w:val="center"/>
                    <w:rPr>
                      <w:rFonts w:ascii="Estrangelo Edessa" w:hAnsi="Estrangelo Edessa" w:cs="Estrangelo Edessa"/>
                      <w:color w:val="000000" w:themeColor="text1"/>
                      <w:sz w:val="28"/>
                      <w:szCs w:val="28"/>
                    </w:rPr>
                  </w:pPr>
                  <w:r w:rsidRPr="00976C01">
                    <w:rPr>
                      <w:rFonts w:ascii="Estrangelo Edessa" w:hAnsi="Estrangelo Edessa" w:cs="Estrangelo Edessa"/>
                      <w:color w:val="000000" w:themeColor="text1"/>
                      <w:sz w:val="28"/>
                      <w:szCs w:val="28"/>
                    </w:rPr>
                    <w:t>Free Bingo with Prizes</w:t>
                  </w:r>
                  <w:r w:rsidR="00DB1A3F" w:rsidRPr="00976C01">
                    <w:rPr>
                      <w:rFonts w:ascii="Estrangelo Edessa" w:hAnsi="Estrangelo Edessa" w:cs="Estrangelo Edessa"/>
                      <w:color w:val="000000" w:themeColor="text1"/>
                      <w:sz w:val="28"/>
                      <w:szCs w:val="28"/>
                    </w:rPr>
                    <w:t>!</w:t>
                  </w:r>
                </w:p>
                <w:p w:rsidR="005F2A46" w:rsidRPr="00952816" w:rsidRDefault="005F2A46" w:rsidP="00AF6609">
                  <w:pPr>
                    <w:pStyle w:val="NoSpacing"/>
                    <w:jc w:val="center"/>
                    <w:rPr>
                      <w:rFonts w:ascii="AR JULIAN" w:hAnsi="AR JULIAN"/>
                      <w:sz w:val="24"/>
                      <w:szCs w:val="24"/>
                    </w:rPr>
                  </w:pPr>
                </w:p>
                <w:p w:rsidR="005F2A46" w:rsidRPr="00952816" w:rsidRDefault="00BA7CB8" w:rsidP="00AF6609">
                  <w:pPr>
                    <w:pStyle w:val="NoSpacing"/>
                    <w:jc w:val="center"/>
                    <w:rPr>
                      <w:rFonts w:ascii="AR JULIAN" w:hAnsi="AR JULIAN"/>
                      <w:sz w:val="24"/>
                      <w:szCs w:val="24"/>
                    </w:rPr>
                  </w:pPr>
                  <w:r w:rsidRPr="00952816">
                    <w:rPr>
                      <w:rFonts w:ascii="AR JULIAN" w:hAnsi="AR JULIAN"/>
                      <w:sz w:val="24"/>
                      <w:szCs w:val="24"/>
                    </w:rPr>
                    <w:t xml:space="preserve">Church will provide </w:t>
                  </w:r>
                  <w:r w:rsidR="00E11333" w:rsidRPr="00952816">
                    <w:rPr>
                      <w:rFonts w:ascii="AR JULIAN" w:hAnsi="AR JULIAN"/>
                      <w:sz w:val="24"/>
                      <w:szCs w:val="24"/>
                    </w:rPr>
                    <w:t>b</w:t>
                  </w:r>
                  <w:r w:rsidR="00AF6609" w:rsidRPr="00952816">
                    <w:rPr>
                      <w:rFonts w:ascii="AR JULIAN" w:hAnsi="AR JULIAN"/>
                      <w:sz w:val="24"/>
                      <w:szCs w:val="24"/>
                    </w:rPr>
                    <w:t xml:space="preserve">rats, rolls, </w:t>
                  </w:r>
                </w:p>
                <w:p w:rsidR="00AF6609" w:rsidRPr="00952816" w:rsidRDefault="00BA7CB8" w:rsidP="00AF6609">
                  <w:pPr>
                    <w:pStyle w:val="NoSpacing"/>
                    <w:jc w:val="center"/>
                    <w:rPr>
                      <w:rFonts w:ascii="AR JULIAN" w:hAnsi="AR JULIAN"/>
                      <w:sz w:val="24"/>
                      <w:szCs w:val="24"/>
                    </w:rPr>
                  </w:pPr>
                  <w:proofErr w:type="gramStart"/>
                  <w:r w:rsidRPr="00952816">
                    <w:rPr>
                      <w:rFonts w:ascii="AR JULIAN" w:hAnsi="AR JULIAN"/>
                      <w:sz w:val="24"/>
                      <w:szCs w:val="24"/>
                    </w:rPr>
                    <w:t>strudels</w:t>
                  </w:r>
                  <w:proofErr w:type="gramEnd"/>
                  <w:r w:rsidRPr="00952816">
                    <w:rPr>
                      <w:rFonts w:ascii="AR JULIAN" w:hAnsi="AR JULIAN"/>
                      <w:sz w:val="24"/>
                      <w:szCs w:val="24"/>
                    </w:rPr>
                    <w:t xml:space="preserve">, tea, lemonade and </w:t>
                  </w:r>
                  <w:r w:rsidR="00C3141F" w:rsidRPr="00952816">
                    <w:rPr>
                      <w:rFonts w:ascii="AR JULIAN" w:hAnsi="AR JULIAN"/>
                      <w:sz w:val="24"/>
                      <w:szCs w:val="24"/>
                    </w:rPr>
                    <w:t>a</w:t>
                  </w:r>
                  <w:r w:rsidR="00AF6609" w:rsidRPr="00952816">
                    <w:rPr>
                      <w:rFonts w:ascii="AR JULIAN" w:hAnsi="AR JULIAN"/>
                      <w:sz w:val="24"/>
                      <w:szCs w:val="24"/>
                    </w:rPr>
                    <w:t>ppetizers</w:t>
                  </w:r>
                </w:p>
                <w:p w:rsidR="005F2A46" w:rsidRPr="00952816" w:rsidRDefault="005F2A46" w:rsidP="00AF6609">
                  <w:pPr>
                    <w:pStyle w:val="NoSpacing"/>
                    <w:jc w:val="center"/>
                    <w:rPr>
                      <w:rFonts w:ascii="AR JULIAN" w:hAnsi="AR JULIAN"/>
                      <w:sz w:val="24"/>
                      <w:szCs w:val="24"/>
                    </w:rPr>
                  </w:pPr>
                </w:p>
                <w:p w:rsidR="005F2A46" w:rsidRPr="00952816" w:rsidRDefault="005F2A46" w:rsidP="00AF6609">
                  <w:pPr>
                    <w:pStyle w:val="NoSpacing"/>
                    <w:jc w:val="center"/>
                    <w:rPr>
                      <w:rFonts w:ascii="Berlin Sans FB" w:hAnsi="Berlin Sans FB"/>
                      <w:sz w:val="24"/>
                      <w:szCs w:val="24"/>
                    </w:rPr>
                  </w:pPr>
                  <w:r w:rsidRPr="00952816">
                    <w:rPr>
                      <w:rFonts w:ascii="Berlin Sans FB" w:hAnsi="Berlin Sans FB"/>
                      <w:sz w:val="24"/>
                      <w:szCs w:val="24"/>
                    </w:rPr>
                    <w:t>Please</w:t>
                  </w:r>
                  <w:r w:rsidR="00AF6609" w:rsidRPr="00952816">
                    <w:rPr>
                      <w:rFonts w:ascii="Berlin Sans FB" w:hAnsi="Berlin Sans FB"/>
                      <w:sz w:val="24"/>
                      <w:szCs w:val="24"/>
                    </w:rPr>
                    <w:t xml:space="preserve"> bring German dishes from home </w:t>
                  </w:r>
                </w:p>
                <w:p w:rsidR="00AF6609" w:rsidRPr="00952816" w:rsidRDefault="00AF6609" w:rsidP="00AF6609">
                  <w:pPr>
                    <w:pStyle w:val="NoSpacing"/>
                    <w:jc w:val="center"/>
                    <w:rPr>
                      <w:rFonts w:ascii="Berlin Sans FB" w:hAnsi="Berlin Sans FB"/>
                      <w:sz w:val="24"/>
                      <w:szCs w:val="24"/>
                    </w:rPr>
                  </w:pPr>
                  <w:proofErr w:type="gramStart"/>
                  <w:r w:rsidRPr="00952816">
                    <w:rPr>
                      <w:rFonts w:ascii="Berlin Sans FB" w:hAnsi="Berlin Sans FB"/>
                      <w:sz w:val="24"/>
                      <w:szCs w:val="24"/>
                    </w:rPr>
                    <w:t>along</w:t>
                  </w:r>
                  <w:proofErr w:type="gramEnd"/>
                  <w:r w:rsidRPr="00952816">
                    <w:rPr>
                      <w:rFonts w:ascii="Berlin Sans FB" w:hAnsi="Berlin Sans FB"/>
                      <w:sz w:val="24"/>
                      <w:szCs w:val="24"/>
                    </w:rPr>
                    <w:t xml:space="preserve"> with desserts</w:t>
                  </w:r>
                </w:p>
                <w:p w:rsidR="005F2A46" w:rsidRPr="00952816" w:rsidRDefault="005F2A46" w:rsidP="00AF6609">
                  <w:pPr>
                    <w:pStyle w:val="NoSpacing"/>
                    <w:jc w:val="center"/>
                    <w:rPr>
                      <w:rFonts w:ascii="AR JULIAN" w:hAnsi="AR JULIAN"/>
                      <w:sz w:val="24"/>
                      <w:szCs w:val="24"/>
                    </w:rPr>
                  </w:pPr>
                </w:p>
                <w:p w:rsidR="00670F82" w:rsidRPr="00952816" w:rsidRDefault="00AF6609" w:rsidP="00AF6609">
                  <w:pPr>
                    <w:pStyle w:val="NoSpacing"/>
                    <w:jc w:val="center"/>
                    <w:rPr>
                      <w:rFonts w:ascii="Britannic Bold" w:hAnsi="Britannic Bold"/>
                      <w:sz w:val="24"/>
                      <w:szCs w:val="24"/>
                    </w:rPr>
                  </w:pPr>
                  <w:r w:rsidRPr="00952816">
                    <w:rPr>
                      <w:rFonts w:ascii="Britannic Bold" w:hAnsi="Britannic Bold"/>
                      <w:sz w:val="24"/>
                      <w:szCs w:val="24"/>
                    </w:rPr>
                    <w:t xml:space="preserve">Let us know </w:t>
                  </w:r>
                  <w:r w:rsidR="005F2A46" w:rsidRPr="00952816">
                    <w:rPr>
                      <w:rFonts w:ascii="Britannic Bold" w:hAnsi="Britannic Bold"/>
                      <w:sz w:val="24"/>
                      <w:szCs w:val="24"/>
                    </w:rPr>
                    <w:t xml:space="preserve">if </w:t>
                  </w:r>
                  <w:r w:rsidRPr="00952816">
                    <w:rPr>
                      <w:rFonts w:ascii="Britannic Bold" w:hAnsi="Britannic Bold"/>
                      <w:sz w:val="24"/>
                      <w:szCs w:val="24"/>
                    </w:rPr>
                    <w:t xml:space="preserve">you are coming, </w:t>
                  </w:r>
                </w:p>
                <w:p w:rsidR="00C3141F" w:rsidRPr="00952816" w:rsidRDefault="00AF6609" w:rsidP="00AF6609">
                  <w:pPr>
                    <w:pStyle w:val="NoSpacing"/>
                    <w:jc w:val="center"/>
                    <w:rPr>
                      <w:rFonts w:ascii="Britannic Bold" w:hAnsi="Britannic Bold"/>
                      <w:sz w:val="24"/>
                      <w:szCs w:val="24"/>
                    </w:rPr>
                  </w:pPr>
                  <w:proofErr w:type="gramStart"/>
                  <w:r w:rsidRPr="00952816">
                    <w:rPr>
                      <w:rFonts w:ascii="Britannic Bold" w:hAnsi="Britannic Bold"/>
                      <w:sz w:val="24"/>
                      <w:szCs w:val="24"/>
                    </w:rPr>
                    <w:t>sign</w:t>
                  </w:r>
                  <w:proofErr w:type="gramEnd"/>
                  <w:r w:rsidRPr="00952816">
                    <w:rPr>
                      <w:rFonts w:ascii="Britannic Bold" w:hAnsi="Britannic Bold"/>
                      <w:sz w:val="24"/>
                      <w:szCs w:val="24"/>
                    </w:rPr>
                    <w:t xml:space="preserve"> up at Marlow church or </w:t>
                  </w:r>
                  <w:r w:rsidR="005F2A46" w:rsidRPr="00952816">
                    <w:rPr>
                      <w:rFonts w:ascii="Britannic Bold" w:hAnsi="Britannic Bold"/>
                      <w:sz w:val="24"/>
                      <w:szCs w:val="24"/>
                    </w:rPr>
                    <w:t xml:space="preserve">call </w:t>
                  </w:r>
                </w:p>
                <w:p w:rsidR="005F2A46" w:rsidRPr="00952816" w:rsidRDefault="005F2A46" w:rsidP="00AF6609">
                  <w:pPr>
                    <w:pStyle w:val="NoSpacing"/>
                    <w:jc w:val="center"/>
                    <w:rPr>
                      <w:rFonts w:ascii="Britannic Bold" w:hAnsi="Britannic Bold"/>
                      <w:sz w:val="24"/>
                      <w:szCs w:val="24"/>
                    </w:rPr>
                  </w:pPr>
                  <w:r w:rsidRPr="00952816">
                    <w:rPr>
                      <w:rFonts w:ascii="Britannic Bold" w:hAnsi="Britannic Bold"/>
                      <w:sz w:val="24"/>
                      <w:szCs w:val="24"/>
                    </w:rPr>
                    <w:t xml:space="preserve">Bill </w:t>
                  </w:r>
                  <w:proofErr w:type="spellStart"/>
                  <w:r w:rsidRPr="00952816">
                    <w:rPr>
                      <w:rFonts w:ascii="Britannic Bold" w:hAnsi="Britannic Bold"/>
                      <w:sz w:val="24"/>
                      <w:szCs w:val="24"/>
                    </w:rPr>
                    <w:t>Havron</w:t>
                  </w:r>
                  <w:proofErr w:type="spellEnd"/>
                  <w:r w:rsidRPr="00952816">
                    <w:rPr>
                      <w:rFonts w:ascii="Britannic Bold" w:hAnsi="Britannic Bold"/>
                      <w:sz w:val="24"/>
                      <w:szCs w:val="24"/>
                    </w:rPr>
                    <w:t xml:space="preserve"> @ 580-512-6867 </w:t>
                  </w:r>
                  <w:r w:rsidR="00C3141F" w:rsidRPr="00952816">
                    <w:rPr>
                      <w:rFonts w:ascii="Britannic Bold" w:hAnsi="Britannic Bold"/>
                      <w:sz w:val="24"/>
                      <w:szCs w:val="24"/>
                    </w:rPr>
                    <w:t>or</w:t>
                  </w:r>
                </w:p>
                <w:p w:rsidR="005F2A46" w:rsidRPr="00952816" w:rsidRDefault="00AF6609" w:rsidP="00AF6609">
                  <w:pPr>
                    <w:pStyle w:val="NoSpacing"/>
                    <w:jc w:val="center"/>
                    <w:rPr>
                      <w:rFonts w:ascii="Britannic Bold" w:hAnsi="Britannic Bold"/>
                      <w:sz w:val="24"/>
                      <w:szCs w:val="24"/>
                    </w:rPr>
                  </w:pPr>
                  <w:r w:rsidRPr="00952816">
                    <w:rPr>
                      <w:rFonts w:ascii="Britannic Bold" w:hAnsi="Britannic Bold"/>
                      <w:sz w:val="24"/>
                      <w:szCs w:val="24"/>
                    </w:rPr>
                    <w:t xml:space="preserve">580-641-1867 </w:t>
                  </w:r>
                  <w:r w:rsidR="005F2A46" w:rsidRPr="00952816">
                    <w:rPr>
                      <w:rFonts w:ascii="Britannic Bold" w:hAnsi="Britannic Bold"/>
                      <w:sz w:val="24"/>
                      <w:szCs w:val="24"/>
                    </w:rPr>
                    <w:t>by</w:t>
                  </w:r>
                  <w:r w:rsidRPr="00952816">
                    <w:rPr>
                      <w:rFonts w:ascii="Britannic Bold" w:hAnsi="Britannic Bold"/>
                      <w:sz w:val="24"/>
                      <w:szCs w:val="24"/>
                    </w:rPr>
                    <w:t xml:space="preserve"> </w:t>
                  </w:r>
                  <w:r w:rsidRPr="00952816">
                    <w:rPr>
                      <w:rFonts w:ascii="Britannic Bold" w:hAnsi="Britannic Bold"/>
                      <w:sz w:val="24"/>
                      <w:szCs w:val="24"/>
                      <w:u w:val="single"/>
                    </w:rPr>
                    <w:t>Oct 25</w:t>
                  </w:r>
                  <w:r w:rsidRPr="00952816">
                    <w:rPr>
                      <w:rFonts w:ascii="Britannic Bold" w:hAnsi="Britannic Bold"/>
                      <w:sz w:val="24"/>
                      <w:szCs w:val="24"/>
                      <w:u w:val="single"/>
                      <w:vertAlign w:val="superscript"/>
                    </w:rPr>
                    <w:t>th</w:t>
                  </w:r>
                  <w:r w:rsidRPr="00952816">
                    <w:rPr>
                      <w:rFonts w:ascii="Britannic Bold" w:hAnsi="Britannic Bold"/>
                      <w:sz w:val="24"/>
                      <w:szCs w:val="24"/>
                    </w:rPr>
                    <w:t xml:space="preserve">. </w:t>
                  </w:r>
                </w:p>
                <w:p w:rsidR="00AF6609" w:rsidRPr="00952816" w:rsidRDefault="00AF6609" w:rsidP="00AF6609">
                  <w:pPr>
                    <w:pStyle w:val="NoSpacing"/>
                    <w:jc w:val="center"/>
                    <w:rPr>
                      <w:rFonts w:ascii="Britannic Bold" w:hAnsi="Britannic Bold"/>
                      <w:sz w:val="24"/>
                      <w:szCs w:val="24"/>
                    </w:rPr>
                  </w:pPr>
                  <w:r w:rsidRPr="00952816">
                    <w:rPr>
                      <w:rFonts w:ascii="Britannic Bold" w:hAnsi="Britannic Bold"/>
                      <w:sz w:val="24"/>
                      <w:szCs w:val="24"/>
                    </w:rPr>
                    <w:t>If no answer, leave a message!</w:t>
                  </w:r>
                </w:p>
                <w:p w:rsidR="00AF6609" w:rsidRPr="004C612A" w:rsidRDefault="00AF6609">
                  <w:pPr>
                    <w:rPr>
                      <w:sz w:val="28"/>
                      <w:szCs w:val="28"/>
                    </w:rPr>
                  </w:pPr>
                </w:p>
              </w:txbxContent>
            </v:textbox>
          </v:shape>
        </w:pict>
      </w:r>
      <w:r w:rsidR="0098277A" w:rsidRPr="0098277A">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67.7pt;width:268.6pt;height:146.25pt;z-index:252529664" adj="5947,14814"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684134" w:rsidP="00DE7BA4">
                  <w:pPr>
                    <w:jc w:val="center"/>
                    <w:rPr>
                      <w:rFonts w:ascii="Algerian" w:hAnsi="Algerian"/>
                      <w:sz w:val="28"/>
                      <w:szCs w:val="28"/>
                      <w:u w:val="single"/>
                    </w:rPr>
                  </w:pPr>
                  <w:r>
                    <w:rPr>
                      <w:rFonts w:ascii="Algerian" w:hAnsi="Algerian"/>
                      <w:sz w:val="28"/>
                      <w:szCs w:val="28"/>
                      <w:u w:val="single"/>
                    </w:rPr>
                    <w:t xml:space="preserve">Oct </w:t>
                  </w:r>
                  <w:r w:rsidR="00CB0D20">
                    <w:rPr>
                      <w:rFonts w:ascii="Algerian" w:hAnsi="Algerian"/>
                      <w:sz w:val="28"/>
                      <w:szCs w:val="28"/>
                      <w:u w:val="single"/>
                    </w:rPr>
                    <w:t>14-15</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6D45FA">
                    <w:rPr>
                      <w:rFonts w:ascii="Bell MT" w:hAnsi="Bell MT" w:cs="Arial"/>
                      <w:b/>
                    </w:rPr>
                    <w:t>1,135.00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D45FA" w:rsidP="00A7787C">
                  <w:pPr>
                    <w:tabs>
                      <w:tab w:val="left" w:pos="900"/>
                    </w:tabs>
                    <w:jc w:val="center"/>
                    <w:rPr>
                      <w:rFonts w:ascii="Bell MT" w:hAnsi="Bell MT" w:cs="Arial"/>
                      <w:b/>
                    </w:rPr>
                  </w:pPr>
                  <w:r>
                    <w:rPr>
                      <w:rFonts w:ascii="Bell MT" w:hAnsi="Bell MT" w:cs="Arial"/>
                      <w:b/>
                    </w:rPr>
                    <w:t>Second Collection:  $204.00</w:t>
                  </w:r>
                </w:p>
                <w:p w:rsidR="006D45FA" w:rsidRDefault="006D45FA" w:rsidP="00A7787C">
                  <w:pPr>
                    <w:tabs>
                      <w:tab w:val="left" w:pos="900"/>
                    </w:tabs>
                    <w:jc w:val="center"/>
                    <w:rPr>
                      <w:rFonts w:ascii="Bell MT" w:hAnsi="Bell MT" w:cs="Arial"/>
                      <w:b/>
                    </w:rPr>
                  </w:pPr>
                  <w:r>
                    <w:rPr>
                      <w:rFonts w:ascii="Bell MT" w:hAnsi="Bell MT" w:cs="Arial"/>
                      <w:b/>
                    </w:rPr>
                    <w:t>Building:  $</w:t>
                  </w:r>
                  <w:r w:rsidR="00002400">
                    <w:rPr>
                      <w:rFonts w:ascii="Bell MT" w:hAnsi="Bell MT" w:cs="Arial"/>
                      <w:b/>
                    </w:rPr>
                    <w:t>2</w:t>
                  </w:r>
                  <w:r>
                    <w:rPr>
                      <w:rFonts w:ascii="Bell MT" w:hAnsi="Bell MT" w:cs="Arial"/>
                      <w:b/>
                    </w:rPr>
                    <w:t>81.00</w:t>
                  </w:r>
                </w:p>
                <w:p w:rsidR="0050389D" w:rsidRDefault="00E859FF" w:rsidP="006D45FA">
                  <w:pPr>
                    <w:tabs>
                      <w:tab w:val="left" w:pos="900"/>
                    </w:tabs>
                    <w:jc w:val="center"/>
                    <w:rPr>
                      <w:rFonts w:ascii="Bell MT" w:hAnsi="Bell MT" w:cs="Arial"/>
                      <w:b/>
                    </w:rPr>
                  </w:pPr>
                  <w:r>
                    <w:rPr>
                      <w:rFonts w:ascii="Bell MT" w:hAnsi="Bell MT" w:cs="Arial"/>
                      <w:b/>
                    </w:rPr>
                    <w:t>Food Bank:  $</w:t>
                  </w:r>
                  <w:r w:rsidR="006D45FA">
                    <w:rPr>
                      <w:rFonts w:ascii="Bell MT" w:hAnsi="Bell MT" w:cs="Arial"/>
                      <w:b/>
                    </w:rPr>
                    <w:t>19.00</w:t>
                  </w:r>
                </w:p>
                <w:p w:rsidR="0050389D" w:rsidRPr="0050389D" w:rsidRDefault="0050389D" w:rsidP="00A7787C">
                  <w:pPr>
                    <w:tabs>
                      <w:tab w:val="left" w:pos="900"/>
                    </w:tabs>
                    <w:jc w:val="center"/>
                    <w:rPr>
                      <w:rFonts w:ascii="Bell MT" w:hAnsi="Bell MT" w:cs="Arial"/>
                      <w:b/>
                    </w:rPr>
                  </w:pPr>
                  <w:r w:rsidRPr="0050389D">
                    <w:rPr>
                      <w:rFonts w:ascii="Bell MT" w:hAnsi="Bell MT" w:cs="Arial"/>
                      <w:b/>
                      <w:u w:val="single"/>
                    </w:rPr>
                    <w:t>Ryan</w:t>
                  </w:r>
                  <w:r w:rsidR="00E859FF">
                    <w:rPr>
                      <w:rFonts w:ascii="Bell MT" w:hAnsi="Bell MT" w:cs="Arial"/>
                      <w:b/>
                    </w:rPr>
                    <w:t>:  $</w:t>
                  </w:r>
                  <w:r w:rsidR="006D45FA">
                    <w:rPr>
                      <w:rFonts w:ascii="Bell MT" w:hAnsi="Bell MT" w:cs="Arial"/>
                      <w:b/>
                    </w:rPr>
                    <w:t>190.00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FA364A">
        <w:rPr>
          <w:rFonts w:ascii="Comic Sans MS" w:hAnsi="Comic Sans MS"/>
          <w:b/>
          <w:sz w:val="20"/>
          <w:szCs w:val="20"/>
        </w:rPr>
        <w:t xml:space="preserve">                                                         </w:t>
      </w:r>
      <w:r w:rsidR="0098277A" w:rsidRPr="0098277A">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7EAF" w:rsidRDefault="00EE7EAF" w:rsidP="00557E45">
      <w:r>
        <w:separator/>
      </w:r>
    </w:p>
  </w:endnote>
  <w:endnote w:type="continuationSeparator" w:id="0">
    <w:p w:rsidR="00EE7EAF" w:rsidRDefault="00EE7EAF"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AR BLANCA">
    <w:altName w:val="Times New Roman"/>
    <w:charset w:val="00"/>
    <w:family w:val="auto"/>
    <w:pitch w:val="variable"/>
    <w:sig w:usb0="00000003" w:usb1="0000000A"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AR JULIAN">
    <w:altName w:val="Times New Roman"/>
    <w:charset w:val="00"/>
    <w:family w:val="auto"/>
    <w:pitch w:val="variable"/>
    <w:sig w:usb0="00000003" w:usb1="0000000A"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7EAF" w:rsidRDefault="00EE7EAF" w:rsidP="00557E45">
      <w:r>
        <w:separator/>
      </w:r>
    </w:p>
  </w:footnote>
  <w:footnote w:type="continuationSeparator" w:id="0">
    <w:p w:rsidR="00EE7EAF" w:rsidRDefault="00EE7EAF"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3"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738"/>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AF"/>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91234"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hyperlink" Target="mailto:maria.martinez@yahoo.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image" Target="media/image8.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175</Words>
  <Characters>998</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6</cp:revision>
  <cp:lastPrinted>2017-10-12T21:33:00Z</cp:lastPrinted>
  <dcterms:created xsi:type="dcterms:W3CDTF">2017-10-17T22:54:00Z</dcterms:created>
  <dcterms:modified xsi:type="dcterms:W3CDTF">2017-10-18T21:50:00Z</dcterms:modified>
</cp:coreProperties>
</file>