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15AB1">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D1524E">
                    <w:rPr>
                      <w:rFonts w:ascii="Matura MT Script Capitals" w:hAnsi="Matura MT Script Capitals"/>
                      <w:sz w:val="36"/>
                      <w:szCs w:val="36"/>
                    </w:rPr>
                    <w:t>Eigh</w:t>
                  </w:r>
                  <w:r w:rsidR="00757D0D">
                    <w:rPr>
                      <w:rFonts w:ascii="Matura MT Script Capitals" w:hAnsi="Matura MT Script Capitals"/>
                      <w:sz w:val="36"/>
                      <w:szCs w:val="36"/>
                    </w:rPr>
                    <w:t>th</w:t>
                  </w:r>
                  <w:r w:rsidR="007671D5">
                    <w:rPr>
                      <w:rFonts w:ascii="Matura MT Script Capitals" w:hAnsi="Matura MT Script Capitals"/>
                      <w:sz w:val="36"/>
                      <w:szCs w:val="36"/>
                    </w:rPr>
                    <w:t xml:space="preserve"> Sunday in Ordinary Time</w:t>
                  </w:r>
                </w:p>
                <w:p w:rsidR="007032FA" w:rsidRPr="00EB1AD8" w:rsidRDefault="00483B79" w:rsidP="00174551">
                  <w:pPr>
                    <w:jc w:val="center"/>
                    <w:rPr>
                      <w:rFonts w:ascii="Matura MT Script Capitals" w:hAnsi="Matura MT Script Capitals"/>
                      <w:sz w:val="36"/>
                      <w:szCs w:val="36"/>
                    </w:rPr>
                  </w:pPr>
                  <w:r>
                    <w:rPr>
                      <w:rFonts w:ascii="Matura MT Script Capitals" w:hAnsi="Matura MT Script Capitals"/>
                      <w:sz w:val="36"/>
                      <w:szCs w:val="36"/>
                    </w:rPr>
                    <w:t xml:space="preserve">October </w:t>
                  </w:r>
                  <w:r w:rsidR="00D1524E">
                    <w:rPr>
                      <w:rFonts w:ascii="Matura MT Script Capitals" w:hAnsi="Matura MT Script Capitals"/>
                      <w:sz w:val="36"/>
                      <w:szCs w:val="36"/>
                    </w:rPr>
                    <w:t>15</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C15AB1">
      <w:r w:rsidRPr="00C15AB1">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C15AB1">
      <w:pPr>
        <w:rPr>
          <w:sz w:val="16"/>
          <w:szCs w:val="16"/>
        </w:rPr>
      </w:pPr>
      <w:r w:rsidRPr="00C15AB1">
        <w:rPr>
          <w:noProof/>
        </w:rPr>
        <w:pict>
          <v:shape id="_x0000_s913367" type="#_x0000_t202" style="position:absolute;margin-left:288.2pt;margin-top:.05pt;width:258.55pt;height:345.7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Pr="003E54B5" w:rsidRDefault="00DC4A33"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D1524E"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1524E" w:rsidRPr="00177B66" w:rsidRDefault="00D1524E" w:rsidP="00723297">
            <w:pPr>
              <w:rPr>
                <w:rFonts w:ascii="Calibri" w:eastAsia="Times New Roman" w:hAnsi="Calibri"/>
                <w:b/>
                <w:color w:val="000000"/>
                <w:sz w:val="20"/>
                <w:szCs w:val="20"/>
              </w:rPr>
            </w:pPr>
            <w:r>
              <w:rPr>
                <w:rFonts w:ascii="Calibri" w:eastAsia="Times New Roman" w:hAnsi="Calibri"/>
                <w:b/>
                <w:color w:val="000000"/>
                <w:sz w:val="20"/>
                <w:szCs w:val="20"/>
              </w:rPr>
              <w:t>Oct 14</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1524E" w:rsidRPr="00CA58F6" w:rsidRDefault="00D1524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D1524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1524E" w:rsidRPr="00177B66" w:rsidRDefault="00D1524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D1524E" w:rsidRDefault="00D1524E"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4E420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Pr="00177B66" w:rsidRDefault="004E420E" w:rsidP="004E420E">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1524E">
              <w:rPr>
                <w:rFonts w:ascii="Calibri" w:eastAsia="Times New Roman" w:hAnsi="Calibri"/>
                <w:b/>
                <w:color w:val="000000"/>
                <w:sz w:val="20"/>
                <w:szCs w:val="20"/>
              </w:rPr>
              <w:t>15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A73EDF"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c>
          <w:tcPr>
            <w:tcW w:w="236" w:type="dxa"/>
          </w:tcPr>
          <w:p w:rsidR="004E420E" w:rsidRPr="007F3686" w:rsidRDefault="00C15AB1">
            <w:r>
              <w:rPr>
                <w:noProof/>
              </w:rPr>
              <w:pict>
                <v:shape id="_x0000_s913385" type="#_x0000_t202" style="position:absolute;margin-left:320.65pt;margin-top:70.5pt;width:268.35pt;height:365.6pt;z-index:252553216;mso-position-horizontal-relative:text;mso-position-vertical-relative:text;mso-width-relative:margin;mso-height-relative:margin" strokeweight="3pt">
                  <v:stroke dashstyle="1 1"/>
                  <v:textbox>
                    <w:txbxContent>
                      <w:p w:rsidR="004E420E" w:rsidRPr="00406D13" w:rsidRDefault="004E420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E420E" w:rsidRPr="00BF492F" w:rsidRDefault="004E420E" w:rsidP="00273A5C">
                        <w:pPr>
                          <w:jc w:val="right"/>
                          <w:rPr>
                            <w:rFonts w:ascii="Estrangelo Edessa" w:hAnsi="Estrangelo Edessa" w:cs="Estrangelo Edessa" w:hint="eastAsia"/>
                            <w:b/>
                            <w:sz w:val="16"/>
                            <w:szCs w:val="16"/>
                          </w:rPr>
                        </w:pPr>
                      </w:p>
                      <w:p w:rsidR="004E420E" w:rsidRDefault="004E420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E420E" w:rsidRPr="003E54B5" w:rsidRDefault="004E420E" w:rsidP="00273A5C">
                        <w:pPr>
                          <w:rPr>
                            <w:rFonts w:ascii="Estrangelo Edessa" w:hAnsi="Estrangelo Edessa" w:cs="Estrangelo Edessa" w:hint="eastAsia"/>
                            <w:b/>
                            <w:sz w:val="16"/>
                            <w:szCs w:val="16"/>
                            <w:u w:val="single"/>
                          </w:rPr>
                        </w:pP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E420E" w:rsidRDefault="004E420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E420E" w:rsidRPr="00273A5C"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D1524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D1524E" w:rsidRDefault="00D1524E"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D1524E"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1524E" w:rsidRDefault="00D1524E"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1524E" w:rsidRDefault="00D1524E"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p>
        </w:tc>
        <w:tc>
          <w:tcPr>
            <w:tcW w:w="236" w:type="dxa"/>
          </w:tcPr>
          <w:p w:rsidR="00D1524E" w:rsidRPr="007F3686" w:rsidRDefault="00D1524E"/>
        </w:tc>
      </w:tr>
      <w:tr w:rsidR="00D1524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1524E" w:rsidRDefault="00D1524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1524E" w:rsidRDefault="00D1524E"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465A8">
            <w:pPr>
              <w:rPr>
                <w:rFonts w:ascii="Calibri" w:eastAsia="Times New Roman" w:hAnsi="Calibri"/>
                <w:color w:val="000000"/>
                <w:sz w:val="20"/>
                <w:szCs w:val="20"/>
              </w:rPr>
            </w:pPr>
            <w:r>
              <w:rPr>
                <w:rFonts w:ascii="Calibri" w:eastAsia="Times New Roman" w:hAnsi="Calibri"/>
                <w:color w:val="000000"/>
                <w:sz w:val="20"/>
                <w:szCs w:val="20"/>
              </w:rPr>
              <w:t xml:space="preserve">(+) Ben </w:t>
            </w:r>
            <w:proofErr w:type="spellStart"/>
            <w:r>
              <w:rPr>
                <w:rFonts w:ascii="Calibri" w:eastAsia="Times New Roman" w:hAnsi="Calibri"/>
                <w:color w:val="000000"/>
                <w:sz w:val="20"/>
                <w:szCs w:val="20"/>
              </w:rPr>
              <w:t>Woolery</w:t>
            </w:r>
            <w:proofErr w:type="spellEnd"/>
            <w:r>
              <w:rPr>
                <w:rFonts w:ascii="Calibri" w:eastAsia="Times New Roman" w:hAnsi="Calibri"/>
                <w:color w:val="000000"/>
                <w:sz w:val="20"/>
                <w:szCs w:val="20"/>
              </w:rPr>
              <w:t xml:space="preserve"> </w:t>
            </w:r>
          </w:p>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by Maria Jones and Lee Jones</w:t>
            </w:r>
          </w:p>
        </w:tc>
      </w:tr>
      <w:tr w:rsidR="00C16E9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16E9F" w:rsidRPr="00177B66" w:rsidRDefault="00C16E9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16E9F" w:rsidRDefault="00B126D3" w:rsidP="006565A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1524E">
              <w:rPr>
                <w:rFonts w:ascii="Calibri" w:eastAsia="Times New Roman" w:hAnsi="Calibri"/>
                <w:b/>
                <w:color w:val="000000"/>
                <w:sz w:val="20"/>
                <w:szCs w:val="20"/>
              </w:rPr>
              <w:t>16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Pr="003535C8"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B126D3" w:rsidP="00D1524E">
            <w:pPr>
              <w:rPr>
                <w:rFonts w:ascii="Calibri" w:eastAsia="Times New Roman" w:hAnsi="Calibri"/>
                <w:b/>
                <w:color w:val="000000"/>
                <w:sz w:val="20"/>
                <w:szCs w:val="20"/>
              </w:rPr>
            </w:pPr>
            <w:r>
              <w:rPr>
                <w:rFonts w:ascii="Calibri" w:eastAsia="Times New Roman" w:hAnsi="Calibri"/>
                <w:b/>
                <w:color w:val="000000"/>
                <w:sz w:val="20"/>
                <w:szCs w:val="20"/>
              </w:rPr>
              <w:t>Oct 1</w:t>
            </w:r>
            <w:r w:rsidR="00D1524E">
              <w:rPr>
                <w:rFonts w:ascii="Calibri" w:eastAsia="Times New Roman" w:hAnsi="Calibri"/>
                <w:b/>
                <w:color w:val="000000"/>
                <w:sz w:val="20"/>
                <w:szCs w:val="20"/>
              </w:rPr>
              <w:t>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B126D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126D3">
              <w:rPr>
                <w:rFonts w:ascii="Calibri" w:eastAsia="Times New Roman" w:hAnsi="Calibri"/>
                <w:b/>
                <w:color w:val="000000"/>
                <w:sz w:val="20"/>
                <w:szCs w:val="20"/>
              </w:rPr>
              <w:t>1</w:t>
            </w:r>
            <w:r w:rsidR="00D1524E">
              <w:rPr>
                <w:rFonts w:ascii="Calibri" w:eastAsia="Times New Roman" w:hAnsi="Calibri"/>
                <w:b/>
                <w:color w:val="000000"/>
                <w:sz w:val="20"/>
                <w:szCs w:val="20"/>
              </w:rPr>
              <w:t>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Pr="00177B66" w:rsidRDefault="00B126D3" w:rsidP="008456A4">
            <w:pPr>
              <w:rPr>
                <w:rFonts w:ascii="Calibri" w:eastAsia="Times New Roman" w:hAnsi="Calibri"/>
                <w:b/>
                <w:color w:val="000000"/>
                <w:sz w:val="20"/>
                <w:szCs w:val="20"/>
              </w:rPr>
            </w:pPr>
            <w:r>
              <w:rPr>
                <w:rFonts w:ascii="Calibri" w:eastAsia="Times New Roman" w:hAnsi="Calibri"/>
                <w:b/>
                <w:color w:val="000000"/>
                <w:sz w:val="20"/>
                <w:szCs w:val="20"/>
              </w:rPr>
              <w:t>Oct 1</w:t>
            </w:r>
            <w:r w:rsidR="00D1524E">
              <w:rPr>
                <w:rFonts w:ascii="Calibri" w:eastAsia="Times New Roman" w:hAnsi="Calibri"/>
                <w:b/>
                <w:color w:val="000000"/>
                <w:sz w:val="20"/>
                <w:szCs w:val="20"/>
              </w:rPr>
              <w:t>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Pr="00177B66" w:rsidRDefault="00B126D3" w:rsidP="00444FBC">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1524E">
              <w:rPr>
                <w:rFonts w:ascii="Calibri" w:eastAsia="Times New Roman" w:hAnsi="Calibri"/>
                <w:b/>
                <w:color w:val="000000"/>
                <w:sz w:val="20"/>
                <w:szCs w:val="20"/>
              </w:rPr>
              <w:t>20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D4C67">
            <w:pPr>
              <w:rPr>
                <w:rFonts w:ascii="Calibri" w:eastAsia="Times New Roman" w:hAnsi="Calibri"/>
                <w:b/>
                <w:color w:val="000000"/>
                <w:sz w:val="20"/>
                <w:szCs w:val="20"/>
              </w:rPr>
            </w:pPr>
            <w:r>
              <w:rPr>
                <w:rFonts w:ascii="Calibri" w:eastAsia="Times New Roman" w:hAnsi="Calibri"/>
                <w:b/>
                <w:color w:val="000000"/>
                <w:sz w:val="20"/>
                <w:szCs w:val="20"/>
              </w:rPr>
              <w:t>Oct 21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8931EC">
            <w:pPr>
              <w:rPr>
                <w:rFonts w:ascii="Calibri" w:eastAsia="Times New Roman" w:hAnsi="Calibri"/>
                <w:color w:val="000000"/>
                <w:sz w:val="20"/>
                <w:szCs w:val="20"/>
              </w:rPr>
            </w:pPr>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7671D5">
            <w:pPr>
              <w:rPr>
                <w:rFonts w:ascii="Calibri" w:eastAsia="Times New Roman" w:hAnsi="Calibri"/>
                <w:b/>
                <w:color w:val="000000"/>
                <w:sz w:val="20"/>
                <w:szCs w:val="20"/>
              </w:rPr>
            </w:pPr>
            <w:r>
              <w:rPr>
                <w:rFonts w:ascii="Calibri" w:eastAsia="Times New Roman" w:hAnsi="Calibri"/>
                <w:b/>
                <w:color w:val="000000"/>
                <w:sz w:val="20"/>
                <w:szCs w:val="20"/>
              </w:rPr>
              <w:t>Oct 22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8931EC">
            <w:pPr>
              <w:rPr>
                <w:rFonts w:ascii="Calibri" w:eastAsia="Times New Roman" w:hAnsi="Calibri"/>
                <w:color w:val="000000"/>
                <w:sz w:val="20"/>
                <w:szCs w:val="20"/>
              </w:rPr>
            </w:pPr>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102EFE">
            <w:pPr>
              <w:rPr>
                <w:rFonts w:ascii="Calibri" w:eastAsia="Times New Roman" w:hAnsi="Calibri"/>
                <w:color w:val="000000"/>
                <w:sz w:val="20"/>
                <w:szCs w:val="20"/>
              </w:rPr>
            </w:pPr>
            <w:r>
              <w:rPr>
                <w:rFonts w:ascii="Calibri" w:eastAsia="Times New Roman" w:hAnsi="Calibri"/>
                <w:color w:val="000000"/>
                <w:sz w:val="20"/>
                <w:szCs w:val="20"/>
              </w:rPr>
              <w:t xml:space="preserve">(+) Alice Barnes </w:t>
            </w:r>
          </w:p>
          <w:p w:rsidR="00D1524E" w:rsidRPr="00E47ADD" w:rsidRDefault="00D1524E" w:rsidP="00102EFE">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6465A8">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D1524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1524E" w:rsidP="00102EFE">
            <w:pPr>
              <w:rPr>
                <w:rFonts w:ascii="Calibri" w:eastAsia="Times New Roman" w:hAnsi="Calibri"/>
                <w:color w:val="000000"/>
                <w:sz w:val="20"/>
                <w:szCs w:val="20"/>
              </w:rPr>
            </w:pPr>
          </w:p>
        </w:tc>
      </w:tr>
    </w:tbl>
    <w:p w:rsidR="00BD10E2" w:rsidRDefault="00C15AB1" w:rsidP="006777AB">
      <w:pPr>
        <w:tabs>
          <w:tab w:val="left" w:pos="2865"/>
        </w:tabs>
      </w:pPr>
      <w:r>
        <w:rPr>
          <w:noProof/>
          <w:lang w:eastAsia="zh-TW"/>
        </w:rPr>
        <w:pict>
          <v:shape id="_x0000_s913393" type="#_x0000_t202" style="position:absolute;margin-left:-16.25pt;margin-top:4.6pt;width:268.3pt;height:75.65pt;z-index:252560384;mso-position-horizontal-relative:text;mso-position-vertical-relative:text;mso-width-relative:margin;mso-height-relative:margin">
            <v:textbox>
              <w:txbxContent>
                <w:p w:rsidR="0002403E" w:rsidRDefault="00FB3919" w:rsidP="0002403E">
                  <w:pPr>
                    <w:jc w:val="center"/>
                    <w:rPr>
                      <w:rFonts w:ascii="Britannic Bold" w:hAnsi="Britannic Bold"/>
                      <w:sz w:val="28"/>
                      <w:szCs w:val="28"/>
                    </w:rPr>
                  </w:pPr>
                  <w:r w:rsidRPr="0002403E">
                    <w:rPr>
                      <w:rFonts w:ascii="Britannic Bold" w:hAnsi="Britannic Bold"/>
                      <w:sz w:val="28"/>
                      <w:szCs w:val="28"/>
                      <w:u w:val="single"/>
                    </w:rPr>
                    <w:t>ATTENTION</w:t>
                  </w:r>
                  <w:r w:rsidRPr="0002403E">
                    <w:rPr>
                      <w:rFonts w:ascii="Britannic Bold" w:hAnsi="Britannic Bold"/>
                      <w:sz w:val="28"/>
                      <w:szCs w:val="28"/>
                    </w:rPr>
                    <w:t>:</w:t>
                  </w:r>
                </w:p>
                <w:p w:rsidR="00FB3919" w:rsidRPr="0002403E" w:rsidRDefault="00FB3919" w:rsidP="00FB3919">
                  <w:pPr>
                    <w:jc w:val="both"/>
                    <w:rPr>
                      <w:rFonts w:ascii="Britannic Bold" w:hAnsi="Britannic Bold"/>
                      <w:sz w:val="28"/>
                      <w:szCs w:val="28"/>
                    </w:rPr>
                  </w:pPr>
                  <w:r w:rsidRPr="0002403E">
                    <w:rPr>
                      <w:rFonts w:ascii="Britannic Bold" w:hAnsi="Britannic Bold"/>
                      <w:sz w:val="28"/>
                      <w:szCs w:val="28"/>
                    </w:rPr>
                    <w:t>Due to the cold</w:t>
                  </w:r>
                  <w:r w:rsidR="00D76A00" w:rsidRPr="0002403E">
                    <w:rPr>
                      <w:rFonts w:ascii="Britannic Bold" w:hAnsi="Britannic Bold"/>
                      <w:sz w:val="28"/>
                      <w:szCs w:val="28"/>
                    </w:rPr>
                    <w:t xml:space="preserve"> and flu season </w:t>
                  </w:r>
                  <w:r w:rsidRPr="0002403E">
                    <w:rPr>
                      <w:rFonts w:ascii="Britannic Bold" w:hAnsi="Britannic Bold"/>
                      <w:sz w:val="28"/>
                      <w:szCs w:val="28"/>
                    </w:rPr>
                    <w:t>we will discontinue the distribut</w:t>
                  </w:r>
                  <w:r w:rsidR="00D76A00" w:rsidRPr="0002403E">
                    <w:rPr>
                      <w:rFonts w:ascii="Britannic Bold" w:hAnsi="Britannic Bold"/>
                      <w:sz w:val="28"/>
                      <w:szCs w:val="28"/>
                    </w:rPr>
                    <w:t xml:space="preserve">ion of the Precious Blood </w:t>
                  </w:r>
                  <w:r w:rsidRPr="0002403E">
                    <w:rPr>
                      <w:rFonts w:ascii="Britannic Bold" w:hAnsi="Britannic Bold"/>
                      <w:sz w:val="28"/>
                      <w:szCs w:val="28"/>
                    </w:rPr>
                    <w:t xml:space="preserve">until further notice.  </w:t>
                  </w:r>
                </w:p>
              </w:txbxContent>
            </v:textbox>
          </v:shape>
        </w:pict>
      </w:r>
    </w:p>
    <w:p w:rsidR="00BD10E2" w:rsidRDefault="00BD10E2" w:rsidP="006777AB">
      <w:pPr>
        <w:tabs>
          <w:tab w:val="left" w:pos="2865"/>
        </w:tabs>
      </w:pPr>
    </w:p>
    <w:p w:rsidR="00D554DB" w:rsidRDefault="00D554DB" w:rsidP="006777AB">
      <w:pPr>
        <w:tabs>
          <w:tab w:val="left" w:pos="2865"/>
        </w:tabs>
      </w:pPr>
    </w:p>
    <w:p w:rsidR="00BA25EE" w:rsidRDefault="00BA25EE" w:rsidP="006777AB">
      <w:pPr>
        <w:tabs>
          <w:tab w:val="left" w:pos="2865"/>
        </w:tabs>
      </w:pPr>
    </w:p>
    <w:p w:rsidR="00CB384D" w:rsidRDefault="00C15AB1" w:rsidP="006777AB">
      <w:pPr>
        <w:tabs>
          <w:tab w:val="left" w:pos="2865"/>
        </w:tabs>
      </w:pPr>
      <w:r>
        <w:rPr>
          <w:noProof/>
        </w:rPr>
        <w:pict>
          <v:shape id="_x0000_s913391" type="#_x0000_t202" style="position:absolute;margin-left:288.2pt;margin-top:10.9pt;width:258.55pt;height:318.15pt;z-index:252556288;mso-width-relative:margin;mso-height-relative:margin" strokeweight="3pt">
            <v:stroke dashstyle="1 1"/>
            <v:textbox>
              <w:txbxContent>
                <w:p w:rsidR="0099691A" w:rsidRPr="0015265D" w:rsidRDefault="0099691A" w:rsidP="00580942">
                  <w:pPr>
                    <w:jc w:val="both"/>
                    <w:rPr>
                      <w:rFonts w:ascii="Berlin Sans FB" w:hAnsi="Berlin Sans FB"/>
                    </w:rPr>
                  </w:pPr>
                  <w:r w:rsidRPr="0099691A">
                    <w:rPr>
                      <w:rFonts w:ascii="Berlin Sans FB" w:hAnsi="Berlin Sans FB"/>
                      <w:sz w:val="28"/>
                      <w:szCs w:val="28"/>
                    </w:rPr>
                    <w:t xml:space="preserve">You are cordially invited to the Deaconate Ordination Mass of our Parishioner Mark </w:t>
                  </w:r>
                  <w:proofErr w:type="spellStart"/>
                  <w:r w:rsidRPr="0099691A">
                    <w:rPr>
                      <w:rFonts w:ascii="Berlin Sans FB" w:hAnsi="Berlin Sans FB"/>
                      <w:sz w:val="28"/>
                      <w:szCs w:val="28"/>
                    </w:rPr>
                    <w:t>Gildon</w:t>
                  </w:r>
                  <w:proofErr w:type="spellEnd"/>
                  <w:r w:rsidRPr="0099691A">
                    <w:rPr>
                      <w:rFonts w:ascii="Berlin Sans FB" w:hAnsi="Berlin Sans FB"/>
                      <w:sz w:val="28"/>
                      <w:szCs w:val="28"/>
                    </w:rPr>
                    <w:t>.  The Mass will take place on Friday, Nov 3 at 7 p.m. in Our Lady Cathedral in Oklahoma City.  We invite you to join us for 10 a.m. Mass on Sun Nov 5 during which we will receive Mark to our Parish as a Deacon.  Due to this celebration we will cancel 8 a.m. Marlow</w:t>
                  </w:r>
                  <w:proofErr w:type="gramStart"/>
                  <w:r w:rsidRPr="0099691A">
                    <w:rPr>
                      <w:rFonts w:ascii="Berlin Sans FB" w:hAnsi="Berlin Sans FB"/>
                      <w:sz w:val="28"/>
                      <w:szCs w:val="28"/>
                    </w:rPr>
                    <w:t>,  12:00</w:t>
                  </w:r>
                  <w:proofErr w:type="gramEnd"/>
                  <w:r w:rsidRPr="0099691A">
                    <w:rPr>
                      <w:rFonts w:ascii="Berlin Sans FB" w:hAnsi="Berlin Sans FB"/>
                      <w:sz w:val="28"/>
                      <w:szCs w:val="28"/>
                    </w:rPr>
                    <w:t xml:space="preserve"> p.m.  </w:t>
                  </w:r>
                  <w:proofErr w:type="gramStart"/>
                  <w:r w:rsidRPr="0099691A">
                    <w:rPr>
                      <w:rFonts w:ascii="Berlin Sans FB" w:hAnsi="Berlin Sans FB"/>
                      <w:sz w:val="28"/>
                      <w:szCs w:val="28"/>
                    </w:rPr>
                    <w:t>Walters and 2 p.m. Spanish Masses.</w:t>
                  </w:r>
                  <w:proofErr w:type="gramEnd"/>
                  <w:r w:rsidRPr="0099691A">
                    <w:rPr>
                      <w:rFonts w:ascii="Berlin Sans FB" w:hAnsi="Berlin Sans FB"/>
                      <w:sz w:val="28"/>
                      <w:szCs w:val="28"/>
                    </w:rPr>
                    <w:t xml:space="preserve">  There will only be a 10 a.m. Mass followed by a catered </w:t>
                  </w:r>
                  <w:r w:rsidR="00791F15">
                    <w:rPr>
                      <w:rFonts w:ascii="Berlin Sans FB" w:hAnsi="Berlin Sans FB"/>
                      <w:sz w:val="28"/>
                      <w:szCs w:val="28"/>
                    </w:rPr>
                    <w:t>lunch</w:t>
                  </w:r>
                  <w:r w:rsidRPr="0099691A">
                    <w:rPr>
                      <w:rFonts w:ascii="Berlin Sans FB" w:hAnsi="Berlin Sans FB"/>
                      <w:sz w:val="28"/>
                      <w:szCs w:val="28"/>
                    </w:rPr>
                    <w:t xml:space="preserve"> in the R.E. Building.  The </w:t>
                  </w:r>
                  <w:r w:rsidR="00DF6AEB">
                    <w:rPr>
                      <w:rFonts w:ascii="Berlin Sans FB" w:hAnsi="Berlin Sans FB"/>
                      <w:sz w:val="28"/>
                      <w:szCs w:val="28"/>
                    </w:rPr>
                    <w:t>lunch</w:t>
                  </w:r>
                  <w:r w:rsidRPr="0099691A">
                    <w:rPr>
                      <w:rFonts w:ascii="Berlin Sans FB" w:hAnsi="Berlin Sans FB"/>
                      <w:sz w:val="28"/>
                      <w:szCs w:val="28"/>
                    </w:rPr>
                    <w:t xml:space="preserve"> is free of charge; however, you must sign up to attend after weekend Masses.  Do not call the office to put you</w:t>
                  </w:r>
                  <w:r w:rsidR="00083B89">
                    <w:rPr>
                      <w:rFonts w:ascii="Berlin Sans FB" w:hAnsi="Berlin Sans FB"/>
                      <w:sz w:val="28"/>
                      <w:szCs w:val="28"/>
                    </w:rPr>
                    <w:t>r</w:t>
                  </w:r>
                  <w:r w:rsidRPr="0099691A">
                    <w:rPr>
                      <w:rFonts w:ascii="Berlin Sans FB" w:hAnsi="Berlin Sans FB"/>
                      <w:sz w:val="28"/>
                      <w:szCs w:val="28"/>
                    </w:rPr>
                    <w:t xml:space="preserve"> name on the list.  </w:t>
                  </w:r>
                  <w:r w:rsidRPr="0099691A">
                    <w:rPr>
                      <w:rFonts w:ascii="Berlin Sans FB" w:hAnsi="Berlin Sans FB"/>
                      <w:sz w:val="28"/>
                      <w:szCs w:val="28"/>
                      <w:u w:val="single"/>
                    </w:rPr>
                    <w:t>The last day for sign up is Oct 29.</w:t>
                  </w:r>
                  <w:r w:rsidRPr="0099691A">
                    <w:rPr>
                      <w:rFonts w:ascii="Berlin Sans FB" w:hAnsi="Berlin Sans FB"/>
                      <w:sz w:val="28"/>
                      <w:szCs w:val="28"/>
                    </w:rPr>
                    <w:t xml:space="preserve">  Let us all show our support for Mark as he begins his Ministry within our Parish</w:t>
                  </w:r>
                  <w:r w:rsidRPr="0015265D">
                    <w:rPr>
                      <w:rFonts w:ascii="Berlin Sans FB" w:hAnsi="Berlin Sans FB"/>
                    </w:rPr>
                    <w:t xml:space="preserve"> </w:t>
                  </w:r>
                  <w:r w:rsidRPr="0099691A">
                    <w:rPr>
                      <w:rFonts w:ascii="Berlin Sans FB" w:hAnsi="Berlin Sans FB"/>
                      <w:sz w:val="28"/>
                      <w:szCs w:val="28"/>
                    </w:rPr>
                    <w:t>Community.</w:t>
                  </w:r>
                </w:p>
              </w:txbxContent>
            </v:textbox>
          </v:shape>
        </w:pict>
      </w:r>
    </w:p>
    <w:p w:rsidR="004E420E" w:rsidRDefault="004E420E" w:rsidP="006777AB">
      <w:pPr>
        <w:tabs>
          <w:tab w:val="left" w:pos="2865"/>
        </w:tabs>
      </w:pPr>
    </w:p>
    <w:p w:rsidR="004E420E" w:rsidRDefault="00C15AB1" w:rsidP="006777AB">
      <w:pPr>
        <w:tabs>
          <w:tab w:val="left" w:pos="2865"/>
        </w:tabs>
      </w:pPr>
      <w:r>
        <w:rPr>
          <w:noProof/>
          <w:lang w:eastAsia="zh-TW"/>
        </w:rPr>
        <w:pict>
          <v:shape id="_x0000_s913401" type="#_x0000_t202" style="position:absolute;margin-left:-16.25pt;margin-top:1.95pt;width:268.3pt;height:119.5pt;z-index:252565504;mso-width-relative:margin;mso-height-relative:margin">
            <v:textbox>
              <w:txbxContent>
                <w:p w:rsidR="000455A3" w:rsidRPr="00BE3109" w:rsidRDefault="000455A3" w:rsidP="000455A3">
                  <w:pPr>
                    <w:jc w:val="center"/>
                    <w:rPr>
                      <w:rFonts w:ascii="Britannic Bold" w:hAnsi="Britannic Bold"/>
                      <w:sz w:val="28"/>
                      <w:szCs w:val="28"/>
                    </w:rPr>
                  </w:pPr>
                  <w:r w:rsidRPr="00BE3109">
                    <w:rPr>
                      <w:rFonts w:ascii="Britannic Bold" w:hAnsi="Britannic Bold"/>
                      <w:sz w:val="28"/>
                      <w:szCs w:val="28"/>
                    </w:rPr>
                    <w:t>ATTENTION:</w:t>
                  </w:r>
                </w:p>
                <w:p w:rsidR="000455A3" w:rsidRPr="00BE3109" w:rsidRDefault="000455A3" w:rsidP="000455A3">
                  <w:pPr>
                    <w:jc w:val="center"/>
                    <w:rPr>
                      <w:rFonts w:ascii="Britannic Bold" w:hAnsi="Britannic Bold"/>
                      <w:sz w:val="28"/>
                      <w:szCs w:val="28"/>
                    </w:rPr>
                  </w:pPr>
                  <w:r w:rsidRPr="00BE3109">
                    <w:rPr>
                      <w:rFonts w:ascii="Britannic Bold" w:hAnsi="Britannic Bold"/>
                      <w:sz w:val="28"/>
                      <w:szCs w:val="28"/>
                    </w:rPr>
                    <w:t xml:space="preserve">There will be </w:t>
                  </w:r>
                  <w:r w:rsidRPr="00BE3109">
                    <w:rPr>
                      <w:rFonts w:ascii="Britannic Bold" w:hAnsi="Britannic Bold"/>
                      <w:sz w:val="28"/>
                      <w:szCs w:val="28"/>
                      <w:u w:val="single"/>
                    </w:rPr>
                    <w:t>NO MASSES</w:t>
                  </w:r>
                </w:p>
                <w:p w:rsidR="000455A3" w:rsidRPr="00BE3109" w:rsidRDefault="00860783" w:rsidP="000455A3">
                  <w:pPr>
                    <w:jc w:val="center"/>
                    <w:rPr>
                      <w:rFonts w:ascii="Britannic Bold" w:hAnsi="Britannic Bold"/>
                      <w:sz w:val="28"/>
                      <w:szCs w:val="28"/>
                    </w:rPr>
                  </w:pPr>
                  <w:r w:rsidRPr="00BE3109">
                    <w:rPr>
                      <w:rFonts w:ascii="Britannic Bold" w:hAnsi="Britannic Bold"/>
                      <w:sz w:val="28"/>
                      <w:szCs w:val="28"/>
                    </w:rPr>
                    <w:t>Monday</w:t>
                  </w:r>
                  <w:r w:rsidR="000455A3" w:rsidRPr="00BE3109">
                    <w:rPr>
                      <w:rFonts w:ascii="Britannic Bold" w:hAnsi="Britannic Bold"/>
                      <w:sz w:val="28"/>
                      <w:szCs w:val="28"/>
                    </w:rPr>
                    <w:t xml:space="preserve">-Friday, </w:t>
                  </w:r>
                </w:p>
                <w:p w:rsidR="000455A3" w:rsidRDefault="000455A3" w:rsidP="000455A3">
                  <w:pPr>
                    <w:jc w:val="center"/>
                    <w:rPr>
                      <w:rFonts w:ascii="Britannic Bold" w:hAnsi="Britannic Bold"/>
                      <w:sz w:val="28"/>
                      <w:szCs w:val="28"/>
                    </w:rPr>
                  </w:pPr>
                  <w:proofErr w:type="gramStart"/>
                  <w:r w:rsidRPr="00BE3109">
                    <w:rPr>
                      <w:rFonts w:ascii="Britannic Bold" w:hAnsi="Britannic Bold"/>
                      <w:sz w:val="28"/>
                      <w:szCs w:val="28"/>
                    </w:rPr>
                    <w:t>October 2</w:t>
                  </w:r>
                  <w:r w:rsidR="00860783" w:rsidRPr="00BE3109">
                    <w:rPr>
                      <w:rFonts w:ascii="Britannic Bold" w:hAnsi="Britannic Bold"/>
                      <w:sz w:val="28"/>
                      <w:szCs w:val="28"/>
                    </w:rPr>
                    <w:t>3</w:t>
                  </w:r>
                  <w:r w:rsidRPr="00BE3109">
                    <w:rPr>
                      <w:rFonts w:ascii="Britannic Bold" w:hAnsi="Britannic Bold"/>
                      <w:sz w:val="28"/>
                      <w:szCs w:val="28"/>
                    </w:rPr>
                    <w:t>-27 because of an Archdiocesan Priests Retreat</w:t>
                  </w:r>
                  <w:r w:rsidR="00BE3109">
                    <w:rPr>
                      <w:rFonts w:ascii="Britannic Bold" w:hAnsi="Britannic Bold"/>
                      <w:sz w:val="28"/>
                      <w:szCs w:val="28"/>
                    </w:rPr>
                    <w:t>.</w:t>
                  </w:r>
                  <w:proofErr w:type="gramEnd"/>
                </w:p>
                <w:p w:rsidR="00BE3109" w:rsidRDefault="00BE3109" w:rsidP="000455A3">
                  <w:pPr>
                    <w:jc w:val="center"/>
                    <w:rPr>
                      <w:rFonts w:ascii="Britannic Bold" w:hAnsi="Britannic Bold"/>
                      <w:sz w:val="28"/>
                      <w:szCs w:val="28"/>
                    </w:rPr>
                  </w:pPr>
                  <w:r>
                    <w:rPr>
                      <w:rFonts w:ascii="Britannic Bold" w:hAnsi="Britannic Bold"/>
                      <w:sz w:val="28"/>
                      <w:szCs w:val="28"/>
                    </w:rPr>
                    <w:t>The office will be closed on</w:t>
                  </w:r>
                </w:p>
                <w:p w:rsidR="00BE3109" w:rsidRPr="00BE3109" w:rsidRDefault="00741255" w:rsidP="000455A3">
                  <w:pPr>
                    <w:jc w:val="center"/>
                    <w:rPr>
                      <w:rFonts w:ascii="Britannic Bold" w:hAnsi="Britannic Bold"/>
                      <w:sz w:val="28"/>
                      <w:szCs w:val="28"/>
                    </w:rPr>
                  </w:pPr>
                  <w:r>
                    <w:rPr>
                      <w:rFonts w:ascii="Britannic Bold" w:hAnsi="Britannic Bold"/>
                      <w:sz w:val="28"/>
                      <w:szCs w:val="28"/>
                    </w:rPr>
                    <w:t>Friday, Oct 27, 2017</w:t>
                  </w:r>
                </w:p>
              </w:txbxContent>
            </v:textbox>
          </v:shape>
        </w:pict>
      </w: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C15AB1"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C15AB1"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13407" type="#_x0000_t202" style="position:absolute;margin-left:-16.25pt;margin-top:1.65pt;width:268.3pt;height:175.6pt;z-index:252570624;mso-width-relative:margin;mso-height-relative:margin">
            <v:textbox>
              <w:txbxContent>
                <w:p w:rsidR="00FA2361" w:rsidRPr="00FA2361" w:rsidRDefault="00FA2361" w:rsidP="00FA2361">
                  <w:pPr>
                    <w:jc w:val="center"/>
                    <w:rPr>
                      <w:b/>
                      <w:sz w:val="28"/>
                      <w:szCs w:val="28"/>
                    </w:rPr>
                  </w:pPr>
                  <w:r w:rsidRPr="00FA2361">
                    <w:rPr>
                      <w:b/>
                      <w:sz w:val="28"/>
                      <w:szCs w:val="28"/>
                    </w:rPr>
                    <w:t>Anniversary Mass</w:t>
                  </w:r>
                </w:p>
                <w:p w:rsidR="00FA2361" w:rsidRPr="00E74170" w:rsidRDefault="00FA2361" w:rsidP="00FA2361">
                  <w:pPr>
                    <w:jc w:val="both"/>
                  </w:pPr>
                  <w:r w:rsidRPr="00E74170">
                    <w:t xml:space="preserve">Archbishop </w:t>
                  </w:r>
                  <w:proofErr w:type="spellStart"/>
                  <w:r w:rsidRPr="00E74170">
                    <w:t>Coakley</w:t>
                  </w:r>
                  <w:proofErr w:type="spellEnd"/>
                  <w:r w:rsidRPr="00E74170">
                    <w:t xml:space="preserve"> invites married couples who are celebrating milestone anniversaries (25, 40, </w:t>
                  </w:r>
                  <w:proofErr w:type="gramStart"/>
                  <w:r w:rsidRPr="00E74170">
                    <w:t>50</w:t>
                  </w:r>
                  <w:proofErr w:type="gramEnd"/>
                  <w:r w:rsidRPr="00E74170">
                    <w:t xml:space="preserve">+) in the calendar year 2017 to attend a special Anniversary Mass at 3 </w:t>
                  </w:r>
                  <w:r>
                    <w:t>p.m.</w:t>
                  </w:r>
                  <w:r w:rsidRPr="00E74170">
                    <w:t xml:space="preserve"> </w:t>
                  </w:r>
                  <w:r w:rsidRPr="00853C18">
                    <w:t>Oct. 15</w:t>
                  </w:r>
                  <w:r w:rsidRPr="00E74170">
                    <w:t xml:space="preserve"> at </w:t>
                  </w:r>
                  <w:r>
                    <w:t>The Cathedral of Our Lady of Perpetual Help</w:t>
                  </w:r>
                  <w:r w:rsidRPr="00E74170">
                    <w:t>, 3214 N</w:t>
                  </w:r>
                  <w:r>
                    <w:t>.</w:t>
                  </w:r>
                  <w:r w:rsidRPr="00E74170">
                    <w:t xml:space="preserve"> Lake Ave</w:t>
                  </w:r>
                  <w:r>
                    <w:t>.</w:t>
                  </w:r>
                  <w:r w:rsidRPr="00E74170">
                    <w:t xml:space="preserve">, </w:t>
                  </w:r>
                  <w:r>
                    <w:t>OKC</w:t>
                  </w:r>
                  <w:r w:rsidRPr="00E74170">
                    <w:t xml:space="preserve">. A reception will follow. </w:t>
                  </w:r>
                  <w:r>
                    <w:t xml:space="preserve">Contact </w:t>
                  </w:r>
                  <w:r w:rsidRPr="00E74170">
                    <w:t xml:space="preserve">the Office of Family Life at </w:t>
                  </w:r>
                  <w:r>
                    <w:t>(</w:t>
                  </w:r>
                  <w:r w:rsidRPr="00E74170">
                    <w:t>405</w:t>
                  </w:r>
                  <w:r>
                    <w:t xml:space="preserve">) </w:t>
                  </w:r>
                  <w:r w:rsidRPr="00E74170">
                    <w:t>721-8944</w:t>
                  </w:r>
                  <w:r>
                    <w:t xml:space="preserve"> if attending</w:t>
                  </w:r>
                  <w:r w:rsidRPr="00E74170">
                    <w:t xml:space="preserve">. The </w:t>
                  </w:r>
                  <w:r>
                    <w:t>a</w:t>
                  </w:r>
                  <w:r w:rsidRPr="00E74170">
                    <w:t xml:space="preserve">rchbishop will impart his blessing and the local Catholic community will rejoice in </w:t>
                  </w:r>
                  <w:r>
                    <w:t>the</w:t>
                  </w:r>
                  <w:r w:rsidRPr="00E74170">
                    <w:t xml:space="preserve"> example and commitment to </w:t>
                  </w:r>
                  <w:r>
                    <w:t>your</w:t>
                  </w:r>
                  <w:r w:rsidRPr="00E74170">
                    <w:t xml:space="preserve"> Sacrament of Marriage.</w:t>
                  </w:r>
                </w:p>
                <w:p w:rsidR="00FA2361" w:rsidRDefault="00FA2361"/>
              </w:txbxContent>
            </v:textbox>
          </v:shape>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15AB1" w:rsidP="00222BE5">
      <w:pPr>
        <w:tabs>
          <w:tab w:val="left" w:pos="2565"/>
          <w:tab w:val="left" w:pos="4920"/>
          <w:tab w:val="left" w:pos="6090"/>
          <w:tab w:val="left" w:pos="6195"/>
          <w:tab w:val="left" w:pos="6480"/>
          <w:tab w:val="left" w:pos="6702"/>
          <w:tab w:val="left" w:pos="7200"/>
          <w:tab w:val="left" w:pos="9735"/>
        </w:tabs>
      </w:pPr>
      <w:r w:rsidRPr="00C15AB1">
        <w:rPr>
          <w:noProof/>
          <w:sz w:val="20"/>
          <w:szCs w:val="20"/>
          <w:lang w:eastAsia="zh-TW"/>
        </w:rPr>
        <w:pict>
          <v:shape id="_x0000_s355662" type="#_x0000_t202" style="position:absolute;margin-left:-17.6pt;margin-top:43.5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952816" w:rsidP="008E656B">
      <w:pPr>
        <w:tabs>
          <w:tab w:val="left" w:pos="1800"/>
          <w:tab w:val="left" w:pos="3720"/>
          <w:tab w:val="left" w:pos="6120"/>
          <w:tab w:val="left" w:pos="8265"/>
        </w:tabs>
      </w:pPr>
      <w:r>
        <w:rPr>
          <w:noProof/>
          <w:lang w:eastAsia="zh-TW"/>
        </w:rPr>
        <w:lastRenderedPageBreak/>
        <w:pict>
          <v:shape id="_x0000_s913404" type="#_x0000_t202" style="position:absolute;margin-left:-15.6pt;margin-top:-10.5pt;width:279.25pt;height:257.25pt;z-index:252567552;mso-width-relative:margin;mso-height-relative:margin">
            <v:textbox>
              <w:txbxContent>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Pr="00952816" w:rsidRDefault="00FF21B1" w:rsidP="00FF21B1">
                  <w:pPr>
                    <w:jc w:val="both"/>
                    <w:rPr>
                      <w:rFonts w:ascii="Arial Rounded MT Bold" w:hAnsi="Arial Rounded MT Bold"/>
                      <w:sz w:val="28"/>
                      <w:szCs w:val="28"/>
                    </w:rPr>
                  </w:pPr>
                  <w:r w:rsidRPr="00952816">
                    <w:rPr>
                      <w:rFonts w:ascii="Arial Rounded MT Bold" w:hAnsi="Arial Rounded MT Bold"/>
                      <w:sz w:val="28"/>
                      <w:szCs w:val="28"/>
                    </w:rPr>
                    <w:t xml:space="preserve">The Knights of Columbus will be holding an Open House Membership Drive after Mass in Marlow, Sunday, </w:t>
                  </w:r>
                  <w:proofErr w:type="gramStart"/>
                  <w:r w:rsidRPr="00952816">
                    <w:rPr>
                      <w:rFonts w:ascii="Arial Rounded MT Bold" w:hAnsi="Arial Rounded MT Bold"/>
                      <w:sz w:val="28"/>
                      <w:szCs w:val="28"/>
                    </w:rPr>
                    <w:t>October  22</w:t>
                  </w:r>
                  <w:proofErr w:type="gramEnd"/>
                  <w:r w:rsidRPr="00952816">
                    <w:rPr>
                      <w:rFonts w:ascii="Arial Rounded MT Bold" w:hAnsi="Arial Rounded MT Bold"/>
                      <w:sz w:val="28"/>
                      <w:szCs w:val="28"/>
                    </w:rPr>
                    <w:t xml:space="preserve"> and in Duncan Gillespie Hall on Sunday, October 29 after all Masses.</w:t>
                  </w:r>
                </w:p>
              </w:txbxContent>
            </v:textbox>
          </v:shape>
        </w:pict>
      </w:r>
      <w:r>
        <w:rPr>
          <w:noProof/>
        </w:rPr>
        <w:drawing>
          <wp:anchor distT="0" distB="0" distL="114300" distR="114300" simplePos="0" relativeHeight="252568576" behindDoc="0" locked="0" layoutInCell="1" allowOverlap="1">
            <wp:simplePos x="0" y="0"/>
            <wp:positionH relativeFrom="column">
              <wp:posOffset>657225</wp:posOffset>
            </wp:positionH>
            <wp:positionV relativeFrom="paragraph">
              <wp:posOffset>-66675</wp:posOffset>
            </wp:positionV>
            <wp:extent cx="1885950" cy="1885950"/>
            <wp:effectExtent l="19050" t="0" r="0" b="0"/>
            <wp:wrapNone/>
            <wp:docPr id="1" name="Picture 0" descr="knights of columbus image 10-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ights of columbus image 10-9-17.png"/>
                    <pic:cNvPicPr/>
                  </pic:nvPicPr>
                  <pic:blipFill>
                    <a:blip r:embed="rId9" cstate="print"/>
                    <a:stretch>
                      <a:fillRect/>
                    </a:stretch>
                  </pic:blipFill>
                  <pic:spPr>
                    <a:xfrm>
                      <a:off x="0" y="0"/>
                      <a:ext cx="1885950" cy="1885950"/>
                    </a:xfrm>
                    <a:prstGeom prst="rect">
                      <a:avLst/>
                    </a:prstGeom>
                  </pic:spPr>
                </pic:pic>
              </a:graphicData>
            </a:graphic>
          </wp:anchor>
        </w:drawing>
      </w:r>
      <w:r>
        <w:rPr>
          <w:noProof/>
        </w:rPr>
        <w:drawing>
          <wp:anchor distT="0" distB="0" distL="114300" distR="114300" simplePos="0" relativeHeight="252572672" behindDoc="0" locked="0" layoutInCell="1" allowOverlap="1">
            <wp:simplePos x="0" y="0"/>
            <wp:positionH relativeFrom="column">
              <wp:posOffset>3762376</wp:posOffset>
            </wp:positionH>
            <wp:positionV relativeFrom="paragraph">
              <wp:posOffset>-219075</wp:posOffset>
            </wp:positionV>
            <wp:extent cx="3067050" cy="1066800"/>
            <wp:effectExtent l="19050" t="0" r="0"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67050" cy="1066800"/>
                    </a:xfrm>
                    <a:prstGeom prst="rect">
                      <a:avLst/>
                    </a:prstGeom>
                    <a:noFill/>
                    <a:ln>
                      <a:noFill/>
                    </a:ln>
                  </pic:spPr>
                </pic:pic>
              </a:graphicData>
            </a:graphic>
          </wp:anchor>
        </w:drawing>
      </w:r>
    </w:p>
    <w:p w:rsidR="00A2254E" w:rsidRPr="00E54C1D" w:rsidRDefault="00C15AB1"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952816" w:rsidP="00170FC9">
      <w:pPr>
        <w:tabs>
          <w:tab w:val="right" w:pos="11376"/>
        </w:tabs>
      </w:pPr>
      <w:r>
        <w:rPr>
          <w:noProof/>
          <w:lang w:eastAsia="zh-TW"/>
        </w:rPr>
        <w:pict>
          <v:shape id="_x0000_s913336" type="#_x0000_t202" style="position:absolute;margin-left:280.5pt;margin-top:7.55pt;width:273.1pt;height:384.75pt;z-index:252520448;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808"/>
                    <w:gridCol w:w="2610"/>
                  </w:tblGrid>
                  <w:tr w:rsidR="00952816" w:rsidTr="00952816">
                    <w:trPr>
                      <w:trHeight w:val="320"/>
                    </w:trPr>
                    <w:tc>
                      <w:tcPr>
                        <w:tcW w:w="2808"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Sunday, October 15</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Class</w:t>
                        </w:r>
                      </w:p>
                    </w:tc>
                  </w:tr>
                  <w:tr w:rsidR="00952816" w:rsidTr="00952816">
                    <w:tc>
                      <w:tcPr>
                        <w:tcW w:w="2808" w:type="dxa"/>
                      </w:tcPr>
                      <w:p w:rsidR="00952816" w:rsidRPr="00952816" w:rsidRDefault="00952816" w:rsidP="00952816">
                        <w:pPr>
                          <w:rPr>
                            <w:rFonts w:ascii="Comic Sans MS" w:hAnsi="Comic Sans MS"/>
                            <w:sz w:val="22"/>
                            <w:szCs w:val="22"/>
                          </w:rPr>
                        </w:pPr>
                        <w:r w:rsidRPr="00952816">
                          <w:rPr>
                            <w:rFonts w:ascii="Comic Sans MS" w:hAnsi="Comic Sans MS"/>
                            <w:sz w:val="22"/>
                            <w:szCs w:val="22"/>
                          </w:rPr>
                          <w:t>Wed, October 18</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No Class- Fall Break</w:t>
                        </w:r>
                      </w:p>
                    </w:tc>
                  </w:tr>
                  <w:tr w:rsidR="00952816" w:rsidTr="00952816">
                    <w:tc>
                      <w:tcPr>
                        <w:tcW w:w="2808" w:type="dxa"/>
                      </w:tcPr>
                      <w:p w:rsidR="00952816" w:rsidRPr="00952816" w:rsidRDefault="00A31070" w:rsidP="0057570D">
                        <w:pPr>
                          <w:rPr>
                            <w:rFonts w:ascii="Comic Sans MS" w:hAnsi="Comic Sans MS"/>
                            <w:sz w:val="22"/>
                            <w:szCs w:val="22"/>
                          </w:rPr>
                        </w:pPr>
                        <w:r>
                          <w:rPr>
                            <w:rFonts w:ascii="Comic Sans MS" w:hAnsi="Comic Sans MS"/>
                            <w:sz w:val="22"/>
                            <w:szCs w:val="22"/>
                          </w:rPr>
                          <w:t xml:space="preserve">Sunday, October </w:t>
                        </w:r>
                        <w:r>
                          <w:rPr>
                            <w:rFonts w:ascii="Comic Sans MS" w:hAnsi="Comic Sans MS"/>
                            <w:sz w:val="22"/>
                            <w:szCs w:val="22"/>
                          </w:rPr>
                          <w:t>22</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No Class-Fall Break</w:t>
                        </w:r>
                      </w:p>
                    </w:tc>
                  </w:tr>
                  <w:tr w:rsidR="00952816" w:rsidTr="00952816">
                    <w:tc>
                      <w:tcPr>
                        <w:tcW w:w="2808" w:type="dxa"/>
                      </w:tcPr>
                      <w:p w:rsidR="00952816" w:rsidRPr="00952816" w:rsidRDefault="00952816" w:rsidP="00952816">
                        <w:pPr>
                          <w:rPr>
                            <w:rFonts w:ascii="Comic Sans MS" w:hAnsi="Comic Sans MS"/>
                            <w:sz w:val="22"/>
                            <w:szCs w:val="22"/>
                          </w:rPr>
                        </w:pPr>
                        <w:r w:rsidRPr="00952816">
                          <w:rPr>
                            <w:rFonts w:ascii="Comic Sans MS" w:hAnsi="Comic Sans MS"/>
                            <w:sz w:val="22"/>
                            <w:szCs w:val="22"/>
                          </w:rPr>
                          <w:t>Wed, October 25</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Class</w:t>
                        </w:r>
                      </w:p>
                    </w:tc>
                  </w:tr>
                  <w:tr w:rsidR="00952816" w:rsidTr="00952816">
                    <w:tc>
                      <w:tcPr>
                        <w:tcW w:w="2808"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Sunday, October 29</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 xml:space="preserve">-Class </w:t>
                        </w:r>
                      </w:p>
                      <w:p w:rsidR="00952816" w:rsidRPr="00952816" w:rsidRDefault="00952816" w:rsidP="0057570D">
                        <w:pPr>
                          <w:rPr>
                            <w:rFonts w:ascii="Comic Sans MS" w:hAnsi="Comic Sans MS"/>
                            <w:sz w:val="22"/>
                            <w:szCs w:val="22"/>
                          </w:rPr>
                        </w:pPr>
                        <w:r w:rsidRPr="00952816">
                          <w:rPr>
                            <w:rFonts w:ascii="Comic Sans MS" w:hAnsi="Comic Sans MS"/>
                            <w:sz w:val="22"/>
                            <w:szCs w:val="22"/>
                          </w:rPr>
                          <w:t>-Confirmation 1 and 2 Parent Meeting at 11:15am in English and 12:00 in Spanish</w:t>
                        </w:r>
                      </w:p>
                    </w:tc>
                  </w:tr>
                </w:tbl>
                <w:p w:rsidR="00952816" w:rsidRPr="00952816" w:rsidRDefault="00952816" w:rsidP="00952816">
                  <w:pPr>
                    <w:jc w:val="center"/>
                    <w:rPr>
                      <w:rFonts w:ascii="Comic Sans MS" w:hAnsi="Comic Sans MS"/>
                      <w:b/>
                      <w:sz w:val="22"/>
                      <w:szCs w:val="22"/>
                    </w:rPr>
                  </w:pPr>
                  <w:r w:rsidRPr="00952816">
                    <w:rPr>
                      <w:rFonts w:ascii="Comic Sans MS" w:hAnsi="Comic Sans MS"/>
                      <w:b/>
                      <w:sz w:val="22"/>
                      <w:szCs w:val="22"/>
                    </w:rPr>
                    <w:t>Class times are as follows:</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Pr="00952816" w:rsidRDefault="00952816" w:rsidP="00952816">
                  <w:pPr>
                    <w:jc w:val="center"/>
                    <w:rPr>
                      <w:rFonts w:ascii="Comic Sans MS" w:hAnsi="Comic Sans MS"/>
                      <w:b/>
                      <w:sz w:val="16"/>
                      <w:szCs w:val="16"/>
                    </w:rPr>
                  </w:pP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1"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952816" w:rsidP="00E47ADD">
      <w:pPr>
        <w:tabs>
          <w:tab w:val="center" w:pos="5400"/>
          <w:tab w:val="right" w:pos="10800"/>
        </w:tabs>
        <w:rPr>
          <w:sz w:val="22"/>
          <w:szCs w:val="22"/>
          <w:lang w:val="es-MX"/>
        </w:rPr>
      </w:pPr>
      <w:r w:rsidRPr="00C15AB1">
        <w:rPr>
          <w:rFonts w:ascii="Comic Sans MS" w:hAnsi="Comic Sans MS"/>
          <w:b/>
          <w:noProof/>
          <w:sz w:val="20"/>
          <w:szCs w:val="20"/>
          <w:lang w:eastAsia="zh-TW"/>
        </w:rPr>
        <w:pict>
          <v:shape id="_x0000_s913375" type="#_x0000_t202" style="position:absolute;margin-left:-15.6pt;margin-top:44.45pt;width:279.65pt;height:341.25pt;z-index:252545024;mso-width-relative:margin;mso-height-relative:margin">
            <v:textbox>
              <w:txbxContent>
                <w:p w:rsidR="00AF6609" w:rsidRDefault="00AF6609" w:rsidP="00AF6609">
                  <w:pPr>
                    <w:pStyle w:val="NoSpacing"/>
                    <w:jc w:val="center"/>
                    <w:rPr>
                      <w:rFonts w:ascii="AR BLANCA" w:hAnsi="AR BLANCA"/>
                      <w:sz w:val="44"/>
                      <w:szCs w:val="44"/>
                    </w:rPr>
                  </w:pPr>
                  <w:r w:rsidRPr="00AF6609">
                    <w:rPr>
                      <w:noProof/>
                      <w:szCs w:val="24"/>
                    </w:rPr>
                    <w:drawing>
                      <wp:inline distT="0" distB="0" distL="0" distR="0">
                        <wp:extent cx="1031969" cy="545236"/>
                        <wp:effectExtent l="19050" t="0" r="0" b="0"/>
                        <wp:docPr id="7" name="Picture 1" descr="C:\Users\billh\Desktop\Oktoberfes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Oktoberfest-log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38421" cy="548645"/>
                                </a:xfrm>
                                <a:prstGeom prst="rect">
                                  <a:avLst/>
                                </a:prstGeom>
                                <a:noFill/>
                                <a:ln>
                                  <a:noFill/>
                                </a:ln>
                              </pic:spPr>
                            </pic:pic>
                          </a:graphicData>
                        </a:graphic>
                      </wp:inline>
                    </w:drawing>
                  </w:r>
                  <w:r w:rsidRPr="00AF6609">
                    <w:rPr>
                      <w:rFonts w:ascii="AR BLANCA" w:hAnsi="AR BLANCA"/>
                      <w:sz w:val="44"/>
                      <w:szCs w:val="44"/>
                    </w:rPr>
                    <w:t xml:space="preserve"> </w:t>
                  </w:r>
                </w:p>
                <w:p w:rsidR="00B82BCB" w:rsidRDefault="00B82BCB" w:rsidP="00AF6609">
                  <w:pPr>
                    <w:pStyle w:val="NoSpacing"/>
                    <w:jc w:val="center"/>
                    <w:rPr>
                      <w:rFonts w:ascii="AR BLANCA" w:hAnsi="AR BLANCA"/>
                      <w:sz w:val="32"/>
                      <w:szCs w:val="32"/>
                    </w:rPr>
                  </w:pPr>
                </w:p>
                <w:p w:rsidR="00AF6609" w:rsidRPr="00952816" w:rsidRDefault="00AF6609" w:rsidP="00AF6609">
                  <w:pPr>
                    <w:pStyle w:val="NoSpacing"/>
                    <w:jc w:val="center"/>
                    <w:rPr>
                      <w:rFonts w:ascii="AR BLANCA" w:hAnsi="AR BLANCA"/>
                      <w:sz w:val="24"/>
                      <w:szCs w:val="24"/>
                    </w:rPr>
                  </w:pPr>
                  <w:r w:rsidRPr="00952816">
                    <w:rPr>
                      <w:rFonts w:ascii="AR BLANCA" w:hAnsi="AR BLANCA"/>
                      <w:sz w:val="24"/>
                      <w:szCs w:val="24"/>
                    </w:rPr>
                    <w:t>Saturday, October 28, 2017</w:t>
                  </w:r>
                </w:p>
                <w:p w:rsidR="005F2A46" w:rsidRPr="00952816" w:rsidRDefault="005F2A46" w:rsidP="00AF6609">
                  <w:pPr>
                    <w:pStyle w:val="NoSpacing"/>
                    <w:jc w:val="center"/>
                    <w:rPr>
                      <w:rFonts w:ascii="AR BLANCA" w:hAnsi="AR BLANCA"/>
                      <w:color w:val="FF0000"/>
                      <w:sz w:val="24"/>
                      <w:szCs w:val="24"/>
                    </w:rPr>
                  </w:pP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Immacu</w:t>
                  </w:r>
                  <w:r w:rsidR="004C612A" w:rsidRPr="00952816">
                    <w:rPr>
                      <w:rFonts w:ascii="Estrangelo Edessa" w:hAnsi="Estrangelo Edessa" w:cs="Estrangelo Edessa"/>
                      <w:color w:val="000000" w:themeColor="text1"/>
                      <w:sz w:val="24"/>
                      <w:szCs w:val="24"/>
                    </w:rPr>
                    <w:t xml:space="preserve">late Conception Catholic Church </w:t>
                  </w:r>
                  <w:r w:rsidRPr="00952816">
                    <w:rPr>
                      <w:rFonts w:ascii="Estrangelo Edessa" w:hAnsi="Estrangelo Edessa" w:cs="Estrangelo Edessa"/>
                      <w:color w:val="000000" w:themeColor="text1"/>
                      <w:sz w:val="24"/>
                      <w:szCs w:val="24"/>
                    </w:rPr>
                    <w:t>Marlow</w:t>
                  </w: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Starting at 6:00 PM</w:t>
                  </w: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 xml:space="preserve">Featuring: German </w:t>
                  </w:r>
                  <w:r w:rsidR="00DB1A3F" w:rsidRPr="00952816">
                    <w:rPr>
                      <w:rFonts w:ascii="Estrangelo Edessa" w:hAnsi="Estrangelo Edessa" w:cs="Estrangelo Edessa"/>
                      <w:color w:val="000000" w:themeColor="text1"/>
                      <w:sz w:val="24"/>
                      <w:szCs w:val="24"/>
                    </w:rPr>
                    <w:t>b</w:t>
                  </w:r>
                  <w:r w:rsidRPr="00952816">
                    <w:rPr>
                      <w:rFonts w:ascii="Estrangelo Edessa" w:hAnsi="Estrangelo Edessa" w:cs="Estrangelo Edessa"/>
                      <w:color w:val="000000" w:themeColor="text1"/>
                      <w:sz w:val="24"/>
                      <w:szCs w:val="24"/>
                    </w:rPr>
                    <w:t>eer</w:t>
                  </w:r>
                  <w:r w:rsidR="00DB1A3F" w:rsidRPr="00952816">
                    <w:rPr>
                      <w:rFonts w:ascii="Estrangelo Edessa" w:hAnsi="Estrangelo Edessa" w:cs="Estrangelo Edessa"/>
                      <w:color w:val="000000" w:themeColor="text1"/>
                      <w:sz w:val="24"/>
                      <w:szCs w:val="24"/>
                    </w:rPr>
                    <w:t>, g</w:t>
                  </w:r>
                  <w:r w:rsidRPr="00952816">
                    <w:rPr>
                      <w:rFonts w:ascii="Estrangelo Edessa" w:hAnsi="Estrangelo Edessa" w:cs="Estrangelo Edessa"/>
                      <w:color w:val="000000" w:themeColor="text1"/>
                      <w:sz w:val="24"/>
                      <w:szCs w:val="24"/>
                    </w:rPr>
                    <w:t xml:space="preserve">arden </w:t>
                  </w:r>
                  <w:r w:rsidR="00DB1A3F" w:rsidRPr="00952816">
                    <w:rPr>
                      <w:rFonts w:ascii="Estrangelo Edessa" w:hAnsi="Estrangelo Edessa" w:cs="Estrangelo Edessa"/>
                      <w:color w:val="000000" w:themeColor="text1"/>
                      <w:sz w:val="24"/>
                      <w:szCs w:val="24"/>
                    </w:rPr>
                    <w:t>music,</w:t>
                  </w: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50-50 raffle drawing</w:t>
                  </w:r>
                  <w:r w:rsidR="00DB1A3F" w:rsidRPr="00952816">
                    <w:rPr>
                      <w:rFonts w:ascii="Estrangelo Edessa" w:hAnsi="Estrangelo Edessa" w:cs="Estrangelo Edessa"/>
                      <w:color w:val="000000" w:themeColor="text1"/>
                      <w:sz w:val="24"/>
                      <w:szCs w:val="24"/>
                    </w:rPr>
                    <w:t>,</w:t>
                  </w: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Silent Auction</w:t>
                  </w:r>
                  <w:r w:rsidR="00DB1A3F" w:rsidRPr="00952816">
                    <w:rPr>
                      <w:rFonts w:ascii="Estrangelo Edessa" w:hAnsi="Estrangelo Edessa" w:cs="Estrangelo Edessa"/>
                      <w:color w:val="000000" w:themeColor="text1"/>
                      <w:sz w:val="24"/>
                      <w:szCs w:val="24"/>
                    </w:rPr>
                    <w:t>,</w:t>
                  </w:r>
                </w:p>
                <w:p w:rsidR="00AF6609" w:rsidRPr="00952816" w:rsidRDefault="00AF6609" w:rsidP="00AF6609">
                  <w:pPr>
                    <w:pStyle w:val="NoSpacing"/>
                    <w:jc w:val="center"/>
                    <w:rPr>
                      <w:rFonts w:ascii="Estrangelo Edessa" w:hAnsi="Estrangelo Edessa" w:cs="Estrangelo Edessa"/>
                      <w:color w:val="000000" w:themeColor="text1"/>
                      <w:sz w:val="24"/>
                      <w:szCs w:val="24"/>
                    </w:rPr>
                  </w:pPr>
                  <w:r w:rsidRPr="00952816">
                    <w:rPr>
                      <w:rFonts w:ascii="Estrangelo Edessa" w:hAnsi="Estrangelo Edessa" w:cs="Estrangelo Edessa"/>
                      <w:color w:val="000000" w:themeColor="text1"/>
                      <w:sz w:val="24"/>
                      <w:szCs w:val="24"/>
                    </w:rPr>
                    <w:t>Free Bingo with Prizes</w:t>
                  </w:r>
                  <w:r w:rsidR="00DB1A3F" w:rsidRPr="00952816">
                    <w:rPr>
                      <w:rFonts w:ascii="Estrangelo Edessa" w:hAnsi="Estrangelo Edessa" w:cs="Estrangelo Edessa"/>
                      <w:color w:val="000000" w:themeColor="text1"/>
                      <w:sz w:val="24"/>
                      <w:szCs w:val="24"/>
                    </w:rPr>
                    <w:t>!</w:t>
                  </w:r>
                </w:p>
                <w:p w:rsidR="005F2A46" w:rsidRPr="00952816" w:rsidRDefault="005F2A46" w:rsidP="00AF6609">
                  <w:pPr>
                    <w:pStyle w:val="NoSpacing"/>
                    <w:jc w:val="center"/>
                    <w:rPr>
                      <w:rFonts w:ascii="AR JULIAN" w:hAnsi="AR JULIAN"/>
                      <w:sz w:val="24"/>
                      <w:szCs w:val="24"/>
                    </w:rPr>
                  </w:pPr>
                </w:p>
                <w:p w:rsidR="005F2A46" w:rsidRPr="00952816" w:rsidRDefault="00BA7CB8" w:rsidP="00AF6609">
                  <w:pPr>
                    <w:pStyle w:val="NoSpacing"/>
                    <w:jc w:val="center"/>
                    <w:rPr>
                      <w:rFonts w:ascii="AR JULIAN" w:hAnsi="AR JULIAN"/>
                      <w:sz w:val="24"/>
                      <w:szCs w:val="24"/>
                    </w:rPr>
                  </w:pPr>
                  <w:r w:rsidRPr="00952816">
                    <w:rPr>
                      <w:rFonts w:ascii="AR JULIAN" w:hAnsi="AR JULIAN"/>
                      <w:sz w:val="24"/>
                      <w:szCs w:val="24"/>
                    </w:rPr>
                    <w:t xml:space="preserve">Church will provide </w:t>
                  </w:r>
                  <w:r w:rsidR="00E11333" w:rsidRPr="00952816">
                    <w:rPr>
                      <w:rFonts w:ascii="AR JULIAN" w:hAnsi="AR JULIAN"/>
                      <w:sz w:val="24"/>
                      <w:szCs w:val="24"/>
                    </w:rPr>
                    <w:t>b</w:t>
                  </w:r>
                  <w:r w:rsidR="00AF6609" w:rsidRPr="00952816">
                    <w:rPr>
                      <w:rFonts w:ascii="AR JULIAN" w:hAnsi="AR JULIAN"/>
                      <w:sz w:val="24"/>
                      <w:szCs w:val="24"/>
                    </w:rPr>
                    <w:t xml:space="preserve">rats, rolls, </w:t>
                  </w:r>
                </w:p>
                <w:p w:rsidR="00AF6609" w:rsidRPr="00952816" w:rsidRDefault="00BA7CB8" w:rsidP="00AF6609">
                  <w:pPr>
                    <w:pStyle w:val="NoSpacing"/>
                    <w:jc w:val="center"/>
                    <w:rPr>
                      <w:rFonts w:ascii="AR JULIAN" w:hAnsi="AR JULIAN"/>
                      <w:sz w:val="24"/>
                      <w:szCs w:val="24"/>
                    </w:rPr>
                  </w:pPr>
                  <w:proofErr w:type="gramStart"/>
                  <w:r w:rsidRPr="00952816">
                    <w:rPr>
                      <w:rFonts w:ascii="AR JULIAN" w:hAnsi="AR JULIAN"/>
                      <w:sz w:val="24"/>
                      <w:szCs w:val="24"/>
                    </w:rPr>
                    <w:t>strudels</w:t>
                  </w:r>
                  <w:proofErr w:type="gramEnd"/>
                  <w:r w:rsidRPr="00952816">
                    <w:rPr>
                      <w:rFonts w:ascii="AR JULIAN" w:hAnsi="AR JULIAN"/>
                      <w:sz w:val="24"/>
                      <w:szCs w:val="24"/>
                    </w:rPr>
                    <w:t xml:space="preserve">, tea, lemonade and </w:t>
                  </w:r>
                  <w:r w:rsidR="00C3141F" w:rsidRPr="00952816">
                    <w:rPr>
                      <w:rFonts w:ascii="AR JULIAN" w:hAnsi="AR JULIAN"/>
                      <w:sz w:val="24"/>
                      <w:szCs w:val="24"/>
                    </w:rPr>
                    <w:t>a</w:t>
                  </w:r>
                  <w:r w:rsidR="00AF6609" w:rsidRPr="00952816">
                    <w:rPr>
                      <w:rFonts w:ascii="AR JULIAN" w:hAnsi="AR JULIAN"/>
                      <w:sz w:val="24"/>
                      <w:szCs w:val="24"/>
                    </w:rPr>
                    <w:t>ppetizers</w:t>
                  </w:r>
                </w:p>
                <w:p w:rsidR="005F2A46" w:rsidRPr="00952816" w:rsidRDefault="005F2A46" w:rsidP="00AF6609">
                  <w:pPr>
                    <w:pStyle w:val="NoSpacing"/>
                    <w:jc w:val="center"/>
                    <w:rPr>
                      <w:rFonts w:ascii="AR JULIAN" w:hAnsi="AR JULIAN"/>
                      <w:sz w:val="24"/>
                      <w:szCs w:val="24"/>
                    </w:rPr>
                  </w:pPr>
                </w:p>
                <w:p w:rsidR="005F2A46" w:rsidRPr="00952816" w:rsidRDefault="005F2A46" w:rsidP="00AF6609">
                  <w:pPr>
                    <w:pStyle w:val="NoSpacing"/>
                    <w:jc w:val="center"/>
                    <w:rPr>
                      <w:rFonts w:ascii="Berlin Sans FB" w:hAnsi="Berlin Sans FB"/>
                      <w:sz w:val="24"/>
                      <w:szCs w:val="24"/>
                    </w:rPr>
                  </w:pPr>
                  <w:r w:rsidRPr="00952816">
                    <w:rPr>
                      <w:rFonts w:ascii="Berlin Sans FB" w:hAnsi="Berlin Sans FB"/>
                      <w:sz w:val="24"/>
                      <w:szCs w:val="24"/>
                    </w:rPr>
                    <w:t>Please</w:t>
                  </w:r>
                  <w:r w:rsidR="00AF6609" w:rsidRPr="00952816">
                    <w:rPr>
                      <w:rFonts w:ascii="Berlin Sans FB" w:hAnsi="Berlin Sans FB"/>
                      <w:sz w:val="24"/>
                      <w:szCs w:val="24"/>
                    </w:rPr>
                    <w:t xml:space="preserve"> bring German dishes from home </w:t>
                  </w:r>
                </w:p>
                <w:p w:rsidR="00AF6609" w:rsidRPr="00952816" w:rsidRDefault="00AF6609" w:rsidP="00AF6609">
                  <w:pPr>
                    <w:pStyle w:val="NoSpacing"/>
                    <w:jc w:val="center"/>
                    <w:rPr>
                      <w:rFonts w:ascii="Berlin Sans FB" w:hAnsi="Berlin Sans FB"/>
                      <w:sz w:val="24"/>
                      <w:szCs w:val="24"/>
                    </w:rPr>
                  </w:pPr>
                  <w:proofErr w:type="gramStart"/>
                  <w:r w:rsidRPr="00952816">
                    <w:rPr>
                      <w:rFonts w:ascii="Berlin Sans FB" w:hAnsi="Berlin Sans FB"/>
                      <w:sz w:val="24"/>
                      <w:szCs w:val="24"/>
                    </w:rPr>
                    <w:t>along</w:t>
                  </w:r>
                  <w:proofErr w:type="gramEnd"/>
                  <w:r w:rsidRPr="00952816">
                    <w:rPr>
                      <w:rFonts w:ascii="Berlin Sans FB" w:hAnsi="Berlin Sans FB"/>
                      <w:sz w:val="24"/>
                      <w:szCs w:val="24"/>
                    </w:rPr>
                    <w:t xml:space="preserve"> with desserts</w:t>
                  </w:r>
                </w:p>
                <w:p w:rsidR="005F2A46" w:rsidRPr="00952816" w:rsidRDefault="005F2A46" w:rsidP="00AF6609">
                  <w:pPr>
                    <w:pStyle w:val="NoSpacing"/>
                    <w:jc w:val="center"/>
                    <w:rPr>
                      <w:rFonts w:ascii="AR JULIAN" w:hAnsi="AR JULIAN"/>
                      <w:sz w:val="24"/>
                      <w:szCs w:val="24"/>
                    </w:rPr>
                  </w:pPr>
                </w:p>
                <w:p w:rsidR="00670F82"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 xml:space="preserve">Let us know </w:t>
                  </w:r>
                  <w:r w:rsidR="005F2A46" w:rsidRPr="00952816">
                    <w:rPr>
                      <w:rFonts w:ascii="Britannic Bold" w:hAnsi="Britannic Bold"/>
                      <w:sz w:val="24"/>
                      <w:szCs w:val="24"/>
                    </w:rPr>
                    <w:t xml:space="preserve">if </w:t>
                  </w:r>
                  <w:r w:rsidRPr="00952816">
                    <w:rPr>
                      <w:rFonts w:ascii="Britannic Bold" w:hAnsi="Britannic Bold"/>
                      <w:sz w:val="24"/>
                      <w:szCs w:val="24"/>
                    </w:rPr>
                    <w:t xml:space="preserve">you are coming, </w:t>
                  </w:r>
                </w:p>
                <w:p w:rsidR="00C3141F" w:rsidRPr="00952816" w:rsidRDefault="00AF6609" w:rsidP="00AF6609">
                  <w:pPr>
                    <w:pStyle w:val="NoSpacing"/>
                    <w:jc w:val="center"/>
                    <w:rPr>
                      <w:rFonts w:ascii="Britannic Bold" w:hAnsi="Britannic Bold"/>
                      <w:sz w:val="24"/>
                      <w:szCs w:val="24"/>
                    </w:rPr>
                  </w:pPr>
                  <w:proofErr w:type="gramStart"/>
                  <w:r w:rsidRPr="00952816">
                    <w:rPr>
                      <w:rFonts w:ascii="Britannic Bold" w:hAnsi="Britannic Bold"/>
                      <w:sz w:val="24"/>
                      <w:szCs w:val="24"/>
                    </w:rPr>
                    <w:t>sign</w:t>
                  </w:r>
                  <w:proofErr w:type="gramEnd"/>
                  <w:r w:rsidRPr="00952816">
                    <w:rPr>
                      <w:rFonts w:ascii="Britannic Bold" w:hAnsi="Britannic Bold"/>
                      <w:sz w:val="24"/>
                      <w:szCs w:val="24"/>
                    </w:rPr>
                    <w:t xml:space="preserve"> up at Marlow church or </w:t>
                  </w:r>
                  <w:r w:rsidR="005F2A46" w:rsidRPr="00952816">
                    <w:rPr>
                      <w:rFonts w:ascii="Britannic Bold" w:hAnsi="Britannic Bold"/>
                      <w:sz w:val="24"/>
                      <w:szCs w:val="24"/>
                    </w:rPr>
                    <w:t xml:space="preserve">call </w:t>
                  </w:r>
                </w:p>
                <w:p w:rsidR="005F2A46" w:rsidRPr="00952816" w:rsidRDefault="005F2A46" w:rsidP="00AF6609">
                  <w:pPr>
                    <w:pStyle w:val="NoSpacing"/>
                    <w:jc w:val="center"/>
                    <w:rPr>
                      <w:rFonts w:ascii="Britannic Bold" w:hAnsi="Britannic Bold"/>
                      <w:sz w:val="24"/>
                      <w:szCs w:val="24"/>
                    </w:rPr>
                  </w:pPr>
                  <w:r w:rsidRPr="00952816">
                    <w:rPr>
                      <w:rFonts w:ascii="Britannic Bold" w:hAnsi="Britannic Bold"/>
                      <w:sz w:val="24"/>
                      <w:szCs w:val="24"/>
                    </w:rPr>
                    <w:t xml:space="preserve">Bill </w:t>
                  </w:r>
                  <w:proofErr w:type="spellStart"/>
                  <w:r w:rsidRPr="00952816">
                    <w:rPr>
                      <w:rFonts w:ascii="Britannic Bold" w:hAnsi="Britannic Bold"/>
                      <w:sz w:val="24"/>
                      <w:szCs w:val="24"/>
                    </w:rPr>
                    <w:t>Havron</w:t>
                  </w:r>
                  <w:proofErr w:type="spellEnd"/>
                  <w:r w:rsidRPr="00952816">
                    <w:rPr>
                      <w:rFonts w:ascii="Britannic Bold" w:hAnsi="Britannic Bold"/>
                      <w:sz w:val="24"/>
                      <w:szCs w:val="24"/>
                    </w:rPr>
                    <w:t xml:space="preserve"> @ 580-512-6867 </w:t>
                  </w:r>
                  <w:r w:rsidR="00C3141F" w:rsidRPr="00952816">
                    <w:rPr>
                      <w:rFonts w:ascii="Britannic Bold" w:hAnsi="Britannic Bold"/>
                      <w:sz w:val="24"/>
                      <w:szCs w:val="24"/>
                    </w:rPr>
                    <w:t>or</w:t>
                  </w:r>
                </w:p>
                <w:p w:rsidR="005F2A46"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 xml:space="preserve">580-641-1867 </w:t>
                  </w:r>
                  <w:r w:rsidR="005F2A46" w:rsidRPr="00952816">
                    <w:rPr>
                      <w:rFonts w:ascii="Britannic Bold" w:hAnsi="Britannic Bold"/>
                      <w:sz w:val="24"/>
                      <w:szCs w:val="24"/>
                    </w:rPr>
                    <w:t>by</w:t>
                  </w:r>
                  <w:r w:rsidRPr="00952816">
                    <w:rPr>
                      <w:rFonts w:ascii="Britannic Bold" w:hAnsi="Britannic Bold"/>
                      <w:sz w:val="24"/>
                      <w:szCs w:val="24"/>
                    </w:rPr>
                    <w:t xml:space="preserve"> </w:t>
                  </w:r>
                  <w:r w:rsidRPr="00952816">
                    <w:rPr>
                      <w:rFonts w:ascii="Britannic Bold" w:hAnsi="Britannic Bold"/>
                      <w:sz w:val="24"/>
                      <w:szCs w:val="24"/>
                      <w:u w:val="single"/>
                    </w:rPr>
                    <w:t>Oct 25</w:t>
                  </w:r>
                  <w:r w:rsidRPr="00952816">
                    <w:rPr>
                      <w:rFonts w:ascii="Britannic Bold" w:hAnsi="Britannic Bold"/>
                      <w:sz w:val="24"/>
                      <w:szCs w:val="24"/>
                      <w:u w:val="single"/>
                      <w:vertAlign w:val="superscript"/>
                    </w:rPr>
                    <w:t>th</w:t>
                  </w:r>
                  <w:r w:rsidRPr="00952816">
                    <w:rPr>
                      <w:rFonts w:ascii="Britannic Bold" w:hAnsi="Britannic Bold"/>
                      <w:sz w:val="24"/>
                      <w:szCs w:val="24"/>
                    </w:rPr>
                    <w:t xml:space="preserve">. </w:t>
                  </w:r>
                </w:p>
                <w:p w:rsidR="00AF6609"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If no answer, leave a message!</w:t>
                  </w:r>
                </w:p>
                <w:p w:rsidR="00AF6609" w:rsidRPr="004C612A" w:rsidRDefault="00AF6609">
                  <w:pPr>
                    <w:rPr>
                      <w:sz w:val="28"/>
                      <w:szCs w:val="28"/>
                    </w:rPr>
                  </w:pPr>
                </w:p>
              </w:txbxContent>
            </v:textbox>
          </v:shape>
        </w:pict>
      </w:r>
      <w:r w:rsidRPr="00C15AB1">
        <w:rPr>
          <w:rFonts w:ascii="Comic Sans MS" w:hAnsi="Comic Sans MS"/>
          <w:b/>
          <w:noProof/>
          <w:sz w:val="20"/>
          <w:szCs w:val="20"/>
        </w:rPr>
        <w:pict>
          <v:shape id="_x0000_s913397" type="#_x0000_t202" style="position:absolute;margin-left:-15.6pt;margin-top:410.45pt;width:279.65pt;height:103.5pt;z-index:252563456;mso-width-relative:margin;mso-height-relative:margin">
            <v:textbox>
              <w:txbxContent>
                <w:p w:rsidR="0050389D" w:rsidRPr="000A70AB" w:rsidRDefault="00C15AB1"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50389D" w:rsidRPr="000A70AB">
                    <w:rPr>
                      <w:color w:val="000000" w:themeColor="text1"/>
                      <w:sz w:val="28"/>
                      <w:szCs w:val="28"/>
                    </w:rPr>
                    <w:instrText xml:space="preserve"> SEQ CHAPTER \h \r 1</w:instrText>
                  </w:r>
                  <w:r w:rsidRPr="000A70AB">
                    <w:rPr>
                      <w:color w:val="000000" w:themeColor="text1"/>
                      <w:sz w:val="28"/>
                      <w:szCs w:val="28"/>
                    </w:rPr>
                    <w:fldChar w:fldCharType="end"/>
                  </w:r>
                  <w:r w:rsidR="0050389D" w:rsidRPr="000A70AB">
                    <w:rPr>
                      <w:rFonts w:ascii="Old English Text MT" w:hAnsi="Old English Text MT" w:cs="Old English Text MT"/>
                      <w:b/>
                      <w:bCs/>
                      <w:color w:val="000000" w:themeColor="text1"/>
                      <w:sz w:val="28"/>
                      <w:szCs w:val="28"/>
                    </w:rPr>
                    <w:t>Saint Patrick Catholic Church</w:t>
                  </w:r>
                </w:p>
                <w:p w:rsidR="0050389D" w:rsidRPr="00361AC4" w:rsidRDefault="0050389D"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50389D" w:rsidRPr="000A70AB" w:rsidRDefault="0050389D"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50389D" w:rsidRDefault="0050389D" w:rsidP="00983E00">
                  <w:pPr>
                    <w:jc w:val="center"/>
                    <w:rPr>
                      <w:b/>
                      <w:bCs/>
                      <w:color w:val="000000" w:themeColor="text1"/>
                      <w:sz w:val="28"/>
                      <w:szCs w:val="28"/>
                      <w:u w:val="single"/>
                    </w:rPr>
                  </w:pPr>
                  <w:r w:rsidRPr="00173952">
                    <w:rPr>
                      <w:b/>
                      <w:bCs/>
                      <w:color w:val="000000" w:themeColor="text1"/>
                      <w:sz w:val="28"/>
                      <w:szCs w:val="28"/>
                      <w:u w:val="single"/>
                    </w:rPr>
                    <w:t>Collections:</w:t>
                  </w:r>
                </w:p>
                <w:p w:rsidR="0050389D" w:rsidRDefault="0050389D" w:rsidP="00983E00">
                  <w:pPr>
                    <w:jc w:val="center"/>
                    <w:rPr>
                      <w:b/>
                      <w:bCs/>
                      <w:sz w:val="28"/>
                      <w:szCs w:val="28"/>
                    </w:rPr>
                  </w:pPr>
                  <w:r w:rsidRPr="00AE0D59">
                    <w:rPr>
                      <w:b/>
                      <w:bCs/>
                      <w:sz w:val="28"/>
                      <w:szCs w:val="28"/>
                      <w:u w:val="single"/>
                    </w:rPr>
                    <w:t xml:space="preserve">Oct </w:t>
                  </w:r>
                  <w:r w:rsidR="00976F65">
                    <w:rPr>
                      <w:b/>
                      <w:bCs/>
                      <w:sz w:val="28"/>
                      <w:szCs w:val="28"/>
                      <w:u w:val="single"/>
                    </w:rPr>
                    <w:t>8</w:t>
                  </w:r>
                  <w:r w:rsidR="00451D51">
                    <w:rPr>
                      <w:b/>
                      <w:bCs/>
                      <w:sz w:val="28"/>
                      <w:szCs w:val="28"/>
                    </w:rPr>
                    <w:t>:  Operating $462.00</w:t>
                  </w:r>
                </w:p>
                <w:p w:rsidR="0050389D" w:rsidRPr="00173952" w:rsidRDefault="00451D51" w:rsidP="00983E00">
                  <w:pPr>
                    <w:jc w:val="center"/>
                    <w:rPr>
                      <w:b/>
                      <w:bCs/>
                      <w:sz w:val="28"/>
                      <w:szCs w:val="28"/>
                    </w:rPr>
                  </w:pPr>
                  <w:r>
                    <w:rPr>
                      <w:b/>
                      <w:bCs/>
                      <w:sz w:val="28"/>
                      <w:szCs w:val="28"/>
                    </w:rPr>
                    <w:t xml:space="preserve"> Bldg:  $130.00</w:t>
                  </w:r>
                </w:p>
                <w:p w:rsidR="0050389D" w:rsidRPr="00444FBC" w:rsidRDefault="0050389D" w:rsidP="00444FBC">
                  <w:pPr>
                    <w:rPr>
                      <w:szCs w:val="32"/>
                    </w:rPr>
                  </w:pPr>
                </w:p>
              </w:txbxContent>
            </v:textbox>
          </v:shape>
        </w:pict>
      </w:r>
      <w:r w:rsidRPr="00C15AB1">
        <w:rPr>
          <w:noProof/>
        </w:rPr>
        <w:pict>
          <v:shape id="_x0000_s913378" type="#_x0000_t202" style="position:absolute;margin-left:280.5pt;margin-top:251.45pt;width:273.1pt;height:101.25pt;z-index:252546048;mso-width-relative:margin;mso-height-relative:margin">
            <v:textbox>
              <w:txbxContent>
                <w:p w:rsidR="00D75D15" w:rsidRPr="00952816" w:rsidRDefault="00D75D15" w:rsidP="002B464C">
                  <w:pPr>
                    <w:jc w:val="center"/>
                    <w:rPr>
                      <w:rFonts w:ascii="Script MT Bold" w:hAnsi="Script MT Bold"/>
                      <w:b/>
                    </w:rPr>
                  </w:pPr>
                  <w:r w:rsidRPr="00952816">
                    <w:rPr>
                      <w:rFonts w:ascii="Script MT Bold" w:hAnsi="Script MT Bold"/>
                      <w:b/>
                    </w:rPr>
                    <w:t>Immaculate Conception Church</w:t>
                  </w:r>
                </w:p>
                <w:p w:rsidR="00D75D15" w:rsidRPr="00952816" w:rsidRDefault="00D75D15" w:rsidP="002B464C">
                  <w:pPr>
                    <w:jc w:val="center"/>
                    <w:rPr>
                      <w:rFonts w:ascii="Elephant" w:hAnsi="Elephant"/>
                    </w:rPr>
                  </w:pPr>
                  <w:r w:rsidRPr="00952816">
                    <w:rPr>
                      <w:rFonts w:ascii="Elephant" w:hAnsi="Elephant"/>
                    </w:rPr>
                    <w:t>Marlow</w:t>
                  </w:r>
                </w:p>
                <w:p w:rsidR="00D75D15" w:rsidRPr="00952816" w:rsidRDefault="00D75D15" w:rsidP="002B464C">
                  <w:pPr>
                    <w:jc w:val="center"/>
                    <w:rPr>
                      <w:rFonts w:ascii="Elephant" w:hAnsi="Elephant"/>
                    </w:rPr>
                  </w:pPr>
                  <w:r w:rsidRPr="00952816">
                    <w:rPr>
                      <w:rFonts w:ascii="Elephant" w:hAnsi="Elephant"/>
                    </w:rPr>
                    <w:t>**********************************</w:t>
                  </w:r>
                </w:p>
                <w:p w:rsidR="00D75D15" w:rsidRPr="00952816" w:rsidRDefault="00D75D15" w:rsidP="002B464C">
                  <w:pPr>
                    <w:jc w:val="center"/>
                    <w:rPr>
                      <w:rFonts w:ascii="Elephant" w:hAnsi="Elephant"/>
                    </w:rPr>
                  </w:pPr>
                  <w:r w:rsidRPr="00952816">
                    <w:rPr>
                      <w:rFonts w:ascii="Elephant" w:hAnsi="Elephant"/>
                    </w:rPr>
                    <w:t>Collections:</w:t>
                  </w:r>
                </w:p>
                <w:p w:rsidR="00D75D15" w:rsidRPr="00952816" w:rsidRDefault="00976F65" w:rsidP="002B464C">
                  <w:pPr>
                    <w:jc w:val="center"/>
                    <w:rPr>
                      <w:rFonts w:ascii="Elephant" w:hAnsi="Elephant"/>
                    </w:rPr>
                  </w:pPr>
                  <w:r w:rsidRPr="00952816">
                    <w:rPr>
                      <w:rFonts w:ascii="Elephant" w:hAnsi="Elephant"/>
                      <w:u w:val="single"/>
                    </w:rPr>
                    <w:t>Oct 8</w:t>
                  </w:r>
                  <w:r w:rsidR="00451D51" w:rsidRPr="00952816">
                    <w:rPr>
                      <w:rFonts w:ascii="Elephant" w:hAnsi="Elephant"/>
                    </w:rPr>
                    <w:t>:  Operating:  $</w:t>
                  </w:r>
                  <w:r w:rsidR="001972F1" w:rsidRPr="00952816">
                    <w:rPr>
                      <w:rFonts w:ascii="Elephant" w:hAnsi="Elephant"/>
                    </w:rPr>
                    <w:t>596.00</w:t>
                  </w:r>
                </w:p>
                <w:p w:rsidR="00D75D15" w:rsidRPr="00952816" w:rsidRDefault="00D75D15" w:rsidP="002B464C">
                  <w:pPr>
                    <w:jc w:val="center"/>
                    <w:rPr>
                      <w:rFonts w:ascii="Elephant" w:hAnsi="Elephant"/>
                    </w:rPr>
                  </w:pPr>
                  <w:r w:rsidRPr="00952816">
                    <w:rPr>
                      <w:rFonts w:ascii="Elephant" w:hAnsi="Elephant"/>
                    </w:rPr>
                    <w:t xml:space="preserve">Building:  </w:t>
                  </w:r>
                  <w:r w:rsidR="00451D51" w:rsidRPr="00952816">
                    <w:rPr>
                      <w:rFonts w:ascii="Elephant" w:hAnsi="Elephant"/>
                    </w:rPr>
                    <w:t>$</w:t>
                  </w:r>
                  <w:r w:rsidR="001972F1" w:rsidRPr="00952816">
                    <w:rPr>
                      <w:rFonts w:ascii="Elephant" w:hAnsi="Elephant"/>
                    </w:rPr>
                    <w:t>770.00</w:t>
                  </w:r>
                </w:p>
                <w:p w:rsidR="00D75D15" w:rsidRDefault="00D75D15"/>
                <w:p w:rsidR="00D75D15" w:rsidRDefault="00D75D15"/>
              </w:txbxContent>
            </v:textbox>
          </v:shape>
        </w:pict>
      </w:r>
      <w:r w:rsidRPr="00C15AB1">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67.7pt;width:268.6pt;height:146.25pt;z-index:252529664" adj="5947,14814"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84134" w:rsidP="00DE7BA4">
                  <w:pPr>
                    <w:jc w:val="center"/>
                    <w:rPr>
                      <w:rFonts w:ascii="Algerian" w:hAnsi="Algerian"/>
                      <w:sz w:val="28"/>
                      <w:szCs w:val="28"/>
                      <w:u w:val="single"/>
                    </w:rPr>
                  </w:pPr>
                  <w:r>
                    <w:rPr>
                      <w:rFonts w:ascii="Algerian" w:hAnsi="Algerian"/>
                      <w:sz w:val="28"/>
                      <w:szCs w:val="28"/>
                      <w:u w:val="single"/>
                    </w:rPr>
                    <w:t xml:space="preserve">Oct </w:t>
                  </w:r>
                  <w:r w:rsidR="00976F65">
                    <w:rPr>
                      <w:rFonts w:ascii="Algerian" w:hAnsi="Algerian"/>
                      <w:sz w:val="28"/>
                      <w:szCs w:val="28"/>
                      <w:u w:val="single"/>
                    </w:rPr>
                    <w:t>7-8</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451D51">
                    <w:rPr>
                      <w:rFonts w:ascii="Bell MT" w:hAnsi="Bell MT" w:cs="Arial"/>
                      <w:b/>
                    </w:rPr>
                    <w:t>:  $2,086.00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451D51" w:rsidP="00A7787C">
                  <w:pPr>
                    <w:tabs>
                      <w:tab w:val="left" w:pos="900"/>
                    </w:tabs>
                    <w:jc w:val="center"/>
                    <w:rPr>
                      <w:rFonts w:ascii="Bell MT" w:hAnsi="Bell MT" w:cs="Arial"/>
                      <w:b/>
                    </w:rPr>
                  </w:pPr>
                  <w:r>
                    <w:rPr>
                      <w:rFonts w:ascii="Bell MT" w:hAnsi="Bell MT" w:cs="Arial"/>
                      <w:b/>
                    </w:rPr>
                    <w:t>Hurricane Relief:  $844.00</w:t>
                  </w:r>
                </w:p>
                <w:p w:rsidR="00204CB1" w:rsidRDefault="00451D51" w:rsidP="00A7787C">
                  <w:pPr>
                    <w:tabs>
                      <w:tab w:val="left" w:pos="900"/>
                    </w:tabs>
                    <w:jc w:val="center"/>
                    <w:rPr>
                      <w:rFonts w:ascii="Bell MT" w:hAnsi="Bell MT" w:cs="Arial"/>
                      <w:b/>
                    </w:rPr>
                  </w:pPr>
                  <w:r>
                    <w:rPr>
                      <w:rFonts w:ascii="Bell MT" w:hAnsi="Bell MT" w:cs="Arial"/>
                      <w:b/>
                    </w:rPr>
                    <w:t>Food Bank:  $22</w:t>
                  </w:r>
                  <w:r w:rsidR="0050389D">
                    <w:rPr>
                      <w:rFonts w:ascii="Bell MT" w:hAnsi="Bell MT" w:cs="Arial"/>
                      <w:b/>
                    </w:rPr>
                    <w:t>.00</w:t>
                  </w:r>
                </w:p>
                <w:p w:rsidR="0050389D" w:rsidRDefault="00451D51" w:rsidP="00A7787C">
                  <w:pPr>
                    <w:tabs>
                      <w:tab w:val="left" w:pos="900"/>
                    </w:tabs>
                    <w:jc w:val="center"/>
                    <w:rPr>
                      <w:rFonts w:ascii="Bell MT" w:hAnsi="Bell MT" w:cs="Arial"/>
                      <w:b/>
                    </w:rPr>
                  </w:pPr>
                  <w:r>
                    <w:rPr>
                      <w:rFonts w:ascii="Bell MT" w:hAnsi="Bell MT" w:cs="Arial"/>
                      <w:b/>
                    </w:rPr>
                    <w:t>St. Vincent de Paul:  $135.00</w:t>
                  </w:r>
                </w:p>
                <w:p w:rsidR="0050389D" w:rsidRPr="0050389D" w:rsidRDefault="0050389D" w:rsidP="00A7787C">
                  <w:pPr>
                    <w:tabs>
                      <w:tab w:val="left" w:pos="900"/>
                    </w:tabs>
                    <w:jc w:val="center"/>
                    <w:rPr>
                      <w:rFonts w:ascii="Bell MT" w:hAnsi="Bell MT" w:cs="Arial"/>
                      <w:b/>
                    </w:rPr>
                  </w:pPr>
                  <w:r w:rsidRPr="0050389D">
                    <w:rPr>
                      <w:rFonts w:ascii="Bell MT" w:hAnsi="Bell MT" w:cs="Arial"/>
                      <w:b/>
                      <w:u w:val="single"/>
                    </w:rPr>
                    <w:t>Ryan</w:t>
                  </w:r>
                  <w:r w:rsidR="00451D51">
                    <w:rPr>
                      <w:rFonts w:ascii="Bell MT" w:hAnsi="Bell MT" w:cs="Arial"/>
                      <w:b/>
                    </w:rPr>
                    <w:t>:  $115.00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FA364A">
        <w:rPr>
          <w:rFonts w:ascii="Comic Sans MS" w:hAnsi="Comic Sans MS"/>
          <w:b/>
          <w:sz w:val="20"/>
          <w:szCs w:val="20"/>
        </w:rPr>
        <w:t xml:space="preserve">                                                         </w:t>
      </w:r>
      <w:r w:rsidR="00C15AB1" w:rsidRPr="00C15AB1">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4D32" w:rsidRDefault="00ED4D32" w:rsidP="00557E45">
      <w:r>
        <w:separator/>
      </w:r>
    </w:p>
  </w:endnote>
  <w:endnote w:type="continuationSeparator" w:id="0">
    <w:p w:rsidR="00ED4D32" w:rsidRDefault="00ED4D3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JULIAN">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4D32" w:rsidRDefault="00ED4D32" w:rsidP="00557E45">
      <w:r>
        <w:separator/>
      </w:r>
    </w:p>
  </w:footnote>
  <w:footnote w:type="continuationSeparator" w:id="0">
    <w:p w:rsidR="00ED4D32" w:rsidRDefault="00ED4D3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509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martinez@yahoo.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171</Words>
  <Characters>978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2017-10-12T21:33:00Z</cp:lastPrinted>
  <dcterms:created xsi:type="dcterms:W3CDTF">2017-10-12T21:31:00Z</dcterms:created>
  <dcterms:modified xsi:type="dcterms:W3CDTF">2017-10-12T21:33:00Z</dcterms:modified>
</cp:coreProperties>
</file>