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337729">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Twenty-</w:t>
                  </w:r>
                  <w:r w:rsidR="004E420E">
                    <w:rPr>
                      <w:rFonts w:ascii="Matura MT Script Capitals" w:hAnsi="Matura MT Script Capitals"/>
                      <w:sz w:val="36"/>
                      <w:szCs w:val="36"/>
                    </w:rPr>
                    <w:t>S</w:t>
                  </w:r>
                  <w:r w:rsidR="00483B79">
                    <w:rPr>
                      <w:rFonts w:ascii="Matura MT Script Capitals" w:hAnsi="Matura MT Script Capitals"/>
                      <w:sz w:val="36"/>
                      <w:szCs w:val="36"/>
                    </w:rPr>
                    <w:t>even</w:t>
                  </w:r>
                  <w:r w:rsidR="00757D0D">
                    <w:rPr>
                      <w:rFonts w:ascii="Matura MT Script Capitals" w:hAnsi="Matura MT Script Capitals"/>
                      <w:sz w:val="36"/>
                      <w:szCs w:val="36"/>
                    </w:rPr>
                    <w:t>th</w:t>
                  </w:r>
                  <w:r w:rsidR="007671D5">
                    <w:rPr>
                      <w:rFonts w:ascii="Matura MT Script Capitals" w:hAnsi="Matura MT Script Capitals"/>
                      <w:sz w:val="36"/>
                      <w:szCs w:val="36"/>
                    </w:rPr>
                    <w:t xml:space="preserve"> Sunday in Ordinary Time</w:t>
                  </w:r>
                </w:p>
                <w:p w:rsidR="007032FA" w:rsidRPr="00EB1AD8" w:rsidRDefault="00483B79" w:rsidP="00174551">
                  <w:pPr>
                    <w:jc w:val="center"/>
                    <w:rPr>
                      <w:rFonts w:ascii="Matura MT Script Capitals" w:hAnsi="Matura MT Script Capitals"/>
                      <w:sz w:val="36"/>
                      <w:szCs w:val="36"/>
                    </w:rPr>
                  </w:pPr>
                  <w:r>
                    <w:rPr>
                      <w:rFonts w:ascii="Matura MT Script Capitals" w:hAnsi="Matura MT Script Capitals"/>
                      <w:sz w:val="36"/>
                      <w:szCs w:val="36"/>
                    </w:rPr>
                    <w:t>October 8</w:t>
                  </w:r>
                  <w:r w:rsidR="00F502CF">
                    <w:rPr>
                      <w:rFonts w:ascii="Matura MT Script Capitals" w:hAnsi="Matura MT Script Capitals"/>
                      <w:sz w:val="36"/>
                      <w:szCs w:val="36"/>
                    </w:rPr>
                    <w:t>, 2017</w:t>
                  </w:r>
                  <w:r w:rsidR="00F502CF">
                    <w:rPr>
                      <w:rFonts w:ascii="Matura MT Script Capitals" w:hAnsi="Matura MT Script Capitals"/>
                      <w:sz w:val="36"/>
                      <w:szCs w:val="36"/>
                    </w:rPr>
                    <w:br/>
                  </w:r>
                  <w:proofErr w:type="gramStart"/>
                  <w:r w:rsidR="00F502CF">
                    <w:rPr>
                      <w:rFonts w:ascii="Matura MT Script Capitals" w:hAnsi="Matura MT Script Capitals"/>
                      <w:sz w:val="36"/>
                      <w:szCs w:val="36"/>
                    </w:rPr>
                    <w:t>Sep[</w:t>
                  </w:r>
                  <w:proofErr w:type="gramEnd"/>
                  <w:r w:rsidR="00F502CF">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337729">
      <w:r w:rsidRPr="00337729">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337729">
      <w:pPr>
        <w:rPr>
          <w:sz w:val="16"/>
          <w:szCs w:val="16"/>
        </w:rPr>
      </w:pPr>
      <w:r w:rsidRPr="00337729">
        <w:rPr>
          <w:noProof/>
        </w:rPr>
        <w:pict>
          <v:shape id="_x0000_s913367" type="#_x0000_t202" style="position:absolute;margin-left:288.2pt;margin-top:-.15pt;width:263.05pt;height:345.75pt;z-index:252536832;mso-width-relative:margin;mso-height-relative:margin">
            <v:textbox>
              <w:txbxContent>
                <w:p w:rsidR="00DC4A33" w:rsidRPr="00406D13" w:rsidRDefault="00DC4A33"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2017</w:t>
                  </w:r>
                </w:p>
                <w:p w:rsidR="00DC4A33" w:rsidRPr="003E54B5" w:rsidRDefault="00DC4A33" w:rsidP="00BD6B78">
                  <w:pPr>
                    <w:jc w:val="right"/>
                    <w:rPr>
                      <w:rFonts w:ascii="Estrangelo Edessa" w:hAnsi="Estrangelo Edessa" w:cs="Estrangelo Edessa" w:hint="eastAsia"/>
                      <w:b/>
                      <w:sz w:val="16"/>
                      <w:szCs w:val="16"/>
                    </w:rPr>
                  </w:pP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 will be held</w:t>
                  </w:r>
                </w:p>
                <w:p w:rsidR="00DC4A33" w:rsidRPr="00843BE8" w:rsidRDefault="00DC4A33" w:rsidP="00BD6B7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November 17, 18 and 19.</w:t>
                  </w:r>
                  <w:proofErr w:type="gramEnd"/>
                </w:p>
                <w:p w:rsidR="00DC4A33" w:rsidRPr="00BF492F" w:rsidRDefault="00DC4A33" w:rsidP="00BD6B78">
                  <w:pPr>
                    <w:jc w:val="right"/>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DC4A33" w:rsidRDefault="00DC4A33"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DC4A33" w:rsidRPr="00843BE8" w:rsidRDefault="00DC4A33" w:rsidP="00843BE8">
                  <w:pPr>
                    <w:jc w:val="center"/>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Default="00DC4A33"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19 at 5 p.m.</w:t>
                  </w:r>
                  <w:proofErr w:type="gramEnd"/>
                </w:p>
                <w:p w:rsidR="00DC4A33" w:rsidRPr="003E54B5" w:rsidRDefault="00DC4A33" w:rsidP="00843BE8">
                  <w:pPr>
                    <w:jc w:val="center"/>
                    <w:rPr>
                      <w:rFonts w:ascii="Estrangelo Edessa" w:hAnsi="Estrangelo Edessa" w:cs="Estrangelo Edessa" w:hint="eastAsia"/>
                      <w:b/>
                      <w:sz w:val="16"/>
                      <w:szCs w:val="16"/>
                    </w:rPr>
                  </w:pPr>
                  <w:proofErr w:type="gramStart"/>
                  <w:r>
                    <w:rPr>
                      <w:rFonts w:ascii="Estrangelo Edessa" w:hAnsi="Estrangelo Edessa" w:cs="Estrangelo Edessa"/>
                      <w:b/>
                      <w:sz w:val="32"/>
                      <w:szCs w:val="32"/>
                    </w:rPr>
                    <w:t>Need not be present to win.</w:t>
                  </w:r>
                  <w:proofErr w:type="gramEnd"/>
                </w:p>
              </w:txbxContent>
            </v:textbox>
          </v:shape>
        </w:pict>
      </w:r>
    </w:p>
    <w:tbl>
      <w:tblPr>
        <w:tblW w:w="5726" w:type="dxa"/>
        <w:tblInd w:w="-252" w:type="dxa"/>
        <w:tblLayout w:type="fixed"/>
        <w:tblLook w:val="04A0"/>
      </w:tblPr>
      <w:tblGrid>
        <w:gridCol w:w="706"/>
        <w:gridCol w:w="845"/>
        <w:gridCol w:w="1111"/>
        <w:gridCol w:w="2828"/>
        <w:gridCol w:w="236"/>
      </w:tblGrid>
      <w:tr w:rsidR="004E420E"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E420E" w:rsidRPr="00177B66" w:rsidRDefault="004E420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E420E" w:rsidRPr="00177B66" w:rsidRDefault="00B126D3" w:rsidP="00723297">
            <w:pPr>
              <w:rPr>
                <w:rFonts w:ascii="Calibri" w:eastAsia="Times New Roman" w:hAnsi="Calibri"/>
                <w:b/>
                <w:color w:val="000000"/>
                <w:sz w:val="20"/>
                <w:szCs w:val="20"/>
              </w:rPr>
            </w:pPr>
            <w:r>
              <w:rPr>
                <w:rFonts w:ascii="Calibri" w:eastAsia="Times New Roman" w:hAnsi="Calibri"/>
                <w:b/>
                <w:color w:val="000000"/>
                <w:sz w:val="20"/>
                <w:szCs w:val="20"/>
              </w:rPr>
              <w:t>Oct 7</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E420E" w:rsidRPr="00CA58F6" w:rsidRDefault="004E420E"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420E" w:rsidRPr="00E47ADD" w:rsidRDefault="004E420E" w:rsidP="00B8531F">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A73EDF"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73EDF" w:rsidRPr="00177B66" w:rsidRDefault="00A73EDF"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A73EDF" w:rsidRDefault="00A73EDF"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73EDF" w:rsidRDefault="00A73EDF"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73EDF" w:rsidRPr="00E47ADD" w:rsidRDefault="00A73EDF" w:rsidP="008931E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E420E"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E420E" w:rsidRPr="00177B66" w:rsidRDefault="004E420E"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E420E" w:rsidRPr="00177B66" w:rsidRDefault="004E420E" w:rsidP="004E420E">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126D3">
              <w:rPr>
                <w:rFonts w:ascii="Calibri" w:eastAsia="Times New Roman" w:hAnsi="Calibri"/>
                <w:b/>
                <w:color w:val="000000"/>
                <w:sz w:val="20"/>
                <w:szCs w:val="20"/>
              </w:rPr>
              <w:t>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Pr="00E47ADD" w:rsidRDefault="00A73EDF" w:rsidP="00B8531F">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c>
          <w:tcPr>
            <w:tcW w:w="236" w:type="dxa"/>
          </w:tcPr>
          <w:p w:rsidR="004E420E" w:rsidRPr="007F3686" w:rsidRDefault="00337729">
            <w:r>
              <w:rPr>
                <w:noProof/>
              </w:rPr>
              <w:pict>
                <v:shape id="_x0000_s913385" type="#_x0000_t202" style="position:absolute;margin-left:320.65pt;margin-top:70.5pt;width:268.35pt;height:365.6pt;z-index:252553216;mso-position-horizontal-relative:text;mso-position-vertical-relative:text;mso-width-relative:margin;mso-height-relative:margin" strokeweight="3pt">
                  <v:stroke dashstyle="1 1"/>
                  <v:textbox>
                    <w:txbxContent>
                      <w:p w:rsidR="004E420E" w:rsidRPr="00406D13" w:rsidRDefault="004E420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E420E" w:rsidRPr="003E54B5" w:rsidRDefault="004E420E" w:rsidP="00273A5C">
                        <w:pPr>
                          <w:jc w:val="right"/>
                          <w:rPr>
                            <w:rFonts w:ascii="Estrangelo Edessa" w:hAnsi="Estrangelo Edessa" w:cs="Estrangelo Edessa" w:hint="eastAsia"/>
                            <w:b/>
                            <w:sz w:val="16"/>
                            <w:szCs w:val="16"/>
                          </w:rPr>
                        </w:pPr>
                      </w:p>
                      <w:p w:rsidR="004E420E" w:rsidRDefault="004E420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E420E" w:rsidRPr="00BF492F" w:rsidRDefault="004E420E" w:rsidP="00273A5C">
                        <w:pPr>
                          <w:jc w:val="right"/>
                          <w:rPr>
                            <w:rFonts w:ascii="Estrangelo Edessa" w:hAnsi="Estrangelo Edessa" w:cs="Estrangelo Edessa" w:hint="eastAsia"/>
                            <w:b/>
                            <w:sz w:val="16"/>
                            <w:szCs w:val="16"/>
                          </w:rPr>
                        </w:pPr>
                      </w:p>
                      <w:p w:rsidR="004E420E" w:rsidRDefault="004E420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E420E" w:rsidRDefault="004E420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E420E" w:rsidRPr="003E54B5" w:rsidRDefault="004E420E" w:rsidP="00273A5C">
                        <w:pPr>
                          <w:rPr>
                            <w:rFonts w:ascii="Estrangelo Edessa" w:hAnsi="Estrangelo Edessa" w:cs="Estrangelo Edessa" w:hint="eastAsia"/>
                            <w:b/>
                            <w:sz w:val="16"/>
                            <w:szCs w:val="16"/>
                            <w:u w:val="single"/>
                          </w:rPr>
                        </w:pP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E420E" w:rsidRDefault="004E420E"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E420E" w:rsidRDefault="004E420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E420E" w:rsidRPr="003E54B5" w:rsidRDefault="004E420E" w:rsidP="00273A5C">
                        <w:pPr>
                          <w:jc w:val="right"/>
                          <w:rPr>
                            <w:rFonts w:ascii="Estrangelo Edessa" w:hAnsi="Estrangelo Edessa" w:cs="Estrangelo Edessa" w:hint="eastAsia"/>
                            <w:b/>
                            <w:sz w:val="16"/>
                            <w:szCs w:val="16"/>
                          </w:rPr>
                        </w:pPr>
                      </w:p>
                      <w:p w:rsidR="004E420E" w:rsidRDefault="004E420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E420E" w:rsidRPr="00273A5C"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A73EDF"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73EDF" w:rsidRPr="00177B66" w:rsidRDefault="00A73EDF"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A73EDF" w:rsidRDefault="00A73EDF"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73EDF" w:rsidRDefault="00A73ED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73EDF" w:rsidRDefault="00A73EDF" w:rsidP="008931E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w:t>
            </w:r>
          </w:p>
          <w:p w:rsidR="00A73EDF" w:rsidRPr="00E47ADD" w:rsidRDefault="00A73EDF" w:rsidP="008931EC">
            <w:pPr>
              <w:rPr>
                <w:rFonts w:ascii="Calibri" w:eastAsia="Times New Roman" w:hAnsi="Calibri"/>
                <w:color w:val="000000"/>
                <w:sz w:val="20"/>
                <w:szCs w:val="20"/>
              </w:rPr>
            </w:pPr>
            <w:r>
              <w:rPr>
                <w:rFonts w:ascii="Calibri" w:eastAsia="Times New Roman" w:hAnsi="Calibri"/>
                <w:color w:val="000000"/>
                <w:sz w:val="20"/>
                <w:szCs w:val="20"/>
              </w:rPr>
              <w:t>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BD7651"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D7651" w:rsidRDefault="00BD7651"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D7651" w:rsidRDefault="00BD7651"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9F67FE" w:rsidP="0068096C">
            <w:pPr>
              <w:rPr>
                <w:rFonts w:ascii="Calibri" w:eastAsia="Times New Roman" w:hAnsi="Calibri"/>
                <w:color w:val="000000"/>
                <w:sz w:val="20"/>
                <w:szCs w:val="20"/>
              </w:rPr>
            </w:pPr>
            <w:r>
              <w:rPr>
                <w:rFonts w:ascii="Calibri" w:eastAsia="Times New Roman" w:hAnsi="Calibri"/>
                <w:color w:val="000000"/>
                <w:sz w:val="20"/>
                <w:szCs w:val="20"/>
              </w:rPr>
              <w:t>(+) Rose Bayones</w:t>
            </w:r>
          </w:p>
        </w:tc>
        <w:tc>
          <w:tcPr>
            <w:tcW w:w="236" w:type="dxa"/>
          </w:tcPr>
          <w:p w:rsidR="00BD7651" w:rsidRPr="007F3686" w:rsidRDefault="00BD7651"/>
        </w:tc>
      </w:tr>
      <w:tr w:rsidR="004E420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E420E" w:rsidRDefault="004E420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E420E" w:rsidRDefault="004E420E"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83B79" w:rsidRDefault="00B126D3" w:rsidP="00B8531F">
            <w:pPr>
              <w:rPr>
                <w:rFonts w:ascii="Calibri" w:eastAsia="Times New Roman" w:hAnsi="Calibri"/>
                <w:color w:val="000000"/>
                <w:sz w:val="20"/>
                <w:szCs w:val="20"/>
              </w:rPr>
            </w:pPr>
            <w:r>
              <w:rPr>
                <w:rFonts w:ascii="Calibri" w:eastAsia="Times New Roman" w:hAnsi="Calibri"/>
                <w:color w:val="000000"/>
                <w:sz w:val="20"/>
                <w:szCs w:val="20"/>
              </w:rPr>
              <w:t xml:space="preserve">(+) Jesus Rocha </w:t>
            </w:r>
          </w:p>
          <w:p w:rsidR="004E420E" w:rsidRPr="00E47ADD" w:rsidRDefault="00B126D3" w:rsidP="00B8531F">
            <w:pPr>
              <w:rPr>
                <w:rFonts w:ascii="Calibri" w:eastAsia="Times New Roman" w:hAnsi="Calibri"/>
                <w:color w:val="000000"/>
                <w:sz w:val="20"/>
                <w:szCs w:val="20"/>
              </w:rPr>
            </w:pPr>
            <w:r>
              <w:rPr>
                <w:rFonts w:ascii="Calibri" w:eastAsia="Times New Roman" w:hAnsi="Calibri"/>
                <w:color w:val="000000"/>
                <w:sz w:val="20"/>
                <w:szCs w:val="20"/>
              </w:rPr>
              <w:t>by Maria Jones and Lee Jones</w:t>
            </w:r>
          </w:p>
        </w:tc>
      </w:tr>
      <w:tr w:rsidR="00C16E9F"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16E9F" w:rsidRPr="00177B66" w:rsidRDefault="00C16E9F"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16E9F" w:rsidRDefault="00B126D3" w:rsidP="006565AA">
            <w:pPr>
              <w:rPr>
                <w:rFonts w:ascii="Calibri" w:eastAsia="Times New Roman" w:hAnsi="Calibri"/>
                <w:b/>
                <w:color w:val="000000"/>
                <w:sz w:val="20"/>
                <w:szCs w:val="20"/>
              </w:rPr>
            </w:pPr>
            <w:r>
              <w:rPr>
                <w:rFonts w:ascii="Calibri" w:eastAsia="Times New Roman" w:hAnsi="Calibri"/>
                <w:b/>
                <w:color w:val="000000"/>
                <w:sz w:val="20"/>
                <w:szCs w:val="20"/>
              </w:rPr>
              <w:t>Oct 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16E9F" w:rsidRPr="003535C8" w:rsidRDefault="00C16E9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8931EC">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Default="00C16E9F"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B126D3" w:rsidP="000438C0">
            <w:pPr>
              <w:rPr>
                <w:rFonts w:ascii="Calibri" w:eastAsia="Times New Roman" w:hAnsi="Calibri"/>
                <w:b/>
                <w:color w:val="000000"/>
                <w:sz w:val="20"/>
                <w:szCs w:val="20"/>
              </w:rPr>
            </w:pPr>
            <w:r>
              <w:rPr>
                <w:rFonts w:ascii="Calibri" w:eastAsia="Times New Roman" w:hAnsi="Calibri"/>
                <w:b/>
                <w:color w:val="000000"/>
                <w:sz w:val="20"/>
                <w:szCs w:val="20"/>
              </w:rPr>
              <w:t>Oct 10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Default="00C16E9F"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8931EC">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B126D3">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126D3">
              <w:rPr>
                <w:rFonts w:ascii="Calibri" w:eastAsia="Times New Roman" w:hAnsi="Calibri"/>
                <w:b/>
                <w:color w:val="000000"/>
                <w:sz w:val="20"/>
                <w:szCs w:val="20"/>
              </w:rPr>
              <w:t>11</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Default="00C16E9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Pr="00177B66" w:rsidRDefault="00B126D3" w:rsidP="008456A4">
            <w:pPr>
              <w:rPr>
                <w:rFonts w:ascii="Calibri" w:eastAsia="Times New Roman" w:hAnsi="Calibri"/>
                <w:b/>
                <w:color w:val="000000"/>
                <w:sz w:val="20"/>
                <w:szCs w:val="20"/>
              </w:rPr>
            </w:pPr>
            <w:r>
              <w:rPr>
                <w:rFonts w:ascii="Calibri" w:eastAsia="Times New Roman" w:hAnsi="Calibri"/>
                <w:b/>
                <w:color w:val="000000"/>
                <w:sz w:val="20"/>
                <w:szCs w:val="20"/>
              </w:rPr>
              <w:t>Oct 12</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Default="00C16E9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Pr="00177B66" w:rsidRDefault="00B126D3" w:rsidP="00444FBC">
            <w:pPr>
              <w:rPr>
                <w:rFonts w:ascii="Calibri" w:eastAsia="Times New Roman" w:hAnsi="Calibri"/>
                <w:b/>
                <w:color w:val="000000"/>
                <w:sz w:val="20"/>
                <w:szCs w:val="20"/>
              </w:rPr>
            </w:pPr>
            <w:r>
              <w:rPr>
                <w:rFonts w:ascii="Calibri" w:eastAsia="Times New Roman" w:hAnsi="Calibri"/>
                <w:b/>
                <w:color w:val="000000"/>
                <w:sz w:val="20"/>
                <w:szCs w:val="20"/>
              </w:rPr>
              <w:t>Oct 13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B126D3" w:rsidP="004D4C67">
            <w:pPr>
              <w:rPr>
                <w:rFonts w:ascii="Calibri" w:eastAsia="Times New Roman" w:hAnsi="Calibri"/>
                <w:b/>
                <w:color w:val="000000"/>
                <w:sz w:val="20"/>
                <w:szCs w:val="20"/>
              </w:rPr>
            </w:pPr>
            <w:r>
              <w:rPr>
                <w:rFonts w:ascii="Calibri" w:eastAsia="Times New Roman" w:hAnsi="Calibri"/>
                <w:b/>
                <w:color w:val="000000"/>
                <w:sz w:val="20"/>
                <w:szCs w:val="20"/>
              </w:rPr>
              <w:t>Oct 14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B8531F">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8931EC">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B126D3" w:rsidP="007671D5">
            <w:pPr>
              <w:rPr>
                <w:rFonts w:ascii="Calibri" w:eastAsia="Times New Roman" w:hAnsi="Calibri"/>
                <w:b/>
                <w:color w:val="000000"/>
                <w:sz w:val="20"/>
                <w:szCs w:val="20"/>
              </w:rPr>
            </w:pPr>
            <w:r>
              <w:rPr>
                <w:rFonts w:ascii="Calibri" w:eastAsia="Times New Roman" w:hAnsi="Calibri"/>
                <w:b/>
                <w:color w:val="000000"/>
                <w:sz w:val="20"/>
                <w:szCs w:val="20"/>
              </w:rPr>
              <w:t>Oct 15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8931EC">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102EFE">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16E9F" w:rsidRPr="00E47ADD" w:rsidRDefault="00C16E9F" w:rsidP="00863B46">
            <w:pPr>
              <w:rPr>
                <w:rFonts w:ascii="Calibri" w:eastAsia="Times New Roman" w:hAnsi="Calibri"/>
                <w:color w:val="000000"/>
                <w:sz w:val="20"/>
                <w:szCs w:val="20"/>
              </w:rPr>
            </w:pPr>
          </w:p>
        </w:tc>
      </w:tr>
      <w:tr w:rsidR="00C16E9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6E9F" w:rsidRPr="00177B66" w:rsidRDefault="00C16E9F"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16E9F" w:rsidRDefault="00C16E9F"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83B79" w:rsidRDefault="00B126D3" w:rsidP="00102EFE">
            <w:pPr>
              <w:rPr>
                <w:rFonts w:ascii="Calibri" w:eastAsia="Times New Roman" w:hAnsi="Calibri"/>
                <w:color w:val="000000"/>
                <w:sz w:val="20"/>
                <w:szCs w:val="20"/>
              </w:rPr>
            </w:pPr>
            <w:r>
              <w:rPr>
                <w:rFonts w:ascii="Calibri" w:eastAsia="Times New Roman" w:hAnsi="Calibri"/>
                <w:color w:val="000000"/>
                <w:sz w:val="20"/>
                <w:szCs w:val="20"/>
              </w:rPr>
              <w:t xml:space="preserve">(+) Ben </w:t>
            </w:r>
            <w:proofErr w:type="spellStart"/>
            <w:r>
              <w:rPr>
                <w:rFonts w:ascii="Calibri" w:eastAsia="Times New Roman" w:hAnsi="Calibri"/>
                <w:color w:val="000000"/>
                <w:sz w:val="20"/>
                <w:szCs w:val="20"/>
              </w:rPr>
              <w:t>Woolery</w:t>
            </w:r>
            <w:proofErr w:type="spellEnd"/>
            <w:r>
              <w:rPr>
                <w:rFonts w:ascii="Calibri" w:eastAsia="Times New Roman" w:hAnsi="Calibri"/>
                <w:color w:val="000000"/>
                <w:sz w:val="20"/>
                <w:szCs w:val="20"/>
              </w:rPr>
              <w:t xml:space="preserve"> </w:t>
            </w:r>
          </w:p>
          <w:p w:rsidR="00C16E9F" w:rsidRPr="00E47ADD" w:rsidRDefault="00B126D3" w:rsidP="00102EFE">
            <w:pPr>
              <w:rPr>
                <w:rFonts w:ascii="Calibri" w:eastAsia="Times New Roman" w:hAnsi="Calibri"/>
                <w:color w:val="000000"/>
                <w:sz w:val="20"/>
                <w:szCs w:val="20"/>
              </w:rPr>
            </w:pPr>
            <w:r>
              <w:rPr>
                <w:rFonts w:ascii="Calibri" w:eastAsia="Times New Roman" w:hAnsi="Calibri"/>
                <w:color w:val="000000"/>
                <w:sz w:val="20"/>
                <w:szCs w:val="20"/>
              </w:rPr>
              <w:t>by Maria Jones and Lee Jones</w:t>
            </w:r>
          </w:p>
        </w:tc>
      </w:tr>
    </w:tbl>
    <w:p w:rsidR="00BD10E2" w:rsidRDefault="00337729" w:rsidP="006777AB">
      <w:pPr>
        <w:tabs>
          <w:tab w:val="left" w:pos="2865"/>
        </w:tabs>
      </w:pPr>
      <w:r>
        <w:rPr>
          <w:noProof/>
          <w:lang w:eastAsia="zh-TW"/>
        </w:rPr>
        <w:pict>
          <v:shape id="_x0000_s913393" type="#_x0000_t202" style="position:absolute;margin-left:-16.25pt;margin-top:5.65pt;width:274.85pt;height:59.45pt;z-index:252560384;mso-position-horizontal-relative:text;mso-position-vertical-relative:text;mso-width-relative:margin;mso-height-relative:margin">
            <v:textbox>
              <w:txbxContent>
                <w:p w:rsidR="00FB3919" w:rsidRPr="001A2E9F" w:rsidRDefault="00FB3919" w:rsidP="00FB3919">
                  <w:pPr>
                    <w:jc w:val="both"/>
                    <w:rPr>
                      <w:rFonts w:ascii="Britannic Bold" w:hAnsi="Britannic Bold"/>
                    </w:rPr>
                  </w:pPr>
                  <w:r w:rsidRPr="001A2E9F">
                    <w:rPr>
                      <w:rFonts w:ascii="Britannic Bold" w:hAnsi="Britannic Bold"/>
                      <w:u w:val="single"/>
                    </w:rPr>
                    <w:t>ATTENTION</w:t>
                  </w:r>
                  <w:r w:rsidRPr="001A2E9F">
                    <w:rPr>
                      <w:rFonts w:ascii="Britannic Bold" w:hAnsi="Britannic Bold"/>
                    </w:rPr>
                    <w:t xml:space="preserve">:  Due to the cold and flu season fast approaching we will discontinue the distribution of the Precious Blood on Saturday and Sunday, October 14-15 until further notice.  </w:t>
                  </w:r>
                </w:p>
              </w:txbxContent>
            </v:textbox>
          </v:shape>
        </w:pict>
      </w:r>
    </w:p>
    <w:p w:rsidR="00BD10E2" w:rsidRDefault="00BD10E2" w:rsidP="006777AB">
      <w:pPr>
        <w:tabs>
          <w:tab w:val="left" w:pos="2865"/>
        </w:tabs>
      </w:pPr>
    </w:p>
    <w:p w:rsidR="00D554DB" w:rsidRDefault="00D554DB" w:rsidP="006777AB">
      <w:pPr>
        <w:tabs>
          <w:tab w:val="left" w:pos="2865"/>
        </w:tabs>
      </w:pPr>
    </w:p>
    <w:p w:rsidR="00BA25EE" w:rsidRDefault="00BA25EE" w:rsidP="006777AB">
      <w:pPr>
        <w:tabs>
          <w:tab w:val="left" w:pos="2865"/>
        </w:tabs>
      </w:pPr>
    </w:p>
    <w:p w:rsidR="00CB384D" w:rsidRDefault="00CB384D" w:rsidP="006777AB">
      <w:pPr>
        <w:tabs>
          <w:tab w:val="left" w:pos="2865"/>
        </w:tabs>
      </w:pPr>
    </w:p>
    <w:p w:rsidR="004E420E" w:rsidRDefault="00337729" w:rsidP="006777AB">
      <w:pPr>
        <w:tabs>
          <w:tab w:val="left" w:pos="2865"/>
        </w:tabs>
      </w:pPr>
      <w:r>
        <w:rPr>
          <w:noProof/>
        </w:rPr>
        <w:pict>
          <v:shape id="_x0000_s913391" type="#_x0000_t202" style="position:absolute;margin-left:288.2pt;margin-top:.8pt;width:263.05pt;height:310.5pt;z-index:252556288;mso-width-relative:margin;mso-height-relative:margin" strokeweight="3pt">
            <v:stroke dashstyle="1 1"/>
            <v:textbox>
              <w:txbxContent>
                <w:p w:rsidR="0099691A" w:rsidRPr="0015265D" w:rsidRDefault="0099691A" w:rsidP="00580942">
                  <w:pPr>
                    <w:jc w:val="both"/>
                    <w:rPr>
                      <w:rFonts w:ascii="Berlin Sans FB" w:hAnsi="Berlin Sans FB"/>
                    </w:rPr>
                  </w:pPr>
                  <w:r w:rsidRPr="0099691A">
                    <w:rPr>
                      <w:rFonts w:ascii="Berlin Sans FB" w:hAnsi="Berlin Sans FB"/>
                      <w:sz w:val="28"/>
                      <w:szCs w:val="28"/>
                    </w:rPr>
                    <w:t xml:space="preserve">You are cordially invited to the Deaconate Ordination Mass of our Parishioner Mark </w:t>
                  </w:r>
                  <w:proofErr w:type="spellStart"/>
                  <w:r w:rsidRPr="0099691A">
                    <w:rPr>
                      <w:rFonts w:ascii="Berlin Sans FB" w:hAnsi="Berlin Sans FB"/>
                      <w:sz w:val="28"/>
                      <w:szCs w:val="28"/>
                    </w:rPr>
                    <w:t>Gildon</w:t>
                  </w:r>
                  <w:proofErr w:type="spellEnd"/>
                  <w:r w:rsidRPr="0099691A">
                    <w:rPr>
                      <w:rFonts w:ascii="Berlin Sans FB" w:hAnsi="Berlin Sans FB"/>
                      <w:sz w:val="28"/>
                      <w:szCs w:val="28"/>
                    </w:rPr>
                    <w:t>.  The Mass will take place on Friday, Nov 3 at 7 p.m. in Our Lady Cathedral in Oklahoma City.  We invite you to join us for 10 a.m. Mass on Sun Nov 5 during which we will receive Mark to our Parish as a Deacon.  Due to this celebration we will cancel 8 a.m. Marlow</w:t>
                  </w:r>
                  <w:proofErr w:type="gramStart"/>
                  <w:r w:rsidRPr="0099691A">
                    <w:rPr>
                      <w:rFonts w:ascii="Berlin Sans FB" w:hAnsi="Berlin Sans FB"/>
                      <w:sz w:val="28"/>
                      <w:szCs w:val="28"/>
                    </w:rPr>
                    <w:t>,  12:00</w:t>
                  </w:r>
                  <w:proofErr w:type="gramEnd"/>
                  <w:r w:rsidRPr="0099691A">
                    <w:rPr>
                      <w:rFonts w:ascii="Berlin Sans FB" w:hAnsi="Berlin Sans FB"/>
                      <w:sz w:val="28"/>
                      <w:szCs w:val="28"/>
                    </w:rPr>
                    <w:t xml:space="preserve"> p.m.  </w:t>
                  </w:r>
                  <w:proofErr w:type="gramStart"/>
                  <w:r w:rsidRPr="0099691A">
                    <w:rPr>
                      <w:rFonts w:ascii="Berlin Sans FB" w:hAnsi="Berlin Sans FB"/>
                      <w:sz w:val="28"/>
                      <w:szCs w:val="28"/>
                    </w:rPr>
                    <w:t>Walters and 2 p.m. Spanish Masses.</w:t>
                  </w:r>
                  <w:proofErr w:type="gramEnd"/>
                  <w:r w:rsidRPr="0099691A">
                    <w:rPr>
                      <w:rFonts w:ascii="Berlin Sans FB" w:hAnsi="Berlin Sans FB"/>
                      <w:sz w:val="28"/>
                      <w:szCs w:val="28"/>
                    </w:rPr>
                    <w:t xml:space="preserve">  There will only be a 10 a.m. Mass followed by a catered reception in the R.E. Building.  The reception is free of charge; however, you must sign up to attend after weekend Masses.  Do not call the office to put you</w:t>
                  </w:r>
                  <w:r w:rsidR="00083B89">
                    <w:rPr>
                      <w:rFonts w:ascii="Berlin Sans FB" w:hAnsi="Berlin Sans FB"/>
                      <w:sz w:val="28"/>
                      <w:szCs w:val="28"/>
                    </w:rPr>
                    <w:t>r</w:t>
                  </w:r>
                  <w:r w:rsidRPr="0099691A">
                    <w:rPr>
                      <w:rFonts w:ascii="Berlin Sans FB" w:hAnsi="Berlin Sans FB"/>
                      <w:sz w:val="28"/>
                      <w:szCs w:val="28"/>
                    </w:rPr>
                    <w:t xml:space="preserve"> name on the list.  </w:t>
                  </w:r>
                  <w:r w:rsidRPr="0099691A">
                    <w:rPr>
                      <w:rFonts w:ascii="Berlin Sans FB" w:hAnsi="Berlin Sans FB"/>
                      <w:sz w:val="28"/>
                      <w:szCs w:val="28"/>
                      <w:u w:val="single"/>
                    </w:rPr>
                    <w:t>The last day for sign up is Oct 29.</w:t>
                  </w:r>
                  <w:r w:rsidRPr="0099691A">
                    <w:rPr>
                      <w:rFonts w:ascii="Berlin Sans FB" w:hAnsi="Berlin Sans FB"/>
                      <w:sz w:val="28"/>
                      <w:szCs w:val="28"/>
                    </w:rPr>
                    <w:t xml:space="preserve">  Let us all show our support for Mark as he begins his Ministry within our Parish</w:t>
                  </w:r>
                  <w:r w:rsidRPr="0015265D">
                    <w:rPr>
                      <w:rFonts w:ascii="Berlin Sans FB" w:hAnsi="Berlin Sans FB"/>
                    </w:rPr>
                    <w:t xml:space="preserve"> </w:t>
                  </w:r>
                  <w:r w:rsidRPr="0099691A">
                    <w:rPr>
                      <w:rFonts w:ascii="Berlin Sans FB" w:hAnsi="Berlin Sans FB"/>
                      <w:sz w:val="28"/>
                      <w:szCs w:val="28"/>
                    </w:rPr>
                    <w:t>Community.</w:t>
                  </w:r>
                </w:p>
              </w:txbxContent>
            </v:textbox>
          </v:shape>
        </w:pict>
      </w:r>
      <w:r>
        <w:rPr>
          <w:noProof/>
          <w:lang w:eastAsia="zh-TW"/>
        </w:rPr>
        <w:pict>
          <v:shape id="_x0000_s913398" type="#_x0000_t202" style="position:absolute;margin-left:-15.25pt;margin-top:6.5pt;width:276.2pt;height:84.95pt;z-index:252565504;mso-width-relative:margin;mso-height-relative:margin">
            <v:textbox>
              <w:txbxContent>
                <w:p w:rsidR="001A2E9F" w:rsidRDefault="00483B79" w:rsidP="00483B79">
                  <w:pPr>
                    <w:jc w:val="center"/>
                    <w:rPr>
                      <w:rFonts w:ascii="Britannic Bold" w:hAnsi="Britannic Bold"/>
                      <w:sz w:val="28"/>
                      <w:szCs w:val="28"/>
                    </w:rPr>
                  </w:pPr>
                  <w:r w:rsidRPr="00483B79">
                    <w:rPr>
                      <w:rFonts w:ascii="Britannic Bold" w:hAnsi="Britannic Bold"/>
                      <w:sz w:val="28"/>
                      <w:szCs w:val="28"/>
                    </w:rPr>
                    <w:t xml:space="preserve">ATTENTION:  </w:t>
                  </w:r>
                  <w:r w:rsidR="001A2E9F">
                    <w:rPr>
                      <w:rFonts w:ascii="Britannic Bold" w:hAnsi="Britannic Bold"/>
                      <w:sz w:val="28"/>
                      <w:szCs w:val="28"/>
                    </w:rPr>
                    <w:t xml:space="preserve">There will be a </w:t>
                  </w:r>
                </w:p>
                <w:p w:rsidR="001A2E9F" w:rsidRDefault="00483B79" w:rsidP="00483B79">
                  <w:pPr>
                    <w:jc w:val="center"/>
                    <w:rPr>
                      <w:rFonts w:ascii="Britannic Bold" w:hAnsi="Britannic Bold"/>
                      <w:sz w:val="28"/>
                      <w:szCs w:val="28"/>
                    </w:rPr>
                  </w:pPr>
                  <w:r w:rsidRPr="00483B79">
                    <w:rPr>
                      <w:rFonts w:ascii="Britannic Bold" w:hAnsi="Britannic Bold"/>
                      <w:sz w:val="28"/>
                      <w:szCs w:val="28"/>
                      <w:u w:val="single"/>
                    </w:rPr>
                    <w:t>Christmas Bazaar Meeting</w:t>
                  </w:r>
                  <w:r w:rsidRPr="00483B79">
                    <w:rPr>
                      <w:rFonts w:ascii="Britannic Bold" w:hAnsi="Britannic Bold"/>
                      <w:sz w:val="28"/>
                      <w:szCs w:val="28"/>
                    </w:rPr>
                    <w:t xml:space="preserve"> </w:t>
                  </w:r>
                </w:p>
                <w:p w:rsidR="00483B79" w:rsidRPr="00483B79" w:rsidRDefault="00483B79" w:rsidP="00483B79">
                  <w:pPr>
                    <w:jc w:val="center"/>
                    <w:rPr>
                      <w:rFonts w:ascii="Britannic Bold" w:hAnsi="Britannic Bold"/>
                      <w:sz w:val="28"/>
                      <w:szCs w:val="28"/>
                    </w:rPr>
                  </w:pPr>
                  <w:proofErr w:type="gramStart"/>
                  <w:r w:rsidRPr="00483B79">
                    <w:rPr>
                      <w:rFonts w:ascii="Britannic Bold" w:hAnsi="Britannic Bold"/>
                      <w:sz w:val="28"/>
                      <w:szCs w:val="28"/>
                    </w:rPr>
                    <w:t>on</w:t>
                  </w:r>
                  <w:proofErr w:type="gramEnd"/>
                  <w:r w:rsidRPr="00483B79">
                    <w:rPr>
                      <w:rFonts w:ascii="Britannic Bold" w:hAnsi="Britannic Bold"/>
                      <w:sz w:val="28"/>
                      <w:szCs w:val="28"/>
                    </w:rPr>
                    <w:t xml:space="preserve"> Thursday, October 12 at 7 p.m.</w:t>
                  </w:r>
                </w:p>
                <w:p w:rsidR="001A2E9F" w:rsidRDefault="00483B79" w:rsidP="00483B79">
                  <w:pPr>
                    <w:jc w:val="center"/>
                    <w:rPr>
                      <w:rFonts w:ascii="Britannic Bold" w:hAnsi="Britannic Bold"/>
                      <w:sz w:val="28"/>
                      <w:szCs w:val="28"/>
                    </w:rPr>
                  </w:pPr>
                  <w:r w:rsidRPr="00483B79">
                    <w:rPr>
                      <w:rFonts w:ascii="Britannic Bold" w:hAnsi="Britannic Bold"/>
                      <w:sz w:val="28"/>
                      <w:szCs w:val="28"/>
                    </w:rPr>
                    <w:t xml:space="preserve">EVERYONE IS INVITED </w:t>
                  </w:r>
                  <w:r w:rsidR="001A2E9F">
                    <w:rPr>
                      <w:rFonts w:ascii="Britannic Bold" w:hAnsi="Britannic Bold"/>
                      <w:sz w:val="28"/>
                      <w:szCs w:val="28"/>
                    </w:rPr>
                    <w:t xml:space="preserve">AND </w:t>
                  </w:r>
                </w:p>
                <w:p w:rsidR="00483B79" w:rsidRPr="00483B79" w:rsidRDefault="001A2E9F" w:rsidP="00483B79">
                  <w:pPr>
                    <w:jc w:val="center"/>
                    <w:rPr>
                      <w:rFonts w:ascii="Britannic Bold" w:hAnsi="Britannic Bold"/>
                      <w:sz w:val="28"/>
                      <w:szCs w:val="28"/>
                    </w:rPr>
                  </w:pPr>
                  <w:r>
                    <w:rPr>
                      <w:rFonts w:ascii="Britannic Bold" w:hAnsi="Britannic Bold"/>
                      <w:sz w:val="28"/>
                      <w:szCs w:val="28"/>
                    </w:rPr>
                    <w:t xml:space="preserve">ENCOURAGED </w:t>
                  </w:r>
                  <w:r w:rsidR="00483B79" w:rsidRPr="00483B79">
                    <w:rPr>
                      <w:rFonts w:ascii="Britannic Bold" w:hAnsi="Britannic Bold"/>
                      <w:sz w:val="28"/>
                      <w:szCs w:val="28"/>
                    </w:rPr>
                    <w:t>TO ATTEND!!!</w:t>
                  </w:r>
                </w:p>
              </w:txbxContent>
            </v:textbox>
          </v:shape>
        </w:pict>
      </w:r>
    </w:p>
    <w:p w:rsidR="004E420E" w:rsidRDefault="004E420E" w:rsidP="006777AB">
      <w:pPr>
        <w:tabs>
          <w:tab w:val="left" w:pos="2865"/>
        </w:tabs>
      </w:pPr>
    </w:p>
    <w:p w:rsidR="00564E19" w:rsidRDefault="00564E19" w:rsidP="006777AB">
      <w:pPr>
        <w:tabs>
          <w:tab w:val="left" w:pos="2865"/>
        </w:tabs>
      </w:pPr>
    </w:p>
    <w:p w:rsidR="00723297" w:rsidRDefault="00723297"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337729" w:rsidP="00B900D9">
      <w:pPr>
        <w:tabs>
          <w:tab w:val="left" w:pos="2865"/>
        </w:tabs>
      </w:pPr>
      <w:r w:rsidRPr="00337729">
        <w:rPr>
          <w:rFonts w:ascii="Comic Sans MS" w:hAnsi="Comic Sans MS"/>
          <w:b/>
          <w:noProof/>
          <w:sz w:val="20"/>
          <w:szCs w:val="20"/>
          <w:lang w:eastAsia="zh-TW"/>
        </w:rPr>
        <w:pict>
          <v:shape id="_x0000_s913394" type="#_x0000_t202" style="position:absolute;margin-left:-16.25pt;margin-top:3.2pt;width:276.65pt;height:211.5pt;z-index:252562432;mso-width-relative:margin;mso-height-relative:margin">
            <v:textbox>
              <w:txbxContent>
                <w:p w:rsidR="009E2F59" w:rsidRPr="00483B79" w:rsidRDefault="009E2F59" w:rsidP="009E2F59">
                  <w:pPr>
                    <w:jc w:val="center"/>
                    <w:rPr>
                      <w:rFonts w:ascii="Berlin Sans FB" w:hAnsi="Berlin Sans FB"/>
                      <w:sz w:val="28"/>
                      <w:szCs w:val="28"/>
                      <w:u w:val="single"/>
                    </w:rPr>
                  </w:pPr>
                  <w:r w:rsidRPr="00483B79">
                    <w:rPr>
                      <w:rFonts w:ascii="Berlin Sans FB" w:hAnsi="Berlin Sans FB"/>
                      <w:sz w:val="28"/>
                      <w:szCs w:val="28"/>
                      <w:u w:val="single"/>
                    </w:rPr>
                    <w:t>Assumption Catholic Church</w:t>
                  </w:r>
                </w:p>
                <w:p w:rsidR="009E2F59" w:rsidRPr="00483B79" w:rsidRDefault="009E2F59" w:rsidP="009E2F59">
                  <w:pPr>
                    <w:jc w:val="center"/>
                    <w:rPr>
                      <w:rFonts w:ascii="Berlin Sans FB" w:hAnsi="Berlin Sans FB"/>
                      <w:sz w:val="28"/>
                      <w:szCs w:val="28"/>
                      <w:u w:val="single"/>
                    </w:rPr>
                  </w:pPr>
                  <w:r w:rsidRPr="00483B79">
                    <w:rPr>
                      <w:rFonts w:ascii="Berlin Sans FB" w:hAnsi="Berlin Sans FB"/>
                      <w:sz w:val="28"/>
                      <w:szCs w:val="28"/>
                      <w:u w:val="single"/>
                    </w:rPr>
                    <w:t>Parish Bingo Night!</w:t>
                  </w:r>
                </w:p>
                <w:p w:rsidR="00194EB0" w:rsidRPr="00483B79" w:rsidRDefault="00194EB0" w:rsidP="009E2F59">
                  <w:pPr>
                    <w:jc w:val="center"/>
                    <w:rPr>
                      <w:rFonts w:ascii="Berlin Sans FB" w:hAnsi="Berlin Sans FB"/>
                      <w:sz w:val="28"/>
                      <w:szCs w:val="28"/>
                      <w:u w:val="single"/>
                    </w:rPr>
                  </w:pPr>
                  <w:proofErr w:type="gramStart"/>
                  <w:r w:rsidRPr="00483B79">
                    <w:rPr>
                      <w:rFonts w:ascii="Berlin Sans FB" w:hAnsi="Berlin Sans FB"/>
                      <w:sz w:val="28"/>
                      <w:szCs w:val="28"/>
                      <w:u w:val="single"/>
                    </w:rPr>
                    <w:t>Saturday, Oct 14 at 7 p.m.</w:t>
                  </w:r>
                  <w:proofErr w:type="gramEnd"/>
                </w:p>
                <w:p w:rsidR="009E2F59" w:rsidRPr="00483B79" w:rsidRDefault="009E2F59" w:rsidP="009E2F59">
                  <w:pPr>
                    <w:jc w:val="both"/>
                    <w:rPr>
                      <w:rFonts w:ascii="Berlin Sans FB" w:hAnsi="Berlin Sans FB"/>
                      <w:sz w:val="28"/>
                      <w:szCs w:val="28"/>
                    </w:rPr>
                  </w:pPr>
                  <w:r w:rsidRPr="00483B79">
                    <w:rPr>
                      <w:rFonts w:ascii="Berlin Sans FB" w:hAnsi="Berlin Sans FB"/>
                      <w:sz w:val="28"/>
                      <w:szCs w:val="28"/>
                    </w:rPr>
                    <w:t xml:space="preserve">The Knights of Columbus 5168 will sponsor a Parish Bingo night with a </w:t>
                  </w:r>
                  <w:proofErr w:type="spellStart"/>
                  <w:r w:rsidR="00194EB0" w:rsidRPr="00483B79">
                    <w:rPr>
                      <w:rFonts w:ascii="Berlin Sans FB" w:hAnsi="Berlin Sans FB"/>
                      <w:sz w:val="28"/>
                      <w:szCs w:val="28"/>
                    </w:rPr>
                    <w:t>Chilli</w:t>
                  </w:r>
                  <w:proofErr w:type="spellEnd"/>
                  <w:r w:rsidRPr="00483B79">
                    <w:rPr>
                      <w:rFonts w:ascii="Berlin Sans FB" w:hAnsi="Berlin Sans FB"/>
                      <w:sz w:val="28"/>
                      <w:szCs w:val="28"/>
                    </w:rPr>
                    <w:t xml:space="preserve"> Dinner to be served at 6:30 p.m. followed by 15 bingo games at 7 p.m. Saturday, October 14</w:t>
                  </w:r>
                  <w:r w:rsidRPr="00483B79">
                    <w:rPr>
                      <w:rFonts w:ascii="Berlin Sans FB" w:hAnsi="Berlin Sans FB"/>
                      <w:sz w:val="28"/>
                      <w:szCs w:val="28"/>
                      <w:vertAlign w:val="superscript"/>
                    </w:rPr>
                    <w:t>th</w:t>
                  </w:r>
                  <w:r w:rsidRPr="00483B79">
                    <w:rPr>
                      <w:rFonts w:ascii="Berlin Sans FB" w:hAnsi="Berlin Sans FB"/>
                      <w:sz w:val="28"/>
                      <w:szCs w:val="28"/>
                    </w:rPr>
                    <w:t xml:space="preserve"> weather permitting. </w:t>
                  </w:r>
                  <w:r w:rsidR="00194EB0" w:rsidRPr="00483B79">
                    <w:rPr>
                      <w:rFonts w:ascii="Berlin Sans FB" w:hAnsi="Berlin Sans FB"/>
                      <w:sz w:val="28"/>
                      <w:szCs w:val="28"/>
                    </w:rPr>
                    <w:t>The E</w:t>
                  </w:r>
                  <w:r w:rsidRPr="00483B79">
                    <w:rPr>
                      <w:rFonts w:ascii="Berlin Sans FB" w:hAnsi="Berlin Sans FB"/>
                      <w:sz w:val="28"/>
                      <w:szCs w:val="28"/>
                    </w:rPr>
                    <w:t>vent will be held in the Assumption Catholic Church RE Auditorium at 7</w:t>
                  </w:r>
                  <w:r w:rsidRPr="00483B79">
                    <w:rPr>
                      <w:rFonts w:ascii="Berlin Sans FB" w:hAnsi="Berlin Sans FB"/>
                      <w:sz w:val="28"/>
                      <w:szCs w:val="28"/>
                      <w:vertAlign w:val="superscript"/>
                    </w:rPr>
                    <w:t>th</w:t>
                  </w:r>
                  <w:r w:rsidRPr="00483B79">
                    <w:rPr>
                      <w:rFonts w:ascii="Berlin Sans FB" w:hAnsi="Berlin Sans FB"/>
                      <w:sz w:val="28"/>
                      <w:szCs w:val="28"/>
                    </w:rPr>
                    <w:t xml:space="preserve"> and Hickory </w:t>
                  </w:r>
                  <w:r w:rsidR="00194EB0" w:rsidRPr="00483B79">
                    <w:rPr>
                      <w:rFonts w:ascii="Berlin Sans FB" w:hAnsi="Berlin Sans FB"/>
                      <w:sz w:val="28"/>
                      <w:szCs w:val="28"/>
                    </w:rPr>
                    <w:t>S</w:t>
                  </w:r>
                  <w:r w:rsidRPr="00483B79">
                    <w:rPr>
                      <w:rFonts w:ascii="Berlin Sans FB" w:hAnsi="Berlin Sans FB"/>
                      <w:sz w:val="28"/>
                      <w:szCs w:val="28"/>
                    </w:rPr>
                    <w:t xml:space="preserve">treet.   Donations for the meal will be accepted and proceeds from the event will go towards the Knights of Columbus Hurricane Relief Efforts. </w:t>
                  </w:r>
                  <w:bookmarkStart w:id="0" w:name="_GoBack"/>
                  <w:bookmarkEnd w:id="0"/>
                </w:p>
                <w:p w:rsidR="009E2F59" w:rsidRDefault="009E2F59"/>
              </w:txbxContent>
            </v:textbox>
          </v:shape>
        </w:pict>
      </w:r>
    </w:p>
    <w:p w:rsidR="00A756BF" w:rsidRPr="004C510A" w:rsidRDefault="00337729"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337729" w:rsidP="00222BE5">
      <w:pPr>
        <w:tabs>
          <w:tab w:val="left" w:pos="2565"/>
          <w:tab w:val="left" w:pos="4920"/>
          <w:tab w:val="left" w:pos="6090"/>
          <w:tab w:val="left" w:pos="6195"/>
          <w:tab w:val="left" w:pos="6480"/>
          <w:tab w:val="left" w:pos="6702"/>
          <w:tab w:val="left" w:pos="7200"/>
          <w:tab w:val="left" w:pos="9735"/>
        </w:tabs>
      </w:pPr>
      <w:r w:rsidRPr="00337729">
        <w:rPr>
          <w:noProof/>
          <w:sz w:val="20"/>
          <w:szCs w:val="20"/>
          <w:lang w:eastAsia="zh-TW"/>
        </w:rPr>
        <w:pict>
          <v:shape id="_x0000_s355662" type="#_x0000_t202" style="position:absolute;margin-left:-16.25pt;margin-top:40.7pt;width:567.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337729" w:rsidP="008E656B">
      <w:pPr>
        <w:tabs>
          <w:tab w:val="left" w:pos="1800"/>
          <w:tab w:val="left" w:pos="3720"/>
          <w:tab w:val="left" w:pos="6120"/>
          <w:tab w:val="left" w:pos="8265"/>
        </w:tabs>
      </w:pPr>
      <w:r w:rsidRPr="00337729">
        <w:rPr>
          <w:rFonts w:ascii="Comic Sans MS" w:hAnsi="Comic Sans MS"/>
          <w:b/>
          <w:noProof/>
          <w:sz w:val="20"/>
          <w:szCs w:val="20"/>
          <w:lang w:eastAsia="zh-TW"/>
        </w:rPr>
        <w:lastRenderedPageBreak/>
        <w:pict>
          <v:shape id="_x0000_s913388" type="#_x0000_t202" style="position:absolute;margin-left:-16.05pt;margin-top:-21.75pt;width:279.65pt;height:4in;z-index:252555264;mso-width-relative:margin;mso-height-relative:margin">
            <v:textbox>
              <w:txbxContent>
                <w:p w:rsidR="00DA51E0" w:rsidRPr="00670F82" w:rsidRDefault="00DA51E0" w:rsidP="00DA51E0">
                  <w:pPr>
                    <w:jc w:val="center"/>
                    <w:rPr>
                      <w:rFonts w:ascii="Berlin Sans FB" w:hAnsi="Berlin Sans FB"/>
                      <w:sz w:val="28"/>
                      <w:szCs w:val="28"/>
                      <w:u w:val="single"/>
                    </w:rPr>
                  </w:pPr>
                  <w:r w:rsidRPr="00670F82">
                    <w:rPr>
                      <w:rFonts w:ascii="Berlin Sans FB" w:hAnsi="Berlin Sans FB"/>
                      <w:sz w:val="28"/>
                      <w:szCs w:val="28"/>
                      <w:u w:val="single"/>
                    </w:rPr>
                    <w:t>Carnival, Sunday, October 8</w:t>
                  </w:r>
                </w:p>
                <w:p w:rsidR="0091424D" w:rsidRPr="00670F82" w:rsidRDefault="00106B78" w:rsidP="00106B78">
                  <w:pPr>
                    <w:jc w:val="both"/>
                    <w:rPr>
                      <w:rFonts w:ascii="Berlin Sans FB" w:hAnsi="Berlin Sans FB"/>
                      <w:sz w:val="28"/>
                      <w:szCs w:val="28"/>
                    </w:rPr>
                  </w:pPr>
                  <w:r w:rsidRPr="00670F82">
                    <w:rPr>
                      <w:rFonts w:ascii="Berlin Sans FB" w:hAnsi="Berlin Sans FB"/>
                      <w:sz w:val="28"/>
                      <w:szCs w:val="28"/>
                    </w:rPr>
                    <w:t>We invite everyone to participate in our yearly Carnival which will take place Sunday, Oct 8 from 11-4 p.m.  We will have a variety of children</w:t>
                  </w:r>
                  <w:r w:rsidR="00670F82">
                    <w:rPr>
                      <w:rFonts w:ascii="Berlin Sans FB" w:hAnsi="Berlin Sans FB"/>
                      <w:sz w:val="28"/>
                      <w:szCs w:val="28"/>
                    </w:rPr>
                    <w:t>’s</w:t>
                  </w:r>
                  <w:r w:rsidRPr="00670F82">
                    <w:rPr>
                      <w:rFonts w:ascii="Berlin Sans FB" w:hAnsi="Berlin Sans FB"/>
                      <w:sz w:val="28"/>
                      <w:szCs w:val="28"/>
                    </w:rPr>
                    <w:t xml:space="preserve"> activities, games, food and other attractions.  The profits from this Event will go for the Feast of our Lady of Guadalupe flowers.  Thank you for your support.</w:t>
                  </w:r>
                </w:p>
                <w:p w:rsidR="00106B78" w:rsidRDefault="00106B78" w:rsidP="00106B78">
                  <w:pPr>
                    <w:jc w:val="both"/>
                    <w:rPr>
                      <w:rFonts w:ascii="Berlin Sans FB" w:hAnsi="Berlin Sans FB"/>
                      <w:sz w:val="16"/>
                      <w:szCs w:val="16"/>
                    </w:rPr>
                  </w:pPr>
                </w:p>
                <w:p w:rsidR="00E61B8C" w:rsidRDefault="00E61B8C" w:rsidP="00106B78">
                  <w:pPr>
                    <w:jc w:val="both"/>
                    <w:rPr>
                      <w:rFonts w:ascii="Berlin Sans FB" w:hAnsi="Berlin Sans FB"/>
                      <w:sz w:val="16"/>
                      <w:szCs w:val="16"/>
                    </w:rPr>
                  </w:pPr>
                </w:p>
                <w:p w:rsidR="00E61B8C" w:rsidRPr="00670F82" w:rsidRDefault="00E61B8C" w:rsidP="00106B78">
                  <w:pPr>
                    <w:jc w:val="both"/>
                    <w:rPr>
                      <w:rFonts w:ascii="Berlin Sans FB" w:hAnsi="Berlin Sans FB"/>
                      <w:sz w:val="16"/>
                      <w:szCs w:val="16"/>
                    </w:rPr>
                  </w:pPr>
                </w:p>
                <w:p w:rsidR="00E61B8C" w:rsidRDefault="00E61B8C" w:rsidP="00106B78">
                  <w:pPr>
                    <w:jc w:val="both"/>
                    <w:rPr>
                      <w:rFonts w:ascii="Berlin Sans FB" w:hAnsi="Berlin Sans FB"/>
                      <w:sz w:val="28"/>
                      <w:szCs w:val="28"/>
                    </w:rPr>
                  </w:pPr>
                </w:p>
                <w:p w:rsidR="00E61B8C" w:rsidRDefault="00E61B8C" w:rsidP="00106B78">
                  <w:pPr>
                    <w:jc w:val="both"/>
                    <w:rPr>
                      <w:rFonts w:ascii="Berlin Sans FB" w:hAnsi="Berlin Sans FB"/>
                      <w:sz w:val="28"/>
                      <w:szCs w:val="28"/>
                    </w:rPr>
                  </w:pPr>
                </w:p>
                <w:p w:rsidR="00E61B8C" w:rsidRDefault="00E61B8C" w:rsidP="00106B78">
                  <w:pPr>
                    <w:jc w:val="both"/>
                    <w:rPr>
                      <w:rFonts w:ascii="Berlin Sans FB" w:hAnsi="Berlin Sans FB"/>
                      <w:sz w:val="28"/>
                      <w:szCs w:val="28"/>
                    </w:rPr>
                  </w:pPr>
                </w:p>
                <w:p w:rsidR="00E61B8C" w:rsidRPr="00E61B8C" w:rsidRDefault="00E61B8C" w:rsidP="00106B78">
                  <w:pPr>
                    <w:jc w:val="both"/>
                    <w:rPr>
                      <w:rFonts w:ascii="Berlin Sans FB" w:hAnsi="Berlin Sans FB"/>
                      <w:sz w:val="16"/>
                      <w:szCs w:val="16"/>
                    </w:rPr>
                  </w:pPr>
                </w:p>
                <w:p w:rsidR="00106B78" w:rsidRPr="00670F82" w:rsidRDefault="00106B78" w:rsidP="00106B78">
                  <w:pPr>
                    <w:jc w:val="both"/>
                    <w:rPr>
                      <w:rFonts w:ascii="Berlin Sans FB" w:hAnsi="Berlin Sans FB"/>
                      <w:sz w:val="28"/>
                      <w:szCs w:val="28"/>
                    </w:rPr>
                  </w:pPr>
                  <w:proofErr w:type="spellStart"/>
                  <w:r w:rsidRPr="00670F82">
                    <w:rPr>
                      <w:rFonts w:ascii="Berlin Sans FB" w:hAnsi="Berlin Sans FB"/>
                      <w:sz w:val="28"/>
                      <w:szCs w:val="28"/>
                    </w:rPr>
                    <w:t>Todos</w:t>
                  </w:r>
                  <w:proofErr w:type="spellEnd"/>
                  <w:r w:rsidRPr="00670F82">
                    <w:rPr>
                      <w:rFonts w:ascii="Berlin Sans FB" w:hAnsi="Berlin Sans FB"/>
                      <w:sz w:val="28"/>
                      <w:szCs w:val="28"/>
                    </w:rPr>
                    <w:t xml:space="preserve"> </w:t>
                  </w:r>
                  <w:proofErr w:type="spellStart"/>
                  <w:r w:rsidRPr="00670F82">
                    <w:rPr>
                      <w:rFonts w:ascii="Berlin Sans FB" w:hAnsi="Berlin Sans FB"/>
                      <w:sz w:val="28"/>
                      <w:szCs w:val="28"/>
                    </w:rPr>
                    <w:t>invitados</w:t>
                  </w:r>
                  <w:proofErr w:type="spellEnd"/>
                  <w:r w:rsidRPr="00670F82">
                    <w:rPr>
                      <w:rFonts w:ascii="Berlin Sans FB" w:hAnsi="Berlin Sans FB"/>
                      <w:sz w:val="28"/>
                      <w:szCs w:val="28"/>
                    </w:rPr>
                    <w:t xml:space="preserve"> al </w:t>
                  </w:r>
                  <w:proofErr w:type="spellStart"/>
                  <w:r w:rsidRPr="00670F82">
                    <w:rPr>
                      <w:rFonts w:ascii="Berlin Sans FB" w:hAnsi="Berlin Sans FB"/>
                      <w:sz w:val="28"/>
                      <w:szCs w:val="28"/>
                    </w:rPr>
                    <w:t>Carnaval</w:t>
                  </w:r>
                  <w:proofErr w:type="spellEnd"/>
                  <w:r w:rsidRPr="00670F82">
                    <w:rPr>
                      <w:rFonts w:ascii="Berlin Sans FB" w:hAnsi="Berlin Sans FB"/>
                      <w:sz w:val="28"/>
                      <w:szCs w:val="28"/>
                    </w:rPr>
                    <w:t xml:space="preserve"> annual, </w:t>
                  </w:r>
                  <w:proofErr w:type="spellStart"/>
                  <w:r w:rsidRPr="00670F82">
                    <w:rPr>
                      <w:rFonts w:ascii="Berlin Sans FB" w:hAnsi="Berlin Sans FB"/>
                      <w:sz w:val="28"/>
                      <w:szCs w:val="28"/>
                    </w:rPr>
                    <w:t>que</w:t>
                  </w:r>
                  <w:proofErr w:type="spellEnd"/>
                  <w:r w:rsidRPr="00670F82">
                    <w:rPr>
                      <w:rFonts w:ascii="Berlin Sans FB" w:hAnsi="Berlin Sans FB"/>
                      <w:sz w:val="28"/>
                      <w:szCs w:val="28"/>
                    </w:rPr>
                    <w:t xml:space="preserve"> sera el 8 de </w:t>
                  </w:r>
                  <w:r w:rsidR="00DA51E0" w:rsidRPr="00670F82">
                    <w:rPr>
                      <w:rFonts w:ascii="Berlin Sans FB" w:hAnsi="Berlin Sans FB"/>
                      <w:sz w:val="28"/>
                      <w:szCs w:val="28"/>
                    </w:rPr>
                    <w:t xml:space="preserve">Oct de </w:t>
                  </w:r>
                  <w:proofErr w:type="spellStart"/>
                  <w:r w:rsidR="00DA51E0" w:rsidRPr="00670F82">
                    <w:rPr>
                      <w:rFonts w:ascii="Berlin Sans FB" w:hAnsi="Berlin Sans FB"/>
                      <w:sz w:val="28"/>
                      <w:szCs w:val="28"/>
                    </w:rPr>
                    <w:t>las</w:t>
                  </w:r>
                  <w:proofErr w:type="spellEnd"/>
                  <w:r w:rsidR="00DA51E0" w:rsidRPr="00670F82">
                    <w:rPr>
                      <w:rFonts w:ascii="Berlin Sans FB" w:hAnsi="Berlin Sans FB"/>
                      <w:sz w:val="28"/>
                      <w:szCs w:val="28"/>
                    </w:rPr>
                    <w:t xml:space="preserve"> 11am alas 4 pm.  Habra:  </w:t>
                  </w:r>
                  <w:proofErr w:type="spellStart"/>
                  <w:r w:rsidR="00DA51E0" w:rsidRPr="00670F82">
                    <w:rPr>
                      <w:rFonts w:ascii="Berlin Sans FB" w:hAnsi="Berlin Sans FB"/>
                      <w:sz w:val="28"/>
                      <w:szCs w:val="28"/>
                    </w:rPr>
                    <w:t>Juegos</w:t>
                  </w:r>
                  <w:proofErr w:type="spellEnd"/>
                  <w:r w:rsidR="00DA51E0" w:rsidRPr="00670F82">
                    <w:rPr>
                      <w:rFonts w:ascii="Berlin Sans FB" w:hAnsi="Berlin Sans FB"/>
                      <w:sz w:val="28"/>
                      <w:szCs w:val="28"/>
                    </w:rPr>
                    <w:t xml:space="preserve"> y </w:t>
                  </w:r>
                  <w:proofErr w:type="spellStart"/>
                  <w:r w:rsidR="00DA51E0" w:rsidRPr="00670F82">
                    <w:rPr>
                      <w:rFonts w:ascii="Berlin Sans FB" w:hAnsi="Berlin Sans FB"/>
                      <w:sz w:val="28"/>
                      <w:szCs w:val="28"/>
                    </w:rPr>
                    <w:t>antojitos</w:t>
                  </w:r>
                  <w:proofErr w:type="spellEnd"/>
                  <w:r w:rsidR="00DA51E0" w:rsidRPr="00670F82">
                    <w:rPr>
                      <w:rFonts w:ascii="Berlin Sans FB" w:hAnsi="Berlin Sans FB"/>
                      <w:sz w:val="28"/>
                      <w:szCs w:val="28"/>
                    </w:rPr>
                    <w:t xml:space="preserve"> </w:t>
                  </w:r>
                  <w:proofErr w:type="spellStart"/>
                  <w:r w:rsidR="00DA51E0" w:rsidRPr="00670F82">
                    <w:rPr>
                      <w:rFonts w:ascii="Berlin Sans FB" w:hAnsi="Berlin Sans FB"/>
                      <w:sz w:val="28"/>
                      <w:szCs w:val="28"/>
                    </w:rPr>
                    <w:t>maxicanos</w:t>
                  </w:r>
                  <w:proofErr w:type="spellEnd"/>
                  <w:r w:rsidR="00DA51E0" w:rsidRPr="00670F82">
                    <w:rPr>
                      <w:rFonts w:ascii="Berlin Sans FB" w:hAnsi="Berlin Sans FB"/>
                      <w:sz w:val="28"/>
                      <w:szCs w:val="28"/>
                    </w:rPr>
                    <w:t xml:space="preserve"> lo </w:t>
                  </w:r>
                  <w:proofErr w:type="spellStart"/>
                  <w:r w:rsidR="00DA51E0" w:rsidRPr="00670F82">
                    <w:rPr>
                      <w:rFonts w:ascii="Berlin Sans FB" w:hAnsi="Berlin Sans FB"/>
                      <w:sz w:val="28"/>
                      <w:szCs w:val="28"/>
                    </w:rPr>
                    <w:t>recavdado</w:t>
                  </w:r>
                  <w:proofErr w:type="spellEnd"/>
                  <w:r w:rsidR="00DA51E0" w:rsidRPr="00670F82">
                    <w:rPr>
                      <w:rFonts w:ascii="Berlin Sans FB" w:hAnsi="Berlin Sans FB"/>
                      <w:sz w:val="28"/>
                      <w:szCs w:val="28"/>
                    </w:rPr>
                    <w:t xml:space="preserve"> sera par alas Flores de la </w:t>
                  </w:r>
                  <w:proofErr w:type="spellStart"/>
                  <w:r w:rsidR="00DA51E0" w:rsidRPr="00670F82">
                    <w:rPr>
                      <w:rFonts w:ascii="Berlin Sans FB" w:hAnsi="Berlin Sans FB"/>
                      <w:sz w:val="28"/>
                      <w:szCs w:val="28"/>
                    </w:rPr>
                    <w:t>Virge</w:t>
                  </w:r>
                  <w:proofErr w:type="spellEnd"/>
                  <w:r w:rsidR="00DA51E0" w:rsidRPr="00670F82">
                    <w:rPr>
                      <w:rFonts w:ascii="Berlin Sans FB" w:hAnsi="Berlin Sans FB"/>
                      <w:sz w:val="28"/>
                      <w:szCs w:val="28"/>
                    </w:rPr>
                    <w:t xml:space="preserve"> de Guadalupe </w:t>
                  </w:r>
                  <w:proofErr w:type="spellStart"/>
                  <w:r w:rsidR="00DA51E0" w:rsidRPr="00670F82">
                    <w:rPr>
                      <w:rFonts w:ascii="Berlin Sans FB" w:hAnsi="Berlin Sans FB"/>
                      <w:sz w:val="28"/>
                      <w:szCs w:val="28"/>
                    </w:rPr>
                    <w:t>Bienvenidos</w:t>
                  </w:r>
                  <w:proofErr w:type="spellEnd"/>
                  <w:r w:rsidR="00DA51E0" w:rsidRPr="00670F82">
                    <w:rPr>
                      <w:rFonts w:ascii="Berlin Sans FB" w:hAnsi="Berlin Sans FB"/>
                      <w:sz w:val="28"/>
                      <w:szCs w:val="28"/>
                    </w:rPr>
                    <w:t>!  Gracias!</w:t>
                  </w:r>
                </w:p>
              </w:txbxContent>
            </v:textbox>
          </v:shape>
        </w:pict>
      </w:r>
      <w:r w:rsidR="0044263F">
        <w:rPr>
          <w:rFonts w:ascii="Comic Sans MS" w:hAnsi="Comic Sans MS"/>
          <w:b/>
          <w:noProof/>
          <w:sz w:val="20"/>
          <w:szCs w:val="20"/>
        </w:rPr>
        <w:drawing>
          <wp:anchor distT="0" distB="0" distL="114300" distR="114300" simplePos="0" relativeHeight="252518400" behindDoc="1" locked="0" layoutInCell="1" allowOverlap="1">
            <wp:simplePos x="0" y="0"/>
            <wp:positionH relativeFrom="column">
              <wp:posOffset>3600450</wp:posOffset>
            </wp:positionH>
            <wp:positionV relativeFrom="paragraph">
              <wp:posOffset>-381000</wp:posOffset>
            </wp:positionV>
            <wp:extent cx="3505200" cy="1114425"/>
            <wp:effectExtent l="19050" t="0" r="0" b="0"/>
            <wp:wrapNone/>
            <wp:docPr id="5"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05200" cy="1114425"/>
                    </a:xfrm>
                    <a:prstGeom prst="rect">
                      <a:avLst/>
                    </a:prstGeom>
                    <a:noFill/>
                    <a:ln>
                      <a:noFill/>
                    </a:ln>
                  </pic:spPr>
                </pic:pic>
              </a:graphicData>
            </a:graphic>
          </wp:anchor>
        </w:drawing>
      </w:r>
    </w:p>
    <w:p w:rsidR="00A2254E" w:rsidRPr="00E54C1D" w:rsidRDefault="00337729"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337729" w:rsidP="00170FC9">
      <w:pPr>
        <w:tabs>
          <w:tab w:val="right" w:pos="11376"/>
        </w:tabs>
      </w:pPr>
      <w:r>
        <w:rPr>
          <w:noProof/>
          <w:lang w:eastAsia="zh-TW"/>
        </w:rPr>
        <w:pict>
          <v:shape id="_x0000_s913336" type="#_x0000_t202" style="position:absolute;margin-left:272.4pt;margin-top:6.85pt;width:261.1pt;height:228.75pt;z-index:252520448;mso-position-horizontal-relative:text;mso-position-vertical-relative:text;mso-width-relative:margin;mso-height-relative:margin">
            <v:textbox>
              <w:txbxContent>
                <w:p w:rsidR="003C556F" w:rsidRPr="00E61B8C" w:rsidRDefault="00C00861" w:rsidP="00C00861">
                  <w:pPr>
                    <w:jc w:val="center"/>
                    <w:rPr>
                      <w:rFonts w:ascii="Century Gothic" w:hAnsi="Century Gothic"/>
                      <w:b/>
                      <w:sz w:val="28"/>
                      <w:szCs w:val="28"/>
                      <w:u w:val="single"/>
                    </w:rPr>
                  </w:pPr>
                  <w:r w:rsidRPr="00E61B8C">
                    <w:rPr>
                      <w:rFonts w:ascii="Century Gothic" w:hAnsi="Century Gothic"/>
                      <w:b/>
                      <w:sz w:val="28"/>
                      <w:szCs w:val="28"/>
                      <w:u w:val="single"/>
                    </w:rPr>
                    <w:t>Enrollment:</w:t>
                  </w:r>
                </w:p>
                <w:p w:rsidR="00AF6609" w:rsidRPr="00E61B8C" w:rsidRDefault="00C00861" w:rsidP="00BC3C4B">
                  <w:pPr>
                    <w:jc w:val="center"/>
                    <w:rPr>
                      <w:rFonts w:ascii="Century Gothic" w:hAnsi="Century Gothic"/>
                      <w:b/>
                      <w:i/>
                      <w:sz w:val="28"/>
                      <w:szCs w:val="28"/>
                    </w:rPr>
                  </w:pPr>
                  <w:r w:rsidRPr="00E61B8C">
                    <w:rPr>
                      <w:rFonts w:ascii="Century Gothic" w:hAnsi="Century Gothic"/>
                      <w:sz w:val="28"/>
                      <w:szCs w:val="28"/>
                    </w:rPr>
                    <w:t>Welcome back to the 2017-20</w:t>
                  </w:r>
                  <w:r w:rsidR="002961D1" w:rsidRPr="00E61B8C">
                    <w:rPr>
                      <w:rFonts w:ascii="Century Gothic" w:hAnsi="Century Gothic"/>
                      <w:sz w:val="28"/>
                      <w:szCs w:val="28"/>
                    </w:rPr>
                    <w:t>18 Religious Education classes!</w:t>
                  </w:r>
                </w:p>
                <w:p w:rsidR="00E61B8C" w:rsidRDefault="00E61B8C" w:rsidP="00AF6609">
                  <w:pPr>
                    <w:jc w:val="center"/>
                    <w:rPr>
                      <w:rFonts w:ascii="Century Gothic" w:hAnsi="Century Gothic"/>
                      <w:b/>
                      <w:i/>
                      <w:sz w:val="28"/>
                      <w:szCs w:val="28"/>
                      <w:u w:val="single"/>
                    </w:rPr>
                  </w:pPr>
                </w:p>
                <w:p w:rsidR="00AF6609" w:rsidRPr="00E61B8C" w:rsidRDefault="00AF6609" w:rsidP="00AF6609">
                  <w:pPr>
                    <w:jc w:val="center"/>
                    <w:rPr>
                      <w:rFonts w:ascii="Century Gothic" w:hAnsi="Century Gothic"/>
                      <w:b/>
                      <w:i/>
                      <w:sz w:val="28"/>
                      <w:szCs w:val="28"/>
                      <w:u w:val="single"/>
                    </w:rPr>
                  </w:pPr>
                  <w:r w:rsidRPr="00E61B8C">
                    <w:rPr>
                      <w:rFonts w:ascii="Century Gothic" w:hAnsi="Century Gothic"/>
                      <w:b/>
                      <w:i/>
                      <w:sz w:val="28"/>
                      <w:szCs w:val="28"/>
                      <w:u w:val="single"/>
                    </w:rPr>
                    <w:t>Grades 7-12, Sundays</w:t>
                  </w:r>
                </w:p>
                <w:p w:rsidR="00AF6609" w:rsidRPr="00E61B8C" w:rsidRDefault="00AF6609" w:rsidP="00AF6609">
                  <w:pPr>
                    <w:jc w:val="center"/>
                    <w:rPr>
                      <w:rFonts w:ascii="Century Gothic" w:hAnsi="Century Gothic"/>
                      <w:b/>
                      <w:i/>
                      <w:sz w:val="28"/>
                      <w:szCs w:val="28"/>
                    </w:rPr>
                  </w:pPr>
                  <w:r w:rsidRPr="00E61B8C">
                    <w:rPr>
                      <w:rFonts w:ascii="Century Gothic" w:hAnsi="Century Gothic"/>
                      <w:b/>
                      <w:i/>
                      <w:sz w:val="28"/>
                      <w:szCs w:val="28"/>
                    </w:rPr>
                    <w:t>11:00am-12:30pm</w:t>
                  </w:r>
                </w:p>
                <w:p w:rsidR="00AF6609" w:rsidRPr="00E61B8C" w:rsidRDefault="00AF6609" w:rsidP="00C00861">
                  <w:pPr>
                    <w:jc w:val="both"/>
                    <w:rPr>
                      <w:rFonts w:ascii="Century Gothic" w:hAnsi="Century Gothic"/>
                      <w:b/>
                      <w:i/>
                      <w:sz w:val="28"/>
                      <w:szCs w:val="28"/>
                    </w:rPr>
                  </w:pPr>
                </w:p>
                <w:p w:rsidR="00AF6609" w:rsidRPr="00E61B8C" w:rsidRDefault="00AF6609" w:rsidP="00AF6609">
                  <w:pPr>
                    <w:jc w:val="center"/>
                    <w:rPr>
                      <w:rFonts w:ascii="Century Gothic" w:hAnsi="Century Gothic"/>
                      <w:b/>
                      <w:i/>
                      <w:sz w:val="28"/>
                      <w:szCs w:val="28"/>
                      <w:u w:val="single"/>
                    </w:rPr>
                  </w:pPr>
                  <w:r w:rsidRPr="00E61B8C">
                    <w:rPr>
                      <w:rFonts w:ascii="Century Gothic" w:hAnsi="Century Gothic"/>
                      <w:b/>
                      <w:i/>
                      <w:sz w:val="28"/>
                      <w:szCs w:val="28"/>
                      <w:u w:val="single"/>
                    </w:rPr>
                    <w:t>Grades 1-6, Wednesdays</w:t>
                  </w:r>
                </w:p>
                <w:p w:rsidR="00C00861" w:rsidRPr="00E61B8C" w:rsidRDefault="00C00861" w:rsidP="00AF6609">
                  <w:pPr>
                    <w:jc w:val="center"/>
                    <w:rPr>
                      <w:rFonts w:ascii="Century Gothic" w:hAnsi="Century Gothic"/>
                      <w:b/>
                      <w:i/>
                      <w:sz w:val="28"/>
                      <w:szCs w:val="28"/>
                    </w:rPr>
                  </w:pPr>
                  <w:r w:rsidRPr="00E61B8C">
                    <w:rPr>
                      <w:rFonts w:ascii="Century Gothic" w:hAnsi="Century Gothic"/>
                      <w:b/>
                      <w:i/>
                      <w:sz w:val="28"/>
                      <w:szCs w:val="28"/>
                    </w:rPr>
                    <w:t>6:00pm-7:30pm for grades 1-6.</w:t>
                  </w:r>
                </w:p>
                <w:p w:rsidR="00C00861" w:rsidRPr="009E2F59" w:rsidRDefault="00C00861" w:rsidP="00C00861">
                  <w:pPr>
                    <w:jc w:val="both"/>
                    <w:rPr>
                      <w:rFonts w:ascii="Century Gothic" w:hAnsi="Century Gothic"/>
                      <w:sz w:val="16"/>
                      <w:szCs w:val="16"/>
                    </w:rPr>
                  </w:pPr>
                </w:p>
                <w:p w:rsidR="00C00861" w:rsidRPr="009E2F59" w:rsidRDefault="00C00861" w:rsidP="00C00861">
                  <w:pPr>
                    <w:jc w:val="both"/>
                    <w:rPr>
                      <w:rFonts w:ascii="Century Gothic" w:hAnsi="Century Gothic"/>
                    </w:rPr>
                  </w:pPr>
                  <w:r w:rsidRPr="009E2F59">
                    <w:rPr>
                      <w:rFonts w:ascii="Century Gothic" w:hAnsi="Century Gothic"/>
                    </w:rPr>
                    <w:t>For any questions ple</w:t>
                  </w:r>
                  <w:r w:rsidR="00B842C4" w:rsidRPr="009E2F59">
                    <w:rPr>
                      <w:rFonts w:ascii="Century Gothic" w:hAnsi="Century Gothic"/>
                    </w:rPr>
                    <w:t>ase contact me at (580) 255-0095</w:t>
                  </w:r>
                  <w:r w:rsidRPr="009E2F59">
                    <w:rPr>
                      <w:rFonts w:ascii="Century Gothic" w:hAnsi="Century Gothic"/>
                    </w:rPr>
                    <w:t xml:space="preserve"> or email at</w:t>
                  </w:r>
                </w:p>
                <w:p w:rsidR="00C00861" w:rsidRPr="009E2F59" w:rsidRDefault="00337729" w:rsidP="00C00861">
                  <w:pPr>
                    <w:jc w:val="both"/>
                    <w:rPr>
                      <w:rFonts w:ascii="Century Gothic" w:hAnsi="Century Gothic"/>
                    </w:rPr>
                  </w:pPr>
                  <w:hyperlink r:id="rId10" w:history="1">
                    <w:r w:rsidR="00C00861" w:rsidRPr="009E2F59">
                      <w:rPr>
                        <w:rStyle w:val="Hyperlink"/>
                        <w:rFonts w:ascii="Century Gothic" w:hAnsi="Century Gothic"/>
                      </w:rPr>
                      <w:t>Maria.martinez02@yahoo.com</w:t>
                    </w:r>
                  </w:hyperlink>
                </w:p>
                <w:p w:rsidR="00C00861" w:rsidRDefault="00C00861"/>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E61B8C" w:rsidP="00A66CE9">
      <w:pPr>
        <w:tabs>
          <w:tab w:val="right" w:pos="11376"/>
        </w:tabs>
        <w:rPr>
          <w:b/>
          <w:sz w:val="28"/>
          <w:szCs w:val="28"/>
        </w:rPr>
      </w:pPr>
      <w:r>
        <w:rPr>
          <w:noProof/>
        </w:rPr>
        <w:drawing>
          <wp:anchor distT="0" distB="0" distL="114300" distR="114300" simplePos="0" relativeHeight="252566528" behindDoc="0" locked="0" layoutInCell="1" allowOverlap="1">
            <wp:simplePos x="0" y="0"/>
            <wp:positionH relativeFrom="column">
              <wp:posOffset>552450</wp:posOffset>
            </wp:positionH>
            <wp:positionV relativeFrom="paragraph">
              <wp:posOffset>135890</wp:posOffset>
            </wp:positionV>
            <wp:extent cx="2066925" cy="904875"/>
            <wp:effectExtent l="19050" t="0" r="9525" b="0"/>
            <wp:wrapNone/>
            <wp:docPr id="4" name="Picture 2" descr="C:\Users\abvmsec\AppData\Local\Microsoft\Windows\Temporary Internet Files\Content.IE5\USS2AOYS\fall_carniva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USS2AOYS\fall_carnival[1].png"/>
                    <pic:cNvPicPr>
                      <a:picLocks noChangeAspect="1" noChangeArrowheads="1"/>
                    </pic:cNvPicPr>
                  </pic:nvPicPr>
                  <pic:blipFill>
                    <a:blip r:embed="rId11" cstate="print"/>
                    <a:srcRect/>
                    <a:stretch>
                      <a:fillRect/>
                    </a:stretch>
                  </pic:blipFill>
                  <pic:spPr bwMode="auto">
                    <a:xfrm>
                      <a:off x="0" y="0"/>
                      <a:ext cx="2066925" cy="904875"/>
                    </a:xfrm>
                    <a:prstGeom prst="rect">
                      <a:avLst/>
                    </a:prstGeom>
                    <a:noFill/>
                    <a:ln w="9525">
                      <a:noFill/>
                      <a:miter lim="800000"/>
                      <a:headEnd/>
                      <a:tailEnd/>
                    </a:ln>
                  </pic:spPr>
                </pic:pic>
              </a:graphicData>
            </a:graphic>
          </wp:anchor>
        </w:drawing>
      </w:r>
      <w:r w:rsidR="00243EBB"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337729" w:rsidP="00E47ADD">
      <w:pPr>
        <w:tabs>
          <w:tab w:val="center" w:pos="5400"/>
          <w:tab w:val="right" w:pos="10800"/>
        </w:tabs>
        <w:rPr>
          <w:sz w:val="22"/>
          <w:szCs w:val="22"/>
          <w:lang w:val="es-MX"/>
        </w:rPr>
      </w:pPr>
      <w:r w:rsidRPr="00337729">
        <w:rPr>
          <w:rFonts w:ascii="Comic Sans MS" w:hAnsi="Comic Sans MS"/>
          <w:b/>
          <w:noProof/>
          <w:sz w:val="20"/>
          <w:szCs w:val="20"/>
          <w:lang w:eastAsia="zh-TW"/>
        </w:rPr>
        <w:pict>
          <v:shape id="_x0000_s913375" type="#_x0000_t202" style="position:absolute;margin-left:-16pt;margin-top:162.2pt;width:279.65pt;height:351.75pt;z-index:252545024;mso-width-relative:margin;mso-height-relative:margin">
            <v:textbox>
              <w:txbxContent>
                <w:p w:rsidR="00AF6609" w:rsidRDefault="00AF6609" w:rsidP="00AF6609">
                  <w:pPr>
                    <w:pStyle w:val="NoSpacing"/>
                    <w:jc w:val="center"/>
                    <w:rPr>
                      <w:rFonts w:ascii="AR BLANCA" w:hAnsi="AR BLANCA"/>
                      <w:sz w:val="44"/>
                      <w:szCs w:val="44"/>
                    </w:rPr>
                  </w:pPr>
                  <w:r w:rsidRPr="00AF6609">
                    <w:rPr>
                      <w:noProof/>
                      <w:szCs w:val="24"/>
                    </w:rPr>
                    <w:drawing>
                      <wp:inline distT="0" distB="0" distL="0" distR="0">
                        <wp:extent cx="1031969" cy="545236"/>
                        <wp:effectExtent l="19050" t="0" r="0" b="0"/>
                        <wp:docPr id="7" name="Picture 1" descr="C:\Users\billh\Desktop\Oktoberfest-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h\Desktop\Oktoberfest-logo.pn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38421" cy="548645"/>
                                </a:xfrm>
                                <a:prstGeom prst="rect">
                                  <a:avLst/>
                                </a:prstGeom>
                                <a:noFill/>
                                <a:ln>
                                  <a:noFill/>
                                </a:ln>
                              </pic:spPr>
                            </pic:pic>
                          </a:graphicData>
                        </a:graphic>
                      </wp:inline>
                    </w:drawing>
                  </w:r>
                  <w:r w:rsidRPr="00AF6609">
                    <w:rPr>
                      <w:rFonts w:ascii="AR BLANCA" w:hAnsi="AR BLANCA"/>
                      <w:sz w:val="44"/>
                      <w:szCs w:val="44"/>
                    </w:rPr>
                    <w:t xml:space="preserve"> </w:t>
                  </w:r>
                </w:p>
                <w:p w:rsidR="00AF6609" w:rsidRPr="004C612A" w:rsidRDefault="00AF6609" w:rsidP="00AF6609">
                  <w:pPr>
                    <w:pStyle w:val="NoSpacing"/>
                    <w:jc w:val="center"/>
                    <w:rPr>
                      <w:rFonts w:ascii="AR BLANCA" w:hAnsi="AR BLANCA"/>
                      <w:sz w:val="32"/>
                      <w:szCs w:val="32"/>
                    </w:rPr>
                  </w:pPr>
                  <w:r w:rsidRPr="004C612A">
                    <w:rPr>
                      <w:rFonts w:ascii="AR BLANCA" w:hAnsi="AR BLANCA"/>
                      <w:sz w:val="32"/>
                      <w:szCs w:val="32"/>
                    </w:rPr>
                    <w:t>Saturday, October 28, 2017</w:t>
                  </w:r>
                </w:p>
                <w:p w:rsidR="005F2A46" w:rsidRPr="004C612A" w:rsidRDefault="005F2A46" w:rsidP="00AF6609">
                  <w:pPr>
                    <w:pStyle w:val="NoSpacing"/>
                    <w:jc w:val="center"/>
                    <w:rPr>
                      <w:rFonts w:ascii="AR BLANCA" w:hAnsi="AR BLANCA"/>
                      <w:color w:val="FF0000"/>
                      <w:sz w:val="16"/>
                      <w:szCs w:val="16"/>
                    </w:rPr>
                  </w:pP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Immacu</w:t>
                  </w:r>
                  <w:r w:rsidR="004C612A">
                    <w:rPr>
                      <w:rFonts w:ascii="Estrangelo Edessa" w:hAnsi="Estrangelo Edessa" w:cs="Estrangelo Edessa"/>
                      <w:color w:val="000000" w:themeColor="text1"/>
                      <w:sz w:val="28"/>
                      <w:szCs w:val="28"/>
                    </w:rPr>
                    <w:t xml:space="preserve">late Conception Catholic Church </w:t>
                  </w:r>
                  <w:r w:rsidRPr="004C612A">
                    <w:rPr>
                      <w:rFonts w:ascii="Estrangelo Edessa" w:hAnsi="Estrangelo Edessa" w:cs="Estrangelo Edessa"/>
                      <w:color w:val="000000" w:themeColor="text1"/>
                      <w:sz w:val="28"/>
                      <w:szCs w:val="28"/>
                    </w:rPr>
                    <w:t>Marlow</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Starting at 6:00 PM</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 xml:space="preserve">Featuring: German </w:t>
                  </w:r>
                  <w:r w:rsidR="00DB1A3F">
                    <w:rPr>
                      <w:rFonts w:ascii="Estrangelo Edessa" w:hAnsi="Estrangelo Edessa" w:cs="Estrangelo Edessa"/>
                      <w:color w:val="000000" w:themeColor="text1"/>
                      <w:sz w:val="28"/>
                      <w:szCs w:val="28"/>
                    </w:rPr>
                    <w:t>b</w:t>
                  </w:r>
                  <w:r w:rsidRPr="004C612A">
                    <w:rPr>
                      <w:rFonts w:ascii="Estrangelo Edessa" w:hAnsi="Estrangelo Edessa" w:cs="Estrangelo Edessa"/>
                      <w:color w:val="000000" w:themeColor="text1"/>
                      <w:sz w:val="28"/>
                      <w:szCs w:val="28"/>
                    </w:rPr>
                    <w:t>eer</w:t>
                  </w:r>
                  <w:r w:rsidR="00DB1A3F">
                    <w:rPr>
                      <w:rFonts w:ascii="Estrangelo Edessa" w:hAnsi="Estrangelo Edessa" w:cs="Estrangelo Edessa"/>
                      <w:color w:val="000000" w:themeColor="text1"/>
                      <w:sz w:val="28"/>
                      <w:szCs w:val="28"/>
                    </w:rPr>
                    <w:t>, g</w:t>
                  </w:r>
                  <w:r w:rsidRPr="004C612A">
                    <w:rPr>
                      <w:rFonts w:ascii="Estrangelo Edessa" w:hAnsi="Estrangelo Edessa" w:cs="Estrangelo Edessa"/>
                      <w:color w:val="000000" w:themeColor="text1"/>
                      <w:sz w:val="28"/>
                      <w:szCs w:val="28"/>
                    </w:rPr>
                    <w:t xml:space="preserve">arden </w:t>
                  </w:r>
                  <w:r w:rsidR="00DB1A3F">
                    <w:rPr>
                      <w:rFonts w:ascii="Estrangelo Edessa" w:hAnsi="Estrangelo Edessa" w:cs="Estrangelo Edessa"/>
                      <w:color w:val="000000" w:themeColor="text1"/>
                      <w:sz w:val="28"/>
                      <w:szCs w:val="28"/>
                    </w:rPr>
                    <w:t>music,</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50-50 raffle drawing</w:t>
                  </w:r>
                  <w:r w:rsidR="00DB1A3F">
                    <w:rPr>
                      <w:rFonts w:ascii="Estrangelo Edessa" w:hAnsi="Estrangelo Edessa" w:cs="Estrangelo Edessa"/>
                      <w:color w:val="000000" w:themeColor="text1"/>
                      <w:sz w:val="28"/>
                      <w:szCs w:val="28"/>
                    </w:rPr>
                    <w:t>,</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Silent Auction</w:t>
                  </w:r>
                  <w:r w:rsidR="00DB1A3F">
                    <w:rPr>
                      <w:rFonts w:ascii="Estrangelo Edessa" w:hAnsi="Estrangelo Edessa" w:cs="Estrangelo Edessa"/>
                      <w:color w:val="000000" w:themeColor="text1"/>
                      <w:sz w:val="28"/>
                      <w:szCs w:val="28"/>
                    </w:rPr>
                    <w:t>,</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Free Bingo with Prizes</w:t>
                  </w:r>
                  <w:r w:rsidR="00DB1A3F">
                    <w:rPr>
                      <w:rFonts w:ascii="Estrangelo Edessa" w:hAnsi="Estrangelo Edessa" w:cs="Estrangelo Edessa"/>
                      <w:color w:val="000000" w:themeColor="text1"/>
                      <w:sz w:val="28"/>
                      <w:szCs w:val="28"/>
                    </w:rPr>
                    <w:t>!</w:t>
                  </w:r>
                </w:p>
                <w:p w:rsidR="005F2A46" w:rsidRPr="004C612A" w:rsidRDefault="005F2A46" w:rsidP="00AF6609">
                  <w:pPr>
                    <w:pStyle w:val="NoSpacing"/>
                    <w:jc w:val="center"/>
                    <w:rPr>
                      <w:rFonts w:ascii="AR JULIAN" w:hAnsi="AR JULIAN"/>
                      <w:sz w:val="16"/>
                      <w:szCs w:val="16"/>
                    </w:rPr>
                  </w:pPr>
                </w:p>
                <w:p w:rsidR="005F2A46" w:rsidRPr="004C612A" w:rsidRDefault="00BA7CB8" w:rsidP="00AF6609">
                  <w:pPr>
                    <w:pStyle w:val="NoSpacing"/>
                    <w:jc w:val="center"/>
                    <w:rPr>
                      <w:rFonts w:ascii="AR JULIAN" w:hAnsi="AR JULIAN"/>
                      <w:sz w:val="28"/>
                      <w:szCs w:val="28"/>
                    </w:rPr>
                  </w:pPr>
                  <w:r>
                    <w:rPr>
                      <w:rFonts w:ascii="AR JULIAN" w:hAnsi="AR JULIAN"/>
                      <w:sz w:val="28"/>
                      <w:szCs w:val="28"/>
                    </w:rPr>
                    <w:t xml:space="preserve">Church will provide </w:t>
                  </w:r>
                  <w:r w:rsidR="00E11333">
                    <w:rPr>
                      <w:rFonts w:ascii="AR JULIAN" w:hAnsi="AR JULIAN"/>
                      <w:sz w:val="28"/>
                      <w:szCs w:val="28"/>
                    </w:rPr>
                    <w:t>b</w:t>
                  </w:r>
                  <w:r w:rsidR="00AF6609" w:rsidRPr="004C612A">
                    <w:rPr>
                      <w:rFonts w:ascii="AR JULIAN" w:hAnsi="AR JULIAN"/>
                      <w:sz w:val="28"/>
                      <w:szCs w:val="28"/>
                    </w:rPr>
                    <w:t xml:space="preserve">rats, rolls, </w:t>
                  </w:r>
                </w:p>
                <w:p w:rsidR="00AF6609" w:rsidRPr="004C612A" w:rsidRDefault="00BA7CB8" w:rsidP="00AF6609">
                  <w:pPr>
                    <w:pStyle w:val="NoSpacing"/>
                    <w:jc w:val="center"/>
                    <w:rPr>
                      <w:rFonts w:ascii="AR JULIAN" w:hAnsi="AR JULIAN"/>
                      <w:sz w:val="28"/>
                      <w:szCs w:val="28"/>
                    </w:rPr>
                  </w:pPr>
                  <w:proofErr w:type="gramStart"/>
                  <w:r>
                    <w:rPr>
                      <w:rFonts w:ascii="AR JULIAN" w:hAnsi="AR JULIAN"/>
                      <w:sz w:val="28"/>
                      <w:szCs w:val="28"/>
                    </w:rPr>
                    <w:t>strudels</w:t>
                  </w:r>
                  <w:proofErr w:type="gramEnd"/>
                  <w:r>
                    <w:rPr>
                      <w:rFonts w:ascii="AR JULIAN" w:hAnsi="AR JULIAN"/>
                      <w:sz w:val="28"/>
                      <w:szCs w:val="28"/>
                    </w:rPr>
                    <w:t xml:space="preserve">, tea, lemonade and </w:t>
                  </w:r>
                  <w:r w:rsidR="00C3141F" w:rsidRPr="004C612A">
                    <w:rPr>
                      <w:rFonts w:ascii="AR JULIAN" w:hAnsi="AR JULIAN"/>
                      <w:sz w:val="28"/>
                      <w:szCs w:val="28"/>
                    </w:rPr>
                    <w:t>a</w:t>
                  </w:r>
                  <w:r w:rsidR="00AF6609" w:rsidRPr="004C612A">
                    <w:rPr>
                      <w:rFonts w:ascii="AR JULIAN" w:hAnsi="AR JULIAN"/>
                      <w:sz w:val="28"/>
                      <w:szCs w:val="28"/>
                    </w:rPr>
                    <w:t>ppetizers</w:t>
                  </w:r>
                </w:p>
                <w:p w:rsidR="005F2A46" w:rsidRPr="00670F82" w:rsidRDefault="005F2A46" w:rsidP="00AF6609">
                  <w:pPr>
                    <w:pStyle w:val="NoSpacing"/>
                    <w:jc w:val="center"/>
                    <w:rPr>
                      <w:rFonts w:ascii="AR JULIAN" w:hAnsi="AR JULIAN"/>
                      <w:sz w:val="16"/>
                      <w:szCs w:val="16"/>
                    </w:rPr>
                  </w:pPr>
                </w:p>
                <w:p w:rsidR="005F2A46" w:rsidRPr="004C612A" w:rsidRDefault="005F2A46" w:rsidP="00AF6609">
                  <w:pPr>
                    <w:pStyle w:val="NoSpacing"/>
                    <w:jc w:val="center"/>
                    <w:rPr>
                      <w:rFonts w:ascii="Berlin Sans FB" w:hAnsi="Berlin Sans FB"/>
                      <w:sz w:val="28"/>
                      <w:szCs w:val="28"/>
                    </w:rPr>
                  </w:pPr>
                  <w:r w:rsidRPr="004C612A">
                    <w:rPr>
                      <w:rFonts w:ascii="Berlin Sans FB" w:hAnsi="Berlin Sans FB"/>
                      <w:sz w:val="28"/>
                      <w:szCs w:val="28"/>
                    </w:rPr>
                    <w:t>Please</w:t>
                  </w:r>
                  <w:r w:rsidR="00AF6609" w:rsidRPr="004C612A">
                    <w:rPr>
                      <w:rFonts w:ascii="Berlin Sans FB" w:hAnsi="Berlin Sans FB"/>
                      <w:sz w:val="28"/>
                      <w:szCs w:val="28"/>
                    </w:rPr>
                    <w:t xml:space="preserve"> bring German dishes from home </w:t>
                  </w:r>
                </w:p>
                <w:p w:rsidR="00AF6609" w:rsidRPr="004C612A" w:rsidRDefault="00AF6609" w:rsidP="00AF6609">
                  <w:pPr>
                    <w:pStyle w:val="NoSpacing"/>
                    <w:jc w:val="center"/>
                    <w:rPr>
                      <w:rFonts w:ascii="Berlin Sans FB" w:hAnsi="Berlin Sans FB"/>
                      <w:sz w:val="28"/>
                      <w:szCs w:val="28"/>
                    </w:rPr>
                  </w:pPr>
                  <w:proofErr w:type="gramStart"/>
                  <w:r w:rsidRPr="004C612A">
                    <w:rPr>
                      <w:rFonts w:ascii="Berlin Sans FB" w:hAnsi="Berlin Sans FB"/>
                      <w:sz w:val="28"/>
                      <w:szCs w:val="28"/>
                    </w:rPr>
                    <w:t>along</w:t>
                  </w:r>
                  <w:proofErr w:type="gramEnd"/>
                  <w:r w:rsidRPr="004C612A">
                    <w:rPr>
                      <w:rFonts w:ascii="Berlin Sans FB" w:hAnsi="Berlin Sans FB"/>
                      <w:sz w:val="28"/>
                      <w:szCs w:val="28"/>
                    </w:rPr>
                    <w:t xml:space="preserve"> with desserts</w:t>
                  </w:r>
                </w:p>
                <w:p w:rsidR="005F2A46" w:rsidRPr="00670F82" w:rsidRDefault="005F2A46" w:rsidP="00AF6609">
                  <w:pPr>
                    <w:pStyle w:val="NoSpacing"/>
                    <w:jc w:val="center"/>
                    <w:rPr>
                      <w:rFonts w:ascii="AR JULIAN" w:hAnsi="AR JULIAN"/>
                      <w:sz w:val="16"/>
                      <w:szCs w:val="16"/>
                    </w:rPr>
                  </w:pPr>
                </w:p>
                <w:p w:rsidR="00670F82" w:rsidRDefault="00AF6609" w:rsidP="00AF6609">
                  <w:pPr>
                    <w:pStyle w:val="NoSpacing"/>
                    <w:jc w:val="center"/>
                    <w:rPr>
                      <w:rFonts w:ascii="Britannic Bold" w:hAnsi="Britannic Bold"/>
                      <w:sz w:val="24"/>
                      <w:szCs w:val="24"/>
                    </w:rPr>
                  </w:pPr>
                  <w:r w:rsidRPr="00670F82">
                    <w:rPr>
                      <w:rFonts w:ascii="Britannic Bold" w:hAnsi="Britannic Bold"/>
                      <w:sz w:val="24"/>
                      <w:szCs w:val="24"/>
                    </w:rPr>
                    <w:t xml:space="preserve">Let us know </w:t>
                  </w:r>
                  <w:r w:rsidR="005F2A46" w:rsidRPr="00670F82">
                    <w:rPr>
                      <w:rFonts w:ascii="Britannic Bold" w:hAnsi="Britannic Bold"/>
                      <w:sz w:val="24"/>
                      <w:szCs w:val="24"/>
                    </w:rPr>
                    <w:t xml:space="preserve">if </w:t>
                  </w:r>
                  <w:r w:rsidRPr="00670F82">
                    <w:rPr>
                      <w:rFonts w:ascii="Britannic Bold" w:hAnsi="Britannic Bold"/>
                      <w:sz w:val="24"/>
                      <w:szCs w:val="24"/>
                    </w:rPr>
                    <w:t xml:space="preserve">you are coming, </w:t>
                  </w:r>
                </w:p>
                <w:p w:rsidR="00C3141F" w:rsidRPr="00670F82" w:rsidRDefault="00AF6609" w:rsidP="00AF6609">
                  <w:pPr>
                    <w:pStyle w:val="NoSpacing"/>
                    <w:jc w:val="center"/>
                    <w:rPr>
                      <w:rFonts w:ascii="Britannic Bold" w:hAnsi="Britannic Bold"/>
                      <w:sz w:val="24"/>
                      <w:szCs w:val="24"/>
                    </w:rPr>
                  </w:pPr>
                  <w:proofErr w:type="gramStart"/>
                  <w:r w:rsidRPr="00670F82">
                    <w:rPr>
                      <w:rFonts w:ascii="Britannic Bold" w:hAnsi="Britannic Bold"/>
                      <w:sz w:val="24"/>
                      <w:szCs w:val="24"/>
                    </w:rPr>
                    <w:t>sign</w:t>
                  </w:r>
                  <w:proofErr w:type="gramEnd"/>
                  <w:r w:rsidRPr="00670F82">
                    <w:rPr>
                      <w:rFonts w:ascii="Britannic Bold" w:hAnsi="Britannic Bold"/>
                      <w:sz w:val="24"/>
                      <w:szCs w:val="24"/>
                    </w:rPr>
                    <w:t xml:space="preserve"> up at Marlow church or </w:t>
                  </w:r>
                  <w:r w:rsidR="005F2A46" w:rsidRPr="00670F82">
                    <w:rPr>
                      <w:rFonts w:ascii="Britannic Bold" w:hAnsi="Britannic Bold"/>
                      <w:sz w:val="24"/>
                      <w:szCs w:val="24"/>
                    </w:rPr>
                    <w:t xml:space="preserve">call </w:t>
                  </w:r>
                </w:p>
                <w:p w:rsidR="005F2A46" w:rsidRPr="00670F82" w:rsidRDefault="005F2A46" w:rsidP="00AF6609">
                  <w:pPr>
                    <w:pStyle w:val="NoSpacing"/>
                    <w:jc w:val="center"/>
                    <w:rPr>
                      <w:rFonts w:ascii="Britannic Bold" w:hAnsi="Britannic Bold"/>
                      <w:sz w:val="24"/>
                      <w:szCs w:val="24"/>
                    </w:rPr>
                  </w:pPr>
                  <w:r w:rsidRPr="00670F82">
                    <w:rPr>
                      <w:rFonts w:ascii="Britannic Bold" w:hAnsi="Britannic Bold"/>
                      <w:sz w:val="24"/>
                      <w:szCs w:val="24"/>
                    </w:rPr>
                    <w:t xml:space="preserve">Bill </w:t>
                  </w:r>
                  <w:proofErr w:type="spellStart"/>
                  <w:r w:rsidRPr="00670F82">
                    <w:rPr>
                      <w:rFonts w:ascii="Britannic Bold" w:hAnsi="Britannic Bold"/>
                      <w:sz w:val="24"/>
                      <w:szCs w:val="24"/>
                    </w:rPr>
                    <w:t>Havron</w:t>
                  </w:r>
                  <w:proofErr w:type="spellEnd"/>
                  <w:r w:rsidRPr="00670F82">
                    <w:rPr>
                      <w:rFonts w:ascii="Britannic Bold" w:hAnsi="Britannic Bold"/>
                      <w:sz w:val="24"/>
                      <w:szCs w:val="24"/>
                    </w:rPr>
                    <w:t xml:space="preserve"> @ 580-512-6867 </w:t>
                  </w:r>
                  <w:r w:rsidR="00C3141F" w:rsidRPr="00670F82">
                    <w:rPr>
                      <w:rFonts w:ascii="Britannic Bold" w:hAnsi="Britannic Bold"/>
                      <w:sz w:val="24"/>
                      <w:szCs w:val="24"/>
                    </w:rPr>
                    <w:t>or</w:t>
                  </w:r>
                </w:p>
                <w:p w:rsidR="005F2A46" w:rsidRPr="00670F82" w:rsidRDefault="00AF6609" w:rsidP="00AF6609">
                  <w:pPr>
                    <w:pStyle w:val="NoSpacing"/>
                    <w:jc w:val="center"/>
                    <w:rPr>
                      <w:rFonts w:ascii="Britannic Bold" w:hAnsi="Britannic Bold"/>
                      <w:sz w:val="24"/>
                      <w:szCs w:val="24"/>
                    </w:rPr>
                  </w:pPr>
                  <w:r w:rsidRPr="00670F82">
                    <w:rPr>
                      <w:rFonts w:ascii="Britannic Bold" w:hAnsi="Britannic Bold"/>
                      <w:sz w:val="24"/>
                      <w:szCs w:val="24"/>
                    </w:rPr>
                    <w:t xml:space="preserve">580-641-1867 </w:t>
                  </w:r>
                  <w:r w:rsidR="005F2A46" w:rsidRPr="00670F82">
                    <w:rPr>
                      <w:rFonts w:ascii="Britannic Bold" w:hAnsi="Britannic Bold"/>
                      <w:sz w:val="24"/>
                      <w:szCs w:val="24"/>
                    </w:rPr>
                    <w:t>by</w:t>
                  </w:r>
                  <w:r w:rsidRPr="00670F82">
                    <w:rPr>
                      <w:rFonts w:ascii="Britannic Bold" w:hAnsi="Britannic Bold"/>
                      <w:sz w:val="24"/>
                      <w:szCs w:val="24"/>
                    </w:rPr>
                    <w:t xml:space="preserve"> </w:t>
                  </w:r>
                  <w:r w:rsidRPr="00670F82">
                    <w:rPr>
                      <w:rFonts w:ascii="Britannic Bold" w:hAnsi="Britannic Bold"/>
                      <w:sz w:val="24"/>
                      <w:szCs w:val="24"/>
                      <w:u w:val="single"/>
                    </w:rPr>
                    <w:t>Oct 25</w:t>
                  </w:r>
                  <w:r w:rsidRPr="00670F82">
                    <w:rPr>
                      <w:rFonts w:ascii="Britannic Bold" w:hAnsi="Britannic Bold"/>
                      <w:sz w:val="24"/>
                      <w:szCs w:val="24"/>
                      <w:u w:val="single"/>
                      <w:vertAlign w:val="superscript"/>
                    </w:rPr>
                    <w:t>th</w:t>
                  </w:r>
                  <w:r w:rsidRPr="00670F82">
                    <w:rPr>
                      <w:rFonts w:ascii="Britannic Bold" w:hAnsi="Britannic Bold"/>
                      <w:sz w:val="24"/>
                      <w:szCs w:val="24"/>
                    </w:rPr>
                    <w:t xml:space="preserve">. </w:t>
                  </w:r>
                </w:p>
                <w:p w:rsidR="00AF6609" w:rsidRPr="00670F82" w:rsidRDefault="00AF6609" w:rsidP="00AF6609">
                  <w:pPr>
                    <w:pStyle w:val="NoSpacing"/>
                    <w:jc w:val="center"/>
                    <w:rPr>
                      <w:rFonts w:ascii="Britannic Bold" w:hAnsi="Britannic Bold"/>
                      <w:sz w:val="24"/>
                      <w:szCs w:val="24"/>
                    </w:rPr>
                  </w:pPr>
                  <w:r w:rsidRPr="00670F82">
                    <w:rPr>
                      <w:rFonts w:ascii="Britannic Bold" w:hAnsi="Britannic Bold"/>
                      <w:sz w:val="24"/>
                      <w:szCs w:val="24"/>
                    </w:rPr>
                    <w:t>If no answer, leave a message!</w:t>
                  </w:r>
                </w:p>
                <w:p w:rsidR="00AF6609" w:rsidRPr="004C612A" w:rsidRDefault="00AF6609">
                  <w:pPr>
                    <w:rPr>
                      <w:sz w:val="28"/>
                      <w:szCs w:val="28"/>
                    </w:rPr>
                  </w:pPr>
                </w:p>
              </w:txbxContent>
            </v:textbox>
          </v:shape>
        </w:pict>
      </w:r>
      <w:r w:rsidRPr="00337729">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4in;margin-top:348.2pt;width:261.1pt;height:165.75pt;z-index:252529664" adj="5497,13071"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6565AA" w:rsidP="00DE7BA4">
                  <w:pPr>
                    <w:jc w:val="center"/>
                    <w:rPr>
                      <w:rFonts w:ascii="Algerian" w:hAnsi="Algerian"/>
                      <w:sz w:val="28"/>
                      <w:szCs w:val="28"/>
                      <w:u w:val="single"/>
                    </w:rPr>
                  </w:pPr>
                  <w:r>
                    <w:rPr>
                      <w:rFonts w:ascii="Algerian" w:hAnsi="Algerian"/>
                      <w:sz w:val="28"/>
                      <w:szCs w:val="28"/>
                      <w:u w:val="single"/>
                    </w:rPr>
                    <w:t xml:space="preserve">SEP </w:t>
                  </w:r>
                  <w:r w:rsidR="00684134">
                    <w:rPr>
                      <w:rFonts w:ascii="Algerian" w:hAnsi="Algerian"/>
                      <w:sz w:val="28"/>
                      <w:szCs w:val="28"/>
                      <w:u w:val="single"/>
                    </w:rPr>
                    <w:t>30-Oct 1</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50389D">
                    <w:rPr>
                      <w:rFonts w:ascii="Bell MT" w:hAnsi="Bell MT" w:cs="Arial"/>
                      <w:b/>
                    </w:rPr>
                    <w:t>:  $1,831.92</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50389D" w:rsidP="00A7787C">
                  <w:pPr>
                    <w:tabs>
                      <w:tab w:val="left" w:pos="900"/>
                    </w:tabs>
                    <w:jc w:val="center"/>
                    <w:rPr>
                      <w:rFonts w:ascii="Bell MT" w:hAnsi="Bell MT" w:cs="Arial"/>
                      <w:b/>
                    </w:rPr>
                  </w:pPr>
                  <w:r>
                    <w:rPr>
                      <w:rFonts w:ascii="Bell MT" w:hAnsi="Bell MT" w:cs="Arial"/>
                      <w:b/>
                    </w:rPr>
                    <w:t>Second Collection:  $216.72</w:t>
                  </w:r>
                </w:p>
                <w:p w:rsidR="006565AA" w:rsidRDefault="006565AA" w:rsidP="00A7787C">
                  <w:pPr>
                    <w:tabs>
                      <w:tab w:val="left" w:pos="900"/>
                    </w:tabs>
                    <w:jc w:val="center"/>
                    <w:rPr>
                      <w:rFonts w:ascii="Bell MT" w:hAnsi="Bell MT" w:cs="Arial"/>
                      <w:b/>
                    </w:rPr>
                  </w:pPr>
                  <w:r>
                    <w:rPr>
                      <w:rFonts w:ascii="Bell MT" w:hAnsi="Bell MT" w:cs="Arial"/>
                      <w:b/>
                    </w:rPr>
                    <w:t>Building Fund:  $</w:t>
                  </w:r>
                  <w:r w:rsidR="0050389D">
                    <w:rPr>
                      <w:rFonts w:ascii="Bell MT" w:hAnsi="Bell MT" w:cs="Arial"/>
                      <w:b/>
                    </w:rPr>
                    <w:t>10.00</w:t>
                  </w:r>
                </w:p>
                <w:p w:rsidR="00204CB1" w:rsidRDefault="0050389D" w:rsidP="00A7787C">
                  <w:pPr>
                    <w:tabs>
                      <w:tab w:val="left" w:pos="900"/>
                    </w:tabs>
                    <w:jc w:val="center"/>
                    <w:rPr>
                      <w:rFonts w:ascii="Bell MT" w:hAnsi="Bell MT" w:cs="Arial"/>
                      <w:b/>
                    </w:rPr>
                  </w:pPr>
                  <w:r>
                    <w:rPr>
                      <w:rFonts w:ascii="Bell MT" w:hAnsi="Bell MT" w:cs="Arial"/>
                      <w:b/>
                    </w:rPr>
                    <w:t>Food Bank:  $13.00</w:t>
                  </w:r>
                </w:p>
                <w:p w:rsidR="0050389D" w:rsidRDefault="0050389D" w:rsidP="00A7787C">
                  <w:pPr>
                    <w:tabs>
                      <w:tab w:val="left" w:pos="900"/>
                    </w:tabs>
                    <w:jc w:val="center"/>
                    <w:rPr>
                      <w:rFonts w:ascii="Bell MT" w:hAnsi="Bell MT" w:cs="Arial"/>
                      <w:b/>
                    </w:rPr>
                  </w:pPr>
                  <w:r>
                    <w:rPr>
                      <w:rFonts w:ascii="Bell MT" w:hAnsi="Bell MT" w:cs="Arial"/>
                      <w:b/>
                    </w:rPr>
                    <w:t>St. Vincent de Paul:  $31.00</w:t>
                  </w:r>
                </w:p>
                <w:p w:rsidR="0050389D" w:rsidRPr="0050389D" w:rsidRDefault="0050389D" w:rsidP="00A7787C">
                  <w:pPr>
                    <w:tabs>
                      <w:tab w:val="left" w:pos="900"/>
                    </w:tabs>
                    <w:jc w:val="center"/>
                    <w:rPr>
                      <w:rFonts w:ascii="Bell MT" w:hAnsi="Bell MT" w:cs="Arial"/>
                      <w:b/>
                    </w:rPr>
                  </w:pPr>
                  <w:r w:rsidRPr="0050389D">
                    <w:rPr>
                      <w:rFonts w:ascii="Bell MT" w:hAnsi="Bell MT" w:cs="Arial"/>
                      <w:b/>
                      <w:u w:val="single"/>
                    </w:rPr>
                    <w:t>Ryan</w:t>
                  </w:r>
                  <w:r w:rsidRPr="0050389D">
                    <w:rPr>
                      <w:rFonts w:ascii="Bell MT" w:hAnsi="Bell MT" w:cs="Arial"/>
                      <w:b/>
                    </w:rPr>
                    <w:t>:  $202.00</w:t>
                  </w:r>
                </w:p>
                <w:p w:rsidR="00B66349"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Pr="00337729">
        <w:rPr>
          <w:rFonts w:ascii="Comic Sans MS" w:hAnsi="Comic Sans MS"/>
          <w:b/>
          <w:noProof/>
          <w:sz w:val="20"/>
          <w:szCs w:val="20"/>
          <w:lang w:eastAsia="zh-TW"/>
        </w:rPr>
        <w:pict>
          <v:shape id="_x0000_s913392" type="#_x0000_t202" style="position:absolute;margin-left:-15.95pt;margin-top:53.6pt;width:279.6pt;height:105pt;z-index:252558336;mso-width-relative:margin;mso-height-relative:margin">
            <v:textbox>
              <w:txbxContent>
                <w:p w:rsidR="00670F82" w:rsidRPr="00670F82" w:rsidRDefault="00670F82" w:rsidP="00670F82">
                  <w:pPr>
                    <w:jc w:val="both"/>
                    <w:rPr>
                      <w:rFonts w:ascii="Arial Rounded MT Bold" w:hAnsi="Arial Rounded MT Bold"/>
                      <w:sz w:val="28"/>
                      <w:szCs w:val="28"/>
                    </w:rPr>
                  </w:pPr>
                  <w:r w:rsidRPr="00670F82">
                    <w:rPr>
                      <w:rFonts w:ascii="Arial Rounded MT Bold" w:hAnsi="Arial Rounded MT Bold"/>
                      <w:sz w:val="28"/>
                      <w:szCs w:val="28"/>
                    </w:rPr>
                    <w:t xml:space="preserve">La </w:t>
                  </w:r>
                  <w:proofErr w:type="spellStart"/>
                  <w:r w:rsidRPr="00670F82">
                    <w:rPr>
                      <w:rFonts w:ascii="Arial Rounded MT Bold" w:hAnsi="Arial Rounded MT Bold"/>
                      <w:sz w:val="28"/>
                      <w:szCs w:val="28"/>
                    </w:rPr>
                    <w:t>Kermas</w:t>
                  </w:r>
                  <w:proofErr w:type="spellEnd"/>
                  <w:r w:rsidRPr="00670F82">
                    <w:rPr>
                      <w:rFonts w:ascii="Arial Rounded MT Bold" w:hAnsi="Arial Rounded MT Bold"/>
                      <w:sz w:val="28"/>
                      <w:szCs w:val="28"/>
                    </w:rPr>
                    <w:t xml:space="preserve"> Annual sera el 8 de Oct de </w:t>
                  </w:r>
                  <w:proofErr w:type="spellStart"/>
                  <w:r w:rsidRPr="00670F82">
                    <w:rPr>
                      <w:rFonts w:ascii="Arial Rounded MT Bold" w:hAnsi="Arial Rounded MT Bold"/>
                      <w:sz w:val="28"/>
                      <w:szCs w:val="28"/>
                    </w:rPr>
                    <w:t>las</w:t>
                  </w:r>
                  <w:proofErr w:type="spellEnd"/>
                  <w:r w:rsidRPr="00670F82">
                    <w:rPr>
                      <w:rFonts w:ascii="Arial Rounded MT Bold" w:hAnsi="Arial Rounded MT Bold"/>
                      <w:sz w:val="28"/>
                      <w:szCs w:val="28"/>
                    </w:rPr>
                    <w:t xml:space="preserve"> 11 am a </w:t>
                  </w:r>
                  <w:proofErr w:type="spellStart"/>
                  <w:r w:rsidRPr="00670F82">
                    <w:rPr>
                      <w:rFonts w:ascii="Arial Rounded MT Bold" w:hAnsi="Arial Rounded MT Bold"/>
                      <w:sz w:val="28"/>
                      <w:szCs w:val="28"/>
                    </w:rPr>
                    <w:t>las</w:t>
                  </w:r>
                  <w:proofErr w:type="spellEnd"/>
                  <w:r w:rsidRPr="00670F82">
                    <w:rPr>
                      <w:rFonts w:ascii="Arial Rounded MT Bold" w:hAnsi="Arial Rounded MT Bold"/>
                      <w:sz w:val="28"/>
                      <w:szCs w:val="28"/>
                    </w:rPr>
                    <w:t xml:space="preserve"> 4 pm.  “</w:t>
                  </w:r>
                  <w:proofErr w:type="spellStart"/>
                  <w:r w:rsidRPr="00670F82">
                    <w:rPr>
                      <w:rFonts w:ascii="Arial Rounded MT Bold" w:hAnsi="Arial Rounded MT Bold"/>
                      <w:sz w:val="28"/>
                      <w:szCs w:val="28"/>
                    </w:rPr>
                    <w:t>Necesitamos</w:t>
                  </w:r>
                  <w:proofErr w:type="spellEnd"/>
                  <w:r w:rsidRPr="00670F82">
                    <w:rPr>
                      <w:rFonts w:ascii="Arial Rounded MT Bold" w:hAnsi="Arial Rounded MT Bold"/>
                      <w:sz w:val="28"/>
                      <w:szCs w:val="28"/>
                    </w:rPr>
                    <w:t xml:space="preserve"> </w:t>
                  </w:r>
                  <w:proofErr w:type="spellStart"/>
                  <w:proofErr w:type="gramStart"/>
                  <w:r w:rsidRPr="00670F82">
                    <w:rPr>
                      <w:rFonts w:ascii="Arial Rounded MT Bold" w:hAnsi="Arial Rounded MT Bold"/>
                      <w:sz w:val="28"/>
                      <w:szCs w:val="28"/>
                    </w:rPr>
                    <w:t>mas</w:t>
                  </w:r>
                  <w:proofErr w:type="spellEnd"/>
                  <w:proofErr w:type="gramEnd"/>
                  <w:r w:rsidRPr="00670F82">
                    <w:rPr>
                      <w:rFonts w:ascii="Arial Rounded MT Bold" w:hAnsi="Arial Rounded MT Bold"/>
                      <w:sz w:val="28"/>
                      <w:szCs w:val="28"/>
                    </w:rPr>
                    <w:t xml:space="preserve"> </w:t>
                  </w:r>
                  <w:proofErr w:type="spellStart"/>
                  <w:r w:rsidRPr="00670F82">
                    <w:rPr>
                      <w:rFonts w:ascii="Arial Rounded MT Bold" w:hAnsi="Arial Rounded MT Bold"/>
                      <w:sz w:val="28"/>
                      <w:szCs w:val="28"/>
                    </w:rPr>
                    <w:t>puestos</w:t>
                  </w:r>
                  <w:proofErr w:type="spellEnd"/>
                  <w:r w:rsidRPr="00670F82">
                    <w:rPr>
                      <w:rFonts w:ascii="Arial Rounded MT Bold" w:hAnsi="Arial Rounded MT Bold"/>
                      <w:sz w:val="28"/>
                      <w:szCs w:val="28"/>
                    </w:rPr>
                    <w:t xml:space="preserve">” lo </w:t>
                  </w:r>
                  <w:proofErr w:type="spellStart"/>
                  <w:r w:rsidRPr="00670F82">
                    <w:rPr>
                      <w:rFonts w:ascii="Arial Rounded MT Bold" w:hAnsi="Arial Rounded MT Bold"/>
                      <w:sz w:val="28"/>
                      <w:szCs w:val="28"/>
                    </w:rPr>
                    <w:t>recauda</w:t>
                  </w:r>
                  <w:proofErr w:type="spellEnd"/>
                  <w:r w:rsidRPr="00670F82">
                    <w:rPr>
                      <w:rFonts w:ascii="Arial Rounded MT Bold" w:hAnsi="Arial Rounded MT Bold"/>
                      <w:sz w:val="28"/>
                      <w:szCs w:val="28"/>
                    </w:rPr>
                    <w:t xml:space="preserve"> do sera par alas Flores de la </w:t>
                  </w:r>
                  <w:proofErr w:type="spellStart"/>
                  <w:r w:rsidRPr="00670F82">
                    <w:rPr>
                      <w:rFonts w:ascii="Arial Rounded MT Bold" w:hAnsi="Arial Rounded MT Bold"/>
                      <w:sz w:val="28"/>
                      <w:szCs w:val="28"/>
                    </w:rPr>
                    <w:t>Virgen</w:t>
                  </w:r>
                  <w:proofErr w:type="spellEnd"/>
                  <w:r w:rsidRPr="00670F82">
                    <w:rPr>
                      <w:rFonts w:ascii="Arial Rounded MT Bold" w:hAnsi="Arial Rounded MT Bold"/>
                      <w:sz w:val="28"/>
                      <w:szCs w:val="28"/>
                    </w:rPr>
                    <w:t xml:space="preserve"> de Guadalupe communicate:   con Carmen Garcia.  Ga</w:t>
                  </w:r>
                  <w:r>
                    <w:rPr>
                      <w:rFonts w:ascii="Arial Rounded MT Bold" w:hAnsi="Arial Rounded MT Bold"/>
                      <w:sz w:val="28"/>
                      <w:szCs w:val="28"/>
                    </w:rPr>
                    <w:t>r</w:t>
                  </w:r>
                  <w:r w:rsidRPr="00670F82">
                    <w:rPr>
                      <w:rFonts w:ascii="Arial Rounded MT Bold" w:hAnsi="Arial Rounded MT Bold"/>
                      <w:sz w:val="28"/>
                      <w:szCs w:val="28"/>
                    </w:rPr>
                    <w:t>cia!</w:t>
                  </w:r>
                </w:p>
              </w:txbxContent>
            </v:textbox>
          </v:shape>
        </w:pict>
      </w:r>
      <w:r w:rsidRPr="00337729">
        <w:rPr>
          <w:rFonts w:ascii="Comic Sans MS" w:hAnsi="Comic Sans MS"/>
          <w:b/>
          <w:noProof/>
          <w:sz w:val="20"/>
          <w:szCs w:val="20"/>
        </w:rPr>
        <w:pict>
          <v:shape id="_x0000_s913397" type="#_x0000_t202" style="position:absolute;margin-left:4in;margin-top:65.45pt;width:261.1pt;height:136.95pt;z-index:252563456;mso-width-relative:margin;mso-height-relative:margin">
            <v:textbox>
              <w:txbxContent>
                <w:p w:rsidR="0050389D" w:rsidRPr="000A70AB" w:rsidRDefault="00337729" w:rsidP="00983E00">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50389D" w:rsidRPr="000A70AB">
                    <w:rPr>
                      <w:color w:val="000000" w:themeColor="text1"/>
                      <w:sz w:val="28"/>
                      <w:szCs w:val="28"/>
                    </w:rPr>
                    <w:instrText xml:space="preserve"> SEQ CHAPTER \h \r 1</w:instrText>
                  </w:r>
                  <w:r w:rsidRPr="000A70AB">
                    <w:rPr>
                      <w:color w:val="000000" w:themeColor="text1"/>
                      <w:sz w:val="28"/>
                      <w:szCs w:val="28"/>
                    </w:rPr>
                    <w:fldChar w:fldCharType="end"/>
                  </w:r>
                  <w:r w:rsidR="0050389D" w:rsidRPr="000A70AB">
                    <w:rPr>
                      <w:rFonts w:ascii="Old English Text MT" w:hAnsi="Old English Text MT" w:cs="Old English Text MT"/>
                      <w:b/>
                      <w:bCs/>
                      <w:color w:val="000000" w:themeColor="text1"/>
                      <w:sz w:val="28"/>
                      <w:szCs w:val="28"/>
                    </w:rPr>
                    <w:t>Saint Patrick Catholic Church</w:t>
                  </w:r>
                </w:p>
                <w:p w:rsidR="0050389D" w:rsidRPr="00361AC4" w:rsidRDefault="0050389D" w:rsidP="00983E00">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50389D" w:rsidRPr="000A70AB" w:rsidRDefault="0050389D" w:rsidP="00983E00">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50389D" w:rsidRDefault="0050389D" w:rsidP="00983E00">
                  <w:pPr>
                    <w:jc w:val="center"/>
                    <w:rPr>
                      <w:b/>
                      <w:bCs/>
                      <w:color w:val="000000" w:themeColor="text1"/>
                      <w:sz w:val="28"/>
                      <w:szCs w:val="28"/>
                      <w:u w:val="single"/>
                    </w:rPr>
                  </w:pPr>
                  <w:r w:rsidRPr="00173952">
                    <w:rPr>
                      <w:b/>
                      <w:bCs/>
                      <w:color w:val="000000" w:themeColor="text1"/>
                      <w:sz w:val="28"/>
                      <w:szCs w:val="28"/>
                      <w:u w:val="single"/>
                    </w:rPr>
                    <w:t>Collections:</w:t>
                  </w:r>
                </w:p>
                <w:p w:rsidR="00AE0D59" w:rsidRPr="00AE0D59" w:rsidRDefault="00AE0D59" w:rsidP="00983E00">
                  <w:pPr>
                    <w:jc w:val="center"/>
                    <w:rPr>
                      <w:b/>
                      <w:bCs/>
                      <w:color w:val="000000" w:themeColor="text1"/>
                      <w:sz w:val="28"/>
                      <w:szCs w:val="28"/>
                    </w:rPr>
                  </w:pPr>
                  <w:r>
                    <w:rPr>
                      <w:b/>
                      <w:bCs/>
                      <w:color w:val="000000" w:themeColor="text1"/>
                      <w:sz w:val="28"/>
                      <w:szCs w:val="28"/>
                      <w:u w:val="single"/>
                    </w:rPr>
                    <w:t>Sep 24</w:t>
                  </w:r>
                  <w:r w:rsidRPr="00AE0D59">
                    <w:rPr>
                      <w:b/>
                      <w:bCs/>
                      <w:color w:val="000000" w:themeColor="text1"/>
                      <w:sz w:val="28"/>
                      <w:szCs w:val="28"/>
                    </w:rPr>
                    <w:t>:  Operating $173.00</w:t>
                  </w:r>
                </w:p>
                <w:p w:rsidR="00AE0D59" w:rsidRPr="00AE0D59" w:rsidRDefault="00AE0D59" w:rsidP="00983E00">
                  <w:pPr>
                    <w:jc w:val="center"/>
                    <w:rPr>
                      <w:b/>
                      <w:bCs/>
                      <w:color w:val="000000" w:themeColor="text1"/>
                      <w:sz w:val="28"/>
                      <w:szCs w:val="28"/>
                    </w:rPr>
                  </w:pPr>
                  <w:r w:rsidRPr="00AE0D59">
                    <w:rPr>
                      <w:b/>
                      <w:bCs/>
                      <w:color w:val="000000" w:themeColor="text1"/>
                      <w:sz w:val="28"/>
                      <w:szCs w:val="28"/>
                    </w:rPr>
                    <w:t>Building $250.00</w:t>
                  </w:r>
                </w:p>
                <w:p w:rsidR="0050389D" w:rsidRDefault="0050389D" w:rsidP="00983E00">
                  <w:pPr>
                    <w:jc w:val="center"/>
                    <w:rPr>
                      <w:b/>
                      <w:bCs/>
                      <w:sz w:val="28"/>
                      <w:szCs w:val="28"/>
                    </w:rPr>
                  </w:pPr>
                  <w:r w:rsidRPr="00AE0D59">
                    <w:rPr>
                      <w:b/>
                      <w:bCs/>
                      <w:sz w:val="28"/>
                      <w:szCs w:val="28"/>
                      <w:u w:val="single"/>
                    </w:rPr>
                    <w:t>Oct 1</w:t>
                  </w:r>
                  <w:r>
                    <w:rPr>
                      <w:b/>
                      <w:bCs/>
                      <w:sz w:val="28"/>
                      <w:szCs w:val="28"/>
                    </w:rPr>
                    <w:t>:  Operating $609.60</w:t>
                  </w:r>
                </w:p>
                <w:p w:rsidR="0050389D" w:rsidRPr="00173952" w:rsidRDefault="0050389D" w:rsidP="00983E00">
                  <w:pPr>
                    <w:jc w:val="center"/>
                    <w:rPr>
                      <w:b/>
                      <w:bCs/>
                      <w:sz w:val="28"/>
                      <w:szCs w:val="28"/>
                    </w:rPr>
                  </w:pPr>
                  <w:r>
                    <w:rPr>
                      <w:b/>
                      <w:bCs/>
                      <w:sz w:val="28"/>
                      <w:szCs w:val="28"/>
                    </w:rPr>
                    <w:t xml:space="preserve"> Bldg:  $470.00</w:t>
                  </w:r>
                </w:p>
                <w:p w:rsidR="0050389D" w:rsidRPr="00444FBC" w:rsidRDefault="0050389D" w:rsidP="00444FBC">
                  <w:pPr>
                    <w:rPr>
                      <w:szCs w:val="32"/>
                    </w:rPr>
                  </w:pPr>
                </w:p>
              </w:txbxContent>
            </v:textbox>
          </v:shape>
        </w:pict>
      </w:r>
      <w:r w:rsidRPr="00337729">
        <w:rPr>
          <w:noProof/>
        </w:rPr>
        <w:pict>
          <v:shape id="_x0000_s913378" type="#_x0000_t202" style="position:absolute;margin-left:4in;margin-top:216.2pt;width:261.1pt;height:116.25pt;z-index:252546048;mso-width-relative:margin;mso-height-relative:margin">
            <v:textbox>
              <w:txbxContent>
                <w:p w:rsidR="00D75D15" w:rsidRPr="003D0DBD" w:rsidRDefault="00D75D15"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D75D15" w:rsidRPr="007A6602" w:rsidRDefault="00D75D15" w:rsidP="002B464C">
                  <w:pPr>
                    <w:jc w:val="center"/>
                    <w:rPr>
                      <w:rFonts w:ascii="Elephant" w:hAnsi="Elephant"/>
                      <w:sz w:val="28"/>
                      <w:szCs w:val="28"/>
                    </w:rPr>
                  </w:pPr>
                  <w:r w:rsidRPr="007A6602">
                    <w:rPr>
                      <w:rFonts w:ascii="Elephant" w:hAnsi="Elephant"/>
                      <w:sz w:val="28"/>
                      <w:szCs w:val="28"/>
                    </w:rPr>
                    <w:t>Marlow</w:t>
                  </w:r>
                </w:p>
                <w:p w:rsidR="00D75D15" w:rsidRPr="007A6602" w:rsidRDefault="00D75D15" w:rsidP="002B464C">
                  <w:pPr>
                    <w:jc w:val="center"/>
                    <w:rPr>
                      <w:rFonts w:ascii="Elephant" w:hAnsi="Elephant"/>
                      <w:sz w:val="28"/>
                      <w:szCs w:val="28"/>
                    </w:rPr>
                  </w:pPr>
                  <w:r w:rsidRPr="007A6602">
                    <w:rPr>
                      <w:rFonts w:ascii="Elephant" w:hAnsi="Elephant"/>
                      <w:sz w:val="28"/>
                      <w:szCs w:val="28"/>
                    </w:rPr>
                    <w:t>*****</w:t>
                  </w:r>
                  <w:r>
                    <w:rPr>
                      <w:rFonts w:ascii="Elephant" w:hAnsi="Elephant"/>
                      <w:sz w:val="28"/>
                      <w:szCs w:val="28"/>
                    </w:rPr>
                    <w:t>*****************************</w:t>
                  </w:r>
                </w:p>
                <w:p w:rsidR="00D75D15" w:rsidRPr="007A6602" w:rsidRDefault="00D75D15" w:rsidP="002B464C">
                  <w:pPr>
                    <w:jc w:val="center"/>
                    <w:rPr>
                      <w:rFonts w:ascii="Elephant" w:hAnsi="Elephant"/>
                      <w:sz w:val="28"/>
                      <w:szCs w:val="28"/>
                    </w:rPr>
                  </w:pPr>
                  <w:r w:rsidRPr="007A6602">
                    <w:rPr>
                      <w:rFonts w:ascii="Elephant" w:hAnsi="Elephant"/>
                      <w:sz w:val="28"/>
                      <w:szCs w:val="28"/>
                    </w:rPr>
                    <w:t>Collections:</w:t>
                  </w:r>
                </w:p>
                <w:p w:rsidR="00D75D15" w:rsidRPr="007A6602" w:rsidRDefault="0050389D" w:rsidP="002B464C">
                  <w:pPr>
                    <w:jc w:val="center"/>
                    <w:rPr>
                      <w:rFonts w:ascii="Elephant" w:hAnsi="Elephant"/>
                      <w:sz w:val="28"/>
                      <w:szCs w:val="28"/>
                    </w:rPr>
                  </w:pPr>
                  <w:r>
                    <w:rPr>
                      <w:rFonts w:ascii="Elephant" w:hAnsi="Elephant"/>
                      <w:sz w:val="28"/>
                      <w:szCs w:val="28"/>
                      <w:u w:val="single"/>
                    </w:rPr>
                    <w:t>Oct 1</w:t>
                  </w:r>
                  <w:r>
                    <w:rPr>
                      <w:rFonts w:ascii="Elephant" w:hAnsi="Elephant"/>
                      <w:sz w:val="28"/>
                      <w:szCs w:val="28"/>
                    </w:rPr>
                    <w:t>:  Operating:  $664.00</w:t>
                  </w:r>
                </w:p>
                <w:p w:rsidR="00D75D15" w:rsidRPr="007A6602" w:rsidRDefault="00D75D15" w:rsidP="002B464C">
                  <w:pPr>
                    <w:jc w:val="center"/>
                    <w:rPr>
                      <w:rFonts w:ascii="Elephant" w:hAnsi="Elephant"/>
                      <w:sz w:val="28"/>
                      <w:szCs w:val="28"/>
                    </w:rPr>
                  </w:pPr>
                  <w:r>
                    <w:rPr>
                      <w:rFonts w:ascii="Elephant" w:hAnsi="Elephant"/>
                      <w:sz w:val="28"/>
                      <w:szCs w:val="28"/>
                    </w:rPr>
                    <w:t xml:space="preserve">Building:  </w:t>
                  </w:r>
                  <w:r w:rsidR="0050389D">
                    <w:rPr>
                      <w:rFonts w:ascii="Elephant" w:hAnsi="Elephant"/>
                      <w:sz w:val="28"/>
                      <w:szCs w:val="28"/>
                    </w:rPr>
                    <w:t>$201.00</w:t>
                  </w:r>
                </w:p>
                <w:p w:rsidR="00D75D15" w:rsidRDefault="00D75D15"/>
                <w:p w:rsidR="00D75D15" w:rsidRDefault="00D75D15"/>
              </w:txbxContent>
            </v:textbox>
          </v:shape>
        </w:pict>
      </w:r>
      <w:r w:rsidR="00FA364A">
        <w:rPr>
          <w:rFonts w:ascii="Comic Sans MS" w:hAnsi="Comic Sans MS"/>
          <w:b/>
          <w:sz w:val="20"/>
          <w:szCs w:val="20"/>
        </w:rPr>
        <w:t xml:space="preserve">                                                         </w:t>
      </w:r>
      <w:r w:rsidRPr="00337729">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3"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0121" w:rsidRDefault="004E0121" w:rsidP="00557E45">
      <w:r>
        <w:separator/>
      </w:r>
    </w:p>
  </w:endnote>
  <w:endnote w:type="continuationSeparator" w:id="0">
    <w:p w:rsidR="004E0121" w:rsidRDefault="004E012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 BLANCA">
    <w:altName w:val="Times New Roman"/>
    <w:charset w:val="00"/>
    <w:family w:val="auto"/>
    <w:pitch w:val="variable"/>
    <w:sig w:usb0="00000003" w:usb1="0000000A" w:usb2="00000000" w:usb3="00000000" w:csb0="00000001" w:csb1="00000000"/>
  </w:font>
  <w:font w:name="AR JULIAN">
    <w:altName w:val="Times New Roman"/>
    <w:charset w:val="00"/>
    <w:family w:val="auto"/>
    <w:pitch w:val="variable"/>
    <w:sig w:usb0="00000003" w:usb1="0000000A"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0121" w:rsidRDefault="004E0121" w:rsidP="00557E45">
      <w:r>
        <w:separator/>
      </w:r>
    </w:p>
  </w:footnote>
  <w:footnote w:type="continuationSeparator" w:id="0">
    <w:p w:rsidR="004E0121" w:rsidRDefault="004E012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A36"/>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D7C"/>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77922"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gi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Maria.martinez02@yahoo.com"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2</Pages>
  <Words>184</Words>
  <Characters>1054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8</cp:revision>
  <cp:lastPrinted>2017-10-03T23:04:00Z</cp:lastPrinted>
  <dcterms:created xsi:type="dcterms:W3CDTF">2017-10-03T22:30:00Z</dcterms:created>
  <dcterms:modified xsi:type="dcterms:W3CDTF">2017-10-05T21:46:00Z</dcterms:modified>
</cp:coreProperties>
</file>