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A49DF">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757D0D">
                    <w:rPr>
                      <w:rFonts w:ascii="Matura MT Script Capitals" w:hAnsi="Matura MT Script Capitals"/>
                      <w:sz w:val="36"/>
                      <w:szCs w:val="36"/>
                    </w:rPr>
                    <w:t>F</w:t>
                  </w:r>
                  <w:r w:rsidR="006565AA">
                    <w:rPr>
                      <w:rFonts w:ascii="Matura MT Script Capitals" w:hAnsi="Matura MT Script Capitals"/>
                      <w:sz w:val="36"/>
                      <w:szCs w:val="36"/>
                    </w:rPr>
                    <w:t>if</w:t>
                  </w:r>
                  <w:r w:rsidR="00757D0D">
                    <w:rPr>
                      <w:rFonts w:ascii="Matura MT Script Capitals" w:hAnsi="Matura MT Script Capitals"/>
                      <w:sz w:val="36"/>
                      <w:szCs w:val="36"/>
                    </w:rPr>
                    <w:t>th</w:t>
                  </w:r>
                  <w:r w:rsidR="007671D5">
                    <w:rPr>
                      <w:rFonts w:ascii="Matura MT Script Capitals" w:hAnsi="Matura MT Script Capitals"/>
                      <w:sz w:val="36"/>
                      <w:szCs w:val="36"/>
                    </w:rPr>
                    <w:t xml:space="preserve"> Sunday in Ordinary Time</w:t>
                  </w:r>
                </w:p>
                <w:p w:rsidR="007032FA" w:rsidRPr="00EB1AD8" w:rsidRDefault="00F502CF" w:rsidP="00174551">
                  <w:pPr>
                    <w:jc w:val="center"/>
                    <w:rPr>
                      <w:rFonts w:ascii="Matura MT Script Capitals" w:hAnsi="Matura MT Script Capitals"/>
                      <w:sz w:val="36"/>
                      <w:szCs w:val="36"/>
                    </w:rPr>
                  </w:pPr>
                  <w:r>
                    <w:rPr>
                      <w:rFonts w:ascii="Matura MT Script Capitals" w:hAnsi="Matura MT Script Capitals"/>
                      <w:sz w:val="36"/>
                      <w:szCs w:val="36"/>
                    </w:rPr>
                    <w:t xml:space="preserve">September </w:t>
                  </w:r>
                  <w:r w:rsidR="006565AA">
                    <w:rPr>
                      <w:rFonts w:ascii="Matura MT Script Capitals" w:hAnsi="Matura MT Script Capitals"/>
                      <w:sz w:val="36"/>
                      <w:szCs w:val="36"/>
                    </w:rPr>
                    <w:t>24</w:t>
                  </w:r>
                  <w:r>
                    <w:rPr>
                      <w:rFonts w:ascii="Matura MT Script Capitals" w:hAnsi="Matura MT Script Capitals"/>
                      <w:sz w:val="36"/>
                      <w:szCs w:val="36"/>
                    </w:rPr>
                    <w:t>, 2017</w:t>
                  </w:r>
                  <w:r>
                    <w:rPr>
                      <w:rFonts w:ascii="Matura MT Script Capitals" w:hAnsi="Matura MT Script Capitals"/>
                      <w:sz w:val="36"/>
                      <w:szCs w:val="36"/>
                    </w:rPr>
                    <w:br/>
                    <w:t>Sep[t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CA49DF">
      <w:r>
        <w:rPr>
          <w:noProof/>
        </w:rPr>
        <w:pict>
          <v:shape id="_x0000_s913367" type="#_x0000_t202" style="position:absolute;margin-left:288.2pt;margin-top:.9pt;width:259.15pt;height:345.7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November 17, 18 and 19.</w:t>
                  </w:r>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 Tkt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6 Tkts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r>
                    <w:rPr>
                      <w:rFonts w:ascii="Estrangelo Edessa" w:hAnsi="Estrangelo Edessa" w:cs="Estrangelo Edessa"/>
                      <w:b/>
                      <w:sz w:val="32"/>
                      <w:szCs w:val="32"/>
                    </w:rPr>
                    <w:t>Drawing Sunday, Nov 19 at 5 p.m.</w:t>
                  </w:r>
                </w:p>
                <w:p w:rsidR="00DC4A33" w:rsidRPr="003E54B5" w:rsidRDefault="00DC4A33" w:rsidP="00843BE8">
                  <w:pPr>
                    <w:jc w:val="center"/>
                    <w:rPr>
                      <w:rFonts w:ascii="Estrangelo Edessa" w:hAnsi="Estrangelo Edessa" w:cs="Estrangelo Edessa" w:hint="eastAsia"/>
                      <w:b/>
                      <w:sz w:val="16"/>
                      <w:szCs w:val="16"/>
                    </w:rPr>
                  </w:pPr>
                  <w:r>
                    <w:rPr>
                      <w:rFonts w:ascii="Estrangelo Edessa" w:hAnsi="Estrangelo Edessa" w:cs="Estrangelo Edessa"/>
                      <w:b/>
                      <w:sz w:val="32"/>
                      <w:szCs w:val="32"/>
                    </w:rPr>
                    <w:t>Need not be present to win.</w:t>
                  </w:r>
                </w:p>
              </w:txbxContent>
            </v:textbox>
          </v:shape>
        </w:pict>
      </w:r>
      <w:r w:rsidRPr="00CA49DF">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r w:rsidRPr="005D20A7">
                    <w:rPr>
                      <w:b/>
                      <w:sz w:val="20"/>
                      <w:szCs w:val="20"/>
                      <w:lang w:val="es-MX"/>
                    </w:rPr>
                    <w:t>Mass Intentions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BD7651"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D7651" w:rsidRPr="00177B66" w:rsidRDefault="00BD7651" w:rsidP="00723297">
            <w:pPr>
              <w:rPr>
                <w:rFonts w:ascii="Calibri" w:eastAsia="Times New Roman" w:hAnsi="Calibri"/>
                <w:b/>
                <w:color w:val="000000"/>
                <w:sz w:val="20"/>
                <w:szCs w:val="20"/>
              </w:rPr>
            </w:pPr>
            <w:r>
              <w:rPr>
                <w:rFonts w:ascii="Calibri" w:eastAsia="Times New Roman" w:hAnsi="Calibri"/>
                <w:b/>
                <w:color w:val="000000"/>
                <w:sz w:val="20"/>
                <w:szCs w:val="20"/>
              </w:rPr>
              <w:t>Sep 23</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D7651" w:rsidRPr="00CA58F6" w:rsidRDefault="00BD7651"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E47ADD" w:rsidRDefault="00BD7651" w:rsidP="0068096C">
            <w:pPr>
              <w:rPr>
                <w:rFonts w:ascii="Calibri" w:eastAsia="Times New Roman" w:hAnsi="Calibri"/>
                <w:color w:val="000000"/>
                <w:sz w:val="20"/>
                <w:szCs w:val="20"/>
              </w:rPr>
            </w:pPr>
            <w:r>
              <w:rPr>
                <w:rFonts w:ascii="Calibri" w:eastAsia="Times New Roman" w:hAnsi="Calibri"/>
                <w:color w:val="000000"/>
                <w:sz w:val="20"/>
                <w:szCs w:val="20"/>
              </w:rPr>
              <w:t>(+) Frank Bannish , Gregorian</w:t>
            </w:r>
          </w:p>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7651" w:rsidRPr="00177B66" w:rsidRDefault="00BD7651"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BD7651" w:rsidRDefault="00BD7651"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102EFE">
            <w:pPr>
              <w:rPr>
                <w:rFonts w:ascii="Calibri" w:eastAsia="Times New Roman" w:hAnsi="Calibri"/>
                <w:color w:val="000000"/>
                <w:sz w:val="20"/>
                <w:szCs w:val="20"/>
              </w:rPr>
            </w:pPr>
            <w:r>
              <w:rPr>
                <w:rFonts w:ascii="Calibri" w:eastAsia="Times New Roman" w:hAnsi="Calibri"/>
                <w:color w:val="000000"/>
                <w:sz w:val="20"/>
                <w:szCs w:val="20"/>
              </w:rPr>
              <w:t>No Mass</w:t>
            </w:r>
          </w:p>
        </w:tc>
      </w:tr>
      <w:tr w:rsidR="00BD7651"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7651" w:rsidRPr="00177B66" w:rsidRDefault="00BD7651"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BD7651" w:rsidRPr="00177B66" w:rsidRDefault="00BD7651" w:rsidP="002D1233">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c>
          <w:tcPr>
            <w:tcW w:w="236" w:type="dxa"/>
          </w:tcPr>
          <w:p w:rsidR="00BD7651" w:rsidRPr="007F3686" w:rsidRDefault="00BD7651">
            <w:r>
              <w:rPr>
                <w:noProof/>
              </w:rPr>
              <w:pict>
                <v:shape id="_x0000_s913382" type="#_x0000_t202" style="position:absolute;margin-left:320.65pt;margin-top:70.5pt;width:268.35pt;height:365.6pt;z-index:252551168;mso-position-horizontal-relative:text;mso-position-vertical-relative:text;mso-width-relative:margin;mso-height-relative:margin" strokeweight="3pt">
                  <v:stroke dashstyle="1 1"/>
                  <v:textbox>
                    <w:txbxContent>
                      <w:p w:rsidR="00BD7651" w:rsidRPr="00406D13" w:rsidRDefault="00BD7651"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D7651" w:rsidRPr="003E54B5" w:rsidRDefault="00BD7651" w:rsidP="00273A5C">
                        <w:pPr>
                          <w:jc w:val="right"/>
                          <w:rPr>
                            <w:rFonts w:ascii="Estrangelo Edessa" w:hAnsi="Estrangelo Edessa" w:cs="Estrangelo Edessa" w:hint="eastAsia"/>
                            <w:b/>
                            <w:sz w:val="16"/>
                            <w:szCs w:val="16"/>
                          </w:rPr>
                        </w:pPr>
                      </w:p>
                      <w:p w:rsidR="00BD7651"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D7651"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will be held </w:t>
                        </w:r>
                      </w:p>
                      <w:p w:rsidR="00BD7651"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November 18, 19 and 20.  </w:t>
                        </w:r>
                      </w:p>
                      <w:p w:rsidR="00BD7651" w:rsidRPr="00BF492F" w:rsidRDefault="00BD7651" w:rsidP="00273A5C">
                        <w:pPr>
                          <w:jc w:val="right"/>
                          <w:rPr>
                            <w:rFonts w:ascii="Estrangelo Edessa" w:hAnsi="Estrangelo Edessa" w:cs="Estrangelo Edessa" w:hint="eastAsia"/>
                            <w:b/>
                            <w:sz w:val="16"/>
                            <w:szCs w:val="16"/>
                          </w:rPr>
                        </w:pPr>
                      </w:p>
                      <w:p w:rsidR="00BD7651" w:rsidRDefault="00BD7651"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D7651" w:rsidRDefault="00BD7651"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beautiful items for sale.  </w:t>
                        </w:r>
                      </w:p>
                      <w:p w:rsidR="00BD7651" w:rsidRPr="003E54B5" w:rsidRDefault="00BD7651" w:rsidP="00273A5C">
                        <w:pPr>
                          <w:rPr>
                            <w:rFonts w:ascii="Estrangelo Edessa" w:hAnsi="Estrangelo Edessa" w:cs="Estrangelo Edessa" w:hint="eastAsia"/>
                            <w:b/>
                            <w:sz w:val="16"/>
                            <w:szCs w:val="16"/>
                            <w:u w:val="single"/>
                          </w:rPr>
                        </w:pPr>
                      </w:p>
                      <w:p w:rsidR="00BD7651" w:rsidRDefault="00BD7651"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D7651" w:rsidRDefault="00BD7651"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three Visa cards: </w:t>
                        </w:r>
                      </w:p>
                      <w:p w:rsidR="00BD7651" w:rsidRDefault="00BD7651"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D7651" w:rsidRDefault="00BD7651"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D7651" w:rsidRDefault="00BD7651"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D7651" w:rsidRDefault="00BD7651"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u w:val="single"/>
                          </w:rPr>
                          <w:t>also check them out to sell.</w:t>
                        </w:r>
                        <w:r w:rsidRPr="00273A5C">
                          <w:rPr>
                            <w:rFonts w:ascii="Estrangelo Edessa" w:hAnsi="Estrangelo Edessa" w:cs="Estrangelo Edessa"/>
                            <w:b/>
                            <w:sz w:val="32"/>
                            <w:szCs w:val="32"/>
                          </w:rPr>
                          <w:t xml:space="preserve">  </w:t>
                        </w:r>
                      </w:p>
                      <w:p w:rsidR="00BD7651" w:rsidRPr="003E54B5" w:rsidRDefault="00BD7651" w:rsidP="00273A5C">
                        <w:pPr>
                          <w:jc w:val="right"/>
                          <w:rPr>
                            <w:rFonts w:ascii="Estrangelo Edessa" w:hAnsi="Estrangelo Edessa" w:cs="Estrangelo Edessa" w:hint="eastAsia"/>
                            <w:b/>
                            <w:sz w:val="16"/>
                            <w:szCs w:val="16"/>
                          </w:rPr>
                        </w:pPr>
                      </w:p>
                      <w:p w:rsidR="00BD7651"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D7651"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work hard to make this a </w:t>
                        </w:r>
                      </w:p>
                      <w:p w:rsidR="00BD7651" w:rsidRPr="00273A5C" w:rsidRDefault="00BD7651"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successful event!</w:t>
                        </w:r>
                      </w:p>
                    </w:txbxContent>
                  </v:textbox>
                </v:shape>
              </w:pict>
            </w:r>
          </w:p>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BD7651" w:rsidRDefault="00BD7651"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xml:space="preserve">(+) Robert Conway </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by Joe Murphy</w:t>
            </w:r>
          </w:p>
        </w:tc>
      </w:tr>
      <w:tr w:rsidR="00BD7651"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Default="00BD7651"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BD7651"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8096C">
            <w:pPr>
              <w:rPr>
                <w:rFonts w:ascii="Calibri" w:eastAsia="Times New Roman" w:hAnsi="Calibri"/>
                <w:color w:val="000000"/>
                <w:sz w:val="20"/>
                <w:szCs w:val="20"/>
              </w:rPr>
            </w:pPr>
            <w:r>
              <w:rPr>
                <w:rFonts w:ascii="Calibri" w:eastAsia="Times New Roman" w:hAnsi="Calibri"/>
                <w:color w:val="000000"/>
                <w:sz w:val="20"/>
                <w:szCs w:val="20"/>
              </w:rPr>
              <w:t xml:space="preserve">(+) Lester Laudick </w:t>
            </w:r>
          </w:p>
          <w:p w:rsidR="00BD7651" w:rsidRPr="00E47ADD" w:rsidRDefault="00BD7651" w:rsidP="0068096C">
            <w:pPr>
              <w:rPr>
                <w:rFonts w:ascii="Calibri" w:eastAsia="Times New Roman" w:hAnsi="Calibri"/>
                <w:color w:val="000000"/>
                <w:sz w:val="20"/>
                <w:szCs w:val="20"/>
              </w:rPr>
            </w:pPr>
            <w:r>
              <w:rPr>
                <w:rFonts w:ascii="Calibri" w:eastAsia="Times New Roman" w:hAnsi="Calibri"/>
                <w:color w:val="000000"/>
                <w:sz w:val="20"/>
                <w:szCs w:val="20"/>
              </w:rPr>
              <w:t>by Joe Murphey</w:t>
            </w:r>
          </w:p>
        </w:tc>
        <w:tc>
          <w:tcPr>
            <w:tcW w:w="236" w:type="dxa"/>
          </w:tcPr>
          <w:p w:rsidR="00BD7651" w:rsidRPr="007F3686" w:rsidRDefault="00BD7651"/>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Default="00BD7651"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BD7651"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Frank Bannish, Gregoria</w:t>
            </w:r>
          </w:p>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Pr="00177B66" w:rsidRDefault="00BD7651"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BD7651" w:rsidP="006565AA">
            <w:pPr>
              <w:rPr>
                <w:rFonts w:ascii="Calibri" w:eastAsia="Times New Roman" w:hAnsi="Calibri"/>
                <w:b/>
                <w:color w:val="000000"/>
                <w:sz w:val="20"/>
                <w:szCs w:val="20"/>
              </w:rPr>
            </w:pPr>
            <w:r>
              <w:rPr>
                <w:rFonts w:ascii="Calibri" w:eastAsia="Times New Roman" w:hAnsi="Calibri"/>
                <w:b/>
                <w:color w:val="000000"/>
                <w:sz w:val="20"/>
                <w:szCs w:val="20"/>
              </w:rPr>
              <w:t>Sep 25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Pr="003535C8"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863B46">
            <w:pPr>
              <w:rPr>
                <w:rFonts w:ascii="Calibri" w:eastAsia="Times New Roman" w:hAnsi="Calibri"/>
                <w:color w:val="000000"/>
                <w:sz w:val="20"/>
                <w:szCs w:val="20"/>
              </w:rPr>
            </w:pPr>
            <w:r>
              <w:rPr>
                <w:rFonts w:ascii="Calibri" w:eastAsia="Times New Roman" w:hAnsi="Calibri"/>
                <w:color w:val="000000"/>
                <w:sz w:val="20"/>
                <w:szCs w:val="20"/>
              </w:rPr>
              <w:t>(+) Frank Bannish , Gregorian</w:t>
            </w:r>
          </w:p>
          <w:p w:rsidR="00BD7651" w:rsidRPr="00E47ADD" w:rsidRDefault="00BD7651" w:rsidP="00863B46">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0438C0">
            <w:pPr>
              <w:rPr>
                <w:rFonts w:ascii="Calibri" w:eastAsia="Times New Roman" w:hAnsi="Calibri"/>
                <w:b/>
                <w:color w:val="000000"/>
                <w:sz w:val="20"/>
                <w:szCs w:val="20"/>
              </w:rPr>
            </w:pPr>
            <w:r>
              <w:rPr>
                <w:rFonts w:ascii="Calibri" w:eastAsia="Times New Roman" w:hAnsi="Calibri"/>
                <w:b/>
                <w:color w:val="000000"/>
                <w:sz w:val="20"/>
                <w:szCs w:val="20"/>
              </w:rPr>
              <w:t>Sep 26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Frank Bannish , Gregorian</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ED4B98">
            <w:pPr>
              <w:rPr>
                <w:rFonts w:ascii="Calibri" w:eastAsia="Times New Roman" w:hAnsi="Calibri"/>
                <w:b/>
                <w:color w:val="000000"/>
                <w:sz w:val="20"/>
                <w:szCs w:val="20"/>
              </w:rPr>
            </w:pPr>
            <w:r>
              <w:rPr>
                <w:rFonts w:ascii="Calibri" w:eastAsia="Times New Roman" w:hAnsi="Calibri"/>
                <w:b/>
                <w:color w:val="000000"/>
                <w:sz w:val="20"/>
                <w:szCs w:val="20"/>
              </w:rPr>
              <w:t>Sep 27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Frank Bannish , Gregorian</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Pr="00177B66" w:rsidRDefault="00BD7651" w:rsidP="008456A4">
            <w:pPr>
              <w:rPr>
                <w:rFonts w:ascii="Calibri" w:eastAsia="Times New Roman" w:hAnsi="Calibri"/>
                <w:b/>
                <w:color w:val="000000"/>
                <w:sz w:val="20"/>
                <w:szCs w:val="20"/>
              </w:rPr>
            </w:pPr>
            <w:r>
              <w:rPr>
                <w:rFonts w:ascii="Calibri" w:eastAsia="Times New Roman" w:hAnsi="Calibri"/>
                <w:b/>
                <w:color w:val="000000"/>
                <w:sz w:val="20"/>
                <w:szCs w:val="20"/>
              </w:rPr>
              <w:t>Sep 28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Frank Bannish , Gregorian</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Pr="00177B66" w:rsidRDefault="00BD7651" w:rsidP="00444FBC">
            <w:pPr>
              <w:rPr>
                <w:rFonts w:ascii="Calibri" w:eastAsia="Times New Roman" w:hAnsi="Calibri"/>
                <w:b/>
                <w:color w:val="000000"/>
                <w:sz w:val="20"/>
                <w:szCs w:val="20"/>
              </w:rPr>
            </w:pPr>
            <w:r>
              <w:rPr>
                <w:rFonts w:ascii="Calibri" w:eastAsia="Times New Roman" w:hAnsi="Calibri"/>
                <w:b/>
                <w:color w:val="000000"/>
                <w:sz w:val="20"/>
                <w:szCs w:val="20"/>
              </w:rPr>
              <w:t>Sep 29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Frank Bannish , Gregorian</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D4C67">
            <w:pPr>
              <w:rPr>
                <w:rFonts w:ascii="Calibri" w:eastAsia="Times New Roman" w:hAnsi="Calibri"/>
                <w:b/>
                <w:color w:val="000000"/>
                <w:sz w:val="20"/>
                <w:szCs w:val="20"/>
              </w:rPr>
            </w:pPr>
            <w:r>
              <w:rPr>
                <w:rFonts w:ascii="Calibri" w:eastAsia="Times New Roman" w:hAnsi="Calibri"/>
                <w:b/>
                <w:color w:val="000000"/>
                <w:sz w:val="20"/>
                <w:szCs w:val="20"/>
              </w:rPr>
              <w:t>Sep 30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6565AA">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102EFE">
            <w:pPr>
              <w:rPr>
                <w:rFonts w:ascii="Calibri" w:eastAsia="Times New Roman" w:hAnsi="Calibri"/>
                <w:color w:val="000000"/>
                <w:sz w:val="20"/>
                <w:szCs w:val="20"/>
              </w:rPr>
            </w:pPr>
            <w:r>
              <w:rPr>
                <w:rFonts w:ascii="Calibri" w:eastAsia="Times New Roman" w:hAnsi="Calibri"/>
                <w:color w:val="000000"/>
                <w:sz w:val="20"/>
                <w:szCs w:val="20"/>
              </w:rPr>
              <w:t>(+) Frank Bannish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7671D5">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7C2960">
            <w:pPr>
              <w:rPr>
                <w:rFonts w:ascii="Calibri" w:eastAsia="Times New Roman" w:hAnsi="Calibri"/>
                <w:color w:val="000000"/>
                <w:sz w:val="20"/>
                <w:szCs w:val="20"/>
              </w:rPr>
            </w:pPr>
            <w:r>
              <w:rPr>
                <w:rFonts w:ascii="Calibri" w:eastAsia="Times New Roman" w:hAnsi="Calibri"/>
                <w:color w:val="000000"/>
                <w:sz w:val="20"/>
                <w:szCs w:val="20"/>
              </w:rPr>
              <w:t xml:space="preserve">(+) Ada &amp; Joe Duesman </w:t>
            </w:r>
          </w:p>
          <w:p w:rsidR="00BD7651" w:rsidRPr="00E47ADD" w:rsidRDefault="00BD7651" w:rsidP="007C2960">
            <w:pPr>
              <w:rPr>
                <w:rFonts w:ascii="Calibri" w:eastAsia="Times New Roman" w:hAnsi="Calibri"/>
                <w:color w:val="000000"/>
                <w:sz w:val="20"/>
                <w:szCs w:val="20"/>
              </w:rPr>
            </w:pPr>
            <w:r>
              <w:rPr>
                <w:rFonts w:ascii="Calibri" w:eastAsia="Times New Roman" w:hAnsi="Calibri"/>
                <w:color w:val="000000"/>
                <w:sz w:val="20"/>
                <w:szCs w:val="20"/>
              </w:rPr>
              <w:t>By Fr. Peter</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102EFE">
            <w:pPr>
              <w:rPr>
                <w:rFonts w:ascii="Calibri" w:eastAsia="Times New Roman" w:hAnsi="Calibri"/>
                <w:color w:val="000000"/>
                <w:sz w:val="20"/>
                <w:szCs w:val="20"/>
              </w:rPr>
            </w:pP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863B46">
            <w:pPr>
              <w:rPr>
                <w:rFonts w:ascii="Calibri" w:eastAsia="Times New Roman" w:hAnsi="Calibri"/>
                <w:color w:val="000000"/>
                <w:sz w:val="20"/>
                <w:szCs w:val="20"/>
              </w:rPr>
            </w:pP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102EF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bl>
    <w:p w:rsidR="00BD10E2" w:rsidRDefault="00CA49DF" w:rsidP="006777AB">
      <w:pPr>
        <w:tabs>
          <w:tab w:val="left" w:pos="2865"/>
        </w:tabs>
      </w:pPr>
      <w:r>
        <w:rPr>
          <w:noProof/>
          <w:lang w:eastAsia="zh-TW"/>
        </w:rPr>
        <w:pict>
          <v:shape id="_x0000_s913379" type="#_x0000_t202" style="position:absolute;margin-left:-11.15pt;margin-top:5.3pt;width:263.55pt;height:333.6pt;z-index:252548096;mso-position-horizontal-relative:text;mso-position-vertical-relative:text;mso-width-relative:margin;mso-height-relative:margin">
            <v:textbox>
              <w:txbxContent>
                <w:p w:rsidR="00B842C4" w:rsidRPr="00707286" w:rsidRDefault="005F51F9" w:rsidP="00B842C4">
                  <w:pPr>
                    <w:jc w:val="center"/>
                    <w:rPr>
                      <w:rFonts w:ascii="Algerian" w:hAnsi="Algerian"/>
                      <w:sz w:val="44"/>
                      <w:szCs w:val="44"/>
                    </w:rPr>
                  </w:pPr>
                  <w:r w:rsidRPr="00707286">
                    <w:rPr>
                      <w:rFonts w:ascii="Algerian" w:hAnsi="Algerian"/>
                      <w:sz w:val="44"/>
                      <w:szCs w:val="44"/>
                    </w:rPr>
                    <w:t xml:space="preserve">Duncan </w:t>
                  </w:r>
                </w:p>
                <w:p w:rsidR="00B842C4" w:rsidRDefault="00B842C4"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B842C4" w:rsidRDefault="005F51F9" w:rsidP="00B842C4">
                  <w:pPr>
                    <w:jc w:val="both"/>
                    <w:rPr>
                      <w:rFonts w:ascii="Arial Rounded MT Bold" w:hAnsi="Arial Rounded MT Bold"/>
                      <w:sz w:val="40"/>
                      <w:szCs w:val="40"/>
                    </w:rPr>
                  </w:pPr>
                  <w:r w:rsidRPr="00B842C4">
                    <w:rPr>
                      <w:rFonts w:ascii="Arial Rounded MT Bold" w:hAnsi="Arial Rounded MT Bold"/>
                      <w:sz w:val="40"/>
                      <w:szCs w:val="40"/>
                    </w:rPr>
                    <w:t>We are collecti</w:t>
                  </w:r>
                  <w:r w:rsidR="00E11333">
                    <w:rPr>
                      <w:rFonts w:ascii="Arial Rounded MT Bold" w:hAnsi="Arial Rounded MT Bold"/>
                      <w:sz w:val="40"/>
                      <w:szCs w:val="40"/>
                    </w:rPr>
                    <w:t>ng</w:t>
                  </w:r>
                  <w:r w:rsidRPr="00B842C4">
                    <w:rPr>
                      <w:rFonts w:ascii="Arial Rounded MT Bold" w:hAnsi="Arial Rounded MT Bold"/>
                      <w:sz w:val="40"/>
                      <w:szCs w:val="40"/>
                    </w:rPr>
                    <w:t xml:space="preserve"> $10.00 dues after all Masses this weekend and next.  </w:t>
                  </w:r>
                </w:p>
                <w:p w:rsidR="00707286" w:rsidRDefault="00707286" w:rsidP="00B842C4">
                  <w:pPr>
                    <w:jc w:val="both"/>
                    <w:rPr>
                      <w:rFonts w:ascii="Arial Rounded MT Bold" w:hAnsi="Arial Rounded MT Bold"/>
                      <w:sz w:val="40"/>
                      <w:szCs w:val="40"/>
                    </w:rPr>
                  </w:pPr>
                </w:p>
                <w:p w:rsidR="005F51F9" w:rsidRPr="004C612A" w:rsidRDefault="005F51F9" w:rsidP="00B842C4">
                  <w:pPr>
                    <w:jc w:val="both"/>
                    <w:rPr>
                      <w:rFonts w:ascii="Script MT Bold" w:hAnsi="Script MT Bold" w:cs="Estrangelo Edessa"/>
                      <w:b/>
                      <w:sz w:val="44"/>
                      <w:szCs w:val="44"/>
                    </w:rPr>
                  </w:pPr>
                  <w:r w:rsidRPr="004C612A">
                    <w:rPr>
                      <w:rFonts w:ascii="Script MT Bold" w:hAnsi="Script MT Bold" w:cs="Estrangelo Edessa"/>
                      <w:b/>
                      <w:sz w:val="44"/>
                      <w:szCs w:val="44"/>
                    </w:rPr>
                    <w:t xml:space="preserve">Just remember all ladies </w:t>
                  </w:r>
                  <w:r w:rsidR="00707286" w:rsidRPr="004C612A">
                    <w:rPr>
                      <w:rFonts w:ascii="Script MT Bold" w:hAnsi="Script MT Bold" w:cs="Estrangelo Edessa"/>
                      <w:b/>
                      <w:sz w:val="44"/>
                      <w:szCs w:val="44"/>
                    </w:rPr>
                    <w:t xml:space="preserve">of the </w:t>
                  </w:r>
                  <w:r w:rsidRPr="004C612A">
                    <w:rPr>
                      <w:rFonts w:ascii="Script MT Bold" w:hAnsi="Script MT Bold" w:cs="Estrangelo Edessa"/>
                      <w:b/>
                      <w:sz w:val="44"/>
                      <w:szCs w:val="44"/>
                    </w:rPr>
                    <w:t>Parish are members of the Altar Society!</w:t>
                  </w:r>
                </w:p>
              </w:txbxContent>
            </v:textbox>
          </v:shape>
        </w:pict>
      </w:r>
    </w:p>
    <w:p w:rsidR="00BD10E2" w:rsidRDefault="00CA49DF" w:rsidP="006777AB">
      <w:pPr>
        <w:tabs>
          <w:tab w:val="left" w:pos="2865"/>
        </w:tabs>
      </w:pPr>
      <w:r>
        <w:rPr>
          <w:noProof/>
          <w:lang w:eastAsia="zh-TW"/>
        </w:rPr>
        <w:pict>
          <v:shape id="_x0000_s913370" type="#_x0000_t202" style="position:absolute;margin-left:288.2pt;margin-top:7.25pt;width:259.15pt;height:312.75pt;z-index:252538880;mso-width-relative:margin;mso-height-relative:margin">
            <v:textbox>
              <w:txbxContent>
                <w:p w:rsidR="00CC6536" w:rsidRPr="00603A36" w:rsidRDefault="00815CA2"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Movimiento de Cursillos</w:t>
                  </w:r>
                </w:p>
                <w:p w:rsidR="00815CA2"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Archdiocese of Oklahoma City</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Encuentro Region VIII 2017</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“Volver a la Funte de Agua Viva”</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Catholic Pastoral Center</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Archdiocese of OKC</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October 27-28, 2017</w:t>
                  </w:r>
                </w:p>
                <w:p w:rsidR="002237B6" w:rsidRPr="00603A36" w:rsidRDefault="002237B6" w:rsidP="0068517C">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Celebrando 60 Anos de Cursillos Registrate Hoy!!</w:t>
                  </w:r>
                </w:p>
                <w:p w:rsidR="002237B6" w:rsidRPr="00603A36" w:rsidRDefault="002237B6" w:rsidP="002237B6">
                  <w:pPr>
                    <w:jc w:val="center"/>
                    <w:rPr>
                      <w:rFonts w:ascii="Estrangelo Edessa" w:hAnsi="Estrangelo Edessa" w:cs="Estrangelo Edessa" w:hint="eastAsia"/>
                      <w:sz w:val="32"/>
                      <w:szCs w:val="32"/>
                    </w:rPr>
                  </w:pPr>
                </w:p>
                <w:p w:rsidR="002237B6" w:rsidRPr="00603A36" w:rsidRDefault="002237B6" w:rsidP="002237B6">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Registrese en cuanto antes para acegurar cama si decea aojarse en el Centro Pastoral, Para mas information:</w:t>
                  </w:r>
                </w:p>
                <w:p w:rsidR="002237B6" w:rsidRPr="00603A36" w:rsidRDefault="002237B6" w:rsidP="002237B6">
                  <w:pPr>
                    <w:jc w:val="center"/>
                    <w:rPr>
                      <w:rFonts w:ascii="Estrangelo Edessa" w:hAnsi="Estrangelo Edessa" w:cs="Estrangelo Edessa" w:hint="eastAsia"/>
                      <w:sz w:val="32"/>
                      <w:szCs w:val="32"/>
                    </w:rPr>
                  </w:pPr>
                  <w:r w:rsidRPr="00603A36">
                    <w:rPr>
                      <w:rFonts w:ascii="Estrangelo Edessa" w:hAnsi="Estrangelo Edessa" w:cs="Estrangelo Edessa"/>
                      <w:sz w:val="32"/>
                      <w:szCs w:val="32"/>
                    </w:rPr>
                    <w:t>Jose Mejia 405-613-5810</w:t>
                  </w:r>
                </w:p>
                <w:p w:rsidR="002237B6" w:rsidRPr="00603A36" w:rsidRDefault="00CA49DF" w:rsidP="002237B6">
                  <w:pPr>
                    <w:jc w:val="center"/>
                    <w:rPr>
                      <w:rFonts w:ascii="Estrangelo Edessa" w:hAnsi="Estrangelo Edessa" w:cs="Estrangelo Edessa" w:hint="eastAsia"/>
                      <w:sz w:val="32"/>
                      <w:szCs w:val="32"/>
                    </w:rPr>
                  </w:pPr>
                  <w:hyperlink r:id="rId9" w:history="1">
                    <w:r w:rsidR="002237B6" w:rsidRPr="00603A36">
                      <w:rPr>
                        <w:rStyle w:val="Hyperlink"/>
                        <w:rFonts w:ascii="Estrangelo Edessa" w:hAnsi="Estrangelo Edessa" w:cs="Estrangelo Edessa"/>
                        <w:sz w:val="32"/>
                        <w:szCs w:val="32"/>
                      </w:rPr>
                      <w:t>Susan-hall@ouhsc.edu</w:t>
                    </w:r>
                  </w:hyperlink>
                </w:p>
                <w:p w:rsidR="002237B6" w:rsidRPr="00603A36" w:rsidRDefault="00CA49DF" w:rsidP="002237B6">
                  <w:pPr>
                    <w:jc w:val="center"/>
                    <w:rPr>
                      <w:rFonts w:ascii="Estrangelo Edessa" w:hAnsi="Estrangelo Edessa" w:cs="Estrangelo Edessa" w:hint="eastAsia"/>
                      <w:sz w:val="32"/>
                      <w:szCs w:val="32"/>
                    </w:rPr>
                  </w:pPr>
                  <w:hyperlink r:id="rId10" w:history="1">
                    <w:r w:rsidR="002237B6" w:rsidRPr="00603A36">
                      <w:rPr>
                        <w:rStyle w:val="Hyperlink"/>
                        <w:rFonts w:ascii="Estrangelo Edessa" w:hAnsi="Estrangelo Edessa" w:cs="Estrangelo Edessa"/>
                        <w:sz w:val="32"/>
                        <w:szCs w:val="32"/>
                      </w:rPr>
                      <w:t>Cursillossecretary@yahoo.com</w:t>
                    </w:r>
                  </w:hyperlink>
                </w:p>
                <w:p w:rsidR="002237B6" w:rsidRDefault="002237B6"/>
              </w:txbxContent>
            </v:textbox>
          </v:shape>
        </w:pict>
      </w:r>
    </w:p>
    <w:p w:rsidR="00BA25EE" w:rsidRDefault="00707286" w:rsidP="006777AB">
      <w:pPr>
        <w:tabs>
          <w:tab w:val="left" w:pos="2865"/>
        </w:tabs>
      </w:pPr>
      <w:r>
        <w:rPr>
          <w:noProof/>
        </w:rPr>
        <w:drawing>
          <wp:anchor distT="0" distB="0" distL="114300" distR="114300" simplePos="0" relativeHeight="252549120" behindDoc="0" locked="0" layoutInCell="1" allowOverlap="1">
            <wp:simplePos x="0" y="0"/>
            <wp:positionH relativeFrom="column">
              <wp:posOffset>622056</wp:posOffset>
            </wp:positionH>
            <wp:positionV relativeFrom="paragraph">
              <wp:posOffset>145414</wp:posOffset>
            </wp:positionV>
            <wp:extent cx="1721094" cy="1381125"/>
            <wp:effectExtent l="19050" t="0" r="0" b="0"/>
            <wp:wrapNone/>
            <wp:docPr id="12" name="Picture 11" descr="altar society9-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9-20-17.jpg"/>
                    <pic:cNvPicPr/>
                  </pic:nvPicPr>
                  <pic:blipFill>
                    <a:blip r:embed="rId11" cstate="print"/>
                    <a:stretch>
                      <a:fillRect/>
                    </a:stretch>
                  </pic:blipFill>
                  <pic:spPr>
                    <a:xfrm>
                      <a:off x="0" y="0"/>
                      <a:ext cx="1721094" cy="1381125"/>
                    </a:xfrm>
                    <a:prstGeom prst="rect">
                      <a:avLst/>
                    </a:prstGeom>
                  </pic:spPr>
                </pic:pic>
              </a:graphicData>
            </a:graphic>
          </wp:anchor>
        </w:drawing>
      </w:r>
    </w:p>
    <w:p w:rsidR="00CB384D" w:rsidRDefault="00CB384D"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CA49DF"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r w:rsidRPr="00142497">
                    <w:rPr>
                      <w:rFonts w:ascii="Berlin Sans FB Demi" w:hAnsi="Berlin Sans FB Demi"/>
                    </w:rPr>
                    <w:t xml:space="preserve">at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A49DF" w:rsidP="00222BE5">
      <w:pPr>
        <w:tabs>
          <w:tab w:val="left" w:pos="2565"/>
          <w:tab w:val="left" w:pos="4920"/>
          <w:tab w:val="left" w:pos="6090"/>
          <w:tab w:val="left" w:pos="6195"/>
          <w:tab w:val="left" w:pos="6480"/>
          <w:tab w:val="left" w:pos="6702"/>
          <w:tab w:val="left" w:pos="7200"/>
          <w:tab w:val="left" w:pos="9735"/>
        </w:tabs>
      </w:pPr>
      <w:r w:rsidRPr="00CA49DF">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
                <w:p w:rsidR="007032FA" w:rsidRPr="00FB2370" w:rsidRDefault="007032FA" w:rsidP="00524AA2">
                  <w:pPr>
                    <w:jc w:val="center"/>
                    <w:rPr>
                      <w:rFonts w:ascii="Arial Narrow" w:hAnsi="Arial Narrow"/>
                      <w:b/>
                      <w:sz w:val="16"/>
                      <w:szCs w:val="16"/>
                      <w:lang w:val="es-MX"/>
                    </w:rPr>
                  </w:pPr>
                  <w:r w:rsidRPr="00FB2370">
                    <w:rPr>
                      <w:rFonts w:ascii="Arial Narrow" w:hAnsi="Arial Narrow"/>
                      <w:b/>
                      <w:i/>
                      <w:sz w:val="16"/>
                      <w:szCs w:val="16"/>
                      <w:lang w:val="es-MX"/>
                    </w:rPr>
                    <w:t>Telefóno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A49DF" w:rsidP="008E656B">
      <w:pPr>
        <w:tabs>
          <w:tab w:val="left" w:pos="1800"/>
          <w:tab w:val="left" w:pos="3720"/>
          <w:tab w:val="left" w:pos="6120"/>
          <w:tab w:val="left" w:pos="8265"/>
        </w:tabs>
      </w:pPr>
      <w:r>
        <w:rPr>
          <w:noProof/>
          <w:lang w:eastAsia="zh-TW"/>
        </w:rPr>
        <w:lastRenderedPageBreak/>
        <w:pict>
          <v:shape id="_x0000_s913362" type="#_x0000_t202" style="position:absolute;margin-left:-16.05pt;margin-top:-13.6pt;width:272.9pt;height:301.6pt;z-index:252532736;mso-width-relative:margin;mso-height-relative:margin">
            <v:textbox>
              <w:txbxContent>
                <w:p w:rsidR="00CC0B41" w:rsidRPr="00CC0B41" w:rsidRDefault="00CC0B41" w:rsidP="00CC0B41">
                  <w:pPr>
                    <w:jc w:val="center"/>
                    <w:rPr>
                      <w:rFonts w:ascii="Britannic Bold" w:hAnsi="Britannic Bold" w:cs="Aharoni"/>
                      <w:sz w:val="32"/>
                      <w:szCs w:val="32"/>
                    </w:rPr>
                  </w:pPr>
                  <w:r w:rsidRPr="00CC0B41">
                    <w:rPr>
                      <w:rFonts w:ascii="Britannic Bold" w:hAnsi="Britannic Bold" w:cs="Aharoni"/>
                      <w:sz w:val="32"/>
                      <w:szCs w:val="32"/>
                    </w:rPr>
                    <w:t>Parish Youth Soccer Challenge</w:t>
                  </w:r>
                </w:p>
                <w:p w:rsidR="00CC0B41" w:rsidRPr="00CC0B41" w:rsidRDefault="00CC0B41" w:rsidP="00CC0B41">
                  <w:r w:rsidRPr="00CC0B41">
                    <w:t xml:space="preserve">           </w:t>
                  </w:r>
                  <w:r w:rsidRPr="00CC0B41">
                    <w:rPr>
                      <w:noProof/>
                    </w:rPr>
                    <w:drawing>
                      <wp:inline distT="0" distB="0" distL="0" distR="0">
                        <wp:extent cx="2010923" cy="1290233"/>
                        <wp:effectExtent l="19050" t="0" r="8377" b="0"/>
                        <wp:docPr id="4" name="Picture 2" descr="Description: C:\Users\Owner\AppData\Local\Microsoft\Windows\Temporary Internet Files\Content.IE5\CRZRC25P\MP9004243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Owner\AppData\Local\Microsoft\Windows\Temporary Internet Files\Content.IE5\CRZRC25P\MP900424338[1].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10923" cy="1290233"/>
                                </a:xfrm>
                                <a:prstGeom prst="rect">
                                  <a:avLst/>
                                </a:prstGeom>
                                <a:noFill/>
                                <a:ln>
                                  <a:noFill/>
                                </a:ln>
                              </pic:spPr>
                            </pic:pic>
                          </a:graphicData>
                        </a:graphic>
                      </wp:inline>
                    </w:drawing>
                  </w:r>
                </w:p>
                <w:p w:rsidR="00CC0B41" w:rsidRPr="00CC0B41" w:rsidRDefault="00CC0B41" w:rsidP="00CC0B41">
                  <w:pPr>
                    <w:jc w:val="center"/>
                    <w:rPr>
                      <w:rFonts w:ascii="Cooper Black" w:hAnsi="Cooper Black"/>
                      <w:sz w:val="28"/>
                      <w:szCs w:val="28"/>
                      <w:u w:val="single"/>
                    </w:rPr>
                  </w:pPr>
                  <w:r w:rsidRPr="00CC0B41">
                    <w:rPr>
                      <w:rFonts w:ascii="Cooper Black" w:hAnsi="Cooper Black"/>
                      <w:sz w:val="28"/>
                      <w:szCs w:val="28"/>
                      <w:u w:val="single"/>
                    </w:rPr>
                    <w:t>Wednesday, Sept 27, 2017</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Where:</w:t>
                  </w:r>
                  <w:r w:rsidRPr="00CC0B41">
                    <w:rPr>
                      <w:rFonts w:ascii="Cooper Black" w:hAnsi="Cooper Black"/>
                      <w:sz w:val="28"/>
                      <w:szCs w:val="28"/>
                    </w:rPr>
                    <w:t xml:space="preserve"> Assumption </w:t>
                  </w:r>
                  <w:r>
                    <w:rPr>
                      <w:rFonts w:ascii="Cooper Black" w:hAnsi="Cooper Black"/>
                      <w:sz w:val="28"/>
                      <w:szCs w:val="28"/>
                    </w:rPr>
                    <w:t>S</w:t>
                  </w:r>
                  <w:r w:rsidRPr="00CC0B41">
                    <w:rPr>
                      <w:rFonts w:ascii="Cooper Black" w:hAnsi="Cooper Black"/>
                      <w:sz w:val="28"/>
                      <w:szCs w:val="28"/>
                    </w:rPr>
                    <w:t>chool Grounds</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Time:</w:t>
                  </w:r>
                  <w:r w:rsidRPr="00CC0B41">
                    <w:rPr>
                      <w:rFonts w:ascii="Cooper Black" w:hAnsi="Cooper Black"/>
                      <w:sz w:val="28"/>
                      <w:szCs w:val="28"/>
                    </w:rPr>
                    <w:t xml:space="preserve"> 6:00 PM until 8:00 PM</w:t>
                  </w:r>
                </w:p>
                <w:p w:rsidR="00CC0B41" w:rsidRPr="005F2A46" w:rsidRDefault="00CC0B41" w:rsidP="00CC0B41">
                  <w:pPr>
                    <w:jc w:val="both"/>
                    <w:rPr>
                      <w:rFonts w:ascii="Berlin Sans FB" w:hAnsi="Berlin Sans FB"/>
                      <w:sz w:val="22"/>
                      <w:szCs w:val="22"/>
                    </w:rPr>
                  </w:pPr>
                  <w:r w:rsidRPr="00CC0B41">
                    <w:t xml:space="preserve">        </w:t>
                  </w:r>
                  <w:r w:rsidRPr="005F2A46">
                    <w:rPr>
                      <w:rFonts w:ascii="Berlin Sans FB" w:hAnsi="Berlin Sans FB"/>
                      <w:sz w:val="22"/>
                      <w:szCs w:val="22"/>
                    </w:rPr>
                    <w:t xml:space="preserve">All boys &amp; girls ages 10-14 are encouraged to participate and be eligible to win new soccer balls and qualify for the Knights of Columbus  State Soccer Challenge.  The Knights of Columbus will also offer </w:t>
                  </w:r>
                  <w:r w:rsidRPr="005F2A46">
                    <w:rPr>
                      <w:rFonts w:ascii="Berlin Sans FB" w:hAnsi="Berlin Sans FB"/>
                      <w:b/>
                      <w:sz w:val="22"/>
                      <w:szCs w:val="22"/>
                    </w:rPr>
                    <w:t>‘</w:t>
                  </w:r>
                  <w:r w:rsidR="00A7590B" w:rsidRPr="005F2A46">
                    <w:rPr>
                      <w:rFonts w:ascii="Berlin Sans FB" w:hAnsi="Berlin Sans FB"/>
                      <w:b/>
                      <w:sz w:val="22"/>
                      <w:szCs w:val="22"/>
                    </w:rPr>
                    <w:t>FREE HAMBURGERS, CHIPS AND DRINK MEAL</w:t>
                  </w:r>
                  <w:r w:rsidRPr="005F2A46">
                    <w:rPr>
                      <w:rFonts w:ascii="Berlin Sans FB" w:hAnsi="Berlin Sans FB"/>
                      <w:b/>
                      <w:sz w:val="22"/>
                      <w:szCs w:val="22"/>
                    </w:rPr>
                    <w:t xml:space="preserve">’ </w:t>
                  </w:r>
                  <w:r w:rsidRPr="005F2A46">
                    <w:rPr>
                      <w:rFonts w:ascii="Berlin Sans FB" w:hAnsi="Berlin Sans FB"/>
                      <w:sz w:val="22"/>
                      <w:szCs w:val="22"/>
                    </w:rPr>
                    <w:t>during the event</w:t>
                  </w:r>
                  <w:r w:rsidRPr="005F2A46">
                    <w:rPr>
                      <w:rFonts w:ascii="Berlin Sans FB" w:hAnsi="Berlin Sans FB"/>
                      <w:b/>
                      <w:sz w:val="22"/>
                      <w:szCs w:val="22"/>
                    </w:rPr>
                    <w:t>.</w:t>
                  </w:r>
                  <w:r w:rsidRPr="005F2A46">
                    <w:rPr>
                      <w:rFonts w:ascii="Berlin Sans FB" w:hAnsi="Berlin Sans FB"/>
                      <w:sz w:val="22"/>
                      <w:szCs w:val="22"/>
                    </w:rPr>
                    <w:t xml:space="preserve">  So grab your parents and treat them to supper and have fun kicking the soccer ball.   </w:t>
                  </w:r>
                  <w:r w:rsidRPr="005F2A46">
                    <w:rPr>
                      <w:rFonts w:ascii="Berlin Sans FB" w:hAnsi="Berlin Sans FB"/>
                      <w:b/>
                      <w:sz w:val="22"/>
                      <w:szCs w:val="22"/>
                      <w:u w:val="single"/>
                    </w:rPr>
                    <w:t>All</w:t>
                  </w:r>
                  <w:r w:rsidRPr="005F2A46">
                    <w:rPr>
                      <w:rFonts w:ascii="Berlin Sans FB" w:hAnsi="Berlin Sans FB"/>
                      <w:b/>
                      <w:sz w:val="22"/>
                      <w:szCs w:val="22"/>
                    </w:rPr>
                    <w:t xml:space="preserve"> </w:t>
                  </w:r>
                  <w:r w:rsidRPr="005F2A46">
                    <w:rPr>
                      <w:rFonts w:ascii="Berlin Sans FB" w:hAnsi="Berlin Sans FB"/>
                      <w:b/>
                      <w:sz w:val="22"/>
                      <w:szCs w:val="22"/>
                      <w:u w:val="single"/>
                    </w:rPr>
                    <w:t>Parishioners</w:t>
                  </w:r>
                  <w:r w:rsidRPr="005F2A46">
                    <w:rPr>
                      <w:rFonts w:ascii="Berlin Sans FB" w:hAnsi="Berlin Sans FB"/>
                      <w:b/>
                      <w:sz w:val="22"/>
                      <w:szCs w:val="22"/>
                    </w:rPr>
                    <w:t xml:space="preserve"> </w:t>
                  </w:r>
                  <w:r w:rsidRPr="005F2A46">
                    <w:rPr>
                      <w:rFonts w:ascii="Berlin Sans FB" w:hAnsi="Berlin Sans FB"/>
                      <w:sz w:val="22"/>
                      <w:szCs w:val="22"/>
                    </w:rPr>
                    <w:t xml:space="preserve">are welcome to come out and enjoy the Wednesday evening event &amp; meal.   It should be lots of fun for everyone.   </w:t>
                  </w:r>
                </w:p>
                <w:p w:rsidR="00CC0B41" w:rsidRDefault="00CC0B41"/>
              </w:txbxContent>
            </v:textbox>
          </v:shape>
        </w:pict>
      </w:r>
      <w:r w:rsidR="0044263F">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3600450</wp:posOffset>
            </wp:positionH>
            <wp:positionV relativeFrom="paragraph">
              <wp:posOffset>-381000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CA49DF"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CA49DF" w:rsidP="00170FC9">
      <w:pPr>
        <w:tabs>
          <w:tab w:val="right" w:pos="11376"/>
        </w:tabs>
      </w:pPr>
      <w:r>
        <w:rPr>
          <w:noProof/>
          <w:lang w:eastAsia="zh-TW"/>
        </w:rPr>
        <w:pict>
          <v:shape id="_x0000_s913336" type="#_x0000_t202" style="position:absolute;margin-left:272.4pt;margin-top:11.2pt;width:261.1pt;height:204pt;z-index:252520448;mso-position-horizontal-relative:text;mso-position-vertical-relative:text;mso-width-relative:margin;mso-height-relative:margin">
            <v:textbox>
              <w:txbxContent>
                <w:p w:rsidR="003C556F" w:rsidRPr="003C556F" w:rsidRDefault="00C00861" w:rsidP="00C00861">
                  <w:pPr>
                    <w:jc w:val="center"/>
                    <w:rPr>
                      <w:rFonts w:ascii="Century Gothic" w:hAnsi="Century Gothic"/>
                      <w:b/>
                      <w:sz w:val="28"/>
                      <w:szCs w:val="28"/>
                      <w:u w:val="single"/>
                    </w:rPr>
                  </w:pPr>
                  <w:r w:rsidRPr="003C556F">
                    <w:rPr>
                      <w:rFonts w:ascii="Century Gothic" w:hAnsi="Century Gothic"/>
                      <w:b/>
                      <w:sz w:val="28"/>
                      <w:szCs w:val="28"/>
                      <w:u w:val="single"/>
                    </w:rPr>
                    <w:t>Enrollment:</w:t>
                  </w:r>
                </w:p>
                <w:p w:rsidR="00AF6609" w:rsidRDefault="00C00861" w:rsidP="00C00861">
                  <w:pPr>
                    <w:jc w:val="both"/>
                    <w:rPr>
                      <w:rFonts w:ascii="Century Gothic" w:hAnsi="Century Gothic"/>
                      <w:b/>
                      <w:i/>
                      <w:sz w:val="28"/>
                      <w:szCs w:val="28"/>
                    </w:rPr>
                  </w:pPr>
                  <w:r w:rsidRPr="003C556F">
                    <w:rPr>
                      <w:rFonts w:ascii="Century Gothic" w:hAnsi="Century Gothic"/>
                      <w:sz w:val="28"/>
                      <w:szCs w:val="28"/>
                    </w:rPr>
                    <w:t>Welcome back to the 2017-20</w:t>
                  </w:r>
                  <w:r w:rsidR="002961D1">
                    <w:rPr>
                      <w:rFonts w:ascii="Century Gothic" w:hAnsi="Century Gothic"/>
                      <w:sz w:val="28"/>
                      <w:szCs w:val="28"/>
                    </w:rPr>
                    <w:t>18 Religious Education classes!</w:t>
                  </w:r>
                </w:p>
                <w:p w:rsidR="00AF6609" w:rsidRPr="00AF6609" w:rsidRDefault="00AF6609" w:rsidP="00AF6609">
                  <w:pPr>
                    <w:jc w:val="center"/>
                    <w:rPr>
                      <w:rFonts w:ascii="Century Gothic" w:hAnsi="Century Gothic"/>
                      <w:b/>
                      <w:i/>
                      <w:sz w:val="28"/>
                      <w:szCs w:val="28"/>
                      <w:u w:val="single"/>
                    </w:rPr>
                  </w:pPr>
                  <w:r w:rsidRPr="00AF6609">
                    <w:rPr>
                      <w:rFonts w:ascii="Century Gothic" w:hAnsi="Century Gothic"/>
                      <w:b/>
                      <w:i/>
                      <w:sz w:val="28"/>
                      <w:szCs w:val="28"/>
                      <w:u w:val="single"/>
                    </w:rPr>
                    <w:t>Grades 7-12, Sundays</w:t>
                  </w:r>
                </w:p>
                <w:p w:rsidR="00AF6609" w:rsidRDefault="00AF6609" w:rsidP="00AF6609">
                  <w:pPr>
                    <w:jc w:val="center"/>
                    <w:rPr>
                      <w:rFonts w:ascii="Century Gothic" w:hAnsi="Century Gothic"/>
                      <w:b/>
                      <w:i/>
                      <w:sz w:val="28"/>
                      <w:szCs w:val="28"/>
                    </w:rPr>
                  </w:pPr>
                  <w:r>
                    <w:rPr>
                      <w:rFonts w:ascii="Century Gothic" w:hAnsi="Century Gothic"/>
                      <w:b/>
                      <w:i/>
                      <w:sz w:val="28"/>
                      <w:szCs w:val="28"/>
                    </w:rPr>
                    <w:t>11:00am-12:30pm</w:t>
                  </w:r>
                </w:p>
                <w:p w:rsidR="00AF6609" w:rsidRPr="00AF6609" w:rsidRDefault="00AF6609" w:rsidP="00C00861">
                  <w:pPr>
                    <w:jc w:val="both"/>
                    <w:rPr>
                      <w:rFonts w:ascii="Century Gothic" w:hAnsi="Century Gothic"/>
                      <w:b/>
                      <w:i/>
                      <w:sz w:val="16"/>
                      <w:szCs w:val="16"/>
                    </w:rPr>
                  </w:pPr>
                </w:p>
                <w:p w:rsidR="00AF6609" w:rsidRPr="00AF6609" w:rsidRDefault="00AF6609" w:rsidP="00AF6609">
                  <w:pPr>
                    <w:jc w:val="center"/>
                    <w:rPr>
                      <w:rFonts w:ascii="Century Gothic" w:hAnsi="Century Gothic"/>
                      <w:b/>
                      <w:i/>
                      <w:sz w:val="28"/>
                      <w:szCs w:val="28"/>
                      <w:u w:val="single"/>
                    </w:rPr>
                  </w:pPr>
                  <w:r w:rsidRPr="00AF6609">
                    <w:rPr>
                      <w:rFonts w:ascii="Century Gothic" w:hAnsi="Century Gothic"/>
                      <w:b/>
                      <w:i/>
                      <w:sz w:val="28"/>
                      <w:szCs w:val="28"/>
                      <w:u w:val="single"/>
                    </w:rPr>
                    <w:t>Grades 1-6, Wednesdays</w:t>
                  </w:r>
                </w:p>
                <w:p w:rsidR="00C00861" w:rsidRPr="003C556F" w:rsidRDefault="00C00861" w:rsidP="00AF6609">
                  <w:pPr>
                    <w:jc w:val="center"/>
                    <w:rPr>
                      <w:rFonts w:ascii="Century Gothic" w:hAnsi="Century Gothic"/>
                      <w:b/>
                      <w:i/>
                      <w:sz w:val="28"/>
                      <w:szCs w:val="28"/>
                    </w:rPr>
                  </w:pPr>
                  <w:r w:rsidRPr="003C556F">
                    <w:rPr>
                      <w:rFonts w:ascii="Century Gothic" w:hAnsi="Century Gothic"/>
                      <w:b/>
                      <w:i/>
                      <w:sz w:val="28"/>
                      <w:szCs w:val="28"/>
                    </w:rPr>
                    <w:t>6:00pm-7:30pm for grades 1-6.</w:t>
                  </w:r>
                </w:p>
                <w:p w:rsidR="00C00861" w:rsidRPr="00B81B22" w:rsidRDefault="00C00861" w:rsidP="00C00861">
                  <w:pPr>
                    <w:jc w:val="both"/>
                    <w:rPr>
                      <w:rFonts w:ascii="Century Gothic" w:hAnsi="Century Gothic"/>
                      <w:sz w:val="16"/>
                      <w:szCs w:val="16"/>
                    </w:rPr>
                  </w:pPr>
                </w:p>
                <w:p w:rsidR="00C00861" w:rsidRPr="003C556F" w:rsidRDefault="00C00861" w:rsidP="00C00861">
                  <w:pPr>
                    <w:jc w:val="both"/>
                    <w:rPr>
                      <w:rFonts w:ascii="Century Gothic" w:hAnsi="Century Gothic"/>
                      <w:sz w:val="28"/>
                      <w:szCs w:val="28"/>
                    </w:rPr>
                  </w:pPr>
                  <w:r w:rsidRPr="003C556F">
                    <w:rPr>
                      <w:rFonts w:ascii="Century Gothic" w:hAnsi="Century Gothic"/>
                      <w:sz w:val="28"/>
                      <w:szCs w:val="28"/>
                    </w:rPr>
                    <w:t>For any questions ple</w:t>
                  </w:r>
                  <w:r w:rsidR="00B842C4">
                    <w:rPr>
                      <w:rFonts w:ascii="Century Gothic" w:hAnsi="Century Gothic"/>
                      <w:sz w:val="28"/>
                      <w:szCs w:val="28"/>
                    </w:rPr>
                    <w:t>ase contact me at (580) 255-0095</w:t>
                  </w:r>
                  <w:r w:rsidRPr="003C556F">
                    <w:rPr>
                      <w:rFonts w:ascii="Century Gothic" w:hAnsi="Century Gothic"/>
                      <w:sz w:val="28"/>
                      <w:szCs w:val="28"/>
                    </w:rPr>
                    <w:t xml:space="preserve"> or email at</w:t>
                  </w:r>
                </w:p>
                <w:p w:rsidR="00C00861" w:rsidRPr="003C556F" w:rsidRDefault="00CA49DF" w:rsidP="00C00861">
                  <w:pPr>
                    <w:jc w:val="both"/>
                    <w:rPr>
                      <w:rFonts w:ascii="Century Gothic" w:hAnsi="Century Gothic"/>
                      <w:sz w:val="28"/>
                      <w:szCs w:val="28"/>
                    </w:rPr>
                  </w:pPr>
                  <w:hyperlink r:id="rId14" w:history="1">
                    <w:r w:rsidR="00C00861" w:rsidRPr="003C556F">
                      <w:rPr>
                        <w:rStyle w:val="Hyperlink"/>
                        <w:rFonts w:ascii="Century Gothic" w:hAnsi="Century Gothic"/>
                        <w:sz w:val="28"/>
                        <w:szCs w:val="28"/>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A49DF" w:rsidP="00E47ADD">
      <w:pPr>
        <w:tabs>
          <w:tab w:val="center" w:pos="5400"/>
          <w:tab w:val="right" w:pos="10800"/>
        </w:tabs>
        <w:rPr>
          <w:sz w:val="22"/>
          <w:szCs w:val="22"/>
          <w:lang w:val="es-MX"/>
        </w:rPr>
      </w:pPr>
      <w:r w:rsidRPr="00CA49DF">
        <w:rPr>
          <w:rFonts w:ascii="Comic Sans MS" w:hAnsi="Comic Sans MS"/>
          <w:b/>
          <w:noProof/>
          <w:sz w:val="20"/>
          <w:szCs w:val="20"/>
          <w:lang w:eastAsia="zh-TW"/>
        </w:rPr>
        <w:pict>
          <v:shape id="_x0000_s913375" type="#_x0000_t202" style="position:absolute;margin-left:-16.05pt;margin-top:79.7pt;width:272.9pt;height:372.1pt;z-index:252545024;mso-width-relative:margin;mso-height-relative:margin">
            <v:textbox>
              <w:txbxContent>
                <w:p w:rsidR="00AF6609" w:rsidRDefault="00AF6609" w:rsidP="00AF6609">
                  <w:pPr>
                    <w:pStyle w:val="NoSpacing"/>
                    <w:jc w:val="center"/>
                    <w:rPr>
                      <w:rFonts w:ascii="AR BLANCA" w:hAnsi="AR BLANCA"/>
                      <w:sz w:val="44"/>
                      <w:szCs w:val="44"/>
                    </w:rPr>
                  </w:pPr>
                  <w:r w:rsidRPr="00AF6609">
                    <w:rPr>
                      <w:noProof/>
                      <w:szCs w:val="24"/>
                    </w:rPr>
                    <w:drawing>
                      <wp:inline distT="0" distB="0" distL="0" distR="0">
                        <wp:extent cx="1031969" cy="545236"/>
                        <wp:effectExtent l="19050" t="0" r="0" b="0"/>
                        <wp:docPr id="7" name="Picture 1" descr="C:\Users\billh\Desktop\Oktoberfes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Oktoberfest-logo.pn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38421" cy="548645"/>
                                </a:xfrm>
                                <a:prstGeom prst="rect">
                                  <a:avLst/>
                                </a:prstGeom>
                                <a:noFill/>
                                <a:ln>
                                  <a:noFill/>
                                </a:ln>
                              </pic:spPr>
                            </pic:pic>
                          </a:graphicData>
                        </a:graphic>
                      </wp:inline>
                    </w:drawing>
                  </w:r>
                  <w:r w:rsidRPr="00AF6609">
                    <w:rPr>
                      <w:rFonts w:ascii="AR BLANCA" w:hAnsi="AR BLANCA"/>
                      <w:sz w:val="44"/>
                      <w:szCs w:val="44"/>
                    </w:rPr>
                    <w:t xml:space="preserve"> </w:t>
                  </w:r>
                </w:p>
                <w:p w:rsidR="00AF6609" w:rsidRPr="004C612A" w:rsidRDefault="00AF6609" w:rsidP="00AF6609">
                  <w:pPr>
                    <w:pStyle w:val="NoSpacing"/>
                    <w:jc w:val="center"/>
                    <w:rPr>
                      <w:rFonts w:ascii="AR BLANCA" w:hAnsi="AR BLANCA"/>
                      <w:sz w:val="32"/>
                      <w:szCs w:val="32"/>
                    </w:rPr>
                  </w:pPr>
                  <w:r w:rsidRPr="004C612A">
                    <w:rPr>
                      <w:rFonts w:ascii="AR BLANCA" w:hAnsi="AR BLANCA"/>
                      <w:sz w:val="32"/>
                      <w:szCs w:val="32"/>
                    </w:rPr>
                    <w:t>Saturday, October 28, 2017</w:t>
                  </w:r>
                </w:p>
                <w:p w:rsidR="005F2A46" w:rsidRPr="004C612A" w:rsidRDefault="005F2A46" w:rsidP="00AF6609">
                  <w:pPr>
                    <w:pStyle w:val="NoSpacing"/>
                    <w:jc w:val="center"/>
                    <w:rPr>
                      <w:rFonts w:ascii="AR BLANCA" w:hAnsi="AR BLANCA"/>
                      <w:color w:val="FF0000"/>
                      <w:sz w:val="16"/>
                      <w:szCs w:val="16"/>
                    </w:rPr>
                  </w:pP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Immacu</w:t>
                  </w:r>
                  <w:r w:rsidR="004C612A">
                    <w:rPr>
                      <w:rFonts w:ascii="Estrangelo Edessa" w:hAnsi="Estrangelo Edessa" w:cs="Estrangelo Edessa"/>
                      <w:color w:val="000000" w:themeColor="text1"/>
                      <w:sz w:val="28"/>
                      <w:szCs w:val="28"/>
                    </w:rPr>
                    <w:t xml:space="preserve">late Conception Catholic Church </w:t>
                  </w:r>
                  <w:r w:rsidRPr="004C612A">
                    <w:rPr>
                      <w:rFonts w:ascii="Estrangelo Edessa" w:hAnsi="Estrangelo Edessa" w:cs="Estrangelo Edessa"/>
                      <w:color w:val="000000" w:themeColor="text1"/>
                      <w:sz w:val="28"/>
                      <w:szCs w:val="28"/>
                    </w:rPr>
                    <w:t>Marlow</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Starting at 6:00 PM</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 xml:space="preserve">Featuring: German </w:t>
                  </w:r>
                  <w:r w:rsidR="00DB1A3F">
                    <w:rPr>
                      <w:rFonts w:ascii="Estrangelo Edessa" w:hAnsi="Estrangelo Edessa" w:cs="Estrangelo Edessa"/>
                      <w:color w:val="000000" w:themeColor="text1"/>
                      <w:sz w:val="28"/>
                      <w:szCs w:val="28"/>
                    </w:rPr>
                    <w:t>b</w:t>
                  </w:r>
                  <w:r w:rsidRPr="004C612A">
                    <w:rPr>
                      <w:rFonts w:ascii="Estrangelo Edessa" w:hAnsi="Estrangelo Edessa" w:cs="Estrangelo Edessa"/>
                      <w:color w:val="000000" w:themeColor="text1"/>
                      <w:sz w:val="28"/>
                      <w:szCs w:val="28"/>
                    </w:rPr>
                    <w:t>eer</w:t>
                  </w:r>
                  <w:r w:rsidR="00DB1A3F">
                    <w:rPr>
                      <w:rFonts w:ascii="Estrangelo Edessa" w:hAnsi="Estrangelo Edessa" w:cs="Estrangelo Edessa"/>
                      <w:color w:val="000000" w:themeColor="text1"/>
                      <w:sz w:val="28"/>
                      <w:szCs w:val="28"/>
                    </w:rPr>
                    <w:t>, g</w:t>
                  </w:r>
                  <w:r w:rsidRPr="004C612A">
                    <w:rPr>
                      <w:rFonts w:ascii="Estrangelo Edessa" w:hAnsi="Estrangelo Edessa" w:cs="Estrangelo Edessa"/>
                      <w:color w:val="000000" w:themeColor="text1"/>
                      <w:sz w:val="28"/>
                      <w:szCs w:val="28"/>
                    </w:rPr>
                    <w:t xml:space="preserve">arden </w:t>
                  </w:r>
                  <w:r w:rsidR="00DB1A3F">
                    <w:rPr>
                      <w:rFonts w:ascii="Estrangelo Edessa" w:hAnsi="Estrangelo Edessa" w:cs="Estrangelo Edessa"/>
                      <w:color w:val="000000" w:themeColor="text1"/>
                      <w:sz w:val="28"/>
                      <w:szCs w:val="28"/>
                    </w:rPr>
                    <w:t>music,</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50-50 raffle drawing</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Silent Auction</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Free Bingo with Prizes</w:t>
                  </w:r>
                  <w:r w:rsidR="00DB1A3F">
                    <w:rPr>
                      <w:rFonts w:ascii="Estrangelo Edessa" w:hAnsi="Estrangelo Edessa" w:cs="Estrangelo Edessa"/>
                      <w:color w:val="000000" w:themeColor="text1"/>
                      <w:sz w:val="28"/>
                      <w:szCs w:val="28"/>
                    </w:rPr>
                    <w:t>!</w:t>
                  </w:r>
                </w:p>
                <w:p w:rsidR="005F2A46" w:rsidRPr="004C612A" w:rsidRDefault="005F2A46" w:rsidP="00AF6609">
                  <w:pPr>
                    <w:pStyle w:val="NoSpacing"/>
                    <w:jc w:val="center"/>
                    <w:rPr>
                      <w:rFonts w:ascii="AR JULIAN" w:hAnsi="AR JULIAN"/>
                      <w:sz w:val="16"/>
                      <w:szCs w:val="16"/>
                    </w:rPr>
                  </w:pPr>
                </w:p>
                <w:p w:rsidR="005F2A46" w:rsidRPr="004C612A" w:rsidRDefault="00BA7CB8" w:rsidP="00AF6609">
                  <w:pPr>
                    <w:pStyle w:val="NoSpacing"/>
                    <w:jc w:val="center"/>
                    <w:rPr>
                      <w:rFonts w:ascii="AR JULIAN" w:hAnsi="AR JULIAN"/>
                      <w:sz w:val="28"/>
                      <w:szCs w:val="28"/>
                    </w:rPr>
                  </w:pPr>
                  <w:r>
                    <w:rPr>
                      <w:rFonts w:ascii="AR JULIAN" w:hAnsi="AR JULIAN"/>
                      <w:sz w:val="28"/>
                      <w:szCs w:val="28"/>
                    </w:rPr>
                    <w:t xml:space="preserve">Church will provide </w:t>
                  </w:r>
                  <w:r w:rsidR="00E11333">
                    <w:rPr>
                      <w:rFonts w:ascii="AR JULIAN" w:hAnsi="AR JULIAN"/>
                      <w:sz w:val="28"/>
                      <w:szCs w:val="28"/>
                    </w:rPr>
                    <w:t>b</w:t>
                  </w:r>
                  <w:r w:rsidR="00AF6609" w:rsidRPr="004C612A">
                    <w:rPr>
                      <w:rFonts w:ascii="AR JULIAN" w:hAnsi="AR JULIAN"/>
                      <w:sz w:val="28"/>
                      <w:szCs w:val="28"/>
                    </w:rPr>
                    <w:t xml:space="preserve">rats, rolls, </w:t>
                  </w:r>
                </w:p>
                <w:p w:rsidR="00AF6609" w:rsidRPr="004C612A" w:rsidRDefault="00BA7CB8" w:rsidP="00AF6609">
                  <w:pPr>
                    <w:pStyle w:val="NoSpacing"/>
                    <w:jc w:val="center"/>
                    <w:rPr>
                      <w:rFonts w:ascii="AR JULIAN" w:hAnsi="AR JULIAN"/>
                      <w:sz w:val="28"/>
                      <w:szCs w:val="28"/>
                    </w:rPr>
                  </w:pPr>
                  <w:r>
                    <w:rPr>
                      <w:rFonts w:ascii="AR JULIAN" w:hAnsi="AR JULIAN"/>
                      <w:sz w:val="28"/>
                      <w:szCs w:val="28"/>
                    </w:rPr>
                    <w:t xml:space="preserve">strudels, tea, lemonade and </w:t>
                  </w:r>
                  <w:r w:rsidR="00C3141F" w:rsidRPr="004C612A">
                    <w:rPr>
                      <w:rFonts w:ascii="AR JULIAN" w:hAnsi="AR JULIAN"/>
                      <w:sz w:val="28"/>
                      <w:szCs w:val="28"/>
                    </w:rPr>
                    <w:t>a</w:t>
                  </w:r>
                  <w:r w:rsidR="00AF6609" w:rsidRPr="004C612A">
                    <w:rPr>
                      <w:rFonts w:ascii="AR JULIAN" w:hAnsi="AR JULIAN"/>
                      <w:sz w:val="28"/>
                      <w:szCs w:val="28"/>
                    </w:rPr>
                    <w:t>ppetizers</w:t>
                  </w:r>
                </w:p>
                <w:p w:rsidR="005F2A46" w:rsidRDefault="005F2A46" w:rsidP="00AF6609">
                  <w:pPr>
                    <w:pStyle w:val="NoSpacing"/>
                    <w:jc w:val="center"/>
                    <w:rPr>
                      <w:rFonts w:ascii="AR JULIAN" w:hAnsi="AR JULIAN"/>
                      <w:sz w:val="20"/>
                      <w:szCs w:val="20"/>
                    </w:rPr>
                  </w:pPr>
                </w:p>
                <w:p w:rsidR="005F2A46" w:rsidRPr="004C612A" w:rsidRDefault="005F2A46" w:rsidP="00AF6609">
                  <w:pPr>
                    <w:pStyle w:val="NoSpacing"/>
                    <w:jc w:val="center"/>
                    <w:rPr>
                      <w:rFonts w:ascii="Berlin Sans FB" w:hAnsi="Berlin Sans FB"/>
                      <w:sz w:val="28"/>
                      <w:szCs w:val="28"/>
                    </w:rPr>
                  </w:pPr>
                  <w:r w:rsidRPr="004C612A">
                    <w:rPr>
                      <w:rFonts w:ascii="Berlin Sans FB" w:hAnsi="Berlin Sans FB"/>
                      <w:sz w:val="28"/>
                      <w:szCs w:val="28"/>
                    </w:rPr>
                    <w:t>Please</w:t>
                  </w:r>
                  <w:r w:rsidR="00AF6609" w:rsidRPr="004C612A">
                    <w:rPr>
                      <w:rFonts w:ascii="Berlin Sans FB" w:hAnsi="Berlin Sans FB"/>
                      <w:sz w:val="28"/>
                      <w:szCs w:val="28"/>
                    </w:rPr>
                    <w:t xml:space="preserve"> bring German dishes from home </w:t>
                  </w:r>
                </w:p>
                <w:p w:rsidR="00AF6609" w:rsidRPr="004C612A" w:rsidRDefault="00AF6609" w:rsidP="00AF6609">
                  <w:pPr>
                    <w:pStyle w:val="NoSpacing"/>
                    <w:jc w:val="center"/>
                    <w:rPr>
                      <w:rFonts w:ascii="Berlin Sans FB" w:hAnsi="Berlin Sans FB"/>
                      <w:sz w:val="28"/>
                      <w:szCs w:val="28"/>
                    </w:rPr>
                  </w:pPr>
                  <w:r w:rsidRPr="004C612A">
                    <w:rPr>
                      <w:rFonts w:ascii="Berlin Sans FB" w:hAnsi="Berlin Sans FB"/>
                      <w:sz w:val="28"/>
                      <w:szCs w:val="28"/>
                    </w:rPr>
                    <w:t>along with desserts</w:t>
                  </w:r>
                </w:p>
                <w:p w:rsidR="005F2A46" w:rsidRDefault="005F2A46" w:rsidP="00AF6609">
                  <w:pPr>
                    <w:pStyle w:val="NoSpacing"/>
                    <w:jc w:val="center"/>
                    <w:rPr>
                      <w:rFonts w:ascii="AR JULIAN" w:hAnsi="AR JULIAN"/>
                      <w:sz w:val="24"/>
                      <w:szCs w:val="24"/>
                    </w:rPr>
                  </w:pPr>
                </w:p>
                <w:p w:rsidR="00C3141F" w:rsidRPr="004C612A" w:rsidRDefault="00AF6609" w:rsidP="00AF6609">
                  <w:pPr>
                    <w:pStyle w:val="NoSpacing"/>
                    <w:jc w:val="center"/>
                    <w:rPr>
                      <w:rFonts w:ascii="Britannic Bold" w:hAnsi="Britannic Bold"/>
                      <w:sz w:val="28"/>
                      <w:szCs w:val="28"/>
                    </w:rPr>
                  </w:pPr>
                  <w:r w:rsidRPr="004C612A">
                    <w:rPr>
                      <w:rFonts w:ascii="Britannic Bold" w:hAnsi="Britannic Bold"/>
                      <w:sz w:val="28"/>
                      <w:szCs w:val="28"/>
                    </w:rPr>
                    <w:t xml:space="preserve">Let us know </w:t>
                  </w:r>
                  <w:r w:rsidR="005F2A46" w:rsidRPr="004C612A">
                    <w:rPr>
                      <w:rFonts w:ascii="Britannic Bold" w:hAnsi="Britannic Bold"/>
                      <w:sz w:val="28"/>
                      <w:szCs w:val="28"/>
                    </w:rPr>
                    <w:t xml:space="preserve">if </w:t>
                  </w:r>
                  <w:r w:rsidRPr="004C612A">
                    <w:rPr>
                      <w:rFonts w:ascii="Britannic Bold" w:hAnsi="Britannic Bold"/>
                      <w:sz w:val="28"/>
                      <w:szCs w:val="28"/>
                    </w:rPr>
                    <w:t xml:space="preserve">you are coming, sign up at Marlow church or </w:t>
                  </w:r>
                  <w:r w:rsidR="005F2A46" w:rsidRPr="004C612A">
                    <w:rPr>
                      <w:rFonts w:ascii="Britannic Bold" w:hAnsi="Britannic Bold"/>
                      <w:sz w:val="28"/>
                      <w:szCs w:val="28"/>
                    </w:rPr>
                    <w:t xml:space="preserve">call </w:t>
                  </w:r>
                </w:p>
                <w:p w:rsidR="005F2A46" w:rsidRPr="004C612A" w:rsidRDefault="005F2A46" w:rsidP="00AF6609">
                  <w:pPr>
                    <w:pStyle w:val="NoSpacing"/>
                    <w:jc w:val="center"/>
                    <w:rPr>
                      <w:rFonts w:ascii="Britannic Bold" w:hAnsi="Britannic Bold"/>
                      <w:sz w:val="28"/>
                      <w:szCs w:val="28"/>
                    </w:rPr>
                  </w:pPr>
                  <w:r w:rsidRPr="004C612A">
                    <w:rPr>
                      <w:rFonts w:ascii="Britannic Bold" w:hAnsi="Britannic Bold"/>
                      <w:sz w:val="28"/>
                      <w:szCs w:val="28"/>
                    </w:rPr>
                    <w:t xml:space="preserve">Bill Havron @ 580-512-6867 </w:t>
                  </w:r>
                  <w:r w:rsidR="00C3141F" w:rsidRPr="004C612A">
                    <w:rPr>
                      <w:rFonts w:ascii="Britannic Bold" w:hAnsi="Britannic Bold"/>
                      <w:sz w:val="28"/>
                      <w:szCs w:val="28"/>
                    </w:rPr>
                    <w:t>or</w:t>
                  </w:r>
                </w:p>
                <w:p w:rsidR="005F2A46" w:rsidRPr="004C612A" w:rsidRDefault="00AF6609" w:rsidP="00AF6609">
                  <w:pPr>
                    <w:pStyle w:val="NoSpacing"/>
                    <w:jc w:val="center"/>
                    <w:rPr>
                      <w:rFonts w:ascii="Britannic Bold" w:hAnsi="Britannic Bold"/>
                      <w:sz w:val="28"/>
                      <w:szCs w:val="28"/>
                    </w:rPr>
                  </w:pPr>
                  <w:r w:rsidRPr="004C612A">
                    <w:rPr>
                      <w:rFonts w:ascii="Britannic Bold" w:hAnsi="Britannic Bold"/>
                      <w:sz w:val="28"/>
                      <w:szCs w:val="28"/>
                    </w:rPr>
                    <w:t xml:space="preserve">580-641-1867 </w:t>
                  </w:r>
                  <w:r w:rsidR="005F2A46" w:rsidRPr="004C612A">
                    <w:rPr>
                      <w:rFonts w:ascii="Britannic Bold" w:hAnsi="Britannic Bold"/>
                      <w:sz w:val="28"/>
                      <w:szCs w:val="28"/>
                    </w:rPr>
                    <w:t>by</w:t>
                  </w:r>
                  <w:r w:rsidRPr="004C612A">
                    <w:rPr>
                      <w:rFonts w:ascii="Britannic Bold" w:hAnsi="Britannic Bold"/>
                      <w:sz w:val="28"/>
                      <w:szCs w:val="28"/>
                    </w:rPr>
                    <w:t xml:space="preserve"> </w:t>
                  </w:r>
                  <w:r w:rsidRPr="00BA7CB8">
                    <w:rPr>
                      <w:rFonts w:ascii="Britannic Bold" w:hAnsi="Britannic Bold"/>
                      <w:sz w:val="28"/>
                      <w:szCs w:val="28"/>
                      <w:u w:val="single"/>
                    </w:rPr>
                    <w:t>Oct 25</w:t>
                  </w:r>
                  <w:r w:rsidRPr="00BA7CB8">
                    <w:rPr>
                      <w:rFonts w:ascii="Britannic Bold" w:hAnsi="Britannic Bold"/>
                      <w:sz w:val="28"/>
                      <w:szCs w:val="28"/>
                      <w:u w:val="single"/>
                      <w:vertAlign w:val="superscript"/>
                    </w:rPr>
                    <w:t>th</w:t>
                  </w:r>
                  <w:r w:rsidRPr="004C612A">
                    <w:rPr>
                      <w:rFonts w:ascii="Britannic Bold" w:hAnsi="Britannic Bold"/>
                      <w:sz w:val="28"/>
                      <w:szCs w:val="28"/>
                    </w:rPr>
                    <w:t xml:space="preserve">. </w:t>
                  </w:r>
                </w:p>
                <w:p w:rsidR="00AF6609" w:rsidRPr="004C612A" w:rsidRDefault="00AF6609" w:rsidP="00AF6609">
                  <w:pPr>
                    <w:pStyle w:val="NoSpacing"/>
                    <w:jc w:val="center"/>
                    <w:rPr>
                      <w:rFonts w:ascii="Britannic Bold" w:hAnsi="Britannic Bold"/>
                      <w:sz w:val="28"/>
                      <w:szCs w:val="28"/>
                    </w:rPr>
                  </w:pPr>
                  <w:r w:rsidRPr="004C612A">
                    <w:rPr>
                      <w:rFonts w:ascii="Britannic Bold" w:hAnsi="Britannic Bold"/>
                      <w:sz w:val="28"/>
                      <w:szCs w:val="28"/>
                    </w:rPr>
                    <w:t>If no answer, leave a message!</w:t>
                  </w:r>
                </w:p>
                <w:p w:rsidR="00AF6609" w:rsidRPr="004C612A" w:rsidRDefault="00AF6609">
                  <w:pPr>
                    <w:rPr>
                      <w:sz w:val="28"/>
                      <w:szCs w:val="28"/>
                    </w:rPr>
                  </w:pPr>
                </w:p>
              </w:txbxContent>
            </v:textbox>
          </v:shape>
        </w:pict>
      </w:r>
      <w:r w:rsidRPr="00CA49DF">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4in;margin-top:294.95pt;width:261.1pt;height:156.85pt;z-index:252529664" adj="4318,21662"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565AA" w:rsidP="00DE7BA4">
                  <w:pPr>
                    <w:jc w:val="center"/>
                    <w:rPr>
                      <w:rFonts w:ascii="Algerian" w:hAnsi="Algerian"/>
                      <w:sz w:val="28"/>
                      <w:szCs w:val="28"/>
                      <w:u w:val="single"/>
                    </w:rPr>
                  </w:pPr>
                  <w:r>
                    <w:rPr>
                      <w:rFonts w:ascii="Algerian" w:hAnsi="Algerian"/>
                      <w:sz w:val="28"/>
                      <w:szCs w:val="28"/>
                      <w:u w:val="single"/>
                    </w:rPr>
                    <w:t>SEP 16-17</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6565AA">
                    <w:rPr>
                      <w:rFonts w:ascii="Bell MT" w:hAnsi="Bell MT" w:cs="Arial"/>
                      <w:b/>
                    </w:rPr>
                    <w:t>:  $1,775.00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B66349" w:rsidRDefault="006565AA" w:rsidP="00564E19">
                  <w:pPr>
                    <w:tabs>
                      <w:tab w:val="left" w:pos="900"/>
                    </w:tabs>
                    <w:jc w:val="center"/>
                    <w:rPr>
                      <w:rFonts w:ascii="Bell MT" w:hAnsi="Bell MT" w:cs="Arial"/>
                      <w:b/>
                    </w:rPr>
                  </w:pPr>
                  <w:r>
                    <w:rPr>
                      <w:rFonts w:ascii="Bell MT" w:hAnsi="Bell MT" w:cs="Arial"/>
                      <w:b/>
                    </w:rPr>
                    <w:t>Food Bank:  $104.00</w:t>
                  </w:r>
                </w:p>
                <w:p w:rsidR="00B66349" w:rsidRDefault="00B66349" w:rsidP="00A7787C">
                  <w:pPr>
                    <w:tabs>
                      <w:tab w:val="left" w:pos="900"/>
                    </w:tabs>
                    <w:jc w:val="center"/>
                    <w:rPr>
                      <w:rFonts w:ascii="Bell MT" w:hAnsi="Bell MT" w:cs="Arial"/>
                      <w:b/>
                    </w:rPr>
                  </w:pPr>
                  <w:r>
                    <w:rPr>
                      <w:rFonts w:ascii="Bell MT" w:hAnsi="Bell MT" w:cs="Arial"/>
                      <w:b/>
                    </w:rPr>
                    <w:t xml:space="preserve">St. Vincent </w:t>
                  </w:r>
                  <w:r w:rsidR="006565AA">
                    <w:rPr>
                      <w:rFonts w:ascii="Bell MT" w:hAnsi="Bell MT" w:cs="Arial"/>
                      <w:b/>
                    </w:rPr>
                    <w:t>de Paul: $55.00</w:t>
                  </w:r>
                </w:p>
                <w:p w:rsidR="006565AA" w:rsidRDefault="006565AA" w:rsidP="00A7787C">
                  <w:pPr>
                    <w:tabs>
                      <w:tab w:val="left" w:pos="900"/>
                    </w:tabs>
                    <w:jc w:val="center"/>
                    <w:rPr>
                      <w:rFonts w:ascii="Bell MT" w:hAnsi="Bell MT" w:cs="Arial"/>
                      <w:b/>
                    </w:rPr>
                  </w:pPr>
                  <w:r>
                    <w:rPr>
                      <w:rFonts w:ascii="Bell MT" w:hAnsi="Bell MT" w:cs="Arial"/>
                      <w:b/>
                    </w:rPr>
                    <w:t>Building Fund:  $30.00</w:t>
                  </w:r>
                </w:p>
                <w:p w:rsidR="00564E19" w:rsidRDefault="00564E19" w:rsidP="00A7787C">
                  <w:pPr>
                    <w:tabs>
                      <w:tab w:val="left" w:pos="900"/>
                    </w:tabs>
                    <w:jc w:val="center"/>
                    <w:rPr>
                      <w:rFonts w:ascii="Bell MT" w:hAnsi="Bell MT" w:cs="Arial"/>
                      <w:b/>
                    </w:rPr>
                  </w:pPr>
                  <w:r>
                    <w:rPr>
                      <w:rFonts w:ascii="Bell MT" w:hAnsi="Bell MT" w:cs="Arial"/>
                      <w:b/>
                    </w:rPr>
                    <w:t>Scholarship:  $20.00</w:t>
                  </w:r>
                </w:p>
                <w:p w:rsidR="006565AA" w:rsidRDefault="006565AA" w:rsidP="00A7787C">
                  <w:pPr>
                    <w:tabs>
                      <w:tab w:val="left" w:pos="900"/>
                    </w:tabs>
                    <w:jc w:val="center"/>
                    <w:rPr>
                      <w:rFonts w:ascii="Bell MT" w:hAnsi="Bell MT" w:cs="Arial"/>
                      <w:b/>
                    </w:rPr>
                  </w:pPr>
                  <w:r>
                    <w:rPr>
                      <w:rFonts w:ascii="Bell MT" w:hAnsi="Bell MT" w:cs="Arial"/>
                      <w:b/>
                    </w:rPr>
                    <w:t>Catholic Charities:  $200.00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Pr="00CA49DF">
        <w:rPr>
          <w:noProof/>
        </w:rPr>
        <w:pict>
          <v:shape id="_x0000_s913366" type="#_x0000_t202" style="position:absolute;margin-left:4in;margin-top:181.7pt;width:261.1pt;height:103.5pt;z-index:252535808;mso-width-relative:margin;mso-height-relative:margin">
            <v:textbox>
              <w:txbxContent>
                <w:p w:rsidR="00D10A2D" w:rsidRPr="000A70AB" w:rsidRDefault="00CA49DF"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D10A2D" w:rsidRPr="000A70AB">
                    <w:rPr>
                      <w:color w:val="000000" w:themeColor="text1"/>
                      <w:sz w:val="28"/>
                      <w:szCs w:val="28"/>
                    </w:rPr>
                    <w:instrText xml:space="preserve"> SEQ CHAPTER \h \r 1</w:instrText>
                  </w:r>
                  <w:r w:rsidRPr="000A70AB">
                    <w:rPr>
                      <w:color w:val="000000" w:themeColor="text1"/>
                      <w:sz w:val="28"/>
                      <w:szCs w:val="28"/>
                    </w:rPr>
                    <w:fldChar w:fldCharType="end"/>
                  </w:r>
                  <w:r w:rsidR="00D10A2D" w:rsidRPr="000A70AB">
                    <w:rPr>
                      <w:rFonts w:ascii="Old English Text MT" w:hAnsi="Old English Text MT" w:cs="Old English Text MT"/>
                      <w:b/>
                      <w:bCs/>
                      <w:color w:val="000000" w:themeColor="text1"/>
                      <w:sz w:val="28"/>
                      <w:szCs w:val="28"/>
                    </w:rPr>
                    <w:t>Saint Patrick Catholic Church</w:t>
                  </w:r>
                </w:p>
                <w:p w:rsidR="00D10A2D" w:rsidRPr="00361AC4" w:rsidRDefault="00D10A2D"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D10A2D" w:rsidRPr="000A70AB" w:rsidRDefault="00D10A2D"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D10A2D" w:rsidRPr="00173952" w:rsidRDefault="00D10A2D" w:rsidP="00983E00">
                  <w:pPr>
                    <w:jc w:val="center"/>
                    <w:rPr>
                      <w:b/>
                      <w:bCs/>
                      <w:color w:val="000000" w:themeColor="text1"/>
                      <w:sz w:val="28"/>
                      <w:szCs w:val="28"/>
                      <w:u w:val="single"/>
                    </w:rPr>
                  </w:pPr>
                  <w:r w:rsidRPr="00173952">
                    <w:rPr>
                      <w:b/>
                      <w:bCs/>
                      <w:color w:val="000000" w:themeColor="text1"/>
                      <w:sz w:val="28"/>
                      <w:szCs w:val="28"/>
                      <w:u w:val="single"/>
                    </w:rPr>
                    <w:t>Collections:</w:t>
                  </w:r>
                </w:p>
                <w:p w:rsidR="006565AA" w:rsidRDefault="00D10A2D" w:rsidP="00983E00">
                  <w:pPr>
                    <w:jc w:val="center"/>
                    <w:rPr>
                      <w:b/>
                      <w:bCs/>
                      <w:sz w:val="28"/>
                      <w:szCs w:val="28"/>
                    </w:rPr>
                  </w:pPr>
                  <w:r>
                    <w:rPr>
                      <w:b/>
                      <w:bCs/>
                      <w:sz w:val="28"/>
                      <w:szCs w:val="28"/>
                    </w:rPr>
                    <w:t>Sep 1</w:t>
                  </w:r>
                  <w:r w:rsidR="006565AA">
                    <w:rPr>
                      <w:b/>
                      <w:bCs/>
                      <w:sz w:val="28"/>
                      <w:szCs w:val="28"/>
                    </w:rPr>
                    <w:t>7</w:t>
                  </w:r>
                  <w:r>
                    <w:rPr>
                      <w:b/>
                      <w:bCs/>
                      <w:sz w:val="28"/>
                      <w:szCs w:val="28"/>
                    </w:rPr>
                    <w:t>:  Operating $</w:t>
                  </w:r>
                  <w:r w:rsidR="006565AA">
                    <w:rPr>
                      <w:b/>
                      <w:bCs/>
                      <w:sz w:val="28"/>
                      <w:szCs w:val="28"/>
                    </w:rPr>
                    <w:t>1,326.00</w:t>
                  </w:r>
                </w:p>
                <w:p w:rsidR="00D10A2D" w:rsidRPr="00173952" w:rsidRDefault="00D10A2D" w:rsidP="00983E00">
                  <w:pPr>
                    <w:jc w:val="center"/>
                    <w:rPr>
                      <w:b/>
                      <w:bCs/>
                      <w:sz w:val="28"/>
                      <w:szCs w:val="28"/>
                    </w:rPr>
                  </w:pPr>
                  <w:r>
                    <w:rPr>
                      <w:b/>
                      <w:bCs/>
                      <w:sz w:val="28"/>
                      <w:szCs w:val="28"/>
                    </w:rPr>
                    <w:t xml:space="preserve"> Bldg:  </w:t>
                  </w:r>
                  <w:r w:rsidR="006565AA">
                    <w:rPr>
                      <w:b/>
                      <w:bCs/>
                      <w:sz w:val="28"/>
                      <w:szCs w:val="28"/>
                    </w:rPr>
                    <w:t>$20.00</w:t>
                  </w:r>
                </w:p>
                <w:p w:rsidR="00D10A2D" w:rsidRPr="00444FBC" w:rsidRDefault="00D10A2D" w:rsidP="00444FBC">
                  <w:pPr>
                    <w:rPr>
                      <w:szCs w:val="32"/>
                    </w:rPr>
                  </w:pPr>
                </w:p>
              </w:txbxContent>
            </v:textbox>
          </v:shape>
        </w:pict>
      </w:r>
      <w:r w:rsidRPr="00CA49DF">
        <w:rPr>
          <w:noProof/>
        </w:rPr>
        <w:pict>
          <v:shape id="_x0000_s913378" type="#_x0000_t202" style="position:absolute;margin-left:4in;margin-top:44.45pt;width:261.1pt;height:116.25pt;z-index:252546048;mso-width-relative:margin;mso-height-relative:margin">
            <v:textbox>
              <w:txbxContent>
                <w:p w:rsidR="00D75D15" w:rsidRPr="003D0DBD" w:rsidRDefault="00D75D15"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D75D15" w:rsidRPr="007A6602" w:rsidRDefault="00D75D15" w:rsidP="002B464C">
                  <w:pPr>
                    <w:jc w:val="center"/>
                    <w:rPr>
                      <w:rFonts w:ascii="Elephant" w:hAnsi="Elephant"/>
                      <w:sz w:val="28"/>
                      <w:szCs w:val="28"/>
                    </w:rPr>
                  </w:pPr>
                  <w:r w:rsidRPr="007A6602">
                    <w:rPr>
                      <w:rFonts w:ascii="Elephant" w:hAnsi="Elephant"/>
                      <w:sz w:val="28"/>
                      <w:szCs w:val="28"/>
                    </w:rPr>
                    <w:t>Marlow</w:t>
                  </w:r>
                </w:p>
                <w:p w:rsidR="00D75D15" w:rsidRPr="007A6602" w:rsidRDefault="00D75D15"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D75D15" w:rsidRPr="007A6602" w:rsidRDefault="00D75D15" w:rsidP="002B464C">
                  <w:pPr>
                    <w:jc w:val="center"/>
                    <w:rPr>
                      <w:rFonts w:ascii="Elephant" w:hAnsi="Elephant"/>
                      <w:sz w:val="28"/>
                      <w:szCs w:val="28"/>
                    </w:rPr>
                  </w:pPr>
                  <w:r w:rsidRPr="007A6602">
                    <w:rPr>
                      <w:rFonts w:ascii="Elephant" w:hAnsi="Elephant"/>
                      <w:sz w:val="28"/>
                      <w:szCs w:val="28"/>
                    </w:rPr>
                    <w:t>Collections:</w:t>
                  </w:r>
                </w:p>
                <w:p w:rsidR="00D75D15" w:rsidRPr="007A6602" w:rsidRDefault="00D75D15" w:rsidP="002B464C">
                  <w:pPr>
                    <w:jc w:val="center"/>
                    <w:rPr>
                      <w:rFonts w:ascii="Elephant" w:hAnsi="Elephant"/>
                      <w:sz w:val="28"/>
                      <w:szCs w:val="28"/>
                    </w:rPr>
                  </w:pPr>
                  <w:r>
                    <w:rPr>
                      <w:rFonts w:ascii="Elephant" w:hAnsi="Elephant"/>
                      <w:sz w:val="28"/>
                      <w:szCs w:val="28"/>
                      <w:u w:val="single"/>
                    </w:rPr>
                    <w:t>Sep 17</w:t>
                  </w:r>
                  <w:r>
                    <w:rPr>
                      <w:rFonts w:ascii="Elephant" w:hAnsi="Elephant"/>
                      <w:sz w:val="28"/>
                      <w:szCs w:val="28"/>
                    </w:rPr>
                    <w:t>:  Operating:  $437.00</w:t>
                  </w:r>
                </w:p>
                <w:p w:rsidR="00D75D15" w:rsidRPr="007A6602" w:rsidRDefault="00D75D15" w:rsidP="002B464C">
                  <w:pPr>
                    <w:jc w:val="center"/>
                    <w:rPr>
                      <w:rFonts w:ascii="Elephant" w:hAnsi="Elephant"/>
                      <w:sz w:val="28"/>
                      <w:szCs w:val="28"/>
                    </w:rPr>
                  </w:pPr>
                  <w:r>
                    <w:rPr>
                      <w:rFonts w:ascii="Elephant" w:hAnsi="Elephant"/>
                      <w:sz w:val="28"/>
                      <w:szCs w:val="28"/>
                    </w:rPr>
                    <w:t>Building:  $140.00</w:t>
                  </w:r>
                </w:p>
                <w:p w:rsidR="00D75D15" w:rsidRDefault="00D75D15"/>
                <w:p w:rsidR="00D75D15" w:rsidRDefault="00D75D15"/>
              </w:txbxContent>
            </v:textbox>
          </v:shape>
        </w:pict>
      </w:r>
      <w:r w:rsidRPr="00CA49DF">
        <w:rPr>
          <w:rFonts w:ascii="Comic Sans MS" w:hAnsi="Comic Sans MS"/>
          <w:b/>
          <w:noProof/>
          <w:sz w:val="20"/>
          <w:szCs w:val="20"/>
          <w:lang w:eastAsia="zh-TW"/>
        </w:rPr>
        <w:pict>
          <v:shape id="_x0000_s913346" type="#_x0000_t202" style="position:absolute;margin-left:-16.05pt;margin-top:456.2pt;width:570.3pt;height:63pt;z-index:252528640;mso-width-relative:margin;mso-height-relative:margin">
            <v:textbox>
              <w:txbxContent>
                <w:p w:rsidR="00484445" w:rsidRPr="00660888" w:rsidRDefault="00660888" w:rsidP="00660888">
                  <w:pPr>
                    <w:rPr>
                      <w:szCs w:val="20"/>
                    </w:rPr>
                  </w:pPr>
                  <w:r>
                    <w:rPr>
                      <w:b/>
                      <w:bCs/>
                      <w:i/>
                      <w:iCs/>
                      <w:color w:val="555555"/>
                      <w:shd w:val="clear" w:color="auto" w:fill="FFFFFF"/>
                    </w:rPr>
                    <w:t xml:space="preserve">Today’s responsorial psalm is “The Lord is near to all who call upon him”. Catholic Charities is present to those who are in need, through case management, homeless services, counseling, immigration and refugee services. Be an answer to your neighbor’s call by donating to Catholic Charities at </w:t>
                  </w:r>
                  <w:hyperlink r:id="rId16" w:tgtFrame="_blank" w:history="1">
                    <w:r>
                      <w:rPr>
                        <w:b/>
                        <w:bCs/>
                        <w:i/>
                        <w:iCs/>
                        <w:color w:val="0000FF"/>
                        <w:u w:val="single"/>
                        <w:shd w:val="clear" w:color="auto" w:fill="FFFFFF"/>
                      </w:rPr>
                      <w:t>givetocc.org</w:t>
                    </w:r>
                  </w:hyperlink>
                  <w:r>
                    <w:rPr>
                      <w:b/>
                      <w:bCs/>
                      <w:i/>
                      <w:iCs/>
                      <w:color w:val="555555"/>
                      <w:shd w:val="clear" w:color="auto" w:fill="FFFFFF"/>
                    </w:rPr>
                    <w:t xml:space="preserve"> to support the annual appeal as you are able</w:t>
                  </w:r>
                </w:p>
              </w:txbxContent>
            </v:textbox>
          </v:shape>
        </w:pict>
      </w:r>
      <w:r w:rsidR="00FA364A">
        <w:rPr>
          <w:rFonts w:ascii="Comic Sans MS" w:hAnsi="Comic Sans MS"/>
          <w:b/>
          <w:sz w:val="20"/>
          <w:szCs w:val="20"/>
        </w:rPr>
        <w:t xml:space="preserve">                                                         </w:t>
      </w:r>
      <w:r w:rsidRPr="00CA49DF">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7"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25A" w:rsidRDefault="00B8325A" w:rsidP="00557E45">
      <w:r>
        <w:separator/>
      </w:r>
    </w:p>
  </w:endnote>
  <w:endnote w:type="continuationSeparator" w:id="0">
    <w:p w:rsidR="00B8325A" w:rsidRDefault="00B8325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JULIAN">
    <w:altName w:val="Times New Roman"/>
    <w:charset w:val="00"/>
    <w:family w:val="auto"/>
    <w:pitch w:val="variable"/>
    <w:sig w:usb0="00000003" w:usb1="0000000A"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25A" w:rsidRDefault="00B8325A" w:rsidP="00557E45">
      <w:r>
        <w:separator/>
      </w:r>
    </w:p>
  </w:footnote>
  <w:footnote w:type="continuationSeparator" w:id="0">
    <w:p w:rsidR="00B8325A" w:rsidRDefault="00B8325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973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5.jpeg"/><Relationship Id="rId17" Type="http://schemas.openxmlformats.org/officeDocument/2006/relationships/image" Target="media/image8.gif"/><Relationship Id="rId2" Type="http://schemas.openxmlformats.org/officeDocument/2006/relationships/styles" Target="styles.xml"/><Relationship Id="rId16" Type="http://schemas.openxmlformats.org/officeDocument/2006/relationships/hyperlink" Target="http://givetocc.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hyperlink" Target="mailto:Cursillossecretary@yahoo.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Susan-hall@ouhsc.edu" TargetMode="External"/><Relationship Id="rId14" Type="http://schemas.openxmlformats.org/officeDocument/2006/relationships/hyperlink" Target="mailto:Maria.martinez02@yahoo.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2</Pages>
  <Words>190</Words>
  <Characters>1088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19</cp:revision>
  <cp:lastPrinted>2017-09-21T21:43:00Z</cp:lastPrinted>
  <dcterms:created xsi:type="dcterms:W3CDTF">2017-09-18T22:02:00Z</dcterms:created>
  <dcterms:modified xsi:type="dcterms:W3CDTF">2017-09-22T17:06:00Z</dcterms:modified>
</cp:coreProperties>
</file>