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B839DF">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Twenty-</w:t>
                  </w:r>
                  <w:r w:rsidR="00757D0D">
                    <w:rPr>
                      <w:rFonts w:ascii="Matura MT Script Capitals" w:hAnsi="Matura MT Script Capitals"/>
                      <w:sz w:val="36"/>
                      <w:szCs w:val="36"/>
                    </w:rPr>
                    <w:t>Fourth</w:t>
                  </w:r>
                  <w:r w:rsidR="007671D5">
                    <w:rPr>
                      <w:rFonts w:ascii="Matura MT Script Capitals" w:hAnsi="Matura MT Script Capitals"/>
                      <w:sz w:val="36"/>
                      <w:szCs w:val="36"/>
                    </w:rPr>
                    <w:t xml:space="preserve"> Sunday in Ordinary Time</w:t>
                  </w:r>
                </w:p>
                <w:p w:rsidR="007032FA" w:rsidRPr="00EB1AD8" w:rsidRDefault="00F502CF" w:rsidP="00174551">
                  <w:pPr>
                    <w:jc w:val="center"/>
                    <w:rPr>
                      <w:rFonts w:ascii="Matura MT Script Capitals" w:hAnsi="Matura MT Script Capitals"/>
                      <w:sz w:val="36"/>
                      <w:szCs w:val="36"/>
                    </w:rPr>
                  </w:pPr>
                  <w:r>
                    <w:rPr>
                      <w:rFonts w:ascii="Matura MT Script Capitals" w:hAnsi="Matura MT Script Capitals"/>
                      <w:sz w:val="36"/>
                      <w:szCs w:val="36"/>
                    </w:rPr>
                    <w:t xml:space="preserve">September </w:t>
                  </w:r>
                  <w:r w:rsidR="00001838">
                    <w:rPr>
                      <w:rFonts w:ascii="Matura MT Script Capitals" w:hAnsi="Matura MT Script Capitals"/>
                      <w:sz w:val="36"/>
                      <w:szCs w:val="36"/>
                    </w:rPr>
                    <w:t>1</w:t>
                  </w:r>
                  <w:r w:rsidR="00757D0D">
                    <w:rPr>
                      <w:rFonts w:ascii="Matura MT Script Capitals" w:hAnsi="Matura MT Script Capitals"/>
                      <w:sz w:val="36"/>
                      <w:szCs w:val="36"/>
                    </w:rPr>
                    <w:t>7</w:t>
                  </w:r>
                  <w:r>
                    <w:rPr>
                      <w:rFonts w:ascii="Matura MT Script Capitals" w:hAnsi="Matura MT Script Capitals"/>
                      <w:sz w:val="36"/>
                      <w:szCs w:val="36"/>
                    </w:rPr>
                    <w:t>, 2017</w:t>
                  </w:r>
                  <w:r>
                    <w:rPr>
                      <w:rFonts w:ascii="Matura MT Script Capitals" w:hAnsi="Matura MT Script Capitals"/>
                      <w:sz w:val="36"/>
                      <w:szCs w:val="36"/>
                    </w:rPr>
                    <w:br/>
                  </w:r>
                  <w:proofErr w:type="gramStart"/>
                  <w:r>
                    <w:rPr>
                      <w:rFonts w:ascii="Matura MT Script Capitals" w:hAnsi="Matura MT Script Capitals"/>
                      <w:sz w:val="36"/>
                      <w:szCs w:val="36"/>
                    </w:rPr>
                    <w:t>Sep[</w:t>
                  </w:r>
                  <w:proofErr w:type="gramEnd"/>
                  <w:r>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B839DF">
      <w:r>
        <w:rPr>
          <w:noProof/>
        </w:rPr>
        <w:pict>
          <v:shape id="_x0000_s913367" type="#_x0000_t202" style="position:absolute;margin-left:288.2pt;margin-top:.9pt;width:259.15pt;height:345.75pt;z-index:252536832;mso-width-relative:margin;mso-height-relative:margin">
            <v:textbox>
              <w:txbxContent>
                <w:p w:rsidR="00DC4A33" w:rsidRPr="00406D13" w:rsidRDefault="00DC4A33"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2017</w:t>
                  </w:r>
                </w:p>
                <w:p w:rsidR="00DC4A33" w:rsidRPr="003E54B5" w:rsidRDefault="00DC4A33" w:rsidP="00BD6B78">
                  <w:pPr>
                    <w:jc w:val="right"/>
                    <w:rPr>
                      <w:rFonts w:ascii="Estrangelo Edessa" w:hAnsi="Estrangelo Edessa" w:cs="Estrangelo Edessa" w:hint="eastAsia"/>
                      <w:b/>
                      <w:sz w:val="16"/>
                      <w:szCs w:val="16"/>
                    </w:rPr>
                  </w:pP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 will be held</w:t>
                  </w:r>
                </w:p>
                <w:p w:rsidR="00DC4A33" w:rsidRPr="00843BE8" w:rsidRDefault="00DC4A33"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DC4A33" w:rsidRPr="00BF492F" w:rsidRDefault="00DC4A33" w:rsidP="00BD6B78">
                  <w:pPr>
                    <w:jc w:val="right"/>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DC4A33" w:rsidRDefault="00DC4A33"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DC4A33" w:rsidRPr="00843BE8" w:rsidRDefault="00DC4A33" w:rsidP="00843BE8">
                  <w:pPr>
                    <w:jc w:val="center"/>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DC4A33" w:rsidRPr="003E54B5" w:rsidRDefault="00DC4A33" w:rsidP="00843BE8">
                  <w:pPr>
                    <w:jc w:val="center"/>
                    <w:rPr>
                      <w:rFonts w:ascii="Estrangelo Edessa" w:hAnsi="Estrangelo Edessa" w:cs="Estrangelo Edessa" w:hint="eastAsia"/>
                      <w:b/>
                      <w:sz w:val="16"/>
                      <w:szCs w:val="16"/>
                    </w:rPr>
                  </w:pPr>
                  <w:proofErr w:type="gramStart"/>
                  <w:r>
                    <w:rPr>
                      <w:rFonts w:ascii="Estrangelo Edessa" w:hAnsi="Estrangelo Edessa" w:cs="Estrangelo Edessa"/>
                      <w:b/>
                      <w:sz w:val="32"/>
                      <w:szCs w:val="32"/>
                    </w:rPr>
                    <w:t>Need not be present to win.</w:t>
                  </w:r>
                  <w:proofErr w:type="gramEnd"/>
                </w:p>
              </w:txbxContent>
            </v:textbox>
          </v:shape>
        </w:pict>
      </w:r>
      <w:r w:rsidRPr="00B839DF">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757D0D"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57D0D" w:rsidRPr="00177B66" w:rsidRDefault="00757D0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757D0D" w:rsidRPr="00177B66" w:rsidRDefault="00757D0D" w:rsidP="00723297">
            <w:pPr>
              <w:rPr>
                <w:rFonts w:ascii="Calibri" w:eastAsia="Times New Roman" w:hAnsi="Calibri"/>
                <w:b/>
                <w:color w:val="000000"/>
                <w:sz w:val="20"/>
                <w:szCs w:val="20"/>
              </w:rPr>
            </w:pPr>
            <w:r>
              <w:rPr>
                <w:rFonts w:ascii="Calibri" w:eastAsia="Times New Roman" w:hAnsi="Calibri"/>
                <w:b/>
                <w:color w:val="000000"/>
                <w:sz w:val="20"/>
                <w:szCs w:val="20"/>
              </w:rPr>
              <w:t>Sep 16</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757D0D" w:rsidRPr="00CA58F6" w:rsidRDefault="00757D0D"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E47ADD" w:rsidRDefault="00757D0D" w:rsidP="00102EFE">
            <w:pPr>
              <w:rPr>
                <w:rFonts w:ascii="Calibri" w:eastAsia="Times New Roman" w:hAnsi="Calibri"/>
                <w:color w:val="000000"/>
                <w:sz w:val="20"/>
                <w:szCs w:val="20"/>
              </w:rPr>
            </w:pPr>
            <w:r>
              <w:rPr>
                <w:rFonts w:ascii="Calibri" w:eastAsia="Times New Roman" w:hAnsi="Calibri"/>
                <w:color w:val="000000"/>
                <w:sz w:val="20"/>
                <w:szCs w:val="20"/>
              </w:rPr>
              <w:t>(+) Jim Weaver by Joe Murphy</w:t>
            </w:r>
          </w:p>
        </w:tc>
      </w:tr>
      <w:tr w:rsidR="00757D0D"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57D0D" w:rsidRPr="00177B66" w:rsidRDefault="00757D0D" w:rsidP="008106C4">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57D0D" w:rsidRDefault="00757D0D" w:rsidP="00FC325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4E669A">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102EFE">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757D0D"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57D0D" w:rsidRPr="00177B66" w:rsidRDefault="00757D0D"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57D0D" w:rsidRPr="00177B66" w:rsidRDefault="00757D0D" w:rsidP="002D1233">
            <w:pPr>
              <w:rPr>
                <w:rFonts w:ascii="Calibri" w:eastAsia="Times New Roman" w:hAnsi="Calibri"/>
                <w:b/>
                <w:color w:val="000000"/>
                <w:sz w:val="20"/>
                <w:szCs w:val="20"/>
              </w:rPr>
            </w:pPr>
            <w:r>
              <w:rPr>
                <w:rFonts w:ascii="Calibri" w:eastAsia="Times New Roman" w:hAnsi="Calibri"/>
                <w:b/>
                <w:color w:val="000000"/>
                <w:sz w:val="20"/>
                <w:szCs w:val="20"/>
              </w:rPr>
              <w:t>Sep 17</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4E669A">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102EFE">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c>
          <w:tcPr>
            <w:tcW w:w="236" w:type="dxa"/>
          </w:tcPr>
          <w:p w:rsidR="00757D0D" w:rsidRPr="007F3686" w:rsidRDefault="00B839DF">
            <w:r>
              <w:rPr>
                <w:noProof/>
              </w:rPr>
              <w:pict>
                <v:shape id="_x0000_s913365" type="#_x0000_t202" style="position:absolute;margin-left:320.65pt;margin-top:70.5pt;width:268.35pt;height:365.6pt;z-index:252534784;mso-position-horizontal-relative:text;mso-position-vertical-relative:text;mso-width-relative:margin;mso-height-relative:margin" strokeweight="3pt">
                  <v:stroke dashstyle="1 1"/>
                  <v:textbox>
                    <w:txbxContent>
                      <w:p w:rsidR="00757D0D" w:rsidRPr="00406D13" w:rsidRDefault="00757D0D"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757D0D" w:rsidRPr="003E54B5" w:rsidRDefault="00757D0D" w:rsidP="00273A5C">
                        <w:pPr>
                          <w:jc w:val="right"/>
                          <w:rPr>
                            <w:rFonts w:ascii="Estrangelo Edessa" w:hAnsi="Estrangelo Edessa" w:cs="Estrangelo Edessa" w:hint="eastAsia"/>
                            <w:b/>
                            <w:sz w:val="16"/>
                            <w:szCs w:val="16"/>
                          </w:rPr>
                        </w:pPr>
                      </w:p>
                      <w:p w:rsidR="00757D0D" w:rsidRDefault="00757D0D"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757D0D" w:rsidRDefault="00757D0D"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757D0D" w:rsidRDefault="00757D0D"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757D0D" w:rsidRPr="00BF492F" w:rsidRDefault="00757D0D" w:rsidP="00273A5C">
                        <w:pPr>
                          <w:jc w:val="right"/>
                          <w:rPr>
                            <w:rFonts w:ascii="Estrangelo Edessa" w:hAnsi="Estrangelo Edessa" w:cs="Estrangelo Edessa" w:hint="eastAsia"/>
                            <w:b/>
                            <w:sz w:val="16"/>
                            <w:szCs w:val="16"/>
                          </w:rPr>
                        </w:pPr>
                      </w:p>
                      <w:p w:rsidR="00757D0D" w:rsidRDefault="00757D0D"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757D0D" w:rsidRDefault="00757D0D"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757D0D" w:rsidRPr="003E54B5" w:rsidRDefault="00757D0D" w:rsidP="00273A5C">
                        <w:pPr>
                          <w:rPr>
                            <w:rFonts w:ascii="Estrangelo Edessa" w:hAnsi="Estrangelo Edessa" w:cs="Estrangelo Edessa" w:hint="eastAsia"/>
                            <w:b/>
                            <w:sz w:val="16"/>
                            <w:szCs w:val="16"/>
                            <w:u w:val="single"/>
                          </w:rPr>
                        </w:pPr>
                      </w:p>
                      <w:p w:rsidR="00757D0D" w:rsidRDefault="00757D0D"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757D0D" w:rsidRDefault="00757D0D"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757D0D" w:rsidRDefault="00757D0D"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757D0D" w:rsidRDefault="00757D0D"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757D0D" w:rsidRDefault="00757D0D"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757D0D" w:rsidRDefault="00757D0D"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757D0D" w:rsidRPr="003E54B5" w:rsidRDefault="00757D0D" w:rsidP="00273A5C">
                        <w:pPr>
                          <w:jc w:val="right"/>
                          <w:rPr>
                            <w:rFonts w:ascii="Estrangelo Edessa" w:hAnsi="Estrangelo Edessa" w:cs="Estrangelo Edessa" w:hint="eastAsia"/>
                            <w:b/>
                            <w:sz w:val="16"/>
                            <w:szCs w:val="16"/>
                          </w:rPr>
                        </w:pPr>
                      </w:p>
                      <w:p w:rsidR="00757D0D" w:rsidRDefault="00757D0D"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757D0D" w:rsidRDefault="00757D0D"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757D0D" w:rsidRPr="00273A5C" w:rsidRDefault="00757D0D"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757D0D"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757D0D" w:rsidRPr="00177B66" w:rsidRDefault="00757D0D" w:rsidP="007B227F">
            <w:pPr>
              <w:rPr>
                <w:rFonts w:ascii="Calibri" w:eastAsia="Times New Roman" w:hAnsi="Calibri"/>
                <w:b/>
                <w:color w:val="000000"/>
                <w:sz w:val="20"/>
                <w:szCs w:val="20"/>
              </w:rPr>
            </w:pP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757D0D" w:rsidRDefault="00757D0D" w:rsidP="00A82B5F">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7C2960">
            <w:pPr>
              <w:rPr>
                <w:rFonts w:ascii="Calibri" w:eastAsia="Times New Roman" w:hAnsi="Calibri"/>
                <w:color w:val="000000"/>
                <w:sz w:val="20"/>
                <w:szCs w:val="20"/>
              </w:rPr>
            </w:pPr>
            <w:r>
              <w:rPr>
                <w:rFonts w:ascii="Calibri" w:eastAsia="Times New Roman" w:hAnsi="Calibri"/>
                <w:color w:val="000000"/>
                <w:sz w:val="20"/>
                <w:szCs w:val="20"/>
              </w:rPr>
              <w:t xml:space="preserve">Happy Birthday Ann </w:t>
            </w:r>
            <w:proofErr w:type="spellStart"/>
            <w:r>
              <w:rPr>
                <w:rFonts w:ascii="Calibri" w:eastAsia="Times New Roman" w:hAnsi="Calibri"/>
                <w:color w:val="000000"/>
                <w:sz w:val="20"/>
                <w:szCs w:val="20"/>
              </w:rPr>
              <w:t>Boice</w:t>
            </w:r>
            <w:proofErr w:type="spellEnd"/>
          </w:p>
        </w:tc>
      </w:tr>
      <w:tr w:rsidR="00757D0D" w:rsidRPr="007F3686" w:rsidTr="00EA7308">
        <w:trPr>
          <w:trHeight w:val="254"/>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57D0D" w:rsidRDefault="00757D0D" w:rsidP="007B227F">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57D0D" w:rsidRDefault="00757D0D" w:rsidP="009B0AE5">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392381">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102EFE">
            <w:pPr>
              <w:rPr>
                <w:rFonts w:ascii="Calibri" w:eastAsia="Times New Roman" w:hAnsi="Calibri"/>
                <w:color w:val="000000"/>
                <w:sz w:val="20"/>
                <w:szCs w:val="20"/>
              </w:rPr>
            </w:pPr>
            <w:r>
              <w:rPr>
                <w:rFonts w:ascii="Calibri" w:eastAsia="Times New Roman" w:hAnsi="Calibri"/>
                <w:color w:val="000000"/>
                <w:sz w:val="20"/>
                <w:szCs w:val="20"/>
              </w:rPr>
              <w:t>For the Parishioners</w:t>
            </w:r>
          </w:p>
        </w:tc>
        <w:tc>
          <w:tcPr>
            <w:tcW w:w="236" w:type="dxa"/>
          </w:tcPr>
          <w:p w:rsidR="00757D0D" w:rsidRPr="007F3686" w:rsidRDefault="00757D0D"/>
        </w:tc>
      </w:tr>
      <w:tr w:rsidR="00757D0D"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57D0D" w:rsidRDefault="00757D0D" w:rsidP="008106C4">
            <w:pPr>
              <w:rPr>
                <w:rFonts w:ascii="Calibri" w:eastAsia="Times New Roman" w:hAnsi="Calibri"/>
                <w:b/>
                <w:color w:val="000000"/>
                <w:sz w:val="20"/>
                <w:szCs w:val="20"/>
              </w:rPr>
            </w:pP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57D0D" w:rsidRDefault="00757D0D" w:rsidP="00C630C4">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42538D">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863B46">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Justino</w:t>
            </w:r>
            <w:proofErr w:type="spellEnd"/>
            <w:r>
              <w:rPr>
                <w:rFonts w:ascii="Calibri" w:eastAsia="Times New Roman" w:hAnsi="Calibri"/>
                <w:color w:val="000000"/>
                <w:sz w:val="20"/>
                <w:szCs w:val="20"/>
              </w:rPr>
              <w:t xml:space="preserve"> Salazar by Carolina</w:t>
            </w:r>
          </w:p>
        </w:tc>
      </w:tr>
      <w:tr w:rsidR="00757D0D"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757D0D" w:rsidRPr="00177B66" w:rsidRDefault="00757D0D"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757D0D" w:rsidRDefault="00757D0D" w:rsidP="00444FBC">
            <w:pPr>
              <w:rPr>
                <w:rFonts w:ascii="Calibri" w:eastAsia="Times New Roman" w:hAnsi="Calibri"/>
                <w:b/>
                <w:color w:val="000000"/>
                <w:sz w:val="20"/>
                <w:szCs w:val="20"/>
              </w:rPr>
            </w:pPr>
            <w:r>
              <w:rPr>
                <w:rFonts w:ascii="Calibri" w:eastAsia="Times New Roman" w:hAnsi="Calibri"/>
                <w:b/>
                <w:color w:val="000000"/>
                <w:sz w:val="20"/>
                <w:szCs w:val="20"/>
              </w:rPr>
              <w:t>Sep 18</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Pr="003535C8" w:rsidRDefault="00757D0D"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Default="00757D0D"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0438C0">
            <w:pPr>
              <w:rPr>
                <w:rFonts w:ascii="Calibri" w:eastAsia="Times New Roman" w:hAnsi="Calibri"/>
                <w:b/>
                <w:color w:val="000000"/>
                <w:sz w:val="20"/>
                <w:szCs w:val="20"/>
              </w:rPr>
            </w:pPr>
            <w:r>
              <w:rPr>
                <w:rFonts w:ascii="Calibri" w:eastAsia="Times New Roman" w:hAnsi="Calibri"/>
                <w:b/>
                <w:color w:val="000000"/>
                <w:sz w:val="20"/>
                <w:szCs w:val="20"/>
              </w:rPr>
              <w:t>Sep 19</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Default="00757D0D"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177B66" w:rsidRDefault="00757D0D"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ED4B98">
            <w:pPr>
              <w:rPr>
                <w:rFonts w:ascii="Calibri" w:eastAsia="Times New Roman" w:hAnsi="Calibri"/>
                <w:b/>
                <w:color w:val="000000"/>
                <w:sz w:val="20"/>
                <w:szCs w:val="20"/>
              </w:rPr>
            </w:pPr>
            <w:r>
              <w:rPr>
                <w:rFonts w:ascii="Calibri" w:eastAsia="Times New Roman" w:hAnsi="Calibri"/>
                <w:b/>
                <w:color w:val="000000"/>
                <w:sz w:val="20"/>
                <w:szCs w:val="20"/>
              </w:rPr>
              <w:t>Sep 20</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Default="00757D0D"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177B66" w:rsidRDefault="00757D0D"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Pr="00177B66" w:rsidRDefault="00757D0D" w:rsidP="008456A4">
            <w:pPr>
              <w:rPr>
                <w:rFonts w:ascii="Calibri" w:eastAsia="Times New Roman" w:hAnsi="Calibri"/>
                <w:b/>
                <w:color w:val="000000"/>
                <w:sz w:val="20"/>
                <w:szCs w:val="20"/>
              </w:rPr>
            </w:pPr>
            <w:r>
              <w:rPr>
                <w:rFonts w:ascii="Calibri" w:eastAsia="Times New Roman" w:hAnsi="Calibri"/>
                <w:b/>
                <w:color w:val="000000"/>
                <w:sz w:val="20"/>
                <w:szCs w:val="20"/>
              </w:rPr>
              <w:t>Sep 21</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Default="00757D0D"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863B4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177B66" w:rsidRDefault="00757D0D"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Pr="00177B66" w:rsidRDefault="00757D0D" w:rsidP="00444FBC">
            <w:pPr>
              <w:rPr>
                <w:rFonts w:ascii="Calibri" w:eastAsia="Times New Roman" w:hAnsi="Calibri"/>
                <w:b/>
                <w:color w:val="000000"/>
                <w:sz w:val="20"/>
                <w:szCs w:val="20"/>
              </w:rPr>
            </w:pPr>
            <w:r>
              <w:rPr>
                <w:rFonts w:ascii="Calibri" w:eastAsia="Times New Roman" w:hAnsi="Calibri"/>
                <w:b/>
                <w:color w:val="000000"/>
                <w:sz w:val="20"/>
                <w:szCs w:val="20"/>
              </w:rPr>
              <w:t>Sep 22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CA2E66">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xml:space="preserve"> , Gregorian</w:t>
            </w:r>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177B66" w:rsidRDefault="00757D0D"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4D4C67">
            <w:pPr>
              <w:rPr>
                <w:rFonts w:ascii="Calibri" w:eastAsia="Times New Roman" w:hAnsi="Calibri"/>
                <w:b/>
                <w:color w:val="000000"/>
                <w:sz w:val="20"/>
                <w:szCs w:val="20"/>
              </w:rPr>
            </w:pPr>
            <w:r>
              <w:rPr>
                <w:rFonts w:ascii="Calibri" w:eastAsia="Times New Roman" w:hAnsi="Calibri"/>
                <w:b/>
                <w:color w:val="000000"/>
                <w:sz w:val="20"/>
                <w:szCs w:val="20"/>
              </w:rPr>
              <w:t>Sep 23</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6014E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8F7E05" w:rsidRDefault="00757D0D" w:rsidP="00682BE2">
            <w:pPr>
              <w:rPr>
                <w:rFonts w:ascii="Calibri" w:eastAsia="Times New Roman" w:hAnsi="Calibri"/>
                <w:color w:val="000000"/>
                <w:sz w:val="20"/>
                <w:szCs w:val="20"/>
              </w:rPr>
            </w:pPr>
            <w:r>
              <w:rPr>
                <w:rFonts w:ascii="Calibri" w:eastAsia="Times New Roman" w:hAnsi="Calibri"/>
                <w:color w:val="000000"/>
                <w:sz w:val="20"/>
                <w:szCs w:val="20"/>
              </w:rPr>
              <w:t xml:space="preserve">(+) Lester </w:t>
            </w:r>
            <w:proofErr w:type="spellStart"/>
            <w:r>
              <w:rPr>
                <w:rFonts w:ascii="Calibri" w:eastAsia="Times New Roman" w:hAnsi="Calibri"/>
                <w:color w:val="000000"/>
                <w:sz w:val="20"/>
                <w:szCs w:val="20"/>
              </w:rPr>
              <w:t>Laudick</w:t>
            </w:r>
            <w:proofErr w:type="spellEnd"/>
            <w:r>
              <w:rPr>
                <w:rFonts w:ascii="Calibri" w:eastAsia="Times New Roman" w:hAnsi="Calibri"/>
                <w:color w:val="000000"/>
                <w:sz w:val="20"/>
                <w:szCs w:val="20"/>
              </w:rPr>
              <w:t xml:space="preserve"> </w:t>
            </w:r>
          </w:p>
          <w:p w:rsidR="00757D0D" w:rsidRPr="00E47ADD" w:rsidRDefault="00757D0D" w:rsidP="00682BE2">
            <w:pPr>
              <w:rPr>
                <w:rFonts w:ascii="Calibri" w:eastAsia="Times New Roman" w:hAnsi="Calibri"/>
                <w:color w:val="000000"/>
                <w:sz w:val="20"/>
                <w:szCs w:val="20"/>
              </w:rPr>
            </w:pPr>
            <w:r>
              <w:rPr>
                <w:rFonts w:ascii="Calibri" w:eastAsia="Times New Roman" w:hAnsi="Calibri"/>
                <w:color w:val="000000"/>
                <w:sz w:val="20"/>
                <w:szCs w:val="20"/>
              </w:rPr>
              <w:t xml:space="preserve">by Joe </w:t>
            </w:r>
            <w:proofErr w:type="spellStart"/>
            <w:r>
              <w:rPr>
                <w:rFonts w:ascii="Calibri" w:eastAsia="Times New Roman" w:hAnsi="Calibri"/>
                <w:color w:val="000000"/>
                <w:sz w:val="20"/>
                <w:szCs w:val="20"/>
              </w:rPr>
              <w:t>Murphey</w:t>
            </w:r>
            <w:proofErr w:type="spellEnd"/>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177B66" w:rsidRDefault="00757D0D"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6014E4">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102EFE">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Gregorian</w:t>
            </w:r>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177B66" w:rsidRDefault="00757D0D"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7671D5">
            <w:pPr>
              <w:rPr>
                <w:rFonts w:ascii="Calibri" w:eastAsia="Times New Roman" w:hAnsi="Calibri"/>
                <w:b/>
                <w:color w:val="000000"/>
                <w:sz w:val="20"/>
                <w:szCs w:val="20"/>
              </w:rPr>
            </w:pPr>
            <w:r>
              <w:rPr>
                <w:rFonts w:ascii="Calibri" w:eastAsia="Times New Roman" w:hAnsi="Calibri"/>
                <w:b/>
                <w:color w:val="000000"/>
                <w:sz w:val="20"/>
                <w:szCs w:val="20"/>
              </w:rPr>
              <w:t>Sep 24</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6014E4">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7C2960">
            <w:pPr>
              <w:rPr>
                <w:rFonts w:ascii="Calibri" w:eastAsia="Times New Roman" w:hAnsi="Calibri"/>
                <w:color w:val="000000"/>
                <w:sz w:val="20"/>
                <w:szCs w:val="20"/>
              </w:rPr>
            </w:pPr>
            <w:r>
              <w:rPr>
                <w:rFonts w:ascii="Calibri" w:eastAsia="Times New Roman" w:hAnsi="Calibri"/>
                <w:color w:val="000000"/>
                <w:sz w:val="20"/>
                <w:szCs w:val="20"/>
              </w:rPr>
              <w:t>(+) Joanne Rogers Miller</w:t>
            </w:r>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177B66" w:rsidRDefault="00757D0D"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6014E4">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8F7E05" w:rsidRDefault="00757D0D" w:rsidP="00102EFE">
            <w:pPr>
              <w:rPr>
                <w:rFonts w:ascii="Calibri" w:eastAsia="Times New Roman" w:hAnsi="Calibri"/>
                <w:color w:val="000000"/>
                <w:sz w:val="20"/>
                <w:szCs w:val="20"/>
              </w:rPr>
            </w:pPr>
            <w:r>
              <w:rPr>
                <w:rFonts w:ascii="Calibri" w:eastAsia="Times New Roman" w:hAnsi="Calibri"/>
                <w:color w:val="000000"/>
                <w:sz w:val="20"/>
                <w:szCs w:val="20"/>
              </w:rPr>
              <w:t xml:space="preserve">(+) Robert Conway </w:t>
            </w:r>
          </w:p>
          <w:p w:rsidR="00757D0D" w:rsidRPr="00E47ADD" w:rsidRDefault="00757D0D" w:rsidP="00102EFE">
            <w:pPr>
              <w:rPr>
                <w:rFonts w:ascii="Calibri" w:eastAsia="Times New Roman" w:hAnsi="Calibri"/>
                <w:color w:val="000000"/>
                <w:sz w:val="20"/>
                <w:szCs w:val="20"/>
              </w:rPr>
            </w:pPr>
            <w:r>
              <w:rPr>
                <w:rFonts w:ascii="Calibri" w:eastAsia="Times New Roman" w:hAnsi="Calibri"/>
                <w:color w:val="000000"/>
                <w:sz w:val="20"/>
                <w:szCs w:val="20"/>
              </w:rPr>
              <w:t>by Joe Murphy</w:t>
            </w:r>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177B66" w:rsidRDefault="00757D0D"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6014E4">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863B46">
            <w:pPr>
              <w:rPr>
                <w:rFonts w:ascii="Calibri" w:eastAsia="Times New Roman" w:hAnsi="Calibri"/>
                <w:color w:val="000000"/>
                <w:sz w:val="20"/>
                <w:szCs w:val="20"/>
              </w:rPr>
            </w:pPr>
          </w:p>
        </w:tc>
      </w:tr>
      <w:tr w:rsidR="00757D0D"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57D0D" w:rsidRPr="00177B66" w:rsidRDefault="00757D0D"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E47ADD">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757D0D" w:rsidRDefault="00757D0D" w:rsidP="006014E4">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757D0D" w:rsidRPr="00E47ADD" w:rsidRDefault="00757D0D" w:rsidP="00102EFE">
            <w:pPr>
              <w:rPr>
                <w:rFonts w:ascii="Calibri" w:eastAsia="Times New Roman" w:hAnsi="Calibri"/>
                <w:color w:val="000000"/>
                <w:sz w:val="20"/>
                <w:szCs w:val="20"/>
              </w:rPr>
            </w:pPr>
            <w:r>
              <w:rPr>
                <w:rFonts w:ascii="Calibri" w:eastAsia="Times New Roman" w:hAnsi="Calibri"/>
                <w:color w:val="000000"/>
                <w:sz w:val="20"/>
                <w:szCs w:val="20"/>
              </w:rPr>
              <w:t xml:space="preserve">(+) Frank </w:t>
            </w:r>
            <w:proofErr w:type="spellStart"/>
            <w:r>
              <w:rPr>
                <w:rFonts w:ascii="Calibri" w:eastAsia="Times New Roman" w:hAnsi="Calibri"/>
                <w:color w:val="000000"/>
                <w:sz w:val="20"/>
                <w:szCs w:val="20"/>
              </w:rPr>
              <w:t>Bannish</w:t>
            </w:r>
            <w:proofErr w:type="spellEnd"/>
            <w:r>
              <w:rPr>
                <w:rFonts w:ascii="Calibri" w:eastAsia="Times New Roman" w:hAnsi="Calibri"/>
                <w:color w:val="000000"/>
                <w:sz w:val="20"/>
                <w:szCs w:val="20"/>
              </w:rPr>
              <w:t>, Gregorian</w:t>
            </w:r>
          </w:p>
        </w:tc>
      </w:tr>
    </w:tbl>
    <w:p w:rsidR="00BD10E2" w:rsidRDefault="00F42401" w:rsidP="006777AB">
      <w:pPr>
        <w:tabs>
          <w:tab w:val="left" w:pos="2865"/>
        </w:tabs>
      </w:pPr>
      <w:r>
        <w:rPr>
          <w:noProof/>
        </w:rPr>
        <w:drawing>
          <wp:anchor distT="0" distB="0" distL="114300" distR="114300" simplePos="0" relativeHeight="252465152" behindDoc="0" locked="0" layoutInCell="1" allowOverlap="1">
            <wp:simplePos x="0" y="0"/>
            <wp:positionH relativeFrom="column">
              <wp:posOffset>-161925</wp:posOffset>
            </wp:positionH>
            <wp:positionV relativeFrom="paragraph">
              <wp:posOffset>54610</wp:posOffset>
            </wp:positionV>
            <wp:extent cx="3401695" cy="1819275"/>
            <wp:effectExtent l="19050" t="0" r="8255" b="0"/>
            <wp:wrapNone/>
            <wp:docPr id="2" name="Picture 1" descr="fr stanley rot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r stanley rother.png"/>
                    <pic:cNvPicPr/>
                  </pic:nvPicPr>
                  <pic:blipFill>
                    <a:blip r:embed="rId9" cstate="print"/>
                    <a:stretch>
                      <a:fillRect/>
                    </a:stretch>
                  </pic:blipFill>
                  <pic:spPr>
                    <a:xfrm>
                      <a:off x="0" y="0"/>
                      <a:ext cx="3401695" cy="1819275"/>
                    </a:xfrm>
                    <a:prstGeom prst="rect">
                      <a:avLst/>
                    </a:prstGeom>
                  </pic:spPr>
                </pic:pic>
              </a:graphicData>
            </a:graphic>
          </wp:anchor>
        </w:drawing>
      </w:r>
    </w:p>
    <w:p w:rsidR="00BD10E2" w:rsidRDefault="00BD10E2" w:rsidP="006777AB">
      <w:pPr>
        <w:tabs>
          <w:tab w:val="left" w:pos="2865"/>
        </w:tabs>
      </w:pPr>
    </w:p>
    <w:p w:rsidR="00BD10E2" w:rsidRDefault="00BD10E2" w:rsidP="006777AB">
      <w:pPr>
        <w:tabs>
          <w:tab w:val="left" w:pos="2865"/>
        </w:tabs>
      </w:pPr>
    </w:p>
    <w:p w:rsidR="00BD10E2" w:rsidRDefault="00BD10E2" w:rsidP="006777AB">
      <w:pPr>
        <w:tabs>
          <w:tab w:val="left" w:pos="2865"/>
        </w:tabs>
      </w:pPr>
    </w:p>
    <w:p w:rsidR="00001838" w:rsidRDefault="00001838" w:rsidP="006777AB">
      <w:pPr>
        <w:tabs>
          <w:tab w:val="left" w:pos="2865"/>
        </w:tabs>
      </w:pPr>
    </w:p>
    <w:p w:rsidR="00ED4B98" w:rsidRDefault="00ED4B98" w:rsidP="006777AB">
      <w:pPr>
        <w:tabs>
          <w:tab w:val="left" w:pos="2865"/>
        </w:tabs>
      </w:pPr>
    </w:p>
    <w:p w:rsidR="00B2739C" w:rsidRDefault="00603A36" w:rsidP="006777AB">
      <w:pPr>
        <w:tabs>
          <w:tab w:val="left" w:pos="2865"/>
        </w:tabs>
      </w:pPr>
      <w:r>
        <w:rPr>
          <w:noProof/>
          <w:lang w:eastAsia="zh-TW"/>
        </w:rPr>
        <w:pict>
          <v:shape id="_x0000_s913370" type="#_x0000_t202" style="position:absolute;margin-left:288.2pt;margin-top:7.5pt;width:259.15pt;height:312.75pt;z-index:252538880;mso-width-relative:margin;mso-height-relative:margin">
            <v:textbox>
              <w:txbxContent>
                <w:p w:rsidR="00CC6536" w:rsidRPr="00603A36" w:rsidRDefault="00815CA2" w:rsidP="002237B6">
                  <w:pPr>
                    <w:jc w:val="center"/>
                    <w:rPr>
                      <w:rFonts w:ascii="Estrangelo Edessa" w:hAnsi="Estrangelo Edessa" w:cs="Estrangelo Edessa"/>
                      <w:sz w:val="32"/>
                      <w:szCs w:val="32"/>
                    </w:rPr>
                  </w:pPr>
                  <w:proofErr w:type="spellStart"/>
                  <w:r w:rsidRPr="00603A36">
                    <w:rPr>
                      <w:rFonts w:ascii="Estrangelo Edessa" w:hAnsi="Estrangelo Edessa" w:cs="Estrangelo Edessa"/>
                      <w:sz w:val="32"/>
                      <w:szCs w:val="32"/>
                    </w:rPr>
                    <w:t>Movimiento</w:t>
                  </w:r>
                  <w:proofErr w:type="spellEnd"/>
                  <w:r w:rsidRPr="00603A36">
                    <w:rPr>
                      <w:rFonts w:ascii="Estrangelo Edessa" w:hAnsi="Estrangelo Edessa" w:cs="Estrangelo Edessa"/>
                      <w:sz w:val="32"/>
                      <w:szCs w:val="32"/>
                    </w:rPr>
                    <w:t xml:space="preserve"> de </w:t>
                  </w:r>
                  <w:proofErr w:type="spellStart"/>
                  <w:r w:rsidRPr="00603A36">
                    <w:rPr>
                      <w:rFonts w:ascii="Estrangelo Edessa" w:hAnsi="Estrangelo Edessa" w:cs="Estrangelo Edessa"/>
                      <w:sz w:val="32"/>
                      <w:szCs w:val="32"/>
                    </w:rPr>
                    <w:t>Cursillos</w:t>
                  </w:r>
                  <w:proofErr w:type="spellEnd"/>
                </w:p>
                <w:p w:rsidR="00815CA2" w:rsidRPr="00603A36" w:rsidRDefault="002237B6" w:rsidP="002237B6">
                  <w:pPr>
                    <w:jc w:val="center"/>
                    <w:rPr>
                      <w:rFonts w:ascii="Estrangelo Edessa" w:hAnsi="Estrangelo Edessa" w:cs="Estrangelo Edessa"/>
                      <w:sz w:val="32"/>
                      <w:szCs w:val="32"/>
                    </w:rPr>
                  </w:pPr>
                  <w:r w:rsidRPr="00603A36">
                    <w:rPr>
                      <w:rFonts w:ascii="Estrangelo Edessa" w:hAnsi="Estrangelo Edessa" w:cs="Estrangelo Edessa"/>
                      <w:sz w:val="32"/>
                      <w:szCs w:val="32"/>
                    </w:rPr>
                    <w:t>Archdiocese of Oklahoma City</w:t>
                  </w:r>
                </w:p>
                <w:p w:rsidR="002237B6" w:rsidRPr="00603A36" w:rsidRDefault="002237B6" w:rsidP="002237B6">
                  <w:pPr>
                    <w:jc w:val="center"/>
                    <w:rPr>
                      <w:rFonts w:ascii="Estrangelo Edessa" w:hAnsi="Estrangelo Edessa" w:cs="Estrangelo Edessa"/>
                      <w:sz w:val="32"/>
                      <w:szCs w:val="32"/>
                    </w:rPr>
                  </w:pPr>
                  <w:proofErr w:type="spellStart"/>
                  <w:r w:rsidRPr="00603A36">
                    <w:rPr>
                      <w:rFonts w:ascii="Estrangelo Edessa" w:hAnsi="Estrangelo Edessa" w:cs="Estrangelo Edessa"/>
                      <w:sz w:val="32"/>
                      <w:szCs w:val="32"/>
                    </w:rPr>
                    <w:t>Encuentro</w:t>
                  </w:r>
                  <w:proofErr w:type="spellEnd"/>
                  <w:r w:rsidRPr="00603A36">
                    <w:rPr>
                      <w:rFonts w:ascii="Estrangelo Edessa" w:hAnsi="Estrangelo Edessa" w:cs="Estrangelo Edessa"/>
                      <w:sz w:val="32"/>
                      <w:szCs w:val="32"/>
                    </w:rPr>
                    <w:t xml:space="preserve"> Region VIII 2017</w:t>
                  </w:r>
                </w:p>
                <w:p w:rsidR="002237B6" w:rsidRPr="00603A36" w:rsidRDefault="002237B6" w:rsidP="002237B6">
                  <w:pPr>
                    <w:jc w:val="center"/>
                    <w:rPr>
                      <w:rFonts w:ascii="Estrangelo Edessa" w:hAnsi="Estrangelo Edessa" w:cs="Estrangelo Edessa"/>
                      <w:sz w:val="32"/>
                      <w:szCs w:val="32"/>
                    </w:rPr>
                  </w:pPr>
                  <w:r w:rsidRPr="00603A36">
                    <w:rPr>
                      <w:rFonts w:ascii="Estrangelo Edessa" w:hAnsi="Estrangelo Edessa" w:cs="Estrangelo Edessa"/>
                      <w:sz w:val="32"/>
                      <w:szCs w:val="32"/>
                    </w:rPr>
                    <w:t>“</w:t>
                  </w:r>
                  <w:proofErr w:type="spellStart"/>
                  <w:r w:rsidRPr="00603A36">
                    <w:rPr>
                      <w:rFonts w:ascii="Estrangelo Edessa" w:hAnsi="Estrangelo Edessa" w:cs="Estrangelo Edessa"/>
                      <w:sz w:val="32"/>
                      <w:szCs w:val="32"/>
                    </w:rPr>
                    <w:t>Volver</w:t>
                  </w:r>
                  <w:proofErr w:type="spellEnd"/>
                  <w:r w:rsidRPr="00603A36">
                    <w:rPr>
                      <w:rFonts w:ascii="Estrangelo Edessa" w:hAnsi="Estrangelo Edessa" w:cs="Estrangelo Edessa"/>
                      <w:sz w:val="32"/>
                      <w:szCs w:val="32"/>
                    </w:rPr>
                    <w:t xml:space="preserve"> a la </w:t>
                  </w:r>
                  <w:proofErr w:type="spellStart"/>
                  <w:r w:rsidRPr="00603A36">
                    <w:rPr>
                      <w:rFonts w:ascii="Estrangelo Edessa" w:hAnsi="Estrangelo Edessa" w:cs="Estrangelo Edessa"/>
                      <w:sz w:val="32"/>
                      <w:szCs w:val="32"/>
                    </w:rPr>
                    <w:t>Funte</w:t>
                  </w:r>
                  <w:proofErr w:type="spellEnd"/>
                  <w:r w:rsidRPr="00603A36">
                    <w:rPr>
                      <w:rFonts w:ascii="Estrangelo Edessa" w:hAnsi="Estrangelo Edessa" w:cs="Estrangelo Edessa"/>
                      <w:sz w:val="32"/>
                      <w:szCs w:val="32"/>
                    </w:rPr>
                    <w:t xml:space="preserve"> de Agua Viva”</w:t>
                  </w:r>
                </w:p>
                <w:p w:rsidR="002237B6" w:rsidRPr="00603A36" w:rsidRDefault="002237B6" w:rsidP="002237B6">
                  <w:pPr>
                    <w:jc w:val="center"/>
                    <w:rPr>
                      <w:rFonts w:ascii="Estrangelo Edessa" w:hAnsi="Estrangelo Edessa" w:cs="Estrangelo Edessa"/>
                      <w:sz w:val="32"/>
                      <w:szCs w:val="32"/>
                    </w:rPr>
                  </w:pPr>
                  <w:r w:rsidRPr="00603A36">
                    <w:rPr>
                      <w:rFonts w:ascii="Estrangelo Edessa" w:hAnsi="Estrangelo Edessa" w:cs="Estrangelo Edessa"/>
                      <w:sz w:val="32"/>
                      <w:szCs w:val="32"/>
                    </w:rPr>
                    <w:t>Catholic Pastoral Center</w:t>
                  </w:r>
                </w:p>
                <w:p w:rsidR="002237B6" w:rsidRPr="00603A36" w:rsidRDefault="002237B6" w:rsidP="002237B6">
                  <w:pPr>
                    <w:jc w:val="center"/>
                    <w:rPr>
                      <w:rFonts w:ascii="Estrangelo Edessa" w:hAnsi="Estrangelo Edessa" w:cs="Estrangelo Edessa"/>
                      <w:sz w:val="32"/>
                      <w:szCs w:val="32"/>
                    </w:rPr>
                  </w:pPr>
                  <w:r w:rsidRPr="00603A36">
                    <w:rPr>
                      <w:rFonts w:ascii="Estrangelo Edessa" w:hAnsi="Estrangelo Edessa" w:cs="Estrangelo Edessa"/>
                      <w:sz w:val="32"/>
                      <w:szCs w:val="32"/>
                    </w:rPr>
                    <w:t>Archdiocese of OKC</w:t>
                  </w:r>
                </w:p>
                <w:p w:rsidR="002237B6" w:rsidRPr="00603A36" w:rsidRDefault="002237B6" w:rsidP="002237B6">
                  <w:pPr>
                    <w:jc w:val="center"/>
                    <w:rPr>
                      <w:rFonts w:ascii="Estrangelo Edessa" w:hAnsi="Estrangelo Edessa" w:cs="Estrangelo Edessa"/>
                      <w:sz w:val="32"/>
                      <w:szCs w:val="32"/>
                    </w:rPr>
                  </w:pPr>
                  <w:r w:rsidRPr="00603A36">
                    <w:rPr>
                      <w:rFonts w:ascii="Estrangelo Edessa" w:hAnsi="Estrangelo Edessa" w:cs="Estrangelo Edessa"/>
                      <w:sz w:val="32"/>
                      <w:szCs w:val="32"/>
                    </w:rPr>
                    <w:t>October 27-28, 2017</w:t>
                  </w:r>
                </w:p>
                <w:p w:rsidR="002237B6" w:rsidRPr="00603A36" w:rsidRDefault="002237B6" w:rsidP="002237B6">
                  <w:pPr>
                    <w:jc w:val="center"/>
                    <w:rPr>
                      <w:rFonts w:ascii="Estrangelo Edessa" w:hAnsi="Estrangelo Edessa" w:cs="Estrangelo Edessa"/>
                      <w:sz w:val="32"/>
                      <w:szCs w:val="32"/>
                    </w:rPr>
                  </w:pPr>
                  <w:proofErr w:type="spellStart"/>
                  <w:r w:rsidRPr="00603A36">
                    <w:rPr>
                      <w:rFonts w:ascii="Estrangelo Edessa" w:hAnsi="Estrangelo Edessa" w:cs="Estrangelo Edessa"/>
                      <w:sz w:val="32"/>
                      <w:szCs w:val="32"/>
                    </w:rPr>
                    <w:t>Celebrando</w:t>
                  </w:r>
                  <w:proofErr w:type="spellEnd"/>
                  <w:r w:rsidRPr="00603A36">
                    <w:rPr>
                      <w:rFonts w:ascii="Estrangelo Edessa" w:hAnsi="Estrangelo Edessa" w:cs="Estrangelo Edessa"/>
                      <w:sz w:val="32"/>
                      <w:szCs w:val="32"/>
                    </w:rPr>
                    <w:t xml:space="preserve"> 60 </w:t>
                  </w:r>
                  <w:proofErr w:type="spellStart"/>
                  <w:r w:rsidRPr="00603A36">
                    <w:rPr>
                      <w:rFonts w:ascii="Estrangelo Edessa" w:hAnsi="Estrangelo Edessa" w:cs="Estrangelo Edessa"/>
                      <w:sz w:val="32"/>
                      <w:szCs w:val="32"/>
                    </w:rPr>
                    <w:t>Anos</w:t>
                  </w:r>
                  <w:proofErr w:type="spellEnd"/>
                  <w:r w:rsidRPr="00603A36">
                    <w:rPr>
                      <w:rFonts w:ascii="Estrangelo Edessa" w:hAnsi="Estrangelo Edessa" w:cs="Estrangelo Edessa"/>
                      <w:sz w:val="32"/>
                      <w:szCs w:val="32"/>
                    </w:rPr>
                    <w:t xml:space="preserve"> de </w:t>
                  </w:r>
                  <w:proofErr w:type="spellStart"/>
                  <w:r w:rsidRPr="00603A36">
                    <w:rPr>
                      <w:rFonts w:ascii="Estrangelo Edessa" w:hAnsi="Estrangelo Edessa" w:cs="Estrangelo Edessa"/>
                      <w:sz w:val="32"/>
                      <w:szCs w:val="32"/>
                    </w:rPr>
                    <w:t>Cursillos</w:t>
                  </w:r>
                  <w:proofErr w:type="spellEnd"/>
                  <w:r w:rsidRPr="00603A36">
                    <w:rPr>
                      <w:rFonts w:ascii="Estrangelo Edessa" w:hAnsi="Estrangelo Edessa" w:cs="Estrangelo Edessa"/>
                      <w:sz w:val="32"/>
                      <w:szCs w:val="32"/>
                    </w:rPr>
                    <w:t xml:space="preserve"> </w:t>
                  </w:r>
                  <w:proofErr w:type="spellStart"/>
                  <w:r w:rsidRPr="00603A36">
                    <w:rPr>
                      <w:rFonts w:ascii="Estrangelo Edessa" w:hAnsi="Estrangelo Edessa" w:cs="Estrangelo Edessa"/>
                      <w:sz w:val="32"/>
                      <w:szCs w:val="32"/>
                    </w:rPr>
                    <w:t>Registrate</w:t>
                  </w:r>
                  <w:proofErr w:type="spellEnd"/>
                  <w:r w:rsidRPr="00603A36">
                    <w:rPr>
                      <w:rFonts w:ascii="Estrangelo Edessa" w:hAnsi="Estrangelo Edessa" w:cs="Estrangelo Edessa"/>
                      <w:sz w:val="32"/>
                      <w:szCs w:val="32"/>
                    </w:rPr>
                    <w:t xml:space="preserve"> Hoy!!</w:t>
                  </w:r>
                </w:p>
                <w:p w:rsidR="002237B6" w:rsidRPr="00603A36" w:rsidRDefault="002237B6" w:rsidP="002237B6">
                  <w:pPr>
                    <w:jc w:val="center"/>
                    <w:rPr>
                      <w:rFonts w:ascii="Estrangelo Edessa" w:hAnsi="Estrangelo Edessa" w:cs="Estrangelo Edessa"/>
                      <w:sz w:val="32"/>
                      <w:szCs w:val="32"/>
                    </w:rPr>
                  </w:pPr>
                </w:p>
                <w:p w:rsidR="002237B6" w:rsidRPr="00603A36" w:rsidRDefault="002237B6" w:rsidP="002237B6">
                  <w:pPr>
                    <w:jc w:val="center"/>
                    <w:rPr>
                      <w:rFonts w:ascii="Estrangelo Edessa" w:hAnsi="Estrangelo Edessa" w:cs="Estrangelo Edessa"/>
                      <w:sz w:val="32"/>
                      <w:szCs w:val="32"/>
                    </w:rPr>
                  </w:pPr>
                  <w:proofErr w:type="spellStart"/>
                  <w:r w:rsidRPr="00603A36">
                    <w:rPr>
                      <w:rFonts w:ascii="Estrangelo Edessa" w:hAnsi="Estrangelo Edessa" w:cs="Estrangelo Edessa"/>
                      <w:sz w:val="32"/>
                      <w:szCs w:val="32"/>
                    </w:rPr>
                    <w:t>Registrese</w:t>
                  </w:r>
                  <w:proofErr w:type="spellEnd"/>
                  <w:r w:rsidRPr="00603A36">
                    <w:rPr>
                      <w:rFonts w:ascii="Estrangelo Edessa" w:hAnsi="Estrangelo Edessa" w:cs="Estrangelo Edessa"/>
                      <w:sz w:val="32"/>
                      <w:szCs w:val="32"/>
                    </w:rPr>
                    <w:t xml:space="preserve"> en </w:t>
                  </w:r>
                  <w:proofErr w:type="spellStart"/>
                  <w:r w:rsidRPr="00603A36">
                    <w:rPr>
                      <w:rFonts w:ascii="Estrangelo Edessa" w:hAnsi="Estrangelo Edessa" w:cs="Estrangelo Edessa"/>
                      <w:sz w:val="32"/>
                      <w:szCs w:val="32"/>
                    </w:rPr>
                    <w:t>cuanto</w:t>
                  </w:r>
                  <w:proofErr w:type="spellEnd"/>
                  <w:r w:rsidRPr="00603A36">
                    <w:rPr>
                      <w:rFonts w:ascii="Estrangelo Edessa" w:hAnsi="Estrangelo Edessa" w:cs="Estrangelo Edessa"/>
                      <w:sz w:val="32"/>
                      <w:szCs w:val="32"/>
                    </w:rPr>
                    <w:t xml:space="preserve"> antes </w:t>
                  </w:r>
                  <w:proofErr w:type="spellStart"/>
                  <w:r w:rsidRPr="00603A36">
                    <w:rPr>
                      <w:rFonts w:ascii="Estrangelo Edessa" w:hAnsi="Estrangelo Edessa" w:cs="Estrangelo Edessa"/>
                      <w:sz w:val="32"/>
                      <w:szCs w:val="32"/>
                    </w:rPr>
                    <w:t>para</w:t>
                  </w:r>
                  <w:proofErr w:type="spellEnd"/>
                  <w:r w:rsidRPr="00603A36">
                    <w:rPr>
                      <w:rFonts w:ascii="Estrangelo Edessa" w:hAnsi="Estrangelo Edessa" w:cs="Estrangelo Edessa"/>
                      <w:sz w:val="32"/>
                      <w:szCs w:val="32"/>
                    </w:rPr>
                    <w:t xml:space="preserve"> </w:t>
                  </w:r>
                  <w:proofErr w:type="spellStart"/>
                  <w:r w:rsidRPr="00603A36">
                    <w:rPr>
                      <w:rFonts w:ascii="Estrangelo Edessa" w:hAnsi="Estrangelo Edessa" w:cs="Estrangelo Edessa"/>
                      <w:sz w:val="32"/>
                      <w:szCs w:val="32"/>
                    </w:rPr>
                    <w:t>acegurar</w:t>
                  </w:r>
                  <w:proofErr w:type="spellEnd"/>
                  <w:r w:rsidRPr="00603A36">
                    <w:rPr>
                      <w:rFonts w:ascii="Estrangelo Edessa" w:hAnsi="Estrangelo Edessa" w:cs="Estrangelo Edessa"/>
                      <w:sz w:val="32"/>
                      <w:szCs w:val="32"/>
                    </w:rPr>
                    <w:t xml:space="preserve"> </w:t>
                  </w:r>
                  <w:proofErr w:type="spellStart"/>
                  <w:r w:rsidRPr="00603A36">
                    <w:rPr>
                      <w:rFonts w:ascii="Estrangelo Edessa" w:hAnsi="Estrangelo Edessa" w:cs="Estrangelo Edessa"/>
                      <w:sz w:val="32"/>
                      <w:szCs w:val="32"/>
                    </w:rPr>
                    <w:t>cama</w:t>
                  </w:r>
                  <w:proofErr w:type="spellEnd"/>
                  <w:r w:rsidRPr="00603A36">
                    <w:rPr>
                      <w:rFonts w:ascii="Estrangelo Edessa" w:hAnsi="Estrangelo Edessa" w:cs="Estrangelo Edessa"/>
                      <w:sz w:val="32"/>
                      <w:szCs w:val="32"/>
                    </w:rPr>
                    <w:t xml:space="preserve"> </w:t>
                  </w:r>
                  <w:proofErr w:type="spellStart"/>
                  <w:r w:rsidRPr="00603A36">
                    <w:rPr>
                      <w:rFonts w:ascii="Estrangelo Edessa" w:hAnsi="Estrangelo Edessa" w:cs="Estrangelo Edessa"/>
                      <w:sz w:val="32"/>
                      <w:szCs w:val="32"/>
                    </w:rPr>
                    <w:t>si</w:t>
                  </w:r>
                  <w:proofErr w:type="spellEnd"/>
                  <w:r w:rsidRPr="00603A36">
                    <w:rPr>
                      <w:rFonts w:ascii="Estrangelo Edessa" w:hAnsi="Estrangelo Edessa" w:cs="Estrangelo Edessa"/>
                      <w:sz w:val="32"/>
                      <w:szCs w:val="32"/>
                    </w:rPr>
                    <w:t xml:space="preserve"> </w:t>
                  </w:r>
                  <w:proofErr w:type="spellStart"/>
                  <w:r w:rsidRPr="00603A36">
                    <w:rPr>
                      <w:rFonts w:ascii="Estrangelo Edessa" w:hAnsi="Estrangelo Edessa" w:cs="Estrangelo Edessa"/>
                      <w:sz w:val="32"/>
                      <w:szCs w:val="32"/>
                    </w:rPr>
                    <w:t>decea</w:t>
                  </w:r>
                  <w:proofErr w:type="spellEnd"/>
                  <w:r w:rsidRPr="00603A36">
                    <w:rPr>
                      <w:rFonts w:ascii="Estrangelo Edessa" w:hAnsi="Estrangelo Edessa" w:cs="Estrangelo Edessa"/>
                      <w:sz w:val="32"/>
                      <w:szCs w:val="32"/>
                    </w:rPr>
                    <w:t xml:space="preserve"> </w:t>
                  </w:r>
                  <w:proofErr w:type="spellStart"/>
                  <w:r w:rsidRPr="00603A36">
                    <w:rPr>
                      <w:rFonts w:ascii="Estrangelo Edessa" w:hAnsi="Estrangelo Edessa" w:cs="Estrangelo Edessa"/>
                      <w:sz w:val="32"/>
                      <w:szCs w:val="32"/>
                    </w:rPr>
                    <w:t>aojarse</w:t>
                  </w:r>
                  <w:proofErr w:type="spellEnd"/>
                  <w:r w:rsidRPr="00603A36">
                    <w:rPr>
                      <w:rFonts w:ascii="Estrangelo Edessa" w:hAnsi="Estrangelo Edessa" w:cs="Estrangelo Edessa"/>
                      <w:sz w:val="32"/>
                      <w:szCs w:val="32"/>
                    </w:rPr>
                    <w:t xml:space="preserve"> en </w:t>
                  </w:r>
                  <w:proofErr w:type="gramStart"/>
                  <w:r w:rsidRPr="00603A36">
                    <w:rPr>
                      <w:rFonts w:ascii="Estrangelo Edessa" w:hAnsi="Estrangelo Edessa" w:cs="Estrangelo Edessa"/>
                      <w:sz w:val="32"/>
                      <w:szCs w:val="32"/>
                    </w:rPr>
                    <w:t>el</w:t>
                  </w:r>
                  <w:proofErr w:type="gramEnd"/>
                  <w:r w:rsidRPr="00603A36">
                    <w:rPr>
                      <w:rFonts w:ascii="Estrangelo Edessa" w:hAnsi="Estrangelo Edessa" w:cs="Estrangelo Edessa"/>
                      <w:sz w:val="32"/>
                      <w:szCs w:val="32"/>
                    </w:rPr>
                    <w:t xml:space="preserve"> Centro Pastoral, Para </w:t>
                  </w:r>
                  <w:proofErr w:type="spellStart"/>
                  <w:r w:rsidRPr="00603A36">
                    <w:rPr>
                      <w:rFonts w:ascii="Estrangelo Edessa" w:hAnsi="Estrangelo Edessa" w:cs="Estrangelo Edessa"/>
                      <w:sz w:val="32"/>
                      <w:szCs w:val="32"/>
                    </w:rPr>
                    <w:t>mas</w:t>
                  </w:r>
                  <w:proofErr w:type="spellEnd"/>
                  <w:r w:rsidRPr="00603A36">
                    <w:rPr>
                      <w:rFonts w:ascii="Estrangelo Edessa" w:hAnsi="Estrangelo Edessa" w:cs="Estrangelo Edessa"/>
                      <w:sz w:val="32"/>
                      <w:szCs w:val="32"/>
                    </w:rPr>
                    <w:t xml:space="preserve"> information:</w:t>
                  </w:r>
                </w:p>
                <w:p w:rsidR="002237B6" w:rsidRPr="00603A36" w:rsidRDefault="002237B6" w:rsidP="002237B6">
                  <w:pPr>
                    <w:jc w:val="center"/>
                    <w:rPr>
                      <w:rFonts w:ascii="Estrangelo Edessa" w:hAnsi="Estrangelo Edessa" w:cs="Estrangelo Edessa"/>
                      <w:sz w:val="32"/>
                      <w:szCs w:val="32"/>
                    </w:rPr>
                  </w:pPr>
                  <w:r w:rsidRPr="00603A36">
                    <w:rPr>
                      <w:rFonts w:ascii="Estrangelo Edessa" w:hAnsi="Estrangelo Edessa" w:cs="Estrangelo Edessa"/>
                      <w:sz w:val="32"/>
                      <w:szCs w:val="32"/>
                    </w:rPr>
                    <w:t>Jose Mejia 405-613-5810</w:t>
                  </w:r>
                </w:p>
                <w:p w:rsidR="002237B6" w:rsidRPr="00603A36" w:rsidRDefault="002237B6" w:rsidP="002237B6">
                  <w:pPr>
                    <w:jc w:val="center"/>
                    <w:rPr>
                      <w:rFonts w:ascii="Estrangelo Edessa" w:hAnsi="Estrangelo Edessa" w:cs="Estrangelo Edessa"/>
                      <w:sz w:val="32"/>
                      <w:szCs w:val="32"/>
                    </w:rPr>
                  </w:pPr>
                  <w:hyperlink r:id="rId10" w:history="1">
                    <w:r w:rsidRPr="00603A36">
                      <w:rPr>
                        <w:rStyle w:val="Hyperlink"/>
                        <w:rFonts w:ascii="Estrangelo Edessa" w:hAnsi="Estrangelo Edessa" w:cs="Estrangelo Edessa"/>
                        <w:sz w:val="32"/>
                        <w:szCs w:val="32"/>
                      </w:rPr>
                      <w:t>Susan-hall@ouhsc.edu</w:t>
                    </w:r>
                  </w:hyperlink>
                </w:p>
                <w:p w:rsidR="002237B6" w:rsidRPr="00603A36" w:rsidRDefault="002237B6" w:rsidP="002237B6">
                  <w:pPr>
                    <w:jc w:val="center"/>
                    <w:rPr>
                      <w:rFonts w:ascii="Estrangelo Edessa" w:hAnsi="Estrangelo Edessa" w:cs="Estrangelo Edessa"/>
                      <w:sz w:val="32"/>
                      <w:szCs w:val="32"/>
                    </w:rPr>
                  </w:pPr>
                  <w:hyperlink r:id="rId11" w:history="1">
                    <w:r w:rsidRPr="00603A36">
                      <w:rPr>
                        <w:rStyle w:val="Hyperlink"/>
                        <w:rFonts w:ascii="Estrangelo Edessa" w:hAnsi="Estrangelo Edessa" w:cs="Estrangelo Edessa"/>
                        <w:sz w:val="32"/>
                        <w:szCs w:val="32"/>
                      </w:rPr>
                      <w:t>Cursillossecretary@yahoo.com</w:t>
                    </w:r>
                  </w:hyperlink>
                </w:p>
                <w:p w:rsidR="002237B6" w:rsidRDefault="002237B6"/>
              </w:txbxContent>
            </v:textbox>
          </v:shape>
        </w:pict>
      </w:r>
    </w:p>
    <w:p w:rsidR="00BA25EE" w:rsidRDefault="00BA25EE" w:rsidP="006777AB">
      <w:pPr>
        <w:tabs>
          <w:tab w:val="left" w:pos="2865"/>
        </w:tabs>
      </w:pPr>
    </w:p>
    <w:p w:rsidR="00CB384D" w:rsidRDefault="00CB384D" w:rsidP="006777AB">
      <w:pPr>
        <w:tabs>
          <w:tab w:val="left" w:pos="2865"/>
        </w:tabs>
      </w:pPr>
    </w:p>
    <w:p w:rsidR="00564E19" w:rsidRDefault="00564E19" w:rsidP="006777AB">
      <w:pPr>
        <w:tabs>
          <w:tab w:val="left" w:pos="2865"/>
        </w:tabs>
      </w:pPr>
    </w:p>
    <w:p w:rsidR="00723297" w:rsidRDefault="00723297" w:rsidP="006777AB">
      <w:pPr>
        <w:tabs>
          <w:tab w:val="left" w:pos="2865"/>
        </w:tabs>
      </w:pPr>
    </w:p>
    <w:p w:rsidR="00BF65D4" w:rsidRDefault="00B839DF" w:rsidP="006777AB">
      <w:pPr>
        <w:tabs>
          <w:tab w:val="left" w:pos="2865"/>
        </w:tabs>
      </w:pPr>
      <w:r>
        <w:rPr>
          <w:noProof/>
          <w:lang w:eastAsia="zh-TW"/>
        </w:rPr>
        <w:pict>
          <v:shape id="_x0000_s913297" type="#_x0000_t202" style="position:absolute;margin-left:-17.6pt;margin-top:11.25pt;width:269.6pt;height:240pt;z-index:252485632;mso-width-relative:margin;mso-height-relative:margin">
            <v:textbox>
              <w:txbxContent>
                <w:p w:rsidR="00720673" w:rsidRPr="00936865" w:rsidRDefault="00720673" w:rsidP="00720673">
                  <w:pPr>
                    <w:jc w:val="center"/>
                    <w:rPr>
                      <w:b/>
                      <w:sz w:val="36"/>
                      <w:szCs w:val="36"/>
                      <w:u w:val="single"/>
                    </w:rPr>
                  </w:pPr>
                  <w:r w:rsidRPr="00936865">
                    <w:rPr>
                      <w:b/>
                      <w:sz w:val="36"/>
                      <w:szCs w:val="36"/>
                      <w:u w:val="single"/>
                    </w:rPr>
                    <w:t>Beginning RCIA Classes –</w:t>
                  </w:r>
                </w:p>
                <w:p w:rsidR="00720673" w:rsidRPr="00936865" w:rsidRDefault="00720673" w:rsidP="00720673">
                  <w:pPr>
                    <w:jc w:val="center"/>
                    <w:rPr>
                      <w:b/>
                      <w:sz w:val="36"/>
                      <w:szCs w:val="36"/>
                      <w:u w:val="single"/>
                    </w:rPr>
                  </w:pPr>
                  <w:r w:rsidRPr="00936865">
                    <w:rPr>
                      <w:b/>
                      <w:sz w:val="36"/>
                      <w:szCs w:val="36"/>
                      <w:u w:val="single"/>
                    </w:rPr>
                    <w:t>2017-2018</w:t>
                  </w:r>
                </w:p>
                <w:p w:rsidR="00720673" w:rsidRPr="00936865" w:rsidRDefault="00720673" w:rsidP="00720673">
                  <w:pPr>
                    <w:jc w:val="both"/>
                    <w:rPr>
                      <w:rFonts w:ascii="Berlin Sans FB" w:hAnsi="Berlin Sans FB"/>
                    </w:rPr>
                  </w:pPr>
                  <w:r w:rsidRPr="00936865">
                    <w:rPr>
                      <w:rFonts w:ascii="Berlin Sans FB" w:hAnsi="Berlin Sans FB"/>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936865">
                    <w:rPr>
                      <w:rFonts w:ascii="Berlin Sans FB" w:hAnsi="Berlin Sans FB"/>
                      <w:u w:val="single"/>
                    </w:rPr>
                    <w:t>S</w:t>
                  </w:r>
                  <w:r w:rsidR="00AE76B9" w:rsidRPr="00936865">
                    <w:rPr>
                      <w:rFonts w:ascii="Berlin Sans FB" w:hAnsi="Berlin Sans FB"/>
                      <w:u w:val="single"/>
                    </w:rPr>
                    <w:t>UNDAY,</w:t>
                  </w:r>
                  <w:r w:rsidRPr="00936865">
                    <w:rPr>
                      <w:rFonts w:ascii="Berlin Sans FB" w:hAnsi="Berlin Sans FB"/>
                      <w:u w:val="single"/>
                    </w:rPr>
                    <w:t xml:space="preserve"> A</w:t>
                  </w:r>
                  <w:r w:rsidR="00AE76B9" w:rsidRPr="00936865">
                    <w:rPr>
                      <w:rFonts w:ascii="Berlin Sans FB" w:hAnsi="Berlin Sans FB"/>
                      <w:u w:val="single"/>
                    </w:rPr>
                    <w:t>UGUST</w:t>
                  </w:r>
                  <w:r w:rsidRPr="00936865">
                    <w:rPr>
                      <w:rFonts w:ascii="Berlin Sans FB" w:hAnsi="Berlin Sans FB"/>
                      <w:u w:val="single"/>
                    </w:rPr>
                    <w:t xml:space="preserve"> 27, 2017 after the 10AM Mass</w:t>
                  </w:r>
                  <w:r w:rsidRPr="00936865">
                    <w:rPr>
                      <w:rFonts w:ascii="Berlin Sans FB" w:hAnsi="Berlin Sans FB"/>
                    </w:rPr>
                    <w:t xml:space="preserve"> </w:t>
                  </w:r>
                  <w:r w:rsidRPr="00936865">
                    <w:rPr>
                      <w:rFonts w:ascii="Berlin Sans FB" w:hAnsi="Berlin Sans FB"/>
                      <w:u w:val="single"/>
                    </w:rPr>
                    <w:t>in Duncan</w:t>
                  </w:r>
                  <w:r w:rsidRPr="00936865">
                    <w:rPr>
                      <w:rFonts w:ascii="Berlin Sans FB" w:hAnsi="Berlin Sans FB"/>
                    </w:rPr>
                    <w:t>.   An open invitation is also extended to current Catholics that want to know and learn more about our faith as well as Catholic Adults interested in becoming Catechist (Teachers) or Sponsors</w:t>
                  </w:r>
                  <w:bookmarkStart w:id="0" w:name="_GoBack"/>
                  <w:bookmarkEnd w:id="0"/>
                  <w:r w:rsidRPr="00936865">
                    <w:rPr>
                      <w:rFonts w:ascii="Berlin Sans FB" w:hAnsi="Berlin Sans FB"/>
                    </w:rPr>
                    <w:t xml:space="preserve">.   For additional information on these RCIA Inquiry sessions, please contact Mike or Lucy </w:t>
                  </w:r>
                  <w:proofErr w:type="spellStart"/>
                  <w:r w:rsidRPr="00936865">
                    <w:rPr>
                      <w:rFonts w:ascii="Berlin Sans FB" w:hAnsi="Berlin Sans FB"/>
                    </w:rPr>
                    <w:t>Radtke</w:t>
                  </w:r>
                  <w:proofErr w:type="spellEnd"/>
                  <w:r w:rsidRPr="00936865">
                    <w:rPr>
                      <w:rFonts w:ascii="Berlin Sans FB" w:hAnsi="Berlin Sans FB"/>
                    </w:rPr>
                    <w:t xml:space="preserve"> at 606-0283 or 656-7582 or email </w:t>
                  </w:r>
                  <w:hyperlink r:id="rId12" w:history="1">
                    <w:r w:rsidRPr="00936865">
                      <w:rPr>
                        <w:rStyle w:val="Hyperlink"/>
                        <w:rFonts w:ascii="Berlin Sans FB" w:hAnsi="Berlin Sans FB"/>
                      </w:rPr>
                      <w:t>mikelucy@live.com</w:t>
                    </w:r>
                  </w:hyperlink>
                  <w:r w:rsidRPr="00936865">
                    <w:rPr>
                      <w:rFonts w:ascii="Berlin Sans FB" w:hAnsi="Berlin Sans FB"/>
                    </w:rPr>
                    <w:t xml:space="preserve">.  </w:t>
                  </w: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7032FA" w:rsidRDefault="007032FA" w:rsidP="006F6F4C">
                  <w:pPr>
                    <w:jc w:val="center"/>
                    <w:rPr>
                      <w:rFonts w:ascii="Berlin Sans FB" w:hAnsi="Berlin Sans FB"/>
                      <w:sz w:val="32"/>
                      <w:szCs w:val="32"/>
                    </w:rPr>
                  </w:pPr>
                </w:p>
                <w:p w:rsidR="00EA7308" w:rsidRDefault="00EA7308" w:rsidP="005C72A0">
                  <w:pPr>
                    <w:jc w:val="both"/>
                    <w:rPr>
                      <w:rFonts w:ascii="Elephant" w:hAnsi="Elephant"/>
                      <w:sz w:val="22"/>
                      <w:szCs w:val="22"/>
                    </w:rPr>
                  </w:pPr>
                </w:p>
                <w:p w:rsidR="00EA7308" w:rsidRDefault="00EA7308" w:rsidP="005C72A0">
                  <w:pPr>
                    <w:jc w:val="both"/>
                    <w:rPr>
                      <w:rFonts w:ascii="Elephant" w:hAnsi="Elephant"/>
                      <w:sz w:val="22"/>
                      <w:szCs w:val="22"/>
                    </w:rPr>
                  </w:pPr>
                </w:p>
                <w:p w:rsidR="007032FA" w:rsidRDefault="007032FA" w:rsidP="006F6F4C">
                  <w:pPr>
                    <w:jc w:val="center"/>
                    <w:rPr>
                      <w:rFonts w:ascii="Berlin Sans FB" w:hAnsi="Berlin Sans FB"/>
                      <w:sz w:val="32"/>
                      <w:szCs w:val="32"/>
                    </w:rPr>
                  </w:pPr>
                </w:p>
              </w:txbxContent>
            </v:textbox>
          </v:shape>
        </w:pict>
      </w: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A756BF" w:rsidRPr="004C510A" w:rsidRDefault="00B839DF"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B839DF" w:rsidP="00222BE5">
      <w:pPr>
        <w:tabs>
          <w:tab w:val="left" w:pos="2565"/>
          <w:tab w:val="left" w:pos="4920"/>
          <w:tab w:val="left" w:pos="6090"/>
          <w:tab w:val="left" w:pos="6195"/>
          <w:tab w:val="left" w:pos="6480"/>
          <w:tab w:val="left" w:pos="6702"/>
          <w:tab w:val="left" w:pos="7200"/>
          <w:tab w:val="left" w:pos="9735"/>
        </w:tabs>
      </w:pPr>
      <w:r w:rsidRPr="00B839DF">
        <w:rPr>
          <w:noProof/>
          <w:sz w:val="20"/>
          <w:szCs w:val="20"/>
          <w:lang w:eastAsia="zh-TW"/>
        </w:rPr>
        <w:pict>
          <v:shape id="_x0000_s355662" type="#_x0000_t202" style="position:absolute;margin-left:-16.25pt;margin-top:40.7pt;width:567.5pt;height:26.75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B839DF" w:rsidP="008E656B">
      <w:pPr>
        <w:tabs>
          <w:tab w:val="left" w:pos="1800"/>
          <w:tab w:val="left" w:pos="3720"/>
          <w:tab w:val="left" w:pos="6120"/>
          <w:tab w:val="left" w:pos="8265"/>
        </w:tabs>
      </w:pPr>
      <w:r>
        <w:rPr>
          <w:noProof/>
          <w:lang w:eastAsia="zh-TW"/>
        </w:rPr>
        <w:lastRenderedPageBreak/>
        <w:pict>
          <v:shape id="_x0000_s913362" type="#_x0000_t202" style="position:absolute;margin-left:-16.05pt;margin-top:-13.6pt;width:272.9pt;height:404.35pt;z-index:252532736;mso-width-relative:margin;mso-height-relative:margin">
            <v:textbox>
              <w:txbxContent>
                <w:p w:rsidR="00CC0B41" w:rsidRPr="00CC0B41" w:rsidRDefault="00CC0B41" w:rsidP="00CC0B41">
                  <w:pPr>
                    <w:jc w:val="center"/>
                    <w:rPr>
                      <w:rFonts w:ascii="Britannic Bold" w:hAnsi="Britannic Bold" w:cs="Aharoni"/>
                      <w:sz w:val="32"/>
                      <w:szCs w:val="32"/>
                    </w:rPr>
                  </w:pPr>
                  <w:r w:rsidRPr="00CC0B41">
                    <w:rPr>
                      <w:rFonts w:ascii="Britannic Bold" w:hAnsi="Britannic Bold" w:cs="Aharoni"/>
                      <w:sz w:val="32"/>
                      <w:szCs w:val="32"/>
                    </w:rPr>
                    <w:t>Parish Youth Soccer Challenge</w:t>
                  </w:r>
                </w:p>
                <w:p w:rsidR="00CC0B41" w:rsidRPr="00CC0B41" w:rsidRDefault="00CC0B41" w:rsidP="00CC0B41">
                  <w:r w:rsidRPr="00CC0B41">
                    <w:t xml:space="preserve">           </w:t>
                  </w:r>
                  <w:r w:rsidRPr="00CC0B41">
                    <w:rPr>
                      <w:noProof/>
                    </w:rPr>
                    <w:drawing>
                      <wp:inline distT="0" distB="0" distL="0" distR="0">
                        <wp:extent cx="3325373" cy="2133600"/>
                        <wp:effectExtent l="19050" t="0" r="8377" b="0"/>
                        <wp:docPr id="4" name="Picture 2" descr="Description: C:\Users\Owner\AppData\Local\Microsoft\Windows\Temporary Internet Files\Content.IE5\CRZRC25P\MP9004243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Owner\AppData\Local\Microsoft\Windows\Temporary Internet Files\Content.IE5\CRZRC25P\MP900424338[1].jpg"/>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325373" cy="2133600"/>
                                </a:xfrm>
                                <a:prstGeom prst="rect">
                                  <a:avLst/>
                                </a:prstGeom>
                                <a:noFill/>
                                <a:ln>
                                  <a:noFill/>
                                </a:ln>
                              </pic:spPr>
                            </pic:pic>
                          </a:graphicData>
                        </a:graphic>
                      </wp:inline>
                    </w:drawing>
                  </w:r>
                </w:p>
                <w:p w:rsidR="00CC0B41" w:rsidRPr="00CC0B41" w:rsidRDefault="00CC0B41" w:rsidP="00CC0B41">
                  <w:pPr>
                    <w:jc w:val="center"/>
                    <w:rPr>
                      <w:rFonts w:ascii="Cooper Black" w:hAnsi="Cooper Black"/>
                      <w:sz w:val="28"/>
                      <w:szCs w:val="28"/>
                      <w:u w:val="single"/>
                    </w:rPr>
                  </w:pPr>
                  <w:r w:rsidRPr="00CC0B41">
                    <w:rPr>
                      <w:rFonts w:ascii="Cooper Black" w:hAnsi="Cooper Black"/>
                      <w:sz w:val="28"/>
                      <w:szCs w:val="28"/>
                      <w:u w:val="single"/>
                    </w:rPr>
                    <w:t>Wednesday, Sept 27, 2017</w:t>
                  </w:r>
                </w:p>
                <w:p w:rsidR="00CC0B41" w:rsidRPr="00CC0B41" w:rsidRDefault="00CC0B41" w:rsidP="00CC0B41">
                  <w:pPr>
                    <w:jc w:val="center"/>
                    <w:rPr>
                      <w:rFonts w:ascii="Cooper Black" w:hAnsi="Cooper Black"/>
                      <w:sz w:val="28"/>
                      <w:szCs w:val="28"/>
                    </w:rPr>
                  </w:pPr>
                  <w:r w:rsidRPr="00CC0B41">
                    <w:rPr>
                      <w:rFonts w:ascii="Cooper Black" w:hAnsi="Cooper Black"/>
                      <w:sz w:val="28"/>
                      <w:szCs w:val="28"/>
                      <w:u w:val="single"/>
                    </w:rPr>
                    <w:t>Where:</w:t>
                  </w:r>
                  <w:r w:rsidRPr="00CC0B41">
                    <w:rPr>
                      <w:rFonts w:ascii="Cooper Black" w:hAnsi="Cooper Black"/>
                      <w:sz w:val="28"/>
                      <w:szCs w:val="28"/>
                    </w:rPr>
                    <w:t xml:space="preserve"> Assumption </w:t>
                  </w:r>
                  <w:r>
                    <w:rPr>
                      <w:rFonts w:ascii="Cooper Black" w:hAnsi="Cooper Black"/>
                      <w:sz w:val="28"/>
                      <w:szCs w:val="28"/>
                    </w:rPr>
                    <w:t>S</w:t>
                  </w:r>
                  <w:r w:rsidRPr="00CC0B41">
                    <w:rPr>
                      <w:rFonts w:ascii="Cooper Black" w:hAnsi="Cooper Black"/>
                      <w:sz w:val="28"/>
                      <w:szCs w:val="28"/>
                    </w:rPr>
                    <w:t>chool Grounds</w:t>
                  </w:r>
                </w:p>
                <w:p w:rsidR="00CC0B41" w:rsidRPr="00CC0B41" w:rsidRDefault="00CC0B41" w:rsidP="00CC0B41">
                  <w:pPr>
                    <w:jc w:val="center"/>
                    <w:rPr>
                      <w:rFonts w:ascii="Cooper Black" w:hAnsi="Cooper Black"/>
                      <w:sz w:val="28"/>
                      <w:szCs w:val="28"/>
                    </w:rPr>
                  </w:pPr>
                  <w:r w:rsidRPr="00CC0B41">
                    <w:rPr>
                      <w:rFonts w:ascii="Cooper Black" w:hAnsi="Cooper Black"/>
                      <w:sz w:val="28"/>
                      <w:szCs w:val="28"/>
                      <w:u w:val="single"/>
                    </w:rPr>
                    <w:t>Time:</w:t>
                  </w:r>
                  <w:r w:rsidRPr="00CC0B41">
                    <w:rPr>
                      <w:rFonts w:ascii="Cooper Black" w:hAnsi="Cooper Black"/>
                      <w:sz w:val="28"/>
                      <w:szCs w:val="28"/>
                    </w:rPr>
                    <w:t xml:space="preserve"> 6:00 PM until 8:00 PM</w:t>
                  </w:r>
                </w:p>
                <w:p w:rsidR="00CC0B41" w:rsidRPr="00CC0B41" w:rsidRDefault="00CC0B41" w:rsidP="00CC0B41">
                  <w:pPr>
                    <w:jc w:val="both"/>
                    <w:rPr>
                      <w:rFonts w:ascii="Berlin Sans FB" w:hAnsi="Berlin Sans FB"/>
                    </w:rPr>
                  </w:pPr>
                  <w:r w:rsidRPr="00CC0B41">
                    <w:t xml:space="preserve">        </w:t>
                  </w:r>
                  <w:r w:rsidRPr="00CC0B41">
                    <w:rPr>
                      <w:rFonts w:ascii="Berlin Sans FB" w:hAnsi="Berlin Sans FB"/>
                    </w:rPr>
                    <w:t xml:space="preserve">All boys &amp; girls ages 10-14 are encouraged to participate and be eligible to win new soccer balls and qualify for the Knights of </w:t>
                  </w:r>
                  <w:proofErr w:type="gramStart"/>
                  <w:r w:rsidRPr="00CC0B41">
                    <w:rPr>
                      <w:rFonts w:ascii="Berlin Sans FB" w:hAnsi="Berlin Sans FB"/>
                    </w:rPr>
                    <w:t>Columbus  State</w:t>
                  </w:r>
                  <w:proofErr w:type="gramEnd"/>
                  <w:r w:rsidRPr="00CC0B41">
                    <w:rPr>
                      <w:rFonts w:ascii="Berlin Sans FB" w:hAnsi="Berlin Sans FB"/>
                    </w:rPr>
                    <w:t xml:space="preserve"> Soccer Challenge.  The Knights of Columbus will also offer </w:t>
                  </w:r>
                  <w:r w:rsidRPr="00CC0B41">
                    <w:rPr>
                      <w:rFonts w:ascii="Berlin Sans FB" w:hAnsi="Berlin Sans FB"/>
                      <w:b/>
                    </w:rPr>
                    <w:t>‘</w:t>
                  </w:r>
                  <w:r w:rsidR="00A7590B">
                    <w:rPr>
                      <w:rFonts w:ascii="Berlin Sans FB" w:hAnsi="Berlin Sans FB"/>
                      <w:b/>
                    </w:rPr>
                    <w:t>FREE HAMBURGERS, CHIPS AND DRINK MEAL</w:t>
                  </w:r>
                  <w:r w:rsidRPr="00CC0B41">
                    <w:rPr>
                      <w:rFonts w:ascii="Berlin Sans FB" w:hAnsi="Berlin Sans FB"/>
                      <w:b/>
                    </w:rPr>
                    <w:t xml:space="preserve">’ </w:t>
                  </w:r>
                  <w:r w:rsidRPr="00CC0B41">
                    <w:rPr>
                      <w:rFonts w:ascii="Berlin Sans FB" w:hAnsi="Berlin Sans FB"/>
                    </w:rPr>
                    <w:t>during the event</w:t>
                  </w:r>
                  <w:r w:rsidRPr="00CC0B41">
                    <w:rPr>
                      <w:rFonts w:ascii="Berlin Sans FB" w:hAnsi="Berlin Sans FB"/>
                      <w:b/>
                    </w:rPr>
                    <w:t>.</w:t>
                  </w:r>
                  <w:r w:rsidRPr="00CC0B41">
                    <w:rPr>
                      <w:rFonts w:ascii="Berlin Sans FB" w:hAnsi="Berlin Sans FB"/>
                    </w:rPr>
                    <w:t xml:space="preserve">  So grab your parents and treat them to supper and have fun kicking the soccer ball.   </w:t>
                  </w:r>
                  <w:r w:rsidRPr="00CC0B41">
                    <w:rPr>
                      <w:rFonts w:ascii="Berlin Sans FB" w:hAnsi="Berlin Sans FB"/>
                      <w:b/>
                      <w:u w:val="single"/>
                    </w:rPr>
                    <w:t>All</w:t>
                  </w:r>
                  <w:r w:rsidRPr="00CC0B41">
                    <w:rPr>
                      <w:rFonts w:ascii="Berlin Sans FB" w:hAnsi="Berlin Sans FB"/>
                      <w:b/>
                    </w:rPr>
                    <w:t xml:space="preserve"> </w:t>
                  </w:r>
                  <w:r w:rsidRPr="00CC0B41">
                    <w:rPr>
                      <w:rFonts w:ascii="Berlin Sans FB" w:hAnsi="Berlin Sans FB"/>
                      <w:b/>
                      <w:u w:val="single"/>
                    </w:rPr>
                    <w:t>Parishioners</w:t>
                  </w:r>
                  <w:r w:rsidRPr="00CC0B41">
                    <w:rPr>
                      <w:rFonts w:ascii="Berlin Sans FB" w:hAnsi="Berlin Sans FB"/>
                      <w:b/>
                    </w:rPr>
                    <w:t xml:space="preserve"> </w:t>
                  </w:r>
                  <w:r w:rsidRPr="00CC0B41">
                    <w:rPr>
                      <w:rFonts w:ascii="Berlin Sans FB" w:hAnsi="Berlin Sans FB"/>
                    </w:rPr>
                    <w:t xml:space="preserve">are welcome to come out and enjoy the Wednesday evening event &amp; meal.   It should be lots of fun for everyone.   </w:t>
                  </w:r>
                </w:p>
                <w:p w:rsidR="00CC0B41" w:rsidRDefault="00CC0B41"/>
              </w:txbxContent>
            </v:textbox>
          </v:shape>
        </w:pict>
      </w:r>
      <w:r w:rsidR="0044263F">
        <w:rPr>
          <w:rFonts w:ascii="Comic Sans MS" w:hAnsi="Comic Sans MS"/>
          <w:b/>
          <w:noProof/>
          <w:sz w:val="20"/>
          <w:szCs w:val="20"/>
        </w:rPr>
        <w:drawing>
          <wp:anchor distT="0" distB="0" distL="114300" distR="114300" simplePos="0" relativeHeight="252518400" behindDoc="1" locked="0" layoutInCell="1" allowOverlap="1">
            <wp:simplePos x="0" y="0"/>
            <wp:positionH relativeFrom="column">
              <wp:posOffset>3600450</wp:posOffset>
            </wp:positionH>
            <wp:positionV relativeFrom="paragraph">
              <wp:posOffset>-381000</wp:posOffset>
            </wp:positionV>
            <wp:extent cx="3505200" cy="1114425"/>
            <wp:effectExtent l="19050" t="0" r="0" b="0"/>
            <wp:wrapNone/>
            <wp:docPr id="5" name="Picture 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1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05200" cy="1114425"/>
                    </a:xfrm>
                    <a:prstGeom prst="rect">
                      <a:avLst/>
                    </a:prstGeom>
                    <a:noFill/>
                    <a:ln>
                      <a:noFill/>
                    </a:ln>
                  </pic:spPr>
                </pic:pic>
              </a:graphicData>
            </a:graphic>
          </wp:anchor>
        </w:drawing>
      </w:r>
    </w:p>
    <w:p w:rsidR="00A2254E" w:rsidRPr="00E54C1D" w:rsidRDefault="00B839DF"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B839DF" w:rsidP="00170FC9">
      <w:pPr>
        <w:tabs>
          <w:tab w:val="right" w:pos="11376"/>
        </w:tabs>
      </w:pPr>
      <w:r>
        <w:rPr>
          <w:noProof/>
          <w:lang w:eastAsia="zh-TW"/>
        </w:rPr>
        <w:pict>
          <v:shape id="_x0000_s913336" type="#_x0000_t202" style="position:absolute;margin-left:272.4pt;margin-top:11.2pt;width:261.1pt;height:458.25pt;z-index:252520448;mso-position-horizontal-relative:text;mso-position-vertical-relative:text;mso-width-relative:margin;mso-height-relative:margin">
            <v:textbox>
              <w:txbxContent>
                <w:p w:rsidR="003C556F" w:rsidRPr="003C556F" w:rsidRDefault="00C00861" w:rsidP="00C00861">
                  <w:pPr>
                    <w:jc w:val="center"/>
                    <w:rPr>
                      <w:rFonts w:ascii="Century Gothic" w:hAnsi="Century Gothic"/>
                      <w:b/>
                      <w:sz w:val="28"/>
                      <w:szCs w:val="28"/>
                      <w:u w:val="single"/>
                    </w:rPr>
                  </w:pPr>
                  <w:r w:rsidRPr="003C556F">
                    <w:rPr>
                      <w:rFonts w:ascii="Century Gothic" w:hAnsi="Century Gothic"/>
                      <w:b/>
                      <w:sz w:val="28"/>
                      <w:szCs w:val="28"/>
                      <w:u w:val="single"/>
                    </w:rPr>
                    <w:t>Enrollment:</w:t>
                  </w:r>
                </w:p>
                <w:p w:rsidR="00C00861" w:rsidRPr="003C556F" w:rsidRDefault="00C00861" w:rsidP="00C00861">
                  <w:pPr>
                    <w:jc w:val="both"/>
                    <w:rPr>
                      <w:rFonts w:ascii="Century Gothic" w:hAnsi="Century Gothic"/>
                      <w:b/>
                      <w:i/>
                      <w:sz w:val="28"/>
                      <w:szCs w:val="28"/>
                    </w:rPr>
                  </w:pPr>
                  <w:r w:rsidRPr="003C556F">
                    <w:rPr>
                      <w:rFonts w:ascii="Century Gothic" w:hAnsi="Century Gothic"/>
                      <w:sz w:val="28"/>
                      <w:szCs w:val="28"/>
                    </w:rPr>
                    <w:t xml:space="preserve">Welcome back to the 2017-2018 Religious Education classes. Enrollment will take place after each mass starting the weekend of August 19-20. You may enroll during the week at the office. A donation of </w:t>
                  </w:r>
                  <w:r w:rsidRPr="003C556F">
                    <w:rPr>
                      <w:rFonts w:ascii="Century Gothic" w:hAnsi="Century Gothic"/>
                      <w:b/>
                      <w:sz w:val="28"/>
                      <w:szCs w:val="28"/>
                      <w:u w:val="single"/>
                    </w:rPr>
                    <w:t>$30.00 per family</w:t>
                  </w:r>
                  <w:r w:rsidRPr="003C556F">
                    <w:rPr>
                      <w:rFonts w:ascii="Century Gothic" w:hAnsi="Century Gothic"/>
                      <w:sz w:val="28"/>
                      <w:szCs w:val="28"/>
                    </w:rPr>
                    <w:t xml:space="preserve"> will be collected to help with supplies and materials teachers might need in the classroom. </w:t>
                  </w:r>
                  <w:r w:rsidRPr="003C556F">
                    <w:rPr>
                      <w:rFonts w:ascii="Century Gothic" w:hAnsi="Century Gothic"/>
                      <w:b/>
                      <w:i/>
                      <w:sz w:val="28"/>
                      <w:szCs w:val="28"/>
                    </w:rPr>
                    <w:t xml:space="preserve">Classes will begin on </w:t>
                  </w:r>
                  <w:r w:rsidRPr="00F17E51">
                    <w:rPr>
                      <w:rFonts w:ascii="Century Gothic" w:hAnsi="Century Gothic"/>
                      <w:b/>
                      <w:i/>
                      <w:sz w:val="28"/>
                      <w:szCs w:val="28"/>
                      <w:u w:val="single"/>
                    </w:rPr>
                    <w:t>Sunday, September 17, 2017</w:t>
                  </w:r>
                  <w:r w:rsidRPr="003C556F">
                    <w:rPr>
                      <w:rFonts w:ascii="Century Gothic" w:hAnsi="Century Gothic"/>
                      <w:b/>
                      <w:i/>
                      <w:sz w:val="28"/>
                      <w:szCs w:val="28"/>
                    </w:rPr>
                    <w:t xml:space="preserve"> at 11:00am (after mass is over)- 12:30pm for grades 7-12 and </w:t>
                  </w:r>
                  <w:r w:rsidRPr="00F17E51">
                    <w:rPr>
                      <w:rFonts w:ascii="Century Gothic" w:hAnsi="Century Gothic"/>
                      <w:b/>
                      <w:i/>
                      <w:sz w:val="28"/>
                      <w:szCs w:val="28"/>
                      <w:u w:val="single"/>
                    </w:rPr>
                    <w:t>Wednesday, September 20, 2017</w:t>
                  </w:r>
                  <w:r w:rsidRPr="003C556F">
                    <w:rPr>
                      <w:rFonts w:ascii="Century Gothic" w:hAnsi="Century Gothic"/>
                      <w:b/>
                      <w:i/>
                      <w:sz w:val="28"/>
                      <w:szCs w:val="28"/>
                    </w:rPr>
                    <w:t xml:space="preserve"> from 6:00pm-7:30pm for grades 1-6.</w:t>
                  </w:r>
                </w:p>
                <w:p w:rsidR="00C00861" w:rsidRPr="00B81B22" w:rsidRDefault="00C00861" w:rsidP="00C00861">
                  <w:pPr>
                    <w:jc w:val="both"/>
                    <w:rPr>
                      <w:rFonts w:ascii="Century Gothic" w:hAnsi="Century Gothic"/>
                      <w:sz w:val="16"/>
                      <w:szCs w:val="16"/>
                    </w:rPr>
                  </w:pPr>
                </w:p>
                <w:p w:rsidR="00C00861" w:rsidRPr="0071123D" w:rsidRDefault="00C00861" w:rsidP="00C00861">
                  <w:pPr>
                    <w:jc w:val="both"/>
                    <w:rPr>
                      <w:rFonts w:ascii="Arial Rounded MT Bold" w:hAnsi="Arial Rounded MT Bold"/>
                      <w:b/>
                      <w:sz w:val="32"/>
                      <w:szCs w:val="32"/>
                    </w:rPr>
                  </w:pPr>
                  <w:r w:rsidRPr="0071123D">
                    <w:rPr>
                      <w:rFonts w:ascii="Arial Rounded MT Bold" w:hAnsi="Arial Rounded MT Bold"/>
                      <w:b/>
                      <w:sz w:val="32"/>
                      <w:szCs w:val="32"/>
                    </w:rPr>
                    <w:t>Catechist there will be a meeting on September 30</w:t>
                  </w:r>
                  <w:r w:rsidRPr="0071123D">
                    <w:rPr>
                      <w:rFonts w:ascii="Arial Rounded MT Bold" w:hAnsi="Arial Rounded MT Bold"/>
                      <w:b/>
                      <w:sz w:val="32"/>
                      <w:szCs w:val="32"/>
                      <w:vertAlign w:val="superscript"/>
                    </w:rPr>
                    <w:t>th</w:t>
                  </w:r>
                  <w:r w:rsidRPr="0071123D">
                    <w:rPr>
                      <w:rFonts w:ascii="Arial Rounded MT Bold" w:hAnsi="Arial Rounded MT Bold"/>
                      <w:b/>
                      <w:sz w:val="32"/>
                      <w:szCs w:val="32"/>
                    </w:rPr>
                    <w:t xml:space="preserve"> at 6:30 in the Religious Education (RE) building. Dinner will be provided!</w:t>
                  </w:r>
                </w:p>
                <w:p w:rsidR="00C00861" w:rsidRPr="0071123D" w:rsidRDefault="00C00861" w:rsidP="00C00861">
                  <w:pPr>
                    <w:jc w:val="both"/>
                    <w:rPr>
                      <w:rFonts w:ascii="Century Gothic" w:hAnsi="Century Gothic"/>
                    </w:rPr>
                  </w:pPr>
                </w:p>
                <w:p w:rsidR="00C00861" w:rsidRPr="003C556F" w:rsidRDefault="00C00861" w:rsidP="00C00861">
                  <w:pPr>
                    <w:jc w:val="both"/>
                    <w:rPr>
                      <w:rFonts w:ascii="Century Gothic" w:hAnsi="Century Gothic"/>
                      <w:sz w:val="28"/>
                      <w:szCs w:val="28"/>
                    </w:rPr>
                  </w:pPr>
                  <w:r w:rsidRPr="003C556F">
                    <w:rPr>
                      <w:rFonts w:ascii="Century Gothic" w:hAnsi="Century Gothic"/>
                      <w:sz w:val="28"/>
                      <w:szCs w:val="28"/>
                    </w:rPr>
                    <w:t>For any questions please contact me at (580) 255-0590 or email at</w:t>
                  </w:r>
                </w:p>
                <w:p w:rsidR="00C00861" w:rsidRPr="003C556F" w:rsidRDefault="00B839DF" w:rsidP="00C00861">
                  <w:pPr>
                    <w:jc w:val="both"/>
                    <w:rPr>
                      <w:rFonts w:ascii="Century Gothic" w:hAnsi="Century Gothic"/>
                      <w:sz w:val="28"/>
                      <w:szCs w:val="28"/>
                    </w:rPr>
                  </w:pPr>
                  <w:hyperlink r:id="rId15" w:history="1">
                    <w:r w:rsidR="00C00861" w:rsidRPr="003C556F">
                      <w:rPr>
                        <w:rStyle w:val="Hyperlink"/>
                        <w:rFonts w:ascii="Century Gothic" w:hAnsi="Century Gothic"/>
                        <w:sz w:val="28"/>
                        <w:szCs w:val="28"/>
                      </w:rPr>
                      <w:t>Maria.martinez02@yahoo.com</w:t>
                    </w:r>
                  </w:hyperlink>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E128AE" w:rsidP="00E47ADD">
      <w:pPr>
        <w:tabs>
          <w:tab w:val="center" w:pos="5400"/>
          <w:tab w:val="right" w:pos="10800"/>
        </w:tabs>
        <w:rPr>
          <w:sz w:val="22"/>
          <w:szCs w:val="22"/>
          <w:lang w:val="es-MX"/>
        </w:rPr>
      </w:pPr>
      <w:r w:rsidRPr="00B839DF">
        <w:rPr>
          <w:rFonts w:ascii="Comic Sans MS" w:hAnsi="Comic Sans MS"/>
          <w:b/>
          <w:noProof/>
          <w:sz w:val="20"/>
          <w:szCs w:val="20"/>
          <w:lang w:eastAsia="zh-TW"/>
        </w:rPr>
        <w:pict>
          <v:shape id="_x0000_s913346" type="#_x0000_t202" style="position:absolute;margin-left:-16.05pt;margin-top:466.7pt;width:570.3pt;height:52.5pt;z-index:252528640;mso-width-relative:margin;mso-height-relative:margin">
            <v:textbox>
              <w:txbxContent>
                <w:p w:rsidR="00484445" w:rsidRPr="00E128AE" w:rsidRDefault="00E128AE" w:rsidP="00E128AE">
                  <w:pPr>
                    <w:jc w:val="both"/>
                    <w:rPr>
                      <w:szCs w:val="20"/>
                    </w:rPr>
                  </w:pPr>
                  <w:r>
                    <w:rPr>
                      <w:b/>
                      <w:bCs/>
                      <w:i/>
                      <w:iCs/>
                      <w:color w:val="555555"/>
                      <w:shd w:val="clear" w:color="auto" w:fill="FFFFFF"/>
                    </w:rPr>
                    <w:t>Appeal Weekend – Today’s responsorial psalm,</w:t>
                  </w:r>
                  <w:r>
                    <w:rPr>
                      <w:b/>
                      <w:bCs/>
                      <w:i/>
                      <w:iCs/>
                      <w:color w:val="555555"/>
                    </w:rPr>
                    <w:t xml:space="preserve"> </w:t>
                  </w:r>
                  <w:r>
                    <w:rPr>
                      <w:b/>
                      <w:bCs/>
                      <w:i/>
                      <w:iCs/>
                      <w:color w:val="555555"/>
                      <w:shd w:val="clear" w:color="auto" w:fill="FFFFFF"/>
                    </w:rPr>
                    <w:t xml:space="preserve">the Lord is kind and merciful, slow to anger, and rich in compassion. </w:t>
                  </w:r>
                  <w:proofErr w:type="gramStart"/>
                  <w:r>
                    <w:rPr>
                      <w:b/>
                      <w:bCs/>
                      <w:i/>
                      <w:iCs/>
                      <w:color w:val="555555"/>
                      <w:shd w:val="clear" w:color="auto" w:fill="FFFFFF"/>
                    </w:rPr>
                    <w:t>Help share kindness and compassion to those in need by supporting Catholic Charities.</w:t>
                  </w:r>
                  <w:proofErr w:type="gramEnd"/>
                  <w:r>
                    <w:rPr>
                      <w:b/>
                      <w:bCs/>
                      <w:i/>
                      <w:iCs/>
                      <w:color w:val="555555"/>
                      <w:shd w:val="clear" w:color="auto" w:fill="FFFFFF"/>
                    </w:rPr>
                    <w:t xml:space="preserve">  Donate to Catholic Charities at </w:t>
                  </w:r>
                  <w:hyperlink r:id="rId16" w:tgtFrame="_blank" w:history="1">
                    <w:r>
                      <w:rPr>
                        <w:b/>
                        <w:bCs/>
                        <w:i/>
                        <w:iCs/>
                        <w:color w:val="0000FF"/>
                        <w:u w:val="single"/>
                        <w:shd w:val="clear" w:color="auto" w:fill="FFFFFF"/>
                      </w:rPr>
                      <w:t>givetocc.org</w:t>
                    </w:r>
                  </w:hyperlink>
                  <w:r>
                    <w:rPr>
                      <w:b/>
                      <w:bCs/>
                      <w:i/>
                      <w:iCs/>
                      <w:color w:val="555555"/>
                      <w:shd w:val="clear" w:color="auto" w:fill="FFFFFF"/>
                    </w:rPr>
                    <w:t xml:space="preserve"> to support the annual appeal as you are able.  </w:t>
                  </w:r>
                </w:p>
              </w:txbxContent>
            </v:textbox>
          </v:shape>
        </w:pict>
      </w:r>
      <w:r w:rsidRPr="00B839DF">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75.25pt;margin-top:309.3pt;width:279pt;height:150pt;z-index:252529664" adj="209,19166"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564E19" w:rsidP="00DE7BA4">
                  <w:pPr>
                    <w:jc w:val="center"/>
                    <w:rPr>
                      <w:rFonts w:ascii="Algerian" w:hAnsi="Algerian"/>
                      <w:sz w:val="28"/>
                      <w:szCs w:val="28"/>
                      <w:u w:val="single"/>
                    </w:rPr>
                  </w:pPr>
                  <w:r>
                    <w:rPr>
                      <w:rFonts w:ascii="Algerian" w:hAnsi="Algerian"/>
                      <w:sz w:val="28"/>
                      <w:szCs w:val="28"/>
                      <w:u w:val="single"/>
                    </w:rPr>
                    <w:t>SEP 9-10</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564E19">
                    <w:rPr>
                      <w:rFonts w:ascii="Bell MT" w:hAnsi="Bell MT" w:cs="Arial"/>
                      <w:b/>
                    </w:rPr>
                    <w:t>:  $2,199.75</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B66349" w:rsidRDefault="00564E19" w:rsidP="00564E19">
                  <w:pPr>
                    <w:tabs>
                      <w:tab w:val="left" w:pos="900"/>
                    </w:tabs>
                    <w:jc w:val="center"/>
                    <w:rPr>
                      <w:rFonts w:ascii="Bell MT" w:hAnsi="Bell MT" w:cs="Arial"/>
                      <w:b/>
                    </w:rPr>
                  </w:pPr>
                  <w:r>
                    <w:rPr>
                      <w:rFonts w:ascii="Bell MT" w:hAnsi="Bell MT" w:cs="Arial"/>
                      <w:b/>
                    </w:rPr>
                    <w:t>Second Collection:  $52.00</w:t>
                  </w:r>
                </w:p>
                <w:p w:rsidR="00B66349" w:rsidRDefault="00B66349" w:rsidP="00A7787C">
                  <w:pPr>
                    <w:tabs>
                      <w:tab w:val="left" w:pos="900"/>
                    </w:tabs>
                    <w:jc w:val="center"/>
                    <w:rPr>
                      <w:rFonts w:ascii="Bell MT" w:hAnsi="Bell MT" w:cs="Arial"/>
                      <w:b/>
                    </w:rPr>
                  </w:pPr>
                  <w:r>
                    <w:rPr>
                      <w:rFonts w:ascii="Bell MT" w:hAnsi="Bell MT" w:cs="Arial"/>
                      <w:b/>
                    </w:rPr>
                    <w:t xml:space="preserve">St. Vincent </w:t>
                  </w:r>
                  <w:r w:rsidR="00564E19">
                    <w:rPr>
                      <w:rFonts w:ascii="Bell MT" w:hAnsi="Bell MT" w:cs="Arial"/>
                      <w:b/>
                    </w:rPr>
                    <w:t>de Paul: $130.00</w:t>
                  </w:r>
                </w:p>
                <w:p w:rsidR="00564E19" w:rsidRDefault="00564E19" w:rsidP="00A7787C">
                  <w:pPr>
                    <w:tabs>
                      <w:tab w:val="left" w:pos="900"/>
                    </w:tabs>
                    <w:jc w:val="center"/>
                    <w:rPr>
                      <w:rFonts w:ascii="Bell MT" w:hAnsi="Bell MT" w:cs="Arial"/>
                      <w:b/>
                    </w:rPr>
                  </w:pPr>
                  <w:r>
                    <w:rPr>
                      <w:rFonts w:ascii="Bell MT" w:hAnsi="Bell MT" w:cs="Arial"/>
                      <w:b/>
                    </w:rPr>
                    <w:t>Scholarship:  $20.00</w:t>
                  </w:r>
                </w:p>
                <w:p w:rsidR="00B81B22" w:rsidRDefault="00B81B22" w:rsidP="00A7787C">
                  <w:pPr>
                    <w:tabs>
                      <w:tab w:val="left" w:pos="900"/>
                    </w:tabs>
                    <w:jc w:val="center"/>
                    <w:rPr>
                      <w:rFonts w:ascii="Bell MT" w:hAnsi="Bell MT" w:cs="Arial"/>
                      <w:b/>
                    </w:rPr>
                  </w:pPr>
                  <w:r w:rsidRPr="00B81B22">
                    <w:rPr>
                      <w:rFonts w:ascii="Bell MT" w:hAnsi="Bell MT" w:cs="Arial"/>
                      <w:b/>
                      <w:u w:val="single"/>
                    </w:rPr>
                    <w:t>RYAN</w:t>
                  </w:r>
                  <w:r w:rsidR="00564E19">
                    <w:rPr>
                      <w:rFonts w:ascii="Bell MT" w:hAnsi="Bell MT" w:cs="Arial"/>
                      <w:b/>
                    </w:rPr>
                    <w:t>:  $111.00</w:t>
                  </w:r>
                </w:p>
                <w:p w:rsidR="00B66349"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Pr="00B839DF">
        <w:rPr>
          <w:noProof/>
        </w:rPr>
        <w:pict>
          <v:shape id="_x0000_s913366" type="#_x0000_t202" style="position:absolute;margin-left:-16.05pt;margin-top:335.45pt;width:275.6pt;height:123.85pt;z-index:252535808;mso-width-relative:margin;mso-height-relative:margin">
            <v:textbox>
              <w:txbxContent>
                <w:p w:rsidR="00D10A2D" w:rsidRPr="000A70AB" w:rsidRDefault="00B839DF" w:rsidP="00983E00">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D10A2D" w:rsidRPr="000A70AB">
                    <w:rPr>
                      <w:color w:val="000000" w:themeColor="text1"/>
                      <w:sz w:val="28"/>
                      <w:szCs w:val="28"/>
                    </w:rPr>
                    <w:instrText xml:space="preserve"> SEQ CHAPTER \h \r 1</w:instrText>
                  </w:r>
                  <w:r w:rsidRPr="000A70AB">
                    <w:rPr>
                      <w:color w:val="000000" w:themeColor="text1"/>
                      <w:sz w:val="28"/>
                      <w:szCs w:val="28"/>
                    </w:rPr>
                    <w:fldChar w:fldCharType="end"/>
                  </w:r>
                  <w:r w:rsidR="00D10A2D" w:rsidRPr="000A70AB">
                    <w:rPr>
                      <w:rFonts w:ascii="Old English Text MT" w:hAnsi="Old English Text MT" w:cs="Old English Text MT"/>
                      <w:b/>
                      <w:bCs/>
                      <w:color w:val="000000" w:themeColor="text1"/>
                      <w:sz w:val="28"/>
                      <w:szCs w:val="28"/>
                    </w:rPr>
                    <w:t>Saint Patrick Catholic Church</w:t>
                  </w:r>
                </w:p>
                <w:p w:rsidR="00D10A2D" w:rsidRPr="00361AC4" w:rsidRDefault="00D10A2D" w:rsidP="00983E00">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D10A2D" w:rsidRPr="000A70AB" w:rsidRDefault="00D10A2D" w:rsidP="00983E00">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D10A2D" w:rsidRPr="00173952" w:rsidRDefault="00D10A2D" w:rsidP="00983E00">
                  <w:pPr>
                    <w:jc w:val="center"/>
                    <w:rPr>
                      <w:b/>
                      <w:bCs/>
                      <w:color w:val="000000" w:themeColor="text1"/>
                      <w:sz w:val="28"/>
                      <w:szCs w:val="28"/>
                      <w:u w:val="single"/>
                    </w:rPr>
                  </w:pPr>
                  <w:r w:rsidRPr="00173952">
                    <w:rPr>
                      <w:b/>
                      <w:bCs/>
                      <w:color w:val="000000" w:themeColor="text1"/>
                      <w:sz w:val="28"/>
                      <w:szCs w:val="28"/>
                      <w:u w:val="single"/>
                    </w:rPr>
                    <w:t>Collections:</w:t>
                  </w:r>
                </w:p>
                <w:p w:rsidR="00D10A2D" w:rsidRDefault="00D10A2D" w:rsidP="00983E00">
                  <w:pPr>
                    <w:jc w:val="center"/>
                    <w:rPr>
                      <w:b/>
                      <w:bCs/>
                      <w:sz w:val="28"/>
                      <w:szCs w:val="28"/>
                    </w:rPr>
                  </w:pPr>
                  <w:r>
                    <w:rPr>
                      <w:b/>
                      <w:bCs/>
                      <w:sz w:val="28"/>
                      <w:szCs w:val="28"/>
                      <w:u w:val="single"/>
                    </w:rPr>
                    <w:t>Aug 27</w:t>
                  </w:r>
                  <w:r>
                    <w:rPr>
                      <w:b/>
                      <w:bCs/>
                      <w:sz w:val="28"/>
                      <w:szCs w:val="28"/>
                    </w:rPr>
                    <w:t xml:space="preserve">:  </w:t>
                  </w:r>
                  <w:proofErr w:type="gramStart"/>
                  <w:r>
                    <w:rPr>
                      <w:b/>
                      <w:bCs/>
                      <w:sz w:val="28"/>
                      <w:szCs w:val="28"/>
                    </w:rPr>
                    <w:t>Operating  $</w:t>
                  </w:r>
                  <w:proofErr w:type="gramEnd"/>
                  <w:r>
                    <w:rPr>
                      <w:b/>
                      <w:bCs/>
                      <w:sz w:val="28"/>
                      <w:szCs w:val="28"/>
                    </w:rPr>
                    <w:t>240.00 Bldg:  $145.00</w:t>
                  </w:r>
                </w:p>
                <w:p w:rsidR="00D10A2D" w:rsidRDefault="00D10A2D" w:rsidP="00983E00">
                  <w:pPr>
                    <w:jc w:val="center"/>
                    <w:rPr>
                      <w:b/>
                      <w:bCs/>
                      <w:sz w:val="28"/>
                      <w:szCs w:val="28"/>
                    </w:rPr>
                  </w:pPr>
                  <w:r>
                    <w:rPr>
                      <w:b/>
                      <w:bCs/>
                      <w:sz w:val="28"/>
                      <w:szCs w:val="28"/>
                    </w:rPr>
                    <w:t>Sep 3:  Operating $621.20 Bldg:  $330.00</w:t>
                  </w:r>
                </w:p>
                <w:p w:rsidR="00D10A2D" w:rsidRPr="00173952" w:rsidRDefault="00D10A2D" w:rsidP="00983E00">
                  <w:pPr>
                    <w:jc w:val="center"/>
                    <w:rPr>
                      <w:b/>
                      <w:bCs/>
                      <w:sz w:val="28"/>
                      <w:szCs w:val="28"/>
                    </w:rPr>
                  </w:pPr>
                  <w:r>
                    <w:rPr>
                      <w:b/>
                      <w:bCs/>
                      <w:sz w:val="28"/>
                      <w:szCs w:val="28"/>
                    </w:rPr>
                    <w:t>Sep 10:  Operating $900.77 Bldg:  $270.00</w:t>
                  </w:r>
                </w:p>
                <w:p w:rsidR="00D10A2D" w:rsidRPr="00444FBC" w:rsidRDefault="00D10A2D" w:rsidP="00444FBC">
                  <w:pPr>
                    <w:rPr>
                      <w:szCs w:val="32"/>
                    </w:rPr>
                  </w:pPr>
                </w:p>
              </w:txbxContent>
            </v:textbox>
          </v:shape>
        </w:pict>
      </w:r>
      <w:r w:rsidR="00B839DF" w:rsidRPr="00B839DF">
        <w:rPr>
          <w:noProof/>
          <w:lang w:eastAsia="zh-TW"/>
        </w:rPr>
        <w:pict>
          <v:shape id="_x0000_s913339" type="#_x0000_t202" style="position:absolute;margin-left:-16.05pt;margin-top:172.7pt;width:272.9pt;height:158.25pt;z-index:252522496;mso-width-relative:margin;mso-height-relative:margin">
            <v:textbox>
              <w:txbxContent>
                <w:p w:rsidR="0029256E" w:rsidRPr="00CC0B41" w:rsidRDefault="0029256E" w:rsidP="0029256E">
                  <w:pPr>
                    <w:jc w:val="center"/>
                    <w:rPr>
                      <w:rFonts w:ascii="Berlin Sans FB" w:hAnsi="Berlin Sans FB"/>
                      <w:b/>
                    </w:rPr>
                  </w:pPr>
                  <w:r w:rsidRPr="00CC0B41">
                    <w:rPr>
                      <w:rFonts w:ascii="Berlin Sans FB" w:hAnsi="Berlin Sans FB"/>
                      <w:b/>
                    </w:rPr>
                    <w:t>Anniversary Mass</w:t>
                  </w:r>
                </w:p>
                <w:p w:rsidR="0029256E" w:rsidRPr="00CC0B41" w:rsidRDefault="0029256E" w:rsidP="0029256E">
                  <w:pPr>
                    <w:jc w:val="both"/>
                    <w:rPr>
                      <w:rFonts w:ascii="Berlin Sans FB" w:hAnsi="Berlin Sans FB"/>
                    </w:rPr>
                  </w:pPr>
                  <w:r w:rsidRPr="00CC0B41">
                    <w:rPr>
                      <w:rFonts w:ascii="Berlin Sans FB" w:hAnsi="Berlin Sans FB"/>
                    </w:rPr>
                    <w:t xml:space="preserve">Archbishop </w:t>
                  </w:r>
                  <w:proofErr w:type="spellStart"/>
                  <w:r w:rsidRPr="00CC0B41">
                    <w:rPr>
                      <w:rFonts w:ascii="Berlin Sans FB" w:hAnsi="Berlin Sans FB"/>
                    </w:rPr>
                    <w:t>Coakley</w:t>
                  </w:r>
                  <w:proofErr w:type="spellEnd"/>
                  <w:r w:rsidRPr="00CC0B41">
                    <w:rPr>
                      <w:rFonts w:ascii="Berlin Sans FB" w:hAnsi="Berlin Sans FB"/>
                    </w:rPr>
                    <w:t xml:space="preserve"> invites married couples who are celebrating milestone anniversaries (25, 40, </w:t>
                  </w:r>
                  <w:proofErr w:type="gramStart"/>
                  <w:r w:rsidRPr="00CC0B41">
                    <w:rPr>
                      <w:rFonts w:ascii="Berlin Sans FB" w:hAnsi="Berlin Sans FB"/>
                    </w:rPr>
                    <w:t>50</w:t>
                  </w:r>
                  <w:proofErr w:type="gramEnd"/>
                  <w:r w:rsidRPr="00CC0B41">
                    <w:rPr>
                      <w:rFonts w:ascii="Berlin Sans FB" w:hAnsi="Berlin Sans FB"/>
                    </w:rPr>
                    <w:t>+) in the calendar year 2017 to attend a special Anniversary Mass at 3 p.m. Oct. 15 at The Cathedral of Our Lady of Perpetual Help, 3214 N. Lake Ave., OKC. A reception will follow. Contact the Office of Family Life at (405) 721-8944 if attending. The archbishop will impart his blessing and the local Catholic community will rejoice in the example and commitment to your Sacrament of Marriage.</w:t>
                  </w:r>
                </w:p>
                <w:p w:rsidR="0029256E" w:rsidRPr="00CD5E59" w:rsidRDefault="0029256E">
                  <w:pPr>
                    <w:rPr>
                      <w:sz w:val="28"/>
                      <w:szCs w:val="28"/>
                    </w:rPr>
                  </w:pPr>
                </w:p>
              </w:txbxContent>
            </v:textbox>
          </v:shape>
        </w:pict>
      </w:r>
      <w:r w:rsidR="00FA364A">
        <w:rPr>
          <w:rFonts w:ascii="Comic Sans MS" w:hAnsi="Comic Sans MS"/>
          <w:b/>
          <w:sz w:val="20"/>
          <w:szCs w:val="20"/>
        </w:rPr>
        <w:t xml:space="preserve">                                                         </w:t>
      </w:r>
      <w:r w:rsidR="00B839DF" w:rsidRPr="00B839DF">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7"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C5314" w:rsidRDefault="003C5314" w:rsidP="00557E45">
      <w:r>
        <w:separator/>
      </w:r>
    </w:p>
  </w:endnote>
  <w:endnote w:type="continuationSeparator" w:id="0">
    <w:p w:rsidR="003C5314" w:rsidRDefault="003C5314"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pitch w:val="variable"/>
    <w:sig w:usb0="E0002AFF" w:usb1="C0007843" w:usb2="00000009" w:usb3="00000000" w:csb0="000001FF"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Rounded MT Bold">
    <w:panose1 w:val="020F0704030504030204"/>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C5314" w:rsidRDefault="003C5314" w:rsidP="00557E45">
      <w:r>
        <w:separator/>
      </w:r>
    </w:p>
  </w:footnote>
  <w:footnote w:type="continuationSeparator" w:id="0">
    <w:p w:rsidR="003C5314" w:rsidRDefault="003C5314"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2"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350"/>
    <w:rsid w:val="0000057E"/>
    <w:rsid w:val="000005D4"/>
    <w:rsid w:val="00000871"/>
    <w:rsid w:val="00000953"/>
    <w:rsid w:val="0000096A"/>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824"/>
    <w:rsid w:val="0002385E"/>
    <w:rsid w:val="0002389F"/>
    <w:rsid w:val="0002397B"/>
    <w:rsid w:val="000239A2"/>
    <w:rsid w:val="00023A22"/>
    <w:rsid w:val="00023A3C"/>
    <w:rsid w:val="00023AD3"/>
    <w:rsid w:val="00023D69"/>
    <w:rsid w:val="00024077"/>
    <w:rsid w:val="000240AB"/>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425"/>
    <w:rsid w:val="001975D6"/>
    <w:rsid w:val="00197729"/>
    <w:rsid w:val="00197846"/>
    <w:rsid w:val="001979F3"/>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B9E"/>
    <w:rsid w:val="001C7BA9"/>
    <w:rsid w:val="001C7D41"/>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2D6"/>
    <w:rsid w:val="001D23F3"/>
    <w:rsid w:val="001D2457"/>
    <w:rsid w:val="001D26D4"/>
    <w:rsid w:val="001D27AD"/>
    <w:rsid w:val="001D289C"/>
    <w:rsid w:val="001D294E"/>
    <w:rsid w:val="001D2B1B"/>
    <w:rsid w:val="001D2BB0"/>
    <w:rsid w:val="001D2CE5"/>
    <w:rsid w:val="001D2D7D"/>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E50"/>
    <w:rsid w:val="00294E8C"/>
    <w:rsid w:val="00294EBD"/>
    <w:rsid w:val="00294F4B"/>
    <w:rsid w:val="002950FA"/>
    <w:rsid w:val="00295299"/>
    <w:rsid w:val="0029532F"/>
    <w:rsid w:val="0029541F"/>
    <w:rsid w:val="002955D1"/>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310E"/>
    <w:rsid w:val="00303387"/>
    <w:rsid w:val="00303757"/>
    <w:rsid w:val="00303760"/>
    <w:rsid w:val="00303AC5"/>
    <w:rsid w:val="00303C69"/>
    <w:rsid w:val="00303E5B"/>
    <w:rsid w:val="00303F1F"/>
    <w:rsid w:val="0030442B"/>
    <w:rsid w:val="00304483"/>
    <w:rsid w:val="003046C7"/>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5B"/>
    <w:rsid w:val="003C36AC"/>
    <w:rsid w:val="003C36D9"/>
    <w:rsid w:val="003C3751"/>
    <w:rsid w:val="003C382D"/>
    <w:rsid w:val="003C3B4C"/>
    <w:rsid w:val="003C3CDD"/>
    <w:rsid w:val="003C3D15"/>
    <w:rsid w:val="003C3EC3"/>
    <w:rsid w:val="003C3FA1"/>
    <w:rsid w:val="003C405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95"/>
    <w:rsid w:val="004516A2"/>
    <w:rsid w:val="004519A3"/>
    <w:rsid w:val="004519F9"/>
    <w:rsid w:val="00451B3B"/>
    <w:rsid w:val="00451C58"/>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BCB"/>
    <w:rsid w:val="004E3F74"/>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3068"/>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8C1"/>
    <w:rsid w:val="005C1901"/>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EC7"/>
    <w:rsid w:val="005F3F2A"/>
    <w:rsid w:val="005F485F"/>
    <w:rsid w:val="005F4951"/>
    <w:rsid w:val="005F49B9"/>
    <w:rsid w:val="005F4D0F"/>
    <w:rsid w:val="005F4DB8"/>
    <w:rsid w:val="005F4DF0"/>
    <w:rsid w:val="005F4F2C"/>
    <w:rsid w:val="005F510D"/>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A36"/>
    <w:rsid w:val="00603C20"/>
    <w:rsid w:val="00603C8F"/>
    <w:rsid w:val="00603DD8"/>
    <w:rsid w:val="00603E2C"/>
    <w:rsid w:val="0060436E"/>
    <w:rsid w:val="006043A9"/>
    <w:rsid w:val="0060449D"/>
    <w:rsid w:val="006044A5"/>
    <w:rsid w:val="006044DC"/>
    <w:rsid w:val="00604CBC"/>
    <w:rsid w:val="00604D6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244"/>
    <w:rsid w:val="00684249"/>
    <w:rsid w:val="006842ED"/>
    <w:rsid w:val="00684397"/>
    <w:rsid w:val="00684525"/>
    <w:rsid w:val="00684545"/>
    <w:rsid w:val="00684656"/>
    <w:rsid w:val="006846A5"/>
    <w:rsid w:val="006849AA"/>
    <w:rsid w:val="00684E95"/>
    <w:rsid w:val="00684FDF"/>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E50"/>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FD1"/>
    <w:rsid w:val="00AB24D9"/>
    <w:rsid w:val="00AB2732"/>
    <w:rsid w:val="00AB2A31"/>
    <w:rsid w:val="00AB2A5D"/>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C57"/>
    <w:rsid w:val="00B82DF2"/>
    <w:rsid w:val="00B830BB"/>
    <w:rsid w:val="00B831CB"/>
    <w:rsid w:val="00B83322"/>
    <w:rsid w:val="00B8368D"/>
    <w:rsid w:val="00B836A0"/>
    <w:rsid w:val="00B839DF"/>
    <w:rsid w:val="00B83C70"/>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513"/>
    <w:rsid w:val="00C10549"/>
    <w:rsid w:val="00C1054E"/>
    <w:rsid w:val="00C10586"/>
    <w:rsid w:val="00C106D0"/>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B7D"/>
    <w:rsid w:val="00C15C86"/>
    <w:rsid w:val="00C160F7"/>
    <w:rsid w:val="00C162D1"/>
    <w:rsid w:val="00C164E5"/>
    <w:rsid w:val="00C16646"/>
    <w:rsid w:val="00C16694"/>
    <w:rsid w:val="00C166D9"/>
    <w:rsid w:val="00C1685C"/>
    <w:rsid w:val="00C1697D"/>
    <w:rsid w:val="00C16C8D"/>
    <w:rsid w:val="00C16D24"/>
    <w:rsid w:val="00C16E7D"/>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A85"/>
    <w:rsid w:val="00CA4BE0"/>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A3A"/>
    <w:rsid w:val="00CA7B93"/>
    <w:rsid w:val="00CA7BD3"/>
    <w:rsid w:val="00CB04AB"/>
    <w:rsid w:val="00CB05C0"/>
    <w:rsid w:val="00CB061B"/>
    <w:rsid w:val="00CB067D"/>
    <w:rsid w:val="00CB07A5"/>
    <w:rsid w:val="00CB07A9"/>
    <w:rsid w:val="00CB07D0"/>
    <w:rsid w:val="00CB09E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974"/>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F54"/>
    <w:rsid w:val="00CE144F"/>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31"/>
    <w:rsid w:val="00D75FA2"/>
    <w:rsid w:val="00D76043"/>
    <w:rsid w:val="00D761AB"/>
    <w:rsid w:val="00D763BC"/>
    <w:rsid w:val="00D76446"/>
    <w:rsid w:val="00D768D2"/>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4BE"/>
    <w:rsid w:val="00E10544"/>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C0"/>
    <w:rsid w:val="00F82E89"/>
    <w:rsid w:val="00F8312A"/>
    <w:rsid w:val="00F831D9"/>
    <w:rsid w:val="00F83342"/>
    <w:rsid w:val="00F83774"/>
    <w:rsid w:val="00F837D6"/>
    <w:rsid w:val="00F838E3"/>
    <w:rsid w:val="00F83F11"/>
    <w:rsid w:val="00F8410D"/>
    <w:rsid w:val="00F84268"/>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65634"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
      <o:rules v:ext="edit">
        <o:r id="V:Rule4" type="callout" idref="#_x0000_s913358"/>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5.jpeg"/><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hyperlink" Target="mailto:mikelucy@live.com" TargetMode="External"/><Relationship Id="rId17" Type="http://schemas.openxmlformats.org/officeDocument/2006/relationships/image" Target="media/image7.gif"/><Relationship Id="rId2" Type="http://schemas.openxmlformats.org/officeDocument/2006/relationships/styles" Target="styles.xml"/><Relationship Id="rId16" Type="http://schemas.openxmlformats.org/officeDocument/2006/relationships/hyperlink" Target="http://givetocc.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Cursillossecretary@yahoo.com" TargetMode="External"/><Relationship Id="rId5" Type="http://schemas.openxmlformats.org/officeDocument/2006/relationships/footnotes" Target="footnotes.xml"/><Relationship Id="rId15" Type="http://schemas.openxmlformats.org/officeDocument/2006/relationships/hyperlink" Target="mailto:Maria.martinez02@yahoo.com" TargetMode="External"/><Relationship Id="rId10" Type="http://schemas.openxmlformats.org/officeDocument/2006/relationships/hyperlink" Target="mailto:Susan-hall@ouhsc.edu"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6.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TotalTime>
  <Pages>1</Pages>
  <Words>175</Words>
  <Characters>1001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1174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15</cp:revision>
  <cp:lastPrinted>2017-09-13T23:14:00Z</cp:lastPrinted>
  <dcterms:created xsi:type="dcterms:W3CDTF">2017-09-11T22:15:00Z</dcterms:created>
  <dcterms:modified xsi:type="dcterms:W3CDTF">2017-09-13T23:19:00Z</dcterms:modified>
</cp:coreProperties>
</file>