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6D7701">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F502CF">
                    <w:rPr>
                      <w:rFonts w:ascii="Matura MT Script Capitals" w:hAnsi="Matura MT Script Capitals"/>
                      <w:sz w:val="36"/>
                      <w:szCs w:val="36"/>
                    </w:rPr>
                    <w:t>Second</w:t>
                  </w:r>
                  <w:r w:rsidR="007671D5">
                    <w:rPr>
                      <w:rFonts w:ascii="Matura MT Script Capitals" w:hAnsi="Matura MT Script Capitals"/>
                      <w:sz w:val="36"/>
                      <w:szCs w:val="36"/>
                    </w:rPr>
                    <w:t xml:space="preserve"> Sunday in Ordinary Time</w:t>
                  </w:r>
                </w:p>
                <w:p w:rsidR="007032FA" w:rsidRPr="00EB1AD8" w:rsidRDefault="00F502CF" w:rsidP="00174551">
                  <w:pPr>
                    <w:jc w:val="center"/>
                    <w:rPr>
                      <w:rFonts w:ascii="Matura MT Script Capitals" w:hAnsi="Matura MT Script Capitals"/>
                      <w:sz w:val="36"/>
                      <w:szCs w:val="36"/>
                    </w:rPr>
                  </w:pPr>
                  <w:r>
                    <w:rPr>
                      <w:rFonts w:ascii="Matura MT Script Capitals" w:hAnsi="Matura MT Script Capitals"/>
                      <w:sz w:val="36"/>
                      <w:szCs w:val="36"/>
                    </w:rPr>
                    <w:t>September 3, 2017</w:t>
                  </w:r>
                  <w:r>
                    <w:rPr>
                      <w:rFonts w:ascii="Matura MT Script Capitals" w:hAnsi="Matura MT Script Capitals"/>
                      <w:sz w:val="36"/>
                      <w:szCs w:val="36"/>
                    </w:rPr>
                    <w:br/>
                  </w:r>
                  <w:proofErr w:type="gramStart"/>
                  <w:r>
                    <w:rPr>
                      <w:rFonts w:ascii="Matura MT Script Capitals" w:hAnsi="Matura MT Script Capitals"/>
                      <w:sz w:val="36"/>
                      <w:szCs w:val="36"/>
                    </w:rPr>
                    <w:t>Sep[</w:t>
                  </w:r>
                  <w:proofErr w:type="gramEnd"/>
                  <w:r>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6D7701">
      <w:r w:rsidRPr="006D7701">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671D5"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71D5" w:rsidRPr="00177B66" w:rsidRDefault="00F502CF" w:rsidP="00723297">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71D5" w:rsidRPr="00CA58F6" w:rsidRDefault="007671D5"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71D5" w:rsidRPr="00E47ADD" w:rsidRDefault="006D7701" w:rsidP="000C4169">
            <w:pPr>
              <w:rPr>
                <w:rFonts w:ascii="Calibri" w:eastAsia="Times New Roman" w:hAnsi="Calibri"/>
                <w:color w:val="000000"/>
                <w:sz w:val="20"/>
                <w:szCs w:val="20"/>
              </w:rPr>
            </w:pPr>
            <w:r w:rsidRPr="006D7701">
              <w:rPr>
                <w:noProof/>
                <w:lang w:eastAsia="zh-TW"/>
              </w:rPr>
              <w:pict>
                <v:shape id="_x0000_s913333" type="#_x0000_t202" style="position:absolute;margin-left:163.6pt;margin-top:2.65pt;width:264.45pt;height:381.25pt;z-index:252516352;mso-position-horizontal-relative:text;mso-position-vertical-relative:text;mso-width-relative:margin;mso-height-relative:margin">
                  <v:textbox>
                    <w:txbxContent>
                      <w:p w:rsidR="00BD6B78" w:rsidRPr="00406D13" w:rsidRDefault="00BD6B78"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sidR="00843BE8">
                          <w:rPr>
                            <w:rFonts w:ascii="Estrangelo Edessa" w:hAnsi="Estrangelo Edessa" w:cs="Estrangelo Edessa"/>
                            <w:b/>
                            <w:sz w:val="36"/>
                            <w:szCs w:val="36"/>
                            <w:u w:val="single"/>
                          </w:rPr>
                          <w:t xml:space="preserve"> 2017</w:t>
                        </w:r>
                      </w:p>
                      <w:p w:rsidR="00BD6B78" w:rsidRPr="003E54B5" w:rsidRDefault="00BD6B78" w:rsidP="00BD6B78">
                        <w:pPr>
                          <w:jc w:val="right"/>
                          <w:rPr>
                            <w:rFonts w:ascii="Estrangelo Edessa" w:hAnsi="Estrangelo Edessa" w:cs="Estrangelo Edessa" w:hint="eastAsia"/>
                            <w:b/>
                            <w:sz w:val="16"/>
                            <w:szCs w:val="16"/>
                          </w:rPr>
                        </w:pP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w:t>
                        </w:r>
                        <w:r w:rsidR="00843BE8" w:rsidRPr="00843BE8">
                          <w:rPr>
                            <w:rFonts w:ascii="Estrangelo Edessa" w:hAnsi="Estrangelo Edessa" w:cs="Estrangelo Edessa"/>
                            <w:b/>
                            <w:sz w:val="36"/>
                            <w:szCs w:val="36"/>
                          </w:rPr>
                          <w:t xml:space="preserve"> </w:t>
                        </w:r>
                        <w:r w:rsidRPr="00843BE8">
                          <w:rPr>
                            <w:rFonts w:ascii="Estrangelo Edessa" w:hAnsi="Estrangelo Edessa" w:cs="Estrangelo Edessa"/>
                            <w:b/>
                            <w:sz w:val="36"/>
                            <w:szCs w:val="36"/>
                          </w:rPr>
                          <w:t>will be held</w:t>
                        </w:r>
                      </w:p>
                      <w:p w:rsidR="00BD6B78" w:rsidRPr="00843BE8" w:rsidRDefault="00BD6B78"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BD6B78" w:rsidRPr="00BF492F" w:rsidRDefault="00BD6B78" w:rsidP="00BD6B78">
                        <w:pPr>
                          <w:jc w:val="right"/>
                          <w:rPr>
                            <w:rFonts w:ascii="Estrangelo Edessa" w:hAnsi="Estrangelo Edessa" w:cs="Estrangelo Edessa" w:hint="eastAsia"/>
                            <w:b/>
                            <w:sz w:val="16"/>
                            <w:szCs w:val="16"/>
                          </w:rPr>
                        </w:pP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w:t>
                        </w:r>
                        <w:r w:rsidR="00843BE8" w:rsidRPr="00843BE8">
                          <w:rPr>
                            <w:rFonts w:ascii="Estrangelo Edessa" w:hAnsi="Estrangelo Edessa" w:cs="Estrangelo Edessa"/>
                            <w:b/>
                            <w:sz w:val="36"/>
                            <w:szCs w:val="36"/>
                            <w:u w:val="thick"/>
                          </w:rPr>
                          <w:t xml:space="preserve"> TICKETS</w:t>
                        </w:r>
                        <w:r w:rsidRPr="00843BE8">
                          <w:rPr>
                            <w:rFonts w:ascii="Estrangelo Edessa" w:hAnsi="Estrangelo Edessa" w:cs="Estrangelo Edessa"/>
                            <w:b/>
                            <w:sz w:val="36"/>
                            <w:szCs w:val="36"/>
                          </w:rPr>
                          <w:t>:</w:t>
                        </w: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BD6B78" w:rsidRPr="00843BE8" w:rsidRDefault="00BD6B78"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843BE8" w:rsidRDefault="00843BE8"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843BE8" w:rsidRPr="00843BE8" w:rsidRDefault="00843BE8" w:rsidP="00843BE8">
                        <w:pPr>
                          <w:jc w:val="center"/>
                          <w:rPr>
                            <w:rFonts w:ascii="Estrangelo Edessa" w:hAnsi="Estrangelo Edessa" w:cs="Estrangelo Edessa" w:hint="eastAsia"/>
                            <w:b/>
                            <w:sz w:val="16"/>
                            <w:szCs w:val="16"/>
                          </w:rPr>
                        </w:pP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843BE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BD6B78" w:rsidRPr="00843BE8" w:rsidRDefault="00BD6B78"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BD6B78" w:rsidRDefault="00BD6B78" w:rsidP="00843BE8">
                        <w:pPr>
                          <w:jc w:val="center"/>
                          <w:rPr>
                            <w:rFonts w:ascii="Estrangelo Edessa" w:hAnsi="Estrangelo Edessa" w:cs="Estrangelo Edess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696C59" w:rsidRPr="00843BE8" w:rsidRDefault="00696C59" w:rsidP="00843BE8">
                        <w:pPr>
                          <w:jc w:val="center"/>
                          <w:rPr>
                            <w:rFonts w:ascii="Estrangelo Edessa" w:hAnsi="Estrangelo Edessa" w:cs="Estrangelo Edessa" w:hint="eastAsia"/>
                            <w:b/>
                            <w:sz w:val="36"/>
                            <w:szCs w:val="36"/>
                          </w:rPr>
                        </w:pPr>
                      </w:p>
                      <w:p w:rsidR="00843BE8" w:rsidRDefault="00843BE8"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843BE8" w:rsidRPr="003E54B5" w:rsidRDefault="00843BE8"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r w:rsidR="007671D5">
              <w:rPr>
                <w:rFonts w:ascii="Calibri" w:eastAsia="Times New Roman" w:hAnsi="Calibri"/>
                <w:color w:val="000000"/>
                <w:sz w:val="20"/>
                <w:szCs w:val="20"/>
              </w:rPr>
              <w:t>(+)</w:t>
            </w:r>
            <w:r w:rsidR="00F502CF">
              <w:rPr>
                <w:rFonts w:ascii="Calibri" w:eastAsia="Times New Roman" w:hAnsi="Calibri"/>
                <w:color w:val="000000"/>
                <w:sz w:val="20"/>
                <w:szCs w:val="20"/>
              </w:rPr>
              <w:t xml:space="preserve"> Frank </w:t>
            </w:r>
            <w:proofErr w:type="spellStart"/>
            <w:r w:rsidR="00F502CF">
              <w:rPr>
                <w:rFonts w:ascii="Calibri" w:eastAsia="Times New Roman" w:hAnsi="Calibri"/>
                <w:color w:val="000000"/>
                <w:sz w:val="20"/>
                <w:szCs w:val="20"/>
              </w:rPr>
              <w:t>Bannish</w:t>
            </w:r>
            <w:proofErr w:type="spellEnd"/>
            <w:r w:rsidR="00F502CF">
              <w:rPr>
                <w:rFonts w:ascii="Calibri" w:eastAsia="Times New Roman" w:hAnsi="Calibri"/>
                <w:color w:val="000000"/>
                <w:sz w:val="20"/>
                <w:szCs w:val="20"/>
              </w:rPr>
              <w:t xml:space="preserve"> , Gregorian</w: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CD1505" w:rsidP="004E669A">
            <w:pPr>
              <w:rPr>
                <w:rFonts w:ascii="Calibri" w:eastAsia="Times New Roman" w:hAnsi="Calibri"/>
                <w:b/>
                <w:color w:val="000000"/>
                <w:sz w:val="20"/>
                <w:szCs w:val="20"/>
              </w:rPr>
            </w:pPr>
            <w:r>
              <w:rPr>
                <w:rFonts w:ascii="Calibri" w:eastAsia="Times New Roman" w:hAnsi="Calibri"/>
                <w:b/>
                <w:color w:val="000000"/>
                <w:sz w:val="20"/>
                <w:szCs w:val="20"/>
              </w:rPr>
              <w:t>6</w:t>
            </w:r>
            <w:r w:rsidR="007671D5">
              <w:rPr>
                <w:rFonts w:ascii="Calibri" w:eastAsia="Times New Roman" w:hAnsi="Calibri"/>
                <w:b/>
                <w:color w:val="000000"/>
                <w:sz w:val="20"/>
                <w:szCs w:val="20"/>
              </w:rPr>
              <w:t>:00p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F502CF" w:rsidP="000C4169">
            <w:pPr>
              <w:rPr>
                <w:rFonts w:ascii="Calibri" w:eastAsia="Times New Roman" w:hAnsi="Calibri"/>
                <w:color w:val="000000"/>
                <w:sz w:val="20"/>
                <w:szCs w:val="20"/>
              </w:rPr>
            </w:pPr>
            <w:r>
              <w:rPr>
                <w:rFonts w:ascii="Calibri" w:eastAsia="Times New Roman" w:hAnsi="Calibri"/>
                <w:color w:val="000000"/>
                <w:sz w:val="20"/>
                <w:szCs w:val="20"/>
              </w:rPr>
              <w:t>(+) Bill Sheets by Joe Murphy</w:t>
            </w:r>
          </w:p>
        </w:tc>
      </w:tr>
      <w:tr w:rsidR="002D1233"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Pr="00177B66" w:rsidRDefault="00F502CF" w:rsidP="002D1233">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FBC" w:rsidRDefault="00444FBC" w:rsidP="00682BE2">
            <w:pPr>
              <w:rPr>
                <w:rFonts w:ascii="Calibri" w:eastAsia="Times New Roman" w:hAnsi="Calibri"/>
                <w:color w:val="000000"/>
                <w:sz w:val="20"/>
                <w:szCs w:val="20"/>
              </w:rPr>
            </w:pPr>
          </w:p>
        </w:tc>
        <w:tc>
          <w:tcPr>
            <w:tcW w:w="236" w:type="dxa"/>
          </w:tcPr>
          <w:p w:rsidR="002D1233" w:rsidRPr="007F3686" w:rsidRDefault="006D7701">
            <w:r>
              <w:rPr>
                <w:noProof/>
              </w:rPr>
              <w:pict>
                <v:shape id="_x0000_s913332" type="#_x0000_t202" style="position:absolute;margin-left:320.65pt;margin-top:70.5pt;width:268.35pt;height:365.6pt;z-index:252514304;mso-position-horizontal-relative:text;mso-position-vertical-relative:text;mso-width-relative:margin;mso-height-relative:margin" strokeweight="3pt">
                  <v:stroke dashstyle="1 1"/>
                  <v:textbox>
                    <w:txbxContent>
                      <w:p w:rsidR="00BD6B78" w:rsidRPr="00406D13" w:rsidRDefault="00BD6B78"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D6B78" w:rsidRPr="003E54B5" w:rsidRDefault="00BD6B78" w:rsidP="00273A5C">
                        <w:pPr>
                          <w:jc w:val="right"/>
                          <w:rPr>
                            <w:rFonts w:ascii="Estrangelo Edessa" w:hAnsi="Estrangelo Edessa" w:cs="Estrangelo Edessa" w:hint="eastAsia"/>
                            <w:b/>
                            <w:sz w:val="16"/>
                            <w:szCs w:val="16"/>
                          </w:rPr>
                        </w:pPr>
                      </w:p>
                      <w:p w:rsidR="00BD6B78" w:rsidRDefault="00BD6B78"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D6B78" w:rsidRPr="00BF492F" w:rsidRDefault="00BD6B78" w:rsidP="00273A5C">
                        <w:pPr>
                          <w:jc w:val="right"/>
                          <w:rPr>
                            <w:rFonts w:ascii="Estrangelo Edessa" w:hAnsi="Estrangelo Edessa" w:cs="Estrangelo Edessa" w:hint="eastAsia"/>
                            <w:b/>
                            <w:sz w:val="16"/>
                            <w:szCs w:val="16"/>
                          </w:rPr>
                        </w:pPr>
                      </w:p>
                      <w:p w:rsidR="00BD6B78" w:rsidRDefault="00BD6B78"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D6B78" w:rsidRDefault="00BD6B7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D6B78" w:rsidRPr="003E54B5" w:rsidRDefault="00BD6B78" w:rsidP="00273A5C">
                        <w:pPr>
                          <w:rPr>
                            <w:rFonts w:ascii="Estrangelo Edessa" w:hAnsi="Estrangelo Edessa" w:cs="Estrangelo Edessa" w:hint="eastAsia"/>
                            <w:b/>
                            <w:sz w:val="16"/>
                            <w:szCs w:val="16"/>
                            <w:u w:val="single"/>
                          </w:rPr>
                        </w:pP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D6B78" w:rsidRDefault="00BD6B78"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D6B78" w:rsidRDefault="00BD6B7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D6B78" w:rsidRDefault="00BD6B7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D6B78" w:rsidRPr="003E54B5" w:rsidRDefault="00BD6B78" w:rsidP="00273A5C">
                        <w:pPr>
                          <w:jc w:val="right"/>
                          <w:rPr>
                            <w:rFonts w:ascii="Estrangelo Edessa" w:hAnsi="Estrangelo Edessa" w:cs="Estrangelo Edessa" w:hint="eastAsia"/>
                            <w:b/>
                            <w:sz w:val="16"/>
                            <w:szCs w:val="16"/>
                          </w:rPr>
                        </w:pPr>
                      </w:p>
                      <w:p w:rsidR="00BD6B78" w:rsidRDefault="00BD6B78"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D6B78"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D6B78" w:rsidRPr="00273A5C" w:rsidRDefault="00BD6B78"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E47ADD" w:rsidRDefault="00F502CF" w:rsidP="000C4169">
            <w:pPr>
              <w:rPr>
                <w:rFonts w:ascii="Calibri" w:eastAsia="Times New Roman" w:hAnsi="Calibri"/>
                <w:color w:val="000000"/>
                <w:sz w:val="20"/>
                <w:szCs w:val="20"/>
              </w:rPr>
            </w:pPr>
            <w:r>
              <w:rPr>
                <w:rFonts w:ascii="Calibri" w:eastAsia="Times New Roman" w:hAnsi="Calibri"/>
                <w:color w:val="000000"/>
                <w:sz w:val="20"/>
                <w:szCs w:val="20"/>
              </w:rPr>
              <w:t>(+) Gary Barnes by Joe Murphy</w:t>
            </w:r>
          </w:p>
        </w:tc>
      </w:tr>
      <w:tr w:rsidR="007671D5"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Default="007671D5"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71D5" w:rsidRDefault="007671D5"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392381" w:rsidRDefault="007671D5" w:rsidP="000C4169">
            <w:pPr>
              <w:rPr>
                <w:rFonts w:ascii="Calibri" w:eastAsia="Times New Roman" w:hAnsi="Calibri"/>
                <w:color w:val="000000"/>
                <w:sz w:val="20"/>
                <w:szCs w:val="20"/>
              </w:rPr>
            </w:pPr>
          </w:p>
        </w:tc>
        <w:tc>
          <w:tcPr>
            <w:tcW w:w="236" w:type="dxa"/>
          </w:tcPr>
          <w:p w:rsidR="007671D5" w:rsidRPr="007F3686" w:rsidRDefault="007671D5"/>
        </w:tc>
      </w:tr>
      <w:tr w:rsidR="00F502CF"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502CF" w:rsidRDefault="00F502CF"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502CF" w:rsidRDefault="00F502CF"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502CF" w:rsidRPr="00177B66" w:rsidRDefault="00F502C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502CF" w:rsidRDefault="00F502CF" w:rsidP="00444FBC">
            <w:pPr>
              <w:rPr>
                <w:rFonts w:ascii="Calibri" w:eastAsia="Times New Roman" w:hAnsi="Calibri"/>
                <w:b/>
                <w:color w:val="000000"/>
                <w:sz w:val="20"/>
                <w:szCs w:val="20"/>
              </w:rPr>
            </w:pPr>
            <w:r>
              <w:rPr>
                <w:rFonts w:ascii="Calibri" w:eastAsia="Times New Roman" w:hAnsi="Calibri"/>
                <w:b/>
                <w:color w:val="000000"/>
                <w:sz w:val="20"/>
                <w:szCs w:val="20"/>
              </w:rPr>
              <w:t>Sep 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02CF" w:rsidRPr="003535C8" w:rsidRDefault="00F502C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Default="00F502C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0438C0">
            <w:pPr>
              <w:rPr>
                <w:rFonts w:ascii="Calibri" w:eastAsia="Times New Roman" w:hAnsi="Calibri"/>
                <w:b/>
                <w:color w:val="000000"/>
                <w:sz w:val="20"/>
                <w:szCs w:val="20"/>
              </w:rPr>
            </w:pPr>
            <w:r>
              <w:rPr>
                <w:rFonts w:ascii="Calibri" w:eastAsia="Times New Roman" w:hAnsi="Calibri"/>
                <w:b/>
                <w:color w:val="000000"/>
                <w:sz w:val="20"/>
                <w:szCs w:val="20"/>
              </w:rPr>
              <w:t>Sep 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Default="00F502CF"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Pr="00177B66" w:rsidRDefault="00F502C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ED4B98">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Default="00F502C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Pr="00177B66" w:rsidRDefault="00F502C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Pr="00177B66" w:rsidRDefault="00F502CF" w:rsidP="008456A4">
            <w:pPr>
              <w:rPr>
                <w:rFonts w:ascii="Calibri" w:eastAsia="Times New Roman" w:hAnsi="Calibri"/>
                <w:b/>
                <w:color w:val="000000"/>
                <w:sz w:val="20"/>
                <w:szCs w:val="20"/>
              </w:rPr>
            </w:pPr>
            <w:r>
              <w:rPr>
                <w:rFonts w:ascii="Calibri" w:eastAsia="Times New Roman" w:hAnsi="Calibri"/>
                <w:b/>
                <w:color w:val="000000"/>
                <w:sz w:val="20"/>
                <w:szCs w:val="20"/>
              </w:rPr>
              <w:t>Sep 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Default="00F502C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Pr="00177B66" w:rsidRDefault="00F502C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Pr="00177B66" w:rsidRDefault="00F502CF" w:rsidP="00444FBC">
            <w:pPr>
              <w:rPr>
                <w:rFonts w:ascii="Calibri" w:eastAsia="Times New Roman" w:hAnsi="Calibri"/>
                <w:b/>
                <w:color w:val="000000"/>
                <w:sz w:val="20"/>
                <w:szCs w:val="20"/>
              </w:rPr>
            </w:pPr>
            <w:r>
              <w:rPr>
                <w:rFonts w:ascii="Calibri" w:eastAsia="Times New Roman" w:hAnsi="Calibri"/>
                <w:b/>
                <w:color w:val="000000"/>
                <w:sz w:val="20"/>
                <w:szCs w:val="20"/>
              </w:rPr>
              <w:t>Sep 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CA2E6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Pr="00177B66" w:rsidRDefault="00F502C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4D4C67">
            <w:pPr>
              <w:rPr>
                <w:rFonts w:ascii="Calibri" w:eastAsia="Times New Roman" w:hAnsi="Calibri"/>
                <w:b/>
                <w:color w:val="000000"/>
                <w:sz w:val="20"/>
                <w:szCs w:val="20"/>
              </w:rPr>
            </w:pPr>
            <w:r>
              <w:rPr>
                <w:rFonts w:ascii="Calibri" w:eastAsia="Times New Roman" w:hAnsi="Calibri"/>
                <w:b/>
                <w:color w:val="000000"/>
                <w:sz w:val="20"/>
                <w:szCs w:val="20"/>
              </w:rPr>
              <w:t>Sep 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Pr="00E47ADD" w:rsidRDefault="00F502CF" w:rsidP="00682BE2">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Pr="00177B66" w:rsidRDefault="00F502CF"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F8229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F502C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02CF" w:rsidRPr="00177B66" w:rsidRDefault="00F502CF"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7671D5">
            <w:pPr>
              <w:rPr>
                <w:rFonts w:ascii="Calibri" w:eastAsia="Times New Roman" w:hAnsi="Calibri"/>
                <w:b/>
                <w:color w:val="000000"/>
                <w:sz w:val="20"/>
                <w:szCs w:val="20"/>
              </w:rPr>
            </w:pPr>
            <w:r>
              <w:rPr>
                <w:rFonts w:ascii="Calibri" w:eastAsia="Times New Roman" w:hAnsi="Calibri"/>
                <w:b/>
                <w:color w:val="000000"/>
                <w:sz w:val="20"/>
                <w:szCs w:val="20"/>
              </w:rPr>
              <w:t>Sep 10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02CF" w:rsidRDefault="00F502CF" w:rsidP="0005042A">
            <w:pPr>
              <w:rPr>
                <w:rFonts w:ascii="Calibri" w:eastAsia="Times New Roman" w:hAnsi="Calibri"/>
                <w:color w:val="000000"/>
                <w:sz w:val="20"/>
                <w:szCs w:val="20"/>
              </w:rPr>
            </w:pPr>
          </w:p>
        </w:tc>
      </w:tr>
      <w:tr w:rsidR="006F6062"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062" w:rsidRPr="00177B66" w:rsidRDefault="006F6062"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6F6062" w:rsidRDefault="006F6062"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F6062" w:rsidRDefault="006F6062"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17215F" w:rsidRDefault="006F6062" w:rsidP="00DC23B3">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w:t>
            </w:r>
          </w:p>
          <w:p w:rsidR="006F6062" w:rsidRDefault="006F6062" w:rsidP="00DC23B3">
            <w:pPr>
              <w:rPr>
                <w:rFonts w:ascii="Calibri" w:eastAsia="Times New Roman" w:hAnsi="Calibri"/>
                <w:color w:val="000000"/>
                <w:sz w:val="20"/>
                <w:szCs w:val="20"/>
              </w:rPr>
            </w:pPr>
            <w:r>
              <w:rPr>
                <w:rFonts w:ascii="Calibri" w:eastAsia="Times New Roman" w:hAnsi="Calibri"/>
                <w:color w:val="000000"/>
                <w:sz w:val="20"/>
                <w:szCs w:val="20"/>
              </w:rPr>
              <w:t>of the Altar Society</w:t>
            </w:r>
          </w:p>
        </w:tc>
      </w:tr>
      <w:tr w:rsidR="006F6062"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062" w:rsidRPr="00177B66" w:rsidRDefault="006F6062"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6F6062" w:rsidRDefault="006F6062"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F6062" w:rsidRDefault="006F6062"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F6062" w:rsidRPr="00E47ADD" w:rsidRDefault="006F6062"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6F6062"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062" w:rsidRPr="00177B66" w:rsidRDefault="006F6062"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6F6062" w:rsidRDefault="006F6062"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F6062" w:rsidRDefault="006F6062"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F6062" w:rsidRPr="00E47ADD" w:rsidRDefault="006F6062" w:rsidP="00805D8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BD10E2" w:rsidRDefault="006F6062" w:rsidP="006777AB">
      <w:pPr>
        <w:tabs>
          <w:tab w:val="left" w:pos="2865"/>
        </w:tabs>
      </w:pPr>
      <w:r>
        <w:rPr>
          <w:noProof/>
          <w:lang w:eastAsia="zh-TW"/>
        </w:rPr>
        <w:pict>
          <v:shape id="_x0000_s913345" type="#_x0000_t202" style="position:absolute;margin-left:-17.6pt;margin-top:2.6pt;width:268.45pt;height:103.1pt;z-index:252526592;mso-width-relative:margin;mso-height-relative:margin">
            <v:textbox>
              <w:txbxContent>
                <w:p w:rsidR="005F06C3" w:rsidRPr="00FC578C" w:rsidRDefault="005F06C3" w:rsidP="00FC578C">
                  <w:pPr>
                    <w:jc w:val="center"/>
                    <w:rPr>
                      <w:sz w:val="40"/>
                      <w:szCs w:val="40"/>
                    </w:rPr>
                  </w:pPr>
                  <w:r w:rsidRPr="00FC578C">
                    <w:rPr>
                      <w:sz w:val="40"/>
                      <w:szCs w:val="40"/>
                      <w:u w:val="single"/>
                    </w:rPr>
                    <w:t>Please Notice</w:t>
                  </w:r>
                  <w:r w:rsidRPr="00FC578C">
                    <w:rPr>
                      <w:sz w:val="40"/>
                      <w:szCs w:val="40"/>
                    </w:rPr>
                    <w:t xml:space="preserve">:  The office will be closed on Monday, September </w:t>
                  </w:r>
                  <w:r w:rsidR="00BF5740">
                    <w:rPr>
                      <w:sz w:val="40"/>
                      <w:szCs w:val="40"/>
                    </w:rPr>
                    <w:t>4</w:t>
                  </w:r>
                  <w:r w:rsidRPr="00FC578C">
                    <w:rPr>
                      <w:sz w:val="40"/>
                      <w:szCs w:val="40"/>
                    </w:rPr>
                    <w:t xml:space="preserve"> because of the Labor Day Holiday.</w:t>
                  </w:r>
                </w:p>
              </w:txbxContent>
            </v:textbox>
          </v:shape>
        </w:pict>
      </w:r>
    </w:p>
    <w:p w:rsidR="00ED4B98" w:rsidRDefault="00ED4B98" w:rsidP="006777AB">
      <w:pPr>
        <w:tabs>
          <w:tab w:val="left" w:pos="2865"/>
        </w:tabs>
      </w:pPr>
    </w:p>
    <w:p w:rsidR="00B2739C" w:rsidRDefault="00B2739C"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444FBC" w:rsidRDefault="00444FBC" w:rsidP="006777AB">
      <w:pPr>
        <w:tabs>
          <w:tab w:val="left" w:pos="2865"/>
        </w:tabs>
      </w:pPr>
    </w:p>
    <w:p w:rsidR="00723297" w:rsidRDefault="00723297" w:rsidP="006777AB">
      <w:pPr>
        <w:tabs>
          <w:tab w:val="left" w:pos="2865"/>
        </w:tabs>
      </w:pPr>
    </w:p>
    <w:p w:rsidR="009E6EB7" w:rsidRDefault="006D7701" w:rsidP="006777AB">
      <w:pPr>
        <w:tabs>
          <w:tab w:val="left" w:pos="2865"/>
        </w:tabs>
      </w:pPr>
      <w:r>
        <w:rPr>
          <w:noProof/>
          <w:lang w:eastAsia="zh-TW"/>
        </w:rPr>
        <w:pict>
          <v:shape id="_x0000_s913342" type="#_x0000_t202" style="position:absolute;margin-left:282.9pt;margin-top:9.15pt;width:263.85pt;height:255.45pt;z-index:252524544;mso-width-relative:margin;mso-height-relative:margin">
            <v:textbox>
              <w:txbxContent>
                <w:p w:rsidR="002213F8" w:rsidRPr="000B317E" w:rsidRDefault="002213F8" w:rsidP="002213F8">
                  <w:pPr>
                    <w:jc w:val="center"/>
                    <w:rPr>
                      <w:rFonts w:ascii="Britannic Bold" w:hAnsi="Britannic Bold"/>
                      <w:sz w:val="36"/>
                      <w:szCs w:val="36"/>
                      <w:u w:val="single"/>
                    </w:rPr>
                  </w:pPr>
                  <w:r w:rsidRPr="000B317E">
                    <w:rPr>
                      <w:rFonts w:ascii="Britannic Bold" w:hAnsi="Britannic Bold"/>
                      <w:sz w:val="36"/>
                      <w:szCs w:val="36"/>
                      <w:u w:val="single"/>
                    </w:rPr>
                    <w:t>ATTENTION</w:t>
                  </w:r>
                </w:p>
                <w:p w:rsidR="002213F8" w:rsidRPr="000B317E" w:rsidRDefault="002213F8" w:rsidP="002213F8">
                  <w:pPr>
                    <w:jc w:val="center"/>
                    <w:rPr>
                      <w:rFonts w:ascii="Britannic Bold" w:hAnsi="Britannic Bold"/>
                      <w:sz w:val="36"/>
                      <w:szCs w:val="36"/>
                      <w:u w:val="single"/>
                    </w:rPr>
                  </w:pPr>
                  <w:r w:rsidRPr="000B317E">
                    <w:rPr>
                      <w:rFonts w:ascii="Britannic Bold" w:hAnsi="Britannic Bold"/>
                      <w:sz w:val="36"/>
                      <w:szCs w:val="36"/>
                      <w:u w:val="single"/>
                    </w:rPr>
                    <w:t xml:space="preserve">ALL LADIES OF THE </w:t>
                  </w:r>
                </w:p>
                <w:p w:rsidR="002213F8" w:rsidRPr="000B317E" w:rsidRDefault="002213F8" w:rsidP="002213F8">
                  <w:pPr>
                    <w:jc w:val="center"/>
                    <w:rPr>
                      <w:rFonts w:ascii="Britannic Bold" w:hAnsi="Britannic Bold"/>
                      <w:sz w:val="36"/>
                      <w:szCs w:val="36"/>
                      <w:u w:val="single"/>
                    </w:rPr>
                  </w:pPr>
                  <w:r w:rsidRPr="000B317E">
                    <w:rPr>
                      <w:rFonts w:ascii="Britannic Bold" w:hAnsi="Britannic Bold"/>
                      <w:sz w:val="36"/>
                      <w:szCs w:val="36"/>
                      <w:u w:val="single"/>
                    </w:rPr>
                    <w:t>DUNCAN PARISH</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Duncan Altar Society Meeting</w:t>
                  </w:r>
                </w:p>
                <w:p w:rsidR="002213F8" w:rsidRPr="002213F8" w:rsidRDefault="002213F8" w:rsidP="002213F8">
                  <w:pPr>
                    <w:jc w:val="center"/>
                    <w:rPr>
                      <w:rFonts w:ascii="Britannic Bold" w:hAnsi="Britannic Bold"/>
                      <w:sz w:val="40"/>
                      <w:szCs w:val="40"/>
                    </w:rPr>
                  </w:pPr>
                  <w:r w:rsidRPr="002213F8">
                    <w:rPr>
                      <w:rFonts w:ascii="Britannic Bold" w:hAnsi="Britannic Bold"/>
                      <w:sz w:val="40"/>
                      <w:szCs w:val="40"/>
                    </w:rPr>
                    <w:t xml:space="preserve">Wednesday, </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September 13, 2017</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After 12:10 Mass.</w:t>
                  </w:r>
                  <w:proofErr w:type="gramEnd"/>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 xml:space="preserve">Bring a dish for our </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pot</w:t>
                  </w:r>
                  <w:proofErr w:type="gramEnd"/>
                  <w:r w:rsidRPr="002213F8">
                    <w:rPr>
                      <w:rFonts w:ascii="Britannic Bold" w:hAnsi="Britannic Bold"/>
                      <w:sz w:val="36"/>
                      <w:szCs w:val="36"/>
                    </w:rPr>
                    <w:t xml:space="preserve"> luck lunch.</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All ladies of the Parish</w:t>
                  </w:r>
                </w:p>
                <w:p w:rsidR="002213F8" w:rsidRPr="002213F8" w:rsidRDefault="002213F8" w:rsidP="002213F8">
                  <w:pPr>
                    <w:jc w:val="center"/>
                    <w:rPr>
                      <w:rFonts w:ascii="Britannic Bold" w:hAnsi="Britannic Bold"/>
                      <w:sz w:val="36"/>
                      <w:szCs w:val="36"/>
                    </w:rPr>
                  </w:pPr>
                  <w:proofErr w:type="gramStart"/>
                  <w:r w:rsidRPr="002213F8">
                    <w:rPr>
                      <w:rFonts w:ascii="Britannic Bold" w:hAnsi="Britannic Bold"/>
                      <w:sz w:val="36"/>
                      <w:szCs w:val="36"/>
                    </w:rPr>
                    <w:t>are</w:t>
                  </w:r>
                  <w:proofErr w:type="gramEnd"/>
                  <w:r w:rsidRPr="002213F8">
                    <w:rPr>
                      <w:rFonts w:ascii="Britannic Bold" w:hAnsi="Britannic Bold"/>
                      <w:sz w:val="36"/>
                      <w:szCs w:val="36"/>
                    </w:rPr>
                    <w:t xml:space="preserve"> members of the</w:t>
                  </w:r>
                </w:p>
                <w:p w:rsidR="002213F8" w:rsidRPr="002213F8" w:rsidRDefault="002213F8" w:rsidP="002213F8">
                  <w:pPr>
                    <w:jc w:val="center"/>
                    <w:rPr>
                      <w:rFonts w:ascii="Britannic Bold" w:hAnsi="Britannic Bold"/>
                      <w:sz w:val="36"/>
                      <w:szCs w:val="36"/>
                    </w:rPr>
                  </w:pPr>
                  <w:r w:rsidRPr="002213F8">
                    <w:rPr>
                      <w:rFonts w:ascii="Britannic Bold" w:hAnsi="Britannic Bold"/>
                      <w:sz w:val="36"/>
                      <w:szCs w:val="36"/>
                    </w:rPr>
                    <w:t>Altar Society!</w:t>
                  </w:r>
                </w:p>
                <w:p w:rsidR="002213F8" w:rsidRDefault="002213F8"/>
              </w:txbxContent>
            </v:textbox>
          </v:shape>
        </w:pict>
      </w:r>
    </w:p>
    <w:p w:rsidR="00BF65D4" w:rsidRDefault="006D7701" w:rsidP="006777AB">
      <w:pPr>
        <w:tabs>
          <w:tab w:val="left" w:pos="2865"/>
        </w:tabs>
      </w:pPr>
      <w:r>
        <w:rPr>
          <w:noProof/>
          <w:lang w:eastAsia="zh-TW"/>
        </w:rPr>
        <w:pict>
          <v:shape id="_x0000_s913297" type="#_x0000_t202" style="position:absolute;margin-left:-17.6pt;margin-top:11.25pt;width:276.5pt;height:240pt;z-index:252485632;mso-width-relative:margin;mso-height-relative:margin">
            <v:textbox>
              <w:txbxContent>
                <w:p w:rsidR="00720673" w:rsidRPr="00936865" w:rsidRDefault="00720673" w:rsidP="00720673">
                  <w:pPr>
                    <w:jc w:val="center"/>
                    <w:rPr>
                      <w:b/>
                      <w:sz w:val="36"/>
                      <w:szCs w:val="36"/>
                      <w:u w:val="single"/>
                    </w:rPr>
                  </w:pPr>
                  <w:r w:rsidRPr="00936865">
                    <w:rPr>
                      <w:b/>
                      <w:sz w:val="36"/>
                      <w:szCs w:val="36"/>
                      <w:u w:val="single"/>
                    </w:rPr>
                    <w:t>Beginning RCIA Classes –</w:t>
                  </w:r>
                </w:p>
                <w:p w:rsidR="00720673" w:rsidRPr="00936865" w:rsidRDefault="00720673" w:rsidP="00720673">
                  <w:pPr>
                    <w:jc w:val="center"/>
                    <w:rPr>
                      <w:b/>
                      <w:sz w:val="36"/>
                      <w:szCs w:val="36"/>
                      <w:u w:val="single"/>
                    </w:rPr>
                  </w:pPr>
                  <w:r w:rsidRPr="00936865">
                    <w:rPr>
                      <w:b/>
                      <w:sz w:val="36"/>
                      <w:szCs w:val="36"/>
                      <w:u w:val="single"/>
                    </w:rPr>
                    <w:t>2017-2018</w:t>
                  </w:r>
                </w:p>
                <w:p w:rsidR="00720673" w:rsidRPr="00936865" w:rsidRDefault="00720673" w:rsidP="00720673">
                  <w:pPr>
                    <w:jc w:val="both"/>
                    <w:rPr>
                      <w:rFonts w:ascii="Berlin Sans FB" w:hAnsi="Berlin Sans FB"/>
                    </w:rPr>
                  </w:pPr>
                  <w:r w:rsidRPr="00936865">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936865">
                    <w:rPr>
                      <w:rFonts w:ascii="Berlin Sans FB" w:hAnsi="Berlin Sans FB"/>
                      <w:u w:val="single"/>
                    </w:rPr>
                    <w:t>S</w:t>
                  </w:r>
                  <w:r w:rsidR="00AE76B9" w:rsidRPr="00936865">
                    <w:rPr>
                      <w:rFonts w:ascii="Berlin Sans FB" w:hAnsi="Berlin Sans FB"/>
                      <w:u w:val="single"/>
                    </w:rPr>
                    <w:t>UNDAY,</w:t>
                  </w:r>
                  <w:r w:rsidRPr="00936865">
                    <w:rPr>
                      <w:rFonts w:ascii="Berlin Sans FB" w:hAnsi="Berlin Sans FB"/>
                      <w:u w:val="single"/>
                    </w:rPr>
                    <w:t xml:space="preserve"> A</w:t>
                  </w:r>
                  <w:r w:rsidR="00AE76B9" w:rsidRPr="00936865">
                    <w:rPr>
                      <w:rFonts w:ascii="Berlin Sans FB" w:hAnsi="Berlin Sans FB"/>
                      <w:u w:val="single"/>
                    </w:rPr>
                    <w:t>UGUST</w:t>
                  </w:r>
                  <w:r w:rsidRPr="00936865">
                    <w:rPr>
                      <w:rFonts w:ascii="Berlin Sans FB" w:hAnsi="Berlin Sans FB"/>
                      <w:u w:val="single"/>
                    </w:rPr>
                    <w:t xml:space="preserve"> 27, 2017 after the 10AM Mass</w:t>
                  </w:r>
                  <w:r w:rsidRPr="00936865">
                    <w:rPr>
                      <w:rFonts w:ascii="Berlin Sans FB" w:hAnsi="Berlin Sans FB"/>
                    </w:rPr>
                    <w:t xml:space="preserve"> </w:t>
                  </w:r>
                  <w:r w:rsidRPr="00936865">
                    <w:rPr>
                      <w:rFonts w:ascii="Berlin Sans FB" w:hAnsi="Berlin Sans FB"/>
                      <w:u w:val="single"/>
                    </w:rPr>
                    <w:t>in Duncan</w:t>
                  </w:r>
                  <w:r w:rsidRPr="00936865">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936865">
                    <w:rPr>
                      <w:rFonts w:ascii="Berlin Sans FB" w:hAnsi="Berlin Sans FB"/>
                    </w:rPr>
                    <w:t xml:space="preserve">.   For additional information on these RCIA Inquiry sessions, please contact Mike or Lucy </w:t>
                  </w:r>
                  <w:proofErr w:type="spellStart"/>
                  <w:r w:rsidRPr="00936865">
                    <w:rPr>
                      <w:rFonts w:ascii="Berlin Sans FB" w:hAnsi="Berlin Sans FB"/>
                    </w:rPr>
                    <w:t>Radtke</w:t>
                  </w:r>
                  <w:proofErr w:type="spellEnd"/>
                  <w:r w:rsidRPr="00936865">
                    <w:rPr>
                      <w:rFonts w:ascii="Berlin Sans FB" w:hAnsi="Berlin Sans FB"/>
                    </w:rPr>
                    <w:t xml:space="preserve"> at 606-0283 or 656-7582 or email </w:t>
                  </w:r>
                  <w:hyperlink r:id="rId9" w:history="1">
                    <w:r w:rsidRPr="00936865">
                      <w:rPr>
                        <w:rStyle w:val="Hyperlink"/>
                        <w:rFonts w:ascii="Berlin Sans FB" w:hAnsi="Berlin Sans FB"/>
                      </w:rPr>
                      <w:t>mikelucy@live.com</w:t>
                    </w:r>
                  </w:hyperlink>
                  <w:r w:rsidRPr="00936865">
                    <w:rPr>
                      <w:rFonts w:ascii="Berlin Sans FB" w:hAnsi="Berlin Sans FB"/>
                    </w:rPr>
                    <w:t xml:space="preserve">.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6D7701"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6D7701" w:rsidP="00222BE5">
      <w:pPr>
        <w:tabs>
          <w:tab w:val="left" w:pos="2565"/>
          <w:tab w:val="left" w:pos="4920"/>
          <w:tab w:val="left" w:pos="6090"/>
          <w:tab w:val="left" w:pos="6195"/>
          <w:tab w:val="left" w:pos="6480"/>
          <w:tab w:val="left" w:pos="6702"/>
          <w:tab w:val="left" w:pos="7200"/>
          <w:tab w:val="left" w:pos="9735"/>
        </w:tabs>
      </w:pPr>
      <w:r w:rsidRPr="006D7701">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29256E" w:rsidP="008E656B">
      <w:pPr>
        <w:tabs>
          <w:tab w:val="left" w:pos="1800"/>
          <w:tab w:val="left" w:pos="3720"/>
          <w:tab w:val="left" w:pos="6120"/>
          <w:tab w:val="left" w:pos="8265"/>
        </w:tabs>
      </w:pPr>
      <w:r>
        <w:rPr>
          <w:rFonts w:ascii="Comic Sans MS" w:hAnsi="Comic Sans MS"/>
          <w:b/>
          <w:noProof/>
          <w:sz w:val="20"/>
          <w:szCs w:val="20"/>
        </w:rPr>
        <w:lastRenderedPageBreak/>
        <w:drawing>
          <wp:anchor distT="0" distB="0" distL="114300" distR="114300" simplePos="0" relativeHeight="252465152" behindDoc="0" locked="0" layoutInCell="1" allowOverlap="1">
            <wp:simplePos x="0" y="0"/>
            <wp:positionH relativeFrom="column">
              <wp:posOffset>-200025</wp:posOffset>
            </wp:positionH>
            <wp:positionV relativeFrom="paragraph">
              <wp:posOffset>-228600</wp:posOffset>
            </wp:positionV>
            <wp:extent cx="3467100" cy="2152650"/>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0" cstate="print"/>
                    <a:stretch>
                      <a:fillRect/>
                    </a:stretch>
                  </pic:blipFill>
                  <pic:spPr>
                    <a:xfrm>
                      <a:off x="0" y="0"/>
                      <a:ext cx="3467100" cy="2152650"/>
                    </a:xfrm>
                    <a:prstGeom prst="rect">
                      <a:avLst/>
                    </a:prstGeom>
                  </pic:spPr>
                </pic:pic>
              </a:graphicData>
            </a:graphic>
          </wp:anchor>
        </w:drawing>
      </w:r>
      <w:r w:rsidR="00C00861">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3457575</wp:posOffset>
            </wp:positionH>
            <wp:positionV relativeFrom="paragraph">
              <wp:posOffset>-314325</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6D7701"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6D7701" w:rsidP="00170FC9">
      <w:pPr>
        <w:tabs>
          <w:tab w:val="right" w:pos="11376"/>
        </w:tabs>
      </w:pPr>
      <w:r>
        <w:rPr>
          <w:noProof/>
          <w:lang w:eastAsia="zh-TW"/>
        </w:rPr>
        <w:pict>
          <v:shape id="_x0000_s913336" type="#_x0000_t202" style="position:absolute;margin-left:272.4pt;margin-top:11.2pt;width:261.1pt;height:435.75pt;z-index:252520448;mso-position-horizontal-relative:text;mso-position-vertical-relative:text;mso-width-relative:margin;mso-height-relative:margin">
            <v:textbox>
              <w:txbxContent>
                <w:p w:rsidR="003C556F" w:rsidRPr="003C556F" w:rsidRDefault="00C00861" w:rsidP="00C00861">
                  <w:pPr>
                    <w:jc w:val="center"/>
                    <w:rPr>
                      <w:rFonts w:ascii="Century Gothic" w:hAnsi="Century Gothic"/>
                      <w:b/>
                      <w:sz w:val="28"/>
                      <w:szCs w:val="28"/>
                      <w:u w:val="single"/>
                    </w:rPr>
                  </w:pPr>
                  <w:r w:rsidRPr="003C556F">
                    <w:rPr>
                      <w:rFonts w:ascii="Century Gothic" w:hAnsi="Century Gothic"/>
                      <w:b/>
                      <w:sz w:val="28"/>
                      <w:szCs w:val="28"/>
                      <w:u w:val="single"/>
                    </w:rPr>
                    <w:t>Enrollment:</w:t>
                  </w:r>
                </w:p>
                <w:p w:rsidR="00C00861" w:rsidRPr="003C556F" w:rsidRDefault="00C00861" w:rsidP="00C00861">
                  <w:pPr>
                    <w:jc w:val="both"/>
                    <w:rPr>
                      <w:rFonts w:ascii="Century Gothic" w:hAnsi="Century Gothic"/>
                      <w:b/>
                      <w:i/>
                      <w:sz w:val="28"/>
                      <w:szCs w:val="28"/>
                    </w:rPr>
                  </w:pPr>
                  <w:r w:rsidRPr="003C556F">
                    <w:rPr>
                      <w:rFonts w:ascii="Century Gothic" w:hAnsi="Century Gothic"/>
                      <w:sz w:val="28"/>
                      <w:szCs w:val="28"/>
                    </w:rPr>
                    <w:t xml:space="preserve">Welcome back to the 2017-2018 Religious Education classes. Enrollment will take place after each mass starting the weekend of August 19-20. You may enroll during the week at the office. A donation of </w:t>
                  </w:r>
                  <w:r w:rsidRPr="003C556F">
                    <w:rPr>
                      <w:rFonts w:ascii="Century Gothic" w:hAnsi="Century Gothic"/>
                      <w:b/>
                      <w:sz w:val="28"/>
                      <w:szCs w:val="28"/>
                      <w:u w:val="single"/>
                    </w:rPr>
                    <w:t>$30.00 per family</w:t>
                  </w:r>
                  <w:r w:rsidRPr="003C556F">
                    <w:rPr>
                      <w:rFonts w:ascii="Century Gothic" w:hAnsi="Century Gothic"/>
                      <w:sz w:val="28"/>
                      <w:szCs w:val="28"/>
                    </w:rPr>
                    <w:t xml:space="preserve"> will be collected to help with supplies and materials teachers might need in the classroom. </w:t>
                  </w:r>
                  <w:r w:rsidRPr="003C556F">
                    <w:rPr>
                      <w:rFonts w:ascii="Century Gothic" w:hAnsi="Century Gothic"/>
                      <w:b/>
                      <w:i/>
                      <w:sz w:val="28"/>
                      <w:szCs w:val="28"/>
                    </w:rPr>
                    <w:t>Classes will begin on Sunday, September 17, 2017 at 11:00am (after mass is over)- 12:30pm for grades 7-12 and Wednesday, September 20, 2017 from 6:00pm-7:30pm for grades 1-6.</w:t>
                  </w:r>
                </w:p>
                <w:p w:rsidR="00C00861" w:rsidRPr="003C556F" w:rsidRDefault="00C00861" w:rsidP="00C00861">
                  <w:pPr>
                    <w:jc w:val="both"/>
                    <w:rPr>
                      <w:rFonts w:ascii="Century Gothic" w:hAnsi="Century Gothic"/>
                      <w:sz w:val="28"/>
                      <w:szCs w:val="28"/>
                    </w:rPr>
                  </w:pPr>
                </w:p>
                <w:p w:rsidR="00C00861" w:rsidRPr="003C556F" w:rsidRDefault="00C00861" w:rsidP="00C00861">
                  <w:pPr>
                    <w:jc w:val="both"/>
                    <w:rPr>
                      <w:rFonts w:ascii="Arial Rounded MT Bold" w:hAnsi="Arial Rounded MT Bold"/>
                      <w:b/>
                      <w:sz w:val="28"/>
                      <w:szCs w:val="28"/>
                    </w:rPr>
                  </w:pPr>
                  <w:r w:rsidRPr="003C556F">
                    <w:rPr>
                      <w:rFonts w:ascii="Arial Rounded MT Bold" w:hAnsi="Arial Rounded MT Bold"/>
                      <w:b/>
                      <w:sz w:val="28"/>
                      <w:szCs w:val="28"/>
                    </w:rPr>
                    <w:t>Catechist there will be a meeting on September 30</w:t>
                  </w:r>
                  <w:r w:rsidRPr="003C556F">
                    <w:rPr>
                      <w:rFonts w:ascii="Arial Rounded MT Bold" w:hAnsi="Arial Rounded MT Bold"/>
                      <w:b/>
                      <w:sz w:val="28"/>
                      <w:szCs w:val="28"/>
                      <w:vertAlign w:val="superscript"/>
                    </w:rPr>
                    <w:t>th</w:t>
                  </w:r>
                  <w:r w:rsidRPr="003C556F">
                    <w:rPr>
                      <w:rFonts w:ascii="Arial Rounded MT Bold" w:hAnsi="Arial Rounded MT Bold"/>
                      <w:b/>
                      <w:sz w:val="28"/>
                      <w:szCs w:val="28"/>
                    </w:rPr>
                    <w:t xml:space="preserve"> at 6:30 in the Religious Education (RE) building. Dinner will be provided!</w:t>
                  </w:r>
                </w:p>
                <w:p w:rsidR="00C00861" w:rsidRPr="003C556F" w:rsidRDefault="00C00861" w:rsidP="00C00861">
                  <w:pPr>
                    <w:jc w:val="both"/>
                    <w:rPr>
                      <w:rFonts w:ascii="Century Gothic" w:hAnsi="Century Gothic"/>
                      <w:sz w:val="28"/>
                      <w:szCs w:val="28"/>
                    </w:rPr>
                  </w:pPr>
                </w:p>
                <w:p w:rsidR="00C00861" w:rsidRPr="003C556F" w:rsidRDefault="00C00861" w:rsidP="00C00861">
                  <w:pPr>
                    <w:jc w:val="both"/>
                    <w:rPr>
                      <w:rFonts w:ascii="Century Gothic" w:hAnsi="Century Gothic"/>
                      <w:sz w:val="28"/>
                      <w:szCs w:val="28"/>
                    </w:rPr>
                  </w:pPr>
                  <w:r w:rsidRPr="003C556F">
                    <w:rPr>
                      <w:rFonts w:ascii="Century Gothic" w:hAnsi="Century Gothic"/>
                      <w:sz w:val="28"/>
                      <w:szCs w:val="28"/>
                    </w:rPr>
                    <w:t>For any questions please contact me at (580) 255-0590 or email at</w:t>
                  </w:r>
                </w:p>
                <w:p w:rsidR="00C00861" w:rsidRPr="003C556F" w:rsidRDefault="006D7701" w:rsidP="00C00861">
                  <w:pPr>
                    <w:jc w:val="both"/>
                    <w:rPr>
                      <w:rFonts w:ascii="Century Gothic" w:hAnsi="Century Gothic"/>
                      <w:sz w:val="28"/>
                      <w:szCs w:val="28"/>
                    </w:rPr>
                  </w:pPr>
                  <w:hyperlink r:id="rId12" w:history="1">
                    <w:r w:rsidR="00C00861" w:rsidRPr="003C556F">
                      <w:rPr>
                        <w:rStyle w:val="Hyperlink"/>
                        <w:rFonts w:ascii="Century Gothic" w:hAnsi="Century Gothic"/>
                        <w:sz w:val="28"/>
                        <w:szCs w:val="28"/>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5E59" w:rsidP="00A2254E">
      <w:pPr>
        <w:tabs>
          <w:tab w:val="center" w:pos="5400"/>
          <w:tab w:val="right" w:pos="10800"/>
        </w:tabs>
      </w:pPr>
      <w:r w:rsidRPr="00CD5E59">
        <w:rPr>
          <w:rFonts w:ascii="Comic Sans MS" w:hAnsi="Comic Sans MS"/>
          <w:b/>
          <w:noProof/>
          <w:sz w:val="20"/>
          <w:szCs w:val="20"/>
          <w:lang w:eastAsia="zh-TW"/>
        </w:rPr>
        <w:pict>
          <v:shape id="_x0000_s913351" type="#_x0000_t202" style="position:absolute;margin-left:-16.05pt;margin-top:10.65pt;width:272.45pt;height:138.75pt;z-index:252534784;mso-width-relative:margin;mso-height-relative:margin">
            <v:textbox>
              <w:txbxContent>
                <w:p w:rsidR="00CD5E59" w:rsidRPr="00CD5E59" w:rsidRDefault="00CD5E59" w:rsidP="00CD5E59">
                  <w:pPr>
                    <w:pStyle w:val="PlainText"/>
                    <w:contextualSpacing/>
                    <w:jc w:val="center"/>
                    <w:rPr>
                      <w:rFonts w:ascii="Constantia" w:eastAsia="Times New Roman" w:hAnsi="Constantia"/>
                      <w:b/>
                      <w:sz w:val="28"/>
                      <w:szCs w:val="28"/>
                    </w:rPr>
                  </w:pPr>
                  <w:r w:rsidRPr="00CD5E59">
                    <w:rPr>
                      <w:rFonts w:ascii="Constantia" w:eastAsia="Times New Roman" w:hAnsi="Constantia"/>
                      <w:b/>
                      <w:sz w:val="28"/>
                      <w:szCs w:val="28"/>
                    </w:rPr>
                    <w:t>Charismatic Catholic prayer Meetings</w:t>
                  </w:r>
                </w:p>
                <w:p w:rsidR="00CD5E59" w:rsidRPr="00CD5E59" w:rsidRDefault="00CD5E59" w:rsidP="00CD5E59">
                  <w:pPr>
                    <w:pStyle w:val="PlainText"/>
                    <w:contextualSpacing/>
                    <w:jc w:val="both"/>
                    <w:rPr>
                      <w:rFonts w:ascii="Constantia" w:eastAsia="Times New Roman" w:hAnsi="Constantia"/>
                      <w:sz w:val="28"/>
                      <w:szCs w:val="28"/>
                    </w:rPr>
                  </w:pPr>
                  <w:r w:rsidRPr="00CD5E59">
                    <w:rPr>
                      <w:rFonts w:ascii="Constantia" w:eastAsia="Times New Roman" w:hAnsi="Constantia"/>
                      <w:sz w:val="28"/>
                      <w:szCs w:val="28"/>
                    </w:rPr>
                    <w:t xml:space="preserve">Charismatic Catholic prayer meetings are held at 7 p.m. every Thursday at the Catholic Pastoral Center. Bring your Bible. Contact Toni </w:t>
                  </w:r>
                  <w:proofErr w:type="spellStart"/>
                  <w:r w:rsidRPr="00CD5E59">
                    <w:rPr>
                      <w:rFonts w:ascii="Constantia" w:eastAsia="Times New Roman" w:hAnsi="Constantia"/>
                      <w:sz w:val="28"/>
                      <w:szCs w:val="28"/>
                    </w:rPr>
                    <w:t>Calvey</w:t>
                  </w:r>
                  <w:proofErr w:type="spellEnd"/>
                  <w:r w:rsidRPr="00CD5E59">
                    <w:rPr>
                      <w:rFonts w:ascii="Constantia" w:eastAsia="Times New Roman" w:hAnsi="Constantia"/>
                      <w:sz w:val="28"/>
                      <w:szCs w:val="28"/>
                    </w:rPr>
                    <w:t xml:space="preserve"> at (405) 630-0539, toni-calvey1900@gmail.com or visit www.spiritOKC.org.</w:t>
                  </w:r>
                </w:p>
                <w:p w:rsidR="00CD5E59" w:rsidRDefault="00CD5E59" w:rsidP="00CD5E59">
                  <w:pPr>
                    <w:jc w:val="both"/>
                  </w:pPr>
                </w:p>
              </w:txbxContent>
            </v:textbox>
          </v:shape>
        </w:pic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2C6AED" w:rsidP="00E47ADD">
      <w:pPr>
        <w:tabs>
          <w:tab w:val="center" w:pos="5400"/>
          <w:tab w:val="right" w:pos="10800"/>
        </w:tabs>
        <w:rPr>
          <w:sz w:val="22"/>
          <w:szCs w:val="22"/>
          <w:lang w:val="es-MX"/>
        </w:rPr>
      </w:pPr>
      <w:r w:rsidRPr="006D7701">
        <w:rPr>
          <w:rFonts w:ascii="Comic Sans MS" w:hAnsi="Comic Sans MS"/>
          <w:b/>
          <w:noProof/>
          <w:sz w:val="20"/>
          <w:szCs w:val="20"/>
          <w:lang w:eastAsia="zh-TW"/>
        </w:rPr>
        <w:pict>
          <v:shape id="_x0000_s913348" type="#_x0000_t202" style="position:absolute;margin-left:4in;margin-top:275pt;width:261.1pt;height:182.25pt;z-index:252532736;mso-width-relative:margin;mso-height-relative:margin">
            <v:textbox>
              <w:txbxContent>
                <w:p w:rsidR="00CD5E59" w:rsidRDefault="00605B74" w:rsidP="00605B74">
                  <w:pPr>
                    <w:jc w:val="center"/>
                    <w:rPr>
                      <w:rFonts w:ascii="Constantia" w:hAnsi="Constantia"/>
                      <w:b/>
                      <w:sz w:val="28"/>
                      <w:szCs w:val="28"/>
                    </w:rPr>
                  </w:pPr>
                  <w:r w:rsidRPr="00CD5E59">
                    <w:rPr>
                      <w:rFonts w:ascii="Constantia" w:hAnsi="Constantia"/>
                      <w:b/>
                      <w:sz w:val="28"/>
                      <w:szCs w:val="28"/>
                    </w:rPr>
                    <w:t xml:space="preserve">Catholic Women: </w:t>
                  </w:r>
                </w:p>
                <w:p w:rsidR="00605B74" w:rsidRPr="00CD5E59" w:rsidRDefault="00605B74" w:rsidP="00605B74">
                  <w:pPr>
                    <w:jc w:val="center"/>
                    <w:rPr>
                      <w:rFonts w:ascii="Constantia" w:hAnsi="Constantia"/>
                      <w:b/>
                      <w:sz w:val="28"/>
                      <w:szCs w:val="28"/>
                    </w:rPr>
                  </w:pPr>
                  <w:r w:rsidRPr="00CD5E59">
                    <w:rPr>
                      <w:rFonts w:ascii="Constantia" w:hAnsi="Constantia"/>
                      <w:b/>
                      <w:sz w:val="28"/>
                      <w:szCs w:val="28"/>
                    </w:rPr>
                    <w:t>Living the Joy of the Gospel</w:t>
                  </w:r>
                </w:p>
                <w:p w:rsidR="00605B74" w:rsidRPr="00CD5E59" w:rsidRDefault="00605B74" w:rsidP="00605B74">
                  <w:pPr>
                    <w:jc w:val="both"/>
                    <w:rPr>
                      <w:rFonts w:ascii="Constantia" w:hAnsi="Constantia"/>
                      <w:sz w:val="28"/>
                      <w:szCs w:val="28"/>
                    </w:rPr>
                  </w:pPr>
                  <w:r w:rsidRPr="00CD5E59">
                    <w:rPr>
                      <w:rFonts w:ascii="Constantia" w:hAnsi="Constantia"/>
                      <w:sz w:val="28"/>
                      <w:szCs w:val="28"/>
                    </w:rPr>
                    <w:t xml:space="preserve">Catholic women are invited to the National Council of Catholic Women 2017 Convention Sept. 7-9 at the Hilton </w:t>
                  </w:r>
                  <w:proofErr w:type="spellStart"/>
                  <w:r w:rsidRPr="00CD5E59">
                    <w:rPr>
                      <w:rFonts w:ascii="Constantia" w:hAnsi="Constantia"/>
                      <w:sz w:val="28"/>
                      <w:szCs w:val="28"/>
                    </w:rPr>
                    <w:t>Anatole</w:t>
                  </w:r>
                  <w:proofErr w:type="spellEnd"/>
                  <w:r w:rsidRPr="00CD5E59">
                    <w:rPr>
                      <w:rFonts w:ascii="Constantia" w:hAnsi="Constantia"/>
                      <w:sz w:val="28"/>
                      <w:szCs w:val="28"/>
                    </w:rPr>
                    <w:t xml:space="preserve"> in Dallas. Celebrate Living the Joy of the Gospel through liturgies, devotions and guest speakers. Contact Becky </w:t>
                  </w:r>
                  <w:proofErr w:type="spellStart"/>
                  <w:r w:rsidRPr="00CD5E59">
                    <w:rPr>
                      <w:rFonts w:ascii="Constantia" w:hAnsi="Constantia"/>
                      <w:sz w:val="28"/>
                      <w:szCs w:val="28"/>
                    </w:rPr>
                    <w:t>VanPool</w:t>
                  </w:r>
                  <w:proofErr w:type="spellEnd"/>
                  <w:r w:rsidRPr="00CD5E59">
                    <w:rPr>
                      <w:rFonts w:ascii="Constantia" w:hAnsi="Constantia"/>
                      <w:sz w:val="28"/>
                      <w:szCs w:val="28"/>
                    </w:rPr>
                    <w:t>, (405) 834-3782 or visit www.nccw.org/2017AnnualConvention.</w:t>
                  </w:r>
                </w:p>
                <w:p w:rsidR="00605B74" w:rsidRDefault="00605B74"/>
              </w:txbxContent>
            </v:textbox>
          </v:shape>
        </w:pict>
      </w:r>
      <w:r w:rsidRPr="006D7701">
        <w:rPr>
          <w:noProof/>
          <w:lang w:eastAsia="zh-TW"/>
        </w:rPr>
        <w:pict>
          <v:shape id="_x0000_s913339" type="#_x0000_t202" style="position:absolute;margin-left:-16.5pt;margin-top:247.7pt;width:272.9pt;height:209.55pt;z-index:252522496;mso-width-relative:margin;mso-height-relative:margin">
            <v:textbox>
              <w:txbxContent>
                <w:p w:rsidR="0029256E" w:rsidRPr="00CD5E59" w:rsidRDefault="0029256E" w:rsidP="0029256E">
                  <w:pPr>
                    <w:jc w:val="center"/>
                    <w:rPr>
                      <w:rFonts w:ascii="Berlin Sans FB" w:hAnsi="Berlin Sans FB"/>
                      <w:b/>
                      <w:sz w:val="28"/>
                      <w:szCs w:val="28"/>
                    </w:rPr>
                  </w:pPr>
                  <w:r w:rsidRPr="00CD5E59">
                    <w:rPr>
                      <w:rFonts w:ascii="Berlin Sans FB" w:hAnsi="Berlin Sans FB"/>
                      <w:b/>
                      <w:sz w:val="28"/>
                      <w:szCs w:val="28"/>
                    </w:rPr>
                    <w:t>Anniversary Mass</w:t>
                  </w:r>
                </w:p>
                <w:p w:rsidR="0029256E" w:rsidRPr="00CD5E59" w:rsidRDefault="0029256E" w:rsidP="0029256E">
                  <w:pPr>
                    <w:jc w:val="both"/>
                    <w:rPr>
                      <w:rFonts w:ascii="Berlin Sans FB" w:hAnsi="Berlin Sans FB"/>
                      <w:sz w:val="28"/>
                      <w:szCs w:val="28"/>
                    </w:rPr>
                  </w:pPr>
                  <w:r w:rsidRPr="00CD5E59">
                    <w:rPr>
                      <w:rFonts w:ascii="Berlin Sans FB" w:hAnsi="Berlin Sans FB"/>
                      <w:sz w:val="28"/>
                      <w:szCs w:val="28"/>
                    </w:rPr>
                    <w:t xml:space="preserve">Archbishop </w:t>
                  </w:r>
                  <w:proofErr w:type="spellStart"/>
                  <w:r w:rsidRPr="00CD5E59">
                    <w:rPr>
                      <w:rFonts w:ascii="Berlin Sans FB" w:hAnsi="Berlin Sans FB"/>
                      <w:sz w:val="28"/>
                      <w:szCs w:val="28"/>
                    </w:rPr>
                    <w:t>Coakley</w:t>
                  </w:r>
                  <w:proofErr w:type="spellEnd"/>
                  <w:r w:rsidRPr="00CD5E59">
                    <w:rPr>
                      <w:rFonts w:ascii="Berlin Sans FB" w:hAnsi="Berlin Sans FB"/>
                      <w:sz w:val="28"/>
                      <w:szCs w:val="28"/>
                    </w:rPr>
                    <w:t xml:space="preserve"> invites married couples who are celebrating milestone anniversaries (25, 40, </w:t>
                  </w:r>
                  <w:proofErr w:type="gramStart"/>
                  <w:r w:rsidRPr="00CD5E59">
                    <w:rPr>
                      <w:rFonts w:ascii="Berlin Sans FB" w:hAnsi="Berlin Sans FB"/>
                      <w:sz w:val="28"/>
                      <w:szCs w:val="28"/>
                    </w:rPr>
                    <w:t>50</w:t>
                  </w:r>
                  <w:proofErr w:type="gramEnd"/>
                  <w:r w:rsidRPr="00CD5E59">
                    <w:rPr>
                      <w:rFonts w:ascii="Berlin Sans FB" w:hAnsi="Berlin Sans FB"/>
                      <w:sz w:val="28"/>
                      <w:szCs w:val="28"/>
                    </w:rPr>
                    <w:t>+) in the calendar year 2017 to attend a special Anniversary Mass at 3 p.m. Oct. 15 at The Cathedral of Our Lady of Perpetual Help, 3214 N. Lake Ave., OKC. A reception will follow. Contact the Office of Family Life at (405) 721-8944 if attending. The archbishop will impart his blessing and the local Catholic community will rejoice in the example and commitment to your Sacrament of Marriage.</w:t>
                  </w:r>
                </w:p>
                <w:p w:rsidR="0029256E" w:rsidRPr="00CD5E59" w:rsidRDefault="0029256E">
                  <w:pPr>
                    <w:rPr>
                      <w:sz w:val="28"/>
                      <w:szCs w:val="28"/>
                    </w:rPr>
                  </w:pPr>
                </w:p>
              </w:txbxContent>
            </v:textbox>
          </v:shape>
        </w:pict>
      </w:r>
      <w:r w:rsidR="00130BF4" w:rsidRPr="00CD5E59">
        <w:rPr>
          <w:rFonts w:ascii="Comic Sans MS" w:hAnsi="Comic Sans MS"/>
          <w:b/>
          <w:noProof/>
          <w:sz w:val="20"/>
          <w:szCs w:val="20"/>
          <w:lang w:eastAsia="zh-TW"/>
        </w:rPr>
        <w:pict>
          <v:shape id="_x0000_s913352" type="#_x0000_t202" style="position:absolute;margin-left:-16.5pt;margin-top:113.45pt;width:272.9pt;height:110.65pt;z-index:252536832;mso-width-relative:margin;mso-height-relative:margin">
            <v:textbox>
              <w:txbxContent>
                <w:p w:rsidR="00CD5E59" w:rsidRPr="00CD5E59" w:rsidRDefault="00CD5E59" w:rsidP="00CD5E59">
                  <w:pPr>
                    <w:contextualSpacing/>
                    <w:jc w:val="center"/>
                    <w:rPr>
                      <w:rFonts w:ascii="Estrangelo Edessa" w:hAnsi="Estrangelo Edessa" w:cs="Estrangelo Edessa"/>
                      <w:b/>
                      <w:sz w:val="28"/>
                      <w:szCs w:val="28"/>
                    </w:rPr>
                  </w:pPr>
                  <w:r w:rsidRPr="00CD5E59">
                    <w:rPr>
                      <w:rFonts w:ascii="Estrangelo Edessa" w:hAnsi="Estrangelo Edessa" w:cs="Estrangelo Edessa"/>
                      <w:b/>
                      <w:sz w:val="28"/>
                      <w:szCs w:val="28"/>
                    </w:rPr>
                    <w:t>Catholic Young Adults of OKC</w:t>
                  </w:r>
                </w:p>
                <w:p w:rsidR="00CD5E59" w:rsidRPr="00CD5E59" w:rsidRDefault="00CD5E59" w:rsidP="00CD5E59">
                  <w:pPr>
                    <w:contextualSpacing/>
                    <w:jc w:val="both"/>
                    <w:rPr>
                      <w:rFonts w:ascii="Estrangelo Edessa" w:hAnsi="Estrangelo Edessa" w:cs="Estrangelo Edessa"/>
                      <w:sz w:val="28"/>
                      <w:szCs w:val="28"/>
                    </w:rPr>
                  </w:pPr>
                  <w:r w:rsidRPr="00CD5E59">
                    <w:rPr>
                      <w:rFonts w:ascii="Estrangelo Edessa" w:hAnsi="Estrangelo Edessa" w:cs="Estrangelo Edessa"/>
                      <w:sz w:val="28"/>
                      <w:szCs w:val="28"/>
                    </w:rPr>
                    <w:t xml:space="preserve">Open to all young adults (ages 18-39, married or single) in the archdiocese. Visit our </w:t>
                  </w:r>
                  <w:proofErr w:type="spellStart"/>
                  <w:r w:rsidRPr="00CD5E59">
                    <w:rPr>
                      <w:rFonts w:ascii="Estrangelo Edessa" w:hAnsi="Estrangelo Edessa" w:cs="Estrangelo Edessa"/>
                      <w:sz w:val="28"/>
                      <w:szCs w:val="28"/>
                    </w:rPr>
                    <w:t>Facebook</w:t>
                  </w:r>
                  <w:proofErr w:type="spellEnd"/>
                  <w:r w:rsidRPr="00CD5E59">
                    <w:rPr>
                      <w:rFonts w:ascii="Estrangelo Edessa" w:hAnsi="Estrangelo Edessa" w:cs="Estrangelo Edessa"/>
                      <w:sz w:val="28"/>
                      <w:szCs w:val="28"/>
                    </w:rPr>
                    <w:t xml:space="preserve"> page (Catholic Young Adults of OKC) for events and information or e-mail info@catholicyoungadultsokc.com.</w:t>
                  </w:r>
                </w:p>
                <w:p w:rsidR="00CD5E59" w:rsidRDefault="00CD5E59"/>
              </w:txbxContent>
            </v:textbox>
          </v:shape>
        </w:pict>
      </w:r>
      <w:r w:rsidR="006D7701" w:rsidRPr="006D7701">
        <w:rPr>
          <w:rFonts w:ascii="Comic Sans MS" w:hAnsi="Comic Sans MS"/>
          <w:b/>
          <w:noProof/>
          <w:sz w:val="20"/>
          <w:szCs w:val="20"/>
          <w:lang w:eastAsia="zh-TW"/>
        </w:rPr>
        <w:pict>
          <v:shape id="_x0000_s913346" type="#_x0000_t202" style="position:absolute;margin-left:-16.05pt;margin-top:471.95pt;width:570.3pt;height:43.85pt;z-index:252528640;mso-width-relative:margin;mso-height-relative:margin">
            <v:textbox>
              <w:txbxContent>
                <w:p w:rsidR="00484445" w:rsidRPr="00484445" w:rsidRDefault="00484445" w:rsidP="00484445">
                  <w:pPr>
                    <w:shd w:val="clear" w:color="auto" w:fill="FFF1A8"/>
                    <w:ind w:right="120"/>
                    <w:rPr>
                      <w:sz w:val="20"/>
                      <w:szCs w:val="20"/>
                    </w:rPr>
                  </w:pPr>
                  <w:r w:rsidRPr="00484445">
                    <w:rPr>
                      <w:rFonts w:eastAsia="Times New Roman"/>
                      <w:b/>
                      <w:bCs/>
                      <w:i/>
                      <w:iCs/>
                      <w:color w:val="555555"/>
                      <w:sz w:val="20"/>
                      <w:szCs w:val="20"/>
                      <w:shd w:val="clear" w:color="auto" w:fill="FFFFFF"/>
                    </w:rPr>
                    <w:t xml:space="preserve">In today’s gospel, Jesus calls us to take up our cross and follow him. Helping others with their cross or burdens in life is something that Catholic Charities does by helping others daily in your name.  Donate to Catholic charities at </w:t>
                  </w:r>
                  <w:hyperlink r:id="rId13" w:tgtFrame="_blank" w:history="1">
                    <w:r w:rsidRPr="00484445">
                      <w:rPr>
                        <w:rFonts w:eastAsia="Times New Roman"/>
                        <w:b/>
                        <w:bCs/>
                        <w:i/>
                        <w:iCs/>
                        <w:color w:val="0000FF"/>
                        <w:sz w:val="20"/>
                        <w:szCs w:val="20"/>
                        <w:u w:val="single"/>
                        <w:shd w:val="clear" w:color="auto" w:fill="FFFFFF"/>
                      </w:rPr>
                      <w:t>givetocc.org</w:t>
                    </w:r>
                  </w:hyperlink>
                  <w:r w:rsidRPr="00484445">
                    <w:rPr>
                      <w:rFonts w:eastAsia="Times New Roman"/>
                      <w:b/>
                      <w:bCs/>
                      <w:i/>
                      <w:iCs/>
                      <w:color w:val="555555"/>
                      <w:sz w:val="20"/>
                      <w:szCs w:val="20"/>
                      <w:shd w:val="clear" w:color="auto" w:fill="FFFFFF"/>
                    </w:rPr>
                    <w:t xml:space="preserve"> to support the annual appeal as you are able.   </w:t>
                  </w:r>
                </w:p>
              </w:txbxContent>
            </v:textbox>
          </v:shape>
        </w:pict>
      </w:r>
      <w:r w:rsidR="00FA364A">
        <w:rPr>
          <w:rFonts w:ascii="Comic Sans MS" w:hAnsi="Comic Sans MS"/>
          <w:b/>
          <w:sz w:val="20"/>
          <w:szCs w:val="20"/>
        </w:rPr>
        <w:t xml:space="preserve">                                                         </w:t>
      </w:r>
      <w:r w:rsidR="006D7701" w:rsidRPr="006D7701">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2595" w:rsidRDefault="00502595" w:rsidP="00557E45">
      <w:r>
        <w:separator/>
      </w:r>
    </w:p>
  </w:endnote>
  <w:endnote w:type="continuationSeparator" w:id="0">
    <w:p w:rsidR="00502595" w:rsidRDefault="0050259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2595" w:rsidRDefault="00502595" w:rsidP="00557E45">
      <w:r>
        <w:separator/>
      </w:r>
    </w:p>
  </w:footnote>
  <w:footnote w:type="continuationSeparator" w:id="0">
    <w:p w:rsidR="00502595" w:rsidRDefault="0050259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949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onnector" idref="#_x0000_s440389"/>
        <o:r id="V:Rule5" type="connector" idref="#_x0000_s440390"/>
        <o:r id="V:Rule6"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givetocc.org/"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hyperlink" Target="mailto:Maria.martinez02@yahoo.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mailto:mikelucy@live.com" TargetMode="External"/><Relationship Id="rId14" Type="http://schemas.openxmlformats.org/officeDocument/2006/relationships/image" Target="media/image6.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Pages>
  <Words>171</Words>
  <Characters>979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2017-08-26T18:32:00Z</cp:lastPrinted>
  <dcterms:created xsi:type="dcterms:W3CDTF">2017-08-26T18:12:00Z</dcterms:created>
  <dcterms:modified xsi:type="dcterms:W3CDTF">2017-08-26T18:43:00Z</dcterms:modified>
</cp:coreProperties>
</file>