
<file path=[Content_Types].xml><?xml version="1.0" encoding="utf-8"?>
<Types xmlns="http://schemas.openxmlformats.org/package/2006/content-types">
  <Default Extension="png" ContentType="image/png"/>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Default Extension="gif" ContentType="image/gif"/>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C22FB" w:rsidRDefault="00A31C88">
      <w:r>
        <w:rPr>
          <w:noProof/>
        </w:rPr>
        <w:pict>
          <v:shapetype id="_x0000_t202" coordsize="21600,21600" o:spt="202" path="m,l,21600r21600,l21600,xe">
            <v:stroke joinstyle="miter"/>
            <v:path gradientshapeok="t" o:connecttype="rect"/>
          </v:shapetype>
          <v:shape id="_x0000_s1028" type="#_x0000_t202" style="position:absolute;margin-left:-13.6pt;margin-top:-22.5pt;width:567.35pt;height:46.95pt;z-index:251642880" strokeweight="4.5pt">
            <v:fill opacity="0" color2="#a5a5a5" o:opacity2="55050f" rotate="t" focusposition=".5,.5" focussize="" focus="100%" type="gradientRadial"/>
            <v:textbox style="mso-next-textbox:#_x0000_s1028" inset=",0,,0">
              <w:txbxContent>
                <w:p w:rsidR="00560E02" w:rsidRPr="007A69C9" w:rsidRDefault="004464B0" w:rsidP="00C637BC">
                  <w:pPr>
                    <w:widowControl w:val="0"/>
                    <w:overflowPunct w:val="0"/>
                    <w:autoSpaceDE w:val="0"/>
                    <w:autoSpaceDN w:val="0"/>
                    <w:adjustRightInd w:val="0"/>
                    <w:jc w:val="center"/>
                    <w:rPr>
                      <w:rFonts w:ascii="Matura MT Script Capitals" w:hAnsi="Matura MT Script Capitals" w:cs="Castellar"/>
                      <w:bCs/>
                      <w:color w:val="000000"/>
                      <w:kern w:val="32"/>
                      <w:sz w:val="36"/>
                      <w:szCs w:val="36"/>
                    </w:rPr>
                  </w:pPr>
                  <w:r>
                    <w:rPr>
                      <w:rFonts w:ascii="Matura MT Script Capitals" w:hAnsi="Matura MT Script Capitals" w:cs="Castellar"/>
                      <w:bCs/>
                      <w:color w:val="000000"/>
                      <w:kern w:val="32"/>
                      <w:sz w:val="36"/>
                      <w:szCs w:val="36"/>
                    </w:rPr>
                    <w:t>Fourth</w:t>
                  </w:r>
                  <w:r w:rsidR="00BF65D4">
                    <w:rPr>
                      <w:rFonts w:ascii="Matura MT Script Capitals" w:hAnsi="Matura MT Script Capitals" w:cs="Castellar"/>
                      <w:bCs/>
                      <w:color w:val="000000"/>
                      <w:kern w:val="32"/>
                      <w:sz w:val="36"/>
                      <w:szCs w:val="36"/>
                    </w:rPr>
                    <w:t xml:space="preserve"> Sunday of Easter</w:t>
                  </w:r>
                </w:p>
                <w:p w:rsidR="008635F7" w:rsidRPr="007A69C9" w:rsidRDefault="004464B0" w:rsidP="0091583F">
                  <w:pPr>
                    <w:widowControl w:val="0"/>
                    <w:tabs>
                      <w:tab w:val="left" w:pos="4050"/>
                    </w:tabs>
                    <w:overflowPunct w:val="0"/>
                    <w:autoSpaceDE w:val="0"/>
                    <w:autoSpaceDN w:val="0"/>
                    <w:adjustRightInd w:val="0"/>
                    <w:jc w:val="center"/>
                    <w:rPr>
                      <w:rFonts w:ascii="Matura MT Script Capitals" w:hAnsi="Matura MT Script Capitals" w:cs="Castellar"/>
                      <w:bCs/>
                      <w:color w:val="000000"/>
                      <w:kern w:val="32"/>
                      <w:sz w:val="36"/>
                      <w:szCs w:val="36"/>
                    </w:rPr>
                  </w:pPr>
                  <w:r>
                    <w:rPr>
                      <w:rFonts w:ascii="Matura MT Script Capitals" w:hAnsi="Matura MT Script Capitals" w:cs="Castellar"/>
                      <w:bCs/>
                      <w:color w:val="000000"/>
                      <w:kern w:val="32"/>
                      <w:sz w:val="36"/>
                      <w:szCs w:val="36"/>
                    </w:rPr>
                    <w:t>May 7</w:t>
                  </w:r>
                  <w:r w:rsidR="005D20A7" w:rsidRPr="007A69C9">
                    <w:rPr>
                      <w:rFonts w:ascii="Matura MT Script Capitals" w:hAnsi="Matura MT Script Capitals" w:cs="Castellar"/>
                      <w:bCs/>
                      <w:color w:val="000000"/>
                      <w:kern w:val="32"/>
                      <w:sz w:val="36"/>
                      <w:szCs w:val="36"/>
                    </w:rPr>
                    <w:t xml:space="preserve">, </w:t>
                  </w:r>
                  <w:r w:rsidR="00D57B99">
                    <w:rPr>
                      <w:rFonts w:ascii="Matura MT Script Capitals" w:hAnsi="Matura MT Script Capitals" w:cs="Castellar"/>
                      <w:bCs/>
                      <w:color w:val="000000"/>
                      <w:kern w:val="32"/>
                      <w:sz w:val="36"/>
                      <w:szCs w:val="36"/>
                    </w:rPr>
                    <w:t>2017</w:t>
                  </w:r>
                </w:p>
                <w:p w:rsidR="008635F7" w:rsidRDefault="008635F7" w:rsidP="004825C5">
                  <w:pPr>
                    <w:jc w:val="center"/>
                  </w:pPr>
                </w:p>
              </w:txbxContent>
            </v:textbox>
          </v:shape>
        </w:pict>
      </w:r>
    </w:p>
    <w:p w:rsidR="00DD5741" w:rsidRDefault="00DD5741"/>
    <w:p w:rsidR="00F37813" w:rsidRDefault="00A31C88">
      <w:r w:rsidRPr="00A31C88">
        <w:rPr>
          <w:noProof/>
          <w:sz w:val="8"/>
          <w:szCs w:val="8"/>
          <w:lang w:val="es-MX" w:eastAsia="zh-TW"/>
        </w:rPr>
        <w:pict>
          <v:shape id="_x0000_s356225" type="#_x0000_t202" style="position:absolute;margin-left:-13.6pt;margin-top:3.9pt;width:262.55pt;height:21pt;z-index:251650048;mso-width-relative:margin;mso-height-relative:margin" fillcolor="#eeece1">
            <v:textbox style="mso-next-textbox:#_x0000_s356225">
              <w:txbxContent>
                <w:p w:rsidR="00872ED4" w:rsidRPr="005D20A7" w:rsidRDefault="00872ED4" w:rsidP="00F37813">
                  <w:pPr>
                    <w:jc w:val="center"/>
                    <w:rPr>
                      <w:b/>
                      <w:sz w:val="20"/>
                      <w:szCs w:val="20"/>
                      <w:lang w:val="es-MX"/>
                    </w:rPr>
                  </w:pPr>
                  <w:proofErr w:type="spellStart"/>
                  <w:r w:rsidRPr="005D20A7">
                    <w:rPr>
                      <w:b/>
                      <w:sz w:val="20"/>
                      <w:szCs w:val="20"/>
                      <w:lang w:val="es-MX"/>
                    </w:rPr>
                    <w:t>Mass</w:t>
                  </w:r>
                  <w:proofErr w:type="spellEnd"/>
                  <w:r w:rsidRPr="005D20A7">
                    <w:rPr>
                      <w:b/>
                      <w:sz w:val="20"/>
                      <w:szCs w:val="20"/>
                      <w:lang w:val="es-MX"/>
                    </w:rPr>
                    <w:t xml:space="preserve"> </w:t>
                  </w:r>
                  <w:proofErr w:type="spellStart"/>
                  <w:r w:rsidRPr="005D20A7">
                    <w:rPr>
                      <w:b/>
                      <w:sz w:val="20"/>
                      <w:szCs w:val="20"/>
                      <w:lang w:val="es-MX"/>
                    </w:rPr>
                    <w:t>Intentions</w:t>
                  </w:r>
                  <w:proofErr w:type="spellEnd"/>
                  <w:r w:rsidRPr="005D20A7">
                    <w:rPr>
                      <w:b/>
                      <w:sz w:val="20"/>
                      <w:szCs w:val="20"/>
                      <w:lang w:val="es-MX"/>
                    </w:rPr>
                    <w:t xml:space="preserve"> / Peticiones de </w:t>
                  </w:r>
                  <w:r w:rsidR="00C53AF5" w:rsidRPr="005D20A7">
                    <w:rPr>
                      <w:b/>
                      <w:sz w:val="20"/>
                      <w:szCs w:val="20"/>
                      <w:lang w:val="es-MX"/>
                    </w:rPr>
                    <w:t>Misa</w:t>
                  </w:r>
                </w:p>
                <w:p w:rsidR="00872ED4" w:rsidRPr="00E14A50" w:rsidRDefault="00872ED4">
                  <w:pPr>
                    <w:rPr>
                      <w:sz w:val="18"/>
                      <w:szCs w:val="18"/>
                      <w:lang w:val="es-MX"/>
                    </w:rPr>
                  </w:pPr>
                </w:p>
              </w:txbxContent>
            </v:textbox>
          </v:shape>
        </w:pict>
      </w:r>
    </w:p>
    <w:p w:rsidR="00D60953" w:rsidRDefault="00D60953"/>
    <w:p w:rsidR="006510CB" w:rsidRPr="005D20A7" w:rsidRDefault="006510CB">
      <w:pPr>
        <w:rPr>
          <w:sz w:val="16"/>
          <w:szCs w:val="16"/>
        </w:rPr>
      </w:pPr>
    </w:p>
    <w:tbl>
      <w:tblPr>
        <w:tblW w:w="5620" w:type="dxa"/>
        <w:tblInd w:w="-252" w:type="dxa"/>
        <w:tblLayout w:type="fixed"/>
        <w:tblLook w:val="04A0"/>
      </w:tblPr>
      <w:tblGrid>
        <w:gridCol w:w="678"/>
        <w:gridCol w:w="859"/>
        <w:gridCol w:w="1073"/>
        <w:gridCol w:w="2658"/>
        <w:gridCol w:w="352"/>
      </w:tblGrid>
      <w:tr w:rsidR="004464B0" w:rsidRPr="000351D7" w:rsidTr="00450C9A">
        <w:trPr>
          <w:gridAfter w:val="1"/>
          <w:wAfter w:w="352" w:type="dxa"/>
          <w:trHeight w:val="212"/>
        </w:trPr>
        <w:tc>
          <w:tcPr>
            <w:tcW w:w="678" w:type="dxa"/>
            <w:tcBorders>
              <w:top w:val="single" w:sz="4" w:space="0" w:color="auto"/>
              <w:left w:val="single" w:sz="4" w:space="0" w:color="auto"/>
              <w:bottom w:val="dashed" w:sz="4" w:space="0" w:color="auto"/>
              <w:right w:val="dashSmallGap" w:sz="4" w:space="0" w:color="auto"/>
            </w:tcBorders>
            <w:shd w:val="clear" w:color="auto" w:fill="auto"/>
            <w:noWrap/>
            <w:vAlign w:val="bottom"/>
            <w:hideMark/>
          </w:tcPr>
          <w:p w:rsidR="004464B0" w:rsidRPr="00177B66" w:rsidRDefault="004464B0" w:rsidP="007B227F">
            <w:pPr>
              <w:rPr>
                <w:rFonts w:ascii="Calibri" w:eastAsia="Times New Roman" w:hAnsi="Calibri"/>
                <w:b/>
                <w:color w:val="000000"/>
                <w:sz w:val="20"/>
                <w:szCs w:val="20"/>
              </w:rPr>
            </w:pPr>
            <w:r w:rsidRPr="00177B66">
              <w:rPr>
                <w:rFonts w:ascii="Calibri" w:eastAsia="Times New Roman" w:hAnsi="Calibri"/>
                <w:b/>
                <w:color w:val="000000"/>
                <w:sz w:val="20"/>
                <w:szCs w:val="20"/>
              </w:rPr>
              <w:t>Sat</w:t>
            </w:r>
          </w:p>
        </w:tc>
        <w:tc>
          <w:tcPr>
            <w:tcW w:w="859" w:type="dxa"/>
            <w:tcBorders>
              <w:top w:val="single" w:sz="4" w:space="0" w:color="auto"/>
              <w:left w:val="dashSmallGap" w:sz="4" w:space="0" w:color="auto"/>
              <w:bottom w:val="dashed" w:sz="4" w:space="0" w:color="auto"/>
              <w:right w:val="dashSmallGap" w:sz="4" w:space="0" w:color="auto"/>
            </w:tcBorders>
            <w:shd w:val="clear" w:color="auto" w:fill="auto"/>
            <w:noWrap/>
            <w:vAlign w:val="bottom"/>
            <w:hideMark/>
          </w:tcPr>
          <w:p w:rsidR="004464B0" w:rsidRPr="00177B66" w:rsidRDefault="004464B0" w:rsidP="006110D4">
            <w:pPr>
              <w:rPr>
                <w:rFonts w:ascii="Calibri" w:eastAsia="Times New Roman" w:hAnsi="Calibri"/>
                <w:b/>
                <w:color w:val="000000"/>
                <w:sz w:val="20"/>
                <w:szCs w:val="20"/>
              </w:rPr>
            </w:pPr>
            <w:r>
              <w:rPr>
                <w:rFonts w:ascii="Calibri" w:eastAsia="Times New Roman" w:hAnsi="Calibri"/>
                <w:b/>
                <w:color w:val="000000"/>
                <w:sz w:val="20"/>
                <w:szCs w:val="20"/>
              </w:rPr>
              <w:t>May 6</w:t>
            </w:r>
          </w:p>
        </w:tc>
        <w:tc>
          <w:tcPr>
            <w:tcW w:w="1073" w:type="dxa"/>
            <w:tcBorders>
              <w:top w:val="single" w:sz="4" w:space="0" w:color="auto"/>
              <w:left w:val="dashSmallGap" w:sz="4" w:space="0" w:color="auto"/>
              <w:bottom w:val="single" w:sz="4" w:space="0" w:color="auto"/>
              <w:right w:val="single" w:sz="4" w:space="0" w:color="auto"/>
            </w:tcBorders>
            <w:shd w:val="clear" w:color="auto" w:fill="auto"/>
            <w:noWrap/>
            <w:vAlign w:val="bottom"/>
            <w:hideMark/>
          </w:tcPr>
          <w:p w:rsidR="004464B0" w:rsidRPr="00CA58F6" w:rsidRDefault="004464B0" w:rsidP="00B210D4">
            <w:pPr>
              <w:rPr>
                <w:rFonts w:ascii="Calibri" w:eastAsia="Times New Roman" w:hAnsi="Calibri"/>
                <w:b/>
                <w:color w:val="000000"/>
                <w:sz w:val="20"/>
                <w:szCs w:val="20"/>
              </w:rPr>
            </w:pPr>
            <w:r>
              <w:rPr>
                <w:rFonts w:ascii="Calibri" w:eastAsia="Times New Roman" w:hAnsi="Calibri"/>
                <w:b/>
                <w:color w:val="000000"/>
                <w:sz w:val="20"/>
                <w:szCs w:val="20"/>
              </w:rPr>
              <w:t>4:00p D</w:t>
            </w:r>
          </w:p>
        </w:tc>
        <w:tc>
          <w:tcPr>
            <w:tcW w:w="265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464B0" w:rsidRDefault="002D3E30" w:rsidP="0029150E">
            <w:pPr>
              <w:rPr>
                <w:rFonts w:ascii="Calibri" w:eastAsia="Times New Roman" w:hAnsi="Calibri"/>
                <w:color w:val="000000"/>
                <w:sz w:val="20"/>
                <w:szCs w:val="20"/>
              </w:rPr>
            </w:pPr>
            <w:r>
              <w:rPr>
                <w:noProof/>
                <w:lang w:eastAsia="zh-TW"/>
              </w:rPr>
              <w:pict>
                <v:shape id="_x0000_s913116" type="#_x0000_t202" style="position:absolute;margin-left:161.65pt;margin-top:2.15pt;width:262.2pt;height:227pt;z-index:252378112;mso-position-horizontal-relative:text;mso-position-vertical-relative:text;mso-width-relative:margin;mso-height-relative:margin">
                  <v:textbox>
                    <w:txbxContent>
                      <w:p w:rsidR="00C70193" w:rsidRDefault="00C70193" w:rsidP="00C70193">
                        <w:pPr>
                          <w:jc w:val="both"/>
                          <w:rPr>
                            <w:rFonts w:ascii="Britannic Bold" w:hAnsi="Britannic Bold" w:cs="Aharoni"/>
                            <w:sz w:val="28"/>
                            <w:szCs w:val="28"/>
                          </w:rPr>
                        </w:pPr>
                      </w:p>
                      <w:p w:rsidR="00C70193" w:rsidRDefault="00C70193" w:rsidP="00C70193">
                        <w:pPr>
                          <w:jc w:val="both"/>
                          <w:rPr>
                            <w:rFonts w:ascii="Britannic Bold" w:hAnsi="Britannic Bold" w:cs="Aharoni"/>
                            <w:sz w:val="28"/>
                            <w:szCs w:val="28"/>
                          </w:rPr>
                        </w:pPr>
                      </w:p>
                      <w:p w:rsidR="00C70193" w:rsidRDefault="00C70193" w:rsidP="00C70193">
                        <w:pPr>
                          <w:jc w:val="both"/>
                          <w:rPr>
                            <w:rFonts w:ascii="Britannic Bold" w:hAnsi="Britannic Bold" w:cs="Aharoni"/>
                            <w:sz w:val="28"/>
                            <w:szCs w:val="28"/>
                          </w:rPr>
                        </w:pPr>
                      </w:p>
                      <w:p w:rsidR="00C70193" w:rsidRDefault="00C70193" w:rsidP="00C70193">
                        <w:pPr>
                          <w:jc w:val="both"/>
                          <w:rPr>
                            <w:rFonts w:ascii="Britannic Bold" w:hAnsi="Britannic Bold" w:cs="Aharoni"/>
                            <w:sz w:val="28"/>
                            <w:szCs w:val="28"/>
                          </w:rPr>
                        </w:pPr>
                      </w:p>
                      <w:p w:rsidR="00C70193" w:rsidRDefault="00C70193" w:rsidP="00C70193">
                        <w:pPr>
                          <w:jc w:val="both"/>
                          <w:rPr>
                            <w:rFonts w:ascii="Britannic Bold" w:hAnsi="Britannic Bold" w:cs="Aharoni"/>
                            <w:sz w:val="28"/>
                            <w:szCs w:val="28"/>
                          </w:rPr>
                        </w:pPr>
                      </w:p>
                      <w:p w:rsidR="00C70193" w:rsidRPr="00B15840" w:rsidRDefault="00C70193" w:rsidP="00C70193">
                        <w:pPr>
                          <w:jc w:val="both"/>
                          <w:rPr>
                            <w:rFonts w:ascii="Britannic Bold" w:hAnsi="Britannic Bold" w:cs="Aharoni"/>
                            <w:sz w:val="32"/>
                            <w:szCs w:val="32"/>
                          </w:rPr>
                        </w:pPr>
                        <w:r w:rsidRPr="00B15840">
                          <w:rPr>
                            <w:rFonts w:ascii="Britannic Bold" w:hAnsi="Britannic Bold" w:cs="Aharoni"/>
                            <w:sz w:val="32"/>
                            <w:szCs w:val="32"/>
                          </w:rPr>
                          <w:t>The Easter flowers will be for sale after all Masses this weekend!  The orchids and ferns are $15.00 each.   Please talk to the Altar Society ladies after Mass to</w:t>
                        </w:r>
                        <w:r w:rsidR="00280F79" w:rsidRPr="00B15840">
                          <w:rPr>
                            <w:rFonts w:ascii="Britannic Bold" w:hAnsi="Britannic Bold" w:cs="Aharoni"/>
                            <w:sz w:val="32"/>
                            <w:szCs w:val="32"/>
                          </w:rPr>
                          <w:t xml:space="preserve"> make your purchase.  The water feature is also for sale.  The cost is $1,600 installed!</w:t>
                        </w:r>
                      </w:p>
                    </w:txbxContent>
                  </v:textbox>
                </v:shape>
              </w:pict>
            </w:r>
            <w:r w:rsidR="00B15840">
              <w:rPr>
                <w:noProof/>
              </w:rPr>
              <w:drawing>
                <wp:anchor distT="0" distB="0" distL="114300" distR="114300" simplePos="0" relativeHeight="252380160" behindDoc="0" locked="0" layoutInCell="1" allowOverlap="1">
                  <wp:simplePos x="0" y="0"/>
                  <wp:positionH relativeFrom="column">
                    <wp:posOffset>4633595</wp:posOffset>
                  </wp:positionH>
                  <wp:positionV relativeFrom="paragraph">
                    <wp:posOffset>33655</wp:posOffset>
                  </wp:positionV>
                  <wp:extent cx="657225" cy="1028700"/>
                  <wp:effectExtent l="19050" t="0" r="9525" b="0"/>
                  <wp:wrapNone/>
                  <wp:docPr id="4" name="Picture 3" descr="orchid2 3-24-1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rchid2 3-24-17.jpg"/>
                          <pic:cNvPicPr/>
                        </pic:nvPicPr>
                        <pic:blipFill>
                          <a:blip r:embed="rId7" cstate="print"/>
                          <a:stretch>
                            <a:fillRect/>
                          </a:stretch>
                        </pic:blipFill>
                        <pic:spPr>
                          <a:xfrm>
                            <a:off x="0" y="0"/>
                            <a:ext cx="657225" cy="1028700"/>
                          </a:xfrm>
                          <a:prstGeom prst="rect">
                            <a:avLst/>
                          </a:prstGeom>
                        </pic:spPr>
                      </pic:pic>
                    </a:graphicData>
                  </a:graphic>
                </wp:anchor>
              </w:drawing>
            </w:r>
            <w:r w:rsidR="00F10692">
              <w:rPr>
                <w:noProof/>
              </w:rPr>
              <w:drawing>
                <wp:anchor distT="0" distB="0" distL="114300" distR="114300" simplePos="0" relativeHeight="252379136" behindDoc="0" locked="0" layoutInCell="1" allowOverlap="1">
                  <wp:simplePos x="0" y="0"/>
                  <wp:positionH relativeFrom="column">
                    <wp:posOffset>2334895</wp:posOffset>
                  </wp:positionH>
                  <wp:positionV relativeFrom="paragraph">
                    <wp:posOffset>33655</wp:posOffset>
                  </wp:positionV>
                  <wp:extent cx="809625" cy="971550"/>
                  <wp:effectExtent l="19050" t="0" r="9525" b="0"/>
                  <wp:wrapNone/>
                  <wp:docPr id="3" name="Picture 2" descr="orchid 3-24-1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rchid 3-24-17.jpg"/>
                          <pic:cNvPicPr/>
                        </pic:nvPicPr>
                        <pic:blipFill>
                          <a:blip r:embed="rId8" cstate="print"/>
                          <a:stretch>
                            <a:fillRect/>
                          </a:stretch>
                        </pic:blipFill>
                        <pic:spPr>
                          <a:xfrm>
                            <a:off x="0" y="0"/>
                            <a:ext cx="809625" cy="971550"/>
                          </a:xfrm>
                          <a:prstGeom prst="rect">
                            <a:avLst/>
                          </a:prstGeom>
                        </pic:spPr>
                      </pic:pic>
                    </a:graphicData>
                  </a:graphic>
                </wp:anchor>
              </w:drawing>
            </w:r>
            <w:r w:rsidR="00F10692">
              <w:rPr>
                <w:noProof/>
              </w:rPr>
              <w:drawing>
                <wp:anchor distT="0" distB="0" distL="114300" distR="114300" simplePos="0" relativeHeight="252381184" behindDoc="0" locked="0" layoutInCell="1" allowOverlap="1">
                  <wp:simplePos x="0" y="0"/>
                  <wp:positionH relativeFrom="column">
                    <wp:posOffset>3439795</wp:posOffset>
                  </wp:positionH>
                  <wp:positionV relativeFrom="paragraph">
                    <wp:posOffset>119380</wp:posOffset>
                  </wp:positionV>
                  <wp:extent cx="1193800" cy="895350"/>
                  <wp:effectExtent l="19050" t="0" r="6350" b="0"/>
                  <wp:wrapNone/>
                  <wp:docPr id="6" name="Picture 5" descr="ferns 5-3-1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erns 5-3-17.png"/>
                          <pic:cNvPicPr/>
                        </pic:nvPicPr>
                        <pic:blipFill>
                          <a:blip r:embed="rId9" cstate="print"/>
                          <a:stretch>
                            <a:fillRect/>
                          </a:stretch>
                        </pic:blipFill>
                        <pic:spPr>
                          <a:xfrm>
                            <a:off x="0" y="0"/>
                            <a:ext cx="1193800" cy="895350"/>
                          </a:xfrm>
                          <a:prstGeom prst="rect">
                            <a:avLst/>
                          </a:prstGeom>
                        </pic:spPr>
                      </pic:pic>
                    </a:graphicData>
                  </a:graphic>
                </wp:anchor>
              </w:drawing>
            </w:r>
            <w:r w:rsidR="004464B0">
              <w:rPr>
                <w:rFonts w:ascii="Calibri" w:eastAsia="Times New Roman" w:hAnsi="Calibri"/>
                <w:color w:val="000000"/>
                <w:sz w:val="20"/>
                <w:szCs w:val="20"/>
              </w:rPr>
              <w:t xml:space="preserve">(+) John Charles </w:t>
            </w:r>
            <w:proofErr w:type="spellStart"/>
            <w:r w:rsidR="004464B0">
              <w:rPr>
                <w:rFonts w:ascii="Calibri" w:eastAsia="Times New Roman" w:hAnsi="Calibri"/>
                <w:color w:val="000000"/>
                <w:sz w:val="20"/>
                <w:szCs w:val="20"/>
              </w:rPr>
              <w:t>Matousek</w:t>
            </w:r>
            <w:proofErr w:type="spellEnd"/>
          </w:p>
        </w:tc>
      </w:tr>
      <w:tr w:rsidR="004464B0" w:rsidRPr="007F3686" w:rsidTr="00450C9A">
        <w:trPr>
          <w:gridAfter w:val="1"/>
          <w:wAfter w:w="352" w:type="dxa"/>
          <w:trHeight w:val="247"/>
        </w:trPr>
        <w:tc>
          <w:tcPr>
            <w:tcW w:w="678" w:type="dxa"/>
            <w:tcBorders>
              <w:top w:val="single" w:sz="4" w:space="0" w:color="auto"/>
              <w:left w:val="single" w:sz="4" w:space="0" w:color="auto"/>
              <w:bottom w:val="dashed" w:sz="4" w:space="0" w:color="auto"/>
              <w:right w:val="single" w:sz="4" w:space="0" w:color="auto"/>
            </w:tcBorders>
            <w:shd w:val="clear" w:color="auto" w:fill="auto"/>
            <w:noWrap/>
            <w:vAlign w:val="bottom"/>
            <w:hideMark/>
          </w:tcPr>
          <w:p w:rsidR="004464B0" w:rsidRPr="00177B66" w:rsidRDefault="004464B0" w:rsidP="008106C4">
            <w:pPr>
              <w:rPr>
                <w:rFonts w:ascii="Calibri" w:eastAsia="Times New Roman" w:hAnsi="Calibri"/>
                <w:b/>
                <w:color w:val="000000"/>
                <w:sz w:val="20"/>
                <w:szCs w:val="20"/>
              </w:rPr>
            </w:pPr>
          </w:p>
        </w:tc>
        <w:tc>
          <w:tcPr>
            <w:tcW w:w="859" w:type="dxa"/>
            <w:tcBorders>
              <w:top w:val="single" w:sz="4" w:space="0" w:color="auto"/>
              <w:left w:val="nil"/>
              <w:bottom w:val="dashed" w:sz="4" w:space="0" w:color="auto"/>
              <w:right w:val="single" w:sz="4" w:space="0" w:color="auto"/>
            </w:tcBorders>
            <w:shd w:val="clear" w:color="auto" w:fill="auto"/>
            <w:noWrap/>
            <w:vAlign w:val="bottom"/>
            <w:hideMark/>
          </w:tcPr>
          <w:p w:rsidR="004464B0" w:rsidRDefault="004464B0" w:rsidP="00FC3254">
            <w:pPr>
              <w:rPr>
                <w:rFonts w:ascii="Calibri" w:eastAsia="Times New Roman" w:hAnsi="Calibri"/>
                <w:b/>
                <w:color w:val="000000"/>
                <w:sz w:val="20"/>
                <w:szCs w:val="20"/>
              </w:rPr>
            </w:pPr>
          </w:p>
        </w:tc>
        <w:tc>
          <w:tcPr>
            <w:tcW w:w="1073" w:type="dxa"/>
            <w:tcBorders>
              <w:top w:val="single" w:sz="4" w:space="0" w:color="auto"/>
              <w:left w:val="nil"/>
              <w:bottom w:val="single" w:sz="4" w:space="0" w:color="auto"/>
              <w:right w:val="single" w:sz="4" w:space="0" w:color="auto"/>
            </w:tcBorders>
            <w:shd w:val="clear" w:color="auto" w:fill="auto"/>
            <w:noWrap/>
            <w:vAlign w:val="bottom"/>
            <w:hideMark/>
          </w:tcPr>
          <w:p w:rsidR="004464B0" w:rsidRDefault="004464B0" w:rsidP="004E669A">
            <w:pPr>
              <w:rPr>
                <w:rFonts w:ascii="Calibri" w:eastAsia="Times New Roman" w:hAnsi="Calibri"/>
                <w:b/>
                <w:color w:val="000000"/>
                <w:sz w:val="20"/>
                <w:szCs w:val="20"/>
              </w:rPr>
            </w:pPr>
            <w:r>
              <w:rPr>
                <w:rFonts w:ascii="Calibri" w:eastAsia="Times New Roman" w:hAnsi="Calibri"/>
                <w:b/>
                <w:color w:val="000000"/>
                <w:sz w:val="20"/>
                <w:szCs w:val="20"/>
              </w:rPr>
              <w:t>6:00p R</w:t>
            </w:r>
          </w:p>
        </w:tc>
        <w:tc>
          <w:tcPr>
            <w:tcW w:w="2658" w:type="dxa"/>
            <w:tcBorders>
              <w:top w:val="single" w:sz="4" w:space="0" w:color="auto"/>
              <w:left w:val="nil"/>
              <w:bottom w:val="single" w:sz="4" w:space="0" w:color="auto"/>
              <w:right w:val="single" w:sz="4" w:space="0" w:color="auto"/>
            </w:tcBorders>
            <w:shd w:val="clear" w:color="auto" w:fill="auto"/>
            <w:noWrap/>
            <w:vAlign w:val="bottom"/>
            <w:hideMark/>
          </w:tcPr>
          <w:p w:rsidR="004464B0" w:rsidRDefault="004464B0" w:rsidP="0029150E">
            <w:pPr>
              <w:rPr>
                <w:rFonts w:ascii="Calibri" w:eastAsia="Times New Roman" w:hAnsi="Calibri"/>
                <w:color w:val="000000"/>
                <w:sz w:val="20"/>
                <w:szCs w:val="20"/>
              </w:rPr>
            </w:pPr>
            <w:r>
              <w:rPr>
                <w:rFonts w:ascii="Calibri" w:eastAsia="Times New Roman" w:hAnsi="Calibri"/>
                <w:color w:val="000000"/>
                <w:sz w:val="20"/>
                <w:szCs w:val="20"/>
              </w:rPr>
              <w:t>For the Parishioners</w:t>
            </w:r>
          </w:p>
        </w:tc>
      </w:tr>
      <w:tr w:rsidR="004464B0" w:rsidRPr="007F3686" w:rsidTr="00450C9A">
        <w:trPr>
          <w:gridAfter w:val="1"/>
          <w:wAfter w:w="352" w:type="dxa"/>
          <w:trHeight w:val="247"/>
        </w:trPr>
        <w:tc>
          <w:tcPr>
            <w:tcW w:w="678" w:type="dxa"/>
            <w:tcBorders>
              <w:top w:val="single" w:sz="4" w:space="0" w:color="auto"/>
              <w:left w:val="single" w:sz="4" w:space="0" w:color="auto"/>
              <w:bottom w:val="dashed" w:sz="4" w:space="0" w:color="auto"/>
              <w:right w:val="single" w:sz="4" w:space="0" w:color="auto"/>
            </w:tcBorders>
            <w:shd w:val="clear" w:color="auto" w:fill="auto"/>
            <w:noWrap/>
            <w:vAlign w:val="bottom"/>
            <w:hideMark/>
          </w:tcPr>
          <w:p w:rsidR="004464B0" w:rsidRPr="00177B66" w:rsidRDefault="004464B0" w:rsidP="008106C4">
            <w:pPr>
              <w:rPr>
                <w:rFonts w:ascii="Calibri" w:eastAsia="Times New Roman" w:hAnsi="Calibri"/>
                <w:b/>
                <w:color w:val="000000"/>
                <w:sz w:val="20"/>
                <w:szCs w:val="20"/>
              </w:rPr>
            </w:pPr>
            <w:r w:rsidRPr="00177B66">
              <w:rPr>
                <w:rFonts w:ascii="Calibri" w:eastAsia="Times New Roman" w:hAnsi="Calibri"/>
                <w:b/>
                <w:color w:val="000000"/>
                <w:sz w:val="20"/>
                <w:szCs w:val="20"/>
              </w:rPr>
              <w:t>Sun</w:t>
            </w:r>
          </w:p>
        </w:tc>
        <w:tc>
          <w:tcPr>
            <w:tcW w:w="859" w:type="dxa"/>
            <w:tcBorders>
              <w:top w:val="single" w:sz="4" w:space="0" w:color="auto"/>
              <w:left w:val="nil"/>
              <w:bottom w:val="dashed" w:sz="4" w:space="0" w:color="auto"/>
              <w:right w:val="single" w:sz="4" w:space="0" w:color="auto"/>
            </w:tcBorders>
            <w:shd w:val="clear" w:color="auto" w:fill="auto"/>
            <w:noWrap/>
            <w:vAlign w:val="bottom"/>
            <w:hideMark/>
          </w:tcPr>
          <w:p w:rsidR="004464B0" w:rsidRPr="00177B66" w:rsidRDefault="004464B0" w:rsidP="004A3C6A">
            <w:pPr>
              <w:rPr>
                <w:rFonts w:ascii="Calibri" w:eastAsia="Times New Roman" w:hAnsi="Calibri"/>
                <w:b/>
                <w:color w:val="000000"/>
                <w:sz w:val="20"/>
                <w:szCs w:val="20"/>
              </w:rPr>
            </w:pPr>
            <w:r>
              <w:rPr>
                <w:rFonts w:ascii="Calibri" w:eastAsia="Times New Roman" w:hAnsi="Calibri"/>
                <w:b/>
                <w:color w:val="000000"/>
                <w:sz w:val="20"/>
                <w:szCs w:val="20"/>
              </w:rPr>
              <w:t>May 7</w:t>
            </w:r>
          </w:p>
        </w:tc>
        <w:tc>
          <w:tcPr>
            <w:tcW w:w="1073" w:type="dxa"/>
            <w:tcBorders>
              <w:top w:val="single" w:sz="4" w:space="0" w:color="auto"/>
              <w:left w:val="nil"/>
              <w:bottom w:val="single" w:sz="4" w:space="0" w:color="auto"/>
              <w:right w:val="single" w:sz="4" w:space="0" w:color="auto"/>
            </w:tcBorders>
            <w:shd w:val="clear" w:color="auto" w:fill="auto"/>
            <w:noWrap/>
            <w:vAlign w:val="bottom"/>
            <w:hideMark/>
          </w:tcPr>
          <w:p w:rsidR="004464B0" w:rsidRDefault="004464B0" w:rsidP="004E669A">
            <w:pPr>
              <w:rPr>
                <w:rFonts w:ascii="Calibri" w:eastAsia="Times New Roman" w:hAnsi="Calibri"/>
                <w:b/>
                <w:color w:val="000000"/>
                <w:sz w:val="20"/>
                <w:szCs w:val="20"/>
              </w:rPr>
            </w:pPr>
            <w:r>
              <w:rPr>
                <w:rFonts w:ascii="Calibri" w:eastAsia="Times New Roman" w:hAnsi="Calibri"/>
                <w:b/>
                <w:color w:val="000000"/>
                <w:sz w:val="20"/>
                <w:szCs w:val="20"/>
              </w:rPr>
              <w:t>8:00a M</w:t>
            </w:r>
          </w:p>
        </w:tc>
        <w:tc>
          <w:tcPr>
            <w:tcW w:w="2658" w:type="dxa"/>
            <w:tcBorders>
              <w:top w:val="single" w:sz="4" w:space="0" w:color="auto"/>
              <w:left w:val="nil"/>
              <w:bottom w:val="single" w:sz="4" w:space="0" w:color="auto"/>
              <w:right w:val="single" w:sz="4" w:space="0" w:color="auto"/>
            </w:tcBorders>
            <w:shd w:val="clear" w:color="auto" w:fill="auto"/>
            <w:noWrap/>
            <w:vAlign w:val="bottom"/>
            <w:hideMark/>
          </w:tcPr>
          <w:p w:rsidR="004464B0" w:rsidRPr="00392381" w:rsidRDefault="004464B0" w:rsidP="0029150E">
            <w:pPr>
              <w:rPr>
                <w:rFonts w:ascii="Calibri" w:eastAsia="Times New Roman" w:hAnsi="Calibri"/>
                <w:color w:val="000000"/>
                <w:sz w:val="20"/>
                <w:szCs w:val="20"/>
              </w:rPr>
            </w:pPr>
            <w:r>
              <w:rPr>
                <w:rFonts w:ascii="Calibri" w:eastAsia="Times New Roman" w:hAnsi="Calibri"/>
                <w:color w:val="000000"/>
                <w:sz w:val="20"/>
                <w:szCs w:val="20"/>
              </w:rPr>
              <w:t xml:space="preserve">(+) </w:t>
            </w:r>
            <w:proofErr w:type="spellStart"/>
            <w:r>
              <w:rPr>
                <w:rFonts w:ascii="Calibri" w:eastAsia="Times New Roman" w:hAnsi="Calibri"/>
                <w:color w:val="000000"/>
                <w:sz w:val="20"/>
                <w:szCs w:val="20"/>
              </w:rPr>
              <w:t>Ronney</w:t>
            </w:r>
            <w:proofErr w:type="spellEnd"/>
            <w:r>
              <w:rPr>
                <w:rFonts w:ascii="Calibri" w:eastAsia="Times New Roman" w:hAnsi="Calibri"/>
                <w:color w:val="000000"/>
                <w:sz w:val="20"/>
                <w:szCs w:val="20"/>
              </w:rPr>
              <w:t xml:space="preserve"> Koch</w:t>
            </w:r>
          </w:p>
        </w:tc>
      </w:tr>
      <w:tr w:rsidR="004464B0" w:rsidRPr="007F3686" w:rsidTr="00450C9A">
        <w:trPr>
          <w:gridAfter w:val="1"/>
          <w:wAfter w:w="352" w:type="dxa"/>
          <w:trHeight w:val="247"/>
        </w:trPr>
        <w:tc>
          <w:tcPr>
            <w:tcW w:w="678" w:type="dxa"/>
            <w:tcBorders>
              <w:top w:val="single" w:sz="4" w:space="0" w:color="auto"/>
              <w:left w:val="single" w:sz="4" w:space="0" w:color="auto"/>
              <w:bottom w:val="dashed" w:sz="4" w:space="0" w:color="auto"/>
              <w:right w:val="single" w:sz="4" w:space="0" w:color="auto"/>
            </w:tcBorders>
            <w:shd w:val="clear" w:color="auto" w:fill="auto"/>
            <w:noWrap/>
            <w:vAlign w:val="bottom"/>
            <w:hideMark/>
          </w:tcPr>
          <w:p w:rsidR="004464B0" w:rsidRPr="00177B66" w:rsidRDefault="004464B0" w:rsidP="007B227F">
            <w:pPr>
              <w:rPr>
                <w:rFonts w:ascii="Calibri" w:eastAsia="Times New Roman" w:hAnsi="Calibri"/>
                <w:b/>
                <w:color w:val="000000"/>
                <w:sz w:val="20"/>
                <w:szCs w:val="20"/>
              </w:rPr>
            </w:pPr>
          </w:p>
        </w:tc>
        <w:tc>
          <w:tcPr>
            <w:tcW w:w="859" w:type="dxa"/>
            <w:tcBorders>
              <w:top w:val="single" w:sz="4" w:space="0" w:color="auto"/>
              <w:left w:val="nil"/>
              <w:bottom w:val="dashed" w:sz="4" w:space="0" w:color="auto"/>
              <w:right w:val="single" w:sz="4" w:space="0" w:color="auto"/>
            </w:tcBorders>
            <w:shd w:val="clear" w:color="auto" w:fill="auto"/>
            <w:noWrap/>
            <w:vAlign w:val="bottom"/>
            <w:hideMark/>
          </w:tcPr>
          <w:p w:rsidR="004464B0" w:rsidRDefault="004464B0" w:rsidP="00A82B5F">
            <w:pPr>
              <w:rPr>
                <w:rFonts w:ascii="Calibri" w:eastAsia="Times New Roman" w:hAnsi="Calibri"/>
                <w:b/>
                <w:color w:val="000000"/>
                <w:sz w:val="20"/>
                <w:szCs w:val="20"/>
              </w:rPr>
            </w:pPr>
          </w:p>
        </w:tc>
        <w:tc>
          <w:tcPr>
            <w:tcW w:w="1073" w:type="dxa"/>
            <w:tcBorders>
              <w:top w:val="single" w:sz="4" w:space="0" w:color="auto"/>
              <w:left w:val="nil"/>
              <w:bottom w:val="single" w:sz="4" w:space="0" w:color="auto"/>
              <w:right w:val="single" w:sz="4" w:space="0" w:color="auto"/>
            </w:tcBorders>
            <w:shd w:val="clear" w:color="auto" w:fill="auto"/>
            <w:noWrap/>
            <w:vAlign w:val="bottom"/>
            <w:hideMark/>
          </w:tcPr>
          <w:p w:rsidR="004464B0" w:rsidRDefault="004464B0" w:rsidP="004E669A">
            <w:pPr>
              <w:rPr>
                <w:rFonts w:ascii="Calibri" w:eastAsia="Times New Roman" w:hAnsi="Calibri"/>
                <w:b/>
                <w:color w:val="000000"/>
                <w:sz w:val="20"/>
                <w:szCs w:val="20"/>
              </w:rPr>
            </w:pPr>
            <w:r>
              <w:rPr>
                <w:rFonts w:ascii="Calibri" w:eastAsia="Times New Roman" w:hAnsi="Calibri"/>
                <w:b/>
                <w:color w:val="000000"/>
                <w:sz w:val="20"/>
                <w:szCs w:val="20"/>
              </w:rPr>
              <w:t>10:00a D</w:t>
            </w:r>
          </w:p>
        </w:tc>
        <w:tc>
          <w:tcPr>
            <w:tcW w:w="2658" w:type="dxa"/>
            <w:tcBorders>
              <w:top w:val="single" w:sz="4" w:space="0" w:color="auto"/>
              <w:left w:val="nil"/>
              <w:bottom w:val="single" w:sz="4" w:space="0" w:color="auto"/>
              <w:right w:val="single" w:sz="4" w:space="0" w:color="auto"/>
            </w:tcBorders>
            <w:shd w:val="clear" w:color="auto" w:fill="auto"/>
            <w:noWrap/>
            <w:vAlign w:val="bottom"/>
            <w:hideMark/>
          </w:tcPr>
          <w:p w:rsidR="004464B0" w:rsidRPr="00DE43B6" w:rsidRDefault="004464B0" w:rsidP="00E47316">
            <w:pPr>
              <w:rPr>
                <w:rFonts w:ascii="Calibri" w:eastAsia="Times New Roman" w:hAnsi="Calibri"/>
                <w:color w:val="000000"/>
                <w:sz w:val="20"/>
                <w:szCs w:val="20"/>
              </w:rPr>
            </w:pPr>
            <w:r>
              <w:rPr>
                <w:rFonts w:ascii="Calibri" w:eastAsia="Times New Roman" w:hAnsi="Calibri"/>
                <w:color w:val="000000"/>
                <w:sz w:val="20"/>
                <w:szCs w:val="20"/>
              </w:rPr>
              <w:t>(+) Molly Bernal By Suzanne</w:t>
            </w:r>
          </w:p>
        </w:tc>
      </w:tr>
      <w:tr w:rsidR="004464B0" w:rsidRPr="007F3686" w:rsidTr="008106C4">
        <w:trPr>
          <w:trHeight w:val="254"/>
        </w:trPr>
        <w:tc>
          <w:tcPr>
            <w:tcW w:w="678" w:type="dxa"/>
            <w:tcBorders>
              <w:top w:val="single" w:sz="4" w:space="0" w:color="auto"/>
              <w:left w:val="single" w:sz="4" w:space="0" w:color="auto"/>
              <w:bottom w:val="dashed" w:sz="4" w:space="0" w:color="auto"/>
              <w:right w:val="dashSmallGap" w:sz="4" w:space="0" w:color="auto"/>
            </w:tcBorders>
            <w:shd w:val="clear" w:color="auto" w:fill="auto"/>
            <w:noWrap/>
            <w:vAlign w:val="bottom"/>
            <w:hideMark/>
          </w:tcPr>
          <w:p w:rsidR="004464B0" w:rsidRDefault="004464B0" w:rsidP="007B227F">
            <w:pPr>
              <w:rPr>
                <w:rFonts w:ascii="Calibri" w:eastAsia="Times New Roman" w:hAnsi="Calibri"/>
                <w:b/>
                <w:color w:val="000000"/>
                <w:sz w:val="20"/>
                <w:szCs w:val="20"/>
              </w:rPr>
            </w:pPr>
          </w:p>
        </w:tc>
        <w:tc>
          <w:tcPr>
            <w:tcW w:w="859" w:type="dxa"/>
            <w:tcBorders>
              <w:top w:val="single" w:sz="4" w:space="0" w:color="auto"/>
              <w:left w:val="dashSmallGap" w:sz="4" w:space="0" w:color="auto"/>
              <w:bottom w:val="dashed" w:sz="4" w:space="0" w:color="auto"/>
              <w:right w:val="single" w:sz="4" w:space="0" w:color="auto"/>
            </w:tcBorders>
            <w:shd w:val="clear" w:color="auto" w:fill="auto"/>
            <w:noWrap/>
            <w:vAlign w:val="bottom"/>
            <w:hideMark/>
          </w:tcPr>
          <w:p w:rsidR="004464B0" w:rsidRDefault="004464B0" w:rsidP="009B0AE5">
            <w:pPr>
              <w:rPr>
                <w:rFonts w:ascii="Calibri" w:eastAsia="Times New Roman" w:hAnsi="Calibri"/>
                <w:b/>
                <w:color w:val="000000"/>
                <w:sz w:val="20"/>
                <w:szCs w:val="20"/>
              </w:rPr>
            </w:pPr>
          </w:p>
        </w:tc>
        <w:tc>
          <w:tcPr>
            <w:tcW w:w="1073" w:type="dxa"/>
            <w:tcBorders>
              <w:top w:val="single" w:sz="4" w:space="0" w:color="auto"/>
              <w:left w:val="nil"/>
              <w:bottom w:val="single" w:sz="4" w:space="0" w:color="auto"/>
              <w:right w:val="single" w:sz="4" w:space="0" w:color="auto"/>
            </w:tcBorders>
            <w:shd w:val="clear" w:color="auto" w:fill="auto"/>
            <w:noWrap/>
            <w:vAlign w:val="bottom"/>
            <w:hideMark/>
          </w:tcPr>
          <w:p w:rsidR="004464B0" w:rsidRDefault="004464B0" w:rsidP="00392381">
            <w:pPr>
              <w:rPr>
                <w:rFonts w:ascii="Calibri" w:eastAsia="Times New Roman" w:hAnsi="Calibri"/>
                <w:b/>
                <w:color w:val="000000"/>
                <w:sz w:val="20"/>
                <w:szCs w:val="20"/>
              </w:rPr>
            </w:pPr>
            <w:r>
              <w:rPr>
                <w:rFonts w:ascii="Calibri" w:eastAsia="Times New Roman" w:hAnsi="Calibri"/>
                <w:b/>
                <w:color w:val="000000"/>
                <w:sz w:val="20"/>
                <w:szCs w:val="20"/>
              </w:rPr>
              <w:t>12:00p W</w:t>
            </w:r>
          </w:p>
        </w:tc>
        <w:tc>
          <w:tcPr>
            <w:tcW w:w="2658" w:type="dxa"/>
            <w:tcBorders>
              <w:top w:val="single" w:sz="4" w:space="0" w:color="auto"/>
              <w:left w:val="nil"/>
              <w:bottom w:val="single" w:sz="4" w:space="0" w:color="auto"/>
              <w:right w:val="single" w:sz="4" w:space="0" w:color="auto"/>
            </w:tcBorders>
            <w:shd w:val="clear" w:color="auto" w:fill="auto"/>
            <w:noWrap/>
            <w:vAlign w:val="bottom"/>
            <w:hideMark/>
          </w:tcPr>
          <w:p w:rsidR="004464B0" w:rsidRPr="004A3C6A" w:rsidRDefault="004464B0" w:rsidP="00E47316">
            <w:pPr>
              <w:rPr>
                <w:rFonts w:ascii="Calibri" w:eastAsia="Times New Roman" w:hAnsi="Calibri"/>
                <w:color w:val="000000"/>
                <w:sz w:val="20"/>
                <w:szCs w:val="20"/>
              </w:rPr>
            </w:pPr>
            <w:r>
              <w:rPr>
                <w:rFonts w:ascii="Calibri" w:eastAsia="Times New Roman" w:hAnsi="Calibri"/>
                <w:color w:val="000000"/>
                <w:sz w:val="20"/>
                <w:szCs w:val="20"/>
              </w:rPr>
              <w:t xml:space="preserve">(+) John Charles </w:t>
            </w:r>
            <w:proofErr w:type="spellStart"/>
            <w:r>
              <w:rPr>
                <w:rFonts w:ascii="Calibri" w:eastAsia="Times New Roman" w:hAnsi="Calibri"/>
                <w:color w:val="000000"/>
                <w:sz w:val="20"/>
                <w:szCs w:val="20"/>
              </w:rPr>
              <w:t>Matousek</w:t>
            </w:r>
            <w:proofErr w:type="spellEnd"/>
          </w:p>
        </w:tc>
        <w:tc>
          <w:tcPr>
            <w:tcW w:w="352" w:type="dxa"/>
          </w:tcPr>
          <w:p w:rsidR="004464B0" w:rsidRPr="007F3686" w:rsidRDefault="004464B0"/>
        </w:tc>
      </w:tr>
      <w:tr w:rsidR="004464B0" w:rsidRPr="007F3686" w:rsidTr="00450C9A">
        <w:trPr>
          <w:gridAfter w:val="1"/>
          <w:wAfter w:w="352" w:type="dxa"/>
          <w:trHeight w:val="247"/>
        </w:trPr>
        <w:tc>
          <w:tcPr>
            <w:tcW w:w="678" w:type="dxa"/>
            <w:tcBorders>
              <w:top w:val="single" w:sz="4" w:space="0" w:color="auto"/>
              <w:left w:val="single" w:sz="4" w:space="0" w:color="auto"/>
              <w:bottom w:val="dashed" w:sz="4" w:space="0" w:color="auto"/>
              <w:right w:val="dashSmallGap" w:sz="4" w:space="0" w:color="auto"/>
            </w:tcBorders>
            <w:shd w:val="clear" w:color="auto" w:fill="auto"/>
            <w:noWrap/>
            <w:vAlign w:val="bottom"/>
            <w:hideMark/>
          </w:tcPr>
          <w:p w:rsidR="004464B0" w:rsidRDefault="004464B0" w:rsidP="008106C4">
            <w:pPr>
              <w:rPr>
                <w:rFonts w:ascii="Calibri" w:eastAsia="Times New Roman" w:hAnsi="Calibri"/>
                <w:b/>
                <w:color w:val="000000"/>
                <w:sz w:val="20"/>
                <w:szCs w:val="20"/>
              </w:rPr>
            </w:pPr>
          </w:p>
        </w:tc>
        <w:tc>
          <w:tcPr>
            <w:tcW w:w="859" w:type="dxa"/>
            <w:tcBorders>
              <w:top w:val="single" w:sz="4" w:space="0" w:color="auto"/>
              <w:left w:val="dashSmallGap" w:sz="4" w:space="0" w:color="auto"/>
              <w:bottom w:val="dashed" w:sz="4" w:space="0" w:color="auto"/>
              <w:right w:val="single" w:sz="4" w:space="0" w:color="auto"/>
            </w:tcBorders>
            <w:shd w:val="clear" w:color="auto" w:fill="auto"/>
            <w:noWrap/>
            <w:vAlign w:val="bottom"/>
            <w:hideMark/>
          </w:tcPr>
          <w:p w:rsidR="004464B0" w:rsidRDefault="004464B0" w:rsidP="00C630C4">
            <w:pPr>
              <w:rPr>
                <w:rFonts w:ascii="Calibri" w:eastAsia="Times New Roman" w:hAnsi="Calibri"/>
                <w:b/>
                <w:color w:val="000000"/>
                <w:sz w:val="20"/>
                <w:szCs w:val="20"/>
              </w:rPr>
            </w:pPr>
          </w:p>
        </w:tc>
        <w:tc>
          <w:tcPr>
            <w:tcW w:w="1073" w:type="dxa"/>
            <w:tcBorders>
              <w:top w:val="single" w:sz="4" w:space="0" w:color="auto"/>
              <w:left w:val="nil"/>
              <w:bottom w:val="single" w:sz="4" w:space="0" w:color="auto"/>
              <w:right w:val="single" w:sz="4" w:space="0" w:color="auto"/>
            </w:tcBorders>
            <w:shd w:val="clear" w:color="auto" w:fill="auto"/>
            <w:noWrap/>
            <w:vAlign w:val="bottom"/>
            <w:hideMark/>
          </w:tcPr>
          <w:p w:rsidR="004464B0" w:rsidRDefault="004464B0" w:rsidP="0042538D">
            <w:pPr>
              <w:rPr>
                <w:rFonts w:ascii="Calibri" w:eastAsia="Times New Roman" w:hAnsi="Calibri"/>
                <w:b/>
                <w:color w:val="000000"/>
                <w:sz w:val="20"/>
                <w:szCs w:val="20"/>
              </w:rPr>
            </w:pPr>
            <w:r>
              <w:rPr>
                <w:rFonts w:ascii="Calibri" w:eastAsia="Times New Roman" w:hAnsi="Calibri"/>
                <w:b/>
                <w:color w:val="000000"/>
                <w:sz w:val="20"/>
                <w:szCs w:val="20"/>
              </w:rPr>
              <w:t>2:00p R</w:t>
            </w:r>
          </w:p>
        </w:tc>
        <w:tc>
          <w:tcPr>
            <w:tcW w:w="2658" w:type="dxa"/>
            <w:tcBorders>
              <w:top w:val="single" w:sz="4" w:space="0" w:color="auto"/>
              <w:left w:val="nil"/>
              <w:bottom w:val="single" w:sz="4" w:space="0" w:color="auto"/>
              <w:right w:val="single" w:sz="4" w:space="0" w:color="auto"/>
            </w:tcBorders>
            <w:shd w:val="clear" w:color="auto" w:fill="auto"/>
            <w:noWrap/>
            <w:vAlign w:val="bottom"/>
            <w:hideMark/>
          </w:tcPr>
          <w:p w:rsidR="004464B0" w:rsidRPr="00BF65D4" w:rsidRDefault="004464B0" w:rsidP="008106C4">
            <w:pPr>
              <w:rPr>
                <w:rFonts w:ascii="Calibri" w:eastAsia="Times New Roman" w:hAnsi="Calibri"/>
                <w:color w:val="000000"/>
                <w:sz w:val="20"/>
                <w:szCs w:val="20"/>
              </w:rPr>
            </w:pPr>
          </w:p>
        </w:tc>
      </w:tr>
      <w:tr w:rsidR="004464B0" w:rsidRPr="007F3686" w:rsidTr="00450C9A">
        <w:trPr>
          <w:gridAfter w:val="1"/>
          <w:wAfter w:w="352" w:type="dxa"/>
          <w:trHeight w:val="247"/>
        </w:trPr>
        <w:tc>
          <w:tcPr>
            <w:tcW w:w="678" w:type="dxa"/>
            <w:tcBorders>
              <w:top w:val="single" w:sz="4" w:space="0" w:color="auto"/>
              <w:left w:val="single" w:sz="4" w:space="0" w:color="auto"/>
              <w:bottom w:val="dashed" w:sz="4" w:space="0" w:color="auto"/>
              <w:right w:val="dashSmallGap" w:sz="4" w:space="0" w:color="auto"/>
            </w:tcBorders>
            <w:shd w:val="clear" w:color="auto" w:fill="auto"/>
            <w:noWrap/>
            <w:vAlign w:val="bottom"/>
            <w:hideMark/>
          </w:tcPr>
          <w:p w:rsidR="004464B0" w:rsidRPr="00177B66" w:rsidRDefault="004464B0" w:rsidP="008106C4">
            <w:pPr>
              <w:rPr>
                <w:rFonts w:ascii="Calibri" w:eastAsia="Times New Roman" w:hAnsi="Calibri"/>
                <w:b/>
                <w:color w:val="000000"/>
                <w:sz w:val="20"/>
                <w:szCs w:val="20"/>
              </w:rPr>
            </w:pPr>
            <w:r>
              <w:rPr>
                <w:rFonts w:ascii="Calibri" w:eastAsia="Times New Roman" w:hAnsi="Calibri"/>
                <w:b/>
                <w:color w:val="000000"/>
                <w:sz w:val="20"/>
                <w:szCs w:val="20"/>
              </w:rPr>
              <w:t>Mon</w:t>
            </w:r>
          </w:p>
        </w:tc>
        <w:tc>
          <w:tcPr>
            <w:tcW w:w="859" w:type="dxa"/>
            <w:tcBorders>
              <w:top w:val="single" w:sz="4" w:space="0" w:color="auto"/>
              <w:left w:val="dashSmallGap" w:sz="4" w:space="0" w:color="auto"/>
              <w:bottom w:val="dashed" w:sz="4" w:space="0" w:color="auto"/>
              <w:right w:val="single" w:sz="4" w:space="0" w:color="auto"/>
            </w:tcBorders>
            <w:shd w:val="clear" w:color="auto" w:fill="auto"/>
            <w:noWrap/>
            <w:vAlign w:val="bottom"/>
            <w:hideMark/>
          </w:tcPr>
          <w:p w:rsidR="004464B0" w:rsidRDefault="004464B0" w:rsidP="00C630C4">
            <w:pPr>
              <w:rPr>
                <w:rFonts w:ascii="Calibri" w:eastAsia="Times New Roman" w:hAnsi="Calibri"/>
                <w:b/>
                <w:color w:val="000000"/>
                <w:sz w:val="20"/>
                <w:szCs w:val="20"/>
              </w:rPr>
            </w:pPr>
            <w:r>
              <w:rPr>
                <w:rFonts w:ascii="Calibri" w:eastAsia="Times New Roman" w:hAnsi="Calibri"/>
                <w:b/>
                <w:color w:val="000000"/>
                <w:sz w:val="20"/>
                <w:szCs w:val="20"/>
              </w:rPr>
              <w:t>May 8</w:t>
            </w:r>
          </w:p>
        </w:tc>
        <w:tc>
          <w:tcPr>
            <w:tcW w:w="1073" w:type="dxa"/>
            <w:tcBorders>
              <w:top w:val="single" w:sz="4" w:space="0" w:color="auto"/>
              <w:left w:val="nil"/>
              <w:bottom w:val="single" w:sz="4" w:space="0" w:color="auto"/>
              <w:right w:val="single" w:sz="4" w:space="0" w:color="auto"/>
            </w:tcBorders>
            <w:shd w:val="clear" w:color="auto" w:fill="auto"/>
            <w:noWrap/>
            <w:vAlign w:val="bottom"/>
            <w:hideMark/>
          </w:tcPr>
          <w:p w:rsidR="004464B0" w:rsidRPr="003535C8" w:rsidRDefault="004464B0" w:rsidP="0042538D">
            <w:pPr>
              <w:rPr>
                <w:rFonts w:ascii="Calibri" w:eastAsia="Times New Roman" w:hAnsi="Calibri"/>
                <w:b/>
                <w:color w:val="000000"/>
                <w:sz w:val="20"/>
                <w:szCs w:val="20"/>
              </w:rPr>
            </w:pPr>
            <w:r>
              <w:rPr>
                <w:rFonts w:ascii="Calibri" w:eastAsia="Times New Roman" w:hAnsi="Calibri"/>
                <w:b/>
                <w:color w:val="000000"/>
                <w:sz w:val="20"/>
                <w:szCs w:val="20"/>
              </w:rPr>
              <w:t>12:10p D</w:t>
            </w:r>
          </w:p>
        </w:tc>
        <w:tc>
          <w:tcPr>
            <w:tcW w:w="2658" w:type="dxa"/>
            <w:tcBorders>
              <w:top w:val="single" w:sz="4" w:space="0" w:color="auto"/>
              <w:left w:val="nil"/>
              <w:bottom w:val="single" w:sz="4" w:space="0" w:color="auto"/>
              <w:right w:val="single" w:sz="4" w:space="0" w:color="auto"/>
            </w:tcBorders>
            <w:shd w:val="clear" w:color="auto" w:fill="auto"/>
            <w:noWrap/>
            <w:vAlign w:val="bottom"/>
            <w:hideMark/>
          </w:tcPr>
          <w:p w:rsidR="004464B0" w:rsidRPr="004A3C6A" w:rsidRDefault="004464B0" w:rsidP="008106C4">
            <w:pPr>
              <w:rPr>
                <w:rFonts w:ascii="Calibri" w:eastAsia="Times New Roman" w:hAnsi="Calibri"/>
                <w:color w:val="000000"/>
                <w:sz w:val="20"/>
                <w:szCs w:val="20"/>
              </w:rPr>
            </w:pPr>
            <w:r>
              <w:rPr>
                <w:rFonts w:ascii="Calibri" w:eastAsia="Times New Roman" w:hAnsi="Calibri"/>
                <w:color w:val="000000"/>
                <w:sz w:val="20"/>
                <w:szCs w:val="20"/>
              </w:rPr>
              <w:t xml:space="preserve">(+) John Charles </w:t>
            </w:r>
            <w:proofErr w:type="spellStart"/>
            <w:r>
              <w:rPr>
                <w:rFonts w:ascii="Calibri" w:eastAsia="Times New Roman" w:hAnsi="Calibri"/>
                <w:color w:val="000000"/>
                <w:sz w:val="20"/>
                <w:szCs w:val="20"/>
              </w:rPr>
              <w:t>Matousek</w:t>
            </w:r>
            <w:proofErr w:type="spellEnd"/>
          </w:p>
        </w:tc>
      </w:tr>
      <w:tr w:rsidR="004464B0" w:rsidRPr="007F3686" w:rsidTr="008106C4">
        <w:trPr>
          <w:gridAfter w:val="1"/>
          <w:wAfter w:w="352" w:type="dxa"/>
          <w:trHeight w:val="247"/>
        </w:trPr>
        <w:tc>
          <w:tcPr>
            <w:tcW w:w="67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464B0" w:rsidRPr="00177B66" w:rsidRDefault="004464B0" w:rsidP="008C2AE9">
            <w:pPr>
              <w:rPr>
                <w:rFonts w:ascii="Calibri" w:eastAsia="Times New Roman" w:hAnsi="Calibri"/>
                <w:b/>
                <w:color w:val="000000"/>
                <w:sz w:val="20"/>
                <w:szCs w:val="20"/>
              </w:rPr>
            </w:pPr>
            <w:r>
              <w:rPr>
                <w:rFonts w:ascii="Calibri" w:eastAsia="Times New Roman" w:hAnsi="Calibri"/>
                <w:b/>
                <w:color w:val="000000"/>
                <w:sz w:val="20"/>
                <w:szCs w:val="20"/>
              </w:rPr>
              <w:t>Tues</w:t>
            </w:r>
          </w:p>
        </w:tc>
        <w:tc>
          <w:tcPr>
            <w:tcW w:w="859" w:type="dxa"/>
            <w:tcBorders>
              <w:top w:val="single" w:sz="4" w:space="0" w:color="auto"/>
              <w:left w:val="nil"/>
              <w:bottom w:val="single" w:sz="4" w:space="0" w:color="auto"/>
              <w:right w:val="single" w:sz="4" w:space="0" w:color="auto"/>
            </w:tcBorders>
            <w:shd w:val="clear" w:color="auto" w:fill="auto"/>
            <w:noWrap/>
            <w:vAlign w:val="bottom"/>
            <w:hideMark/>
          </w:tcPr>
          <w:p w:rsidR="004464B0" w:rsidRDefault="004464B0" w:rsidP="00392381">
            <w:pPr>
              <w:rPr>
                <w:rFonts w:ascii="Calibri" w:eastAsia="Times New Roman" w:hAnsi="Calibri"/>
                <w:b/>
                <w:color w:val="000000"/>
                <w:sz w:val="20"/>
                <w:szCs w:val="20"/>
              </w:rPr>
            </w:pPr>
            <w:r>
              <w:rPr>
                <w:rFonts w:ascii="Calibri" w:eastAsia="Times New Roman" w:hAnsi="Calibri"/>
                <w:b/>
                <w:color w:val="000000"/>
                <w:sz w:val="20"/>
                <w:szCs w:val="20"/>
              </w:rPr>
              <w:t>May 9</w:t>
            </w:r>
          </w:p>
        </w:tc>
        <w:tc>
          <w:tcPr>
            <w:tcW w:w="107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464B0" w:rsidRDefault="004464B0" w:rsidP="002C33ED">
            <w:pPr>
              <w:rPr>
                <w:rFonts w:ascii="Calibri" w:eastAsia="Times New Roman" w:hAnsi="Calibri"/>
                <w:b/>
                <w:color w:val="000000"/>
                <w:sz w:val="20"/>
                <w:szCs w:val="20"/>
              </w:rPr>
            </w:pPr>
            <w:r>
              <w:rPr>
                <w:rFonts w:ascii="Calibri" w:eastAsia="Times New Roman" w:hAnsi="Calibri"/>
                <w:b/>
                <w:color w:val="000000"/>
                <w:sz w:val="20"/>
                <w:szCs w:val="20"/>
              </w:rPr>
              <w:t>12:10p D</w:t>
            </w:r>
          </w:p>
        </w:tc>
        <w:tc>
          <w:tcPr>
            <w:tcW w:w="2658" w:type="dxa"/>
            <w:tcBorders>
              <w:top w:val="single" w:sz="4" w:space="0" w:color="auto"/>
              <w:left w:val="nil"/>
              <w:bottom w:val="single" w:sz="4" w:space="0" w:color="auto"/>
              <w:right w:val="single" w:sz="4" w:space="0" w:color="auto"/>
            </w:tcBorders>
            <w:shd w:val="clear" w:color="auto" w:fill="auto"/>
            <w:noWrap/>
            <w:vAlign w:val="bottom"/>
            <w:hideMark/>
          </w:tcPr>
          <w:p w:rsidR="004464B0" w:rsidRPr="004042D2" w:rsidRDefault="004464B0" w:rsidP="00770CD8">
            <w:pPr>
              <w:rPr>
                <w:rFonts w:ascii="Calibri" w:eastAsia="Times New Roman" w:hAnsi="Calibri"/>
                <w:color w:val="000000"/>
                <w:sz w:val="20"/>
                <w:szCs w:val="20"/>
              </w:rPr>
            </w:pPr>
            <w:r>
              <w:rPr>
                <w:rFonts w:ascii="Calibri" w:eastAsia="Times New Roman" w:hAnsi="Calibri"/>
                <w:color w:val="000000"/>
                <w:sz w:val="20"/>
                <w:szCs w:val="20"/>
              </w:rPr>
              <w:t xml:space="preserve">(+) John Charles </w:t>
            </w:r>
            <w:proofErr w:type="spellStart"/>
            <w:r>
              <w:rPr>
                <w:rFonts w:ascii="Calibri" w:eastAsia="Times New Roman" w:hAnsi="Calibri"/>
                <w:color w:val="000000"/>
                <w:sz w:val="20"/>
                <w:szCs w:val="20"/>
              </w:rPr>
              <w:t>Matousek</w:t>
            </w:r>
            <w:proofErr w:type="spellEnd"/>
          </w:p>
        </w:tc>
      </w:tr>
      <w:tr w:rsidR="004464B0" w:rsidRPr="007F3686" w:rsidTr="00450C9A">
        <w:trPr>
          <w:gridAfter w:val="1"/>
          <w:wAfter w:w="352" w:type="dxa"/>
          <w:trHeight w:val="247"/>
        </w:trPr>
        <w:tc>
          <w:tcPr>
            <w:tcW w:w="67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464B0" w:rsidRPr="00177B66" w:rsidRDefault="004464B0" w:rsidP="008C2AE9">
            <w:pPr>
              <w:rPr>
                <w:rFonts w:ascii="Calibri" w:eastAsia="Times New Roman" w:hAnsi="Calibri"/>
                <w:b/>
                <w:color w:val="000000"/>
                <w:sz w:val="20"/>
                <w:szCs w:val="20"/>
              </w:rPr>
            </w:pPr>
            <w:r>
              <w:rPr>
                <w:rFonts w:ascii="Calibri" w:eastAsia="Times New Roman" w:hAnsi="Calibri"/>
                <w:b/>
                <w:color w:val="000000"/>
                <w:sz w:val="20"/>
                <w:szCs w:val="20"/>
              </w:rPr>
              <w:t>Wed</w:t>
            </w:r>
          </w:p>
        </w:tc>
        <w:tc>
          <w:tcPr>
            <w:tcW w:w="859" w:type="dxa"/>
            <w:tcBorders>
              <w:top w:val="single" w:sz="4" w:space="0" w:color="auto"/>
              <w:left w:val="nil"/>
              <w:bottom w:val="single" w:sz="4" w:space="0" w:color="auto"/>
              <w:right w:val="single" w:sz="4" w:space="0" w:color="auto"/>
            </w:tcBorders>
            <w:shd w:val="clear" w:color="auto" w:fill="auto"/>
            <w:noWrap/>
            <w:vAlign w:val="bottom"/>
            <w:hideMark/>
          </w:tcPr>
          <w:p w:rsidR="004464B0" w:rsidRDefault="004464B0" w:rsidP="00BF65D4">
            <w:pPr>
              <w:rPr>
                <w:rFonts w:ascii="Calibri" w:eastAsia="Times New Roman" w:hAnsi="Calibri"/>
                <w:b/>
                <w:color w:val="000000"/>
                <w:sz w:val="20"/>
                <w:szCs w:val="20"/>
              </w:rPr>
            </w:pPr>
            <w:r>
              <w:rPr>
                <w:rFonts w:ascii="Calibri" w:eastAsia="Times New Roman" w:hAnsi="Calibri"/>
                <w:b/>
                <w:color w:val="000000"/>
                <w:sz w:val="20"/>
                <w:szCs w:val="20"/>
              </w:rPr>
              <w:t>May 10</w:t>
            </w:r>
          </w:p>
        </w:tc>
        <w:tc>
          <w:tcPr>
            <w:tcW w:w="107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464B0" w:rsidRDefault="004464B0" w:rsidP="002C33ED">
            <w:pPr>
              <w:rPr>
                <w:rFonts w:ascii="Calibri" w:eastAsia="Times New Roman" w:hAnsi="Calibri"/>
                <w:b/>
                <w:color w:val="000000"/>
                <w:sz w:val="20"/>
                <w:szCs w:val="20"/>
              </w:rPr>
            </w:pPr>
            <w:r>
              <w:rPr>
                <w:rFonts w:ascii="Calibri" w:eastAsia="Times New Roman" w:hAnsi="Calibri"/>
                <w:b/>
                <w:color w:val="000000"/>
                <w:sz w:val="20"/>
                <w:szCs w:val="20"/>
              </w:rPr>
              <w:t>12:10p D</w:t>
            </w:r>
          </w:p>
        </w:tc>
        <w:tc>
          <w:tcPr>
            <w:tcW w:w="2658" w:type="dxa"/>
            <w:tcBorders>
              <w:top w:val="single" w:sz="4" w:space="0" w:color="auto"/>
              <w:left w:val="nil"/>
              <w:bottom w:val="single" w:sz="4" w:space="0" w:color="auto"/>
              <w:right w:val="single" w:sz="4" w:space="0" w:color="auto"/>
            </w:tcBorders>
            <w:shd w:val="clear" w:color="auto" w:fill="auto"/>
            <w:noWrap/>
            <w:vAlign w:val="bottom"/>
            <w:hideMark/>
          </w:tcPr>
          <w:p w:rsidR="004464B0" w:rsidRPr="00DE43B6" w:rsidRDefault="004464B0" w:rsidP="004B5E86">
            <w:pPr>
              <w:rPr>
                <w:rFonts w:ascii="Calibri" w:eastAsia="Times New Roman" w:hAnsi="Calibri"/>
                <w:color w:val="000000"/>
                <w:sz w:val="20"/>
                <w:szCs w:val="20"/>
              </w:rPr>
            </w:pPr>
            <w:r>
              <w:rPr>
                <w:rFonts w:ascii="Calibri" w:eastAsia="Times New Roman" w:hAnsi="Calibri"/>
                <w:color w:val="000000"/>
                <w:sz w:val="20"/>
                <w:szCs w:val="20"/>
              </w:rPr>
              <w:t xml:space="preserve">(+) John Charles </w:t>
            </w:r>
            <w:proofErr w:type="spellStart"/>
            <w:r>
              <w:rPr>
                <w:rFonts w:ascii="Calibri" w:eastAsia="Times New Roman" w:hAnsi="Calibri"/>
                <w:color w:val="000000"/>
                <w:sz w:val="20"/>
                <w:szCs w:val="20"/>
              </w:rPr>
              <w:t>Matousek</w:t>
            </w:r>
            <w:proofErr w:type="spellEnd"/>
          </w:p>
        </w:tc>
      </w:tr>
      <w:tr w:rsidR="004464B0" w:rsidRPr="007F3686" w:rsidTr="00450C9A">
        <w:trPr>
          <w:gridAfter w:val="1"/>
          <w:wAfter w:w="352" w:type="dxa"/>
          <w:trHeight w:val="247"/>
        </w:trPr>
        <w:tc>
          <w:tcPr>
            <w:tcW w:w="67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464B0" w:rsidRPr="00177B66" w:rsidRDefault="004464B0" w:rsidP="008C2AE9">
            <w:pPr>
              <w:rPr>
                <w:rFonts w:ascii="Calibri" w:eastAsia="Times New Roman" w:hAnsi="Calibri"/>
                <w:b/>
                <w:color w:val="000000"/>
                <w:sz w:val="20"/>
                <w:szCs w:val="20"/>
              </w:rPr>
            </w:pPr>
            <w:proofErr w:type="spellStart"/>
            <w:r w:rsidRPr="00177B66">
              <w:rPr>
                <w:rFonts w:ascii="Calibri" w:eastAsia="Times New Roman" w:hAnsi="Calibri"/>
                <w:b/>
                <w:color w:val="000000"/>
                <w:sz w:val="20"/>
                <w:szCs w:val="20"/>
              </w:rPr>
              <w:t>Thur</w:t>
            </w:r>
            <w:proofErr w:type="spellEnd"/>
          </w:p>
        </w:tc>
        <w:tc>
          <w:tcPr>
            <w:tcW w:w="859" w:type="dxa"/>
            <w:tcBorders>
              <w:top w:val="single" w:sz="4" w:space="0" w:color="auto"/>
              <w:left w:val="nil"/>
              <w:bottom w:val="single" w:sz="4" w:space="0" w:color="auto"/>
              <w:right w:val="single" w:sz="4" w:space="0" w:color="auto"/>
            </w:tcBorders>
            <w:shd w:val="clear" w:color="auto" w:fill="auto"/>
            <w:noWrap/>
            <w:vAlign w:val="bottom"/>
            <w:hideMark/>
          </w:tcPr>
          <w:p w:rsidR="004464B0" w:rsidRPr="00177B66" w:rsidRDefault="004464B0" w:rsidP="005B7E1F">
            <w:pPr>
              <w:rPr>
                <w:rFonts w:ascii="Calibri" w:eastAsia="Times New Roman" w:hAnsi="Calibri"/>
                <w:b/>
                <w:color w:val="000000"/>
                <w:sz w:val="20"/>
                <w:szCs w:val="20"/>
              </w:rPr>
            </w:pPr>
            <w:r>
              <w:rPr>
                <w:rFonts w:ascii="Calibri" w:eastAsia="Times New Roman" w:hAnsi="Calibri"/>
                <w:b/>
                <w:color w:val="000000"/>
                <w:sz w:val="20"/>
                <w:szCs w:val="20"/>
              </w:rPr>
              <w:t>May 11</w:t>
            </w:r>
          </w:p>
        </w:tc>
        <w:tc>
          <w:tcPr>
            <w:tcW w:w="107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464B0" w:rsidRDefault="004464B0" w:rsidP="000D0AA6">
            <w:pPr>
              <w:rPr>
                <w:rFonts w:ascii="Calibri" w:eastAsia="Times New Roman" w:hAnsi="Calibri"/>
                <w:b/>
                <w:color w:val="000000"/>
                <w:sz w:val="20"/>
                <w:szCs w:val="20"/>
              </w:rPr>
            </w:pPr>
            <w:r>
              <w:rPr>
                <w:rFonts w:ascii="Calibri" w:eastAsia="Times New Roman" w:hAnsi="Calibri"/>
                <w:b/>
                <w:color w:val="000000"/>
                <w:sz w:val="20"/>
                <w:szCs w:val="20"/>
              </w:rPr>
              <w:t>12:10p D</w:t>
            </w:r>
          </w:p>
        </w:tc>
        <w:tc>
          <w:tcPr>
            <w:tcW w:w="2658" w:type="dxa"/>
            <w:tcBorders>
              <w:top w:val="single" w:sz="4" w:space="0" w:color="auto"/>
              <w:left w:val="nil"/>
              <w:bottom w:val="single" w:sz="4" w:space="0" w:color="auto"/>
              <w:right w:val="single" w:sz="4" w:space="0" w:color="auto"/>
            </w:tcBorders>
            <w:shd w:val="clear" w:color="auto" w:fill="auto"/>
            <w:noWrap/>
            <w:vAlign w:val="bottom"/>
            <w:hideMark/>
          </w:tcPr>
          <w:p w:rsidR="004464B0" w:rsidRPr="006D1E8C" w:rsidRDefault="004464B0" w:rsidP="0063674F">
            <w:pPr>
              <w:rPr>
                <w:rFonts w:ascii="Calibri" w:eastAsia="Times New Roman" w:hAnsi="Calibri"/>
                <w:b/>
                <w:color w:val="000000"/>
                <w:sz w:val="20"/>
                <w:szCs w:val="20"/>
              </w:rPr>
            </w:pPr>
            <w:r>
              <w:rPr>
                <w:rFonts w:ascii="Calibri" w:eastAsia="Times New Roman" w:hAnsi="Calibri"/>
                <w:color w:val="000000"/>
                <w:sz w:val="20"/>
                <w:szCs w:val="20"/>
              </w:rPr>
              <w:t xml:space="preserve">(+) John Charles </w:t>
            </w:r>
            <w:proofErr w:type="spellStart"/>
            <w:r>
              <w:rPr>
                <w:rFonts w:ascii="Calibri" w:eastAsia="Times New Roman" w:hAnsi="Calibri"/>
                <w:color w:val="000000"/>
                <w:sz w:val="20"/>
                <w:szCs w:val="20"/>
              </w:rPr>
              <w:t>Matousek</w:t>
            </w:r>
            <w:proofErr w:type="spellEnd"/>
          </w:p>
        </w:tc>
      </w:tr>
      <w:tr w:rsidR="004464B0" w:rsidRPr="007F3686" w:rsidTr="008106C4">
        <w:trPr>
          <w:gridAfter w:val="1"/>
          <w:wAfter w:w="352" w:type="dxa"/>
          <w:trHeight w:val="247"/>
        </w:trPr>
        <w:tc>
          <w:tcPr>
            <w:tcW w:w="67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464B0" w:rsidRPr="00177B66" w:rsidRDefault="004464B0" w:rsidP="007B227F">
            <w:pPr>
              <w:rPr>
                <w:rFonts w:ascii="Calibri" w:eastAsia="Times New Roman" w:hAnsi="Calibri"/>
                <w:b/>
                <w:color w:val="000000"/>
                <w:sz w:val="20"/>
                <w:szCs w:val="20"/>
              </w:rPr>
            </w:pPr>
            <w:r w:rsidRPr="00177B66">
              <w:rPr>
                <w:rFonts w:ascii="Calibri" w:eastAsia="Times New Roman" w:hAnsi="Calibri"/>
                <w:b/>
                <w:color w:val="000000"/>
                <w:sz w:val="20"/>
                <w:szCs w:val="20"/>
              </w:rPr>
              <w:t>Fri</w:t>
            </w:r>
          </w:p>
        </w:tc>
        <w:tc>
          <w:tcPr>
            <w:tcW w:w="859" w:type="dxa"/>
            <w:tcBorders>
              <w:top w:val="single" w:sz="4" w:space="0" w:color="auto"/>
              <w:left w:val="nil"/>
              <w:bottom w:val="single" w:sz="4" w:space="0" w:color="auto"/>
              <w:right w:val="single" w:sz="4" w:space="0" w:color="auto"/>
            </w:tcBorders>
            <w:shd w:val="clear" w:color="auto" w:fill="auto"/>
            <w:noWrap/>
            <w:vAlign w:val="bottom"/>
            <w:hideMark/>
          </w:tcPr>
          <w:p w:rsidR="004464B0" w:rsidRPr="00177B66" w:rsidRDefault="004464B0" w:rsidP="004464B0">
            <w:pPr>
              <w:rPr>
                <w:rFonts w:ascii="Calibri" w:eastAsia="Times New Roman" w:hAnsi="Calibri"/>
                <w:b/>
                <w:color w:val="000000"/>
                <w:sz w:val="20"/>
                <w:szCs w:val="20"/>
              </w:rPr>
            </w:pPr>
            <w:r>
              <w:rPr>
                <w:rFonts w:ascii="Calibri" w:eastAsia="Times New Roman" w:hAnsi="Calibri"/>
                <w:b/>
                <w:color w:val="000000"/>
                <w:sz w:val="20"/>
                <w:szCs w:val="20"/>
              </w:rPr>
              <w:t>May 12</w:t>
            </w:r>
          </w:p>
        </w:tc>
        <w:tc>
          <w:tcPr>
            <w:tcW w:w="1073" w:type="dxa"/>
            <w:tcBorders>
              <w:top w:val="single" w:sz="4" w:space="0" w:color="auto"/>
              <w:left w:val="nil"/>
              <w:bottom w:val="single" w:sz="4" w:space="0" w:color="auto"/>
              <w:right w:val="single" w:sz="4" w:space="0" w:color="auto"/>
            </w:tcBorders>
            <w:shd w:val="clear" w:color="auto" w:fill="auto"/>
            <w:noWrap/>
            <w:vAlign w:val="bottom"/>
            <w:hideMark/>
          </w:tcPr>
          <w:p w:rsidR="004464B0" w:rsidRDefault="004464B0" w:rsidP="00802C42">
            <w:pPr>
              <w:rPr>
                <w:rFonts w:ascii="Calibri" w:eastAsia="Times New Roman" w:hAnsi="Calibri"/>
                <w:b/>
                <w:color w:val="000000"/>
                <w:sz w:val="20"/>
                <w:szCs w:val="20"/>
              </w:rPr>
            </w:pPr>
            <w:r>
              <w:rPr>
                <w:rFonts w:ascii="Calibri" w:eastAsia="Times New Roman" w:hAnsi="Calibri"/>
                <w:b/>
                <w:color w:val="000000"/>
                <w:sz w:val="20"/>
                <w:szCs w:val="20"/>
              </w:rPr>
              <w:t>12:10p D</w:t>
            </w:r>
          </w:p>
        </w:tc>
        <w:tc>
          <w:tcPr>
            <w:tcW w:w="2658" w:type="dxa"/>
            <w:tcBorders>
              <w:top w:val="single" w:sz="4" w:space="0" w:color="auto"/>
              <w:left w:val="nil"/>
              <w:bottom w:val="single" w:sz="4" w:space="0" w:color="auto"/>
              <w:right w:val="single" w:sz="4" w:space="0" w:color="auto"/>
            </w:tcBorders>
            <w:shd w:val="clear" w:color="auto" w:fill="auto"/>
            <w:noWrap/>
            <w:vAlign w:val="bottom"/>
            <w:hideMark/>
          </w:tcPr>
          <w:p w:rsidR="004464B0" w:rsidRPr="00392381" w:rsidRDefault="004464B0" w:rsidP="0063674F">
            <w:pPr>
              <w:rPr>
                <w:rFonts w:ascii="Calibri" w:eastAsia="Times New Roman" w:hAnsi="Calibri"/>
                <w:color w:val="000000"/>
                <w:sz w:val="20"/>
                <w:szCs w:val="20"/>
              </w:rPr>
            </w:pPr>
            <w:r>
              <w:rPr>
                <w:rFonts w:ascii="Calibri" w:eastAsia="Times New Roman" w:hAnsi="Calibri"/>
                <w:color w:val="000000"/>
                <w:sz w:val="20"/>
                <w:szCs w:val="20"/>
              </w:rPr>
              <w:t xml:space="preserve">(+) John Charles </w:t>
            </w:r>
            <w:proofErr w:type="spellStart"/>
            <w:r>
              <w:rPr>
                <w:rFonts w:ascii="Calibri" w:eastAsia="Times New Roman" w:hAnsi="Calibri"/>
                <w:color w:val="000000"/>
                <w:sz w:val="20"/>
                <w:szCs w:val="20"/>
              </w:rPr>
              <w:t>Matousek</w:t>
            </w:r>
            <w:proofErr w:type="spellEnd"/>
          </w:p>
        </w:tc>
      </w:tr>
      <w:tr w:rsidR="004464B0" w:rsidRPr="007F3686" w:rsidTr="00450C9A">
        <w:trPr>
          <w:trHeight w:val="247"/>
        </w:trPr>
        <w:tc>
          <w:tcPr>
            <w:tcW w:w="67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464B0" w:rsidRPr="00177B66" w:rsidRDefault="004464B0" w:rsidP="007B227F">
            <w:pPr>
              <w:rPr>
                <w:rFonts w:ascii="Calibri" w:eastAsia="Times New Roman" w:hAnsi="Calibri"/>
                <w:b/>
                <w:color w:val="000000"/>
                <w:sz w:val="20"/>
                <w:szCs w:val="20"/>
              </w:rPr>
            </w:pPr>
            <w:r>
              <w:rPr>
                <w:rFonts w:ascii="Calibri" w:eastAsia="Times New Roman" w:hAnsi="Calibri"/>
                <w:b/>
                <w:color w:val="000000"/>
                <w:sz w:val="20"/>
                <w:szCs w:val="20"/>
              </w:rPr>
              <w:t>Sat</w:t>
            </w:r>
          </w:p>
        </w:tc>
        <w:tc>
          <w:tcPr>
            <w:tcW w:w="859" w:type="dxa"/>
            <w:tcBorders>
              <w:top w:val="single" w:sz="4" w:space="0" w:color="auto"/>
              <w:left w:val="nil"/>
              <w:bottom w:val="single" w:sz="4" w:space="0" w:color="auto"/>
              <w:right w:val="single" w:sz="4" w:space="0" w:color="auto"/>
            </w:tcBorders>
            <w:shd w:val="clear" w:color="auto" w:fill="auto"/>
            <w:noWrap/>
            <w:vAlign w:val="bottom"/>
            <w:hideMark/>
          </w:tcPr>
          <w:p w:rsidR="004464B0" w:rsidRPr="00177B66" w:rsidRDefault="004464B0" w:rsidP="00A9435F">
            <w:pPr>
              <w:rPr>
                <w:rFonts w:ascii="Calibri" w:eastAsia="Times New Roman" w:hAnsi="Calibri"/>
                <w:b/>
                <w:color w:val="000000"/>
                <w:sz w:val="20"/>
                <w:szCs w:val="20"/>
              </w:rPr>
            </w:pPr>
            <w:r>
              <w:rPr>
                <w:rFonts w:ascii="Calibri" w:eastAsia="Times New Roman" w:hAnsi="Calibri"/>
                <w:b/>
                <w:color w:val="000000"/>
                <w:sz w:val="20"/>
                <w:szCs w:val="20"/>
              </w:rPr>
              <w:t>May 13</w:t>
            </w:r>
          </w:p>
        </w:tc>
        <w:tc>
          <w:tcPr>
            <w:tcW w:w="1073" w:type="dxa"/>
            <w:tcBorders>
              <w:top w:val="single" w:sz="4" w:space="0" w:color="auto"/>
              <w:left w:val="nil"/>
              <w:bottom w:val="single" w:sz="4" w:space="0" w:color="auto"/>
              <w:right w:val="single" w:sz="4" w:space="0" w:color="auto"/>
            </w:tcBorders>
            <w:shd w:val="clear" w:color="auto" w:fill="auto"/>
            <w:noWrap/>
            <w:vAlign w:val="bottom"/>
            <w:hideMark/>
          </w:tcPr>
          <w:p w:rsidR="004464B0" w:rsidRPr="00CA58F6" w:rsidRDefault="004464B0" w:rsidP="002C33ED">
            <w:pPr>
              <w:rPr>
                <w:rFonts w:ascii="Calibri" w:eastAsia="Times New Roman" w:hAnsi="Calibri"/>
                <w:b/>
                <w:color w:val="000000"/>
                <w:sz w:val="20"/>
                <w:szCs w:val="20"/>
              </w:rPr>
            </w:pPr>
            <w:r>
              <w:rPr>
                <w:rFonts w:ascii="Calibri" w:eastAsia="Times New Roman" w:hAnsi="Calibri"/>
                <w:b/>
                <w:color w:val="000000"/>
                <w:sz w:val="20"/>
                <w:szCs w:val="20"/>
              </w:rPr>
              <w:t>4:00p D</w:t>
            </w:r>
          </w:p>
        </w:tc>
        <w:tc>
          <w:tcPr>
            <w:tcW w:w="2658" w:type="dxa"/>
            <w:tcBorders>
              <w:top w:val="single" w:sz="4" w:space="0" w:color="auto"/>
              <w:left w:val="nil"/>
              <w:bottom w:val="single" w:sz="4" w:space="0" w:color="auto"/>
              <w:right w:val="single" w:sz="4" w:space="0" w:color="auto"/>
            </w:tcBorders>
            <w:shd w:val="clear" w:color="auto" w:fill="auto"/>
            <w:noWrap/>
            <w:vAlign w:val="bottom"/>
            <w:hideMark/>
          </w:tcPr>
          <w:p w:rsidR="004464B0" w:rsidRDefault="004464B0" w:rsidP="00E47316">
            <w:pPr>
              <w:rPr>
                <w:rFonts w:ascii="Calibri" w:eastAsia="Times New Roman" w:hAnsi="Calibri"/>
                <w:color w:val="000000"/>
                <w:sz w:val="20"/>
                <w:szCs w:val="20"/>
              </w:rPr>
            </w:pPr>
            <w:r>
              <w:rPr>
                <w:rFonts w:ascii="Calibri" w:eastAsia="Times New Roman" w:hAnsi="Calibri"/>
                <w:color w:val="000000"/>
                <w:sz w:val="20"/>
                <w:szCs w:val="20"/>
              </w:rPr>
              <w:t>For the Parishioners</w:t>
            </w:r>
          </w:p>
        </w:tc>
        <w:tc>
          <w:tcPr>
            <w:tcW w:w="352" w:type="dxa"/>
          </w:tcPr>
          <w:p w:rsidR="004464B0" w:rsidRPr="007F3686" w:rsidRDefault="004464B0"/>
        </w:tc>
      </w:tr>
      <w:tr w:rsidR="004464B0" w:rsidRPr="007F3686" w:rsidTr="00450C9A">
        <w:trPr>
          <w:trHeight w:val="247"/>
        </w:trPr>
        <w:tc>
          <w:tcPr>
            <w:tcW w:w="67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464B0" w:rsidRDefault="004464B0" w:rsidP="007B227F">
            <w:pPr>
              <w:rPr>
                <w:rFonts w:ascii="Calibri" w:eastAsia="Times New Roman" w:hAnsi="Calibri"/>
                <w:b/>
                <w:color w:val="000000"/>
                <w:sz w:val="20"/>
                <w:szCs w:val="20"/>
              </w:rPr>
            </w:pPr>
          </w:p>
        </w:tc>
        <w:tc>
          <w:tcPr>
            <w:tcW w:w="859" w:type="dxa"/>
            <w:tcBorders>
              <w:top w:val="single" w:sz="4" w:space="0" w:color="auto"/>
              <w:left w:val="nil"/>
              <w:bottom w:val="single" w:sz="4" w:space="0" w:color="auto"/>
              <w:right w:val="single" w:sz="4" w:space="0" w:color="auto"/>
            </w:tcBorders>
            <w:shd w:val="clear" w:color="auto" w:fill="auto"/>
            <w:noWrap/>
            <w:vAlign w:val="bottom"/>
            <w:hideMark/>
          </w:tcPr>
          <w:p w:rsidR="004464B0" w:rsidRDefault="004464B0" w:rsidP="00A9435F">
            <w:pPr>
              <w:rPr>
                <w:rFonts w:ascii="Calibri" w:eastAsia="Times New Roman" w:hAnsi="Calibri"/>
                <w:b/>
                <w:color w:val="000000"/>
                <w:sz w:val="20"/>
                <w:szCs w:val="20"/>
              </w:rPr>
            </w:pPr>
          </w:p>
        </w:tc>
        <w:tc>
          <w:tcPr>
            <w:tcW w:w="1073" w:type="dxa"/>
            <w:tcBorders>
              <w:top w:val="single" w:sz="4" w:space="0" w:color="auto"/>
              <w:left w:val="nil"/>
              <w:bottom w:val="single" w:sz="4" w:space="0" w:color="auto"/>
              <w:right w:val="single" w:sz="4" w:space="0" w:color="auto"/>
            </w:tcBorders>
            <w:shd w:val="clear" w:color="auto" w:fill="auto"/>
            <w:noWrap/>
            <w:vAlign w:val="bottom"/>
            <w:hideMark/>
          </w:tcPr>
          <w:p w:rsidR="004464B0" w:rsidRDefault="004464B0" w:rsidP="008106C4">
            <w:pPr>
              <w:rPr>
                <w:rFonts w:ascii="Calibri" w:eastAsia="Times New Roman" w:hAnsi="Calibri"/>
                <w:b/>
                <w:color w:val="000000"/>
                <w:sz w:val="20"/>
                <w:szCs w:val="20"/>
              </w:rPr>
            </w:pPr>
            <w:r>
              <w:rPr>
                <w:rFonts w:ascii="Calibri" w:eastAsia="Times New Roman" w:hAnsi="Calibri"/>
                <w:b/>
                <w:color w:val="000000"/>
                <w:sz w:val="20"/>
                <w:szCs w:val="20"/>
              </w:rPr>
              <w:t>6:00p R</w:t>
            </w:r>
          </w:p>
        </w:tc>
        <w:tc>
          <w:tcPr>
            <w:tcW w:w="2658" w:type="dxa"/>
            <w:tcBorders>
              <w:top w:val="single" w:sz="4" w:space="0" w:color="auto"/>
              <w:left w:val="nil"/>
              <w:bottom w:val="single" w:sz="4" w:space="0" w:color="auto"/>
              <w:right w:val="single" w:sz="4" w:space="0" w:color="auto"/>
            </w:tcBorders>
            <w:shd w:val="clear" w:color="auto" w:fill="auto"/>
            <w:noWrap/>
            <w:vAlign w:val="bottom"/>
            <w:hideMark/>
          </w:tcPr>
          <w:p w:rsidR="004464B0" w:rsidRPr="00392381" w:rsidRDefault="004464B0" w:rsidP="0029150E">
            <w:pPr>
              <w:rPr>
                <w:rFonts w:ascii="Calibri" w:eastAsia="Times New Roman" w:hAnsi="Calibri"/>
                <w:color w:val="000000"/>
                <w:sz w:val="20"/>
                <w:szCs w:val="20"/>
              </w:rPr>
            </w:pPr>
            <w:r>
              <w:rPr>
                <w:rFonts w:ascii="Calibri" w:eastAsia="Times New Roman" w:hAnsi="Calibri"/>
                <w:color w:val="000000"/>
                <w:sz w:val="20"/>
                <w:szCs w:val="20"/>
              </w:rPr>
              <w:t xml:space="preserve">(+) John Charles </w:t>
            </w:r>
            <w:proofErr w:type="spellStart"/>
            <w:r>
              <w:rPr>
                <w:rFonts w:ascii="Calibri" w:eastAsia="Times New Roman" w:hAnsi="Calibri"/>
                <w:color w:val="000000"/>
                <w:sz w:val="20"/>
                <w:szCs w:val="20"/>
              </w:rPr>
              <w:t>Matousek</w:t>
            </w:r>
            <w:proofErr w:type="spellEnd"/>
          </w:p>
        </w:tc>
        <w:tc>
          <w:tcPr>
            <w:tcW w:w="352" w:type="dxa"/>
          </w:tcPr>
          <w:p w:rsidR="004464B0" w:rsidRPr="00EC705A" w:rsidRDefault="004464B0" w:rsidP="00284196">
            <w:pPr>
              <w:rPr>
                <w:b/>
                <w:noProof/>
                <w:lang w:eastAsia="zh-TW"/>
              </w:rPr>
            </w:pPr>
          </w:p>
        </w:tc>
      </w:tr>
      <w:tr w:rsidR="004464B0" w:rsidRPr="007F3686" w:rsidTr="00450C9A">
        <w:trPr>
          <w:trHeight w:val="247"/>
        </w:trPr>
        <w:tc>
          <w:tcPr>
            <w:tcW w:w="67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464B0" w:rsidRDefault="004464B0" w:rsidP="007B227F">
            <w:pPr>
              <w:rPr>
                <w:rFonts w:ascii="Calibri" w:eastAsia="Times New Roman" w:hAnsi="Calibri"/>
                <w:b/>
                <w:color w:val="000000"/>
                <w:sz w:val="20"/>
                <w:szCs w:val="20"/>
              </w:rPr>
            </w:pPr>
            <w:r>
              <w:rPr>
                <w:rFonts w:ascii="Calibri" w:eastAsia="Times New Roman" w:hAnsi="Calibri"/>
                <w:b/>
                <w:color w:val="000000"/>
                <w:sz w:val="20"/>
                <w:szCs w:val="20"/>
              </w:rPr>
              <w:t xml:space="preserve">Sun </w:t>
            </w:r>
          </w:p>
        </w:tc>
        <w:tc>
          <w:tcPr>
            <w:tcW w:w="859" w:type="dxa"/>
            <w:tcBorders>
              <w:top w:val="single" w:sz="4" w:space="0" w:color="auto"/>
              <w:left w:val="nil"/>
              <w:bottom w:val="single" w:sz="4" w:space="0" w:color="auto"/>
              <w:right w:val="single" w:sz="4" w:space="0" w:color="auto"/>
            </w:tcBorders>
            <w:shd w:val="clear" w:color="auto" w:fill="auto"/>
            <w:noWrap/>
            <w:vAlign w:val="bottom"/>
            <w:hideMark/>
          </w:tcPr>
          <w:p w:rsidR="004464B0" w:rsidRDefault="004464B0" w:rsidP="00BF65D4">
            <w:pPr>
              <w:rPr>
                <w:rFonts w:ascii="Calibri" w:eastAsia="Times New Roman" w:hAnsi="Calibri"/>
                <w:b/>
                <w:color w:val="000000"/>
                <w:sz w:val="20"/>
                <w:szCs w:val="20"/>
              </w:rPr>
            </w:pPr>
            <w:r>
              <w:rPr>
                <w:rFonts w:ascii="Calibri" w:eastAsia="Times New Roman" w:hAnsi="Calibri"/>
                <w:b/>
                <w:color w:val="000000"/>
                <w:sz w:val="20"/>
                <w:szCs w:val="20"/>
              </w:rPr>
              <w:t>May 14</w:t>
            </w:r>
          </w:p>
        </w:tc>
        <w:tc>
          <w:tcPr>
            <w:tcW w:w="1073" w:type="dxa"/>
            <w:tcBorders>
              <w:top w:val="single" w:sz="4" w:space="0" w:color="auto"/>
              <w:left w:val="nil"/>
              <w:bottom w:val="single" w:sz="4" w:space="0" w:color="auto"/>
              <w:right w:val="single" w:sz="4" w:space="0" w:color="auto"/>
            </w:tcBorders>
            <w:shd w:val="clear" w:color="auto" w:fill="auto"/>
            <w:noWrap/>
            <w:vAlign w:val="bottom"/>
            <w:hideMark/>
          </w:tcPr>
          <w:p w:rsidR="004464B0" w:rsidRDefault="004464B0" w:rsidP="008106C4">
            <w:pPr>
              <w:rPr>
                <w:rFonts w:ascii="Calibri" w:eastAsia="Times New Roman" w:hAnsi="Calibri"/>
                <w:b/>
                <w:color w:val="000000"/>
                <w:sz w:val="20"/>
                <w:szCs w:val="20"/>
              </w:rPr>
            </w:pPr>
            <w:r>
              <w:rPr>
                <w:rFonts w:ascii="Calibri" w:eastAsia="Times New Roman" w:hAnsi="Calibri"/>
                <w:b/>
                <w:color w:val="000000"/>
                <w:sz w:val="20"/>
                <w:szCs w:val="20"/>
              </w:rPr>
              <w:t>8:00 a M</w:t>
            </w:r>
          </w:p>
        </w:tc>
        <w:tc>
          <w:tcPr>
            <w:tcW w:w="2658" w:type="dxa"/>
            <w:tcBorders>
              <w:top w:val="single" w:sz="4" w:space="0" w:color="auto"/>
              <w:left w:val="nil"/>
              <w:bottom w:val="single" w:sz="4" w:space="0" w:color="auto"/>
              <w:right w:val="single" w:sz="4" w:space="0" w:color="auto"/>
            </w:tcBorders>
            <w:shd w:val="clear" w:color="auto" w:fill="auto"/>
            <w:noWrap/>
            <w:vAlign w:val="bottom"/>
            <w:hideMark/>
          </w:tcPr>
          <w:p w:rsidR="004464B0" w:rsidRPr="00392381" w:rsidRDefault="004464B0" w:rsidP="00E47316">
            <w:pPr>
              <w:rPr>
                <w:rFonts w:ascii="Calibri" w:eastAsia="Times New Roman" w:hAnsi="Calibri"/>
                <w:color w:val="000000"/>
                <w:sz w:val="20"/>
                <w:szCs w:val="20"/>
              </w:rPr>
            </w:pPr>
          </w:p>
        </w:tc>
        <w:tc>
          <w:tcPr>
            <w:tcW w:w="352" w:type="dxa"/>
          </w:tcPr>
          <w:p w:rsidR="004464B0" w:rsidRPr="007F3686" w:rsidRDefault="004464B0" w:rsidP="00284196"/>
        </w:tc>
      </w:tr>
      <w:tr w:rsidR="004464B0" w:rsidRPr="007F3686" w:rsidTr="00450C9A">
        <w:trPr>
          <w:trHeight w:val="247"/>
        </w:trPr>
        <w:tc>
          <w:tcPr>
            <w:tcW w:w="67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464B0" w:rsidRDefault="004464B0" w:rsidP="007B227F">
            <w:pPr>
              <w:rPr>
                <w:rFonts w:ascii="Calibri" w:eastAsia="Times New Roman" w:hAnsi="Calibri"/>
                <w:b/>
                <w:color w:val="000000"/>
                <w:sz w:val="20"/>
                <w:szCs w:val="20"/>
              </w:rPr>
            </w:pPr>
          </w:p>
        </w:tc>
        <w:tc>
          <w:tcPr>
            <w:tcW w:w="859" w:type="dxa"/>
            <w:tcBorders>
              <w:top w:val="single" w:sz="4" w:space="0" w:color="auto"/>
              <w:left w:val="nil"/>
              <w:bottom w:val="single" w:sz="4" w:space="0" w:color="auto"/>
              <w:right w:val="single" w:sz="4" w:space="0" w:color="auto"/>
            </w:tcBorders>
            <w:shd w:val="clear" w:color="auto" w:fill="auto"/>
            <w:noWrap/>
            <w:vAlign w:val="bottom"/>
            <w:hideMark/>
          </w:tcPr>
          <w:p w:rsidR="004464B0" w:rsidRDefault="004464B0" w:rsidP="00837EBA">
            <w:pPr>
              <w:rPr>
                <w:rFonts w:ascii="Calibri" w:eastAsia="Times New Roman" w:hAnsi="Calibri"/>
                <w:b/>
                <w:color w:val="000000"/>
                <w:sz w:val="20"/>
                <w:szCs w:val="20"/>
              </w:rPr>
            </w:pPr>
          </w:p>
        </w:tc>
        <w:tc>
          <w:tcPr>
            <w:tcW w:w="1073" w:type="dxa"/>
            <w:tcBorders>
              <w:top w:val="single" w:sz="4" w:space="0" w:color="auto"/>
              <w:left w:val="nil"/>
              <w:bottom w:val="single" w:sz="4" w:space="0" w:color="auto"/>
              <w:right w:val="single" w:sz="4" w:space="0" w:color="auto"/>
            </w:tcBorders>
            <w:shd w:val="clear" w:color="auto" w:fill="auto"/>
            <w:noWrap/>
            <w:vAlign w:val="bottom"/>
            <w:hideMark/>
          </w:tcPr>
          <w:p w:rsidR="004464B0" w:rsidRDefault="004464B0" w:rsidP="0053390D">
            <w:pPr>
              <w:rPr>
                <w:rFonts w:ascii="Calibri" w:eastAsia="Times New Roman" w:hAnsi="Calibri"/>
                <w:b/>
                <w:color w:val="000000"/>
                <w:sz w:val="20"/>
                <w:szCs w:val="20"/>
              </w:rPr>
            </w:pPr>
            <w:r>
              <w:rPr>
                <w:rFonts w:ascii="Calibri" w:eastAsia="Times New Roman" w:hAnsi="Calibri"/>
                <w:b/>
                <w:color w:val="000000"/>
                <w:sz w:val="20"/>
                <w:szCs w:val="20"/>
              </w:rPr>
              <w:t>10:00a D</w:t>
            </w:r>
          </w:p>
        </w:tc>
        <w:tc>
          <w:tcPr>
            <w:tcW w:w="2658" w:type="dxa"/>
            <w:tcBorders>
              <w:top w:val="single" w:sz="4" w:space="0" w:color="auto"/>
              <w:left w:val="nil"/>
              <w:bottom w:val="single" w:sz="4" w:space="0" w:color="auto"/>
              <w:right w:val="single" w:sz="4" w:space="0" w:color="auto"/>
            </w:tcBorders>
            <w:shd w:val="clear" w:color="auto" w:fill="auto"/>
            <w:noWrap/>
            <w:vAlign w:val="bottom"/>
            <w:hideMark/>
          </w:tcPr>
          <w:p w:rsidR="004464B0" w:rsidRPr="00CC57A6" w:rsidRDefault="004464B0" w:rsidP="009D37BD">
            <w:pPr>
              <w:rPr>
                <w:rFonts w:ascii="Calibri" w:eastAsia="Times New Roman" w:hAnsi="Calibri"/>
                <w:color w:val="000000"/>
                <w:sz w:val="20"/>
                <w:szCs w:val="20"/>
              </w:rPr>
            </w:pPr>
            <w:r>
              <w:rPr>
                <w:rFonts w:ascii="Calibri" w:eastAsia="Times New Roman" w:hAnsi="Calibri"/>
                <w:color w:val="000000"/>
                <w:sz w:val="20"/>
                <w:szCs w:val="20"/>
              </w:rPr>
              <w:t xml:space="preserve">Intentions of Howard </w:t>
            </w:r>
            <w:proofErr w:type="spellStart"/>
            <w:r>
              <w:rPr>
                <w:rFonts w:ascii="Calibri" w:eastAsia="Times New Roman" w:hAnsi="Calibri"/>
                <w:color w:val="000000"/>
                <w:sz w:val="20"/>
                <w:szCs w:val="20"/>
              </w:rPr>
              <w:t>Doerr</w:t>
            </w:r>
            <w:proofErr w:type="spellEnd"/>
            <w:r>
              <w:rPr>
                <w:rFonts w:ascii="Calibri" w:eastAsia="Times New Roman" w:hAnsi="Calibri"/>
                <w:color w:val="000000"/>
                <w:sz w:val="20"/>
                <w:szCs w:val="20"/>
              </w:rPr>
              <w:t xml:space="preserve"> by the Wolfgang-</w:t>
            </w:r>
            <w:proofErr w:type="spellStart"/>
            <w:r>
              <w:rPr>
                <w:rFonts w:ascii="Calibri" w:eastAsia="Times New Roman" w:hAnsi="Calibri"/>
                <w:color w:val="000000"/>
                <w:sz w:val="20"/>
                <w:szCs w:val="20"/>
              </w:rPr>
              <w:t>Deeg</w:t>
            </w:r>
            <w:proofErr w:type="spellEnd"/>
            <w:r>
              <w:rPr>
                <w:rFonts w:ascii="Calibri" w:eastAsia="Times New Roman" w:hAnsi="Calibri"/>
                <w:color w:val="000000"/>
                <w:sz w:val="20"/>
                <w:szCs w:val="20"/>
              </w:rPr>
              <w:t xml:space="preserve"> Family</w:t>
            </w:r>
          </w:p>
        </w:tc>
        <w:tc>
          <w:tcPr>
            <w:tcW w:w="352" w:type="dxa"/>
          </w:tcPr>
          <w:p w:rsidR="004464B0" w:rsidRPr="007F3686" w:rsidRDefault="004464B0"/>
        </w:tc>
      </w:tr>
      <w:tr w:rsidR="004464B0" w:rsidRPr="007F3686" w:rsidTr="00450C9A">
        <w:trPr>
          <w:trHeight w:val="247"/>
        </w:trPr>
        <w:tc>
          <w:tcPr>
            <w:tcW w:w="67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464B0" w:rsidRDefault="004464B0" w:rsidP="007B227F">
            <w:pPr>
              <w:rPr>
                <w:rFonts w:ascii="Calibri" w:eastAsia="Times New Roman" w:hAnsi="Calibri"/>
                <w:b/>
                <w:color w:val="000000"/>
                <w:sz w:val="20"/>
                <w:szCs w:val="20"/>
              </w:rPr>
            </w:pPr>
          </w:p>
        </w:tc>
        <w:tc>
          <w:tcPr>
            <w:tcW w:w="859" w:type="dxa"/>
            <w:tcBorders>
              <w:top w:val="single" w:sz="4" w:space="0" w:color="auto"/>
              <w:left w:val="nil"/>
              <w:bottom w:val="single" w:sz="4" w:space="0" w:color="auto"/>
              <w:right w:val="single" w:sz="4" w:space="0" w:color="auto"/>
            </w:tcBorders>
            <w:shd w:val="clear" w:color="auto" w:fill="auto"/>
            <w:noWrap/>
            <w:vAlign w:val="bottom"/>
            <w:hideMark/>
          </w:tcPr>
          <w:p w:rsidR="004464B0" w:rsidRDefault="004464B0" w:rsidP="00837EBA">
            <w:pPr>
              <w:rPr>
                <w:rFonts w:ascii="Calibri" w:eastAsia="Times New Roman" w:hAnsi="Calibri"/>
                <w:b/>
                <w:color w:val="000000"/>
                <w:sz w:val="20"/>
                <w:szCs w:val="20"/>
              </w:rPr>
            </w:pPr>
          </w:p>
        </w:tc>
        <w:tc>
          <w:tcPr>
            <w:tcW w:w="1073" w:type="dxa"/>
            <w:tcBorders>
              <w:top w:val="single" w:sz="4" w:space="0" w:color="auto"/>
              <w:left w:val="nil"/>
              <w:bottom w:val="single" w:sz="4" w:space="0" w:color="auto"/>
              <w:right w:val="single" w:sz="4" w:space="0" w:color="auto"/>
            </w:tcBorders>
            <w:shd w:val="clear" w:color="auto" w:fill="auto"/>
            <w:noWrap/>
            <w:vAlign w:val="bottom"/>
            <w:hideMark/>
          </w:tcPr>
          <w:p w:rsidR="004464B0" w:rsidRDefault="004464B0" w:rsidP="00B210D4">
            <w:pPr>
              <w:rPr>
                <w:rFonts w:ascii="Calibri" w:eastAsia="Times New Roman" w:hAnsi="Calibri"/>
                <w:b/>
                <w:color w:val="000000"/>
                <w:sz w:val="20"/>
                <w:szCs w:val="20"/>
              </w:rPr>
            </w:pPr>
            <w:r>
              <w:rPr>
                <w:rFonts w:ascii="Calibri" w:eastAsia="Times New Roman" w:hAnsi="Calibri"/>
                <w:b/>
                <w:color w:val="000000"/>
                <w:sz w:val="20"/>
                <w:szCs w:val="20"/>
              </w:rPr>
              <w:t>12:00p W</w:t>
            </w:r>
          </w:p>
        </w:tc>
        <w:tc>
          <w:tcPr>
            <w:tcW w:w="2658" w:type="dxa"/>
            <w:tcBorders>
              <w:top w:val="single" w:sz="4" w:space="0" w:color="auto"/>
              <w:left w:val="nil"/>
              <w:bottom w:val="single" w:sz="4" w:space="0" w:color="auto"/>
              <w:right w:val="single" w:sz="4" w:space="0" w:color="auto"/>
            </w:tcBorders>
            <w:shd w:val="clear" w:color="auto" w:fill="auto"/>
            <w:noWrap/>
            <w:vAlign w:val="bottom"/>
            <w:hideMark/>
          </w:tcPr>
          <w:p w:rsidR="004464B0" w:rsidRPr="00392381" w:rsidRDefault="004464B0" w:rsidP="0029150E">
            <w:pPr>
              <w:rPr>
                <w:rFonts w:ascii="Calibri" w:eastAsia="Times New Roman" w:hAnsi="Calibri"/>
                <w:color w:val="000000"/>
                <w:sz w:val="20"/>
                <w:szCs w:val="20"/>
              </w:rPr>
            </w:pPr>
            <w:r>
              <w:rPr>
                <w:rFonts w:ascii="Calibri" w:eastAsia="Times New Roman" w:hAnsi="Calibri"/>
                <w:color w:val="000000"/>
                <w:sz w:val="20"/>
                <w:szCs w:val="20"/>
              </w:rPr>
              <w:t xml:space="preserve">(+) John Charles </w:t>
            </w:r>
            <w:proofErr w:type="spellStart"/>
            <w:r>
              <w:rPr>
                <w:rFonts w:ascii="Calibri" w:eastAsia="Times New Roman" w:hAnsi="Calibri"/>
                <w:color w:val="000000"/>
                <w:sz w:val="20"/>
                <w:szCs w:val="20"/>
              </w:rPr>
              <w:t>Matousek</w:t>
            </w:r>
            <w:proofErr w:type="spellEnd"/>
          </w:p>
        </w:tc>
        <w:tc>
          <w:tcPr>
            <w:tcW w:w="352" w:type="dxa"/>
          </w:tcPr>
          <w:p w:rsidR="004464B0" w:rsidRPr="007F3686" w:rsidRDefault="00A31C88">
            <w:r>
              <w:rPr>
                <w:noProof/>
              </w:rPr>
              <w:pict>
                <v:shape id="_x0000_s913105" type="#_x0000_t202" style="position:absolute;margin-left:27.25pt;margin-top:665.25pt;width:257.65pt;height:71.05pt;z-index:252368896;mso-position-horizontal-relative:text;mso-position-vertical-relative:text;mso-width-relative:margin;mso-height-relative:margin" strokeweight="1.5pt">
                  <v:stroke dashstyle="longDash"/>
                  <v:textbox style="mso-next-textbox:#_x0000_s913105">
                    <w:txbxContent>
                      <w:p w:rsidR="004464B0" w:rsidRPr="008F0DCB" w:rsidRDefault="004464B0" w:rsidP="008F0DCB">
                        <w:pPr>
                          <w:jc w:val="both"/>
                          <w:rPr>
                            <w:rFonts w:ascii="Berlin Sans FB" w:hAnsi="Berlin Sans FB"/>
                            <w:sz w:val="28"/>
                            <w:szCs w:val="28"/>
                          </w:rPr>
                        </w:pPr>
                        <w:r w:rsidRPr="008F0DCB">
                          <w:rPr>
                            <w:rFonts w:ascii="Berlin Sans FB" w:hAnsi="Berlin Sans FB"/>
                            <w:sz w:val="28"/>
                            <w:szCs w:val="28"/>
                          </w:rPr>
                          <w:t>Our Second Collection will be for the Food Bank and Christmas Decorations.  There are envelopes in the pews.  Thank you for your generosity!</w:t>
                        </w:r>
                        <w:r w:rsidRPr="008F0DCB">
                          <w:rPr>
                            <w:rFonts w:ascii="Berlin Sans FB" w:hAnsi="Berlin Sans FB"/>
                            <w:sz w:val="28"/>
                            <w:szCs w:val="28"/>
                          </w:rPr>
                          <w:tab/>
                        </w:r>
                        <w:r w:rsidRPr="008F0DCB">
                          <w:rPr>
                            <w:rFonts w:ascii="Berlin Sans FB" w:hAnsi="Berlin Sans FB"/>
                            <w:sz w:val="28"/>
                            <w:szCs w:val="28"/>
                          </w:rPr>
                          <w:tab/>
                        </w:r>
                        <w:r w:rsidRPr="008F0DCB">
                          <w:rPr>
                            <w:rFonts w:ascii="Berlin Sans FB" w:hAnsi="Berlin Sans FB"/>
                            <w:sz w:val="28"/>
                            <w:szCs w:val="28"/>
                          </w:rPr>
                          <w:tab/>
                        </w:r>
                        <w:r w:rsidRPr="008F0DCB">
                          <w:rPr>
                            <w:rFonts w:ascii="Berlin Sans FB" w:hAnsi="Berlin Sans FB"/>
                            <w:sz w:val="28"/>
                            <w:szCs w:val="28"/>
                          </w:rPr>
                          <w:tab/>
                        </w:r>
                      </w:p>
                      <w:p w:rsidR="004464B0" w:rsidRDefault="004464B0"/>
                      <w:p w:rsidR="004464B0" w:rsidRDefault="004464B0"/>
                      <w:p w:rsidR="004464B0" w:rsidRDefault="004464B0"/>
                      <w:p w:rsidR="004464B0" w:rsidRDefault="004464B0"/>
                      <w:p w:rsidR="004464B0" w:rsidRDefault="004464B0"/>
                      <w:p w:rsidR="004464B0" w:rsidRDefault="004464B0"/>
                    </w:txbxContent>
                  </v:textbox>
                </v:shape>
              </w:pict>
            </w:r>
          </w:p>
        </w:tc>
      </w:tr>
      <w:tr w:rsidR="004464B0" w:rsidRPr="007F3686" w:rsidTr="00450C9A">
        <w:trPr>
          <w:trHeight w:val="247"/>
        </w:trPr>
        <w:tc>
          <w:tcPr>
            <w:tcW w:w="67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464B0" w:rsidRDefault="004464B0" w:rsidP="007B227F">
            <w:pPr>
              <w:rPr>
                <w:rFonts w:ascii="Calibri" w:eastAsia="Times New Roman" w:hAnsi="Calibri"/>
                <w:b/>
                <w:color w:val="000000"/>
                <w:sz w:val="20"/>
                <w:szCs w:val="20"/>
              </w:rPr>
            </w:pPr>
          </w:p>
        </w:tc>
        <w:tc>
          <w:tcPr>
            <w:tcW w:w="859" w:type="dxa"/>
            <w:tcBorders>
              <w:top w:val="single" w:sz="4" w:space="0" w:color="auto"/>
              <w:left w:val="nil"/>
              <w:bottom w:val="single" w:sz="4" w:space="0" w:color="auto"/>
              <w:right w:val="single" w:sz="4" w:space="0" w:color="auto"/>
            </w:tcBorders>
            <w:shd w:val="clear" w:color="auto" w:fill="auto"/>
            <w:noWrap/>
            <w:vAlign w:val="bottom"/>
            <w:hideMark/>
          </w:tcPr>
          <w:p w:rsidR="004464B0" w:rsidRDefault="004464B0" w:rsidP="00837EBA">
            <w:pPr>
              <w:rPr>
                <w:rFonts w:ascii="Calibri" w:eastAsia="Times New Roman" w:hAnsi="Calibri"/>
                <w:b/>
                <w:color w:val="000000"/>
                <w:sz w:val="20"/>
                <w:szCs w:val="20"/>
              </w:rPr>
            </w:pPr>
          </w:p>
        </w:tc>
        <w:tc>
          <w:tcPr>
            <w:tcW w:w="1073" w:type="dxa"/>
            <w:tcBorders>
              <w:top w:val="single" w:sz="4" w:space="0" w:color="auto"/>
              <w:left w:val="nil"/>
              <w:bottom w:val="single" w:sz="4" w:space="0" w:color="auto"/>
              <w:right w:val="single" w:sz="4" w:space="0" w:color="auto"/>
            </w:tcBorders>
            <w:shd w:val="clear" w:color="auto" w:fill="auto"/>
            <w:noWrap/>
            <w:vAlign w:val="bottom"/>
            <w:hideMark/>
          </w:tcPr>
          <w:p w:rsidR="004464B0" w:rsidRDefault="004464B0" w:rsidP="00B210D4">
            <w:pPr>
              <w:rPr>
                <w:rFonts w:ascii="Calibri" w:eastAsia="Times New Roman" w:hAnsi="Calibri"/>
                <w:b/>
                <w:color w:val="000000"/>
                <w:sz w:val="20"/>
                <w:szCs w:val="20"/>
              </w:rPr>
            </w:pPr>
            <w:r>
              <w:rPr>
                <w:rFonts w:ascii="Calibri" w:eastAsia="Times New Roman" w:hAnsi="Calibri"/>
                <w:b/>
                <w:color w:val="000000"/>
                <w:sz w:val="20"/>
                <w:szCs w:val="20"/>
              </w:rPr>
              <w:t>2:00p D</w:t>
            </w:r>
          </w:p>
        </w:tc>
        <w:tc>
          <w:tcPr>
            <w:tcW w:w="2658" w:type="dxa"/>
            <w:tcBorders>
              <w:top w:val="single" w:sz="4" w:space="0" w:color="auto"/>
              <w:left w:val="nil"/>
              <w:bottom w:val="single" w:sz="4" w:space="0" w:color="auto"/>
              <w:right w:val="single" w:sz="4" w:space="0" w:color="auto"/>
            </w:tcBorders>
            <w:shd w:val="clear" w:color="auto" w:fill="auto"/>
            <w:noWrap/>
            <w:vAlign w:val="bottom"/>
            <w:hideMark/>
          </w:tcPr>
          <w:p w:rsidR="004464B0" w:rsidRPr="00392381" w:rsidRDefault="004464B0" w:rsidP="00770CD8">
            <w:pPr>
              <w:rPr>
                <w:rFonts w:ascii="Calibri" w:eastAsia="Times New Roman" w:hAnsi="Calibri"/>
                <w:b/>
                <w:color w:val="000000"/>
                <w:sz w:val="20"/>
                <w:szCs w:val="20"/>
              </w:rPr>
            </w:pPr>
          </w:p>
        </w:tc>
        <w:tc>
          <w:tcPr>
            <w:tcW w:w="352" w:type="dxa"/>
          </w:tcPr>
          <w:p w:rsidR="004464B0" w:rsidRDefault="004464B0">
            <w:pPr>
              <w:rPr>
                <w:noProof/>
              </w:rPr>
            </w:pPr>
          </w:p>
        </w:tc>
      </w:tr>
    </w:tbl>
    <w:p w:rsidR="0022080F" w:rsidRDefault="00544DEB" w:rsidP="006777AB">
      <w:pPr>
        <w:tabs>
          <w:tab w:val="left" w:pos="2865"/>
        </w:tabs>
      </w:pPr>
      <w:r>
        <w:rPr>
          <w:noProof/>
          <w:lang w:eastAsia="zh-TW"/>
        </w:rPr>
        <w:pict>
          <v:shape id="_x0000_s913044" type="#_x0000_t202" style="position:absolute;margin-left:-13.6pt;margin-top:8.8pt;width:257.3pt;height:189pt;z-index:252331008;mso-position-horizontal-relative:text;mso-position-vertical-relative:text;mso-width-relative:margin;mso-height-relative:margin">
            <v:textbox>
              <w:txbxContent>
                <w:p w:rsidR="00BA4B2D" w:rsidRPr="00544DEB" w:rsidRDefault="00BA4B2D" w:rsidP="00BA4B2D">
                  <w:pPr>
                    <w:jc w:val="both"/>
                    <w:rPr>
                      <w:rFonts w:ascii="Berlin Sans FB" w:hAnsi="Berlin Sans FB"/>
                      <w:sz w:val="40"/>
                      <w:szCs w:val="40"/>
                    </w:rPr>
                  </w:pPr>
                  <w:r w:rsidRPr="00544DEB">
                    <w:rPr>
                      <w:rFonts w:ascii="Berlin Sans FB" w:hAnsi="Berlin Sans FB"/>
                      <w:sz w:val="40"/>
                      <w:szCs w:val="40"/>
                    </w:rPr>
                    <w:t>Attention all Lectors</w:t>
                  </w:r>
                  <w:r w:rsidR="00502BC8" w:rsidRPr="00544DEB">
                    <w:rPr>
                      <w:rFonts w:ascii="Berlin Sans FB" w:hAnsi="Berlin Sans FB"/>
                      <w:sz w:val="40"/>
                      <w:szCs w:val="40"/>
                    </w:rPr>
                    <w:t xml:space="preserve"> from Duncan, Marlow, Ryan and Walters</w:t>
                  </w:r>
                  <w:r w:rsidRPr="00544DEB">
                    <w:rPr>
                      <w:rFonts w:ascii="Berlin Sans FB" w:hAnsi="Berlin Sans FB"/>
                      <w:sz w:val="40"/>
                      <w:szCs w:val="40"/>
                    </w:rPr>
                    <w:t>:  There will be a mandatory meeting/training for all Lectors and those who wish to become Lectors on Tuesday,   May 23 at 7 p.m. at Assumption Church.</w:t>
                  </w:r>
                </w:p>
              </w:txbxContent>
            </v:textbox>
          </v:shape>
        </w:pict>
      </w:r>
      <w:r w:rsidR="002D3E30">
        <w:rPr>
          <w:noProof/>
          <w:lang w:eastAsia="zh-TW"/>
        </w:rPr>
        <w:pict>
          <v:shape id="_x0000_s913081" type="#_x0000_t202" style="position:absolute;margin-left:279.3pt;margin-top:1.3pt;width:262.45pt;height:114pt;z-index:252355584;mso-position-horizontal-relative:text;mso-position-vertical-relative:text;mso-width-relative:margin;mso-height-relative:margin">
            <v:textbox>
              <w:txbxContent>
                <w:p w:rsidR="004D0054" w:rsidRPr="004D0054" w:rsidRDefault="004C50B1" w:rsidP="004D0054">
                  <w:pPr>
                    <w:jc w:val="center"/>
                    <w:rPr>
                      <w:rFonts w:ascii="Berlin Sans FB" w:hAnsi="Berlin Sans FB"/>
                      <w:sz w:val="36"/>
                      <w:szCs w:val="36"/>
                    </w:rPr>
                  </w:pPr>
                  <w:r w:rsidRPr="004D0054">
                    <w:rPr>
                      <w:rFonts w:ascii="Berlin Sans FB" w:hAnsi="Berlin Sans FB"/>
                      <w:sz w:val="40"/>
                      <w:szCs w:val="40"/>
                      <w:u w:val="single"/>
                    </w:rPr>
                    <w:t>Duncan Altar Society Meeting</w:t>
                  </w:r>
                  <w:r w:rsidRPr="004D0054">
                    <w:rPr>
                      <w:rFonts w:ascii="Berlin Sans FB" w:hAnsi="Berlin Sans FB"/>
                      <w:sz w:val="40"/>
                      <w:szCs w:val="40"/>
                    </w:rPr>
                    <w:t xml:space="preserve"> </w:t>
                  </w:r>
                  <w:r w:rsidRPr="004D0054">
                    <w:rPr>
                      <w:rFonts w:ascii="Berlin Sans FB" w:hAnsi="Berlin Sans FB"/>
                      <w:sz w:val="36"/>
                      <w:szCs w:val="36"/>
                    </w:rPr>
                    <w:t xml:space="preserve">on Wednesday, May 10 </w:t>
                  </w:r>
                </w:p>
                <w:p w:rsidR="004D0054" w:rsidRPr="004D0054" w:rsidRDefault="004C50B1" w:rsidP="004D0054">
                  <w:pPr>
                    <w:jc w:val="center"/>
                    <w:rPr>
                      <w:rFonts w:ascii="Berlin Sans FB" w:hAnsi="Berlin Sans FB"/>
                      <w:sz w:val="36"/>
                      <w:szCs w:val="36"/>
                    </w:rPr>
                  </w:pPr>
                  <w:proofErr w:type="gramStart"/>
                  <w:r w:rsidRPr="004D0054">
                    <w:rPr>
                      <w:rFonts w:ascii="Berlin Sans FB" w:hAnsi="Berlin Sans FB"/>
                      <w:sz w:val="36"/>
                      <w:szCs w:val="36"/>
                    </w:rPr>
                    <w:t>after</w:t>
                  </w:r>
                  <w:proofErr w:type="gramEnd"/>
                  <w:r w:rsidRPr="004D0054">
                    <w:rPr>
                      <w:rFonts w:ascii="Berlin Sans FB" w:hAnsi="Berlin Sans FB"/>
                      <w:sz w:val="36"/>
                      <w:szCs w:val="36"/>
                    </w:rPr>
                    <w:t xml:space="preserve"> the 12:10 pm Mass.  </w:t>
                  </w:r>
                </w:p>
                <w:p w:rsidR="004D0054" w:rsidRPr="004D0054" w:rsidRDefault="004C50B1" w:rsidP="004D0054">
                  <w:pPr>
                    <w:jc w:val="center"/>
                    <w:rPr>
                      <w:rFonts w:ascii="Berlin Sans FB" w:hAnsi="Berlin Sans FB"/>
                      <w:sz w:val="36"/>
                      <w:szCs w:val="36"/>
                    </w:rPr>
                  </w:pPr>
                  <w:r w:rsidRPr="004D0054">
                    <w:rPr>
                      <w:rFonts w:ascii="Berlin Sans FB" w:hAnsi="Berlin Sans FB"/>
                      <w:sz w:val="36"/>
                      <w:szCs w:val="36"/>
                    </w:rPr>
                    <w:t xml:space="preserve">We will have a pot luck lunch.  </w:t>
                  </w:r>
                </w:p>
                <w:p w:rsidR="004C50B1" w:rsidRPr="004D0054" w:rsidRDefault="004C50B1" w:rsidP="004D0054">
                  <w:pPr>
                    <w:jc w:val="center"/>
                    <w:rPr>
                      <w:rFonts w:ascii="Berlin Sans FB" w:hAnsi="Berlin Sans FB"/>
                      <w:sz w:val="36"/>
                      <w:szCs w:val="36"/>
                    </w:rPr>
                  </w:pPr>
                  <w:r w:rsidRPr="004D0054">
                    <w:rPr>
                      <w:rFonts w:ascii="Berlin Sans FB" w:hAnsi="Berlin Sans FB"/>
                      <w:sz w:val="36"/>
                      <w:szCs w:val="36"/>
                    </w:rPr>
                    <w:t>So bring a dish to share!</w:t>
                  </w:r>
                </w:p>
              </w:txbxContent>
            </v:textbox>
          </v:shape>
        </w:pict>
      </w:r>
    </w:p>
    <w:p w:rsidR="00BF65D4" w:rsidRDefault="00BF65D4" w:rsidP="006777AB">
      <w:pPr>
        <w:tabs>
          <w:tab w:val="left" w:pos="2865"/>
        </w:tabs>
      </w:pPr>
    </w:p>
    <w:p w:rsidR="00BF65D4" w:rsidRDefault="00BF65D4" w:rsidP="006777AB">
      <w:pPr>
        <w:tabs>
          <w:tab w:val="left" w:pos="2865"/>
        </w:tabs>
      </w:pPr>
    </w:p>
    <w:p w:rsidR="00F57184" w:rsidRDefault="00F57184" w:rsidP="006777AB">
      <w:pPr>
        <w:tabs>
          <w:tab w:val="left" w:pos="2865"/>
        </w:tabs>
      </w:pPr>
    </w:p>
    <w:p w:rsidR="00392381" w:rsidRDefault="00392381" w:rsidP="006777AB">
      <w:pPr>
        <w:tabs>
          <w:tab w:val="left" w:pos="2865"/>
        </w:tabs>
      </w:pPr>
    </w:p>
    <w:p w:rsidR="00392381" w:rsidRDefault="00392381" w:rsidP="006777AB">
      <w:pPr>
        <w:tabs>
          <w:tab w:val="left" w:pos="2865"/>
        </w:tabs>
      </w:pPr>
    </w:p>
    <w:p w:rsidR="00392381" w:rsidRDefault="00392381" w:rsidP="006777AB">
      <w:pPr>
        <w:tabs>
          <w:tab w:val="left" w:pos="2865"/>
        </w:tabs>
      </w:pPr>
    </w:p>
    <w:p w:rsidR="00392381" w:rsidRDefault="00392381" w:rsidP="006777AB">
      <w:pPr>
        <w:tabs>
          <w:tab w:val="left" w:pos="2865"/>
        </w:tabs>
      </w:pPr>
    </w:p>
    <w:p w:rsidR="001F49C2" w:rsidRDefault="002D3E30" w:rsidP="006777AB">
      <w:pPr>
        <w:tabs>
          <w:tab w:val="left" w:pos="2865"/>
        </w:tabs>
      </w:pPr>
      <w:r>
        <w:rPr>
          <w:noProof/>
        </w:rPr>
        <w:pict>
          <v:shape id="_x0000_s913126" type="#_x0000_t202" style="position:absolute;margin-left:279.3pt;margin-top:13.15pt;width:260.7pt;height:102.85pt;z-index:252384256;mso-width-relative:margin;mso-height-relative:margin">
            <v:textbox>
              <w:txbxContent>
                <w:p w:rsidR="00B15840" w:rsidRPr="002D3E30" w:rsidRDefault="00B15840" w:rsidP="005E507D">
                  <w:pPr>
                    <w:jc w:val="center"/>
                    <w:rPr>
                      <w:rFonts w:ascii="Mongolian Baiti" w:hAnsi="Mongolian Baiti" w:cs="Mongolian Baiti"/>
                      <w:b/>
                      <w:sz w:val="28"/>
                      <w:szCs w:val="28"/>
                      <w:u w:val="single"/>
                    </w:rPr>
                  </w:pPr>
                  <w:r w:rsidRPr="002D3E30">
                    <w:rPr>
                      <w:rFonts w:ascii="Mongolian Baiti" w:hAnsi="Mongolian Baiti" w:cs="Mongolian Baiti"/>
                      <w:b/>
                      <w:sz w:val="28"/>
                      <w:szCs w:val="28"/>
                      <w:u w:val="single"/>
                    </w:rPr>
                    <w:t xml:space="preserve">DID YOU </w:t>
                  </w:r>
                  <w:proofErr w:type="gramStart"/>
                  <w:r w:rsidRPr="002D3E30">
                    <w:rPr>
                      <w:rFonts w:ascii="Mongolian Baiti" w:hAnsi="Mongolian Baiti" w:cs="Mongolian Baiti"/>
                      <w:b/>
                      <w:sz w:val="28"/>
                      <w:szCs w:val="28"/>
                      <w:u w:val="single"/>
                    </w:rPr>
                    <w:t>KNOW:</w:t>
                  </w:r>
                  <w:proofErr w:type="gramEnd"/>
                </w:p>
                <w:p w:rsidR="00B15840" w:rsidRPr="002D3E30" w:rsidRDefault="00B15840" w:rsidP="005E507D">
                  <w:pPr>
                    <w:jc w:val="center"/>
                    <w:rPr>
                      <w:rFonts w:ascii="Mongolian Baiti" w:hAnsi="Mongolian Baiti" w:cs="Mongolian Baiti"/>
                      <w:b/>
                      <w:sz w:val="28"/>
                      <w:szCs w:val="28"/>
                    </w:rPr>
                  </w:pPr>
                  <w:r w:rsidRPr="002D3E30">
                    <w:rPr>
                      <w:rFonts w:ascii="Mongolian Baiti" w:hAnsi="Mongolian Baiti" w:cs="Mongolian Baiti"/>
                      <w:b/>
                      <w:sz w:val="28"/>
                      <w:szCs w:val="28"/>
                    </w:rPr>
                    <w:t xml:space="preserve">A Gregorian Mass is for the </w:t>
                  </w:r>
                </w:p>
                <w:p w:rsidR="00B15840" w:rsidRPr="002D3E30" w:rsidRDefault="00B15840" w:rsidP="005E507D">
                  <w:pPr>
                    <w:jc w:val="center"/>
                    <w:rPr>
                      <w:rFonts w:ascii="Mongolian Baiti" w:hAnsi="Mongolian Baiti" w:cs="Mongolian Baiti"/>
                      <w:b/>
                      <w:sz w:val="28"/>
                      <w:szCs w:val="28"/>
                    </w:rPr>
                  </w:pPr>
                  <w:proofErr w:type="gramStart"/>
                  <w:r w:rsidRPr="002D3E30">
                    <w:rPr>
                      <w:rFonts w:ascii="Mongolian Baiti" w:hAnsi="Mongolian Baiti" w:cs="Mongolian Baiti"/>
                      <w:b/>
                      <w:sz w:val="28"/>
                      <w:szCs w:val="28"/>
                    </w:rPr>
                    <w:t>faithfully</w:t>
                  </w:r>
                  <w:proofErr w:type="gramEnd"/>
                  <w:r w:rsidRPr="002D3E30">
                    <w:rPr>
                      <w:rFonts w:ascii="Mongolian Baiti" w:hAnsi="Mongolian Baiti" w:cs="Mongolian Baiti"/>
                      <w:b/>
                      <w:sz w:val="28"/>
                      <w:szCs w:val="28"/>
                    </w:rPr>
                    <w:t xml:space="preserve"> departed.  </w:t>
                  </w:r>
                </w:p>
                <w:p w:rsidR="00B15840" w:rsidRPr="002D3E30" w:rsidRDefault="00B15840" w:rsidP="005E507D">
                  <w:pPr>
                    <w:jc w:val="center"/>
                    <w:rPr>
                      <w:rFonts w:ascii="Mongolian Baiti" w:hAnsi="Mongolian Baiti" w:cs="Mongolian Baiti"/>
                      <w:b/>
                      <w:sz w:val="28"/>
                      <w:szCs w:val="28"/>
                    </w:rPr>
                  </w:pPr>
                  <w:r w:rsidRPr="002D3E30">
                    <w:rPr>
                      <w:rFonts w:ascii="Mongolian Baiti" w:hAnsi="Mongolian Baiti" w:cs="Mongolian Baiti"/>
                      <w:b/>
                      <w:sz w:val="28"/>
                      <w:szCs w:val="28"/>
                    </w:rPr>
                    <w:t xml:space="preserve">The Holy Mass is celebrated daily </w:t>
                  </w:r>
                </w:p>
                <w:p w:rsidR="00B15840" w:rsidRPr="002D3E30" w:rsidRDefault="00B15840" w:rsidP="005E507D">
                  <w:pPr>
                    <w:jc w:val="center"/>
                    <w:rPr>
                      <w:rFonts w:ascii="Mongolian Baiti" w:hAnsi="Mongolian Baiti" w:cs="Mongolian Baiti"/>
                      <w:b/>
                      <w:sz w:val="28"/>
                      <w:szCs w:val="28"/>
                    </w:rPr>
                  </w:pPr>
                  <w:proofErr w:type="gramStart"/>
                  <w:r w:rsidRPr="002D3E30">
                    <w:rPr>
                      <w:rFonts w:ascii="Mongolian Baiti" w:hAnsi="Mongolian Baiti" w:cs="Mongolian Baiti"/>
                      <w:b/>
                      <w:sz w:val="28"/>
                      <w:szCs w:val="28"/>
                    </w:rPr>
                    <w:t>for</w:t>
                  </w:r>
                  <w:proofErr w:type="gramEnd"/>
                  <w:r w:rsidRPr="002D3E30">
                    <w:rPr>
                      <w:rFonts w:ascii="Mongolian Baiti" w:hAnsi="Mongolian Baiti" w:cs="Mongolian Baiti"/>
                      <w:b/>
                      <w:sz w:val="28"/>
                      <w:szCs w:val="28"/>
                    </w:rPr>
                    <w:t xml:space="preserve"> thirty days.</w:t>
                  </w:r>
                </w:p>
                <w:p w:rsidR="00B15840" w:rsidRPr="002D3E30" w:rsidRDefault="00B15840" w:rsidP="005E507D">
                  <w:pPr>
                    <w:jc w:val="center"/>
                    <w:rPr>
                      <w:rFonts w:ascii="Mongolian Baiti" w:hAnsi="Mongolian Baiti" w:cs="Mongolian Baiti"/>
                      <w:b/>
                      <w:sz w:val="28"/>
                      <w:szCs w:val="28"/>
                    </w:rPr>
                  </w:pPr>
                  <w:r w:rsidRPr="002D3E30">
                    <w:rPr>
                      <w:rFonts w:ascii="Mongolian Baiti" w:hAnsi="Mongolian Baiti" w:cs="Mongolian Baiti"/>
                      <w:b/>
                      <w:sz w:val="28"/>
                      <w:szCs w:val="28"/>
                    </w:rPr>
                    <w:t>Call the office for more information.</w:t>
                  </w:r>
                </w:p>
                <w:p w:rsidR="00B15840" w:rsidRDefault="00B15840"/>
              </w:txbxContent>
            </v:textbox>
          </v:shape>
        </w:pict>
      </w:r>
    </w:p>
    <w:p w:rsidR="00C515A6" w:rsidRDefault="00C515A6" w:rsidP="006777AB">
      <w:pPr>
        <w:tabs>
          <w:tab w:val="left" w:pos="2865"/>
        </w:tabs>
      </w:pPr>
    </w:p>
    <w:p w:rsidR="001F49C2" w:rsidRDefault="001F49C2" w:rsidP="006777AB">
      <w:pPr>
        <w:tabs>
          <w:tab w:val="left" w:pos="2865"/>
        </w:tabs>
      </w:pPr>
    </w:p>
    <w:p w:rsidR="00E7369A" w:rsidRDefault="00E7369A" w:rsidP="006777AB">
      <w:pPr>
        <w:tabs>
          <w:tab w:val="left" w:pos="2865"/>
        </w:tabs>
      </w:pPr>
    </w:p>
    <w:p w:rsidR="00B210D4" w:rsidRDefault="00B210D4" w:rsidP="00B900D9">
      <w:pPr>
        <w:tabs>
          <w:tab w:val="left" w:pos="2865"/>
        </w:tabs>
      </w:pPr>
    </w:p>
    <w:p w:rsidR="00B210D4" w:rsidRDefault="00B210D4" w:rsidP="00B900D9">
      <w:pPr>
        <w:tabs>
          <w:tab w:val="left" w:pos="2865"/>
        </w:tabs>
      </w:pPr>
    </w:p>
    <w:p w:rsidR="00B210D4" w:rsidRDefault="00B210D4" w:rsidP="00B900D9">
      <w:pPr>
        <w:tabs>
          <w:tab w:val="left" w:pos="2865"/>
        </w:tabs>
      </w:pPr>
    </w:p>
    <w:p w:rsidR="00000871" w:rsidRDefault="00544DEB" w:rsidP="00B900D9">
      <w:pPr>
        <w:tabs>
          <w:tab w:val="left" w:pos="2865"/>
        </w:tabs>
      </w:pPr>
      <w:r>
        <w:rPr>
          <w:noProof/>
          <w:lang w:eastAsia="zh-TW"/>
        </w:rPr>
        <w:pict>
          <v:shape id="_x0000_s913046" type="#_x0000_t202" style="position:absolute;margin-left:-13.6pt;margin-top:2.8pt;width:257.3pt;height:181.1pt;z-index:252335104;mso-width-relative:margin;mso-height-relative:margin">
            <v:textbox>
              <w:txbxContent>
                <w:p w:rsidR="00011356" w:rsidRPr="00544DEB" w:rsidRDefault="00D1784E" w:rsidP="00D1784E">
                  <w:pPr>
                    <w:jc w:val="both"/>
                    <w:rPr>
                      <w:rFonts w:ascii="Berlin Sans FB" w:hAnsi="Berlin Sans FB"/>
                      <w:sz w:val="40"/>
                      <w:szCs w:val="40"/>
                    </w:rPr>
                  </w:pPr>
                  <w:proofErr w:type="spellStart"/>
                  <w:proofErr w:type="gramStart"/>
                  <w:r w:rsidRPr="00544DEB">
                    <w:rPr>
                      <w:rFonts w:ascii="Berlin Sans FB" w:hAnsi="Berlin Sans FB"/>
                      <w:sz w:val="40"/>
                      <w:szCs w:val="40"/>
                    </w:rPr>
                    <w:t>Atención</w:t>
                  </w:r>
                  <w:proofErr w:type="spellEnd"/>
                  <w:r w:rsidRPr="00544DEB">
                    <w:rPr>
                      <w:rFonts w:ascii="Berlin Sans FB" w:hAnsi="Berlin Sans FB"/>
                      <w:sz w:val="40"/>
                      <w:szCs w:val="40"/>
                    </w:rPr>
                    <w:t xml:space="preserve"> a </w:t>
                  </w:r>
                  <w:proofErr w:type="spellStart"/>
                  <w:r w:rsidRPr="00544DEB">
                    <w:rPr>
                      <w:rFonts w:ascii="Berlin Sans FB" w:hAnsi="Berlin Sans FB"/>
                      <w:sz w:val="40"/>
                      <w:szCs w:val="40"/>
                    </w:rPr>
                    <w:t>todos</w:t>
                  </w:r>
                  <w:proofErr w:type="spellEnd"/>
                  <w:r w:rsidRPr="00544DEB">
                    <w:rPr>
                      <w:rFonts w:ascii="Berlin Sans FB" w:hAnsi="Berlin Sans FB"/>
                      <w:sz w:val="40"/>
                      <w:szCs w:val="40"/>
                    </w:rPr>
                    <w:t xml:space="preserve"> los </w:t>
                  </w:r>
                  <w:proofErr w:type="spellStart"/>
                  <w:r w:rsidRPr="00544DEB">
                    <w:rPr>
                      <w:rFonts w:ascii="Berlin Sans FB" w:hAnsi="Berlin Sans FB"/>
                      <w:sz w:val="40"/>
                      <w:szCs w:val="40"/>
                    </w:rPr>
                    <w:t>Lectores</w:t>
                  </w:r>
                  <w:proofErr w:type="spellEnd"/>
                  <w:r w:rsidRPr="00544DEB">
                    <w:rPr>
                      <w:rFonts w:ascii="Berlin Sans FB" w:hAnsi="Berlin Sans FB"/>
                      <w:sz w:val="40"/>
                      <w:szCs w:val="40"/>
                    </w:rPr>
                    <w:t xml:space="preserve"> de Duncan, Marlow, Ryan y Walters; El </w:t>
                  </w:r>
                  <w:proofErr w:type="spellStart"/>
                  <w:r w:rsidRPr="00544DEB">
                    <w:rPr>
                      <w:rFonts w:ascii="Berlin Sans FB" w:hAnsi="Berlin Sans FB"/>
                      <w:sz w:val="40"/>
                      <w:szCs w:val="40"/>
                    </w:rPr>
                    <w:t>miércoles</w:t>
                  </w:r>
                  <w:proofErr w:type="spellEnd"/>
                  <w:r w:rsidRPr="00544DEB">
                    <w:rPr>
                      <w:rFonts w:ascii="Berlin Sans FB" w:hAnsi="Berlin Sans FB"/>
                      <w:sz w:val="40"/>
                      <w:szCs w:val="40"/>
                    </w:rPr>
                    <w:t xml:space="preserve">, 24 de mayo a </w:t>
                  </w:r>
                  <w:proofErr w:type="spellStart"/>
                  <w:r w:rsidRPr="00544DEB">
                    <w:rPr>
                      <w:rFonts w:ascii="Berlin Sans FB" w:hAnsi="Berlin Sans FB"/>
                      <w:sz w:val="40"/>
                      <w:szCs w:val="40"/>
                    </w:rPr>
                    <w:t>las</w:t>
                  </w:r>
                  <w:proofErr w:type="spellEnd"/>
                  <w:r w:rsidRPr="00544DEB">
                    <w:rPr>
                      <w:rFonts w:ascii="Berlin Sans FB" w:hAnsi="Berlin Sans FB"/>
                      <w:sz w:val="40"/>
                      <w:szCs w:val="40"/>
                    </w:rPr>
                    <w:t xml:space="preserve"> 7pm, </w:t>
                  </w:r>
                  <w:proofErr w:type="spellStart"/>
                  <w:r w:rsidRPr="00544DEB">
                    <w:rPr>
                      <w:rFonts w:ascii="Berlin Sans FB" w:hAnsi="Berlin Sans FB"/>
                      <w:sz w:val="40"/>
                      <w:szCs w:val="40"/>
                    </w:rPr>
                    <w:t>tendremos</w:t>
                  </w:r>
                  <w:proofErr w:type="spellEnd"/>
                  <w:r w:rsidRPr="00544DEB">
                    <w:rPr>
                      <w:rFonts w:ascii="Berlin Sans FB" w:hAnsi="Berlin Sans FB"/>
                      <w:sz w:val="40"/>
                      <w:szCs w:val="40"/>
                    </w:rPr>
                    <w:t xml:space="preserve"> </w:t>
                  </w:r>
                  <w:proofErr w:type="spellStart"/>
                  <w:r w:rsidRPr="00544DEB">
                    <w:rPr>
                      <w:rFonts w:ascii="Berlin Sans FB" w:hAnsi="Berlin Sans FB"/>
                      <w:sz w:val="40"/>
                      <w:szCs w:val="40"/>
                    </w:rPr>
                    <w:t>una</w:t>
                  </w:r>
                  <w:proofErr w:type="spellEnd"/>
                  <w:r w:rsidRPr="00544DEB">
                    <w:rPr>
                      <w:rFonts w:ascii="Berlin Sans FB" w:hAnsi="Berlin Sans FB"/>
                      <w:sz w:val="40"/>
                      <w:szCs w:val="40"/>
                    </w:rPr>
                    <w:t xml:space="preserve"> junta/</w:t>
                  </w:r>
                  <w:proofErr w:type="spellStart"/>
                  <w:r w:rsidRPr="00544DEB">
                    <w:rPr>
                      <w:rFonts w:ascii="Berlin Sans FB" w:hAnsi="Berlin Sans FB"/>
                      <w:sz w:val="40"/>
                      <w:szCs w:val="40"/>
                    </w:rPr>
                    <w:t>entrenamiento</w:t>
                  </w:r>
                  <w:proofErr w:type="spellEnd"/>
                  <w:r w:rsidRPr="00544DEB">
                    <w:rPr>
                      <w:rFonts w:ascii="Berlin Sans FB" w:hAnsi="Berlin Sans FB"/>
                      <w:sz w:val="40"/>
                      <w:szCs w:val="40"/>
                    </w:rPr>
                    <w:t xml:space="preserve"> </w:t>
                  </w:r>
                  <w:proofErr w:type="spellStart"/>
                  <w:r w:rsidRPr="00544DEB">
                    <w:rPr>
                      <w:rFonts w:ascii="Berlin Sans FB" w:hAnsi="Berlin Sans FB"/>
                      <w:sz w:val="40"/>
                      <w:szCs w:val="40"/>
                    </w:rPr>
                    <w:t>mandatorio</w:t>
                  </w:r>
                  <w:proofErr w:type="spellEnd"/>
                  <w:r w:rsidRPr="00544DEB">
                    <w:rPr>
                      <w:rFonts w:ascii="Berlin Sans FB" w:hAnsi="Berlin Sans FB"/>
                      <w:sz w:val="40"/>
                      <w:szCs w:val="40"/>
                    </w:rPr>
                    <w:t xml:space="preserve"> en la </w:t>
                  </w:r>
                  <w:proofErr w:type="spellStart"/>
                  <w:r w:rsidRPr="00544DEB">
                    <w:rPr>
                      <w:rFonts w:ascii="Berlin Sans FB" w:hAnsi="Berlin Sans FB"/>
                      <w:sz w:val="40"/>
                      <w:szCs w:val="40"/>
                    </w:rPr>
                    <w:t>iglesia</w:t>
                  </w:r>
                  <w:proofErr w:type="spellEnd"/>
                  <w:r w:rsidRPr="00544DEB">
                    <w:rPr>
                      <w:rFonts w:ascii="Berlin Sans FB" w:hAnsi="Berlin Sans FB"/>
                      <w:sz w:val="40"/>
                      <w:szCs w:val="40"/>
                    </w:rPr>
                    <w:t xml:space="preserve"> de Asunción en Duncan.</w:t>
                  </w:r>
                  <w:proofErr w:type="gramEnd"/>
                  <w:r w:rsidRPr="00544DEB">
                    <w:rPr>
                      <w:rFonts w:ascii="Berlin Sans FB" w:hAnsi="Berlin Sans FB"/>
                      <w:sz w:val="40"/>
                      <w:szCs w:val="40"/>
                    </w:rPr>
                    <w:t xml:space="preserve">  Gracias</w:t>
                  </w:r>
                </w:p>
              </w:txbxContent>
            </v:textbox>
          </v:shape>
        </w:pict>
      </w:r>
    </w:p>
    <w:p w:rsidR="00B210D4" w:rsidRDefault="002D3E30" w:rsidP="00B900D9">
      <w:pPr>
        <w:tabs>
          <w:tab w:val="left" w:pos="2865"/>
        </w:tabs>
      </w:pPr>
      <w:r>
        <w:rPr>
          <w:noProof/>
          <w:lang w:eastAsia="zh-TW"/>
        </w:rPr>
        <w:pict>
          <v:shape id="_x0000_s913080" type="#_x0000_t202" style="position:absolute;margin-left:279.3pt;margin-top:10pt;width:262.45pt;height:160.1pt;z-index:252352512;mso-width-relative:margin;mso-height-relative:margin">
            <v:textbox>
              <w:txbxContent>
                <w:p w:rsidR="004C50B1" w:rsidRPr="005869BA" w:rsidRDefault="004C50B1" w:rsidP="004C50B1">
                  <w:pPr>
                    <w:pStyle w:val="NoSpacing"/>
                    <w:jc w:val="center"/>
                    <w:rPr>
                      <w:u w:val="single"/>
                    </w:rPr>
                  </w:pPr>
                  <w:r w:rsidRPr="005869BA">
                    <w:rPr>
                      <w:u w:val="single"/>
                    </w:rPr>
                    <w:t xml:space="preserve">Archdiocesan </w:t>
                  </w:r>
                  <w:r w:rsidR="00C63AE4" w:rsidRPr="005869BA">
                    <w:rPr>
                      <w:u w:val="single"/>
                    </w:rPr>
                    <w:t>C</w:t>
                  </w:r>
                  <w:r w:rsidRPr="005869BA">
                    <w:rPr>
                      <w:u w:val="single"/>
                    </w:rPr>
                    <w:t xml:space="preserve">ampaign </w:t>
                  </w:r>
                  <w:r w:rsidR="00C63AE4" w:rsidRPr="005869BA">
                    <w:rPr>
                      <w:u w:val="single"/>
                    </w:rPr>
                    <w:t>P</w:t>
                  </w:r>
                  <w:r w:rsidRPr="005869BA">
                    <w:rPr>
                      <w:u w:val="single"/>
                    </w:rPr>
                    <w:t xml:space="preserve">lanning </w:t>
                  </w:r>
                  <w:r w:rsidR="00C63AE4" w:rsidRPr="005869BA">
                    <w:rPr>
                      <w:u w:val="single"/>
                    </w:rPr>
                    <w:t>S</w:t>
                  </w:r>
                  <w:r w:rsidRPr="005869BA">
                    <w:rPr>
                      <w:u w:val="single"/>
                    </w:rPr>
                    <w:t>tudy e-survey</w:t>
                  </w:r>
                </w:p>
                <w:p w:rsidR="004C50B1" w:rsidRPr="005869BA" w:rsidRDefault="004C50B1" w:rsidP="004C50B1">
                  <w:pPr>
                    <w:pStyle w:val="NoSpacing"/>
                    <w:jc w:val="both"/>
                  </w:pPr>
                  <w:r w:rsidRPr="005869BA">
                    <w:t xml:space="preserve">This is an exciting time in the Archdiocese of Oklahoma City. After a great deal of prayer and consultation, Archbishop </w:t>
                  </w:r>
                  <w:proofErr w:type="spellStart"/>
                  <w:r w:rsidRPr="005869BA">
                    <w:t>Coakley</w:t>
                  </w:r>
                  <w:proofErr w:type="spellEnd"/>
                  <w:r w:rsidRPr="005869BA">
                    <w:t xml:space="preserve"> has begun planning for the first major fundraising campaign in the history of the Archdiocese. As part of the planning process, a campaign planning study is underway and we want your input and opinions. Please take a few minutes to go online and complete a 5-minute e-Survey giving your feedback on</w:t>
                  </w:r>
                  <w:r w:rsidRPr="005869BA">
                    <w:rPr>
                      <w:rFonts w:ascii="Arial" w:hAnsi="Arial"/>
                    </w:rPr>
                    <w:t xml:space="preserve"> </w:t>
                  </w:r>
                  <w:r w:rsidRPr="005869BA">
                    <w:t xml:space="preserve">plans for the future. The survey can be found at </w:t>
                  </w:r>
                  <w:hyperlink r:id="rId10" w:tgtFrame="_blank" w:history="1">
                    <w:r w:rsidRPr="005869BA">
                      <w:rPr>
                        <w:color w:val="0000FF"/>
                        <w:u w:val="single"/>
                      </w:rPr>
                      <w:t>www.archokc.org/survey</w:t>
                    </w:r>
                  </w:hyperlink>
                  <w:r w:rsidRPr="005869BA">
                    <w:t>. Thank you!</w:t>
                  </w:r>
                </w:p>
                <w:p w:rsidR="004C50B1" w:rsidRPr="004C50B1" w:rsidRDefault="004C50B1"/>
              </w:txbxContent>
            </v:textbox>
          </v:shape>
        </w:pict>
      </w:r>
    </w:p>
    <w:p w:rsidR="00675CB7" w:rsidRPr="004C510A" w:rsidRDefault="00A31C88" w:rsidP="00E807A4">
      <w:pPr>
        <w:tabs>
          <w:tab w:val="left" w:pos="2865"/>
        </w:tabs>
      </w:pPr>
      <w:r>
        <w:rPr>
          <w:noProof/>
        </w:rPr>
        <w:pict>
          <v:shapetype id="_x0000_t32" coordsize="21600,21600" o:spt="32" o:oned="t" path="m,l21600,21600e" filled="f">
            <v:path arrowok="t" fillok="f" o:connecttype="none"/>
            <o:lock v:ext="edit" shapetype="t"/>
          </v:shapetype>
          <v:shape id="_x0000_s440390" type="#_x0000_t32" style="position:absolute;margin-left:507pt;margin-top:6.05pt;width:33pt;height:0;z-index:251653120" o:connectortype="straight" stroked="f"/>
        </w:pict>
      </w:r>
      <w:r>
        <w:rPr>
          <w:noProof/>
        </w:rPr>
        <w:pict>
          <v:shape id="_x0000_s440389" type="#_x0000_t32" style="position:absolute;margin-left:510.75pt;margin-top:6.05pt;width:36pt;height:0;z-index:251652096" o:connectortype="straight" stroked="f"/>
        </w:pict>
      </w:r>
      <w:r>
        <w:rPr>
          <w:noProof/>
        </w:rPr>
        <w:pict>
          <v:shape id="_x0000_s440388" type="#_x0000_t32" style="position:absolute;margin-left:510.75pt;margin-top:2.3pt;width:0;height:3.75pt;z-index:251651072" o:connectortype="straight" stroked="f"/>
        </w:pict>
      </w:r>
      <w:r w:rsidR="00BB2561" w:rsidRPr="004C510A">
        <w:tab/>
      </w:r>
      <w:r w:rsidR="00BB2561" w:rsidRPr="004C510A">
        <w:tab/>
      </w:r>
      <w:r w:rsidR="00BB2561" w:rsidRPr="004C510A">
        <w:tab/>
      </w:r>
    </w:p>
    <w:p w:rsidR="00252926" w:rsidRDefault="00252926" w:rsidP="006C6792">
      <w:pPr>
        <w:jc w:val="center"/>
      </w:pPr>
    </w:p>
    <w:p w:rsidR="005B7E1F" w:rsidRDefault="00A31C88" w:rsidP="004A3C6A">
      <w:pPr>
        <w:jc w:val="center"/>
      </w:pPr>
      <w:r>
        <w:rPr>
          <w:noProof/>
        </w:rPr>
        <w:pict>
          <v:shape id="_x0000_s666433" type="#_x0000_t202" style="position:absolute;left:0;text-align:left;margin-left:692.9pt;margin-top:4.85pt;width:146.95pt;height:228.2pt;z-index:251660288;mso-width-relative:margin;mso-height-relative:margin">
            <v:textbox style="mso-next-textbox:#_x0000_s666433">
              <w:txbxContent>
                <w:p w:rsidR="00C81724" w:rsidRDefault="00C81724" w:rsidP="00E45C19">
                  <w:pPr>
                    <w:jc w:val="center"/>
                    <w:rPr>
                      <w:rFonts w:ascii="Elephant" w:hAnsi="Elephant"/>
                      <w:u w:val="single"/>
                    </w:rPr>
                  </w:pPr>
                  <w:r>
                    <w:rPr>
                      <w:rFonts w:ascii="Elephant" w:hAnsi="Elephant"/>
                      <w:u w:val="single"/>
                    </w:rPr>
                    <w:t>Third Annual Christmas Bazaar</w:t>
                  </w:r>
                </w:p>
                <w:p w:rsidR="00C81724" w:rsidRPr="00E45C19" w:rsidRDefault="00C81724" w:rsidP="00E45C19">
                  <w:pPr>
                    <w:jc w:val="center"/>
                    <w:rPr>
                      <w:rFonts w:ascii="Elephant" w:hAnsi="Elephant"/>
                      <w:u w:val="single"/>
                    </w:rPr>
                  </w:pPr>
                  <w:r>
                    <w:rPr>
                      <w:rFonts w:ascii="Elephant" w:hAnsi="Elephant"/>
                      <w:u w:val="single"/>
                    </w:rPr>
                    <w:t>November 20, 21 and 22</w:t>
                  </w:r>
                </w:p>
                <w:p w:rsidR="00C81724" w:rsidRPr="0054093A" w:rsidRDefault="00C81724" w:rsidP="0054093A">
                  <w:pPr>
                    <w:jc w:val="center"/>
                    <w:rPr>
                      <w:rFonts w:ascii="Franklin Gothic Heavy" w:hAnsi="Franklin Gothic Heavy"/>
                    </w:rPr>
                  </w:pPr>
                  <w:r w:rsidRPr="0054093A">
                    <w:rPr>
                      <w:rFonts w:ascii="Franklin Gothic Heavy" w:hAnsi="Franklin Gothic Heavy"/>
                      <w:u w:val="single"/>
                    </w:rPr>
                    <w:t>Attention</w:t>
                  </w:r>
                  <w:r w:rsidRPr="0054093A">
                    <w:rPr>
                      <w:rFonts w:ascii="Franklin Gothic Heavy" w:hAnsi="Franklin Gothic Heavy"/>
                    </w:rPr>
                    <w:t xml:space="preserve">:  There will be a work day on Saturday, </w:t>
                  </w:r>
                  <w:r>
                    <w:rPr>
                      <w:rFonts w:ascii="Franklin Gothic Heavy" w:hAnsi="Franklin Gothic Heavy"/>
                    </w:rPr>
                    <w:t>October 10 at 10 a.m. in Gillespie Hall</w:t>
                  </w:r>
                  <w:r w:rsidRPr="0054093A">
                    <w:rPr>
                      <w:rFonts w:ascii="Franklin Gothic Heavy" w:hAnsi="Franklin Gothic Heavy"/>
                    </w:rPr>
                    <w:t>!</w:t>
                  </w:r>
                  <w:r>
                    <w:rPr>
                      <w:rFonts w:ascii="Franklin Gothic Heavy" w:hAnsi="Franklin Gothic Heavy"/>
                    </w:rPr>
                    <w:t xml:space="preserve">  </w:t>
                  </w:r>
                  <w:r w:rsidRPr="0054093A">
                    <w:rPr>
                      <w:rFonts w:ascii="Franklin Gothic Heavy" w:hAnsi="Franklin Gothic Heavy"/>
                    </w:rPr>
                    <w:t>We need your ideas!  It will take all of us participating to make our Bazaar a success!!!</w:t>
                  </w:r>
                </w:p>
                <w:p w:rsidR="00C81724" w:rsidRPr="0054093A" w:rsidRDefault="00C81724" w:rsidP="008E7506">
                  <w:pPr>
                    <w:jc w:val="right"/>
                    <w:rPr>
                      <w:rFonts w:ascii="Elephant" w:hAnsi="Elephant"/>
                      <w:sz w:val="16"/>
                      <w:szCs w:val="16"/>
                    </w:rPr>
                  </w:pPr>
                </w:p>
                <w:p w:rsidR="00C81724" w:rsidRPr="0054093A" w:rsidRDefault="00C81724" w:rsidP="008E7506">
                  <w:pPr>
                    <w:jc w:val="right"/>
                    <w:rPr>
                      <w:rFonts w:ascii="Elephant" w:hAnsi="Elephant"/>
                      <w:sz w:val="22"/>
                      <w:szCs w:val="22"/>
                    </w:rPr>
                  </w:pPr>
                  <w:r w:rsidRPr="0054093A">
                    <w:rPr>
                      <w:rFonts w:ascii="Elephant" w:hAnsi="Elephant"/>
                      <w:sz w:val="22"/>
                      <w:szCs w:val="22"/>
                    </w:rPr>
                    <w:t xml:space="preserve">Eggrolls by Agnes, order now.  </w:t>
                  </w:r>
                </w:p>
                <w:p w:rsidR="00C81724" w:rsidRPr="0054093A" w:rsidRDefault="00C81724" w:rsidP="008E7506">
                  <w:pPr>
                    <w:jc w:val="right"/>
                    <w:rPr>
                      <w:rFonts w:ascii="Elephant" w:hAnsi="Elephant"/>
                      <w:sz w:val="22"/>
                      <w:szCs w:val="22"/>
                    </w:rPr>
                  </w:pPr>
                  <w:r w:rsidRPr="0054093A">
                    <w:rPr>
                      <w:rFonts w:ascii="Elephant" w:hAnsi="Elephant"/>
                      <w:sz w:val="22"/>
                      <w:szCs w:val="22"/>
                    </w:rPr>
                    <w:t xml:space="preserve">She will only make 20 dozen.  </w:t>
                  </w:r>
                </w:p>
                <w:p w:rsidR="00C81724" w:rsidRPr="0054093A" w:rsidRDefault="00C81724" w:rsidP="008E7506">
                  <w:pPr>
                    <w:jc w:val="right"/>
                    <w:rPr>
                      <w:rFonts w:ascii="Elephant" w:hAnsi="Elephant"/>
                      <w:sz w:val="22"/>
                      <w:szCs w:val="22"/>
                    </w:rPr>
                  </w:pPr>
                  <w:r w:rsidRPr="0054093A">
                    <w:rPr>
                      <w:rFonts w:ascii="Elephant" w:hAnsi="Elephant"/>
                      <w:sz w:val="22"/>
                      <w:szCs w:val="22"/>
                    </w:rPr>
                    <w:t xml:space="preserve">They are $40 per dozen.  </w:t>
                  </w:r>
                </w:p>
                <w:p w:rsidR="00C81724" w:rsidRPr="0054093A" w:rsidRDefault="00C81724" w:rsidP="008E7506">
                  <w:pPr>
                    <w:jc w:val="right"/>
                    <w:rPr>
                      <w:rFonts w:ascii="Elephant" w:hAnsi="Elephant"/>
                      <w:sz w:val="22"/>
                      <w:szCs w:val="22"/>
                    </w:rPr>
                  </w:pPr>
                  <w:r w:rsidRPr="0054093A">
                    <w:rPr>
                      <w:rFonts w:ascii="Elephant" w:hAnsi="Elephant"/>
                      <w:sz w:val="22"/>
                      <w:szCs w:val="22"/>
                      <w:u w:val="single"/>
                    </w:rPr>
                    <w:t>Pick up will be Friday, October 16</w:t>
                  </w:r>
                  <w:r w:rsidRPr="0054093A">
                    <w:rPr>
                      <w:rFonts w:ascii="Elephant" w:hAnsi="Elephant"/>
                      <w:sz w:val="22"/>
                      <w:szCs w:val="22"/>
                    </w:rPr>
                    <w:t xml:space="preserve">.  </w:t>
                  </w:r>
                </w:p>
                <w:p w:rsidR="00C81724" w:rsidRPr="0054093A" w:rsidRDefault="00C81724" w:rsidP="008E7506">
                  <w:pPr>
                    <w:jc w:val="right"/>
                    <w:rPr>
                      <w:rFonts w:ascii="Elephant" w:hAnsi="Elephant"/>
                      <w:sz w:val="22"/>
                      <w:szCs w:val="22"/>
                    </w:rPr>
                  </w:pPr>
                  <w:r w:rsidRPr="0054093A">
                    <w:rPr>
                      <w:rFonts w:ascii="Elephant" w:hAnsi="Elephant"/>
                      <w:sz w:val="22"/>
                      <w:szCs w:val="22"/>
                    </w:rPr>
                    <w:t>Place order and pay at the office.</w:t>
                  </w:r>
                </w:p>
                <w:p w:rsidR="00C81724" w:rsidRPr="0054093A" w:rsidRDefault="00C81724" w:rsidP="008E7506">
                  <w:pPr>
                    <w:rPr>
                      <w:rFonts w:ascii="Berlin Sans FB Demi" w:hAnsi="Berlin Sans FB Demi"/>
                      <w:sz w:val="16"/>
                      <w:szCs w:val="16"/>
                    </w:rPr>
                  </w:pPr>
                </w:p>
                <w:p w:rsidR="00C81724" w:rsidRDefault="00C81724" w:rsidP="008E7506">
                  <w:pPr>
                    <w:rPr>
                      <w:rFonts w:ascii="Berlin Sans FB Demi" w:hAnsi="Berlin Sans FB Demi"/>
                    </w:rPr>
                  </w:pPr>
                  <w:r w:rsidRPr="00142497">
                    <w:rPr>
                      <w:rFonts w:ascii="Berlin Sans FB Demi" w:hAnsi="Berlin Sans FB Demi"/>
                    </w:rPr>
                    <w:t xml:space="preserve">Order Tamales by Carmen </w:t>
                  </w:r>
                </w:p>
                <w:p w:rsidR="00C81724" w:rsidRDefault="00C81724" w:rsidP="008E7506">
                  <w:pPr>
                    <w:rPr>
                      <w:rFonts w:ascii="Berlin Sans FB Demi" w:hAnsi="Berlin Sans FB Demi"/>
                    </w:rPr>
                  </w:pPr>
                  <w:proofErr w:type="gramStart"/>
                  <w:r w:rsidRPr="00142497">
                    <w:rPr>
                      <w:rFonts w:ascii="Berlin Sans FB Demi" w:hAnsi="Berlin Sans FB Demi"/>
                    </w:rPr>
                    <w:t>at</w:t>
                  </w:r>
                  <w:proofErr w:type="gramEnd"/>
                  <w:r w:rsidRPr="00142497">
                    <w:rPr>
                      <w:rFonts w:ascii="Berlin Sans FB Demi" w:hAnsi="Berlin Sans FB Demi"/>
                    </w:rPr>
                    <w:t xml:space="preserve"> $25.00 per dozen.  </w:t>
                  </w:r>
                </w:p>
                <w:p w:rsidR="00C81724" w:rsidRPr="00142497" w:rsidRDefault="00C81724" w:rsidP="008E7506">
                  <w:pPr>
                    <w:rPr>
                      <w:rFonts w:ascii="Berlin Sans FB Demi" w:hAnsi="Berlin Sans FB Demi"/>
                    </w:rPr>
                  </w:pPr>
                  <w:r>
                    <w:rPr>
                      <w:rFonts w:ascii="Berlin Sans FB Demi" w:hAnsi="Berlin Sans FB Demi"/>
                    </w:rPr>
                    <w:t>Order and pay at the office.</w:t>
                  </w:r>
                </w:p>
                <w:p w:rsidR="00C81724" w:rsidRPr="0067381B" w:rsidRDefault="00C81724" w:rsidP="008E7506">
                  <w:pPr>
                    <w:rPr>
                      <w:rFonts w:ascii="Elephant" w:hAnsi="Elephant"/>
                      <w:u w:val="single"/>
                    </w:rPr>
                  </w:pPr>
                  <w:r w:rsidRPr="0067381B">
                    <w:rPr>
                      <w:rFonts w:ascii="Elephant" w:hAnsi="Elephant"/>
                      <w:u w:val="single"/>
                    </w:rPr>
                    <w:t xml:space="preserve">Pick up will be </w:t>
                  </w:r>
                </w:p>
                <w:p w:rsidR="00C81724" w:rsidRDefault="00C81724" w:rsidP="008E7506">
                  <w:pPr>
                    <w:rPr>
                      <w:rFonts w:ascii="Elephant" w:hAnsi="Elephant"/>
                    </w:rPr>
                  </w:pPr>
                  <w:r w:rsidRPr="0067381B">
                    <w:rPr>
                      <w:rFonts w:ascii="Elephant" w:hAnsi="Elephant"/>
                      <w:u w:val="single"/>
                    </w:rPr>
                    <w:t>Saturday, Nov 14</w:t>
                  </w:r>
                  <w:r>
                    <w:rPr>
                      <w:rFonts w:ascii="Elephant" w:hAnsi="Elephant"/>
                    </w:rPr>
                    <w:t>.</w:t>
                  </w:r>
                </w:p>
                <w:p w:rsidR="00C81724" w:rsidRDefault="00C81724" w:rsidP="00D73691">
                  <w:pPr>
                    <w:jc w:val="both"/>
                    <w:rPr>
                      <w:rFonts w:ascii="Elephant" w:hAnsi="Elephant"/>
                      <w:sz w:val="20"/>
                      <w:szCs w:val="20"/>
                    </w:rPr>
                  </w:pPr>
                </w:p>
                <w:p w:rsidR="00C81724" w:rsidRPr="0054093A" w:rsidRDefault="00C81724" w:rsidP="00D73691">
                  <w:pPr>
                    <w:jc w:val="both"/>
                    <w:rPr>
                      <w:rFonts w:ascii="Elephant" w:hAnsi="Elephant"/>
                      <w:sz w:val="20"/>
                      <w:szCs w:val="20"/>
                    </w:rPr>
                  </w:pPr>
                  <w:r w:rsidRPr="0054093A">
                    <w:rPr>
                      <w:rFonts w:ascii="Elephant" w:hAnsi="Elephant"/>
                      <w:sz w:val="20"/>
                      <w:szCs w:val="20"/>
                    </w:rPr>
                    <w:t>The profit will equally be divided between three Parishes:  Walters, Duncan and Marlow for the purpose of the building fund.  We need your time, talent and treasure to make this event successful.</w:t>
                  </w:r>
                </w:p>
                <w:p w:rsidR="00C81724" w:rsidRPr="00E45C19" w:rsidRDefault="00C81724" w:rsidP="00E45C19">
                  <w:pPr>
                    <w:jc w:val="both"/>
                    <w:rPr>
                      <w:rFonts w:ascii="Elephant" w:hAnsi="Elephant"/>
                    </w:rPr>
                  </w:pPr>
                </w:p>
              </w:txbxContent>
            </v:textbox>
          </v:shape>
        </w:pict>
      </w:r>
    </w:p>
    <w:p w:rsidR="004A3C6A" w:rsidRDefault="004A3C6A" w:rsidP="004A3C6A">
      <w:pPr>
        <w:jc w:val="center"/>
      </w:pPr>
    </w:p>
    <w:p w:rsidR="004B5E86" w:rsidRDefault="004B5E86" w:rsidP="006A1EE8">
      <w:pPr>
        <w:tabs>
          <w:tab w:val="left" w:pos="2610"/>
          <w:tab w:val="left" w:pos="5250"/>
          <w:tab w:val="left" w:pos="6315"/>
          <w:tab w:val="left" w:pos="6840"/>
          <w:tab w:val="left" w:pos="7172"/>
        </w:tabs>
        <w:jc w:val="right"/>
      </w:pPr>
    </w:p>
    <w:p w:rsidR="004B5E86" w:rsidRDefault="004B5E86" w:rsidP="006A1EE8">
      <w:pPr>
        <w:tabs>
          <w:tab w:val="left" w:pos="2610"/>
          <w:tab w:val="left" w:pos="5250"/>
          <w:tab w:val="left" w:pos="6315"/>
          <w:tab w:val="left" w:pos="6840"/>
          <w:tab w:val="left" w:pos="7172"/>
        </w:tabs>
        <w:jc w:val="right"/>
      </w:pPr>
    </w:p>
    <w:p w:rsidR="00A756BF" w:rsidRPr="004C510A" w:rsidRDefault="00093879" w:rsidP="006A1EE8">
      <w:pPr>
        <w:tabs>
          <w:tab w:val="left" w:pos="2610"/>
          <w:tab w:val="left" w:pos="5250"/>
          <w:tab w:val="left" w:pos="6315"/>
          <w:tab w:val="left" w:pos="6840"/>
          <w:tab w:val="left" w:pos="7172"/>
        </w:tabs>
        <w:jc w:val="right"/>
      </w:pPr>
      <w:r w:rsidRPr="004C510A">
        <w:tab/>
      </w:r>
      <w:r w:rsidR="0093500A" w:rsidRPr="004C510A">
        <w:tab/>
      </w:r>
      <w:r w:rsidR="00A348E5" w:rsidRPr="004C510A">
        <w:tab/>
      </w:r>
      <w:r w:rsidR="005D6963" w:rsidRPr="004C510A">
        <w:tab/>
      </w:r>
      <w:r w:rsidR="007F3D0D" w:rsidRPr="004C510A">
        <w:tab/>
      </w:r>
      <w:r w:rsidR="006C7F44" w:rsidRPr="004C510A">
        <w:tab/>
      </w:r>
      <w:r w:rsidR="00B51A51" w:rsidRPr="004C510A">
        <w:tab/>
      </w:r>
    </w:p>
    <w:p w:rsidR="00443591" w:rsidRDefault="00065158" w:rsidP="00273B90">
      <w:pPr>
        <w:tabs>
          <w:tab w:val="left" w:pos="2565"/>
          <w:tab w:val="left" w:pos="4920"/>
          <w:tab w:val="left" w:pos="6090"/>
          <w:tab w:val="left" w:pos="6195"/>
          <w:tab w:val="left" w:pos="6480"/>
          <w:tab w:val="left" w:pos="6702"/>
          <w:tab w:val="left" w:pos="7200"/>
          <w:tab w:val="left" w:pos="9735"/>
        </w:tabs>
      </w:pPr>
      <w:r w:rsidRPr="004C510A">
        <w:tab/>
      </w:r>
      <w:r w:rsidR="0059597C" w:rsidRPr="004C510A">
        <w:tab/>
      </w:r>
      <w:r w:rsidR="005055B7" w:rsidRPr="004C510A">
        <w:tab/>
      </w:r>
    </w:p>
    <w:p w:rsidR="00443591" w:rsidRDefault="00443591" w:rsidP="00273B90">
      <w:pPr>
        <w:tabs>
          <w:tab w:val="left" w:pos="2565"/>
          <w:tab w:val="left" w:pos="4920"/>
          <w:tab w:val="left" w:pos="6090"/>
          <w:tab w:val="left" w:pos="6195"/>
          <w:tab w:val="left" w:pos="6480"/>
          <w:tab w:val="left" w:pos="6702"/>
          <w:tab w:val="left" w:pos="7200"/>
          <w:tab w:val="left" w:pos="9735"/>
        </w:tabs>
      </w:pPr>
    </w:p>
    <w:p w:rsidR="00A756BF" w:rsidRPr="004C510A" w:rsidRDefault="00A348E5" w:rsidP="00273B90">
      <w:pPr>
        <w:tabs>
          <w:tab w:val="left" w:pos="2565"/>
          <w:tab w:val="left" w:pos="4920"/>
          <w:tab w:val="left" w:pos="6090"/>
          <w:tab w:val="left" w:pos="6195"/>
          <w:tab w:val="left" w:pos="6480"/>
          <w:tab w:val="left" w:pos="6702"/>
          <w:tab w:val="left" w:pos="7200"/>
          <w:tab w:val="left" w:pos="9735"/>
        </w:tabs>
      </w:pPr>
      <w:r w:rsidRPr="004C510A">
        <w:tab/>
      </w:r>
      <w:r w:rsidR="00CC5468" w:rsidRPr="004C510A">
        <w:tab/>
      </w:r>
      <w:r w:rsidR="00CC5468" w:rsidRPr="004C510A">
        <w:tab/>
      </w:r>
      <w:r w:rsidR="00571DF4" w:rsidRPr="004C510A">
        <w:tab/>
      </w:r>
      <w:r w:rsidR="0087232F" w:rsidRPr="004C510A">
        <w:tab/>
      </w:r>
    </w:p>
    <w:p w:rsidR="005D20A7" w:rsidRDefault="00A31C88" w:rsidP="007A6A45">
      <w:pPr>
        <w:tabs>
          <w:tab w:val="left" w:pos="945"/>
          <w:tab w:val="left" w:pos="2295"/>
          <w:tab w:val="left" w:pos="7605"/>
        </w:tabs>
      </w:pPr>
      <w:r w:rsidRPr="00A31C88">
        <w:rPr>
          <w:noProof/>
          <w:sz w:val="20"/>
          <w:szCs w:val="20"/>
          <w:lang w:eastAsia="zh-TW"/>
        </w:rPr>
        <w:pict>
          <v:shape id="_x0000_s355662" type="#_x0000_t202" style="position:absolute;margin-left:-13.8pt;margin-top:27.7pt;width:560.55pt;height:27.15pt;z-index:251648000;mso-width-relative:margin;mso-height-relative:margin" fillcolor="#d8d8d8" strokeweight="1.5pt">
            <v:stroke dashstyle="1 1"/>
            <v:textbox style="mso-next-textbox:#_x0000_s355662" inset=",1.44pt,,1.44pt">
              <w:txbxContent>
                <w:p w:rsidR="00524AA2" w:rsidRPr="00FB2370" w:rsidRDefault="00ED0AE2" w:rsidP="00524AA2">
                  <w:pPr>
                    <w:jc w:val="center"/>
                    <w:rPr>
                      <w:rFonts w:ascii="Arial Narrow" w:hAnsi="Arial Narrow"/>
                      <w:b/>
                      <w:sz w:val="16"/>
                      <w:szCs w:val="16"/>
                    </w:rPr>
                  </w:pPr>
                  <w:proofErr w:type="gramStart"/>
                  <w:r w:rsidRPr="00FB2370">
                    <w:rPr>
                      <w:rFonts w:ascii="Arial Narrow" w:hAnsi="Arial Narrow"/>
                      <w:b/>
                      <w:i/>
                      <w:sz w:val="16"/>
                      <w:szCs w:val="16"/>
                    </w:rPr>
                    <w:t>Abuse of Minors</w:t>
                  </w:r>
                  <w:r w:rsidR="00A63C9E" w:rsidRPr="00FB2370">
                    <w:rPr>
                      <w:rFonts w:ascii="Arial Narrow" w:hAnsi="Arial Narrow"/>
                      <w:b/>
                      <w:i/>
                      <w:sz w:val="16"/>
                      <w:szCs w:val="16"/>
                    </w:rPr>
                    <w:t xml:space="preserve"> Response Hotline 405-720-987</w:t>
                  </w:r>
                  <w:r w:rsidR="00341CED" w:rsidRPr="00FB2370">
                    <w:rPr>
                      <w:rFonts w:ascii="Arial Narrow" w:hAnsi="Arial Narrow"/>
                      <w:b/>
                      <w:i/>
                      <w:sz w:val="16"/>
                      <w:szCs w:val="16"/>
                    </w:rPr>
                    <w:t xml:space="preserve"> </w:t>
                  </w:r>
                  <w:r w:rsidR="00A63C9E" w:rsidRPr="00FB2370">
                    <w:rPr>
                      <w:rFonts w:ascii="Arial Narrow" w:hAnsi="Arial Narrow"/>
                      <w:b/>
                      <w:sz w:val="16"/>
                      <w:szCs w:val="16"/>
                    </w:rPr>
                    <w:t>or DHS</w:t>
                  </w:r>
                  <w:r w:rsidR="008635F7" w:rsidRPr="00FB2370">
                    <w:rPr>
                      <w:rFonts w:ascii="Arial Narrow" w:hAnsi="Arial Narrow"/>
                      <w:b/>
                      <w:sz w:val="16"/>
                      <w:szCs w:val="16"/>
                    </w:rPr>
                    <w:t xml:space="preserve"> at 1-800-522-3511.</w:t>
                  </w:r>
                  <w:proofErr w:type="gramEnd"/>
                </w:p>
                <w:p w:rsidR="008635F7" w:rsidRPr="00FB2370" w:rsidRDefault="00ED0AE2" w:rsidP="00524AA2">
                  <w:pPr>
                    <w:jc w:val="center"/>
                    <w:rPr>
                      <w:rFonts w:ascii="Arial Narrow" w:hAnsi="Arial Narrow"/>
                      <w:b/>
                      <w:sz w:val="16"/>
                      <w:szCs w:val="16"/>
                      <w:lang w:val="es-MX"/>
                    </w:rPr>
                  </w:pPr>
                  <w:proofErr w:type="spellStart"/>
                  <w:r w:rsidRPr="00FB2370">
                    <w:rPr>
                      <w:rFonts w:ascii="Arial Narrow" w:hAnsi="Arial Narrow"/>
                      <w:b/>
                      <w:i/>
                      <w:sz w:val="16"/>
                      <w:szCs w:val="16"/>
                      <w:lang w:val="es-MX"/>
                    </w:rPr>
                    <w:t>Telefóno</w:t>
                  </w:r>
                  <w:proofErr w:type="spellEnd"/>
                  <w:r w:rsidR="008635F7" w:rsidRPr="00FB2370">
                    <w:rPr>
                      <w:rFonts w:ascii="Arial Narrow" w:hAnsi="Arial Narrow"/>
                      <w:b/>
                      <w:i/>
                      <w:sz w:val="16"/>
                      <w:szCs w:val="16"/>
                      <w:lang w:val="es-MX"/>
                    </w:rPr>
                    <w:t xml:space="preserve"> Pastoral para Rep</w:t>
                  </w:r>
                  <w:r w:rsidR="00C20371" w:rsidRPr="00FB2370">
                    <w:rPr>
                      <w:rFonts w:ascii="Arial Narrow" w:hAnsi="Arial Narrow"/>
                      <w:b/>
                      <w:i/>
                      <w:sz w:val="16"/>
                      <w:szCs w:val="16"/>
                      <w:lang w:val="es-MX"/>
                    </w:rPr>
                    <w:t>ortar Abuso de Menores</w:t>
                  </w:r>
                  <w:r w:rsidR="008635F7" w:rsidRPr="00FB2370">
                    <w:rPr>
                      <w:rFonts w:ascii="Arial Narrow" w:hAnsi="Arial Narrow"/>
                      <w:b/>
                      <w:i/>
                      <w:sz w:val="16"/>
                      <w:szCs w:val="16"/>
                      <w:lang w:val="es-MX"/>
                    </w:rPr>
                    <w:t xml:space="preserve"> 405-720-9878</w:t>
                  </w:r>
                  <w:r w:rsidR="00A63C9E" w:rsidRPr="00FB2370">
                    <w:rPr>
                      <w:rFonts w:ascii="Arial Narrow" w:hAnsi="Arial Narrow"/>
                      <w:b/>
                      <w:i/>
                      <w:sz w:val="16"/>
                      <w:szCs w:val="16"/>
                      <w:lang w:val="es-MX"/>
                    </w:rPr>
                    <w:t xml:space="preserve"> o</w:t>
                  </w:r>
                  <w:r w:rsidR="008635F7" w:rsidRPr="00FB2370">
                    <w:rPr>
                      <w:rFonts w:ascii="Arial Narrow" w:hAnsi="Arial Narrow"/>
                      <w:b/>
                      <w:sz w:val="16"/>
                      <w:szCs w:val="16"/>
                      <w:lang w:val="es-MX"/>
                    </w:rPr>
                    <w:t xml:space="preserve"> el Depa</w:t>
                  </w:r>
                  <w:r w:rsidRPr="00FB2370">
                    <w:rPr>
                      <w:rFonts w:ascii="Arial Narrow" w:hAnsi="Arial Narrow"/>
                      <w:b/>
                      <w:sz w:val="16"/>
                      <w:szCs w:val="16"/>
                      <w:lang w:val="es-MX"/>
                    </w:rPr>
                    <w:t xml:space="preserve">rtamento de Servicios Humanos </w:t>
                  </w:r>
                  <w:r w:rsidR="008635F7" w:rsidRPr="00FB2370">
                    <w:rPr>
                      <w:rFonts w:ascii="Arial Narrow" w:hAnsi="Arial Narrow"/>
                      <w:b/>
                      <w:sz w:val="16"/>
                      <w:szCs w:val="16"/>
                      <w:lang w:val="es-MX"/>
                    </w:rPr>
                    <w:t xml:space="preserve"> 1-800-522-3511.</w:t>
                  </w:r>
                </w:p>
                <w:p w:rsidR="008635F7" w:rsidRPr="00A63C9E" w:rsidRDefault="008635F7" w:rsidP="00100068">
                  <w:pPr>
                    <w:jc w:val="center"/>
                    <w:rPr>
                      <w:sz w:val="14"/>
                      <w:szCs w:val="14"/>
                      <w:lang w:val="es-MX"/>
                    </w:rPr>
                  </w:pPr>
                </w:p>
                <w:p w:rsidR="008635F7" w:rsidRPr="00100068" w:rsidRDefault="008635F7" w:rsidP="00100068">
                  <w:pPr>
                    <w:jc w:val="center"/>
                    <w:rPr>
                      <w:sz w:val="22"/>
                      <w:szCs w:val="22"/>
                      <w:lang w:val="es-MX"/>
                    </w:rPr>
                  </w:pPr>
                </w:p>
              </w:txbxContent>
            </v:textbox>
          </v:shape>
        </w:pict>
      </w:r>
      <w:r>
        <w:rPr>
          <w:noProof/>
        </w:rPr>
        <w:pict>
          <v:shape id="_x0000_s877496" type="#_x0000_t202" style="position:absolute;margin-left:614.25pt;margin-top:35.3pt;width:218.6pt;height:116.7pt;z-index:251995136;mso-width-relative:margin;mso-height-relative:margin">
            <v:textbox style="mso-next-textbox:#_x0000_s877496">
              <w:txbxContent>
                <w:p w:rsidR="00893AB4" w:rsidRDefault="00893AB4" w:rsidP="00DA1D8E">
                  <w:pPr>
                    <w:jc w:val="both"/>
                    <w:rPr>
                      <w:rFonts w:ascii="Estrangelo Edessa" w:hAnsi="Estrangelo Edessa" w:cs="Estrangelo Edessa" w:hint="eastAsia"/>
                      <w:sz w:val="32"/>
                      <w:szCs w:val="32"/>
                    </w:rPr>
                  </w:pPr>
                </w:p>
                <w:p w:rsidR="00893AB4" w:rsidRDefault="00893AB4" w:rsidP="00DA1D8E">
                  <w:pPr>
                    <w:jc w:val="both"/>
                    <w:rPr>
                      <w:rFonts w:ascii="Estrangelo Edessa" w:hAnsi="Estrangelo Edessa" w:cs="Estrangelo Edessa" w:hint="eastAsia"/>
                      <w:sz w:val="32"/>
                      <w:szCs w:val="32"/>
                    </w:rPr>
                  </w:pPr>
                </w:p>
                <w:p w:rsidR="00893AB4" w:rsidRDefault="00893AB4" w:rsidP="00DA1D8E">
                  <w:pPr>
                    <w:jc w:val="both"/>
                    <w:rPr>
                      <w:rFonts w:ascii="Estrangelo Edessa" w:hAnsi="Estrangelo Edessa" w:cs="Estrangelo Edessa" w:hint="eastAsia"/>
                      <w:sz w:val="32"/>
                      <w:szCs w:val="32"/>
                    </w:rPr>
                  </w:pPr>
                </w:p>
                <w:p w:rsidR="00893AB4" w:rsidRDefault="00893AB4" w:rsidP="00DA1D8E">
                  <w:pPr>
                    <w:jc w:val="both"/>
                    <w:rPr>
                      <w:rFonts w:ascii="Estrangelo Edessa" w:hAnsi="Estrangelo Edessa" w:cs="Estrangelo Edessa" w:hint="eastAsia"/>
                      <w:sz w:val="32"/>
                      <w:szCs w:val="32"/>
                    </w:rPr>
                  </w:pPr>
                </w:p>
                <w:p w:rsidR="00893AB4" w:rsidRDefault="00893AB4" w:rsidP="00DA1D8E">
                  <w:pPr>
                    <w:jc w:val="both"/>
                    <w:rPr>
                      <w:rFonts w:ascii="Estrangelo Edessa" w:hAnsi="Estrangelo Edessa" w:cs="Estrangelo Edessa" w:hint="eastAsia"/>
                      <w:sz w:val="32"/>
                      <w:szCs w:val="32"/>
                    </w:rPr>
                  </w:pPr>
                </w:p>
                <w:p w:rsidR="00893AB4" w:rsidRPr="00222256" w:rsidRDefault="00893AB4" w:rsidP="00DA1D8E">
                  <w:pPr>
                    <w:jc w:val="both"/>
                    <w:rPr>
                      <w:rFonts w:ascii="Estrangelo Edessa" w:hAnsi="Estrangelo Edessa" w:cs="Estrangelo Edessa" w:hint="eastAsia"/>
                    </w:rPr>
                  </w:pPr>
                  <w:r w:rsidRPr="00222256">
                    <w:rPr>
                      <w:rFonts w:ascii="Estrangelo Edessa" w:hAnsi="Estrangelo Edessa" w:cs="Estrangelo Edessa"/>
                    </w:rPr>
                    <w:t>Mark your calendar for Catholic Foundation’s presentation on wills and trusts.  This will be held on Monday, October 24 at 7 p.m. at Assumption Catholic Church Gillespie Hall.  Come and learn how to take care of those you love.</w:t>
                  </w:r>
                </w:p>
              </w:txbxContent>
            </v:textbox>
          </v:shape>
        </w:pict>
      </w:r>
      <w:r w:rsidR="008A50E7" w:rsidRPr="004C510A">
        <w:tab/>
      </w:r>
      <w:r w:rsidR="00F640B9" w:rsidRPr="004C510A">
        <w:tab/>
      </w:r>
      <w:r w:rsidR="00CC0DA8" w:rsidRPr="004C510A">
        <w:tab/>
      </w:r>
      <w:r w:rsidR="00B357EB" w:rsidRPr="004C510A">
        <w:tab/>
      </w:r>
      <w:r w:rsidR="00593543" w:rsidRPr="004C510A">
        <w:tab/>
      </w:r>
      <w:r w:rsidR="00065158" w:rsidRPr="004C510A">
        <w:tab/>
      </w:r>
      <w:r w:rsidR="00753A67" w:rsidRPr="004C510A">
        <w:tab/>
      </w:r>
      <w:r w:rsidR="005E4A15" w:rsidRPr="004C510A">
        <w:tab/>
      </w:r>
      <w:r w:rsidR="00A65F10" w:rsidRPr="004C510A">
        <w:tab/>
      </w:r>
      <w:r w:rsidR="00876984" w:rsidRPr="004C510A">
        <w:tab/>
      </w:r>
      <w:r w:rsidR="00A756BF" w:rsidRPr="004C510A">
        <w:rPr>
          <w:sz w:val="12"/>
          <w:szCs w:val="12"/>
        </w:rPr>
        <w:tab/>
      </w:r>
      <w:r w:rsidR="00E55BDC" w:rsidRPr="004C510A">
        <w:rPr>
          <w:sz w:val="12"/>
          <w:szCs w:val="12"/>
        </w:rPr>
        <w:tab/>
      </w:r>
      <w:r w:rsidR="00354260" w:rsidRPr="004C510A">
        <w:rPr>
          <w:rFonts w:eastAsia="Times New Roman"/>
          <w:i/>
          <w:iCs/>
          <w:color w:val="000000"/>
          <w:sz w:val="21"/>
          <w:szCs w:val="21"/>
        </w:rPr>
        <w:br/>
      </w:r>
      <w:r>
        <w:rPr>
          <w:noProof/>
        </w:rPr>
        <w:pict>
          <v:shape id="_x0000_s518873" type="#_x0000_t202" style="position:absolute;margin-left:627pt;margin-top:11.15pt;width:205.85pt;height:68.2pt;z-index:251654144;mso-position-horizontal-relative:text;mso-position-vertical-relative:text;mso-width-relative:margin;mso-height-relative:margin">
            <v:textbox style="mso-next-textbox:#_x0000_s518873">
              <w:txbxContent>
                <w:p w:rsidR="0049249D" w:rsidRPr="00347642" w:rsidRDefault="0049249D" w:rsidP="00347642">
                  <w:pPr>
                    <w:jc w:val="center"/>
                    <w:rPr>
                      <w:rFonts w:ascii="Century Schoolbook" w:hAnsi="Century Schoolbook"/>
                      <w:b/>
                      <w:sz w:val="20"/>
                      <w:szCs w:val="20"/>
                    </w:rPr>
                  </w:pPr>
                  <w:r w:rsidRPr="00347642">
                    <w:rPr>
                      <w:rFonts w:ascii="Century Schoolbook" w:hAnsi="Century Schoolbook"/>
                      <w:b/>
                      <w:sz w:val="20"/>
                      <w:szCs w:val="20"/>
                    </w:rPr>
                    <w:t>You can have a Mass said for someone's intentions at their birthday, wedding, baptism, or in memory of your deceased loved ones.  Contact he office for days and times that you wish to have the Mass celebrated.  What a precious gift!</w:t>
                  </w:r>
                  <w:r w:rsidRPr="00347642">
                    <w:rPr>
                      <w:rFonts w:ascii="Century Schoolbook" w:hAnsi="Century Schoolbook"/>
                      <w:b/>
                      <w:sz w:val="20"/>
                      <w:szCs w:val="20"/>
                    </w:rPr>
                    <w:br/>
                  </w:r>
                </w:p>
                <w:p w:rsidR="0049249D" w:rsidRDefault="0049249D"/>
              </w:txbxContent>
            </v:textbox>
          </v:shape>
        </w:pict>
      </w:r>
      <w:r w:rsidR="00C206D7" w:rsidRPr="001962FB">
        <w:tab/>
      </w:r>
      <w:r w:rsidR="00C206D7" w:rsidRPr="001962FB">
        <w:tab/>
      </w:r>
      <w:r w:rsidR="00685D90" w:rsidRPr="001962FB">
        <w:tab/>
      </w:r>
      <w:r>
        <w:rPr>
          <w:noProof/>
        </w:rPr>
        <w:pict>
          <v:line id="_x0000_s136497" style="position:absolute;z-index:251646976;mso-position-horizontal-relative:text;mso-position-vertical-relative:text" from="605.3pt,72.45pt" to="605.3pt,139.95pt" strokeweight="2.25pt"/>
        </w:pict>
      </w:r>
    </w:p>
    <w:p w:rsidR="005D20A7" w:rsidRDefault="00544DEB" w:rsidP="008E656B">
      <w:pPr>
        <w:tabs>
          <w:tab w:val="left" w:pos="1800"/>
          <w:tab w:val="left" w:pos="3720"/>
          <w:tab w:val="left" w:pos="6120"/>
          <w:tab w:val="left" w:pos="8265"/>
        </w:tabs>
      </w:pPr>
      <w:r w:rsidRPr="00A31C88">
        <w:rPr>
          <w:noProof/>
          <w:lang w:eastAsia="zh-TW"/>
        </w:rPr>
        <w:lastRenderedPageBreak/>
        <w:pict>
          <v:shape id="_x0000_s913115" type="#_x0000_t202" style="position:absolute;margin-left:-1.75pt;margin-top:-15pt;width:262.45pt;height:319.5pt;z-index:252375040;mso-width-relative:margin;mso-height-relative:margin">
            <v:textbox>
              <w:txbxContent>
                <w:p w:rsidR="0035451C" w:rsidRPr="00587314" w:rsidRDefault="0035451C" w:rsidP="00587314">
                  <w:pPr>
                    <w:jc w:val="right"/>
                    <w:rPr>
                      <w:rFonts w:ascii="Berlin Sans FB" w:hAnsi="Berlin Sans FB"/>
                      <w:sz w:val="32"/>
                      <w:szCs w:val="32"/>
                    </w:rPr>
                  </w:pPr>
                  <w:r w:rsidRPr="00587314">
                    <w:rPr>
                      <w:rFonts w:ascii="Berlin Sans FB" w:hAnsi="Berlin Sans FB"/>
                      <w:sz w:val="32"/>
                      <w:szCs w:val="32"/>
                    </w:rPr>
                    <w:t>We are taking orders for</w:t>
                  </w:r>
                </w:p>
                <w:p w:rsidR="00587314" w:rsidRPr="00587314" w:rsidRDefault="00587314" w:rsidP="00587314">
                  <w:pPr>
                    <w:jc w:val="right"/>
                    <w:rPr>
                      <w:rFonts w:ascii="Berlin Sans FB" w:hAnsi="Berlin Sans FB"/>
                      <w:sz w:val="32"/>
                      <w:szCs w:val="32"/>
                    </w:rPr>
                  </w:pPr>
                  <w:proofErr w:type="gramStart"/>
                  <w:r w:rsidRPr="00587314">
                    <w:rPr>
                      <w:rFonts w:ascii="Berlin Sans FB" w:hAnsi="Berlin Sans FB"/>
                      <w:sz w:val="32"/>
                      <w:szCs w:val="32"/>
                    </w:rPr>
                    <w:t>home-made</w:t>
                  </w:r>
                  <w:proofErr w:type="gramEnd"/>
                  <w:r w:rsidRPr="00587314">
                    <w:rPr>
                      <w:rFonts w:ascii="Berlin Sans FB" w:hAnsi="Berlin Sans FB"/>
                      <w:sz w:val="32"/>
                      <w:szCs w:val="32"/>
                    </w:rPr>
                    <w:t xml:space="preserve"> burritos</w:t>
                  </w:r>
                  <w:r w:rsidR="0035451C" w:rsidRPr="00587314">
                    <w:rPr>
                      <w:rFonts w:ascii="Berlin Sans FB" w:hAnsi="Berlin Sans FB"/>
                      <w:sz w:val="32"/>
                      <w:szCs w:val="32"/>
                    </w:rPr>
                    <w:t>.</w:t>
                  </w:r>
                </w:p>
                <w:p w:rsidR="00587314" w:rsidRPr="00587314" w:rsidRDefault="00587314" w:rsidP="00587314">
                  <w:pPr>
                    <w:jc w:val="right"/>
                    <w:rPr>
                      <w:rFonts w:ascii="Berlin Sans FB" w:hAnsi="Berlin Sans FB"/>
                      <w:sz w:val="32"/>
                      <w:szCs w:val="32"/>
                    </w:rPr>
                  </w:pPr>
                </w:p>
                <w:p w:rsidR="00587314" w:rsidRPr="00587314" w:rsidRDefault="00587314" w:rsidP="00587314">
                  <w:pPr>
                    <w:jc w:val="right"/>
                    <w:rPr>
                      <w:rFonts w:ascii="Berlin Sans FB" w:hAnsi="Berlin Sans FB"/>
                      <w:sz w:val="32"/>
                      <w:szCs w:val="32"/>
                    </w:rPr>
                  </w:pPr>
                  <w:r w:rsidRPr="00587314">
                    <w:rPr>
                      <w:rFonts w:ascii="Berlin Sans FB" w:hAnsi="Berlin Sans FB"/>
                      <w:sz w:val="32"/>
                      <w:szCs w:val="32"/>
                    </w:rPr>
                    <w:t>Bean and cheese</w:t>
                  </w:r>
                </w:p>
                <w:p w:rsidR="00587314" w:rsidRPr="00587314" w:rsidRDefault="00587314" w:rsidP="00587314">
                  <w:pPr>
                    <w:jc w:val="right"/>
                    <w:rPr>
                      <w:rFonts w:ascii="Berlin Sans FB" w:hAnsi="Berlin Sans FB"/>
                      <w:sz w:val="32"/>
                      <w:szCs w:val="32"/>
                    </w:rPr>
                  </w:pPr>
                  <w:r w:rsidRPr="00587314">
                    <w:rPr>
                      <w:rFonts w:ascii="Berlin Sans FB" w:hAnsi="Berlin Sans FB"/>
                      <w:sz w:val="32"/>
                      <w:szCs w:val="32"/>
                    </w:rPr>
                    <w:t>Fajita Chicken</w:t>
                  </w:r>
                </w:p>
                <w:p w:rsidR="0035451C" w:rsidRPr="00587314" w:rsidRDefault="00587314" w:rsidP="00587314">
                  <w:pPr>
                    <w:jc w:val="right"/>
                    <w:rPr>
                      <w:rFonts w:ascii="Berlin Sans FB" w:hAnsi="Berlin Sans FB"/>
                      <w:sz w:val="32"/>
                      <w:szCs w:val="32"/>
                    </w:rPr>
                  </w:pPr>
                  <w:r w:rsidRPr="00587314">
                    <w:rPr>
                      <w:rFonts w:ascii="Berlin Sans FB" w:hAnsi="Berlin Sans FB"/>
                      <w:sz w:val="32"/>
                      <w:szCs w:val="32"/>
                    </w:rPr>
                    <w:t>Beef and potato</w:t>
                  </w:r>
                </w:p>
                <w:p w:rsidR="0035451C" w:rsidRPr="00587314" w:rsidRDefault="0035451C" w:rsidP="00587314">
                  <w:pPr>
                    <w:jc w:val="right"/>
                    <w:rPr>
                      <w:rFonts w:ascii="Berlin Sans FB" w:hAnsi="Berlin Sans FB"/>
                      <w:sz w:val="32"/>
                      <w:szCs w:val="32"/>
                    </w:rPr>
                  </w:pPr>
                </w:p>
                <w:p w:rsidR="0035451C" w:rsidRPr="002D3E30" w:rsidRDefault="00587314" w:rsidP="00587314">
                  <w:pPr>
                    <w:jc w:val="right"/>
                    <w:rPr>
                      <w:rFonts w:ascii="Berlin Sans FB" w:hAnsi="Berlin Sans FB"/>
                      <w:sz w:val="28"/>
                      <w:szCs w:val="28"/>
                    </w:rPr>
                  </w:pPr>
                  <w:r w:rsidRPr="002D3E30">
                    <w:rPr>
                      <w:rFonts w:ascii="Berlin Sans FB" w:hAnsi="Berlin Sans FB"/>
                      <w:sz w:val="28"/>
                      <w:szCs w:val="28"/>
                    </w:rPr>
                    <w:t>The burritos</w:t>
                  </w:r>
                  <w:r w:rsidR="0035451C" w:rsidRPr="002D3E30">
                    <w:rPr>
                      <w:rFonts w:ascii="Berlin Sans FB" w:hAnsi="Berlin Sans FB"/>
                      <w:sz w:val="28"/>
                      <w:szCs w:val="28"/>
                    </w:rPr>
                    <w:t xml:space="preserve"> are $</w:t>
                  </w:r>
                  <w:r w:rsidRPr="002D3E30">
                    <w:rPr>
                      <w:rFonts w:ascii="Berlin Sans FB" w:hAnsi="Berlin Sans FB"/>
                      <w:sz w:val="28"/>
                      <w:szCs w:val="28"/>
                    </w:rPr>
                    <w:t>2</w:t>
                  </w:r>
                  <w:r w:rsidR="0035451C" w:rsidRPr="002D3E30">
                    <w:rPr>
                      <w:rFonts w:ascii="Berlin Sans FB" w:hAnsi="Berlin Sans FB"/>
                      <w:sz w:val="28"/>
                      <w:szCs w:val="28"/>
                    </w:rPr>
                    <w:t xml:space="preserve">5.00 </w:t>
                  </w:r>
                  <w:r w:rsidRPr="002D3E30">
                    <w:rPr>
                      <w:rFonts w:ascii="Berlin Sans FB" w:hAnsi="Berlin Sans FB"/>
                      <w:sz w:val="28"/>
                      <w:szCs w:val="28"/>
                    </w:rPr>
                    <w:t xml:space="preserve">per dozen and can </w:t>
                  </w:r>
                  <w:r w:rsidR="0035451C" w:rsidRPr="002D3E30">
                    <w:rPr>
                      <w:rFonts w:ascii="Berlin Sans FB" w:hAnsi="Berlin Sans FB"/>
                      <w:sz w:val="28"/>
                      <w:szCs w:val="28"/>
                    </w:rPr>
                    <w:t>be preordered and prepaid by</w:t>
                  </w:r>
                </w:p>
                <w:p w:rsidR="0035451C" w:rsidRPr="002D3E30" w:rsidRDefault="0035451C" w:rsidP="00587314">
                  <w:pPr>
                    <w:jc w:val="right"/>
                    <w:rPr>
                      <w:rFonts w:ascii="Berlin Sans FB" w:hAnsi="Berlin Sans FB"/>
                      <w:sz w:val="28"/>
                      <w:szCs w:val="28"/>
                      <w:u w:val="single"/>
                    </w:rPr>
                  </w:pPr>
                  <w:r w:rsidRPr="002D3E30">
                    <w:rPr>
                      <w:rFonts w:ascii="Berlin Sans FB" w:hAnsi="Berlin Sans FB"/>
                      <w:sz w:val="28"/>
                      <w:szCs w:val="28"/>
                      <w:u w:val="single"/>
                    </w:rPr>
                    <w:t xml:space="preserve">Monday, </w:t>
                  </w:r>
                  <w:r w:rsidR="00587314" w:rsidRPr="002D3E30">
                    <w:rPr>
                      <w:rFonts w:ascii="Berlin Sans FB" w:hAnsi="Berlin Sans FB"/>
                      <w:sz w:val="28"/>
                      <w:szCs w:val="28"/>
                      <w:u w:val="single"/>
                    </w:rPr>
                    <w:t>May 15</w:t>
                  </w:r>
                </w:p>
                <w:p w:rsidR="00B15840" w:rsidRPr="002D3E30" w:rsidRDefault="0035451C" w:rsidP="00587314">
                  <w:pPr>
                    <w:jc w:val="right"/>
                    <w:rPr>
                      <w:rFonts w:ascii="Berlin Sans FB" w:hAnsi="Berlin Sans FB"/>
                      <w:sz w:val="28"/>
                      <w:szCs w:val="28"/>
                    </w:rPr>
                  </w:pPr>
                  <w:proofErr w:type="gramStart"/>
                  <w:r w:rsidRPr="002D3E30">
                    <w:rPr>
                      <w:rFonts w:ascii="Berlin Sans FB" w:hAnsi="Berlin Sans FB"/>
                      <w:sz w:val="28"/>
                      <w:szCs w:val="28"/>
                    </w:rPr>
                    <w:t>for</w:t>
                  </w:r>
                  <w:proofErr w:type="gramEnd"/>
                  <w:r w:rsidRPr="002D3E30">
                    <w:rPr>
                      <w:rFonts w:ascii="Berlin Sans FB" w:hAnsi="Berlin Sans FB"/>
                      <w:sz w:val="28"/>
                      <w:szCs w:val="28"/>
                    </w:rPr>
                    <w:t xml:space="preserve"> pick up on </w:t>
                  </w:r>
                </w:p>
                <w:p w:rsidR="0035451C" w:rsidRPr="002D3E30" w:rsidRDefault="0035451C" w:rsidP="00587314">
                  <w:pPr>
                    <w:jc w:val="right"/>
                    <w:rPr>
                      <w:rFonts w:ascii="Berlin Sans FB" w:hAnsi="Berlin Sans FB"/>
                      <w:sz w:val="28"/>
                      <w:szCs w:val="28"/>
                    </w:rPr>
                  </w:pPr>
                  <w:r w:rsidRPr="002D3E30">
                    <w:rPr>
                      <w:rFonts w:ascii="Berlin Sans FB" w:hAnsi="Berlin Sans FB"/>
                      <w:sz w:val="28"/>
                      <w:szCs w:val="28"/>
                    </w:rPr>
                    <w:t xml:space="preserve">Saturday, </w:t>
                  </w:r>
                  <w:r w:rsidR="00587314" w:rsidRPr="002D3E30">
                    <w:rPr>
                      <w:rFonts w:ascii="Berlin Sans FB" w:hAnsi="Berlin Sans FB"/>
                      <w:sz w:val="28"/>
                      <w:szCs w:val="28"/>
                    </w:rPr>
                    <w:t>May 20</w:t>
                  </w:r>
                  <w:r w:rsidRPr="002D3E30">
                    <w:rPr>
                      <w:rFonts w:ascii="Berlin Sans FB" w:hAnsi="Berlin Sans FB"/>
                      <w:sz w:val="28"/>
                      <w:szCs w:val="28"/>
                    </w:rPr>
                    <w:t>.</w:t>
                  </w:r>
                </w:p>
                <w:p w:rsidR="0035451C" w:rsidRPr="002D3E30" w:rsidRDefault="0035451C" w:rsidP="00587314">
                  <w:pPr>
                    <w:jc w:val="right"/>
                    <w:rPr>
                      <w:rFonts w:ascii="Berlin Sans FB" w:hAnsi="Berlin Sans FB"/>
                      <w:sz w:val="28"/>
                      <w:szCs w:val="28"/>
                    </w:rPr>
                  </w:pPr>
                </w:p>
                <w:p w:rsidR="0035451C" w:rsidRPr="002D3E30" w:rsidRDefault="0035451C" w:rsidP="00587314">
                  <w:pPr>
                    <w:jc w:val="right"/>
                    <w:rPr>
                      <w:rFonts w:ascii="Berlin Sans FB" w:hAnsi="Berlin Sans FB"/>
                      <w:sz w:val="28"/>
                      <w:szCs w:val="28"/>
                    </w:rPr>
                  </w:pPr>
                  <w:r w:rsidRPr="002D3E30">
                    <w:rPr>
                      <w:rFonts w:ascii="Berlin Sans FB" w:hAnsi="Berlin Sans FB"/>
                      <w:sz w:val="28"/>
                      <w:szCs w:val="28"/>
                    </w:rPr>
                    <w:t>Stop by the office and</w:t>
                  </w:r>
                </w:p>
                <w:p w:rsidR="0035451C" w:rsidRPr="002D3E30" w:rsidRDefault="0035451C" w:rsidP="00587314">
                  <w:pPr>
                    <w:jc w:val="right"/>
                    <w:rPr>
                      <w:rFonts w:ascii="Berlin Sans FB" w:hAnsi="Berlin Sans FB"/>
                      <w:sz w:val="28"/>
                      <w:szCs w:val="28"/>
                    </w:rPr>
                  </w:pPr>
                  <w:proofErr w:type="gramStart"/>
                  <w:r w:rsidRPr="002D3E30">
                    <w:rPr>
                      <w:rFonts w:ascii="Berlin Sans FB" w:hAnsi="Berlin Sans FB"/>
                      <w:sz w:val="28"/>
                      <w:szCs w:val="28"/>
                    </w:rPr>
                    <w:t>order</w:t>
                  </w:r>
                  <w:proofErr w:type="gramEnd"/>
                  <w:r w:rsidRPr="002D3E30">
                    <w:rPr>
                      <w:rFonts w:ascii="Berlin Sans FB" w:hAnsi="Berlin Sans FB"/>
                      <w:sz w:val="28"/>
                      <w:szCs w:val="28"/>
                    </w:rPr>
                    <w:t xml:space="preserve"> your </w:t>
                  </w:r>
                  <w:r w:rsidR="00587314" w:rsidRPr="002D3E30">
                    <w:rPr>
                      <w:rFonts w:ascii="Berlin Sans FB" w:hAnsi="Berlin Sans FB"/>
                      <w:sz w:val="28"/>
                      <w:szCs w:val="28"/>
                    </w:rPr>
                    <w:t>burritos</w:t>
                  </w:r>
                  <w:r w:rsidRPr="002D3E30">
                    <w:rPr>
                      <w:rFonts w:ascii="Berlin Sans FB" w:hAnsi="Berlin Sans FB"/>
                      <w:sz w:val="28"/>
                      <w:szCs w:val="28"/>
                    </w:rPr>
                    <w:t xml:space="preserve"> today!</w:t>
                  </w:r>
                </w:p>
                <w:p w:rsidR="00587314" w:rsidRPr="002D3E30" w:rsidRDefault="00587314" w:rsidP="00587314">
                  <w:pPr>
                    <w:jc w:val="right"/>
                    <w:rPr>
                      <w:rFonts w:ascii="Berlin Sans FB" w:hAnsi="Berlin Sans FB"/>
                      <w:sz w:val="28"/>
                      <w:szCs w:val="28"/>
                    </w:rPr>
                  </w:pPr>
                </w:p>
                <w:p w:rsidR="00B15840" w:rsidRPr="002D3E30" w:rsidRDefault="00587314" w:rsidP="00587314">
                  <w:pPr>
                    <w:jc w:val="right"/>
                    <w:rPr>
                      <w:rFonts w:ascii="Berlin Sans FB" w:hAnsi="Berlin Sans FB"/>
                      <w:sz w:val="28"/>
                      <w:szCs w:val="28"/>
                    </w:rPr>
                  </w:pPr>
                  <w:r w:rsidRPr="002D3E30">
                    <w:rPr>
                      <w:rFonts w:ascii="Berlin Sans FB" w:hAnsi="Berlin Sans FB"/>
                      <w:sz w:val="28"/>
                      <w:szCs w:val="28"/>
                    </w:rPr>
                    <w:t xml:space="preserve">Burritos will be for sale after weekend Masses Saturday-Sunday, May 20-21 </w:t>
                  </w:r>
                </w:p>
                <w:p w:rsidR="00587314" w:rsidRPr="002D3E30" w:rsidRDefault="00587314" w:rsidP="00587314">
                  <w:pPr>
                    <w:jc w:val="right"/>
                    <w:rPr>
                      <w:sz w:val="28"/>
                      <w:szCs w:val="28"/>
                    </w:rPr>
                  </w:pPr>
                  <w:proofErr w:type="gramStart"/>
                  <w:r w:rsidRPr="002D3E30">
                    <w:rPr>
                      <w:rFonts w:ascii="Berlin Sans FB" w:hAnsi="Berlin Sans FB"/>
                      <w:sz w:val="28"/>
                      <w:szCs w:val="28"/>
                    </w:rPr>
                    <w:t>for</w:t>
                  </w:r>
                  <w:proofErr w:type="gramEnd"/>
                  <w:r w:rsidRPr="002D3E30">
                    <w:rPr>
                      <w:rFonts w:ascii="Berlin Sans FB" w:hAnsi="Berlin Sans FB"/>
                      <w:sz w:val="28"/>
                      <w:szCs w:val="28"/>
                    </w:rPr>
                    <w:t xml:space="preserve"> $2.50 each!</w:t>
                  </w:r>
                </w:p>
              </w:txbxContent>
            </v:textbox>
          </v:shape>
        </w:pict>
      </w:r>
      <w:r>
        <w:rPr>
          <w:noProof/>
        </w:rPr>
        <w:drawing>
          <wp:anchor distT="0" distB="0" distL="114300" distR="114300" simplePos="0" relativeHeight="252383232" behindDoc="0" locked="0" layoutInCell="1" allowOverlap="1">
            <wp:simplePos x="0" y="0"/>
            <wp:positionH relativeFrom="column">
              <wp:posOffset>4638675</wp:posOffset>
            </wp:positionH>
            <wp:positionV relativeFrom="paragraph">
              <wp:posOffset>-47625</wp:posOffset>
            </wp:positionV>
            <wp:extent cx="1276350" cy="1276350"/>
            <wp:effectExtent l="19050" t="0" r="0" b="0"/>
            <wp:wrapNone/>
            <wp:docPr id="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ivine-mercy-jesus.jpg"/>
                    <pic:cNvPicPr/>
                  </pic:nvPicPr>
                  <pic:blipFill>
                    <a:blip r:embed="rId11" cstate="print"/>
                    <a:stretch>
                      <a:fillRect/>
                    </a:stretch>
                  </pic:blipFill>
                  <pic:spPr>
                    <a:xfrm>
                      <a:off x="0" y="0"/>
                      <a:ext cx="1276350" cy="1276350"/>
                    </a:xfrm>
                    <a:prstGeom prst="rect">
                      <a:avLst/>
                    </a:prstGeom>
                  </pic:spPr>
                </pic:pic>
              </a:graphicData>
            </a:graphic>
          </wp:anchor>
        </w:drawing>
      </w:r>
      <w:r>
        <w:rPr>
          <w:noProof/>
        </w:rPr>
        <w:pict>
          <v:shape id="_x0000_s913125" type="#_x0000_t202" style="position:absolute;margin-left:301.85pt;margin-top:-15pt;width:237.7pt;height:313.5pt;z-index:252382208;mso-position-horizontal-relative:text;mso-position-vertical-relative:text;mso-width-relative:margin;mso-height-relative:margin">
            <v:textbox>
              <w:txbxContent>
                <w:p w:rsidR="00B15840" w:rsidRDefault="00B15840" w:rsidP="002C17C0">
                  <w:pPr>
                    <w:jc w:val="both"/>
                    <w:rPr>
                      <w:rFonts w:ascii="Elephant" w:hAnsi="Elephant"/>
                    </w:rPr>
                  </w:pPr>
                </w:p>
                <w:p w:rsidR="00B15840" w:rsidRDefault="00B15840" w:rsidP="002C17C0">
                  <w:pPr>
                    <w:jc w:val="both"/>
                    <w:rPr>
                      <w:rFonts w:ascii="Elephant" w:hAnsi="Elephant"/>
                    </w:rPr>
                  </w:pPr>
                </w:p>
                <w:p w:rsidR="00B15840" w:rsidRDefault="00B15840" w:rsidP="002C17C0">
                  <w:pPr>
                    <w:jc w:val="both"/>
                    <w:rPr>
                      <w:rFonts w:ascii="Elephant" w:hAnsi="Elephant"/>
                    </w:rPr>
                  </w:pPr>
                </w:p>
                <w:p w:rsidR="00B15840" w:rsidRDefault="00B15840" w:rsidP="002C17C0">
                  <w:pPr>
                    <w:jc w:val="both"/>
                    <w:rPr>
                      <w:rFonts w:ascii="Elephant" w:hAnsi="Elephant"/>
                    </w:rPr>
                  </w:pPr>
                </w:p>
                <w:p w:rsidR="00B15840" w:rsidRDefault="00B15840" w:rsidP="002C17C0">
                  <w:pPr>
                    <w:jc w:val="both"/>
                    <w:rPr>
                      <w:rFonts w:ascii="Elephant" w:hAnsi="Elephant"/>
                    </w:rPr>
                  </w:pPr>
                </w:p>
                <w:p w:rsidR="00B15840" w:rsidRDefault="00B15840" w:rsidP="002C17C0">
                  <w:pPr>
                    <w:jc w:val="both"/>
                    <w:rPr>
                      <w:rFonts w:ascii="Elephant" w:hAnsi="Elephant"/>
                    </w:rPr>
                  </w:pPr>
                </w:p>
                <w:p w:rsidR="00B15840" w:rsidRDefault="00B15840" w:rsidP="002C17C0">
                  <w:pPr>
                    <w:jc w:val="both"/>
                    <w:rPr>
                      <w:rFonts w:ascii="Elephant" w:hAnsi="Elephant"/>
                    </w:rPr>
                  </w:pPr>
                </w:p>
                <w:p w:rsidR="00B15840" w:rsidRPr="00B15840" w:rsidRDefault="00B15840" w:rsidP="002C17C0">
                  <w:pPr>
                    <w:jc w:val="both"/>
                    <w:rPr>
                      <w:rFonts w:ascii="Elephant" w:hAnsi="Elephant"/>
                      <w:sz w:val="28"/>
                      <w:szCs w:val="28"/>
                    </w:rPr>
                  </w:pPr>
                  <w:r w:rsidRPr="00B15840">
                    <w:rPr>
                      <w:rFonts w:ascii="Elephant" w:hAnsi="Elephant"/>
                      <w:sz w:val="28"/>
                      <w:szCs w:val="28"/>
                    </w:rPr>
                    <w:t xml:space="preserve">Come and join us every week day for Adoration of the Blessed Sacrament and recitation of The Divine Mercy Chaplet and Rosary at 11:30 a.m. followed by our daily Mass at 12:10 p.m.  </w:t>
                  </w:r>
                </w:p>
                <w:p w:rsidR="00544DEB" w:rsidRDefault="00544DEB" w:rsidP="002C17C0">
                  <w:pPr>
                    <w:jc w:val="both"/>
                    <w:rPr>
                      <w:rFonts w:ascii="Elephant" w:hAnsi="Elephant"/>
                      <w:sz w:val="28"/>
                      <w:szCs w:val="28"/>
                      <w:lang w:val="es-MX"/>
                    </w:rPr>
                  </w:pPr>
                </w:p>
                <w:p w:rsidR="00B15840" w:rsidRPr="00B15840" w:rsidRDefault="00B15840" w:rsidP="002C17C0">
                  <w:pPr>
                    <w:jc w:val="both"/>
                    <w:rPr>
                      <w:rFonts w:ascii="Elephant" w:hAnsi="Elephant"/>
                      <w:sz w:val="28"/>
                      <w:szCs w:val="28"/>
                      <w:lang w:val="es-MX"/>
                    </w:rPr>
                  </w:pPr>
                  <w:r w:rsidRPr="00B15840">
                    <w:rPr>
                      <w:rFonts w:ascii="Elephant" w:hAnsi="Elephant"/>
                      <w:sz w:val="28"/>
                      <w:szCs w:val="28"/>
                      <w:lang w:val="es-MX"/>
                    </w:rPr>
                    <w:t>Les invitamos todos los días a la adoración del Santísimo a las 11:30 a.m. antes de nuestra misa diaria 12:10 p.m.</w:t>
                  </w:r>
                </w:p>
                <w:p w:rsidR="00B15840" w:rsidRDefault="00B15840"/>
              </w:txbxContent>
            </v:textbox>
          </v:shape>
        </w:pict>
      </w:r>
    </w:p>
    <w:p w:rsidR="007004BC" w:rsidRPr="001962FB" w:rsidRDefault="00544DEB" w:rsidP="008E656B">
      <w:pPr>
        <w:tabs>
          <w:tab w:val="left" w:pos="1800"/>
          <w:tab w:val="left" w:pos="3720"/>
          <w:tab w:val="left" w:pos="6120"/>
          <w:tab w:val="left" w:pos="8265"/>
        </w:tabs>
      </w:pPr>
      <w:r>
        <w:rPr>
          <w:noProof/>
        </w:rPr>
        <w:drawing>
          <wp:anchor distT="0" distB="0" distL="114300" distR="114300" simplePos="0" relativeHeight="252376064" behindDoc="0" locked="0" layoutInCell="1" allowOverlap="1">
            <wp:simplePos x="0" y="0"/>
            <wp:positionH relativeFrom="column">
              <wp:posOffset>19050</wp:posOffset>
            </wp:positionH>
            <wp:positionV relativeFrom="paragraph">
              <wp:posOffset>158115</wp:posOffset>
            </wp:positionV>
            <wp:extent cx="1485900" cy="1085850"/>
            <wp:effectExtent l="19050" t="0" r="0" b="0"/>
            <wp:wrapNone/>
            <wp:docPr id="1" name="Picture 8" descr="C:\Users\abvmsec\AppData\Local\Microsoft\Windows\Temporary Internet Files\Content.IE5\WMNZAGFP\1-1209100120060-L[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abvmsec\AppData\Local\Microsoft\Windows\Temporary Internet Files\Content.IE5\WMNZAGFP\1-1209100120060-L[1].jpg"/>
                    <pic:cNvPicPr>
                      <a:picLocks noChangeAspect="1" noChangeArrowheads="1"/>
                    </pic:cNvPicPr>
                  </pic:nvPicPr>
                  <pic:blipFill>
                    <a:blip r:embed="rId12" cstate="print"/>
                    <a:srcRect/>
                    <a:stretch>
                      <a:fillRect/>
                    </a:stretch>
                  </pic:blipFill>
                  <pic:spPr bwMode="auto">
                    <a:xfrm>
                      <a:off x="0" y="0"/>
                      <a:ext cx="1485900" cy="1085850"/>
                    </a:xfrm>
                    <a:prstGeom prst="rect">
                      <a:avLst/>
                    </a:prstGeom>
                    <a:noFill/>
                    <a:ln w="9525">
                      <a:noFill/>
                      <a:miter lim="800000"/>
                      <a:headEnd/>
                      <a:tailEnd/>
                    </a:ln>
                  </pic:spPr>
                </pic:pic>
              </a:graphicData>
            </a:graphic>
          </wp:anchor>
        </w:drawing>
      </w:r>
      <w:r w:rsidR="00A31C88">
        <w:rPr>
          <w:noProof/>
        </w:rPr>
        <w:pict>
          <v:line id="_x0000_s136456" style="position:absolute;z-index:251643904;mso-position-horizontal-relative:text;mso-position-vertical-relative:text" from="593.3pt,26.1pt" to="594.1pt,113.25pt" strokeweight="2.25pt"/>
        </w:pict>
      </w:r>
      <w:r w:rsidR="00A31C88">
        <w:rPr>
          <w:noProof/>
        </w:rPr>
        <w:pict>
          <v:line id="_x0000_s136496" style="position:absolute;z-index:251645952;mso-position-horizontal-relative:text;mso-position-vertical-relative:text" from="593.3pt,32.85pt" to="593.3pt,100.35pt" strokeweight="2.25pt"/>
        </w:pict>
      </w:r>
      <w:r w:rsidR="00A31C88">
        <w:rPr>
          <w:noProof/>
        </w:rPr>
        <w:pict>
          <v:line id="_x0000_s136481" style="position:absolute;z-index:251644928;mso-position-horizontal-relative:text;mso-position-vertical-relative:text" from="593.3pt,32.85pt" to="593.3pt,100.35pt" strokeweight="2.25pt"/>
        </w:pict>
      </w:r>
    </w:p>
    <w:p w:rsidR="007004BC" w:rsidRPr="001962FB" w:rsidRDefault="00A174CB" w:rsidP="00A174CB">
      <w:pPr>
        <w:tabs>
          <w:tab w:val="left" w:pos="2730"/>
        </w:tabs>
      </w:pPr>
      <w:r w:rsidRPr="001962FB">
        <w:tab/>
      </w:r>
    </w:p>
    <w:p w:rsidR="00440BE1" w:rsidRPr="001962FB" w:rsidRDefault="00440BE1" w:rsidP="00170FC9">
      <w:pPr>
        <w:tabs>
          <w:tab w:val="right" w:pos="11376"/>
        </w:tabs>
      </w:pPr>
    </w:p>
    <w:p w:rsidR="00440BE1" w:rsidRPr="001962FB" w:rsidRDefault="00440BE1" w:rsidP="00170FC9">
      <w:pPr>
        <w:tabs>
          <w:tab w:val="right" w:pos="11376"/>
        </w:tabs>
      </w:pPr>
    </w:p>
    <w:p w:rsidR="00E963C1" w:rsidRPr="001962FB" w:rsidRDefault="00FB5B87" w:rsidP="00170FC9">
      <w:pPr>
        <w:tabs>
          <w:tab w:val="right" w:pos="11376"/>
        </w:tabs>
      </w:pPr>
      <w:r w:rsidRPr="001962FB">
        <w:tab/>
      </w:r>
    </w:p>
    <w:p w:rsidR="00E24FC5" w:rsidRPr="001962FB" w:rsidRDefault="00243EBB" w:rsidP="00A66CE9">
      <w:pPr>
        <w:tabs>
          <w:tab w:val="right" w:pos="11376"/>
        </w:tabs>
        <w:rPr>
          <w:b/>
          <w:sz w:val="28"/>
          <w:szCs w:val="28"/>
        </w:rPr>
      </w:pPr>
      <w:r w:rsidRPr="001962FB">
        <w:t xml:space="preserve">          </w:t>
      </w:r>
    </w:p>
    <w:p w:rsidR="00243EBB" w:rsidRPr="001962FB" w:rsidRDefault="00243EBB" w:rsidP="00CE40E7">
      <w:pPr>
        <w:tabs>
          <w:tab w:val="center" w:pos="5400"/>
          <w:tab w:val="right" w:pos="10800"/>
        </w:tabs>
      </w:pPr>
      <w:r w:rsidRPr="001962FB">
        <w:t xml:space="preserve">                                                       </w:t>
      </w:r>
      <w:r w:rsidR="00CE40E7" w:rsidRPr="001962FB">
        <w:tab/>
      </w:r>
    </w:p>
    <w:p w:rsidR="00927C2A" w:rsidRPr="001962FB" w:rsidRDefault="00927C2A" w:rsidP="00307DAF">
      <w:pPr>
        <w:tabs>
          <w:tab w:val="left" w:pos="4680"/>
          <w:tab w:val="left" w:pos="8430"/>
        </w:tabs>
      </w:pPr>
    </w:p>
    <w:p w:rsidR="00A81840" w:rsidRPr="001962FB" w:rsidRDefault="00A31C88" w:rsidP="00A617A0">
      <w:pPr>
        <w:tabs>
          <w:tab w:val="left" w:pos="4680"/>
          <w:tab w:val="left" w:pos="8430"/>
        </w:tabs>
      </w:pPr>
      <w:r>
        <w:rPr>
          <w:noProof/>
        </w:rPr>
        <w:pict>
          <v:shape id="_x0000_s355980" type="#_x0000_t202" style="position:absolute;margin-left:616.5pt;margin-top:8pt;width:261.75pt;height:36.45pt;z-index:251649024;mso-width-relative:margin;mso-height-relative:margin" fillcolor="#d8d8d8" stroked="f">
            <v:fill r:id="rId13" o:title="Solid diamond" type="pattern"/>
            <v:textbox style="mso-next-textbox:#_x0000_s355980" inset=".72pt,.72pt,.72pt,.72pt">
              <w:txbxContent>
                <w:p w:rsidR="00197299" w:rsidRPr="00DB33C3" w:rsidRDefault="00197299" w:rsidP="00DB33C3">
                  <w:pPr>
                    <w:rPr>
                      <w:szCs w:val="48"/>
                    </w:rPr>
                  </w:pPr>
                </w:p>
              </w:txbxContent>
            </v:textbox>
          </v:shape>
        </w:pict>
      </w:r>
      <w:r w:rsidR="004A38E1" w:rsidRPr="001962FB">
        <w:tab/>
      </w:r>
    </w:p>
    <w:p w:rsidR="00A81840" w:rsidRPr="001962FB" w:rsidRDefault="00A81840" w:rsidP="00170FC9">
      <w:pPr>
        <w:tabs>
          <w:tab w:val="right" w:pos="11376"/>
        </w:tabs>
      </w:pPr>
    </w:p>
    <w:p w:rsidR="00A81840" w:rsidRPr="001962FB" w:rsidRDefault="00A81840" w:rsidP="00170FC9">
      <w:pPr>
        <w:tabs>
          <w:tab w:val="right" w:pos="11376"/>
        </w:tabs>
      </w:pPr>
    </w:p>
    <w:p w:rsidR="00A81840" w:rsidRPr="001962FB" w:rsidRDefault="00B225D2" w:rsidP="004077C4">
      <w:pPr>
        <w:tabs>
          <w:tab w:val="left" w:pos="7365"/>
          <w:tab w:val="right" w:pos="10800"/>
        </w:tabs>
      </w:pPr>
      <w:r w:rsidRPr="001962FB">
        <w:tab/>
      </w:r>
      <w:r w:rsidR="00D43A63" w:rsidRPr="001962FB">
        <w:tab/>
      </w:r>
    </w:p>
    <w:p w:rsidR="000005D4" w:rsidRPr="001962FB" w:rsidRDefault="000005D4" w:rsidP="000005D4">
      <w:pPr>
        <w:jc w:val="center"/>
        <w:rPr>
          <w:rFonts w:ascii="Cooper Black" w:hAnsi="Cooper Black"/>
          <w:sz w:val="28"/>
          <w:szCs w:val="28"/>
          <w:u w:val="single"/>
        </w:rPr>
      </w:pPr>
    </w:p>
    <w:p w:rsidR="000005D4" w:rsidRPr="001962FB" w:rsidRDefault="000005D4" w:rsidP="000005D4">
      <w:pPr>
        <w:jc w:val="center"/>
        <w:rPr>
          <w:rFonts w:ascii="Cooper Black" w:hAnsi="Cooper Black"/>
          <w:sz w:val="28"/>
          <w:szCs w:val="28"/>
          <w:u w:val="single"/>
        </w:rPr>
      </w:pPr>
    </w:p>
    <w:p w:rsidR="000005D4" w:rsidRDefault="00A31C88" w:rsidP="000005D4">
      <w:pPr>
        <w:jc w:val="center"/>
        <w:rPr>
          <w:rFonts w:ascii="Cooper Black" w:hAnsi="Cooper Black"/>
          <w:sz w:val="28"/>
          <w:szCs w:val="28"/>
          <w:u w:val="single"/>
        </w:rPr>
      </w:pPr>
      <w:r>
        <w:pict>
          <v:shape id="_x0000_i1025" type="#_x0000_t75" alt="Displaying Christmas Portrait B.jpg" style="width:24pt;height:24pt"/>
        </w:pict>
      </w:r>
      <w:r w:rsidR="002D5A07">
        <w:t xml:space="preserve"> </w:t>
      </w:r>
      <w:r>
        <w:pict>
          <v:shape id="_x0000_i1026" type="#_x0000_t75" alt="" style="width:24pt;height:24pt"/>
        </w:pict>
      </w:r>
    </w:p>
    <w:p w:rsidR="00101BB2" w:rsidRDefault="00A31C88" w:rsidP="00101BB2">
      <w:pPr>
        <w:tabs>
          <w:tab w:val="right" w:pos="11376"/>
        </w:tabs>
      </w:pPr>
      <w:r>
        <w:pict>
          <v:shape id="_x0000_i1027" type="#_x0000_t75" alt="Displaying Attachment-1.jpeg" style="width:24pt;height:24pt"/>
        </w:pict>
      </w:r>
      <w:r>
        <w:pict>
          <v:shape id="_x0000_i1028" type="#_x0000_t75" alt="Displaying Christmas Concert SCREEN DISPLAY.jpg" style="width:24pt;height:24pt"/>
        </w:pict>
      </w:r>
    </w:p>
    <w:p w:rsidR="00A81D7A" w:rsidRDefault="00A31C88" w:rsidP="00A81D7A">
      <w:r>
        <w:pict>
          <v:shape id="_x0000_i1029" type="#_x0000_t75" alt="Displaying Attachment-1.jpeg" style="width:24pt;height:24pt"/>
        </w:pict>
      </w:r>
      <w:r>
        <w:pict>
          <v:shape id="_x0000_i1030" type="#_x0000_t75" alt="Displaying Attachment-1.jpeg" style="width:24pt;height:24pt"/>
        </w:pict>
      </w:r>
      <w:r w:rsidR="00E00B55" w:rsidRPr="00E00B55">
        <w:rPr>
          <w:noProof/>
        </w:rPr>
        <w:t xml:space="preserve"> </w:t>
      </w:r>
    </w:p>
    <w:p w:rsidR="00670D3F" w:rsidRDefault="00670D3F" w:rsidP="005F6232"/>
    <w:p w:rsidR="0000372D" w:rsidRDefault="0000372D" w:rsidP="005F6232"/>
    <w:p w:rsidR="0000372D" w:rsidRPr="0000372D" w:rsidRDefault="00544DEB" w:rsidP="0000372D">
      <w:r>
        <w:rPr>
          <w:noProof/>
        </w:rPr>
        <w:drawing>
          <wp:anchor distT="0" distB="0" distL="114300" distR="114300" simplePos="0" relativeHeight="252387328" behindDoc="0" locked="0" layoutInCell="1" allowOverlap="1">
            <wp:simplePos x="0" y="0"/>
            <wp:positionH relativeFrom="column">
              <wp:posOffset>323850</wp:posOffset>
            </wp:positionH>
            <wp:positionV relativeFrom="paragraph">
              <wp:posOffset>71120</wp:posOffset>
            </wp:positionV>
            <wp:extent cx="2686050" cy="3006725"/>
            <wp:effectExtent l="19050" t="0" r="0" b="0"/>
            <wp:wrapNone/>
            <wp:docPr id="11" name="Picture 10" descr="good shepherd 5-4-1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ood shepherd 5-4-17.jpg"/>
                    <pic:cNvPicPr/>
                  </pic:nvPicPr>
                  <pic:blipFill>
                    <a:blip r:embed="rId14" cstate="print"/>
                    <a:stretch>
                      <a:fillRect/>
                    </a:stretch>
                  </pic:blipFill>
                  <pic:spPr>
                    <a:xfrm>
                      <a:off x="0" y="0"/>
                      <a:ext cx="2686050" cy="3006725"/>
                    </a:xfrm>
                    <a:prstGeom prst="rect">
                      <a:avLst/>
                    </a:prstGeom>
                  </pic:spPr>
                </pic:pic>
              </a:graphicData>
            </a:graphic>
          </wp:anchor>
        </w:drawing>
      </w:r>
      <w:r w:rsidR="002D3E30">
        <w:rPr>
          <w:noProof/>
          <w:lang w:eastAsia="zh-TW"/>
        </w:rPr>
        <w:pict>
          <v:shape id="_x0000_s913128" type="#_x0000_t202" style="position:absolute;margin-left:301.85pt;margin-top:8.8pt;width:237.3pt;height:220.85pt;z-index:252386304;mso-position-horizontal-relative:text;mso-position-vertical-relative:text;mso-width-relative:margin;mso-height-relative:margin">
            <v:textbox>
              <w:txbxContent>
                <w:p w:rsidR="002D3E30" w:rsidRPr="002D3E30" w:rsidRDefault="002D3E30" w:rsidP="002D3E30">
                  <w:pPr>
                    <w:pStyle w:val="NoSpacing"/>
                    <w:jc w:val="center"/>
                    <w:rPr>
                      <w:rFonts w:ascii="Berlin Sans FB" w:hAnsi="Berlin Sans FB"/>
                      <w:sz w:val="24"/>
                      <w:szCs w:val="24"/>
                    </w:rPr>
                  </w:pPr>
                  <w:r w:rsidRPr="002D3E30">
                    <w:rPr>
                      <w:rFonts w:ascii="Berlin Sans FB" w:hAnsi="Berlin Sans FB"/>
                      <w:sz w:val="24"/>
                      <w:szCs w:val="24"/>
                    </w:rPr>
                    <w:t>God our Father, we thank you for calling</w:t>
                  </w:r>
                </w:p>
                <w:p w:rsidR="002D3E30" w:rsidRPr="002D3E30" w:rsidRDefault="002D3E30" w:rsidP="002D3E30">
                  <w:pPr>
                    <w:pStyle w:val="NoSpacing"/>
                    <w:jc w:val="center"/>
                    <w:rPr>
                      <w:rFonts w:ascii="Berlin Sans FB" w:hAnsi="Berlin Sans FB"/>
                      <w:sz w:val="24"/>
                      <w:szCs w:val="24"/>
                    </w:rPr>
                  </w:pPr>
                  <w:r w:rsidRPr="002D3E30">
                    <w:rPr>
                      <w:rFonts w:ascii="Berlin Sans FB" w:hAnsi="Berlin Sans FB"/>
                      <w:sz w:val="24"/>
                      <w:szCs w:val="24"/>
                    </w:rPr>
                    <w:t>Men and women to serve in your Son’s</w:t>
                  </w:r>
                </w:p>
                <w:p w:rsidR="002D3E30" w:rsidRPr="002D3E30" w:rsidRDefault="002D3E30" w:rsidP="002D3E30">
                  <w:pPr>
                    <w:pStyle w:val="NoSpacing"/>
                    <w:jc w:val="center"/>
                    <w:rPr>
                      <w:rFonts w:ascii="Berlin Sans FB" w:hAnsi="Berlin Sans FB"/>
                      <w:sz w:val="24"/>
                      <w:szCs w:val="24"/>
                    </w:rPr>
                  </w:pPr>
                  <w:r w:rsidRPr="002D3E30">
                    <w:rPr>
                      <w:rFonts w:ascii="Berlin Sans FB" w:hAnsi="Berlin Sans FB"/>
                      <w:sz w:val="24"/>
                      <w:szCs w:val="24"/>
                    </w:rPr>
                    <w:t>Kingdom as priests, deacons, religious, and</w:t>
                  </w:r>
                </w:p>
                <w:p w:rsidR="002D3E30" w:rsidRDefault="002D3E30" w:rsidP="002D3E30">
                  <w:pPr>
                    <w:pStyle w:val="NoSpacing"/>
                    <w:jc w:val="center"/>
                    <w:rPr>
                      <w:rFonts w:ascii="Berlin Sans FB" w:hAnsi="Berlin Sans FB"/>
                      <w:sz w:val="24"/>
                      <w:szCs w:val="24"/>
                    </w:rPr>
                  </w:pPr>
                  <w:proofErr w:type="gramStart"/>
                  <w:r w:rsidRPr="002D3E30">
                    <w:rPr>
                      <w:rFonts w:ascii="Berlin Sans FB" w:hAnsi="Berlin Sans FB"/>
                      <w:sz w:val="24"/>
                      <w:szCs w:val="24"/>
                    </w:rPr>
                    <w:t>consecrated  persons</w:t>
                  </w:r>
                  <w:proofErr w:type="gramEnd"/>
                  <w:r w:rsidRPr="002D3E30">
                    <w:rPr>
                      <w:rFonts w:ascii="Berlin Sans FB" w:hAnsi="Berlin Sans FB"/>
                      <w:sz w:val="24"/>
                      <w:szCs w:val="24"/>
                    </w:rPr>
                    <w:t xml:space="preserve">.  </w:t>
                  </w:r>
                </w:p>
                <w:p w:rsidR="002D3E30" w:rsidRDefault="002D3E30" w:rsidP="002D3E30">
                  <w:pPr>
                    <w:pStyle w:val="NoSpacing"/>
                    <w:jc w:val="center"/>
                    <w:rPr>
                      <w:rFonts w:ascii="Berlin Sans FB" w:hAnsi="Berlin Sans FB"/>
                      <w:sz w:val="24"/>
                      <w:szCs w:val="24"/>
                    </w:rPr>
                  </w:pPr>
                </w:p>
                <w:p w:rsidR="002D3E30" w:rsidRPr="002D3E30" w:rsidRDefault="002D3E30" w:rsidP="002D3E30">
                  <w:pPr>
                    <w:pStyle w:val="NoSpacing"/>
                    <w:jc w:val="center"/>
                    <w:rPr>
                      <w:rFonts w:ascii="Berlin Sans FB" w:hAnsi="Berlin Sans FB"/>
                      <w:sz w:val="24"/>
                      <w:szCs w:val="24"/>
                    </w:rPr>
                  </w:pPr>
                  <w:r w:rsidRPr="002D3E30">
                    <w:rPr>
                      <w:rFonts w:ascii="Berlin Sans FB" w:hAnsi="Berlin Sans FB"/>
                      <w:sz w:val="24"/>
                      <w:szCs w:val="24"/>
                    </w:rPr>
                    <w:t>Send your Holy Spirit to</w:t>
                  </w:r>
                </w:p>
                <w:p w:rsidR="002D3E30" w:rsidRDefault="002D3E30" w:rsidP="002D3E30">
                  <w:pPr>
                    <w:pStyle w:val="NoSpacing"/>
                    <w:jc w:val="center"/>
                    <w:rPr>
                      <w:rFonts w:ascii="Berlin Sans FB" w:hAnsi="Berlin Sans FB"/>
                      <w:sz w:val="24"/>
                      <w:szCs w:val="24"/>
                    </w:rPr>
                  </w:pPr>
                  <w:proofErr w:type="gramStart"/>
                  <w:r w:rsidRPr="002D3E30">
                    <w:rPr>
                      <w:rFonts w:ascii="Berlin Sans FB" w:hAnsi="Berlin Sans FB"/>
                      <w:sz w:val="24"/>
                      <w:szCs w:val="24"/>
                    </w:rPr>
                    <w:t>help</w:t>
                  </w:r>
                  <w:proofErr w:type="gramEnd"/>
                  <w:r w:rsidRPr="002D3E30">
                    <w:rPr>
                      <w:rFonts w:ascii="Berlin Sans FB" w:hAnsi="Berlin Sans FB"/>
                      <w:sz w:val="24"/>
                      <w:szCs w:val="24"/>
                    </w:rPr>
                    <w:t xml:space="preserve"> us respond generously and courageously</w:t>
                  </w:r>
                  <w:r>
                    <w:rPr>
                      <w:rFonts w:ascii="Berlin Sans FB" w:hAnsi="Berlin Sans FB"/>
                      <w:sz w:val="24"/>
                      <w:szCs w:val="24"/>
                    </w:rPr>
                    <w:t xml:space="preserve"> </w:t>
                  </w:r>
                  <w:r w:rsidRPr="002D3E30">
                    <w:rPr>
                      <w:rFonts w:ascii="Berlin Sans FB" w:hAnsi="Berlin Sans FB"/>
                      <w:sz w:val="24"/>
                      <w:szCs w:val="24"/>
                    </w:rPr>
                    <w:t xml:space="preserve">to your call.  </w:t>
                  </w:r>
                </w:p>
                <w:p w:rsidR="002D3E30" w:rsidRPr="002D3E30" w:rsidRDefault="002D3E30" w:rsidP="002D3E30">
                  <w:pPr>
                    <w:pStyle w:val="NoSpacing"/>
                    <w:jc w:val="center"/>
                    <w:rPr>
                      <w:rFonts w:ascii="Berlin Sans FB" w:hAnsi="Berlin Sans FB"/>
                      <w:sz w:val="24"/>
                      <w:szCs w:val="24"/>
                    </w:rPr>
                  </w:pPr>
                  <w:r w:rsidRPr="002D3E30">
                    <w:rPr>
                      <w:rFonts w:ascii="Berlin Sans FB" w:hAnsi="Berlin Sans FB"/>
                      <w:sz w:val="24"/>
                      <w:szCs w:val="24"/>
                    </w:rPr>
                    <w:t>May our community of faith</w:t>
                  </w:r>
                </w:p>
                <w:p w:rsidR="002D3E30" w:rsidRDefault="002D3E30" w:rsidP="002D3E30">
                  <w:pPr>
                    <w:pStyle w:val="NoSpacing"/>
                    <w:jc w:val="center"/>
                    <w:rPr>
                      <w:rFonts w:ascii="Berlin Sans FB" w:hAnsi="Berlin Sans FB"/>
                      <w:sz w:val="24"/>
                      <w:szCs w:val="24"/>
                    </w:rPr>
                  </w:pPr>
                  <w:proofErr w:type="gramStart"/>
                  <w:r w:rsidRPr="002D3E30">
                    <w:rPr>
                      <w:rFonts w:ascii="Berlin Sans FB" w:hAnsi="Berlin Sans FB"/>
                      <w:sz w:val="24"/>
                      <w:szCs w:val="24"/>
                    </w:rPr>
                    <w:t>support</w:t>
                  </w:r>
                  <w:proofErr w:type="gramEnd"/>
                  <w:r w:rsidRPr="002D3E30">
                    <w:rPr>
                      <w:rFonts w:ascii="Berlin Sans FB" w:hAnsi="Berlin Sans FB"/>
                      <w:sz w:val="24"/>
                      <w:szCs w:val="24"/>
                    </w:rPr>
                    <w:t xml:space="preserve"> vocations of </w:t>
                  </w:r>
                </w:p>
                <w:p w:rsidR="002D3E30" w:rsidRDefault="00544DEB" w:rsidP="002D3E30">
                  <w:pPr>
                    <w:pStyle w:val="NoSpacing"/>
                    <w:jc w:val="center"/>
                    <w:rPr>
                      <w:rFonts w:ascii="Berlin Sans FB" w:hAnsi="Berlin Sans FB"/>
                      <w:sz w:val="24"/>
                      <w:szCs w:val="24"/>
                    </w:rPr>
                  </w:pPr>
                  <w:proofErr w:type="gramStart"/>
                  <w:r>
                    <w:rPr>
                      <w:rFonts w:ascii="Berlin Sans FB" w:hAnsi="Berlin Sans FB"/>
                      <w:sz w:val="24"/>
                      <w:szCs w:val="24"/>
                    </w:rPr>
                    <w:t>s</w:t>
                  </w:r>
                  <w:r w:rsidRPr="002D3E30">
                    <w:rPr>
                      <w:rFonts w:ascii="Berlin Sans FB" w:hAnsi="Berlin Sans FB"/>
                      <w:sz w:val="24"/>
                      <w:szCs w:val="24"/>
                    </w:rPr>
                    <w:t>acrificial</w:t>
                  </w:r>
                  <w:proofErr w:type="gramEnd"/>
                  <w:r w:rsidR="002D3E30" w:rsidRPr="002D3E30">
                    <w:rPr>
                      <w:rFonts w:ascii="Berlin Sans FB" w:hAnsi="Berlin Sans FB"/>
                      <w:sz w:val="24"/>
                      <w:szCs w:val="24"/>
                    </w:rPr>
                    <w:t xml:space="preserve"> love in our</w:t>
                  </w:r>
                  <w:r w:rsidR="002D3E30">
                    <w:rPr>
                      <w:rFonts w:ascii="Berlin Sans FB" w:hAnsi="Berlin Sans FB"/>
                      <w:sz w:val="24"/>
                      <w:szCs w:val="24"/>
                    </w:rPr>
                    <w:t xml:space="preserve"> </w:t>
                  </w:r>
                  <w:r w:rsidR="002D3E30" w:rsidRPr="002D3E30">
                    <w:rPr>
                      <w:rFonts w:ascii="Berlin Sans FB" w:hAnsi="Berlin Sans FB"/>
                      <w:sz w:val="24"/>
                      <w:szCs w:val="24"/>
                    </w:rPr>
                    <w:t xml:space="preserve">youth.  </w:t>
                  </w:r>
                </w:p>
                <w:p w:rsidR="002D3E30" w:rsidRDefault="002D3E30" w:rsidP="002D3E30">
                  <w:pPr>
                    <w:pStyle w:val="NoSpacing"/>
                    <w:jc w:val="center"/>
                    <w:rPr>
                      <w:rFonts w:ascii="Berlin Sans FB" w:hAnsi="Berlin Sans FB"/>
                      <w:sz w:val="24"/>
                      <w:szCs w:val="24"/>
                    </w:rPr>
                  </w:pPr>
                </w:p>
                <w:p w:rsidR="002D3E30" w:rsidRPr="002D3E30" w:rsidRDefault="002D3E30" w:rsidP="002D3E30">
                  <w:pPr>
                    <w:pStyle w:val="NoSpacing"/>
                    <w:jc w:val="center"/>
                    <w:rPr>
                      <w:rFonts w:ascii="Berlin Sans FB" w:hAnsi="Berlin Sans FB"/>
                      <w:sz w:val="24"/>
                      <w:szCs w:val="24"/>
                    </w:rPr>
                  </w:pPr>
                  <w:r w:rsidRPr="002D3E30">
                    <w:rPr>
                      <w:rFonts w:ascii="Berlin Sans FB" w:hAnsi="Berlin Sans FB"/>
                      <w:sz w:val="24"/>
                      <w:szCs w:val="24"/>
                    </w:rPr>
                    <w:t>We ask this through our Lord Jesus</w:t>
                  </w:r>
                </w:p>
                <w:p w:rsidR="002D3E30" w:rsidRPr="002D3E30" w:rsidRDefault="002D3E30" w:rsidP="002D3E30">
                  <w:pPr>
                    <w:pStyle w:val="NoSpacing"/>
                    <w:jc w:val="center"/>
                    <w:rPr>
                      <w:rFonts w:ascii="Berlin Sans FB" w:hAnsi="Berlin Sans FB"/>
                      <w:sz w:val="24"/>
                      <w:szCs w:val="24"/>
                    </w:rPr>
                  </w:pPr>
                  <w:r w:rsidRPr="002D3E30">
                    <w:rPr>
                      <w:rFonts w:ascii="Berlin Sans FB" w:hAnsi="Berlin Sans FB"/>
                      <w:sz w:val="24"/>
                      <w:szCs w:val="24"/>
                    </w:rPr>
                    <w:t>Christ, who lives and reigns with you and</w:t>
                  </w:r>
                </w:p>
                <w:p w:rsidR="002D3E30" w:rsidRPr="002D3E30" w:rsidRDefault="002D3E30" w:rsidP="002D3E30">
                  <w:pPr>
                    <w:pStyle w:val="NoSpacing"/>
                    <w:jc w:val="center"/>
                    <w:rPr>
                      <w:rFonts w:ascii="Berlin Sans FB" w:hAnsi="Berlin Sans FB"/>
                      <w:sz w:val="24"/>
                      <w:szCs w:val="24"/>
                    </w:rPr>
                  </w:pPr>
                  <w:proofErr w:type="gramStart"/>
                  <w:r w:rsidRPr="002D3E30">
                    <w:rPr>
                      <w:rFonts w:ascii="Berlin Sans FB" w:hAnsi="Berlin Sans FB"/>
                      <w:sz w:val="24"/>
                      <w:szCs w:val="24"/>
                    </w:rPr>
                    <w:t>the</w:t>
                  </w:r>
                  <w:proofErr w:type="gramEnd"/>
                  <w:r w:rsidRPr="002D3E30">
                    <w:rPr>
                      <w:rFonts w:ascii="Berlin Sans FB" w:hAnsi="Berlin Sans FB"/>
                      <w:sz w:val="24"/>
                      <w:szCs w:val="24"/>
                    </w:rPr>
                    <w:t xml:space="preserve"> Holy Spirit, one God, forever and ever.</w:t>
                  </w:r>
                </w:p>
                <w:p w:rsidR="002D3E30" w:rsidRPr="002D3E30" w:rsidRDefault="002D3E30" w:rsidP="002D3E30">
                  <w:pPr>
                    <w:pStyle w:val="NoSpacing"/>
                    <w:jc w:val="center"/>
                    <w:rPr>
                      <w:rFonts w:ascii="Berlin Sans FB" w:hAnsi="Berlin Sans FB"/>
                      <w:sz w:val="24"/>
                      <w:szCs w:val="24"/>
                    </w:rPr>
                  </w:pPr>
                  <w:r w:rsidRPr="002D3E30">
                    <w:rPr>
                      <w:rFonts w:ascii="Berlin Sans FB" w:hAnsi="Berlin Sans FB"/>
                      <w:sz w:val="24"/>
                      <w:szCs w:val="24"/>
                    </w:rPr>
                    <w:t>Amen.</w:t>
                  </w:r>
                </w:p>
                <w:p w:rsidR="002D3E30" w:rsidRDefault="002D3E30"/>
              </w:txbxContent>
            </v:textbox>
          </v:shape>
        </w:pict>
      </w:r>
    </w:p>
    <w:p w:rsidR="0005007B" w:rsidRPr="0000372D" w:rsidRDefault="00647773" w:rsidP="00647773">
      <w:pPr>
        <w:tabs>
          <w:tab w:val="left" w:pos="3435"/>
        </w:tabs>
      </w:pPr>
      <w:r>
        <w:tab/>
      </w:r>
      <w:bookmarkStart w:id="0" w:name="_GoBack"/>
      <w:bookmarkEnd w:id="0"/>
    </w:p>
    <w:p w:rsidR="0000372D" w:rsidRPr="0000372D" w:rsidRDefault="0000372D" w:rsidP="0000372D"/>
    <w:p w:rsidR="0000372D" w:rsidRPr="0000372D" w:rsidRDefault="0000372D" w:rsidP="0000372D"/>
    <w:p w:rsidR="0000372D" w:rsidRPr="0000372D" w:rsidRDefault="0000372D" w:rsidP="0000372D"/>
    <w:p w:rsidR="0000372D" w:rsidRPr="0000372D" w:rsidRDefault="0000372D" w:rsidP="0000372D"/>
    <w:p w:rsidR="0000372D" w:rsidRPr="0000372D" w:rsidRDefault="0000372D" w:rsidP="0000372D"/>
    <w:p w:rsidR="0000372D" w:rsidRPr="0000372D" w:rsidRDefault="0000372D" w:rsidP="0000372D"/>
    <w:p w:rsidR="0000372D" w:rsidRPr="0000372D" w:rsidRDefault="0000372D" w:rsidP="0000372D"/>
    <w:p w:rsidR="0000372D" w:rsidRPr="0000372D" w:rsidRDefault="0000372D" w:rsidP="00ED7EBB">
      <w:pPr>
        <w:jc w:val="right"/>
      </w:pPr>
    </w:p>
    <w:p w:rsidR="00D67D72" w:rsidRPr="00D67D72" w:rsidRDefault="00D67D72" w:rsidP="00D67D72">
      <w:pPr>
        <w:rPr>
          <w:rFonts w:ascii="Arial" w:eastAsia="Times New Roman" w:hAnsi="Arial" w:cs="Arial"/>
          <w:color w:val="222222"/>
          <w:sz w:val="27"/>
          <w:szCs w:val="27"/>
        </w:rPr>
      </w:pPr>
    </w:p>
    <w:p w:rsidR="0000372D" w:rsidRPr="0000372D" w:rsidRDefault="0000372D" w:rsidP="0000372D"/>
    <w:p w:rsidR="00C95B32" w:rsidRPr="00C95B32" w:rsidRDefault="00C95B32" w:rsidP="00C95B32">
      <w:pPr>
        <w:rPr>
          <w:rFonts w:ascii="Arial" w:eastAsia="Times New Roman" w:hAnsi="Arial" w:cs="Arial"/>
          <w:color w:val="222222"/>
        </w:rPr>
      </w:pPr>
    </w:p>
    <w:p w:rsidR="0000372D" w:rsidRPr="0000372D" w:rsidRDefault="0000372D" w:rsidP="0000372D"/>
    <w:p w:rsidR="0000372D" w:rsidRPr="0000372D" w:rsidRDefault="0000372D" w:rsidP="0000372D"/>
    <w:p w:rsidR="0000372D" w:rsidRDefault="00A31C88" w:rsidP="0000372D">
      <w:r>
        <w:rPr>
          <w:noProof/>
        </w:rPr>
        <w:pict>
          <v:shapetype id="_x0000_t11" coordsize="21600,21600" o:spt="11" adj="5400" path="m@0,l@0@0,0@0,0@2@0@2@0,21600@1,21600@1@2,21600@2,21600@0@1@0@1,xe">
            <v:stroke joinstyle="miter"/>
            <v:formulas>
              <v:f eqn="val #0"/>
              <v:f eqn="sum width 0 #0"/>
              <v:f eqn="sum height 0 #0"/>
              <v:f eqn="prod @0 2929 10000"/>
              <v:f eqn="sum width 0 @3"/>
              <v:f eqn="sum height 0 @3"/>
              <v:f eqn="val width"/>
              <v:f eqn="val height"/>
              <v:f eqn="prod width 1 2"/>
              <v:f eqn="prod height 1 2"/>
            </v:formulas>
            <v:path gradientshapeok="t" limo="10800,10800" o:connecttype="custom" o:connectlocs="@8,0;0,@9;@8,@7;@6,@9" textboxrect="0,0,21600,21600;5400,5400,16200,16200;10800,10800,10800,10800"/>
            <v:handles>
              <v:h position="#0,topLeft" switch="" xrange="0,10800"/>
            </v:handles>
          </v:shapetype>
          <v:shape id="_x0000_s666172" type="#_x0000_t11" style="position:absolute;margin-left:288.75pt;margin-top:9.8pt;width:1in;height:1in;z-index:251657216" filled="f" stroked="f"/>
        </w:pict>
      </w:r>
    </w:p>
    <w:p w:rsidR="0000372D" w:rsidRPr="0000372D" w:rsidRDefault="0000372D" w:rsidP="0000372D"/>
    <w:p w:rsidR="0000372D" w:rsidRDefault="0000372D" w:rsidP="0000372D"/>
    <w:p w:rsidR="00F65989" w:rsidRDefault="00544DEB" w:rsidP="0000372D">
      <w:pPr>
        <w:jc w:val="center"/>
      </w:pPr>
      <w:r>
        <w:rPr>
          <w:noProof/>
          <w:lang w:eastAsia="zh-TW"/>
        </w:rPr>
        <w:pict>
          <v:shape id="_x0000_s913082" type="#_x0000_t202" style="position:absolute;left:0;text-align:left;margin-left:301.85pt;margin-top:-.2pt;width:237.7pt;height:170.25pt;z-index:252357632;mso-width-relative:margin;mso-height-relative:margin">
            <v:textbox>
              <w:txbxContent>
                <w:p w:rsidR="00991CEE" w:rsidRPr="00544DEB" w:rsidRDefault="00991CEE" w:rsidP="00D8456C">
                  <w:pPr>
                    <w:jc w:val="center"/>
                    <w:rPr>
                      <w:b/>
                      <w:sz w:val="22"/>
                      <w:szCs w:val="22"/>
                      <w:u w:val="single"/>
                    </w:rPr>
                  </w:pPr>
                  <w:r w:rsidRPr="00544DEB">
                    <w:rPr>
                      <w:b/>
                      <w:sz w:val="22"/>
                      <w:szCs w:val="22"/>
                      <w:u w:val="single"/>
                    </w:rPr>
                    <w:t>World Day of Prayer for Vocations</w:t>
                  </w:r>
                </w:p>
                <w:p w:rsidR="00991CEE" w:rsidRPr="00544DEB" w:rsidRDefault="00991CEE" w:rsidP="00D8456C">
                  <w:pPr>
                    <w:jc w:val="both"/>
                    <w:rPr>
                      <w:sz w:val="22"/>
                      <w:szCs w:val="22"/>
                    </w:rPr>
                  </w:pPr>
                  <w:r w:rsidRPr="00544DEB">
                    <w:rPr>
                      <w:sz w:val="22"/>
                      <w:szCs w:val="22"/>
                    </w:rPr>
                    <w:t xml:space="preserve">World Day of Prayer for Vocations will be observed on Sunday, May 7, also known as "Good Shepherd Sunday." The purpose of this day is to publicly fulfill the Lord's instruction to, "Pray the Lord of the harvest to send laborers into his harvest" (Mt 9:38; </w:t>
                  </w:r>
                  <w:proofErr w:type="spellStart"/>
                  <w:r w:rsidRPr="00544DEB">
                    <w:rPr>
                      <w:sz w:val="22"/>
                      <w:szCs w:val="22"/>
                    </w:rPr>
                    <w:t>Lk</w:t>
                  </w:r>
                  <w:proofErr w:type="spellEnd"/>
                  <w:r w:rsidRPr="00544DEB">
                    <w:rPr>
                      <w:sz w:val="22"/>
                      <w:szCs w:val="22"/>
                    </w:rPr>
                    <w:t xml:space="preserve"> 10:2). Please pray that young men and women hear and respond generously to the Lord's call to the priesthood, diaconate, religious life, and societies of apostolic life or secular institutes. Find resources at www.usccb.org/vocations or www.archokc.org/vocations/home.</w:t>
                  </w:r>
                </w:p>
                <w:p w:rsidR="004C50B1" w:rsidRDefault="004C50B1"/>
              </w:txbxContent>
            </v:textbox>
          </v:shape>
        </w:pict>
      </w:r>
    </w:p>
    <w:p w:rsidR="00F65989" w:rsidRPr="00F65989" w:rsidRDefault="00A31C88" w:rsidP="00F65989">
      <w:r>
        <w:rPr>
          <w:noProof/>
        </w:rPr>
        <w:pict>
          <v:shapetype id="_x0000_t62" coordsize="21600,21600" o:spt="62" adj="1350,25920" path="m3600,qx,3600l0@8@12@24,0@9,,18000qy3600,21600l@6,21600@15@27@7,21600,18000,21600qx21600,18000l21600@9@18@30,21600@8,21600,3600qy18000,l@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textboxrect="791,791,20809,20809"/>
            <v:handles>
              <v:h position="#0,#1"/>
            </v:handles>
          </v:shapetype>
          <v:shape id="_x0000_s519081" type="#_x0000_t62" style="position:absolute;margin-left:-9.05pt;margin-top:1.75pt;width:262.15pt;height:160.5pt;z-index:251655168" adj="8359,19487" fillcolor="#f8f8f8" strokeweight="1.5pt">
            <v:textbox style="mso-next-textbox:#_x0000_s519081" inset=".72pt,.72pt,.72pt,0">
              <w:txbxContent>
                <w:p w:rsidR="00893AB4" w:rsidRPr="007F48DF" w:rsidRDefault="00460A85" w:rsidP="00DE7BA4">
                  <w:pPr>
                    <w:jc w:val="center"/>
                    <w:rPr>
                      <w:rFonts w:ascii="Algerian" w:hAnsi="Algerian"/>
                      <w:sz w:val="28"/>
                      <w:szCs w:val="28"/>
                      <w:u w:val="single"/>
                    </w:rPr>
                  </w:pPr>
                  <w:r w:rsidRPr="007F48DF">
                    <w:rPr>
                      <w:rFonts w:ascii="Algerian" w:hAnsi="Algerian"/>
                      <w:sz w:val="28"/>
                      <w:szCs w:val="28"/>
                      <w:u w:val="single"/>
                    </w:rPr>
                    <w:t>DUNCAN COLLECTIONs FOR</w:t>
                  </w:r>
                </w:p>
                <w:p w:rsidR="00460A85" w:rsidRPr="007F48DF" w:rsidRDefault="004464B0" w:rsidP="00DE7BA4">
                  <w:pPr>
                    <w:jc w:val="center"/>
                    <w:rPr>
                      <w:rFonts w:ascii="Algerian" w:hAnsi="Algerian"/>
                      <w:sz w:val="28"/>
                      <w:szCs w:val="28"/>
                      <w:u w:val="single"/>
                    </w:rPr>
                  </w:pPr>
                  <w:r>
                    <w:rPr>
                      <w:rFonts w:ascii="Algerian" w:hAnsi="Algerian"/>
                      <w:sz w:val="28"/>
                      <w:szCs w:val="28"/>
                      <w:u w:val="single"/>
                    </w:rPr>
                    <w:t>April 29-30</w:t>
                  </w:r>
                  <w:r w:rsidR="0038684B" w:rsidRPr="007F48DF">
                    <w:rPr>
                      <w:rFonts w:ascii="Algerian" w:hAnsi="Algerian"/>
                      <w:sz w:val="28"/>
                      <w:szCs w:val="28"/>
                      <w:u w:val="single"/>
                    </w:rPr>
                    <w:t>:</w:t>
                  </w:r>
                </w:p>
                <w:p w:rsidR="00460A85" w:rsidRPr="007F48DF" w:rsidRDefault="00BD5BE4" w:rsidP="00D63866">
                  <w:pPr>
                    <w:jc w:val="center"/>
                    <w:rPr>
                      <w:rFonts w:ascii="Algerian" w:hAnsi="Algerian"/>
                      <w:sz w:val="28"/>
                      <w:szCs w:val="28"/>
                      <w:u w:val="single"/>
                    </w:rPr>
                  </w:pPr>
                  <w:r w:rsidRPr="007F48DF">
                    <w:rPr>
                      <w:rFonts w:ascii="Bell MT" w:hAnsi="Bell MT" w:cs="Arial"/>
                      <w:b/>
                      <w:sz w:val="28"/>
                      <w:szCs w:val="28"/>
                      <w:u w:val="single"/>
                    </w:rPr>
                    <w:t>Duncan</w:t>
                  </w:r>
                  <w:r w:rsidRPr="007F48DF">
                    <w:rPr>
                      <w:rFonts w:ascii="Bell MT" w:hAnsi="Bell MT" w:cs="Arial"/>
                      <w:b/>
                      <w:sz w:val="28"/>
                      <w:szCs w:val="28"/>
                    </w:rPr>
                    <w:t xml:space="preserve">:  </w:t>
                  </w:r>
                  <w:r w:rsidR="001962FB" w:rsidRPr="007F48DF">
                    <w:rPr>
                      <w:rFonts w:ascii="Bell MT" w:hAnsi="Bell MT" w:cs="Arial"/>
                      <w:b/>
                      <w:sz w:val="28"/>
                      <w:szCs w:val="28"/>
                    </w:rPr>
                    <w:t>$</w:t>
                  </w:r>
                  <w:r w:rsidR="004464B0">
                    <w:rPr>
                      <w:rFonts w:ascii="Bell MT" w:hAnsi="Bell MT" w:cs="Arial"/>
                      <w:b/>
                      <w:sz w:val="28"/>
                      <w:szCs w:val="28"/>
                    </w:rPr>
                    <w:t>2,051.00</w:t>
                  </w:r>
                </w:p>
                <w:p w:rsidR="00652774" w:rsidRPr="007F48DF" w:rsidRDefault="00460A85" w:rsidP="00A7787C">
                  <w:pPr>
                    <w:tabs>
                      <w:tab w:val="left" w:pos="900"/>
                    </w:tabs>
                    <w:jc w:val="center"/>
                    <w:rPr>
                      <w:rFonts w:ascii="Bell MT" w:hAnsi="Bell MT" w:cs="Arial"/>
                      <w:b/>
                    </w:rPr>
                  </w:pPr>
                  <w:r w:rsidRPr="007F48DF">
                    <w:rPr>
                      <w:rFonts w:ascii="Bell MT" w:hAnsi="Bell MT" w:cs="Arial"/>
                      <w:b/>
                    </w:rPr>
                    <w:t>Weekly Electronic</w:t>
                  </w:r>
                  <w:r w:rsidR="005378D7" w:rsidRPr="007F48DF">
                    <w:rPr>
                      <w:rFonts w:ascii="Bell MT" w:hAnsi="Bell MT" w:cs="Arial"/>
                      <w:b/>
                    </w:rPr>
                    <w:t xml:space="preserve"> Donations:  $</w:t>
                  </w:r>
                  <w:r w:rsidR="002066EB" w:rsidRPr="007F48DF">
                    <w:rPr>
                      <w:rFonts w:ascii="Bell MT" w:hAnsi="Bell MT" w:cs="Arial"/>
                      <w:b/>
                    </w:rPr>
                    <w:t>1,</w:t>
                  </w:r>
                  <w:r w:rsidR="00617E32" w:rsidRPr="007F48DF">
                    <w:rPr>
                      <w:rFonts w:ascii="Bell MT" w:hAnsi="Bell MT" w:cs="Arial"/>
                      <w:b/>
                    </w:rPr>
                    <w:t>0</w:t>
                  </w:r>
                  <w:r w:rsidR="002066EB" w:rsidRPr="007F48DF">
                    <w:rPr>
                      <w:rFonts w:ascii="Bell MT" w:hAnsi="Bell MT" w:cs="Arial"/>
                      <w:b/>
                    </w:rPr>
                    <w:t>00.00</w:t>
                  </w:r>
                </w:p>
                <w:p w:rsidR="00661DEB" w:rsidRPr="007F48DF" w:rsidRDefault="0021690C" w:rsidP="00A7787C">
                  <w:pPr>
                    <w:tabs>
                      <w:tab w:val="left" w:pos="900"/>
                    </w:tabs>
                    <w:jc w:val="center"/>
                    <w:rPr>
                      <w:rFonts w:ascii="Bell MT" w:hAnsi="Bell MT" w:cs="Arial"/>
                      <w:b/>
                    </w:rPr>
                  </w:pPr>
                  <w:r w:rsidRPr="007F48DF">
                    <w:rPr>
                      <w:rFonts w:ascii="Bell MT" w:hAnsi="Bell MT" w:cs="Arial"/>
                      <w:b/>
                    </w:rPr>
                    <w:t xml:space="preserve">Second </w:t>
                  </w:r>
                  <w:r w:rsidR="0005146E" w:rsidRPr="007F48DF">
                    <w:rPr>
                      <w:rFonts w:ascii="Bell MT" w:hAnsi="Bell MT" w:cs="Arial"/>
                      <w:b/>
                    </w:rPr>
                    <w:t>Collection:  $</w:t>
                  </w:r>
                  <w:r w:rsidR="004464B0">
                    <w:rPr>
                      <w:rFonts w:ascii="Bell MT" w:hAnsi="Bell MT" w:cs="Arial"/>
                      <w:b/>
                    </w:rPr>
                    <w:t>226.81</w:t>
                  </w:r>
                </w:p>
                <w:p w:rsidR="00090CF7" w:rsidRDefault="00BF65D4" w:rsidP="00E7369A">
                  <w:pPr>
                    <w:tabs>
                      <w:tab w:val="left" w:pos="900"/>
                    </w:tabs>
                    <w:jc w:val="center"/>
                    <w:rPr>
                      <w:rFonts w:ascii="Bell MT" w:hAnsi="Bell MT" w:cs="Arial"/>
                      <w:b/>
                    </w:rPr>
                  </w:pPr>
                  <w:r w:rsidRPr="007F48DF">
                    <w:rPr>
                      <w:rFonts w:ascii="Bell MT" w:hAnsi="Bell MT" w:cs="Arial"/>
                      <w:b/>
                    </w:rPr>
                    <w:t>Food Bank</w:t>
                  </w:r>
                  <w:r w:rsidR="007F2CB4" w:rsidRPr="007F48DF">
                    <w:rPr>
                      <w:rFonts w:ascii="Bell MT" w:hAnsi="Bell MT" w:cs="Arial"/>
                      <w:b/>
                    </w:rPr>
                    <w:t>:  $</w:t>
                  </w:r>
                  <w:r w:rsidR="004464B0">
                    <w:rPr>
                      <w:rFonts w:ascii="Bell MT" w:hAnsi="Bell MT" w:cs="Arial"/>
                      <w:b/>
                    </w:rPr>
                    <w:t>15.00</w:t>
                  </w:r>
                </w:p>
                <w:p w:rsidR="004464B0" w:rsidRDefault="004464B0" w:rsidP="00E7369A">
                  <w:pPr>
                    <w:tabs>
                      <w:tab w:val="left" w:pos="900"/>
                    </w:tabs>
                    <w:jc w:val="center"/>
                    <w:rPr>
                      <w:rFonts w:ascii="Bell MT" w:hAnsi="Bell MT" w:cs="Arial"/>
                      <w:b/>
                    </w:rPr>
                  </w:pPr>
                  <w:r>
                    <w:rPr>
                      <w:rFonts w:ascii="Bell MT" w:hAnsi="Bell MT" w:cs="Arial"/>
                      <w:b/>
                    </w:rPr>
                    <w:t>St. Vincent de Paul:  $15.00</w:t>
                  </w:r>
                </w:p>
                <w:p w:rsidR="007F48DF" w:rsidRPr="007F48DF" w:rsidRDefault="004464B0" w:rsidP="00E7369A">
                  <w:pPr>
                    <w:tabs>
                      <w:tab w:val="left" w:pos="900"/>
                    </w:tabs>
                    <w:jc w:val="center"/>
                    <w:rPr>
                      <w:rFonts w:ascii="Bell MT" w:hAnsi="Bell MT" w:cs="Arial"/>
                      <w:b/>
                      <w:sz w:val="28"/>
                      <w:szCs w:val="28"/>
                    </w:rPr>
                  </w:pPr>
                  <w:r>
                    <w:rPr>
                      <w:rFonts w:ascii="Bell MT" w:hAnsi="Bell MT" w:cs="Arial"/>
                      <w:b/>
                      <w:sz w:val="28"/>
                      <w:szCs w:val="28"/>
                    </w:rPr>
                    <w:t>Ryan:  $170.00</w:t>
                  </w:r>
                </w:p>
                <w:p w:rsidR="00460A85" w:rsidRPr="007F48DF" w:rsidRDefault="00460A85" w:rsidP="00D63866">
                  <w:pPr>
                    <w:tabs>
                      <w:tab w:val="left" w:pos="900"/>
                    </w:tabs>
                    <w:jc w:val="center"/>
                    <w:rPr>
                      <w:rFonts w:ascii="Bell MT" w:hAnsi="Bell MT" w:cs="Arial"/>
                      <w:b/>
                      <w:sz w:val="28"/>
                      <w:szCs w:val="28"/>
                    </w:rPr>
                  </w:pPr>
                  <w:r w:rsidRPr="007F48DF">
                    <w:rPr>
                      <w:rFonts w:ascii="Bell MT" w:hAnsi="Bell MT" w:cs="Arial"/>
                      <w:b/>
                      <w:sz w:val="28"/>
                      <w:szCs w:val="28"/>
                    </w:rPr>
                    <w:t>Thank you for your generosity!!!</w:t>
                  </w:r>
                </w:p>
                <w:p w:rsidR="00460A85" w:rsidRPr="00EF4E28" w:rsidRDefault="00460A85" w:rsidP="00FE3ACD">
                  <w:pPr>
                    <w:tabs>
                      <w:tab w:val="left" w:pos="900"/>
                    </w:tabs>
                    <w:rPr>
                      <w:rFonts w:ascii="Bell MT" w:hAnsi="Bell MT" w:cs="Arial"/>
                      <w:b/>
                      <w:sz w:val="20"/>
                      <w:szCs w:val="20"/>
                    </w:rPr>
                  </w:pPr>
                  <w:r w:rsidRPr="00EF4E28">
                    <w:rPr>
                      <w:rFonts w:ascii="Bell MT" w:hAnsi="Bell MT" w:cs="Arial"/>
                      <w:b/>
                      <w:sz w:val="20"/>
                      <w:szCs w:val="20"/>
                    </w:rPr>
                    <w:tab/>
                    <w:t xml:space="preserve">          </w:t>
                  </w:r>
                </w:p>
                <w:p w:rsidR="00460A85" w:rsidRDefault="00460A85" w:rsidP="00FE3ACD">
                  <w:pPr>
                    <w:tabs>
                      <w:tab w:val="left" w:pos="900"/>
                    </w:tabs>
                    <w:rPr>
                      <w:rFonts w:ascii="Bell MT" w:hAnsi="Bell MT" w:cs="Arial"/>
                      <w:b/>
                      <w:sz w:val="18"/>
                      <w:szCs w:val="18"/>
                    </w:rPr>
                  </w:pPr>
                  <w:r>
                    <w:rPr>
                      <w:rFonts w:ascii="Bell MT" w:hAnsi="Bell MT" w:cs="Arial"/>
                      <w:b/>
                      <w:sz w:val="18"/>
                      <w:szCs w:val="18"/>
                    </w:rPr>
                    <w:tab/>
                  </w:r>
                  <w:r>
                    <w:rPr>
                      <w:rFonts w:ascii="Bell MT" w:hAnsi="Bell MT" w:cs="Arial"/>
                      <w:b/>
                      <w:sz w:val="18"/>
                      <w:szCs w:val="18"/>
                    </w:rPr>
                    <w:tab/>
                    <w:t xml:space="preserve">       </w:t>
                  </w:r>
                </w:p>
                <w:p w:rsidR="00460A85" w:rsidRDefault="00460A85" w:rsidP="00FE3ACD">
                  <w:pPr>
                    <w:tabs>
                      <w:tab w:val="left" w:pos="900"/>
                    </w:tabs>
                    <w:rPr>
                      <w:rFonts w:ascii="Bell MT" w:hAnsi="Bell MT" w:cs="Arial"/>
                      <w:b/>
                    </w:rPr>
                  </w:pPr>
                  <w:r>
                    <w:rPr>
                      <w:rFonts w:ascii="Bell MT" w:hAnsi="Bell MT" w:cs="Arial"/>
                      <w:b/>
                      <w:sz w:val="18"/>
                      <w:szCs w:val="18"/>
                    </w:rPr>
                    <w:tab/>
                    <w:t xml:space="preserve">        </w:t>
                  </w:r>
                  <w:r>
                    <w:rPr>
                      <w:rFonts w:ascii="Bell MT" w:hAnsi="Bell MT" w:cs="Arial"/>
                      <w:b/>
                    </w:rPr>
                    <w:t xml:space="preserve"> </w:t>
                  </w:r>
                </w:p>
                <w:p w:rsidR="00460A85" w:rsidRDefault="00460A85" w:rsidP="00167740">
                  <w:pPr>
                    <w:tabs>
                      <w:tab w:val="left" w:pos="900"/>
                    </w:tabs>
                    <w:jc w:val="center"/>
                    <w:rPr>
                      <w:rFonts w:ascii="Bell MT" w:hAnsi="Bell MT" w:cs="Arial"/>
                      <w:b/>
                    </w:rPr>
                  </w:pPr>
                </w:p>
                <w:p w:rsidR="00460A85" w:rsidRDefault="00460A85" w:rsidP="00167740">
                  <w:pPr>
                    <w:tabs>
                      <w:tab w:val="left" w:pos="900"/>
                    </w:tabs>
                    <w:jc w:val="center"/>
                    <w:rPr>
                      <w:rFonts w:ascii="Bell MT" w:hAnsi="Bell MT" w:cs="Arial"/>
                      <w:b/>
                    </w:rPr>
                  </w:pPr>
                </w:p>
                <w:p w:rsidR="00460A85" w:rsidRPr="00214CAB" w:rsidRDefault="00460A85" w:rsidP="00167740">
                  <w:pPr>
                    <w:tabs>
                      <w:tab w:val="left" w:pos="900"/>
                    </w:tabs>
                    <w:jc w:val="center"/>
                    <w:rPr>
                      <w:rFonts w:ascii="Bell MT" w:hAnsi="Bell MT" w:cs="Arial"/>
                      <w:b/>
                    </w:rPr>
                  </w:pPr>
                </w:p>
                <w:p w:rsidR="00460A85" w:rsidRPr="00D936DB" w:rsidRDefault="00460A85" w:rsidP="00102C46">
                  <w:pPr>
                    <w:tabs>
                      <w:tab w:val="left" w:pos="900"/>
                    </w:tabs>
                    <w:rPr>
                      <w:rFonts w:ascii="Engravers MT" w:hAnsi="Engravers MT" w:cs="Arial"/>
                      <w:b/>
                      <w:sz w:val="19"/>
                      <w:szCs w:val="19"/>
                    </w:rPr>
                  </w:pPr>
                </w:p>
                <w:p w:rsidR="00460A85" w:rsidRPr="00D936DB" w:rsidRDefault="00460A85" w:rsidP="003B0332">
                  <w:pPr>
                    <w:tabs>
                      <w:tab w:val="left" w:pos="900"/>
                    </w:tabs>
                    <w:rPr>
                      <w:rFonts w:ascii="Bell MT" w:hAnsi="Bell MT" w:cs="Arial"/>
                      <w:b/>
                      <w:sz w:val="22"/>
                      <w:szCs w:val="22"/>
                    </w:rPr>
                  </w:pPr>
                  <w:r w:rsidRPr="00D936DB">
                    <w:rPr>
                      <w:rFonts w:ascii="Bell MT" w:hAnsi="Bell MT" w:cs="Arial"/>
                      <w:b/>
                      <w:sz w:val="22"/>
                      <w:szCs w:val="22"/>
                    </w:rPr>
                    <w:t xml:space="preserve">  </w:t>
                  </w:r>
                  <w:r w:rsidRPr="00D936DB">
                    <w:rPr>
                      <w:rFonts w:ascii="Bell MT" w:hAnsi="Bell MT" w:cs="Arial"/>
                      <w:b/>
                      <w:sz w:val="22"/>
                      <w:szCs w:val="22"/>
                    </w:rPr>
                    <w:tab/>
                  </w:r>
                  <w:r w:rsidRPr="00D936DB">
                    <w:rPr>
                      <w:rFonts w:ascii="Bell MT" w:hAnsi="Bell MT" w:cs="Arial"/>
                      <w:b/>
                      <w:sz w:val="22"/>
                      <w:szCs w:val="22"/>
                    </w:rPr>
                    <w:tab/>
                    <w:t xml:space="preserve">  </w:t>
                  </w:r>
                </w:p>
                <w:p w:rsidR="00460A85" w:rsidRPr="00D936DB" w:rsidRDefault="00460A85" w:rsidP="003B0332">
                  <w:pPr>
                    <w:tabs>
                      <w:tab w:val="left" w:pos="900"/>
                    </w:tabs>
                    <w:rPr>
                      <w:rFonts w:ascii="Bell MT" w:hAnsi="Bell MT" w:cs="Arial"/>
                      <w:b/>
                      <w:sz w:val="22"/>
                      <w:szCs w:val="22"/>
                    </w:rPr>
                  </w:pPr>
                  <w:r w:rsidRPr="00D936DB">
                    <w:rPr>
                      <w:rFonts w:ascii="Bell MT" w:hAnsi="Bell MT" w:cs="Arial"/>
                      <w:b/>
                      <w:sz w:val="22"/>
                      <w:szCs w:val="22"/>
                    </w:rPr>
                    <w:t xml:space="preserve">  </w:t>
                  </w:r>
                </w:p>
                <w:p w:rsidR="00460A85" w:rsidRPr="00D936DB" w:rsidRDefault="00460A85" w:rsidP="003B0332">
                  <w:pPr>
                    <w:tabs>
                      <w:tab w:val="left" w:pos="900"/>
                    </w:tabs>
                    <w:rPr>
                      <w:rFonts w:ascii="Bell MT" w:hAnsi="Bell MT" w:cs="Arial"/>
                      <w:b/>
                    </w:rPr>
                  </w:pPr>
                  <w:r w:rsidRPr="00D936DB">
                    <w:rPr>
                      <w:rFonts w:ascii="Bell MT" w:hAnsi="Bell MT" w:cs="Arial"/>
                      <w:b/>
                      <w:sz w:val="23"/>
                      <w:szCs w:val="23"/>
                    </w:rPr>
                    <w:t xml:space="preserve"> </w:t>
                  </w:r>
                </w:p>
                <w:p w:rsidR="00460A85" w:rsidRPr="00D936DB" w:rsidRDefault="00460A85" w:rsidP="003B0332">
                  <w:pPr>
                    <w:tabs>
                      <w:tab w:val="left" w:pos="900"/>
                    </w:tabs>
                    <w:rPr>
                      <w:rFonts w:ascii="Bell MT" w:hAnsi="Bell MT" w:cs="Arial"/>
                      <w:b/>
                      <w:sz w:val="26"/>
                      <w:szCs w:val="26"/>
                    </w:rPr>
                  </w:pPr>
                  <w:r w:rsidRPr="00D936DB">
                    <w:rPr>
                      <w:rFonts w:ascii="Bell MT" w:hAnsi="Bell MT" w:cs="Arial"/>
                      <w:b/>
                      <w:sz w:val="26"/>
                      <w:szCs w:val="26"/>
                    </w:rPr>
                    <w:t xml:space="preserve">  </w:t>
                  </w:r>
                </w:p>
                <w:p w:rsidR="00460A85" w:rsidRPr="00D936DB" w:rsidRDefault="00460A85" w:rsidP="003B0332">
                  <w:pPr>
                    <w:rPr>
                      <w:rFonts w:ascii="Bell MT" w:hAnsi="Bell MT"/>
                    </w:rPr>
                  </w:pPr>
                  <w:r w:rsidRPr="00D936DB">
                    <w:rPr>
                      <w:rFonts w:ascii="Bell MT" w:hAnsi="Bell MT"/>
                      <w:sz w:val="22"/>
                      <w:szCs w:val="22"/>
                    </w:rPr>
                    <w:t xml:space="preserve"> </w:t>
                  </w:r>
                  <w:r w:rsidRPr="00D936DB">
                    <w:rPr>
                      <w:rFonts w:ascii="Arial" w:hAnsi="Arial" w:cs="Arial"/>
                      <w:sz w:val="22"/>
                      <w:szCs w:val="22"/>
                    </w:rPr>
                    <w:t xml:space="preserve">     </w:t>
                  </w:r>
                  <w:r w:rsidRPr="00D936DB">
                    <w:rPr>
                      <w:rFonts w:ascii="Arial" w:hAnsi="Arial" w:cs="Arial"/>
                      <w:sz w:val="22"/>
                      <w:szCs w:val="22"/>
                    </w:rPr>
                    <w:tab/>
                  </w:r>
                  <w:r w:rsidRPr="00D936DB">
                    <w:rPr>
                      <w:rFonts w:ascii="Arial" w:hAnsi="Arial" w:cs="Arial"/>
                      <w:sz w:val="22"/>
                      <w:szCs w:val="22"/>
                    </w:rPr>
                    <w:tab/>
                  </w:r>
                  <w:r w:rsidRPr="00D936DB">
                    <w:rPr>
                      <w:rFonts w:ascii="Arial" w:hAnsi="Arial" w:cs="Arial"/>
                      <w:sz w:val="22"/>
                      <w:szCs w:val="22"/>
                    </w:rPr>
                    <w:tab/>
                  </w:r>
                  <w:r w:rsidRPr="00D936DB">
                    <w:rPr>
                      <w:rFonts w:ascii="Arial" w:hAnsi="Arial" w:cs="Arial"/>
                      <w:sz w:val="20"/>
                      <w:szCs w:val="20"/>
                    </w:rPr>
                    <w:t xml:space="preserve">         </w:t>
                  </w:r>
                  <w:r w:rsidRPr="00D936DB">
                    <w:rPr>
                      <w:rFonts w:ascii="Bell MT" w:hAnsi="Bell MT"/>
                    </w:rPr>
                    <w:t xml:space="preserve">                                     </w:t>
                  </w:r>
                  <w:r w:rsidRPr="00D936DB">
                    <w:rPr>
                      <w:rFonts w:ascii="Bell MT" w:hAnsi="Bell MT"/>
                    </w:rPr>
                    <w:tab/>
                  </w:r>
                  <w:r w:rsidRPr="00D936DB">
                    <w:rPr>
                      <w:rFonts w:ascii="Bell MT" w:hAnsi="Bell MT"/>
                    </w:rPr>
                    <w:tab/>
                  </w:r>
                  <w:r w:rsidRPr="00D936DB">
                    <w:rPr>
                      <w:rFonts w:ascii="Bell MT" w:hAnsi="Bell MT"/>
                    </w:rPr>
                    <w:tab/>
                  </w:r>
                  <w:r w:rsidRPr="00D936DB">
                    <w:rPr>
                      <w:rFonts w:ascii="Bell MT" w:hAnsi="Bell MT"/>
                    </w:rPr>
                    <w:tab/>
                  </w:r>
                  <w:r w:rsidRPr="00D936DB">
                    <w:rPr>
                      <w:rFonts w:ascii="Bell MT" w:hAnsi="Bell MT"/>
                    </w:rPr>
                    <w:tab/>
                  </w:r>
                </w:p>
                <w:p w:rsidR="00460A85" w:rsidRPr="00D936DB" w:rsidRDefault="00460A85" w:rsidP="003B0332">
                  <w:r w:rsidRPr="00D936DB">
                    <w:tab/>
                  </w:r>
                  <w:r w:rsidRPr="00D936DB">
                    <w:tab/>
                  </w:r>
                  <w:r w:rsidRPr="00D936DB">
                    <w:tab/>
                  </w:r>
                </w:p>
                <w:p w:rsidR="00460A85" w:rsidRPr="00D936DB" w:rsidRDefault="00460A85" w:rsidP="003B0332"/>
                <w:p w:rsidR="00460A85" w:rsidRPr="00D936DB" w:rsidRDefault="00460A85" w:rsidP="003B0332"/>
                <w:p w:rsidR="00460A85" w:rsidRPr="00D936DB" w:rsidRDefault="00460A85" w:rsidP="003B0332"/>
              </w:txbxContent>
            </v:textbox>
          </v:shape>
        </w:pict>
      </w:r>
    </w:p>
    <w:p w:rsidR="00F65989" w:rsidRPr="00F65989" w:rsidRDefault="00F65989" w:rsidP="00F65989"/>
    <w:p w:rsidR="00F65989" w:rsidRPr="00F65989" w:rsidRDefault="00F65989" w:rsidP="00F65989"/>
    <w:p w:rsidR="00F65989" w:rsidRDefault="00F65989" w:rsidP="00F65989"/>
    <w:p w:rsidR="00670D3F" w:rsidRPr="00F65989" w:rsidRDefault="00670D3F" w:rsidP="00F65989">
      <w:pPr>
        <w:jc w:val="center"/>
      </w:pPr>
    </w:p>
    <w:sectPr w:rsidR="00670D3F" w:rsidRPr="00F65989" w:rsidSect="00DB14B3">
      <w:pgSz w:w="12240" w:h="15840" w:code="1"/>
      <w:pgMar w:top="720" w:right="720" w:bottom="720" w:left="72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30AE6" w:rsidRDefault="00430AE6" w:rsidP="00557E45">
      <w:r>
        <w:separator/>
      </w:r>
    </w:p>
  </w:endnote>
  <w:endnote w:type="continuationSeparator" w:id="0">
    <w:p w:rsidR="00430AE6" w:rsidRDefault="00430AE6" w:rsidP="00557E45">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tarSymbol">
    <w:altName w:val="Times New Roman"/>
    <w:charset w:val="00"/>
    <w:family w:val="auto"/>
    <w:pitch w:val="default"/>
    <w:sig w:usb0="00000000" w:usb1="00000000" w:usb2="00000000" w:usb3="00000000" w:csb0="0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Bell MT">
    <w:panose1 w:val="02020503060305020303"/>
    <w:charset w:val="00"/>
    <w:family w:val="roman"/>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Trebuchet MS">
    <w:panose1 w:val="020B0603020202020204"/>
    <w:charset w:val="00"/>
    <w:family w:val="swiss"/>
    <w:pitch w:val="variable"/>
    <w:sig w:usb0="00000287" w:usb1="00000000" w:usb2="00000000" w:usb3="00000000" w:csb0="0000009F" w:csb1="00000000"/>
  </w:font>
  <w:font w:name="Times">
    <w:panose1 w:val="02020603050405020304"/>
    <w:charset w:val="00"/>
    <w:family w:val="roman"/>
    <w:pitch w:val="variable"/>
    <w:sig w:usb0="E0002AFF" w:usb1="C0007841" w:usb2="00000009" w:usb3="00000000" w:csb0="000001FF" w:csb1="00000000"/>
  </w:font>
  <w:font w:name="HelveticaCondensed">
    <w:panose1 w:val="00000000000000000000"/>
    <w:charset w:val="00"/>
    <w:family w:val="swiss"/>
    <w:notTrueType/>
    <w:pitch w:val="variable"/>
    <w:sig w:usb0="00000003" w:usb1="00000000" w:usb2="00000000" w:usb3="00000000" w:csb0="00000001" w:csb1="00000000"/>
  </w:font>
  <w:font w:name="Consolas">
    <w:panose1 w:val="020B0609020204030204"/>
    <w:charset w:val="00"/>
    <w:family w:val="modern"/>
    <w:pitch w:val="fixed"/>
    <w:sig w:usb0="E10002FF" w:usb1="4000FCFF" w:usb2="00000009" w:usb3="00000000" w:csb0="0000019F" w:csb1="00000000"/>
  </w:font>
  <w:font w:name="Helvetica">
    <w:panose1 w:val="020B0604020202020204"/>
    <w:charset w:val="00"/>
    <w:family w:val="swiss"/>
    <w:notTrueType/>
    <w:pitch w:val="variable"/>
    <w:sig w:usb0="00000003" w:usb1="00000000" w:usb2="00000000" w:usb3="00000000" w:csb0="00000001" w:csb1="00000000"/>
  </w:font>
  <w:font w:name="ヒラギノ角ゴ Pro W3">
    <w:altName w:val="Times New Roman"/>
    <w:charset w:val="00"/>
    <w:family w:val="roman"/>
    <w:pitch w:val="default"/>
    <w:sig w:usb0="00000000" w:usb1="00000000" w:usb2="00000000" w:usb3="00000000" w:csb0="00000000" w:csb1="00000000"/>
  </w:font>
  <w:font w:name="Arial">
    <w:panose1 w:val="020B0604020202020204"/>
    <w:charset w:val="00"/>
    <w:family w:val="swiss"/>
    <w:pitch w:val="variable"/>
    <w:sig w:usb0="E0002AFF" w:usb1="C0007843" w:usb2="00000009" w:usb3="00000000" w:csb0="000001FF" w:csb1="00000000"/>
  </w:font>
  <w:font w:name="Franklin Gothic Book">
    <w:panose1 w:val="020B0503020102020204"/>
    <w:charset w:val="00"/>
    <w:family w:val="swiss"/>
    <w:pitch w:val="variable"/>
    <w:sig w:usb0="00000287" w:usb1="00000000" w:usb2="00000000" w:usb3="00000000" w:csb0="0000009F" w:csb1="00000000"/>
  </w:font>
  <w:font w:name="Matura MT Script Capitals">
    <w:panose1 w:val="03020802060602070202"/>
    <w:charset w:val="00"/>
    <w:family w:val="script"/>
    <w:pitch w:val="variable"/>
    <w:sig w:usb0="00000003" w:usb1="00000000" w:usb2="00000000" w:usb3="00000000" w:csb0="00000001" w:csb1="00000000"/>
  </w:font>
  <w:font w:name="Castellar">
    <w:panose1 w:val="020A0402060406010301"/>
    <w:charset w:val="00"/>
    <w:family w:val="roman"/>
    <w:pitch w:val="variable"/>
    <w:sig w:usb0="00000003" w:usb1="00000000" w:usb2="00000000" w:usb3="00000000" w:csb0="00000001" w:csb1="00000000"/>
  </w:font>
  <w:font w:name="Britannic Bold">
    <w:panose1 w:val="020B0903060703020204"/>
    <w:charset w:val="00"/>
    <w:family w:val="swiss"/>
    <w:pitch w:val="variable"/>
    <w:sig w:usb0="00000003" w:usb1="00000000" w:usb2="00000000" w:usb3="00000000" w:csb0="00000001" w:csb1="00000000"/>
  </w:font>
  <w:font w:name="Aharoni">
    <w:panose1 w:val="02010803020104030203"/>
    <w:charset w:val="B1"/>
    <w:family w:val="auto"/>
    <w:pitch w:val="variable"/>
    <w:sig w:usb0="00000801" w:usb1="00000000" w:usb2="00000000" w:usb3="00000000" w:csb0="00000020" w:csb1="00000000"/>
  </w:font>
  <w:font w:name="Berlin Sans FB">
    <w:panose1 w:val="020E0602020502020306"/>
    <w:charset w:val="00"/>
    <w:family w:val="swiss"/>
    <w:pitch w:val="variable"/>
    <w:sig w:usb0="00000003" w:usb1="00000000" w:usb2="00000000" w:usb3="00000000" w:csb0="00000001" w:csb1="00000000"/>
  </w:font>
  <w:font w:name="Mongolian Baiti">
    <w:panose1 w:val="03000500000000000000"/>
    <w:charset w:val="00"/>
    <w:family w:val="script"/>
    <w:pitch w:val="variable"/>
    <w:sig w:usb0="80000023" w:usb1="00000000" w:usb2="00020000" w:usb3="00000000" w:csb0="00000001" w:csb1="00000000"/>
  </w:font>
  <w:font w:name="Elephant">
    <w:panose1 w:val="02020904090505020303"/>
    <w:charset w:val="00"/>
    <w:family w:val="roman"/>
    <w:pitch w:val="variable"/>
    <w:sig w:usb0="00000003" w:usb1="00000000" w:usb2="00000000" w:usb3="00000000" w:csb0="00000001" w:csb1="00000000"/>
  </w:font>
  <w:font w:name="Franklin Gothic Heavy">
    <w:panose1 w:val="020B0903020102020204"/>
    <w:charset w:val="00"/>
    <w:family w:val="swiss"/>
    <w:pitch w:val="variable"/>
    <w:sig w:usb0="00000287" w:usb1="00000000" w:usb2="00000000" w:usb3="00000000" w:csb0="0000009F" w:csb1="00000000"/>
  </w:font>
  <w:font w:name="Berlin Sans FB Demi">
    <w:panose1 w:val="020E0802020502020306"/>
    <w:charset w:val="00"/>
    <w:family w:val="swiss"/>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Estrangelo Edessa">
    <w:panose1 w:val="03080600000000000000"/>
    <w:charset w:val="00"/>
    <w:family w:val="script"/>
    <w:pitch w:val="variable"/>
    <w:sig w:usb0="80002043" w:usb1="00000000" w:usb2="00000080" w:usb3="00000000" w:csb0="00000001" w:csb1="00000000"/>
  </w:font>
  <w:font w:name="Century Schoolbook">
    <w:panose1 w:val="02040604050505020304"/>
    <w:charset w:val="00"/>
    <w:family w:val="roman"/>
    <w:pitch w:val="variable"/>
    <w:sig w:usb0="00000287" w:usb1="00000000" w:usb2="00000000" w:usb3="00000000" w:csb0="0000009F" w:csb1="00000000"/>
  </w:font>
  <w:font w:name="Cooper Black">
    <w:panose1 w:val="0208090404030B020404"/>
    <w:charset w:val="00"/>
    <w:family w:val="roman"/>
    <w:pitch w:val="variable"/>
    <w:sig w:usb0="00000003" w:usb1="00000000" w:usb2="00000000" w:usb3="00000000" w:csb0="00000001" w:csb1="00000000"/>
  </w:font>
  <w:font w:name="Algerian">
    <w:panose1 w:val="04020705040A02060702"/>
    <w:charset w:val="00"/>
    <w:family w:val="decorative"/>
    <w:pitch w:val="variable"/>
    <w:sig w:usb0="00000003" w:usb1="00000000" w:usb2="00000000" w:usb3="00000000" w:csb0="00000001" w:csb1="00000000"/>
  </w:font>
  <w:font w:name="Engravers MT">
    <w:panose1 w:val="02090707080505020304"/>
    <w:charset w:val="00"/>
    <w:family w:val="roman"/>
    <w:pitch w:val="variable"/>
    <w:sig w:usb0="00000003" w:usb1="00000000" w:usb2="00000000" w:usb3="00000000" w:csb0="00000001"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30AE6" w:rsidRDefault="00430AE6" w:rsidP="00557E45">
      <w:r>
        <w:separator/>
      </w:r>
    </w:p>
  </w:footnote>
  <w:footnote w:type="continuationSeparator" w:id="0">
    <w:p w:rsidR="00430AE6" w:rsidRDefault="00430AE6" w:rsidP="00557E45">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70" type="#_x0000_t75" style="width:11.25pt;height:11.25pt" o:bullet="t">
        <v:imagedata r:id="rId1" o:title="j0115863"/>
      </v:shape>
    </w:pict>
  </w:numPicBullet>
  <w:abstractNum w:abstractNumId="0">
    <w:nsid w:val="00000001"/>
    <w:multiLevelType w:val="multilevel"/>
    <w:tmpl w:val="00000001"/>
    <w:name w:val="WW8Num1"/>
    <w:lvl w:ilvl="0">
      <w:start w:val="1"/>
      <w:numFmt w:val="bullet"/>
      <w:lvlText w:val=""/>
      <w:lvlJc w:val="left"/>
      <w:pPr>
        <w:tabs>
          <w:tab w:val="num" w:pos="733"/>
        </w:tabs>
        <w:ind w:left="733" w:hanging="283"/>
      </w:pPr>
      <w:rPr>
        <w:rFonts w:ascii="Wingdings" w:hAnsi="Wingdings" w:cs="StarSymbol"/>
        <w:sz w:val="18"/>
        <w:szCs w:val="18"/>
      </w:rPr>
    </w:lvl>
    <w:lvl w:ilvl="1">
      <w:start w:val="1"/>
      <w:numFmt w:val="bullet"/>
      <w:lvlText w:val=""/>
      <w:lvlJc w:val="left"/>
      <w:pPr>
        <w:tabs>
          <w:tab w:val="num" w:pos="1440"/>
        </w:tabs>
        <w:ind w:left="1440" w:hanging="283"/>
      </w:pPr>
      <w:rPr>
        <w:rFonts w:ascii="Symbol" w:hAnsi="Symbol" w:cs="StarSymbol"/>
        <w:sz w:val="18"/>
        <w:szCs w:val="18"/>
      </w:rPr>
    </w:lvl>
    <w:lvl w:ilvl="2">
      <w:start w:val="1"/>
      <w:numFmt w:val="bullet"/>
      <w:lvlText w:val=""/>
      <w:lvlJc w:val="left"/>
      <w:pPr>
        <w:tabs>
          <w:tab w:val="num" w:pos="2147"/>
        </w:tabs>
        <w:ind w:left="2147" w:hanging="283"/>
      </w:pPr>
      <w:rPr>
        <w:rFonts w:ascii="Symbol" w:hAnsi="Symbol" w:cs="StarSymbol"/>
        <w:sz w:val="18"/>
        <w:szCs w:val="18"/>
      </w:rPr>
    </w:lvl>
    <w:lvl w:ilvl="3">
      <w:start w:val="1"/>
      <w:numFmt w:val="bullet"/>
      <w:lvlText w:val=""/>
      <w:lvlJc w:val="left"/>
      <w:pPr>
        <w:tabs>
          <w:tab w:val="num" w:pos="2854"/>
        </w:tabs>
        <w:ind w:left="2854" w:hanging="283"/>
      </w:pPr>
      <w:rPr>
        <w:rFonts w:ascii="Symbol" w:hAnsi="Symbol" w:cs="StarSymbol"/>
        <w:sz w:val="18"/>
        <w:szCs w:val="18"/>
      </w:rPr>
    </w:lvl>
    <w:lvl w:ilvl="4">
      <w:start w:val="1"/>
      <w:numFmt w:val="bullet"/>
      <w:lvlText w:val=""/>
      <w:lvlJc w:val="left"/>
      <w:pPr>
        <w:tabs>
          <w:tab w:val="num" w:pos="3561"/>
        </w:tabs>
        <w:ind w:left="3561" w:hanging="283"/>
      </w:pPr>
      <w:rPr>
        <w:rFonts w:ascii="Symbol" w:hAnsi="Symbol" w:cs="StarSymbol"/>
        <w:sz w:val="18"/>
        <w:szCs w:val="18"/>
      </w:rPr>
    </w:lvl>
    <w:lvl w:ilvl="5">
      <w:start w:val="1"/>
      <w:numFmt w:val="bullet"/>
      <w:lvlText w:val=""/>
      <w:lvlJc w:val="left"/>
      <w:pPr>
        <w:tabs>
          <w:tab w:val="num" w:pos="4268"/>
        </w:tabs>
        <w:ind w:left="4268" w:hanging="283"/>
      </w:pPr>
      <w:rPr>
        <w:rFonts w:ascii="Symbol" w:hAnsi="Symbol" w:cs="StarSymbol"/>
        <w:sz w:val="18"/>
        <w:szCs w:val="18"/>
      </w:rPr>
    </w:lvl>
    <w:lvl w:ilvl="6">
      <w:start w:val="1"/>
      <w:numFmt w:val="bullet"/>
      <w:lvlText w:val=""/>
      <w:lvlJc w:val="left"/>
      <w:pPr>
        <w:tabs>
          <w:tab w:val="num" w:pos="4975"/>
        </w:tabs>
        <w:ind w:left="4975" w:hanging="283"/>
      </w:pPr>
      <w:rPr>
        <w:rFonts w:ascii="Symbol" w:hAnsi="Symbol" w:cs="StarSymbol"/>
        <w:sz w:val="18"/>
        <w:szCs w:val="18"/>
      </w:rPr>
    </w:lvl>
    <w:lvl w:ilvl="7">
      <w:start w:val="1"/>
      <w:numFmt w:val="bullet"/>
      <w:lvlText w:val=""/>
      <w:lvlJc w:val="left"/>
      <w:pPr>
        <w:tabs>
          <w:tab w:val="num" w:pos="5682"/>
        </w:tabs>
        <w:ind w:left="5682" w:hanging="283"/>
      </w:pPr>
      <w:rPr>
        <w:rFonts w:ascii="Symbol" w:hAnsi="Symbol" w:cs="StarSymbol"/>
        <w:sz w:val="18"/>
        <w:szCs w:val="18"/>
      </w:rPr>
    </w:lvl>
    <w:lvl w:ilvl="8">
      <w:start w:val="1"/>
      <w:numFmt w:val="bullet"/>
      <w:lvlText w:val=""/>
      <w:lvlJc w:val="left"/>
      <w:pPr>
        <w:tabs>
          <w:tab w:val="num" w:pos="6389"/>
        </w:tabs>
        <w:ind w:left="6389" w:hanging="283"/>
      </w:pPr>
      <w:rPr>
        <w:rFonts w:ascii="Symbol" w:hAnsi="Symbol" w:cs="StarSymbol"/>
        <w:sz w:val="18"/>
        <w:szCs w:val="18"/>
      </w:rPr>
    </w:lvl>
  </w:abstractNum>
  <w:abstractNum w:abstractNumId="1">
    <w:nsid w:val="00000002"/>
    <w:multiLevelType w:val="multilevel"/>
    <w:tmpl w:val="00000002"/>
    <w:name w:val="WW8Num2"/>
    <w:lvl w:ilvl="0">
      <w:start w:val="1"/>
      <w:numFmt w:val="bullet"/>
      <w:lvlText w:val=""/>
      <w:lvlJc w:val="left"/>
      <w:pPr>
        <w:tabs>
          <w:tab w:val="num" w:pos="707"/>
        </w:tabs>
        <w:ind w:left="707" w:hanging="283"/>
      </w:pPr>
      <w:rPr>
        <w:rFonts w:ascii="Wingdings" w:hAnsi="Wingdings" w:cs="StarSymbol"/>
        <w:sz w:val="18"/>
        <w:szCs w:val="18"/>
      </w:rPr>
    </w:lvl>
    <w:lvl w:ilvl="1">
      <w:start w:val="1"/>
      <w:numFmt w:val="bullet"/>
      <w:lvlText w:val=""/>
      <w:lvlJc w:val="left"/>
      <w:pPr>
        <w:tabs>
          <w:tab w:val="num" w:pos="1414"/>
        </w:tabs>
        <w:ind w:left="1414" w:hanging="283"/>
      </w:pPr>
      <w:rPr>
        <w:rFonts w:ascii="Symbol" w:hAnsi="Symbol" w:cs="StarSymbol"/>
        <w:sz w:val="18"/>
        <w:szCs w:val="18"/>
      </w:rPr>
    </w:lvl>
    <w:lvl w:ilvl="2">
      <w:start w:val="1"/>
      <w:numFmt w:val="bullet"/>
      <w:lvlText w:val=""/>
      <w:lvlJc w:val="left"/>
      <w:pPr>
        <w:tabs>
          <w:tab w:val="num" w:pos="2121"/>
        </w:tabs>
        <w:ind w:left="2121" w:hanging="283"/>
      </w:pPr>
      <w:rPr>
        <w:rFonts w:ascii="Symbol" w:hAnsi="Symbol" w:cs="StarSymbol"/>
        <w:sz w:val="18"/>
        <w:szCs w:val="18"/>
      </w:rPr>
    </w:lvl>
    <w:lvl w:ilvl="3">
      <w:start w:val="1"/>
      <w:numFmt w:val="bullet"/>
      <w:lvlText w:val=""/>
      <w:lvlJc w:val="left"/>
      <w:pPr>
        <w:tabs>
          <w:tab w:val="num" w:pos="2828"/>
        </w:tabs>
        <w:ind w:left="2828" w:hanging="283"/>
      </w:pPr>
      <w:rPr>
        <w:rFonts w:ascii="Symbol" w:hAnsi="Symbol" w:cs="StarSymbol"/>
        <w:sz w:val="18"/>
        <w:szCs w:val="18"/>
      </w:rPr>
    </w:lvl>
    <w:lvl w:ilvl="4">
      <w:start w:val="1"/>
      <w:numFmt w:val="bullet"/>
      <w:lvlText w:val=""/>
      <w:lvlJc w:val="left"/>
      <w:pPr>
        <w:tabs>
          <w:tab w:val="num" w:pos="3535"/>
        </w:tabs>
        <w:ind w:left="3535" w:hanging="283"/>
      </w:pPr>
      <w:rPr>
        <w:rFonts w:ascii="Symbol" w:hAnsi="Symbol" w:cs="StarSymbol"/>
        <w:sz w:val="18"/>
        <w:szCs w:val="18"/>
      </w:rPr>
    </w:lvl>
    <w:lvl w:ilvl="5">
      <w:start w:val="1"/>
      <w:numFmt w:val="bullet"/>
      <w:lvlText w:val=""/>
      <w:lvlJc w:val="left"/>
      <w:pPr>
        <w:tabs>
          <w:tab w:val="num" w:pos="4242"/>
        </w:tabs>
        <w:ind w:left="4242" w:hanging="283"/>
      </w:pPr>
      <w:rPr>
        <w:rFonts w:ascii="Symbol" w:hAnsi="Symbol" w:cs="StarSymbol"/>
        <w:sz w:val="18"/>
        <w:szCs w:val="18"/>
      </w:rPr>
    </w:lvl>
    <w:lvl w:ilvl="6">
      <w:start w:val="1"/>
      <w:numFmt w:val="bullet"/>
      <w:lvlText w:val=""/>
      <w:lvlJc w:val="left"/>
      <w:pPr>
        <w:tabs>
          <w:tab w:val="num" w:pos="4949"/>
        </w:tabs>
        <w:ind w:left="4949" w:hanging="283"/>
      </w:pPr>
      <w:rPr>
        <w:rFonts w:ascii="Symbol" w:hAnsi="Symbol" w:cs="StarSymbol"/>
        <w:sz w:val="18"/>
        <w:szCs w:val="18"/>
      </w:rPr>
    </w:lvl>
    <w:lvl w:ilvl="7">
      <w:start w:val="1"/>
      <w:numFmt w:val="bullet"/>
      <w:lvlText w:val=""/>
      <w:lvlJc w:val="left"/>
      <w:pPr>
        <w:tabs>
          <w:tab w:val="num" w:pos="5656"/>
        </w:tabs>
        <w:ind w:left="5656" w:hanging="283"/>
      </w:pPr>
      <w:rPr>
        <w:rFonts w:ascii="Symbol" w:hAnsi="Symbol" w:cs="StarSymbol"/>
        <w:sz w:val="18"/>
        <w:szCs w:val="18"/>
      </w:rPr>
    </w:lvl>
    <w:lvl w:ilvl="8">
      <w:start w:val="1"/>
      <w:numFmt w:val="bullet"/>
      <w:lvlText w:val=""/>
      <w:lvlJc w:val="left"/>
      <w:pPr>
        <w:tabs>
          <w:tab w:val="num" w:pos="6363"/>
        </w:tabs>
        <w:ind w:left="6363" w:hanging="283"/>
      </w:pPr>
      <w:rPr>
        <w:rFonts w:ascii="Symbol" w:hAnsi="Symbol" w:cs="StarSymbol"/>
        <w:sz w:val="18"/>
        <w:szCs w:val="18"/>
      </w:rPr>
    </w:lvl>
  </w:abstractNum>
  <w:abstractNum w:abstractNumId="2">
    <w:nsid w:val="00000003"/>
    <w:multiLevelType w:val="multilevel"/>
    <w:tmpl w:val="00000003"/>
    <w:name w:val="WW8Num3"/>
    <w:lvl w:ilvl="0">
      <w:start w:val="1"/>
      <w:numFmt w:val="bullet"/>
      <w:lvlText w:val=""/>
      <w:lvlJc w:val="left"/>
      <w:pPr>
        <w:tabs>
          <w:tab w:val="num" w:pos="707"/>
        </w:tabs>
        <w:ind w:left="707" w:hanging="283"/>
      </w:pPr>
      <w:rPr>
        <w:rFonts w:ascii="Wingdings" w:hAnsi="Wingdings" w:cs="StarSymbol"/>
        <w:sz w:val="18"/>
        <w:szCs w:val="18"/>
      </w:rPr>
    </w:lvl>
    <w:lvl w:ilvl="1">
      <w:start w:val="1"/>
      <w:numFmt w:val="bullet"/>
      <w:lvlText w:val=""/>
      <w:lvlJc w:val="left"/>
      <w:pPr>
        <w:tabs>
          <w:tab w:val="num" w:pos="1414"/>
        </w:tabs>
        <w:ind w:left="1414" w:hanging="283"/>
      </w:pPr>
      <w:rPr>
        <w:rFonts w:ascii="Symbol" w:hAnsi="Symbol" w:cs="StarSymbol"/>
        <w:sz w:val="18"/>
        <w:szCs w:val="18"/>
      </w:rPr>
    </w:lvl>
    <w:lvl w:ilvl="2">
      <w:start w:val="1"/>
      <w:numFmt w:val="bullet"/>
      <w:lvlText w:val=""/>
      <w:lvlJc w:val="left"/>
      <w:pPr>
        <w:tabs>
          <w:tab w:val="num" w:pos="2121"/>
        </w:tabs>
        <w:ind w:left="2121" w:hanging="283"/>
      </w:pPr>
      <w:rPr>
        <w:rFonts w:ascii="Symbol" w:hAnsi="Symbol" w:cs="StarSymbol"/>
        <w:sz w:val="18"/>
        <w:szCs w:val="18"/>
      </w:rPr>
    </w:lvl>
    <w:lvl w:ilvl="3">
      <w:start w:val="1"/>
      <w:numFmt w:val="bullet"/>
      <w:lvlText w:val=""/>
      <w:lvlJc w:val="left"/>
      <w:pPr>
        <w:tabs>
          <w:tab w:val="num" w:pos="2828"/>
        </w:tabs>
        <w:ind w:left="2828" w:hanging="283"/>
      </w:pPr>
      <w:rPr>
        <w:rFonts w:ascii="Symbol" w:hAnsi="Symbol" w:cs="StarSymbol"/>
        <w:sz w:val="18"/>
        <w:szCs w:val="18"/>
      </w:rPr>
    </w:lvl>
    <w:lvl w:ilvl="4">
      <w:start w:val="1"/>
      <w:numFmt w:val="bullet"/>
      <w:lvlText w:val=""/>
      <w:lvlJc w:val="left"/>
      <w:pPr>
        <w:tabs>
          <w:tab w:val="num" w:pos="3535"/>
        </w:tabs>
        <w:ind w:left="3535" w:hanging="283"/>
      </w:pPr>
      <w:rPr>
        <w:rFonts w:ascii="Symbol" w:hAnsi="Symbol" w:cs="StarSymbol"/>
        <w:sz w:val="18"/>
        <w:szCs w:val="18"/>
      </w:rPr>
    </w:lvl>
    <w:lvl w:ilvl="5">
      <w:start w:val="1"/>
      <w:numFmt w:val="bullet"/>
      <w:lvlText w:val=""/>
      <w:lvlJc w:val="left"/>
      <w:pPr>
        <w:tabs>
          <w:tab w:val="num" w:pos="4242"/>
        </w:tabs>
        <w:ind w:left="4242" w:hanging="283"/>
      </w:pPr>
      <w:rPr>
        <w:rFonts w:ascii="Symbol" w:hAnsi="Symbol" w:cs="StarSymbol"/>
        <w:sz w:val="18"/>
        <w:szCs w:val="18"/>
      </w:rPr>
    </w:lvl>
    <w:lvl w:ilvl="6">
      <w:start w:val="1"/>
      <w:numFmt w:val="bullet"/>
      <w:lvlText w:val=""/>
      <w:lvlJc w:val="left"/>
      <w:pPr>
        <w:tabs>
          <w:tab w:val="num" w:pos="4949"/>
        </w:tabs>
        <w:ind w:left="4949" w:hanging="283"/>
      </w:pPr>
      <w:rPr>
        <w:rFonts w:ascii="Symbol" w:hAnsi="Symbol" w:cs="StarSymbol"/>
        <w:sz w:val="18"/>
        <w:szCs w:val="18"/>
      </w:rPr>
    </w:lvl>
    <w:lvl w:ilvl="7">
      <w:start w:val="1"/>
      <w:numFmt w:val="bullet"/>
      <w:lvlText w:val=""/>
      <w:lvlJc w:val="left"/>
      <w:pPr>
        <w:tabs>
          <w:tab w:val="num" w:pos="5656"/>
        </w:tabs>
        <w:ind w:left="5656" w:hanging="283"/>
      </w:pPr>
      <w:rPr>
        <w:rFonts w:ascii="Symbol" w:hAnsi="Symbol" w:cs="StarSymbol"/>
        <w:sz w:val="18"/>
        <w:szCs w:val="18"/>
      </w:rPr>
    </w:lvl>
    <w:lvl w:ilvl="8">
      <w:start w:val="1"/>
      <w:numFmt w:val="bullet"/>
      <w:lvlText w:val=""/>
      <w:lvlJc w:val="left"/>
      <w:pPr>
        <w:tabs>
          <w:tab w:val="num" w:pos="6363"/>
        </w:tabs>
        <w:ind w:left="6363" w:hanging="283"/>
      </w:pPr>
      <w:rPr>
        <w:rFonts w:ascii="Symbol" w:hAnsi="Symbol" w:cs="StarSymbol"/>
        <w:sz w:val="18"/>
        <w:szCs w:val="18"/>
      </w:rPr>
    </w:lvl>
  </w:abstractNum>
  <w:abstractNum w:abstractNumId="3">
    <w:nsid w:val="00000004"/>
    <w:multiLevelType w:val="multilevel"/>
    <w:tmpl w:val="00000004"/>
    <w:name w:val="WW8Num4"/>
    <w:lvl w:ilvl="0">
      <w:start w:val="1"/>
      <w:numFmt w:val="bullet"/>
      <w:lvlText w:val=""/>
      <w:lvlJc w:val="left"/>
      <w:pPr>
        <w:tabs>
          <w:tab w:val="num" w:pos="707"/>
        </w:tabs>
        <w:ind w:left="707" w:hanging="283"/>
      </w:pPr>
      <w:rPr>
        <w:rFonts w:ascii="Wingdings" w:hAnsi="Wingdings" w:cs="StarSymbol"/>
        <w:sz w:val="18"/>
        <w:szCs w:val="18"/>
      </w:rPr>
    </w:lvl>
    <w:lvl w:ilvl="1">
      <w:start w:val="1"/>
      <w:numFmt w:val="bullet"/>
      <w:lvlText w:val=""/>
      <w:lvlJc w:val="left"/>
      <w:pPr>
        <w:tabs>
          <w:tab w:val="num" w:pos="1414"/>
        </w:tabs>
        <w:ind w:left="1414" w:hanging="283"/>
      </w:pPr>
      <w:rPr>
        <w:rFonts w:ascii="Symbol" w:hAnsi="Symbol" w:cs="StarSymbol"/>
        <w:sz w:val="18"/>
        <w:szCs w:val="18"/>
      </w:rPr>
    </w:lvl>
    <w:lvl w:ilvl="2">
      <w:start w:val="1"/>
      <w:numFmt w:val="bullet"/>
      <w:lvlText w:val=""/>
      <w:lvlJc w:val="left"/>
      <w:pPr>
        <w:tabs>
          <w:tab w:val="num" w:pos="2121"/>
        </w:tabs>
        <w:ind w:left="2121" w:hanging="283"/>
      </w:pPr>
      <w:rPr>
        <w:rFonts w:ascii="Symbol" w:hAnsi="Symbol" w:cs="StarSymbol"/>
        <w:sz w:val="18"/>
        <w:szCs w:val="18"/>
      </w:rPr>
    </w:lvl>
    <w:lvl w:ilvl="3">
      <w:start w:val="1"/>
      <w:numFmt w:val="bullet"/>
      <w:lvlText w:val=""/>
      <w:lvlJc w:val="left"/>
      <w:pPr>
        <w:tabs>
          <w:tab w:val="num" w:pos="2828"/>
        </w:tabs>
        <w:ind w:left="2828" w:hanging="283"/>
      </w:pPr>
      <w:rPr>
        <w:rFonts w:ascii="Symbol" w:hAnsi="Symbol" w:cs="StarSymbol"/>
        <w:sz w:val="18"/>
        <w:szCs w:val="18"/>
      </w:rPr>
    </w:lvl>
    <w:lvl w:ilvl="4">
      <w:start w:val="1"/>
      <w:numFmt w:val="bullet"/>
      <w:lvlText w:val=""/>
      <w:lvlJc w:val="left"/>
      <w:pPr>
        <w:tabs>
          <w:tab w:val="num" w:pos="3535"/>
        </w:tabs>
        <w:ind w:left="3535" w:hanging="283"/>
      </w:pPr>
      <w:rPr>
        <w:rFonts w:ascii="Symbol" w:hAnsi="Symbol" w:cs="StarSymbol"/>
        <w:sz w:val="18"/>
        <w:szCs w:val="18"/>
      </w:rPr>
    </w:lvl>
    <w:lvl w:ilvl="5">
      <w:start w:val="1"/>
      <w:numFmt w:val="bullet"/>
      <w:lvlText w:val=""/>
      <w:lvlJc w:val="left"/>
      <w:pPr>
        <w:tabs>
          <w:tab w:val="num" w:pos="4242"/>
        </w:tabs>
        <w:ind w:left="4242" w:hanging="283"/>
      </w:pPr>
      <w:rPr>
        <w:rFonts w:ascii="Symbol" w:hAnsi="Symbol" w:cs="StarSymbol"/>
        <w:sz w:val="18"/>
        <w:szCs w:val="18"/>
      </w:rPr>
    </w:lvl>
    <w:lvl w:ilvl="6">
      <w:start w:val="1"/>
      <w:numFmt w:val="bullet"/>
      <w:lvlText w:val=""/>
      <w:lvlJc w:val="left"/>
      <w:pPr>
        <w:tabs>
          <w:tab w:val="num" w:pos="4949"/>
        </w:tabs>
        <w:ind w:left="4949" w:hanging="283"/>
      </w:pPr>
      <w:rPr>
        <w:rFonts w:ascii="Symbol" w:hAnsi="Symbol" w:cs="StarSymbol"/>
        <w:sz w:val="18"/>
        <w:szCs w:val="18"/>
      </w:rPr>
    </w:lvl>
    <w:lvl w:ilvl="7">
      <w:start w:val="1"/>
      <w:numFmt w:val="bullet"/>
      <w:lvlText w:val=""/>
      <w:lvlJc w:val="left"/>
      <w:pPr>
        <w:tabs>
          <w:tab w:val="num" w:pos="5656"/>
        </w:tabs>
        <w:ind w:left="5656" w:hanging="283"/>
      </w:pPr>
      <w:rPr>
        <w:rFonts w:ascii="Symbol" w:hAnsi="Symbol" w:cs="StarSymbol"/>
        <w:sz w:val="18"/>
        <w:szCs w:val="18"/>
      </w:rPr>
    </w:lvl>
    <w:lvl w:ilvl="8">
      <w:start w:val="1"/>
      <w:numFmt w:val="bullet"/>
      <w:lvlText w:val=""/>
      <w:lvlJc w:val="left"/>
      <w:pPr>
        <w:tabs>
          <w:tab w:val="num" w:pos="6363"/>
        </w:tabs>
        <w:ind w:left="6363" w:hanging="283"/>
      </w:pPr>
      <w:rPr>
        <w:rFonts w:ascii="Symbol" w:hAnsi="Symbol" w:cs="StarSymbol"/>
        <w:sz w:val="18"/>
        <w:szCs w:val="18"/>
      </w:rPr>
    </w:lvl>
  </w:abstractNum>
  <w:abstractNum w:abstractNumId="4">
    <w:nsid w:val="0FA5560A"/>
    <w:multiLevelType w:val="hybridMultilevel"/>
    <w:tmpl w:val="217C057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170" w:hanging="360"/>
      </w:pPr>
      <w:rPr>
        <w:rFonts w:ascii="Courier New" w:hAnsi="Courier New" w:cs="Courier New" w:hint="default"/>
      </w:rPr>
    </w:lvl>
    <w:lvl w:ilvl="2" w:tplc="04090005" w:tentative="1">
      <w:start w:val="1"/>
      <w:numFmt w:val="bullet"/>
      <w:lvlText w:val=""/>
      <w:lvlJc w:val="left"/>
      <w:pPr>
        <w:ind w:left="1890" w:hanging="360"/>
      </w:pPr>
      <w:rPr>
        <w:rFonts w:ascii="Wingdings" w:hAnsi="Wingdings" w:hint="default"/>
      </w:rPr>
    </w:lvl>
    <w:lvl w:ilvl="3" w:tplc="04090001" w:tentative="1">
      <w:start w:val="1"/>
      <w:numFmt w:val="bullet"/>
      <w:lvlText w:val=""/>
      <w:lvlJc w:val="left"/>
      <w:pPr>
        <w:ind w:left="2610" w:hanging="360"/>
      </w:pPr>
      <w:rPr>
        <w:rFonts w:ascii="Symbol" w:hAnsi="Symbol" w:hint="default"/>
      </w:rPr>
    </w:lvl>
    <w:lvl w:ilvl="4" w:tplc="04090003" w:tentative="1">
      <w:start w:val="1"/>
      <w:numFmt w:val="bullet"/>
      <w:lvlText w:val="o"/>
      <w:lvlJc w:val="left"/>
      <w:pPr>
        <w:ind w:left="3330" w:hanging="360"/>
      </w:pPr>
      <w:rPr>
        <w:rFonts w:ascii="Courier New" w:hAnsi="Courier New" w:cs="Courier New" w:hint="default"/>
      </w:rPr>
    </w:lvl>
    <w:lvl w:ilvl="5" w:tplc="04090005" w:tentative="1">
      <w:start w:val="1"/>
      <w:numFmt w:val="bullet"/>
      <w:lvlText w:val=""/>
      <w:lvlJc w:val="left"/>
      <w:pPr>
        <w:ind w:left="4050" w:hanging="360"/>
      </w:pPr>
      <w:rPr>
        <w:rFonts w:ascii="Wingdings" w:hAnsi="Wingdings" w:hint="default"/>
      </w:rPr>
    </w:lvl>
    <w:lvl w:ilvl="6" w:tplc="04090001" w:tentative="1">
      <w:start w:val="1"/>
      <w:numFmt w:val="bullet"/>
      <w:lvlText w:val=""/>
      <w:lvlJc w:val="left"/>
      <w:pPr>
        <w:ind w:left="4770" w:hanging="360"/>
      </w:pPr>
      <w:rPr>
        <w:rFonts w:ascii="Symbol" w:hAnsi="Symbol" w:hint="default"/>
      </w:rPr>
    </w:lvl>
    <w:lvl w:ilvl="7" w:tplc="04090003" w:tentative="1">
      <w:start w:val="1"/>
      <w:numFmt w:val="bullet"/>
      <w:lvlText w:val="o"/>
      <w:lvlJc w:val="left"/>
      <w:pPr>
        <w:ind w:left="5490" w:hanging="360"/>
      </w:pPr>
      <w:rPr>
        <w:rFonts w:ascii="Courier New" w:hAnsi="Courier New" w:cs="Courier New" w:hint="default"/>
      </w:rPr>
    </w:lvl>
    <w:lvl w:ilvl="8" w:tplc="04090005" w:tentative="1">
      <w:start w:val="1"/>
      <w:numFmt w:val="bullet"/>
      <w:lvlText w:val=""/>
      <w:lvlJc w:val="left"/>
      <w:pPr>
        <w:ind w:left="6210" w:hanging="360"/>
      </w:pPr>
      <w:rPr>
        <w:rFonts w:ascii="Wingdings" w:hAnsi="Wingdings" w:hint="default"/>
      </w:rPr>
    </w:lvl>
  </w:abstractNum>
  <w:abstractNum w:abstractNumId="5">
    <w:nsid w:val="152E365D"/>
    <w:multiLevelType w:val="hybridMultilevel"/>
    <w:tmpl w:val="99561C64"/>
    <w:lvl w:ilvl="0" w:tplc="EB00185A">
      <w:numFmt w:val="bullet"/>
      <w:lvlText w:val="-"/>
      <w:lvlJc w:val="left"/>
      <w:pPr>
        <w:ind w:left="720" w:hanging="360"/>
      </w:pPr>
      <w:rPr>
        <w:rFonts w:ascii="Bell MT" w:eastAsia="MS Mincho" w:hAnsi="Bell MT"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275C3CB6"/>
    <w:multiLevelType w:val="hybridMultilevel"/>
    <w:tmpl w:val="82009EC6"/>
    <w:lvl w:ilvl="0" w:tplc="903847B6">
      <w:start w:val="1"/>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nsid w:val="3FA60A21"/>
    <w:multiLevelType w:val="hybridMultilevel"/>
    <w:tmpl w:val="3F7E5A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43E03D72"/>
    <w:multiLevelType w:val="hybridMultilevel"/>
    <w:tmpl w:val="DEEEDFE6"/>
    <w:lvl w:ilvl="0" w:tplc="239464F8">
      <w:start w:val="1"/>
      <w:numFmt w:val="bullet"/>
      <w:lvlText w:val=""/>
      <w:lvlPicBulletId w:val="0"/>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44483FFA"/>
    <w:multiLevelType w:val="hybridMultilevel"/>
    <w:tmpl w:val="10865CE6"/>
    <w:lvl w:ilvl="0" w:tplc="04090001">
      <w:start w:val="1"/>
      <w:numFmt w:val="bullet"/>
      <w:lvlText w:val=""/>
      <w:lvlJc w:val="left"/>
      <w:pPr>
        <w:tabs>
          <w:tab w:val="num" w:pos="795"/>
        </w:tabs>
        <w:ind w:left="795" w:hanging="360"/>
      </w:pPr>
      <w:rPr>
        <w:rFonts w:ascii="Symbol" w:hAnsi="Symbol" w:hint="default"/>
      </w:rPr>
    </w:lvl>
    <w:lvl w:ilvl="1" w:tplc="04090003">
      <w:start w:val="1"/>
      <w:numFmt w:val="bullet"/>
      <w:lvlText w:val="o"/>
      <w:lvlJc w:val="left"/>
      <w:pPr>
        <w:tabs>
          <w:tab w:val="num" w:pos="1515"/>
        </w:tabs>
        <w:ind w:left="1515" w:hanging="360"/>
      </w:pPr>
      <w:rPr>
        <w:rFonts w:ascii="Courier New" w:hAnsi="Courier New" w:cs="Courier New" w:hint="default"/>
      </w:rPr>
    </w:lvl>
    <w:lvl w:ilvl="2" w:tplc="04090005" w:tentative="1">
      <w:start w:val="1"/>
      <w:numFmt w:val="bullet"/>
      <w:lvlText w:val=""/>
      <w:lvlJc w:val="left"/>
      <w:pPr>
        <w:tabs>
          <w:tab w:val="num" w:pos="2235"/>
        </w:tabs>
        <w:ind w:left="2235" w:hanging="360"/>
      </w:pPr>
      <w:rPr>
        <w:rFonts w:ascii="Wingdings" w:hAnsi="Wingdings" w:hint="default"/>
      </w:rPr>
    </w:lvl>
    <w:lvl w:ilvl="3" w:tplc="04090001" w:tentative="1">
      <w:start w:val="1"/>
      <w:numFmt w:val="bullet"/>
      <w:lvlText w:val=""/>
      <w:lvlJc w:val="left"/>
      <w:pPr>
        <w:tabs>
          <w:tab w:val="num" w:pos="2955"/>
        </w:tabs>
        <w:ind w:left="2955" w:hanging="360"/>
      </w:pPr>
      <w:rPr>
        <w:rFonts w:ascii="Symbol" w:hAnsi="Symbol" w:hint="default"/>
      </w:rPr>
    </w:lvl>
    <w:lvl w:ilvl="4" w:tplc="04090003" w:tentative="1">
      <w:start w:val="1"/>
      <w:numFmt w:val="bullet"/>
      <w:lvlText w:val="o"/>
      <w:lvlJc w:val="left"/>
      <w:pPr>
        <w:tabs>
          <w:tab w:val="num" w:pos="3675"/>
        </w:tabs>
        <w:ind w:left="3675" w:hanging="360"/>
      </w:pPr>
      <w:rPr>
        <w:rFonts w:ascii="Courier New" w:hAnsi="Courier New" w:cs="Courier New" w:hint="default"/>
      </w:rPr>
    </w:lvl>
    <w:lvl w:ilvl="5" w:tplc="04090005" w:tentative="1">
      <w:start w:val="1"/>
      <w:numFmt w:val="bullet"/>
      <w:lvlText w:val=""/>
      <w:lvlJc w:val="left"/>
      <w:pPr>
        <w:tabs>
          <w:tab w:val="num" w:pos="4395"/>
        </w:tabs>
        <w:ind w:left="4395" w:hanging="360"/>
      </w:pPr>
      <w:rPr>
        <w:rFonts w:ascii="Wingdings" w:hAnsi="Wingdings" w:hint="default"/>
      </w:rPr>
    </w:lvl>
    <w:lvl w:ilvl="6" w:tplc="04090001" w:tentative="1">
      <w:start w:val="1"/>
      <w:numFmt w:val="bullet"/>
      <w:lvlText w:val=""/>
      <w:lvlJc w:val="left"/>
      <w:pPr>
        <w:tabs>
          <w:tab w:val="num" w:pos="5115"/>
        </w:tabs>
        <w:ind w:left="5115" w:hanging="360"/>
      </w:pPr>
      <w:rPr>
        <w:rFonts w:ascii="Symbol" w:hAnsi="Symbol" w:hint="default"/>
      </w:rPr>
    </w:lvl>
    <w:lvl w:ilvl="7" w:tplc="04090003" w:tentative="1">
      <w:start w:val="1"/>
      <w:numFmt w:val="bullet"/>
      <w:lvlText w:val="o"/>
      <w:lvlJc w:val="left"/>
      <w:pPr>
        <w:tabs>
          <w:tab w:val="num" w:pos="5835"/>
        </w:tabs>
        <w:ind w:left="5835" w:hanging="360"/>
      </w:pPr>
      <w:rPr>
        <w:rFonts w:ascii="Courier New" w:hAnsi="Courier New" w:cs="Courier New" w:hint="default"/>
      </w:rPr>
    </w:lvl>
    <w:lvl w:ilvl="8" w:tplc="04090005" w:tentative="1">
      <w:start w:val="1"/>
      <w:numFmt w:val="bullet"/>
      <w:lvlText w:val=""/>
      <w:lvlJc w:val="left"/>
      <w:pPr>
        <w:tabs>
          <w:tab w:val="num" w:pos="6555"/>
        </w:tabs>
        <w:ind w:left="6555" w:hanging="360"/>
      </w:pPr>
      <w:rPr>
        <w:rFonts w:ascii="Wingdings" w:hAnsi="Wingdings" w:hint="default"/>
      </w:rPr>
    </w:lvl>
  </w:abstractNum>
  <w:abstractNum w:abstractNumId="10">
    <w:nsid w:val="459F2E73"/>
    <w:multiLevelType w:val="hybridMultilevel"/>
    <w:tmpl w:val="575E0E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48EC4219"/>
    <w:multiLevelType w:val="multilevel"/>
    <w:tmpl w:val="E1ECBC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54C00DB1"/>
    <w:multiLevelType w:val="hybridMultilevel"/>
    <w:tmpl w:val="E6282A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78C979A0"/>
    <w:multiLevelType w:val="singleLevel"/>
    <w:tmpl w:val="A2B0C508"/>
    <w:lvl w:ilvl="0">
      <w:start w:val="2"/>
      <w:numFmt w:val="decimal"/>
      <w:lvlText w:val="%1."/>
      <w:legacy w:legacy="1" w:legacySpace="0" w:legacyIndent="0"/>
      <w:lvlJc w:val="left"/>
      <w:rPr>
        <w:rFonts w:ascii="Times New Roman" w:hAnsi="Times New Roman" w:cs="Times New Roman" w:hint="default"/>
      </w:rPr>
    </w:lvl>
  </w:abstractNum>
  <w:abstractNum w:abstractNumId="14">
    <w:nsid w:val="7A7641B8"/>
    <w:multiLevelType w:val="hybridMultilevel"/>
    <w:tmpl w:val="D1E6FE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7AAA1BED"/>
    <w:multiLevelType w:val="hybridMultilevel"/>
    <w:tmpl w:val="178A57E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9"/>
  </w:num>
  <w:num w:numId="2">
    <w:abstractNumId w:val="15"/>
  </w:num>
  <w:num w:numId="3">
    <w:abstractNumId w:val="6"/>
  </w:num>
  <w:num w:numId="4">
    <w:abstractNumId w:val="13"/>
  </w:num>
  <w:num w:numId="5">
    <w:abstractNumId w:val="11"/>
  </w:num>
  <w:num w:numId="6">
    <w:abstractNumId w:val="12"/>
  </w:num>
  <w:num w:numId="7">
    <w:abstractNumId w:val="10"/>
  </w:num>
  <w:num w:numId="8">
    <w:abstractNumId w:val="14"/>
  </w:num>
  <w:num w:numId="9">
    <w:abstractNumId w:val="4"/>
  </w:num>
  <w:num w:numId="10">
    <w:abstractNumId w:val="5"/>
  </w:num>
  <w:num w:numId="11">
    <w:abstractNumId w:val="7"/>
  </w:num>
  <w:num w:numId="12">
    <w:abstractNumId w:val="0"/>
  </w:num>
  <w:num w:numId="13">
    <w:abstractNumId w:val="1"/>
  </w:num>
  <w:num w:numId="14">
    <w:abstractNumId w:val="2"/>
  </w:num>
  <w:num w:numId="15">
    <w:abstractNumId w:val="3"/>
  </w:num>
  <w:num w:numId="16">
    <w:abstractNumId w:va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stylePaneFormatFilter w:val="3F01"/>
  <w:defaultTabStop w:val="720"/>
  <w:characterSpacingControl w:val="doNotCompress"/>
  <w:footnotePr>
    <w:footnote w:id="-1"/>
    <w:footnote w:id="0"/>
  </w:footnotePr>
  <w:endnotePr>
    <w:endnote w:id="-1"/>
    <w:endnote w:id="0"/>
  </w:endnotePr>
  <w:compat>
    <w:useFELayout/>
  </w:compat>
  <w:rsids>
    <w:rsidRoot w:val="00A34A40"/>
    <w:rsid w:val="000000A6"/>
    <w:rsid w:val="00000169"/>
    <w:rsid w:val="00000350"/>
    <w:rsid w:val="0000057E"/>
    <w:rsid w:val="000005D4"/>
    <w:rsid w:val="00000871"/>
    <w:rsid w:val="00000953"/>
    <w:rsid w:val="0000096A"/>
    <w:rsid w:val="00000A27"/>
    <w:rsid w:val="00000B71"/>
    <w:rsid w:val="00000E22"/>
    <w:rsid w:val="00001034"/>
    <w:rsid w:val="000011B3"/>
    <w:rsid w:val="00001486"/>
    <w:rsid w:val="00001628"/>
    <w:rsid w:val="000016FA"/>
    <w:rsid w:val="00001996"/>
    <w:rsid w:val="000019BD"/>
    <w:rsid w:val="00001B81"/>
    <w:rsid w:val="00001BBB"/>
    <w:rsid w:val="00001C4D"/>
    <w:rsid w:val="00001CD2"/>
    <w:rsid w:val="00001D7F"/>
    <w:rsid w:val="00001DA8"/>
    <w:rsid w:val="00001E36"/>
    <w:rsid w:val="00001F3F"/>
    <w:rsid w:val="00001FCE"/>
    <w:rsid w:val="00002201"/>
    <w:rsid w:val="000022B0"/>
    <w:rsid w:val="000022D7"/>
    <w:rsid w:val="0000274E"/>
    <w:rsid w:val="000028B5"/>
    <w:rsid w:val="00002A41"/>
    <w:rsid w:val="00002C52"/>
    <w:rsid w:val="00002CD6"/>
    <w:rsid w:val="00002CE3"/>
    <w:rsid w:val="00002D09"/>
    <w:rsid w:val="00002E7A"/>
    <w:rsid w:val="00002F50"/>
    <w:rsid w:val="00002F90"/>
    <w:rsid w:val="00003042"/>
    <w:rsid w:val="00003319"/>
    <w:rsid w:val="000035B9"/>
    <w:rsid w:val="0000362F"/>
    <w:rsid w:val="0000372D"/>
    <w:rsid w:val="0000396B"/>
    <w:rsid w:val="00003987"/>
    <w:rsid w:val="00003A2C"/>
    <w:rsid w:val="00003B94"/>
    <w:rsid w:val="00003DAF"/>
    <w:rsid w:val="00003E86"/>
    <w:rsid w:val="000040A3"/>
    <w:rsid w:val="00004170"/>
    <w:rsid w:val="00005373"/>
    <w:rsid w:val="000053AA"/>
    <w:rsid w:val="000053EA"/>
    <w:rsid w:val="000053F1"/>
    <w:rsid w:val="00005613"/>
    <w:rsid w:val="0000592F"/>
    <w:rsid w:val="00005B68"/>
    <w:rsid w:val="00005BC9"/>
    <w:rsid w:val="00005CB3"/>
    <w:rsid w:val="00005DEB"/>
    <w:rsid w:val="00005EE9"/>
    <w:rsid w:val="000065CC"/>
    <w:rsid w:val="00006754"/>
    <w:rsid w:val="000068B1"/>
    <w:rsid w:val="00006FBD"/>
    <w:rsid w:val="000072CB"/>
    <w:rsid w:val="0000753E"/>
    <w:rsid w:val="000077ED"/>
    <w:rsid w:val="00007827"/>
    <w:rsid w:val="00007A2D"/>
    <w:rsid w:val="00007A44"/>
    <w:rsid w:val="00007D15"/>
    <w:rsid w:val="00007E87"/>
    <w:rsid w:val="00007FF0"/>
    <w:rsid w:val="0001015F"/>
    <w:rsid w:val="000102FA"/>
    <w:rsid w:val="0001041B"/>
    <w:rsid w:val="00010485"/>
    <w:rsid w:val="00010ABB"/>
    <w:rsid w:val="00011246"/>
    <w:rsid w:val="00011356"/>
    <w:rsid w:val="000113B8"/>
    <w:rsid w:val="00011835"/>
    <w:rsid w:val="00011940"/>
    <w:rsid w:val="00011AA1"/>
    <w:rsid w:val="0001209F"/>
    <w:rsid w:val="0001221D"/>
    <w:rsid w:val="0001222D"/>
    <w:rsid w:val="00012954"/>
    <w:rsid w:val="000129F0"/>
    <w:rsid w:val="00012BF6"/>
    <w:rsid w:val="00012C5D"/>
    <w:rsid w:val="00012CE0"/>
    <w:rsid w:val="00012D5E"/>
    <w:rsid w:val="00012DF9"/>
    <w:rsid w:val="00013075"/>
    <w:rsid w:val="00013701"/>
    <w:rsid w:val="000137C5"/>
    <w:rsid w:val="00013AB7"/>
    <w:rsid w:val="00013E14"/>
    <w:rsid w:val="00013F23"/>
    <w:rsid w:val="00014112"/>
    <w:rsid w:val="00014377"/>
    <w:rsid w:val="0001481F"/>
    <w:rsid w:val="00014AAA"/>
    <w:rsid w:val="00014AC2"/>
    <w:rsid w:val="00014B06"/>
    <w:rsid w:val="00014EAA"/>
    <w:rsid w:val="00015306"/>
    <w:rsid w:val="00015DFF"/>
    <w:rsid w:val="00016079"/>
    <w:rsid w:val="000164A5"/>
    <w:rsid w:val="00016866"/>
    <w:rsid w:val="00016C95"/>
    <w:rsid w:val="00016CEF"/>
    <w:rsid w:val="00016D39"/>
    <w:rsid w:val="00016E1A"/>
    <w:rsid w:val="00016E3F"/>
    <w:rsid w:val="00016F63"/>
    <w:rsid w:val="0001748B"/>
    <w:rsid w:val="00017648"/>
    <w:rsid w:val="00017AC1"/>
    <w:rsid w:val="00017B7C"/>
    <w:rsid w:val="00017BF1"/>
    <w:rsid w:val="00017CC6"/>
    <w:rsid w:val="00017D2D"/>
    <w:rsid w:val="00017D96"/>
    <w:rsid w:val="00017DF1"/>
    <w:rsid w:val="00017EB0"/>
    <w:rsid w:val="000200B0"/>
    <w:rsid w:val="000205F8"/>
    <w:rsid w:val="00020A67"/>
    <w:rsid w:val="00020B5D"/>
    <w:rsid w:val="00020D7E"/>
    <w:rsid w:val="00020FC4"/>
    <w:rsid w:val="00021080"/>
    <w:rsid w:val="000210A2"/>
    <w:rsid w:val="000210DD"/>
    <w:rsid w:val="0002138B"/>
    <w:rsid w:val="0002139D"/>
    <w:rsid w:val="00021492"/>
    <w:rsid w:val="00021494"/>
    <w:rsid w:val="000217B5"/>
    <w:rsid w:val="0002180E"/>
    <w:rsid w:val="000219A7"/>
    <w:rsid w:val="00021BB2"/>
    <w:rsid w:val="00021BC0"/>
    <w:rsid w:val="00021BFD"/>
    <w:rsid w:val="00021CEB"/>
    <w:rsid w:val="00021E75"/>
    <w:rsid w:val="00021EC3"/>
    <w:rsid w:val="00021F17"/>
    <w:rsid w:val="00022158"/>
    <w:rsid w:val="000221FF"/>
    <w:rsid w:val="000223A6"/>
    <w:rsid w:val="00022679"/>
    <w:rsid w:val="000227B4"/>
    <w:rsid w:val="00022843"/>
    <w:rsid w:val="00022C86"/>
    <w:rsid w:val="00022EC9"/>
    <w:rsid w:val="0002312F"/>
    <w:rsid w:val="0002352B"/>
    <w:rsid w:val="0002358C"/>
    <w:rsid w:val="000235FD"/>
    <w:rsid w:val="00023824"/>
    <w:rsid w:val="0002385E"/>
    <w:rsid w:val="0002389F"/>
    <w:rsid w:val="0002397B"/>
    <w:rsid w:val="000239A2"/>
    <w:rsid w:val="00023A22"/>
    <w:rsid w:val="00023A3C"/>
    <w:rsid w:val="00023AD3"/>
    <w:rsid w:val="00023D69"/>
    <w:rsid w:val="00024077"/>
    <w:rsid w:val="000244B9"/>
    <w:rsid w:val="000245EC"/>
    <w:rsid w:val="00024817"/>
    <w:rsid w:val="00024896"/>
    <w:rsid w:val="00024973"/>
    <w:rsid w:val="00024AEF"/>
    <w:rsid w:val="00024DB8"/>
    <w:rsid w:val="00024EAD"/>
    <w:rsid w:val="00025100"/>
    <w:rsid w:val="000251DF"/>
    <w:rsid w:val="0002539D"/>
    <w:rsid w:val="000255C3"/>
    <w:rsid w:val="000256C0"/>
    <w:rsid w:val="0002575C"/>
    <w:rsid w:val="000258A5"/>
    <w:rsid w:val="0002596A"/>
    <w:rsid w:val="00025AE7"/>
    <w:rsid w:val="00025B7F"/>
    <w:rsid w:val="00025BE6"/>
    <w:rsid w:val="00025D78"/>
    <w:rsid w:val="00026321"/>
    <w:rsid w:val="00026676"/>
    <w:rsid w:val="00026744"/>
    <w:rsid w:val="000267DF"/>
    <w:rsid w:val="00026BB5"/>
    <w:rsid w:val="00026DA8"/>
    <w:rsid w:val="00026E33"/>
    <w:rsid w:val="00026EE5"/>
    <w:rsid w:val="00026FF1"/>
    <w:rsid w:val="000270DE"/>
    <w:rsid w:val="00027153"/>
    <w:rsid w:val="000272CA"/>
    <w:rsid w:val="000272EF"/>
    <w:rsid w:val="000273F8"/>
    <w:rsid w:val="00027430"/>
    <w:rsid w:val="000276E2"/>
    <w:rsid w:val="000278C1"/>
    <w:rsid w:val="00027AE0"/>
    <w:rsid w:val="00027BB6"/>
    <w:rsid w:val="00027D65"/>
    <w:rsid w:val="00027DFD"/>
    <w:rsid w:val="000301CE"/>
    <w:rsid w:val="0003026D"/>
    <w:rsid w:val="00030298"/>
    <w:rsid w:val="000306DF"/>
    <w:rsid w:val="000309A3"/>
    <w:rsid w:val="00030A9E"/>
    <w:rsid w:val="00030C5B"/>
    <w:rsid w:val="00030C91"/>
    <w:rsid w:val="00030D6C"/>
    <w:rsid w:val="00031042"/>
    <w:rsid w:val="0003112D"/>
    <w:rsid w:val="00031196"/>
    <w:rsid w:val="0003127C"/>
    <w:rsid w:val="000312CB"/>
    <w:rsid w:val="00031343"/>
    <w:rsid w:val="000316FF"/>
    <w:rsid w:val="00031961"/>
    <w:rsid w:val="00031B9A"/>
    <w:rsid w:val="00031BA2"/>
    <w:rsid w:val="00031C42"/>
    <w:rsid w:val="00031EA2"/>
    <w:rsid w:val="0003213D"/>
    <w:rsid w:val="00032264"/>
    <w:rsid w:val="000322EC"/>
    <w:rsid w:val="00032562"/>
    <w:rsid w:val="0003271F"/>
    <w:rsid w:val="00032778"/>
    <w:rsid w:val="00032AEA"/>
    <w:rsid w:val="00032BC7"/>
    <w:rsid w:val="00032C0F"/>
    <w:rsid w:val="00033011"/>
    <w:rsid w:val="0003308A"/>
    <w:rsid w:val="000332B6"/>
    <w:rsid w:val="00033330"/>
    <w:rsid w:val="000336E6"/>
    <w:rsid w:val="0003381E"/>
    <w:rsid w:val="000338D2"/>
    <w:rsid w:val="00033900"/>
    <w:rsid w:val="00033C9F"/>
    <w:rsid w:val="00033DCB"/>
    <w:rsid w:val="00033DF9"/>
    <w:rsid w:val="00033E02"/>
    <w:rsid w:val="00033E9F"/>
    <w:rsid w:val="0003414B"/>
    <w:rsid w:val="000341B1"/>
    <w:rsid w:val="00034240"/>
    <w:rsid w:val="00034262"/>
    <w:rsid w:val="0003444B"/>
    <w:rsid w:val="00034958"/>
    <w:rsid w:val="000349A0"/>
    <w:rsid w:val="000349AF"/>
    <w:rsid w:val="00034BE9"/>
    <w:rsid w:val="00034C63"/>
    <w:rsid w:val="00035081"/>
    <w:rsid w:val="000351D7"/>
    <w:rsid w:val="00035347"/>
    <w:rsid w:val="000353F6"/>
    <w:rsid w:val="00035420"/>
    <w:rsid w:val="00035702"/>
    <w:rsid w:val="00035820"/>
    <w:rsid w:val="000358E7"/>
    <w:rsid w:val="00035DC3"/>
    <w:rsid w:val="00035FE5"/>
    <w:rsid w:val="00036A0E"/>
    <w:rsid w:val="00036A1E"/>
    <w:rsid w:val="00036A97"/>
    <w:rsid w:val="00036C0D"/>
    <w:rsid w:val="00036D7C"/>
    <w:rsid w:val="00036E18"/>
    <w:rsid w:val="00036E9E"/>
    <w:rsid w:val="00037077"/>
    <w:rsid w:val="0003736F"/>
    <w:rsid w:val="000375A9"/>
    <w:rsid w:val="000375B5"/>
    <w:rsid w:val="000378B3"/>
    <w:rsid w:val="00037AD4"/>
    <w:rsid w:val="00037E8B"/>
    <w:rsid w:val="00037FBB"/>
    <w:rsid w:val="00040065"/>
    <w:rsid w:val="00040673"/>
    <w:rsid w:val="00040678"/>
    <w:rsid w:val="00040CF6"/>
    <w:rsid w:val="00040DC1"/>
    <w:rsid w:val="00041052"/>
    <w:rsid w:val="00041105"/>
    <w:rsid w:val="00041117"/>
    <w:rsid w:val="00041229"/>
    <w:rsid w:val="00041381"/>
    <w:rsid w:val="00041454"/>
    <w:rsid w:val="00041821"/>
    <w:rsid w:val="00041B4F"/>
    <w:rsid w:val="00041BE4"/>
    <w:rsid w:val="00041DC9"/>
    <w:rsid w:val="00041E6A"/>
    <w:rsid w:val="00041EFA"/>
    <w:rsid w:val="000421EA"/>
    <w:rsid w:val="0004232F"/>
    <w:rsid w:val="000424C3"/>
    <w:rsid w:val="0004253C"/>
    <w:rsid w:val="0004257C"/>
    <w:rsid w:val="0004259B"/>
    <w:rsid w:val="00042782"/>
    <w:rsid w:val="00042B45"/>
    <w:rsid w:val="00042D0D"/>
    <w:rsid w:val="0004310E"/>
    <w:rsid w:val="0004320E"/>
    <w:rsid w:val="0004340E"/>
    <w:rsid w:val="00043576"/>
    <w:rsid w:val="0004381F"/>
    <w:rsid w:val="000438E1"/>
    <w:rsid w:val="00043DC5"/>
    <w:rsid w:val="00043E4C"/>
    <w:rsid w:val="00043E9B"/>
    <w:rsid w:val="00043F5E"/>
    <w:rsid w:val="00044044"/>
    <w:rsid w:val="00044049"/>
    <w:rsid w:val="0004433E"/>
    <w:rsid w:val="000446F7"/>
    <w:rsid w:val="0004474D"/>
    <w:rsid w:val="0004492F"/>
    <w:rsid w:val="00044AC2"/>
    <w:rsid w:val="00044C0D"/>
    <w:rsid w:val="00044CB0"/>
    <w:rsid w:val="00044D41"/>
    <w:rsid w:val="00044DB1"/>
    <w:rsid w:val="00044EFC"/>
    <w:rsid w:val="00044F78"/>
    <w:rsid w:val="000451A6"/>
    <w:rsid w:val="00045329"/>
    <w:rsid w:val="0004535C"/>
    <w:rsid w:val="000454C4"/>
    <w:rsid w:val="00045C9B"/>
    <w:rsid w:val="00045E23"/>
    <w:rsid w:val="00045ED3"/>
    <w:rsid w:val="00046009"/>
    <w:rsid w:val="0004604C"/>
    <w:rsid w:val="0004629C"/>
    <w:rsid w:val="000462D8"/>
    <w:rsid w:val="0004630E"/>
    <w:rsid w:val="0004632A"/>
    <w:rsid w:val="000463CA"/>
    <w:rsid w:val="000466FF"/>
    <w:rsid w:val="00046E24"/>
    <w:rsid w:val="00046E62"/>
    <w:rsid w:val="00046F8E"/>
    <w:rsid w:val="000470B5"/>
    <w:rsid w:val="00047212"/>
    <w:rsid w:val="00047253"/>
    <w:rsid w:val="0004751F"/>
    <w:rsid w:val="000475BE"/>
    <w:rsid w:val="0004773D"/>
    <w:rsid w:val="000479A8"/>
    <w:rsid w:val="00047AC2"/>
    <w:rsid w:val="00047B61"/>
    <w:rsid w:val="00047BC6"/>
    <w:rsid w:val="00047E2B"/>
    <w:rsid w:val="0005007B"/>
    <w:rsid w:val="000500F7"/>
    <w:rsid w:val="00050236"/>
    <w:rsid w:val="00050380"/>
    <w:rsid w:val="00050417"/>
    <w:rsid w:val="00050888"/>
    <w:rsid w:val="00050965"/>
    <w:rsid w:val="00050B58"/>
    <w:rsid w:val="00050C67"/>
    <w:rsid w:val="00050F9B"/>
    <w:rsid w:val="00051056"/>
    <w:rsid w:val="0005123F"/>
    <w:rsid w:val="0005146E"/>
    <w:rsid w:val="00051493"/>
    <w:rsid w:val="0005159D"/>
    <w:rsid w:val="00051727"/>
    <w:rsid w:val="00051D3D"/>
    <w:rsid w:val="000521C8"/>
    <w:rsid w:val="00052258"/>
    <w:rsid w:val="000522A6"/>
    <w:rsid w:val="000522B5"/>
    <w:rsid w:val="000524BC"/>
    <w:rsid w:val="00052505"/>
    <w:rsid w:val="0005252F"/>
    <w:rsid w:val="000526BA"/>
    <w:rsid w:val="00052868"/>
    <w:rsid w:val="00052976"/>
    <w:rsid w:val="00052C46"/>
    <w:rsid w:val="00052D24"/>
    <w:rsid w:val="00052D3A"/>
    <w:rsid w:val="00052F0B"/>
    <w:rsid w:val="00052F79"/>
    <w:rsid w:val="00052FA6"/>
    <w:rsid w:val="00052FDE"/>
    <w:rsid w:val="0005323B"/>
    <w:rsid w:val="00053497"/>
    <w:rsid w:val="000536B4"/>
    <w:rsid w:val="0005371D"/>
    <w:rsid w:val="00053BBA"/>
    <w:rsid w:val="00053C40"/>
    <w:rsid w:val="00053C6B"/>
    <w:rsid w:val="00053D31"/>
    <w:rsid w:val="00053E93"/>
    <w:rsid w:val="00053FAC"/>
    <w:rsid w:val="0005466B"/>
    <w:rsid w:val="00054A8B"/>
    <w:rsid w:val="00054B6B"/>
    <w:rsid w:val="00054B79"/>
    <w:rsid w:val="00054BC3"/>
    <w:rsid w:val="00054D9D"/>
    <w:rsid w:val="00054DA3"/>
    <w:rsid w:val="00054EE3"/>
    <w:rsid w:val="00055187"/>
    <w:rsid w:val="00055545"/>
    <w:rsid w:val="00055622"/>
    <w:rsid w:val="00055A02"/>
    <w:rsid w:val="00055A10"/>
    <w:rsid w:val="00055CD7"/>
    <w:rsid w:val="00055E0C"/>
    <w:rsid w:val="0005621B"/>
    <w:rsid w:val="00056585"/>
    <w:rsid w:val="000565A2"/>
    <w:rsid w:val="0005667B"/>
    <w:rsid w:val="0005668F"/>
    <w:rsid w:val="00056A3D"/>
    <w:rsid w:val="00056D9C"/>
    <w:rsid w:val="00056F35"/>
    <w:rsid w:val="0005711F"/>
    <w:rsid w:val="00057124"/>
    <w:rsid w:val="00057181"/>
    <w:rsid w:val="000572FD"/>
    <w:rsid w:val="0005735D"/>
    <w:rsid w:val="00057389"/>
    <w:rsid w:val="0005756F"/>
    <w:rsid w:val="00057786"/>
    <w:rsid w:val="0005778A"/>
    <w:rsid w:val="00057A59"/>
    <w:rsid w:val="00057DD0"/>
    <w:rsid w:val="00057EE4"/>
    <w:rsid w:val="0006045B"/>
    <w:rsid w:val="00060645"/>
    <w:rsid w:val="00060882"/>
    <w:rsid w:val="00060AFD"/>
    <w:rsid w:val="00060B77"/>
    <w:rsid w:val="00060BA1"/>
    <w:rsid w:val="00060C9A"/>
    <w:rsid w:val="00060CE8"/>
    <w:rsid w:val="00060D78"/>
    <w:rsid w:val="00060D8A"/>
    <w:rsid w:val="00061053"/>
    <w:rsid w:val="000610EB"/>
    <w:rsid w:val="00061207"/>
    <w:rsid w:val="0006128F"/>
    <w:rsid w:val="000617D5"/>
    <w:rsid w:val="000618D1"/>
    <w:rsid w:val="000618E3"/>
    <w:rsid w:val="00061DD1"/>
    <w:rsid w:val="000621CD"/>
    <w:rsid w:val="00062435"/>
    <w:rsid w:val="00062507"/>
    <w:rsid w:val="000626BB"/>
    <w:rsid w:val="000627C5"/>
    <w:rsid w:val="00062B53"/>
    <w:rsid w:val="00062F2A"/>
    <w:rsid w:val="00062F86"/>
    <w:rsid w:val="000637CD"/>
    <w:rsid w:val="00063860"/>
    <w:rsid w:val="0006388F"/>
    <w:rsid w:val="000639CC"/>
    <w:rsid w:val="00063A76"/>
    <w:rsid w:val="00063CBE"/>
    <w:rsid w:val="00063CC2"/>
    <w:rsid w:val="00063CF9"/>
    <w:rsid w:val="00063E6A"/>
    <w:rsid w:val="00063E93"/>
    <w:rsid w:val="00063F41"/>
    <w:rsid w:val="00063FD6"/>
    <w:rsid w:val="00064084"/>
    <w:rsid w:val="00064339"/>
    <w:rsid w:val="000645E0"/>
    <w:rsid w:val="00064763"/>
    <w:rsid w:val="00064954"/>
    <w:rsid w:val="00064F12"/>
    <w:rsid w:val="00065158"/>
    <w:rsid w:val="000652DE"/>
    <w:rsid w:val="00065713"/>
    <w:rsid w:val="0006579A"/>
    <w:rsid w:val="00065D02"/>
    <w:rsid w:val="00065DC7"/>
    <w:rsid w:val="00065F04"/>
    <w:rsid w:val="000660A7"/>
    <w:rsid w:val="00066473"/>
    <w:rsid w:val="0006653B"/>
    <w:rsid w:val="00066944"/>
    <w:rsid w:val="0006697E"/>
    <w:rsid w:val="0006698E"/>
    <w:rsid w:val="00066B7D"/>
    <w:rsid w:val="00066B9E"/>
    <w:rsid w:val="00066C77"/>
    <w:rsid w:val="00066D3C"/>
    <w:rsid w:val="00066E54"/>
    <w:rsid w:val="00067056"/>
    <w:rsid w:val="0006717E"/>
    <w:rsid w:val="000673A8"/>
    <w:rsid w:val="0006740F"/>
    <w:rsid w:val="0006747E"/>
    <w:rsid w:val="00067AB0"/>
    <w:rsid w:val="00067C45"/>
    <w:rsid w:val="00067D31"/>
    <w:rsid w:val="00067FDB"/>
    <w:rsid w:val="0007002F"/>
    <w:rsid w:val="000701E6"/>
    <w:rsid w:val="000702F6"/>
    <w:rsid w:val="000705A5"/>
    <w:rsid w:val="000705F7"/>
    <w:rsid w:val="00070663"/>
    <w:rsid w:val="00070951"/>
    <w:rsid w:val="0007095F"/>
    <w:rsid w:val="00070A58"/>
    <w:rsid w:val="00070BEA"/>
    <w:rsid w:val="00070DA2"/>
    <w:rsid w:val="0007113F"/>
    <w:rsid w:val="00071156"/>
    <w:rsid w:val="000711D9"/>
    <w:rsid w:val="000712B1"/>
    <w:rsid w:val="0007135F"/>
    <w:rsid w:val="00071482"/>
    <w:rsid w:val="0007151B"/>
    <w:rsid w:val="00071584"/>
    <w:rsid w:val="00071A9E"/>
    <w:rsid w:val="00071B3F"/>
    <w:rsid w:val="00071E5A"/>
    <w:rsid w:val="00071E5C"/>
    <w:rsid w:val="00071F3A"/>
    <w:rsid w:val="000720EF"/>
    <w:rsid w:val="000721D1"/>
    <w:rsid w:val="0007276A"/>
    <w:rsid w:val="000728C6"/>
    <w:rsid w:val="00072A93"/>
    <w:rsid w:val="00072F01"/>
    <w:rsid w:val="00073095"/>
    <w:rsid w:val="00073384"/>
    <w:rsid w:val="000734C2"/>
    <w:rsid w:val="0007373C"/>
    <w:rsid w:val="00074428"/>
    <w:rsid w:val="000745B1"/>
    <w:rsid w:val="000746A0"/>
    <w:rsid w:val="000749AA"/>
    <w:rsid w:val="00074B40"/>
    <w:rsid w:val="00074B95"/>
    <w:rsid w:val="00074E35"/>
    <w:rsid w:val="0007526E"/>
    <w:rsid w:val="0007527B"/>
    <w:rsid w:val="00075449"/>
    <w:rsid w:val="00075721"/>
    <w:rsid w:val="00075742"/>
    <w:rsid w:val="00075B57"/>
    <w:rsid w:val="00075E75"/>
    <w:rsid w:val="00075F02"/>
    <w:rsid w:val="00075F78"/>
    <w:rsid w:val="00076112"/>
    <w:rsid w:val="0007615E"/>
    <w:rsid w:val="0007624D"/>
    <w:rsid w:val="000762E7"/>
    <w:rsid w:val="0007636A"/>
    <w:rsid w:val="00076504"/>
    <w:rsid w:val="00076716"/>
    <w:rsid w:val="00076890"/>
    <w:rsid w:val="0007689D"/>
    <w:rsid w:val="00076CE6"/>
    <w:rsid w:val="00076D13"/>
    <w:rsid w:val="00076DA5"/>
    <w:rsid w:val="00076ED9"/>
    <w:rsid w:val="000775A1"/>
    <w:rsid w:val="000775B2"/>
    <w:rsid w:val="00077630"/>
    <w:rsid w:val="00077710"/>
    <w:rsid w:val="00077732"/>
    <w:rsid w:val="000778DD"/>
    <w:rsid w:val="00077DFF"/>
    <w:rsid w:val="00077E57"/>
    <w:rsid w:val="00077F52"/>
    <w:rsid w:val="00077FA2"/>
    <w:rsid w:val="0008001D"/>
    <w:rsid w:val="00080289"/>
    <w:rsid w:val="000802EB"/>
    <w:rsid w:val="0008035C"/>
    <w:rsid w:val="000804DD"/>
    <w:rsid w:val="00080557"/>
    <w:rsid w:val="00080596"/>
    <w:rsid w:val="0008061E"/>
    <w:rsid w:val="000807DC"/>
    <w:rsid w:val="000807F2"/>
    <w:rsid w:val="00080839"/>
    <w:rsid w:val="00080E0C"/>
    <w:rsid w:val="00080E13"/>
    <w:rsid w:val="00080ECB"/>
    <w:rsid w:val="00081091"/>
    <w:rsid w:val="000811AD"/>
    <w:rsid w:val="000811B5"/>
    <w:rsid w:val="000811E4"/>
    <w:rsid w:val="00081204"/>
    <w:rsid w:val="000812F5"/>
    <w:rsid w:val="000813B4"/>
    <w:rsid w:val="0008159C"/>
    <w:rsid w:val="00081887"/>
    <w:rsid w:val="000819B7"/>
    <w:rsid w:val="00081CA2"/>
    <w:rsid w:val="00081DBE"/>
    <w:rsid w:val="00081DD5"/>
    <w:rsid w:val="00081EFB"/>
    <w:rsid w:val="00081FC4"/>
    <w:rsid w:val="00082112"/>
    <w:rsid w:val="00082153"/>
    <w:rsid w:val="000825FB"/>
    <w:rsid w:val="00082699"/>
    <w:rsid w:val="000827B0"/>
    <w:rsid w:val="00082A28"/>
    <w:rsid w:val="00082A6A"/>
    <w:rsid w:val="00082A97"/>
    <w:rsid w:val="00082B0F"/>
    <w:rsid w:val="00082C89"/>
    <w:rsid w:val="00082FDF"/>
    <w:rsid w:val="000830B5"/>
    <w:rsid w:val="0008311F"/>
    <w:rsid w:val="00083263"/>
    <w:rsid w:val="00083398"/>
    <w:rsid w:val="0008374D"/>
    <w:rsid w:val="00083E79"/>
    <w:rsid w:val="00083FD5"/>
    <w:rsid w:val="000840E4"/>
    <w:rsid w:val="00084181"/>
    <w:rsid w:val="00084A22"/>
    <w:rsid w:val="00084A64"/>
    <w:rsid w:val="00084CE9"/>
    <w:rsid w:val="00084ECD"/>
    <w:rsid w:val="00084F8E"/>
    <w:rsid w:val="00084FBA"/>
    <w:rsid w:val="0008502E"/>
    <w:rsid w:val="0008543F"/>
    <w:rsid w:val="0008560F"/>
    <w:rsid w:val="000858B4"/>
    <w:rsid w:val="00085AA3"/>
    <w:rsid w:val="00085BDE"/>
    <w:rsid w:val="00085C4C"/>
    <w:rsid w:val="00085C9B"/>
    <w:rsid w:val="00085E10"/>
    <w:rsid w:val="00085F4D"/>
    <w:rsid w:val="00086216"/>
    <w:rsid w:val="00086535"/>
    <w:rsid w:val="0008653E"/>
    <w:rsid w:val="00086569"/>
    <w:rsid w:val="000865F9"/>
    <w:rsid w:val="00086640"/>
    <w:rsid w:val="0008672B"/>
    <w:rsid w:val="00086862"/>
    <w:rsid w:val="0008695D"/>
    <w:rsid w:val="000869B0"/>
    <w:rsid w:val="00086B5A"/>
    <w:rsid w:val="00086CC3"/>
    <w:rsid w:val="00087108"/>
    <w:rsid w:val="00087418"/>
    <w:rsid w:val="00087547"/>
    <w:rsid w:val="00087CAE"/>
    <w:rsid w:val="00087DD3"/>
    <w:rsid w:val="00087E02"/>
    <w:rsid w:val="00087F7D"/>
    <w:rsid w:val="00087F9E"/>
    <w:rsid w:val="00090017"/>
    <w:rsid w:val="000902F2"/>
    <w:rsid w:val="000903A3"/>
    <w:rsid w:val="000907AE"/>
    <w:rsid w:val="00090808"/>
    <w:rsid w:val="00090964"/>
    <w:rsid w:val="00090AF6"/>
    <w:rsid w:val="00090CBC"/>
    <w:rsid w:val="00090CF7"/>
    <w:rsid w:val="00091044"/>
    <w:rsid w:val="00091070"/>
    <w:rsid w:val="0009120C"/>
    <w:rsid w:val="000912D8"/>
    <w:rsid w:val="00091346"/>
    <w:rsid w:val="00091366"/>
    <w:rsid w:val="000913DE"/>
    <w:rsid w:val="00091632"/>
    <w:rsid w:val="00091666"/>
    <w:rsid w:val="00091674"/>
    <w:rsid w:val="0009189A"/>
    <w:rsid w:val="00091AD9"/>
    <w:rsid w:val="00091BB6"/>
    <w:rsid w:val="00091CB7"/>
    <w:rsid w:val="00091D2C"/>
    <w:rsid w:val="00091F17"/>
    <w:rsid w:val="0009228C"/>
    <w:rsid w:val="000922DD"/>
    <w:rsid w:val="00092384"/>
    <w:rsid w:val="00092548"/>
    <w:rsid w:val="000926D0"/>
    <w:rsid w:val="00092754"/>
    <w:rsid w:val="00092AE1"/>
    <w:rsid w:val="00092C1F"/>
    <w:rsid w:val="00092F34"/>
    <w:rsid w:val="0009303B"/>
    <w:rsid w:val="000930E8"/>
    <w:rsid w:val="00093153"/>
    <w:rsid w:val="00093801"/>
    <w:rsid w:val="00093879"/>
    <w:rsid w:val="00093AC0"/>
    <w:rsid w:val="00093CBF"/>
    <w:rsid w:val="00093D2A"/>
    <w:rsid w:val="00093F67"/>
    <w:rsid w:val="0009425E"/>
    <w:rsid w:val="000944FC"/>
    <w:rsid w:val="00094573"/>
    <w:rsid w:val="00094904"/>
    <w:rsid w:val="00094A51"/>
    <w:rsid w:val="00094B89"/>
    <w:rsid w:val="00094CA5"/>
    <w:rsid w:val="00094DBE"/>
    <w:rsid w:val="00094ED3"/>
    <w:rsid w:val="00094F8C"/>
    <w:rsid w:val="000951B2"/>
    <w:rsid w:val="000955FC"/>
    <w:rsid w:val="000956BF"/>
    <w:rsid w:val="000956EE"/>
    <w:rsid w:val="000959E9"/>
    <w:rsid w:val="00095BC3"/>
    <w:rsid w:val="00095C90"/>
    <w:rsid w:val="00095F4A"/>
    <w:rsid w:val="000960B9"/>
    <w:rsid w:val="00096156"/>
    <w:rsid w:val="000966DE"/>
    <w:rsid w:val="0009685F"/>
    <w:rsid w:val="000968B1"/>
    <w:rsid w:val="00096A86"/>
    <w:rsid w:val="00096BE8"/>
    <w:rsid w:val="00096ED9"/>
    <w:rsid w:val="0009709E"/>
    <w:rsid w:val="000970CC"/>
    <w:rsid w:val="000971AB"/>
    <w:rsid w:val="000972EE"/>
    <w:rsid w:val="0009733D"/>
    <w:rsid w:val="000973FD"/>
    <w:rsid w:val="00097428"/>
    <w:rsid w:val="000976C2"/>
    <w:rsid w:val="00097797"/>
    <w:rsid w:val="00097B86"/>
    <w:rsid w:val="00097DD3"/>
    <w:rsid w:val="00097E82"/>
    <w:rsid w:val="00097EC9"/>
    <w:rsid w:val="00097ECB"/>
    <w:rsid w:val="000A00B8"/>
    <w:rsid w:val="000A03DD"/>
    <w:rsid w:val="000A085A"/>
    <w:rsid w:val="000A088B"/>
    <w:rsid w:val="000A0A1F"/>
    <w:rsid w:val="000A0ABA"/>
    <w:rsid w:val="000A0B93"/>
    <w:rsid w:val="000A0DF6"/>
    <w:rsid w:val="000A108C"/>
    <w:rsid w:val="000A14A6"/>
    <w:rsid w:val="000A1591"/>
    <w:rsid w:val="000A15C7"/>
    <w:rsid w:val="000A162D"/>
    <w:rsid w:val="000A18D2"/>
    <w:rsid w:val="000A19A7"/>
    <w:rsid w:val="000A19CE"/>
    <w:rsid w:val="000A1BC2"/>
    <w:rsid w:val="000A1C35"/>
    <w:rsid w:val="000A1CF4"/>
    <w:rsid w:val="000A1D82"/>
    <w:rsid w:val="000A1DAD"/>
    <w:rsid w:val="000A20D3"/>
    <w:rsid w:val="000A24DD"/>
    <w:rsid w:val="000A2651"/>
    <w:rsid w:val="000A2684"/>
    <w:rsid w:val="000A2870"/>
    <w:rsid w:val="000A2947"/>
    <w:rsid w:val="000A29B9"/>
    <w:rsid w:val="000A2ACB"/>
    <w:rsid w:val="000A2B64"/>
    <w:rsid w:val="000A2CC1"/>
    <w:rsid w:val="000A2D08"/>
    <w:rsid w:val="000A2D9E"/>
    <w:rsid w:val="000A30A3"/>
    <w:rsid w:val="000A3214"/>
    <w:rsid w:val="000A3301"/>
    <w:rsid w:val="000A33BE"/>
    <w:rsid w:val="000A3624"/>
    <w:rsid w:val="000A3678"/>
    <w:rsid w:val="000A376F"/>
    <w:rsid w:val="000A393A"/>
    <w:rsid w:val="000A3A52"/>
    <w:rsid w:val="000A417E"/>
    <w:rsid w:val="000A4181"/>
    <w:rsid w:val="000A42AD"/>
    <w:rsid w:val="000A43F6"/>
    <w:rsid w:val="000A44E8"/>
    <w:rsid w:val="000A479E"/>
    <w:rsid w:val="000A497A"/>
    <w:rsid w:val="000A4AF8"/>
    <w:rsid w:val="000A4C8B"/>
    <w:rsid w:val="000A4D7D"/>
    <w:rsid w:val="000A52AB"/>
    <w:rsid w:val="000A52B5"/>
    <w:rsid w:val="000A5451"/>
    <w:rsid w:val="000A54CE"/>
    <w:rsid w:val="000A5565"/>
    <w:rsid w:val="000A5575"/>
    <w:rsid w:val="000A5644"/>
    <w:rsid w:val="000A5729"/>
    <w:rsid w:val="000A5840"/>
    <w:rsid w:val="000A5A98"/>
    <w:rsid w:val="000A5CB2"/>
    <w:rsid w:val="000A5D22"/>
    <w:rsid w:val="000A5E1C"/>
    <w:rsid w:val="000A5E9E"/>
    <w:rsid w:val="000A5ECB"/>
    <w:rsid w:val="000A5F58"/>
    <w:rsid w:val="000A6226"/>
    <w:rsid w:val="000A62F9"/>
    <w:rsid w:val="000A6414"/>
    <w:rsid w:val="000A6637"/>
    <w:rsid w:val="000A6974"/>
    <w:rsid w:val="000A69ED"/>
    <w:rsid w:val="000A6C37"/>
    <w:rsid w:val="000A6EA4"/>
    <w:rsid w:val="000A745B"/>
    <w:rsid w:val="000A75EE"/>
    <w:rsid w:val="000A7ACB"/>
    <w:rsid w:val="000A7E65"/>
    <w:rsid w:val="000A7FD6"/>
    <w:rsid w:val="000B024E"/>
    <w:rsid w:val="000B02CE"/>
    <w:rsid w:val="000B05F7"/>
    <w:rsid w:val="000B079B"/>
    <w:rsid w:val="000B0BA5"/>
    <w:rsid w:val="000B0DD7"/>
    <w:rsid w:val="000B0E51"/>
    <w:rsid w:val="000B1065"/>
    <w:rsid w:val="000B111B"/>
    <w:rsid w:val="000B1592"/>
    <w:rsid w:val="000B1744"/>
    <w:rsid w:val="000B1755"/>
    <w:rsid w:val="000B18C5"/>
    <w:rsid w:val="000B18CE"/>
    <w:rsid w:val="000B1B1C"/>
    <w:rsid w:val="000B1BD6"/>
    <w:rsid w:val="000B1C17"/>
    <w:rsid w:val="000B1F23"/>
    <w:rsid w:val="000B1FF5"/>
    <w:rsid w:val="000B21F5"/>
    <w:rsid w:val="000B2367"/>
    <w:rsid w:val="000B2374"/>
    <w:rsid w:val="000B23CD"/>
    <w:rsid w:val="000B2481"/>
    <w:rsid w:val="000B2669"/>
    <w:rsid w:val="000B26A0"/>
    <w:rsid w:val="000B2793"/>
    <w:rsid w:val="000B27AC"/>
    <w:rsid w:val="000B2813"/>
    <w:rsid w:val="000B285C"/>
    <w:rsid w:val="000B2912"/>
    <w:rsid w:val="000B293F"/>
    <w:rsid w:val="000B2CBC"/>
    <w:rsid w:val="000B30DA"/>
    <w:rsid w:val="000B3523"/>
    <w:rsid w:val="000B35DC"/>
    <w:rsid w:val="000B3692"/>
    <w:rsid w:val="000B371F"/>
    <w:rsid w:val="000B374B"/>
    <w:rsid w:val="000B386B"/>
    <w:rsid w:val="000B38F0"/>
    <w:rsid w:val="000B3A28"/>
    <w:rsid w:val="000B3FC5"/>
    <w:rsid w:val="000B40D4"/>
    <w:rsid w:val="000B450B"/>
    <w:rsid w:val="000B462E"/>
    <w:rsid w:val="000B485A"/>
    <w:rsid w:val="000B4A80"/>
    <w:rsid w:val="000B4B0E"/>
    <w:rsid w:val="000B4C2A"/>
    <w:rsid w:val="000B4DFF"/>
    <w:rsid w:val="000B4E24"/>
    <w:rsid w:val="000B4F1B"/>
    <w:rsid w:val="000B4FC1"/>
    <w:rsid w:val="000B51BB"/>
    <w:rsid w:val="000B53CC"/>
    <w:rsid w:val="000B57BB"/>
    <w:rsid w:val="000B5801"/>
    <w:rsid w:val="000B5C2C"/>
    <w:rsid w:val="000B61E1"/>
    <w:rsid w:val="000B62E2"/>
    <w:rsid w:val="000B66EC"/>
    <w:rsid w:val="000B6758"/>
    <w:rsid w:val="000B69B4"/>
    <w:rsid w:val="000B69E8"/>
    <w:rsid w:val="000B6B0B"/>
    <w:rsid w:val="000B6E6F"/>
    <w:rsid w:val="000B70B7"/>
    <w:rsid w:val="000B70E1"/>
    <w:rsid w:val="000B71F2"/>
    <w:rsid w:val="000B72FD"/>
    <w:rsid w:val="000B7450"/>
    <w:rsid w:val="000B759A"/>
    <w:rsid w:val="000B773E"/>
    <w:rsid w:val="000B78E6"/>
    <w:rsid w:val="000B7B90"/>
    <w:rsid w:val="000B7E46"/>
    <w:rsid w:val="000B7EE2"/>
    <w:rsid w:val="000B7FB6"/>
    <w:rsid w:val="000C0015"/>
    <w:rsid w:val="000C016A"/>
    <w:rsid w:val="000C076D"/>
    <w:rsid w:val="000C0953"/>
    <w:rsid w:val="000C0A07"/>
    <w:rsid w:val="000C0B51"/>
    <w:rsid w:val="000C0DD3"/>
    <w:rsid w:val="000C0EA6"/>
    <w:rsid w:val="000C0F25"/>
    <w:rsid w:val="000C10C9"/>
    <w:rsid w:val="000C11C5"/>
    <w:rsid w:val="000C15E3"/>
    <w:rsid w:val="000C1651"/>
    <w:rsid w:val="000C17AE"/>
    <w:rsid w:val="000C184C"/>
    <w:rsid w:val="000C1FEA"/>
    <w:rsid w:val="000C25BC"/>
    <w:rsid w:val="000C25BD"/>
    <w:rsid w:val="000C26EC"/>
    <w:rsid w:val="000C286B"/>
    <w:rsid w:val="000C2B92"/>
    <w:rsid w:val="000C2DE8"/>
    <w:rsid w:val="000C3001"/>
    <w:rsid w:val="000C306B"/>
    <w:rsid w:val="000C33CF"/>
    <w:rsid w:val="000C3501"/>
    <w:rsid w:val="000C388C"/>
    <w:rsid w:val="000C38CA"/>
    <w:rsid w:val="000C3A92"/>
    <w:rsid w:val="000C3EA2"/>
    <w:rsid w:val="000C3F0D"/>
    <w:rsid w:val="000C45B0"/>
    <w:rsid w:val="000C4669"/>
    <w:rsid w:val="000C4810"/>
    <w:rsid w:val="000C48E2"/>
    <w:rsid w:val="000C49A6"/>
    <w:rsid w:val="000C4CE1"/>
    <w:rsid w:val="000C50AC"/>
    <w:rsid w:val="000C5310"/>
    <w:rsid w:val="000C55A4"/>
    <w:rsid w:val="000C56B3"/>
    <w:rsid w:val="000C5B6A"/>
    <w:rsid w:val="000C5DF4"/>
    <w:rsid w:val="000C5E4D"/>
    <w:rsid w:val="000C61A0"/>
    <w:rsid w:val="000C65F8"/>
    <w:rsid w:val="000C65FC"/>
    <w:rsid w:val="000C66C6"/>
    <w:rsid w:val="000C684B"/>
    <w:rsid w:val="000C6F27"/>
    <w:rsid w:val="000C6FCC"/>
    <w:rsid w:val="000C7340"/>
    <w:rsid w:val="000C745F"/>
    <w:rsid w:val="000C747F"/>
    <w:rsid w:val="000C7835"/>
    <w:rsid w:val="000C7A95"/>
    <w:rsid w:val="000C7B2C"/>
    <w:rsid w:val="000C7CE4"/>
    <w:rsid w:val="000C7CF4"/>
    <w:rsid w:val="000C7F61"/>
    <w:rsid w:val="000D0000"/>
    <w:rsid w:val="000D00EB"/>
    <w:rsid w:val="000D032C"/>
    <w:rsid w:val="000D03A3"/>
    <w:rsid w:val="000D0419"/>
    <w:rsid w:val="000D0437"/>
    <w:rsid w:val="000D0531"/>
    <w:rsid w:val="000D063F"/>
    <w:rsid w:val="000D097B"/>
    <w:rsid w:val="000D0A54"/>
    <w:rsid w:val="000D0AA0"/>
    <w:rsid w:val="000D0AA6"/>
    <w:rsid w:val="000D0AB6"/>
    <w:rsid w:val="000D0DBD"/>
    <w:rsid w:val="000D1319"/>
    <w:rsid w:val="000D1658"/>
    <w:rsid w:val="000D1B29"/>
    <w:rsid w:val="000D1F17"/>
    <w:rsid w:val="000D220D"/>
    <w:rsid w:val="000D2288"/>
    <w:rsid w:val="000D2441"/>
    <w:rsid w:val="000D245B"/>
    <w:rsid w:val="000D25A4"/>
    <w:rsid w:val="000D2701"/>
    <w:rsid w:val="000D2804"/>
    <w:rsid w:val="000D283B"/>
    <w:rsid w:val="000D28E9"/>
    <w:rsid w:val="000D2907"/>
    <w:rsid w:val="000D29C3"/>
    <w:rsid w:val="000D2A27"/>
    <w:rsid w:val="000D2BEA"/>
    <w:rsid w:val="000D2D16"/>
    <w:rsid w:val="000D2E9B"/>
    <w:rsid w:val="000D2EB6"/>
    <w:rsid w:val="000D30FA"/>
    <w:rsid w:val="000D3396"/>
    <w:rsid w:val="000D3683"/>
    <w:rsid w:val="000D3816"/>
    <w:rsid w:val="000D3A17"/>
    <w:rsid w:val="000D3A82"/>
    <w:rsid w:val="000D3D06"/>
    <w:rsid w:val="000D3EAD"/>
    <w:rsid w:val="000D42B9"/>
    <w:rsid w:val="000D4385"/>
    <w:rsid w:val="000D463B"/>
    <w:rsid w:val="000D4BA0"/>
    <w:rsid w:val="000D4C53"/>
    <w:rsid w:val="000D4FCB"/>
    <w:rsid w:val="000D5000"/>
    <w:rsid w:val="000D522C"/>
    <w:rsid w:val="000D5763"/>
    <w:rsid w:val="000D57E6"/>
    <w:rsid w:val="000D5E58"/>
    <w:rsid w:val="000D5FB6"/>
    <w:rsid w:val="000D6023"/>
    <w:rsid w:val="000D6257"/>
    <w:rsid w:val="000D63CE"/>
    <w:rsid w:val="000D68FB"/>
    <w:rsid w:val="000D69BA"/>
    <w:rsid w:val="000D6A3C"/>
    <w:rsid w:val="000D6B6E"/>
    <w:rsid w:val="000D6BF4"/>
    <w:rsid w:val="000D6CE6"/>
    <w:rsid w:val="000D6E1E"/>
    <w:rsid w:val="000D6ED2"/>
    <w:rsid w:val="000D6FAC"/>
    <w:rsid w:val="000D70E4"/>
    <w:rsid w:val="000D71B6"/>
    <w:rsid w:val="000D7564"/>
    <w:rsid w:val="000D7939"/>
    <w:rsid w:val="000D7A9D"/>
    <w:rsid w:val="000D7D2E"/>
    <w:rsid w:val="000D7D3E"/>
    <w:rsid w:val="000D7E74"/>
    <w:rsid w:val="000E01EB"/>
    <w:rsid w:val="000E0801"/>
    <w:rsid w:val="000E098E"/>
    <w:rsid w:val="000E0A90"/>
    <w:rsid w:val="000E0E43"/>
    <w:rsid w:val="000E0FF8"/>
    <w:rsid w:val="000E12DD"/>
    <w:rsid w:val="000E1308"/>
    <w:rsid w:val="000E134E"/>
    <w:rsid w:val="000E1408"/>
    <w:rsid w:val="000E1547"/>
    <w:rsid w:val="000E17B6"/>
    <w:rsid w:val="000E1978"/>
    <w:rsid w:val="000E1B48"/>
    <w:rsid w:val="000E1EC6"/>
    <w:rsid w:val="000E1EDA"/>
    <w:rsid w:val="000E1F89"/>
    <w:rsid w:val="000E2186"/>
    <w:rsid w:val="000E24A8"/>
    <w:rsid w:val="000E27C4"/>
    <w:rsid w:val="000E283B"/>
    <w:rsid w:val="000E2CB0"/>
    <w:rsid w:val="000E2D27"/>
    <w:rsid w:val="000E2E0C"/>
    <w:rsid w:val="000E30E1"/>
    <w:rsid w:val="000E312D"/>
    <w:rsid w:val="000E3142"/>
    <w:rsid w:val="000E32A0"/>
    <w:rsid w:val="000E34C0"/>
    <w:rsid w:val="000E34EB"/>
    <w:rsid w:val="000E370C"/>
    <w:rsid w:val="000E3B1B"/>
    <w:rsid w:val="000E3C54"/>
    <w:rsid w:val="000E3CFA"/>
    <w:rsid w:val="000E3DE1"/>
    <w:rsid w:val="000E3FAE"/>
    <w:rsid w:val="000E4242"/>
    <w:rsid w:val="000E42B0"/>
    <w:rsid w:val="000E4360"/>
    <w:rsid w:val="000E445B"/>
    <w:rsid w:val="000E4972"/>
    <w:rsid w:val="000E49E6"/>
    <w:rsid w:val="000E4C6B"/>
    <w:rsid w:val="000E4DA4"/>
    <w:rsid w:val="000E52CD"/>
    <w:rsid w:val="000E53D0"/>
    <w:rsid w:val="000E559B"/>
    <w:rsid w:val="000E5655"/>
    <w:rsid w:val="000E565B"/>
    <w:rsid w:val="000E57E6"/>
    <w:rsid w:val="000E5804"/>
    <w:rsid w:val="000E59A8"/>
    <w:rsid w:val="000E5A5C"/>
    <w:rsid w:val="000E5A9A"/>
    <w:rsid w:val="000E5C85"/>
    <w:rsid w:val="000E5D22"/>
    <w:rsid w:val="000E6539"/>
    <w:rsid w:val="000E66F9"/>
    <w:rsid w:val="000E67CB"/>
    <w:rsid w:val="000E68E0"/>
    <w:rsid w:val="000E6B36"/>
    <w:rsid w:val="000E6C07"/>
    <w:rsid w:val="000E6C7A"/>
    <w:rsid w:val="000E6CEA"/>
    <w:rsid w:val="000E6ED0"/>
    <w:rsid w:val="000E6FCE"/>
    <w:rsid w:val="000E7126"/>
    <w:rsid w:val="000E735E"/>
    <w:rsid w:val="000E758B"/>
    <w:rsid w:val="000E762E"/>
    <w:rsid w:val="000E779B"/>
    <w:rsid w:val="000E7AB8"/>
    <w:rsid w:val="000E7B90"/>
    <w:rsid w:val="000E7C8C"/>
    <w:rsid w:val="000F06B1"/>
    <w:rsid w:val="000F06D2"/>
    <w:rsid w:val="000F099F"/>
    <w:rsid w:val="000F0AFE"/>
    <w:rsid w:val="000F0B19"/>
    <w:rsid w:val="000F0D0E"/>
    <w:rsid w:val="000F0DBE"/>
    <w:rsid w:val="000F171B"/>
    <w:rsid w:val="000F17FD"/>
    <w:rsid w:val="000F1980"/>
    <w:rsid w:val="000F1CBE"/>
    <w:rsid w:val="000F1F8C"/>
    <w:rsid w:val="000F22C6"/>
    <w:rsid w:val="000F245B"/>
    <w:rsid w:val="000F245C"/>
    <w:rsid w:val="000F24D2"/>
    <w:rsid w:val="000F2893"/>
    <w:rsid w:val="000F2C8B"/>
    <w:rsid w:val="000F2CB9"/>
    <w:rsid w:val="000F312D"/>
    <w:rsid w:val="000F34CA"/>
    <w:rsid w:val="000F34DF"/>
    <w:rsid w:val="000F3599"/>
    <w:rsid w:val="000F36D0"/>
    <w:rsid w:val="000F3844"/>
    <w:rsid w:val="000F3914"/>
    <w:rsid w:val="000F3942"/>
    <w:rsid w:val="000F3A5C"/>
    <w:rsid w:val="000F3B3E"/>
    <w:rsid w:val="000F3B7B"/>
    <w:rsid w:val="000F3FD9"/>
    <w:rsid w:val="000F3FE2"/>
    <w:rsid w:val="000F40A3"/>
    <w:rsid w:val="000F41BA"/>
    <w:rsid w:val="000F41E6"/>
    <w:rsid w:val="000F4358"/>
    <w:rsid w:val="000F446D"/>
    <w:rsid w:val="000F449D"/>
    <w:rsid w:val="000F450A"/>
    <w:rsid w:val="000F4678"/>
    <w:rsid w:val="000F4807"/>
    <w:rsid w:val="000F4AC9"/>
    <w:rsid w:val="000F4B07"/>
    <w:rsid w:val="000F4B33"/>
    <w:rsid w:val="000F519C"/>
    <w:rsid w:val="000F5203"/>
    <w:rsid w:val="000F5792"/>
    <w:rsid w:val="000F59A5"/>
    <w:rsid w:val="000F5A84"/>
    <w:rsid w:val="000F5AC1"/>
    <w:rsid w:val="000F5BE1"/>
    <w:rsid w:val="000F5C40"/>
    <w:rsid w:val="000F5E2F"/>
    <w:rsid w:val="000F606F"/>
    <w:rsid w:val="000F60E2"/>
    <w:rsid w:val="000F6182"/>
    <w:rsid w:val="000F6688"/>
    <w:rsid w:val="000F6859"/>
    <w:rsid w:val="000F69F0"/>
    <w:rsid w:val="000F71FB"/>
    <w:rsid w:val="000F72E7"/>
    <w:rsid w:val="000F753C"/>
    <w:rsid w:val="000F797A"/>
    <w:rsid w:val="000F7DEC"/>
    <w:rsid w:val="000F7F08"/>
    <w:rsid w:val="00100068"/>
    <w:rsid w:val="00100120"/>
    <w:rsid w:val="00100187"/>
    <w:rsid w:val="0010050D"/>
    <w:rsid w:val="0010084C"/>
    <w:rsid w:val="00100950"/>
    <w:rsid w:val="00100C96"/>
    <w:rsid w:val="00100CC0"/>
    <w:rsid w:val="00100FE1"/>
    <w:rsid w:val="001010DC"/>
    <w:rsid w:val="00101196"/>
    <w:rsid w:val="00101246"/>
    <w:rsid w:val="00101362"/>
    <w:rsid w:val="0010193C"/>
    <w:rsid w:val="001019D3"/>
    <w:rsid w:val="00101A8D"/>
    <w:rsid w:val="00101AC6"/>
    <w:rsid w:val="00101BB2"/>
    <w:rsid w:val="00101C53"/>
    <w:rsid w:val="00101CF7"/>
    <w:rsid w:val="00101D90"/>
    <w:rsid w:val="00101F4C"/>
    <w:rsid w:val="00101F8E"/>
    <w:rsid w:val="0010215B"/>
    <w:rsid w:val="0010233B"/>
    <w:rsid w:val="00102389"/>
    <w:rsid w:val="001025FE"/>
    <w:rsid w:val="00102635"/>
    <w:rsid w:val="00102667"/>
    <w:rsid w:val="001026C1"/>
    <w:rsid w:val="001026C2"/>
    <w:rsid w:val="00102781"/>
    <w:rsid w:val="001027A2"/>
    <w:rsid w:val="001029F7"/>
    <w:rsid w:val="00102A1A"/>
    <w:rsid w:val="00102C46"/>
    <w:rsid w:val="00102DAC"/>
    <w:rsid w:val="00102EB8"/>
    <w:rsid w:val="00103220"/>
    <w:rsid w:val="00103275"/>
    <w:rsid w:val="001033C7"/>
    <w:rsid w:val="00103547"/>
    <w:rsid w:val="0010374C"/>
    <w:rsid w:val="001037ED"/>
    <w:rsid w:val="00103A5D"/>
    <w:rsid w:val="00103B05"/>
    <w:rsid w:val="00103F8B"/>
    <w:rsid w:val="00103FB3"/>
    <w:rsid w:val="00103FB4"/>
    <w:rsid w:val="0010410A"/>
    <w:rsid w:val="00104308"/>
    <w:rsid w:val="001045E9"/>
    <w:rsid w:val="001046F5"/>
    <w:rsid w:val="001047E0"/>
    <w:rsid w:val="001049A7"/>
    <w:rsid w:val="00104AEF"/>
    <w:rsid w:val="00104B26"/>
    <w:rsid w:val="00104BAE"/>
    <w:rsid w:val="00104ED0"/>
    <w:rsid w:val="00104F51"/>
    <w:rsid w:val="0010517B"/>
    <w:rsid w:val="001051A0"/>
    <w:rsid w:val="0010533B"/>
    <w:rsid w:val="0010536C"/>
    <w:rsid w:val="0010541C"/>
    <w:rsid w:val="0010545E"/>
    <w:rsid w:val="00105A3A"/>
    <w:rsid w:val="00105A79"/>
    <w:rsid w:val="00105AC8"/>
    <w:rsid w:val="00105C8E"/>
    <w:rsid w:val="00105D85"/>
    <w:rsid w:val="00105F19"/>
    <w:rsid w:val="00105FC4"/>
    <w:rsid w:val="0010619E"/>
    <w:rsid w:val="00106219"/>
    <w:rsid w:val="00106423"/>
    <w:rsid w:val="00106550"/>
    <w:rsid w:val="00106789"/>
    <w:rsid w:val="001068A5"/>
    <w:rsid w:val="00106B22"/>
    <w:rsid w:val="00106F47"/>
    <w:rsid w:val="00107037"/>
    <w:rsid w:val="001072E5"/>
    <w:rsid w:val="0010750E"/>
    <w:rsid w:val="00107850"/>
    <w:rsid w:val="00107960"/>
    <w:rsid w:val="00107A46"/>
    <w:rsid w:val="00110036"/>
    <w:rsid w:val="0011029F"/>
    <w:rsid w:val="001105C1"/>
    <w:rsid w:val="00110A5B"/>
    <w:rsid w:val="00110EFB"/>
    <w:rsid w:val="00110F51"/>
    <w:rsid w:val="001111E1"/>
    <w:rsid w:val="001111EC"/>
    <w:rsid w:val="001115A0"/>
    <w:rsid w:val="00111624"/>
    <w:rsid w:val="001118A9"/>
    <w:rsid w:val="00111E16"/>
    <w:rsid w:val="0011205B"/>
    <w:rsid w:val="00112238"/>
    <w:rsid w:val="0011226A"/>
    <w:rsid w:val="00112B81"/>
    <w:rsid w:val="00112BBF"/>
    <w:rsid w:val="0011316B"/>
    <w:rsid w:val="00113233"/>
    <w:rsid w:val="0011335C"/>
    <w:rsid w:val="0011345F"/>
    <w:rsid w:val="001135A0"/>
    <w:rsid w:val="00113602"/>
    <w:rsid w:val="001136DA"/>
    <w:rsid w:val="00113706"/>
    <w:rsid w:val="0011372F"/>
    <w:rsid w:val="001137CE"/>
    <w:rsid w:val="00113EDF"/>
    <w:rsid w:val="00113F4A"/>
    <w:rsid w:val="001140B4"/>
    <w:rsid w:val="0011430D"/>
    <w:rsid w:val="001143DD"/>
    <w:rsid w:val="001144A1"/>
    <w:rsid w:val="0011465E"/>
    <w:rsid w:val="0011472E"/>
    <w:rsid w:val="00114B30"/>
    <w:rsid w:val="00114C37"/>
    <w:rsid w:val="00114D5D"/>
    <w:rsid w:val="00114FC0"/>
    <w:rsid w:val="00115017"/>
    <w:rsid w:val="00115335"/>
    <w:rsid w:val="0011537B"/>
    <w:rsid w:val="001153E2"/>
    <w:rsid w:val="001153FB"/>
    <w:rsid w:val="001156DB"/>
    <w:rsid w:val="001157A2"/>
    <w:rsid w:val="00115981"/>
    <w:rsid w:val="00115994"/>
    <w:rsid w:val="00115A1C"/>
    <w:rsid w:val="00115A4A"/>
    <w:rsid w:val="00115C02"/>
    <w:rsid w:val="00115E31"/>
    <w:rsid w:val="00115F60"/>
    <w:rsid w:val="0011620F"/>
    <w:rsid w:val="0011648B"/>
    <w:rsid w:val="0011670E"/>
    <w:rsid w:val="00116737"/>
    <w:rsid w:val="00116777"/>
    <w:rsid w:val="00116833"/>
    <w:rsid w:val="00116960"/>
    <w:rsid w:val="001169D7"/>
    <w:rsid w:val="00116AC7"/>
    <w:rsid w:val="00116DEF"/>
    <w:rsid w:val="00116F4D"/>
    <w:rsid w:val="00116F5C"/>
    <w:rsid w:val="00116F95"/>
    <w:rsid w:val="001170A9"/>
    <w:rsid w:val="001172ED"/>
    <w:rsid w:val="0011740A"/>
    <w:rsid w:val="0011745D"/>
    <w:rsid w:val="0011747F"/>
    <w:rsid w:val="001174D1"/>
    <w:rsid w:val="001176FA"/>
    <w:rsid w:val="00117A3A"/>
    <w:rsid w:val="00117AA6"/>
    <w:rsid w:val="00117D04"/>
    <w:rsid w:val="00117ED5"/>
    <w:rsid w:val="001201B9"/>
    <w:rsid w:val="00120387"/>
    <w:rsid w:val="00120A24"/>
    <w:rsid w:val="00120BF4"/>
    <w:rsid w:val="00120C50"/>
    <w:rsid w:val="00120E8F"/>
    <w:rsid w:val="00121038"/>
    <w:rsid w:val="00121457"/>
    <w:rsid w:val="001214BD"/>
    <w:rsid w:val="0012152C"/>
    <w:rsid w:val="00121883"/>
    <w:rsid w:val="001219D0"/>
    <w:rsid w:val="00121C61"/>
    <w:rsid w:val="001220C1"/>
    <w:rsid w:val="0012213D"/>
    <w:rsid w:val="00122185"/>
    <w:rsid w:val="0012296B"/>
    <w:rsid w:val="001229A4"/>
    <w:rsid w:val="00122A7C"/>
    <w:rsid w:val="00122D33"/>
    <w:rsid w:val="00122D6F"/>
    <w:rsid w:val="00122DAB"/>
    <w:rsid w:val="00122DB7"/>
    <w:rsid w:val="00122EBD"/>
    <w:rsid w:val="00122EED"/>
    <w:rsid w:val="00122FF0"/>
    <w:rsid w:val="001230DA"/>
    <w:rsid w:val="0012330B"/>
    <w:rsid w:val="001233AD"/>
    <w:rsid w:val="0012384E"/>
    <w:rsid w:val="001238CE"/>
    <w:rsid w:val="00123C5C"/>
    <w:rsid w:val="00123CB1"/>
    <w:rsid w:val="001240EF"/>
    <w:rsid w:val="00124217"/>
    <w:rsid w:val="00124248"/>
    <w:rsid w:val="001243F6"/>
    <w:rsid w:val="001244FD"/>
    <w:rsid w:val="001246AE"/>
    <w:rsid w:val="001247AC"/>
    <w:rsid w:val="00124829"/>
    <w:rsid w:val="001249FA"/>
    <w:rsid w:val="00124C08"/>
    <w:rsid w:val="00124F4D"/>
    <w:rsid w:val="00124F6A"/>
    <w:rsid w:val="0012510A"/>
    <w:rsid w:val="00125126"/>
    <w:rsid w:val="00125295"/>
    <w:rsid w:val="001252F7"/>
    <w:rsid w:val="0012582A"/>
    <w:rsid w:val="00125848"/>
    <w:rsid w:val="00125EB3"/>
    <w:rsid w:val="00126092"/>
    <w:rsid w:val="001260ED"/>
    <w:rsid w:val="001266D2"/>
    <w:rsid w:val="0012682C"/>
    <w:rsid w:val="0012687E"/>
    <w:rsid w:val="001269AF"/>
    <w:rsid w:val="00126A01"/>
    <w:rsid w:val="00126A06"/>
    <w:rsid w:val="00126ACF"/>
    <w:rsid w:val="00126B16"/>
    <w:rsid w:val="00126BD5"/>
    <w:rsid w:val="00126E30"/>
    <w:rsid w:val="0012716E"/>
    <w:rsid w:val="0012721E"/>
    <w:rsid w:val="001275E8"/>
    <w:rsid w:val="0012771E"/>
    <w:rsid w:val="00127901"/>
    <w:rsid w:val="00127AC2"/>
    <w:rsid w:val="00127C0C"/>
    <w:rsid w:val="00127D8A"/>
    <w:rsid w:val="001302C0"/>
    <w:rsid w:val="00130441"/>
    <w:rsid w:val="0013052C"/>
    <w:rsid w:val="001305FC"/>
    <w:rsid w:val="00130673"/>
    <w:rsid w:val="00130730"/>
    <w:rsid w:val="00130757"/>
    <w:rsid w:val="00130842"/>
    <w:rsid w:val="00130867"/>
    <w:rsid w:val="0013088C"/>
    <w:rsid w:val="00130926"/>
    <w:rsid w:val="00130A04"/>
    <w:rsid w:val="00130BDF"/>
    <w:rsid w:val="00130F75"/>
    <w:rsid w:val="00131100"/>
    <w:rsid w:val="00131155"/>
    <w:rsid w:val="00131463"/>
    <w:rsid w:val="00131667"/>
    <w:rsid w:val="001316A6"/>
    <w:rsid w:val="001317AA"/>
    <w:rsid w:val="001317B6"/>
    <w:rsid w:val="00131913"/>
    <w:rsid w:val="00131A0B"/>
    <w:rsid w:val="00131A9E"/>
    <w:rsid w:val="00131BD9"/>
    <w:rsid w:val="00131DB8"/>
    <w:rsid w:val="00131EF0"/>
    <w:rsid w:val="00132014"/>
    <w:rsid w:val="00132199"/>
    <w:rsid w:val="001322E8"/>
    <w:rsid w:val="0013233C"/>
    <w:rsid w:val="00132573"/>
    <w:rsid w:val="001325D0"/>
    <w:rsid w:val="00132668"/>
    <w:rsid w:val="001327B3"/>
    <w:rsid w:val="00132A8D"/>
    <w:rsid w:val="00132A9D"/>
    <w:rsid w:val="00132B4F"/>
    <w:rsid w:val="00132E1C"/>
    <w:rsid w:val="00132E8E"/>
    <w:rsid w:val="00132FBD"/>
    <w:rsid w:val="0013315C"/>
    <w:rsid w:val="001332AB"/>
    <w:rsid w:val="00133398"/>
    <w:rsid w:val="001336D8"/>
    <w:rsid w:val="0013393D"/>
    <w:rsid w:val="001339C7"/>
    <w:rsid w:val="00133B0F"/>
    <w:rsid w:val="00133B75"/>
    <w:rsid w:val="00134030"/>
    <w:rsid w:val="0013411A"/>
    <w:rsid w:val="001342CA"/>
    <w:rsid w:val="00134377"/>
    <w:rsid w:val="001344A3"/>
    <w:rsid w:val="00134519"/>
    <w:rsid w:val="00134625"/>
    <w:rsid w:val="00134720"/>
    <w:rsid w:val="00134C9A"/>
    <w:rsid w:val="0013515B"/>
    <w:rsid w:val="001352E8"/>
    <w:rsid w:val="001354E7"/>
    <w:rsid w:val="00135525"/>
    <w:rsid w:val="001355D7"/>
    <w:rsid w:val="00135755"/>
    <w:rsid w:val="00135A53"/>
    <w:rsid w:val="00135C91"/>
    <w:rsid w:val="00135E39"/>
    <w:rsid w:val="0013603F"/>
    <w:rsid w:val="001361BD"/>
    <w:rsid w:val="0013646A"/>
    <w:rsid w:val="001364F3"/>
    <w:rsid w:val="00136840"/>
    <w:rsid w:val="00136D0D"/>
    <w:rsid w:val="001371A4"/>
    <w:rsid w:val="001371CB"/>
    <w:rsid w:val="001371D6"/>
    <w:rsid w:val="001372A9"/>
    <w:rsid w:val="0013738E"/>
    <w:rsid w:val="00137887"/>
    <w:rsid w:val="001378EE"/>
    <w:rsid w:val="00137D9F"/>
    <w:rsid w:val="00140252"/>
    <w:rsid w:val="0014027A"/>
    <w:rsid w:val="0014034C"/>
    <w:rsid w:val="00140608"/>
    <w:rsid w:val="00140677"/>
    <w:rsid w:val="00140A35"/>
    <w:rsid w:val="00140A91"/>
    <w:rsid w:val="00140CF6"/>
    <w:rsid w:val="00140D57"/>
    <w:rsid w:val="00140DE1"/>
    <w:rsid w:val="00140EF8"/>
    <w:rsid w:val="00140F92"/>
    <w:rsid w:val="0014101B"/>
    <w:rsid w:val="00141050"/>
    <w:rsid w:val="001411AF"/>
    <w:rsid w:val="001412FC"/>
    <w:rsid w:val="00141308"/>
    <w:rsid w:val="001415BC"/>
    <w:rsid w:val="001415E9"/>
    <w:rsid w:val="00141C16"/>
    <w:rsid w:val="00141C41"/>
    <w:rsid w:val="00141CF3"/>
    <w:rsid w:val="00141E0F"/>
    <w:rsid w:val="00141E89"/>
    <w:rsid w:val="0014205A"/>
    <w:rsid w:val="00142173"/>
    <w:rsid w:val="00142349"/>
    <w:rsid w:val="0014262D"/>
    <w:rsid w:val="0014276C"/>
    <w:rsid w:val="0014283D"/>
    <w:rsid w:val="001429B3"/>
    <w:rsid w:val="00142EE5"/>
    <w:rsid w:val="0014345E"/>
    <w:rsid w:val="001434A4"/>
    <w:rsid w:val="00143542"/>
    <w:rsid w:val="001435CF"/>
    <w:rsid w:val="0014363C"/>
    <w:rsid w:val="0014374C"/>
    <w:rsid w:val="001437B3"/>
    <w:rsid w:val="0014380C"/>
    <w:rsid w:val="00143CF3"/>
    <w:rsid w:val="0014418A"/>
    <w:rsid w:val="0014433C"/>
    <w:rsid w:val="00144344"/>
    <w:rsid w:val="00144395"/>
    <w:rsid w:val="001446CF"/>
    <w:rsid w:val="00144A90"/>
    <w:rsid w:val="00144E7A"/>
    <w:rsid w:val="0014517E"/>
    <w:rsid w:val="0014538A"/>
    <w:rsid w:val="001455C6"/>
    <w:rsid w:val="001456D2"/>
    <w:rsid w:val="00145A05"/>
    <w:rsid w:val="00145B40"/>
    <w:rsid w:val="00145B70"/>
    <w:rsid w:val="00145D6B"/>
    <w:rsid w:val="00145DB0"/>
    <w:rsid w:val="0014602E"/>
    <w:rsid w:val="0014616D"/>
    <w:rsid w:val="00146623"/>
    <w:rsid w:val="00146736"/>
    <w:rsid w:val="001468BA"/>
    <w:rsid w:val="00146BAE"/>
    <w:rsid w:val="001470D6"/>
    <w:rsid w:val="001470D8"/>
    <w:rsid w:val="001471B5"/>
    <w:rsid w:val="00147415"/>
    <w:rsid w:val="00147603"/>
    <w:rsid w:val="001477C2"/>
    <w:rsid w:val="00147C6D"/>
    <w:rsid w:val="00147D7A"/>
    <w:rsid w:val="00147E9D"/>
    <w:rsid w:val="00147ED2"/>
    <w:rsid w:val="00147FD4"/>
    <w:rsid w:val="0015021B"/>
    <w:rsid w:val="00150369"/>
    <w:rsid w:val="00150446"/>
    <w:rsid w:val="001504AF"/>
    <w:rsid w:val="001507C3"/>
    <w:rsid w:val="0015095B"/>
    <w:rsid w:val="0015096F"/>
    <w:rsid w:val="00150AB4"/>
    <w:rsid w:val="00150ECB"/>
    <w:rsid w:val="00151530"/>
    <w:rsid w:val="00151555"/>
    <w:rsid w:val="00151A66"/>
    <w:rsid w:val="00151C99"/>
    <w:rsid w:val="00151CA4"/>
    <w:rsid w:val="00151CEC"/>
    <w:rsid w:val="00151D4F"/>
    <w:rsid w:val="00151D67"/>
    <w:rsid w:val="0015203C"/>
    <w:rsid w:val="0015256B"/>
    <w:rsid w:val="001525E4"/>
    <w:rsid w:val="00152617"/>
    <w:rsid w:val="0015265D"/>
    <w:rsid w:val="00152682"/>
    <w:rsid w:val="001527BE"/>
    <w:rsid w:val="00152912"/>
    <w:rsid w:val="00152983"/>
    <w:rsid w:val="00152996"/>
    <w:rsid w:val="001529D7"/>
    <w:rsid w:val="00152A04"/>
    <w:rsid w:val="00152B35"/>
    <w:rsid w:val="00153219"/>
    <w:rsid w:val="00153273"/>
    <w:rsid w:val="00153C43"/>
    <w:rsid w:val="00153C58"/>
    <w:rsid w:val="00153C80"/>
    <w:rsid w:val="00153D28"/>
    <w:rsid w:val="00153D98"/>
    <w:rsid w:val="00153ED2"/>
    <w:rsid w:val="00153F17"/>
    <w:rsid w:val="0015431C"/>
    <w:rsid w:val="0015431E"/>
    <w:rsid w:val="0015433D"/>
    <w:rsid w:val="00154560"/>
    <w:rsid w:val="001547DC"/>
    <w:rsid w:val="001548B2"/>
    <w:rsid w:val="00154B8A"/>
    <w:rsid w:val="00154F92"/>
    <w:rsid w:val="001550F8"/>
    <w:rsid w:val="001552BC"/>
    <w:rsid w:val="001553A7"/>
    <w:rsid w:val="0015548F"/>
    <w:rsid w:val="001556F0"/>
    <w:rsid w:val="00155700"/>
    <w:rsid w:val="001557F6"/>
    <w:rsid w:val="00155AD3"/>
    <w:rsid w:val="00155C4F"/>
    <w:rsid w:val="00155CBB"/>
    <w:rsid w:val="00155CF3"/>
    <w:rsid w:val="00155DD9"/>
    <w:rsid w:val="00156062"/>
    <w:rsid w:val="00156276"/>
    <w:rsid w:val="001562C9"/>
    <w:rsid w:val="0015651E"/>
    <w:rsid w:val="00156661"/>
    <w:rsid w:val="00156669"/>
    <w:rsid w:val="00156678"/>
    <w:rsid w:val="00156EF1"/>
    <w:rsid w:val="00157129"/>
    <w:rsid w:val="00157359"/>
    <w:rsid w:val="0015747B"/>
    <w:rsid w:val="001576DF"/>
    <w:rsid w:val="001579B7"/>
    <w:rsid w:val="00157A35"/>
    <w:rsid w:val="00157C3D"/>
    <w:rsid w:val="00157D34"/>
    <w:rsid w:val="00157FC3"/>
    <w:rsid w:val="00160046"/>
    <w:rsid w:val="00160210"/>
    <w:rsid w:val="001602F5"/>
    <w:rsid w:val="00160399"/>
    <w:rsid w:val="0016042E"/>
    <w:rsid w:val="001608B8"/>
    <w:rsid w:val="001608DA"/>
    <w:rsid w:val="001608E5"/>
    <w:rsid w:val="00160E63"/>
    <w:rsid w:val="00160F81"/>
    <w:rsid w:val="0016104C"/>
    <w:rsid w:val="001610E9"/>
    <w:rsid w:val="001612DC"/>
    <w:rsid w:val="001612F3"/>
    <w:rsid w:val="001615D9"/>
    <w:rsid w:val="00161857"/>
    <w:rsid w:val="00161919"/>
    <w:rsid w:val="00161A1F"/>
    <w:rsid w:val="00161B0C"/>
    <w:rsid w:val="00161D51"/>
    <w:rsid w:val="001622DB"/>
    <w:rsid w:val="0016237C"/>
    <w:rsid w:val="001623E2"/>
    <w:rsid w:val="00162410"/>
    <w:rsid w:val="00162505"/>
    <w:rsid w:val="0016250F"/>
    <w:rsid w:val="00162861"/>
    <w:rsid w:val="00162A77"/>
    <w:rsid w:val="00162AA0"/>
    <w:rsid w:val="00162B0A"/>
    <w:rsid w:val="00162B13"/>
    <w:rsid w:val="00162CE2"/>
    <w:rsid w:val="00162E95"/>
    <w:rsid w:val="00162F1F"/>
    <w:rsid w:val="00162F6C"/>
    <w:rsid w:val="001630F2"/>
    <w:rsid w:val="00163156"/>
    <w:rsid w:val="001631B3"/>
    <w:rsid w:val="001632FE"/>
    <w:rsid w:val="00163595"/>
    <w:rsid w:val="00163767"/>
    <w:rsid w:val="001638EA"/>
    <w:rsid w:val="00163982"/>
    <w:rsid w:val="00163A23"/>
    <w:rsid w:val="00163A9C"/>
    <w:rsid w:val="00163E69"/>
    <w:rsid w:val="00163F4E"/>
    <w:rsid w:val="001640D0"/>
    <w:rsid w:val="00164157"/>
    <w:rsid w:val="001642E5"/>
    <w:rsid w:val="001644FD"/>
    <w:rsid w:val="001645FB"/>
    <w:rsid w:val="00164BD3"/>
    <w:rsid w:val="00164BED"/>
    <w:rsid w:val="00164CE3"/>
    <w:rsid w:val="00164FF6"/>
    <w:rsid w:val="00165165"/>
    <w:rsid w:val="00165300"/>
    <w:rsid w:val="00165938"/>
    <w:rsid w:val="00165AC8"/>
    <w:rsid w:val="00165B01"/>
    <w:rsid w:val="00165DF4"/>
    <w:rsid w:val="00166066"/>
    <w:rsid w:val="001660F3"/>
    <w:rsid w:val="00166513"/>
    <w:rsid w:val="00166602"/>
    <w:rsid w:val="00166847"/>
    <w:rsid w:val="001668B3"/>
    <w:rsid w:val="00166A44"/>
    <w:rsid w:val="00166AAC"/>
    <w:rsid w:val="001670D7"/>
    <w:rsid w:val="00167354"/>
    <w:rsid w:val="00167378"/>
    <w:rsid w:val="00167455"/>
    <w:rsid w:val="001674B3"/>
    <w:rsid w:val="001674B6"/>
    <w:rsid w:val="00167740"/>
    <w:rsid w:val="0016778B"/>
    <w:rsid w:val="001678BF"/>
    <w:rsid w:val="001678F6"/>
    <w:rsid w:val="00167DBB"/>
    <w:rsid w:val="00170015"/>
    <w:rsid w:val="00170057"/>
    <w:rsid w:val="00170236"/>
    <w:rsid w:val="00170374"/>
    <w:rsid w:val="001703BD"/>
    <w:rsid w:val="00170486"/>
    <w:rsid w:val="0017062E"/>
    <w:rsid w:val="0017066D"/>
    <w:rsid w:val="0017067B"/>
    <w:rsid w:val="00170D8C"/>
    <w:rsid w:val="00170DDE"/>
    <w:rsid w:val="00170E33"/>
    <w:rsid w:val="00170F77"/>
    <w:rsid w:val="00170F96"/>
    <w:rsid w:val="00170FC9"/>
    <w:rsid w:val="0017132B"/>
    <w:rsid w:val="00171545"/>
    <w:rsid w:val="001715A0"/>
    <w:rsid w:val="001715EA"/>
    <w:rsid w:val="00171A32"/>
    <w:rsid w:val="00171AF2"/>
    <w:rsid w:val="00171B1B"/>
    <w:rsid w:val="00171D02"/>
    <w:rsid w:val="00171EEE"/>
    <w:rsid w:val="00171F0A"/>
    <w:rsid w:val="00171F77"/>
    <w:rsid w:val="0017221D"/>
    <w:rsid w:val="00172A2F"/>
    <w:rsid w:val="00172C52"/>
    <w:rsid w:val="00172C59"/>
    <w:rsid w:val="00172EF0"/>
    <w:rsid w:val="00172F2A"/>
    <w:rsid w:val="001731C1"/>
    <w:rsid w:val="0017324D"/>
    <w:rsid w:val="0017334F"/>
    <w:rsid w:val="00173376"/>
    <w:rsid w:val="00173B0D"/>
    <w:rsid w:val="00173CA2"/>
    <w:rsid w:val="00173D58"/>
    <w:rsid w:val="00173F50"/>
    <w:rsid w:val="00174053"/>
    <w:rsid w:val="00174078"/>
    <w:rsid w:val="00174302"/>
    <w:rsid w:val="00174596"/>
    <w:rsid w:val="001745F5"/>
    <w:rsid w:val="00174625"/>
    <w:rsid w:val="0017497B"/>
    <w:rsid w:val="00174AE0"/>
    <w:rsid w:val="00174C9A"/>
    <w:rsid w:val="001751A5"/>
    <w:rsid w:val="001753F1"/>
    <w:rsid w:val="00175577"/>
    <w:rsid w:val="001755AC"/>
    <w:rsid w:val="0017594D"/>
    <w:rsid w:val="00175986"/>
    <w:rsid w:val="00175A1D"/>
    <w:rsid w:val="00175C38"/>
    <w:rsid w:val="0017600D"/>
    <w:rsid w:val="0017624F"/>
    <w:rsid w:val="00176305"/>
    <w:rsid w:val="00176470"/>
    <w:rsid w:val="0017651C"/>
    <w:rsid w:val="00176A15"/>
    <w:rsid w:val="00176AC0"/>
    <w:rsid w:val="00176B43"/>
    <w:rsid w:val="00176BED"/>
    <w:rsid w:val="00176CFE"/>
    <w:rsid w:val="00176E63"/>
    <w:rsid w:val="0017701F"/>
    <w:rsid w:val="0017720E"/>
    <w:rsid w:val="001772D0"/>
    <w:rsid w:val="001773E0"/>
    <w:rsid w:val="00177457"/>
    <w:rsid w:val="0017749C"/>
    <w:rsid w:val="001776B7"/>
    <w:rsid w:val="001776BF"/>
    <w:rsid w:val="0017791A"/>
    <w:rsid w:val="00177A20"/>
    <w:rsid w:val="00177A42"/>
    <w:rsid w:val="00177B66"/>
    <w:rsid w:val="001800E5"/>
    <w:rsid w:val="0018022D"/>
    <w:rsid w:val="00180352"/>
    <w:rsid w:val="001803AC"/>
    <w:rsid w:val="001803F4"/>
    <w:rsid w:val="0018063F"/>
    <w:rsid w:val="00180703"/>
    <w:rsid w:val="001807C9"/>
    <w:rsid w:val="001807CF"/>
    <w:rsid w:val="00180886"/>
    <w:rsid w:val="0018096A"/>
    <w:rsid w:val="00180C19"/>
    <w:rsid w:val="00180D86"/>
    <w:rsid w:val="00180E85"/>
    <w:rsid w:val="00181023"/>
    <w:rsid w:val="00181072"/>
    <w:rsid w:val="00181153"/>
    <w:rsid w:val="00181164"/>
    <w:rsid w:val="001814BF"/>
    <w:rsid w:val="00181504"/>
    <w:rsid w:val="001817A3"/>
    <w:rsid w:val="00181998"/>
    <w:rsid w:val="001819EC"/>
    <w:rsid w:val="00181ACF"/>
    <w:rsid w:val="00181AF6"/>
    <w:rsid w:val="00181CB1"/>
    <w:rsid w:val="00181DBB"/>
    <w:rsid w:val="00181DD2"/>
    <w:rsid w:val="00181EF7"/>
    <w:rsid w:val="0018219A"/>
    <w:rsid w:val="001821AE"/>
    <w:rsid w:val="001822AE"/>
    <w:rsid w:val="001822EA"/>
    <w:rsid w:val="001824C4"/>
    <w:rsid w:val="0018276B"/>
    <w:rsid w:val="0018278C"/>
    <w:rsid w:val="00182937"/>
    <w:rsid w:val="00182C6C"/>
    <w:rsid w:val="00182E4C"/>
    <w:rsid w:val="0018304C"/>
    <w:rsid w:val="001830F1"/>
    <w:rsid w:val="0018320A"/>
    <w:rsid w:val="00183342"/>
    <w:rsid w:val="0018350B"/>
    <w:rsid w:val="001835B2"/>
    <w:rsid w:val="001837F4"/>
    <w:rsid w:val="0018382F"/>
    <w:rsid w:val="00183942"/>
    <w:rsid w:val="00183B86"/>
    <w:rsid w:val="00183B98"/>
    <w:rsid w:val="00184277"/>
    <w:rsid w:val="001844F5"/>
    <w:rsid w:val="00184543"/>
    <w:rsid w:val="00184583"/>
    <w:rsid w:val="001845D4"/>
    <w:rsid w:val="0018497D"/>
    <w:rsid w:val="00184ACB"/>
    <w:rsid w:val="00184BF8"/>
    <w:rsid w:val="00184D2F"/>
    <w:rsid w:val="00185309"/>
    <w:rsid w:val="00185449"/>
    <w:rsid w:val="001855F5"/>
    <w:rsid w:val="00185612"/>
    <w:rsid w:val="001857DF"/>
    <w:rsid w:val="00185C16"/>
    <w:rsid w:val="00185E66"/>
    <w:rsid w:val="00185F5C"/>
    <w:rsid w:val="00186267"/>
    <w:rsid w:val="00186581"/>
    <w:rsid w:val="001865C0"/>
    <w:rsid w:val="00186650"/>
    <w:rsid w:val="00186760"/>
    <w:rsid w:val="001867F6"/>
    <w:rsid w:val="001869EE"/>
    <w:rsid w:val="00186AAB"/>
    <w:rsid w:val="00186BC5"/>
    <w:rsid w:val="00186C29"/>
    <w:rsid w:val="00186C49"/>
    <w:rsid w:val="00186E93"/>
    <w:rsid w:val="00186F0A"/>
    <w:rsid w:val="00186F1F"/>
    <w:rsid w:val="00187059"/>
    <w:rsid w:val="001871AE"/>
    <w:rsid w:val="001874DF"/>
    <w:rsid w:val="00187531"/>
    <w:rsid w:val="00187554"/>
    <w:rsid w:val="001877F7"/>
    <w:rsid w:val="00187AC2"/>
    <w:rsid w:val="00187DCA"/>
    <w:rsid w:val="00187E8E"/>
    <w:rsid w:val="00187F9B"/>
    <w:rsid w:val="001902E3"/>
    <w:rsid w:val="00190760"/>
    <w:rsid w:val="00190B7F"/>
    <w:rsid w:val="0019105D"/>
    <w:rsid w:val="0019107C"/>
    <w:rsid w:val="001910ED"/>
    <w:rsid w:val="001911A0"/>
    <w:rsid w:val="001914C3"/>
    <w:rsid w:val="00191AD4"/>
    <w:rsid w:val="00191B04"/>
    <w:rsid w:val="00191B0A"/>
    <w:rsid w:val="00191D03"/>
    <w:rsid w:val="00191D5C"/>
    <w:rsid w:val="00191D7F"/>
    <w:rsid w:val="00191DC3"/>
    <w:rsid w:val="00192111"/>
    <w:rsid w:val="001921BC"/>
    <w:rsid w:val="001921DE"/>
    <w:rsid w:val="0019249C"/>
    <w:rsid w:val="001924DB"/>
    <w:rsid w:val="001926AC"/>
    <w:rsid w:val="00192893"/>
    <w:rsid w:val="00193060"/>
    <w:rsid w:val="00193208"/>
    <w:rsid w:val="00193223"/>
    <w:rsid w:val="001933BD"/>
    <w:rsid w:val="00193626"/>
    <w:rsid w:val="00193679"/>
    <w:rsid w:val="001937FE"/>
    <w:rsid w:val="00193D59"/>
    <w:rsid w:val="00193DFB"/>
    <w:rsid w:val="0019425E"/>
    <w:rsid w:val="001944D6"/>
    <w:rsid w:val="00194E06"/>
    <w:rsid w:val="00194FCE"/>
    <w:rsid w:val="001950A5"/>
    <w:rsid w:val="001954F8"/>
    <w:rsid w:val="001959D1"/>
    <w:rsid w:val="00195B8E"/>
    <w:rsid w:val="00195E92"/>
    <w:rsid w:val="0019602D"/>
    <w:rsid w:val="001960C8"/>
    <w:rsid w:val="001962FB"/>
    <w:rsid w:val="001964B4"/>
    <w:rsid w:val="001964E7"/>
    <w:rsid w:val="001965C7"/>
    <w:rsid w:val="0019661A"/>
    <w:rsid w:val="0019664D"/>
    <w:rsid w:val="00196774"/>
    <w:rsid w:val="001967CA"/>
    <w:rsid w:val="0019681E"/>
    <w:rsid w:val="00196825"/>
    <w:rsid w:val="00196D59"/>
    <w:rsid w:val="00196ECE"/>
    <w:rsid w:val="00196EEA"/>
    <w:rsid w:val="00196F0C"/>
    <w:rsid w:val="001970DE"/>
    <w:rsid w:val="00197299"/>
    <w:rsid w:val="00197425"/>
    <w:rsid w:val="001975D6"/>
    <w:rsid w:val="00197729"/>
    <w:rsid w:val="00197846"/>
    <w:rsid w:val="001979F3"/>
    <w:rsid w:val="00197AD7"/>
    <w:rsid w:val="00197C49"/>
    <w:rsid w:val="00197C8A"/>
    <w:rsid w:val="00197DCB"/>
    <w:rsid w:val="001A00D5"/>
    <w:rsid w:val="001A0551"/>
    <w:rsid w:val="001A065A"/>
    <w:rsid w:val="001A08F4"/>
    <w:rsid w:val="001A0AB8"/>
    <w:rsid w:val="001A0C41"/>
    <w:rsid w:val="001A0D22"/>
    <w:rsid w:val="001A1380"/>
    <w:rsid w:val="001A1533"/>
    <w:rsid w:val="001A15A7"/>
    <w:rsid w:val="001A15E7"/>
    <w:rsid w:val="001A18C7"/>
    <w:rsid w:val="001A1D52"/>
    <w:rsid w:val="001A1E56"/>
    <w:rsid w:val="001A1E72"/>
    <w:rsid w:val="001A1F1F"/>
    <w:rsid w:val="001A2191"/>
    <w:rsid w:val="001A219E"/>
    <w:rsid w:val="001A22FB"/>
    <w:rsid w:val="001A258A"/>
    <w:rsid w:val="001A26D4"/>
    <w:rsid w:val="001A2835"/>
    <w:rsid w:val="001A296A"/>
    <w:rsid w:val="001A2D08"/>
    <w:rsid w:val="001A2D93"/>
    <w:rsid w:val="001A2EF7"/>
    <w:rsid w:val="001A2F1F"/>
    <w:rsid w:val="001A2FCE"/>
    <w:rsid w:val="001A3392"/>
    <w:rsid w:val="001A36E1"/>
    <w:rsid w:val="001A3741"/>
    <w:rsid w:val="001A3AD5"/>
    <w:rsid w:val="001A3C25"/>
    <w:rsid w:val="001A3CBF"/>
    <w:rsid w:val="001A3E5E"/>
    <w:rsid w:val="001A3FF6"/>
    <w:rsid w:val="001A40DF"/>
    <w:rsid w:val="001A4151"/>
    <w:rsid w:val="001A4180"/>
    <w:rsid w:val="001A423A"/>
    <w:rsid w:val="001A4254"/>
    <w:rsid w:val="001A459A"/>
    <w:rsid w:val="001A4755"/>
    <w:rsid w:val="001A4B81"/>
    <w:rsid w:val="001A53CA"/>
    <w:rsid w:val="001A57AF"/>
    <w:rsid w:val="001A5B6D"/>
    <w:rsid w:val="001A5B72"/>
    <w:rsid w:val="001A5D68"/>
    <w:rsid w:val="001A5DEC"/>
    <w:rsid w:val="001A5E53"/>
    <w:rsid w:val="001A6133"/>
    <w:rsid w:val="001A65F1"/>
    <w:rsid w:val="001A670B"/>
    <w:rsid w:val="001A676D"/>
    <w:rsid w:val="001A687A"/>
    <w:rsid w:val="001A6C5A"/>
    <w:rsid w:val="001A6E6F"/>
    <w:rsid w:val="001A6FB9"/>
    <w:rsid w:val="001A70D1"/>
    <w:rsid w:val="001A717F"/>
    <w:rsid w:val="001A71C8"/>
    <w:rsid w:val="001A74DD"/>
    <w:rsid w:val="001A7667"/>
    <w:rsid w:val="001A7701"/>
    <w:rsid w:val="001A7944"/>
    <w:rsid w:val="001A7A29"/>
    <w:rsid w:val="001A7CEC"/>
    <w:rsid w:val="001A7D60"/>
    <w:rsid w:val="001A7F9A"/>
    <w:rsid w:val="001B0312"/>
    <w:rsid w:val="001B0319"/>
    <w:rsid w:val="001B0412"/>
    <w:rsid w:val="001B0568"/>
    <w:rsid w:val="001B09B4"/>
    <w:rsid w:val="001B0AB2"/>
    <w:rsid w:val="001B0B81"/>
    <w:rsid w:val="001B0EEE"/>
    <w:rsid w:val="001B141B"/>
    <w:rsid w:val="001B1445"/>
    <w:rsid w:val="001B14AE"/>
    <w:rsid w:val="001B1770"/>
    <w:rsid w:val="001B1929"/>
    <w:rsid w:val="001B1AA6"/>
    <w:rsid w:val="001B1B4F"/>
    <w:rsid w:val="001B1BA4"/>
    <w:rsid w:val="001B1BE3"/>
    <w:rsid w:val="001B1C2C"/>
    <w:rsid w:val="001B1C95"/>
    <w:rsid w:val="001B1F99"/>
    <w:rsid w:val="001B2322"/>
    <w:rsid w:val="001B246F"/>
    <w:rsid w:val="001B24AA"/>
    <w:rsid w:val="001B2519"/>
    <w:rsid w:val="001B261E"/>
    <w:rsid w:val="001B271A"/>
    <w:rsid w:val="001B2721"/>
    <w:rsid w:val="001B298A"/>
    <w:rsid w:val="001B2C76"/>
    <w:rsid w:val="001B2C88"/>
    <w:rsid w:val="001B2DDE"/>
    <w:rsid w:val="001B309A"/>
    <w:rsid w:val="001B3112"/>
    <w:rsid w:val="001B3113"/>
    <w:rsid w:val="001B3189"/>
    <w:rsid w:val="001B33AD"/>
    <w:rsid w:val="001B3428"/>
    <w:rsid w:val="001B3571"/>
    <w:rsid w:val="001B3933"/>
    <w:rsid w:val="001B3B54"/>
    <w:rsid w:val="001B3CA0"/>
    <w:rsid w:val="001B3CB8"/>
    <w:rsid w:val="001B3CF5"/>
    <w:rsid w:val="001B4029"/>
    <w:rsid w:val="001B405D"/>
    <w:rsid w:val="001B461F"/>
    <w:rsid w:val="001B470A"/>
    <w:rsid w:val="001B4825"/>
    <w:rsid w:val="001B4847"/>
    <w:rsid w:val="001B4A4E"/>
    <w:rsid w:val="001B4C90"/>
    <w:rsid w:val="001B4EA0"/>
    <w:rsid w:val="001B5367"/>
    <w:rsid w:val="001B5506"/>
    <w:rsid w:val="001B55B3"/>
    <w:rsid w:val="001B5621"/>
    <w:rsid w:val="001B5B6B"/>
    <w:rsid w:val="001B5B71"/>
    <w:rsid w:val="001B5D19"/>
    <w:rsid w:val="001B5EAC"/>
    <w:rsid w:val="001B5F17"/>
    <w:rsid w:val="001B60D5"/>
    <w:rsid w:val="001B63C6"/>
    <w:rsid w:val="001B6428"/>
    <w:rsid w:val="001B64EE"/>
    <w:rsid w:val="001B664D"/>
    <w:rsid w:val="001B6744"/>
    <w:rsid w:val="001B6A23"/>
    <w:rsid w:val="001B6B50"/>
    <w:rsid w:val="001B6C5A"/>
    <w:rsid w:val="001B70DF"/>
    <w:rsid w:val="001B7529"/>
    <w:rsid w:val="001B7588"/>
    <w:rsid w:val="001B7730"/>
    <w:rsid w:val="001B7771"/>
    <w:rsid w:val="001B7792"/>
    <w:rsid w:val="001B77F0"/>
    <w:rsid w:val="001B79E5"/>
    <w:rsid w:val="001B7AC3"/>
    <w:rsid w:val="001B7B1F"/>
    <w:rsid w:val="001B7BB2"/>
    <w:rsid w:val="001B7C75"/>
    <w:rsid w:val="001C0312"/>
    <w:rsid w:val="001C0590"/>
    <w:rsid w:val="001C0992"/>
    <w:rsid w:val="001C0EEF"/>
    <w:rsid w:val="001C0F47"/>
    <w:rsid w:val="001C13FD"/>
    <w:rsid w:val="001C1411"/>
    <w:rsid w:val="001C1B0A"/>
    <w:rsid w:val="001C1B33"/>
    <w:rsid w:val="001C1CB3"/>
    <w:rsid w:val="001C1E74"/>
    <w:rsid w:val="001C1F07"/>
    <w:rsid w:val="001C221E"/>
    <w:rsid w:val="001C2259"/>
    <w:rsid w:val="001C22A2"/>
    <w:rsid w:val="001C23A6"/>
    <w:rsid w:val="001C2526"/>
    <w:rsid w:val="001C29EE"/>
    <w:rsid w:val="001C2A6B"/>
    <w:rsid w:val="001C2CF2"/>
    <w:rsid w:val="001C2D04"/>
    <w:rsid w:val="001C2D5D"/>
    <w:rsid w:val="001C2DE0"/>
    <w:rsid w:val="001C2EF9"/>
    <w:rsid w:val="001C307C"/>
    <w:rsid w:val="001C3279"/>
    <w:rsid w:val="001C3556"/>
    <w:rsid w:val="001C36A6"/>
    <w:rsid w:val="001C377F"/>
    <w:rsid w:val="001C38FC"/>
    <w:rsid w:val="001C39E7"/>
    <w:rsid w:val="001C3B02"/>
    <w:rsid w:val="001C3B74"/>
    <w:rsid w:val="001C3C94"/>
    <w:rsid w:val="001C3CBD"/>
    <w:rsid w:val="001C3CD8"/>
    <w:rsid w:val="001C3E35"/>
    <w:rsid w:val="001C41F2"/>
    <w:rsid w:val="001C4275"/>
    <w:rsid w:val="001C4CBA"/>
    <w:rsid w:val="001C4E2C"/>
    <w:rsid w:val="001C51AC"/>
    <w:rsid w:val="001C5329"/>
    <w:rsid w:val="001C54B8"/>
    <w:rsid w:val="001C570D"/>
    <w:rsid w:val="001C5C29"/>
    <w:rsid w:val="001C5C7E"/>
    <w:rsid w:val="001C5E6B"/>
    <w:rsid w:val="001C5EE9"/>
    <w:rsid w:val="001C5EED"/>
    <w:rsid w:val="001C5F60"/>
    <w:rsid w:val="001C5FAE"/>
    <w:rsid w:val="001C6075"/>
    <w:rsid w:val="001C60D1"/>
    <w:rsid w:val="001C64E9"/>
    <w:rsid w:val="001C65D0"/>
    <w:rsid w:val="001C6934"/>
    <w:rsid w:val="001C6ADD"/>
    <w:rsid w:val="001C6B25"/>
    <w:rsid w:val="001C6C1B"/>
    <w:rsid w:val="001C6D6C"/>
    <w:rsid w:val="001C6EF5"/>
    <w:rsid w:val="001C7062"/>
    <w:rsid w:val="001C7166"/>
    <w:rsid w:val="001C725B"/>
    <w:rsid w:val="001C76D4"/>
    <w:rsid w:val="001C790B"/>
    <w:rsid w:val="001C7B9E"/>
    <w:rsid w:val="001C7BA9"/>
    <w:rsid w:val="001C7D41"/>
    <w:rsid w:val="001C7E97"/>
    <w:rsid w:val="001D01E3"/>
    <w:rsid w:val="001D0310"/>
    <w:rsid w:val="001D06BC"/>
    <w:rsid w:val="001D08F6"/>
    <w:rsid w:val="001D0A8A"/>
    <w:rsid w:val="001D0B3E"/>
    <w:rsid w:val="001D0BA1"/>
    <w:rsid w:val="001D0D81"/>
    <w:rsid w:val="001D0F68"/>
    <w:rsid w:val="001D1246"/>
    <w:rsid w:val="001D1318"/>
    <w:rsid w:val="001D14BE"/>
    <w:rsid w:val="001D16BE"/>
    <w:rsid w:val="001D16E5"/>
    <w:rsid w:val="001D1839"/>
    <w:rsid w:val="001D19AD"/>
    <w:rsid w:val="001D19C2"/>
    <w:rsid w:val="001D19F7"/>
    <w:rsid w:val="001D1A6D"/>
    <w:rsid w:val="001D1BB3"/>
    <w:rsid w:val="001D1CC0"/>
    <w:rsid w:val="001D1CEB"/>
    <w:rsid w:val="001D1EC7"/>
    <w:rsid w:val="001D22D6"/>
    <w:rsid w:val="001D23F3"/>
    <w:rsid w:val="001D2457"/>
    <w:rsid w:val="001D26D4"/>
    <w:rsid w:val="001D27AD"/>
    <w:rsid w:val="001D289C"/>
    <w:rsid w:val="001D294E"/>
    <w:rsid w:val="001D2B1B"/>
    <w:rsid w:val="001D2BB0"/>
    <w:rsid w:val="001D2CE5"/>
    <w:rsid w:val="001D2D7D"/>
    <w:rsid w:val="001D323F"/>
    <w:rsid w:val="001D32FD"/>
    <w:rsid w:val="001D33CB"/>
    <w:rsid w:val="001D3799"/>
    <w:rsid w:val="001D3903"/>
    <w:rsid w:val="001D3A1A"/>
    <w:rsid w:val="001D3A73"/>
    <w:rsid w:val="001D3E87"/>
    <w:rsid w:val="001D4302"/>
    <w:rsid w:val="001D463B"/>
    <w:rsid w:val="001D4812"/>
    <w:rsid w:val="001D4B98"/>
    <w:rsid w:val="001D4EE0"/>
    <w:rsid w:val="001D5256"/>
    <w:rsid w:val="001D534F"/>
    <w:rsid w:val="001D5418"/>
    <w:rsid w:val="001D5577"/>
    <w:rsid w:val="001D573C"/>
    <w:rsid w:val="001D5A60"/>
    <w:rsid w:val="001D5BF0"/>
    <w:rsid w:val="001D5C64"/>
    <w:rsid w:val="001D5D04"/>
    <w:rsid w:val="001D5E82"/>
    <w:rsid w:val="001D5F99"/>
    <w:rsid w:val="001D6311"/>
    <w:rsid w:val="001D64E7"/>
    <w:rsid w:val="001D66BF"/>
    <w:rsid w:val="001D6701"/>
    <w:rsid w:val="001D6720"/>
    <w:rsid w:val="001D6773"/>
    <w:rsid w:val="001D688D"/>
    <w:rsid w:val="001D68B2"/>
    <w:rsid w:val="001D6B3A"/>
    <w:rsid w:val="001D6F4E"/>
    <w:rsid w:val="001D7556"/>
    <w:rsid w:val="001D76B6"/>
    <w:rsid w:val="001D76D9"/>
    <w:rsid w:val="001D77F1"/>
    <w:rsid w:val="001D7952"/>
    <w:rsid w:val="001D7A2F"/>
    <w:rsid w:val="001D7A87"/>
    <w:rsid w:val="001D7B53"/>
    <w:rsid w:val="001D7BBF"/>
    <w:rsid w:val="001D7D12"/>
    <w:rsid w:val="001E02DC"/>
    <w:rsid w:val="001E0403"/>
    <w:rsid w:val="001E0431"/>
    <w:rsid w:val="001E04B8"/>
    <w:rsid w:val="001E05A7"/>
    <w:rsid w:val="001E05E8"/>
    <w:rsid w:val="001E070E"/>
    <w:rsid w:val="001E0D42"/>
    <w:rsid w:val="001E0DAE"/>
    <w:rsid w:val="001E124D"/>
    <w:rsid w:val="001E12B9"/>
    <w:rsid w:val="001E1476"/>
    <w:rsid w:val="001E1525"/>
    <w:rsid w:val="001E19D6"/>
    <w:rsid w:val="001E1A8E"/>
    <w:rsid w:val="001E1C0F"/>
    <w:rsid w:val="001E1DC9"/>
    <w:rsid w:val="001E1F75"/>
    <w:rsid w:val="001E20C5"/>
    <w:rsid w:val="001E216A"/>
    <w:rsid w:val="001E21A6"/>
    <w:rsid w:val="001E230E"/>
    <w:rsid w:val="001E233E"/>
    <w:rsid w:val="001E2358"/>
    <w:rsid w:val="001E2551"/>
    <w:rsid w:val="001E2A46"/>
    <w:rsid w:val="001E2C0D"/>
    <w:rsid w:val="001E33C8"/>
    <w:rsid w:val="001E3671"/>
    <w:rsid w:val="001E39DD"/>
    <w:rsid w:val="001E3C3E"/>
    <w:rsid w:val="001E41FC"/>
    <w:rsid w:val="001E460E"/>
    <w:rsid w:val="001E4765"/>
    <w:rsid w:val="001E4826"/>
    <w:rsid w:val="001E4914"/>
    <w:rsid w:val="001E4AB2"/>
    <w:rsid w:val="001E4BD0"/>
    <w:rsid w:val="001E4D92"/>
    <w:rsid w:val="001E4F30"/>
    <w:rsid w:val="001E5214"/>
    <w:rsid w:val="001E5725"/>
    <w:rsid w:val="001E575D"/>
    <w:rsid w:val="001E59F1"/>
    <w:rsid w:val="001E5A4D"/>
    <w:rsid w:val="001E5B60"/>
    <w:rsid w:val="001E5CA5"/>
    <w:rsid w:val="001E5E27"/>
    <w:rsid w:val="001E5E5B"/>
    <w:rsid w:val="001E5F7B"/>
    <w:rsid w:val="001E6221"/>
    <w:rsid w:val="001E6694"/>
    <w:rsid w:val="001E671B"/>
    <w:rsid w:val="001E68F2"/>
    <w:rsid w:val="001E6961"/>
    <w:rsid w:val="001E6B2C"/>
    <w:rsid w:val="001E6BCE"/>
    <w:rsid w:val="001E6F41"/>
    <w:rsid w:val="001E70C5"/>
    <w:rsid w:val="001E78F0"/>
    <w:rsid w:val="001E7916"/>
    <w:rsid w:val="001E7A55"/>
    <w:rsid w:val="001E7C35"/>
    <w:rsid w:val="001E7DC3"/>
    <w:rsid w:val="001E7E8C"/>
    <w:rsid w:val="001E7F8E"/>
    <w:rsid w:val="001F00C5"/>
    <w:rsid w:val="001F0819"/>
    <w:rsid w:val="001F083F"/>
    <w:rsid w:val="001F0A1D"/>
    <w:rsid w:val="001F0AE2"/>
    <w:rsid w:val="001F0B09"/>
    <w:rsid w:val="001F0F16"/>
    <w:rsid w:val="001F11A1"/>
    <w:rsid w:val="001F132C"/>
    <w:rsid w:val="001F139D"/>
    <w:rsid w:val="001F1797"/>
    <w:rsid w:val="001F19EF"/>
    <w:rsid w:val="001F1B09"/>
    <w:rsid w:val="001F1FD3"/>
    <w:rsid w:val="001F224F"/>
    <w:rsid w:val="001F23A2"/>
    <w:rsid w:val="001F2513"/>
    <w:rsid w:val="001F2687"/>
    <w:rsid w:val="001F26BF"/>
    <w:rsid w:val="001F26EF"/>
    <w:rsid w:val="001F27DB"/>
    <w:rsid w:val="001F2814"/>
    <w:rsid w:val="001F2BD4"/>
    <w:rsid w:val="001F2CDC"/>
    <w:rsid w:val="001F3134"/>
    <w:rsid w:val="001F32C8"/>
    <w:rsid w:val="001F35A8"/>
    <w:rsid w:val="001F3627"/>
    <w:rsid w:val="001F373B"/>
    <w:rsid w:val="001F38F1"/>
    <w:rsid w:val="001F3A6E"/>
    <w:rsid w:val="001F3D10"/>
    <w:rsid w:val="001F3EB5"/>
    <w:rsid w:val="001F3EBC"/>
    <w:rsid w:val="001F4166"/>
    <w:rsid w:val="001F42BF"/>
    <w:rsid w:val="001F43CA"/>
    <w:rsid w:val="001F47F2"/>
    <w:rsid w:val="001F4887"/>
    <w:rsid w:val="001F49A7"/>
    <w:rsid w:val="001F49C2"/>
    <w:rsid w:val="001F49EF"/>
    <w:rsid w:val="001F4C33"/>
    <w:rsid w:val="001F4D31"/>
    <w:rsid w:val="001F4EC9"/>
    <w:rsid w:val="001F55BB"/>
    <w:rsid w:val="001F5992"/>
    <w:rsid w:val="001F5B6A"/>
    <w:rsid w:val="001F5F6B"/>
    <w:rsid w:val="001F5FE0"/>
    <w:rsid w:val="001F6072"/>
    <w:rsid w:val="001F6103"/>
    <w:rsid w:val="001F624D"/>
    <w:rsid w:val="001F634E"/>
    <w:rsid w:val="001F639F"/>
    <w:rsid w:val="001F63FE"/>
    <w:rsid w:val="001F66C3"/>
    <w:rsid w:val="001F6839"/>
    <w:rsid w:val="001F6883"/>
    <w:rsid w:val="001F6A1C"/>
    <w:rsid w:val="001F6A9D"/>
    <w:rsid w:val="001F6B2F"/>
    <w:rsid w:val="001F6DD3"/>
    <w:rsid w:val="001F70BB"/>
    <w:rsid w:val="001F71D2"/>
    <w:rsid w:val="001F71F6"/>
    <w:rsid w:val="001F747A"/>
    <w:rsid w:val="001F78F2"/>
    <w:rsid w:val="001F7A8F"/>
    <w:rsid w:val="001F7AEA"/>
    <w:rsid w:val="00200043"/>
    <w:rsid w:val="002000B5"/>
    <w:rsid w:val="002000DF"/>
    <w:rsid w:val="002002E3"/>
    <w:rsid w:val="0020030E"/>
    <w:rsid w:val="00200540"/>
    <w:rsid w:val="0020054D"/>
    <w:rsid w:val="00200597"/>
    <w:rsid w:val="00200674"/>
    <w:rsid w:val="002006D2"/>
    <w:rsid w:val="002006E1"/>
    <w:rsid w:val="00200C98"/>
    <w:rsid w:val="00200DF7"/>
    <w:rsid w:val="002010C5"/>
    <w:rsid w:val="0020111D"/>
    <w:rsid w:val="00201125"/>
    <w:rsid w:val="0020124B"/>
    <w:rsid w:val="002013A1"/>
    <w:rsid w:val="00201653"/>
    <w:rsid w:val="00201755"/>
    <w:rsid w:val="002018CC"/>
    <w:rsid w:val="00201951"/>
    <w:rsid w:val="00201A5B"/>
    <w:rsid w:val="00201F85"/>
    <w:rsid w:val="00201F9B"/>
    <w:rsid w:val="00201FAE"/>
    <w:rsid w:val="00202208"/>
    <w:rsid w:val="0020285F"/>
    <w:rsid w:val="00202B2B"/>
    <w:rsid w:val="00202B37"/>
    <w:rsid w:val="00202B3B"/>
    <w:rsid w:val="00202B55"/>
    <w:rsid w:val="00202C33"/>
    <w:rsid w:val="00202E68"/>
    <w:rsid w:val="002030CE"/>
    <w:rsid w:val="00203351"/>
    <w:rsid w:val="002035F3"/>
    <w:rsid w:val="00203669"/>
    <w:rsid w:val="002037E7"/>
    <w:rsid w:val="00203812"/>
    <w:rsid w:val="002038ED"/>
    <w:rsid w:val="00203941"/>
    <w:rsid w:val="002039BC"/>
    <w:rsid w:val="00203D5C"/>
    <w:rsid w:val="00204009"/>
    <w:rsid w:val="0020411C"/>
    <w:rsid w:val="0020419D"/>
    <w:rsid w:val="0020435B"/>
    <w:rsid w:val="00204450"/>
    <w:rsid w:val="002045BE"/>
    <w:rsid w:val="002048FA"/>
    <w:rsid w:val="00204927"/>
    <w:rsid w:val="0020497C"/>
    <w:rsid w:val="002049AC"/>
    <w:rsid w:val="00204A11"/>
    <w:rsid w:val="00204B43"/>
    <w:rsid w:val="00204CFB"/>
    <w:rsid w:val="00204D7A"/>
    <w:rsid w:val="00204E8F"/>
    <w:rsid w:val="00204F35"/>
    <w:rsid w:val="00205018"/>
    <w:rsid w:val="00205097"/>
    <w:rsid w:val="00205333"/>
    <w:rsid w:val="00205654"/>
    <w:rsid w:val="002056E5"/>
    <w:rsid w:val="002057BB"/>
    <w:rsid w:val="00205AD6"/>
    <w:rsid w:val="00205BDB"/>
    <w:rsid w:val="00205F29"/>
    <w:rsid w:val="00205F68"/>
    <w:rsid w:val="00205FFE"/>
    <w:rsid w:val="0020618A"/>
    <w:rsid w:val="00206339"/>
    <w:rsid w:val="00206341"/>
    <w:rsid w:val="002066EB"/>
    <w:rsid w:val="0020675D"/>
    <w:rsid w:val="002068A8"/>
    <w:rsid w:val="00206C3D"/>
    <w:rsid w:val="0020702B"/>
    <w:rsid w:val="0020713C"/>
    <w:rsid w:val="00207616"/>
    <w:rsid w:val="0020766A"/>
    <w:rsid w:val="00207676"/>
    <w:rsid w:val="00207833"/>
    <w:rsid w:val="002078C2"/>
    <w:rsid w:val="002100BC"/>
    <w:rsid w:val="0021011B"/>
    <w:rsid w:val="00210538"/>
    <w:rsid w:val="00210610"/>
    <w:rsid w:val="00210854"/>
    <w:rsid w:val="00210C8A"/>
    <w:rsid w:val="00210CF5"/>
    <w:rsid w:val="00210D79"/>
    <w:rsid w:val="00210ED1"/>
    <w:rsid w:val="0021103B"/>
    <w:rsid w:val="00211257"/>
    <w:rsid w:val="002112D6"/>
    <w:rsid w:val="0021174B"/>
    <w:rsid w:val="0021190F"/>
    <w:rsid w:val="00211A5A"/>
    <w:rsid w:val="00211CA6"/>
    <w:rsid w:val="00211D2D"/>
    <w:rsid w:val="00211D98"/>
    <w:rsid w:val="00211F19"/>
    <w:rsid w:val="00211F82"/>
    <w:rsid w:val="00211F99"/>
    <w:rsid w:val="002120CB"/>
    <w:rsid w:val="002120D8"/>
    <w:rsid w:val="002121D9"/>
    <w:rsid w:val="00212886"/>
    <w:rsid w:val="0021290E"/>
    <w:rsid w:val="00212ADE"/>
    <w:rsid w:val="00212B34"/>
    <w:rsid w:val="00212B36"/>
    <w:rsid w:val="00212C27"/>
    <w:rsid w:val="00212D60"/>
    <w:rsid w:val="00212EF4"/>
    <w:rsid w:val="00212F68"/>
    <w:rsid w:val="00212FF8"/>
    <w:rsid w:val="0021355E"/>
    <w:rsid w:val="00213988"/>
    <w:rsid w:val="002139F2"/>
    <w:rsid w:val="00213B6D"/>
    <w:rsid w:val="00213C9C"/>
    <w:rsid w:val="00213CE7"/>
    <w:rsid w:val="00213E95"/>
    <w:rsid w:val="00213EBD"/>
    <w:rsid w:val="002140A5"/>
    <w:rsid w:val="002141C4"/>
    <w:rsid w:val="00214473"/>
    <w:rsid w:val="002144B7"/>
    <w:rsid w:val="00214561"/>
    <w:rsid w:val="0021466A"/>
    <w:rsid w:val="002146DD"/>
    <w:rsid w:val="00214830"/>
    <w:rsid w:val="00214B01"/>
    <w:rsid w:val="00214C6D"/>
    <w:rsid w:val="00214C85"/>
    <w:rsid w:val="00214CAB"/>
    <w:rsid w:val="0021503C"/>
    <w:rsid w:val="00215090"/>
    <w:rsid w:val="002150E4"/>
    <w:rsid w:val="002150E7"/>
    <w:rsid w:val="00215130"/>
    <w:rsid w:val="002151A0"/>
    <w:rsid w:val="0021536B"/>
    <w:rsid w:val="00215595"/>
    <w:rsid w:val="00215742"/>
    <w:rsid w:val="0021584E"/>
    <w:rsid w:val="00215921"/>
    <w:rsid w:val="00215B70"/>
    <w:rsid w:val="00215D06"/>
    <w:rsid w:val="0021619F"/>
    <w:rsid w:val="00216302"/>
    <w:rsid w:val="00216473"/>
    <w:rsid w:val="00216521"/>
    <w:rsid w:val="00216745"/>
    <w:rsid w:val="002168FA"/>
    <w:rsid w:val="0021690C"/>
    <w:rsid w:val="00216F22"/>
    <w:rsid w:val="002170BE"/>
    <w:rsid w:val="002170E3"/>
    <w:rsid w:val="00217353"/>
    <w:rsid w:val="00217380"/>
    <w:rsid w:val="00217403"/>
    <w:rsid w:val="00217529"/>
    <w:rsid w:val="00217596"/>
    <w:rsid w:val="0021794A"/>
    <w:rsid w:val="00217D44"/>
    <w:rsid w:val="00217F7B"/>
    <w:rsid w:val="00217FCA"/>
    <w:rsid w:val="00220150"/>
    <w:rsid w:val="00220388"/>
    <w:rsid w:val="002203AB"/>
    <w:rsid w:val="00220628"/>
    <w:rsid w:val="00220772"/>
    <w:rsid w:val="002207D3"/>
    <w:rsid w:val="0022080F"/>
    <w:rsid w:val="00220880"/>
    <w:rsid w:val="002208C5"/>
    <w:rsid w:val="002208DE"/>
    <w:rsid w:val="00220BE8"/>
    <w:rsid w:val="00220CAE"/>
    <w:rsid w:val="00221150"/>
    <w:rsid w:val="002212FC"/>
    <w:rsid w:val="002214E7"/>
    <w:rsid w:val="0022153C"/>
    <w:rsid w:val="00221967"/>
    <w:rsid w:val="002219C6"/>
    <w:rsid w:val="00221B76"/>
    <w:rsid w:val="00221DCA"/>
    <w:rsid w:val="00221EA5"/>
    <w:rsid w:val="002220F1"/>
    <w:rsid w:val="00222256"/>
    <w:rsid w:val="00222414"/>
    <w:rsid w:val="002226B8"/>
    <w:rsid w:val="002229E7"/>
    <w:rsid w:val="00222A23"/>
    <w:rsid w:val="00222A5F"/>
    <w:rsid w:val="00222A76"/>
    <w:rsid w:val="00222B67"/>
    <w:rsid w:val="00222B7B"/>
    <w:rsid w:val="00222BAF"/>
    <w:rsid w:val="00222BB1"/>
    <w:rsid w:val="00222FE5"/>
    <w:rsid w:val="002230AF"/>
    <w:rsid w:val="00223239"/>
    <w:rsid w:val="002233CB"/>
    <w:rsid w:val="002234FC"/>
    <w:rsid w:val="002237FD"/>
    <w:rsid w:val="0022385B"/>
    <w:rsid w:val="00223883"/>
    <w:rsid w:val="002238AD"/>
    <w:rsid w:val="00223BED"/>
    <w:rsid w:val="00223CAD"/>
    <w:rsid w:val="00223D11"/>
    <w:rsid w:val="00223F52"/>
    <w:rsid w:val="00223FDD"/>
    <w:rsid w:val="00224190"/>
    <w:rsid w:val="002242D6"/>
    <w:rsid w:val="00224481"/>
    <w:rsid w:val="00224A7A"/>
    <w:rsid w:val="00224AFF"/>
    <w:rsid w:val="00224E9B"/>
    <w:rsid w:val="00224F75"/>
    <w:rsid w:val="00224FC9"/>
    <w:rsid w:val="00225214"/>
    <w:rsid w:val="00225331"/>
    <w:rsid w:val="0022542A"/>
    <w:rsid w:val="00225606"/>
    <w:rsid w:val="0022597E"/>
    <w:rsid w:val="00225A47"/>
    <w:rsid w:val="00225EB7"/>
    <w:rsid w:val="00225F82"/>
    <w:rsid w:val="00225F87"/>
    <w:rsid w:val="00225FAD"/>
    <w:rsid w:val="002261DE"/>
    <w:rsid w:val="0022629D"/>
    <w:rsid w:val="002262DE"/>
    <w:rsid w:val="00226350"/>
    <w:rsid w:val="002267A3"/>
    <w:rsid w:val="00226B01"/>
    <w:rsid w:val="00226B3B"/>
    <w:rsid w:val="00226C75"/>
    <w:rsid w:val="00226CDA"/>
    <w:rsid w:val="00227000"/>
    <w:rsid w:val="0022749E"/>
    <w:rsid w:val="0022753B"/>
    <w:rsid w:val="00227669"/>
    <w:rsid w:val="0022766C"/>
    <w:rsid w:val="002278D9"/>
    <w:rsid w:val="0022798E"/>
    <w:rsid w:val="002279C4"/>
    <w:rsid w:val="00227A08"/>
    <w:rsid w:val="0023009B"/>
    <w:rsid w:val="00230430"/>
    <w:rsid w:val="002304AC"/>
    <w:rsid w:val="002304FA"/>
    <w:rsid w:val="002305DB"/>
    <w:rsid w:val="002306E6"/>
    <w:rsid w:val="00230713"/>
    <w:rsid w:val="00230769"/>
    <w:rsid w:val="002308B6"/>
    <w:rsid w:val="0023096A"/>
    <w:rsid w:val="00230B96"/>
    <w:rsid w:val="00230E40"/>
    <w:rsid w:val="00230E62"/>
    <w:rsid w:val="00230F23"/>
    <w:rsid w:val="00230F39"/>
    <w:rsid w:val="002310E4"/>
    <w:rsid w:val="0023117B"/>
    <w:rsid w:val="00231377"/>
    <w:rsid w:val="002314C3"/>
    <w:rsid w:val="0023162C"/>
    <w:rsid w:val="00231788"/>
    <w:rsid w:val="00231856"/>
    <w:rsid w:val="00231860"/>
    <w:rsid w:val="002318EE"/>
    <w:rsid w:val="0023193C"/>
    <w:rsid w:val="00231B4F"/>
    <w:rsid w:val="00231BE6"/>
    <w:rsid w:val="00231DA7"/>
    <w:rsid w:val="00231F59"/>
    <w:rsid w:val="00232134"/>
    <w:rsid w:val="0023218A"/>
    <w:rsid w:val="002322ED"/>
    <w:rsid w:val="0023238C"/>
    <w:rsid w:val="00232659"/>
    <w:rsid w:val="002326B2"/>
    <w:rsid w:val="0023274A"/>
    <w:rsid w:val="0023277C"/>
    <w:rsid w:val="00232988"/>
    <w:rsid w:val="00232CB0"/>
    <w:rsid w:val="00232DD9"/>
    <w:rsid w:val="0023300C"/>
    <w:rsid w:val="00233850"/>
    <w:rsid w:val="00233925"/>
    <w:rsid w:val="00233976"/>
    <w:rsid w:val="00233A0F"/>
    <w:rsid w:val="00233CA1"/>
    <w:rsid w:val="00233CB1"/>
    <w:rsid w:val="00233D0D"/>
    <w:rsid w:val="00233EA8"/>
    <w:rsid w:val="00233F01"/>
    <w:rsid w:val="0023401A"/>
    <w:rsid w:val="002340C1"/>
    <w:rsid w:val="002341A6"/>
    <w:rsid w:val="00234416"/>
    <w:rsid w:val="00234574"/>
    <w:rsid w:val="002349E3"/>
    <w:rsid w:val="00234A80"/>
    <w:rsid w:val="0023530F"/>
    <w:rsid w:val="00235545"/>
    <w:rsid w:val="0023572B"/>
    <w:rsid w:val="00235B0D"/>
    <w:rsid w:val="00235D12"/>
    <w:rsid w:val="00235D1E"/>
    <w:rsid w:val="00235DF0"/>
    <w:rsid w:val="00235F2D"/>
    <w:rsid w:val="00235F34"/>
    <w:rsid w:val="002360C1"/>
    <w:rsid w:val="00236182"/>
    <w:rsid w:val="00236450"/>
    <w:rsid w:val="00236593"/>
    <w:rsid w:val="0023674C"/>
    <w:rsid w:val="00236784"/>
    <w:rsid w:val="00236D0F"/>
    <w:rsid w:val="002370D2"/>
    <w:rsid w:val="002370F0"/>
    <w:rsid w:val="002376D1"/>
    <w:rsid w:val="00237A2E"/>
    <w:rsid w:val="00237C67"/>
    <w:rsid w:val="00237DD4"/>
    <w:rsid w:val="002400CD"/>
    <w:rsid w:val="00240131"/>
    <w:rsid w:val="002402D2"/>
    <w:rsid w:val="00240473"/>
    <w:rsid w:val="0024066F"/>
    <w:rsid w:val="002409BB"/>
    <w:rsid w:val="00240CBC"/>
    <w:rsid w:val="002411BF"/>
    <w:rsid w:val="002411FF"/>
    <w:rsid w:val="00241224"/>
    <w:rsid w:val="0024168C"/>
    <w:rsid w:val="00241838"/>
    <w:rsid w:val="00241A18"/>
    <w:rsid w:val="00241D61"/>
    <w:rsid w:val="00242111"/>
    <w:rsid w:val="002421F6"/>
    <w:rsid w:val="002422BD"/>
    <w:rsid w:val="0024239B"/>
    <w:rsid w:val="00242437"/>
    <w:rsid w:val="00242615"/>
    <w:rsid w:val="0024273F"/>
    <w:rsid w:val="00242778"/>
    <w:rsid w:val="0024281A"/>
    <w:rsid w:val="00242903"/>
    <w:rsid w:val="00242AE8"/>
    <w:rsid w:val="00242D72"/>
    <w:rsid w:val="00242E4E"/>
    <w:rsid w:val="0024303A"/>
    <w:rsid w:val="002430B0"/>
    <w:rsid w:val="002430DC"/>
    <w:rsid w:val="0024318A"/>
    <w:rsid w:val="00243258"/>
    <w:rsid w:val="0024340A"/>
    <w:rsid w:val="00243656"/>
    <w:rsid w:val="002437D0"/>
    <w:rsid w:val="0024396D"/>
    <w:rsid w:val="00243A7B"/>
    <w:rsid w:val="00243CF2"/>
    <w:rsid w:val="00243D4C"/>
    <w:rsid w:val="00243D5B"/>
    <w:rsid w:val="00243E46"/>
    <w:rsid w:val="00243EBB"/>
    <w:rsid w:val="00243FBE"/>
    <w:rsid w:val="002444B2"/>
    <w:rsid w:val="00244691"/>
    <w:rsid w:val="00244756"/>
    <w:rsid w:val="002447C8"/>
    <w:rsid w:val="0024491B"/>
    <w:rsid w:val="00244CE2"/>
    <w:rsid w:val="00244F6B"/>
    <w:rsid w:val="00244F7D"/>
    <w:rsid w:val="00244F93"/>
    <w:rsid w:val="00245036"/>
    <w:rsid w:val="002450A8"/>
    <w:rsid w:val="002451B6"/>
    <w:rsid w:val="002452AE"/>
    <w:rsid w:val="0024530F"/>
    <w:rsid w:val="00245349"/>
    <w:rsid w:val="002454A0"/>
    <w:rsid w:val="00245609"/>
    <w:rsid w:val="0024588D"/>
    <w:rsid w:val="00245CE9"/>
    <w:rsid w:val="00245E57"/>
    <w:rsid w:val="00245EF8"/>
    <w:rsid w:val="00246471"/>
    <w:rsid w:val="002465F3"/>
    <w:rsid w:val="00246750"/>
    <w:rsid w:val="002467C1"/>
    <w:rsid w:val="00246A3C"/>
    <w:rsid w:val="00246B2A"/>
    <w:rsid w:val="00246DA4"/>
    <w:rsid w:val="00246EFB"/>
    <w:rsid w:val="0024707E"/>
    <w:rsid w:val="00247450"/>
    <w:rsid w:val="00247669"/>
    <w:rsid w:val="0024773A"/>
    <w:rsid w:val="002478DF"/>
    <w:rsid w:val="00247FD3"/>
    <w:rsid w:val="002504CB"/>
    <w:rsid w:val="002505DA"/>
    <w:rsid w:val="00250612"/>
    <w:rsid w:val="00250674"/>
    <w:rsid w:val="002506C6"/>
    <w:rsid w:val="00250745"/>
    <w:rsid w:val="00250A8B"/>
    <w:rsid w:val="00250D37"/>
    <w:rsid w:val="00250FAE"/>
    <w:rsid w:val="0025105C"/>
    <w:rsid w:val="0025115B"/>
    <w:rsid w:val="002511B9"/>
    <w:rsid w:val="002513DF"/>
    <w:rsid w:val="002514FA"/>
    <w:rsid w:val="0025159E"/>
    <w:rsid w:val="00251813"/>
    <w:rsid w:val="002518EB"/>
    <w:rsid w:val="00251A7A"/>
    <w:rsid w:val="00251B37"/>
    <w:rsid w:val="00251D95"/>
    <w:rsid w:val="00252000"/>
    <w:rsid w:val="002522B6"/>
    <w:rsid w:val="002525C1"/>
    <w:rsid w:val="0025274F"/>
    <w:rsid w:val="00252926"/>
    <w:rsid w:val="00252957"/>
    <w:rsid w:val="002529D8"/>
    <w:rsid w:val="00252BCC"/>
    <w:rsid w:val="00252F29"/>
    <w:rsid w:val="0025312B"/>
    <w:rsid w:val="002531AA"/>
    <w:rsid w:val="002532F6"/>
    <w:rsid w:val="002534F7"/>
    <w:rsid w:val="00253535"/>
    <w:rsid w:val="0025367A"/>
    <w:rsid w:val="002536D9"/>
    <w:rsid w:val="002538A9"/>
    <w:rsid w:val="00253C8C"/>
    <w:rsid w:val="00253CF4"/>
    <w:rsid w:val="00253D65"/>
    <w:rsid w:val="00253EC8"/>
    <w:rsid w:val="00253EED"/>
    <w:rsid w:val="00253FCE"/>
    <w:rsid w:val="00254012"/>
    <w:rsid w:val="00254247"/>
    <w:rsid w:val="002543B5"/>
    <w:rsid w:val="002544CF"/>
    <w:rsid w:val="00254522"/>
    <w:rsid w:val="002549B9"/>
    <w:rsid w:val="00254E66"/>
    <w:rsid w:val="0025516A"/>
    <w:rsid w:val="00255219"/>
    <w:rsid w:val="0025534A"/>
    <w:rsid w:val="002553CD"/>
    <w:rsid w:val="00255472"/>
    <w:rsid w:val="002554ED"/>
    <w:rsid w:val="0025564A"/>
    <w:rsid w:val="00255686"/>
    <w:rsid w:val="002557EE"/>
    <w:rsid w:val="00255814"/>
    <w:rsid w:val="002558A0"/>
    <w:rsid w:val="002558D7"/>
    <w:rsid w:val="00255935"/>
    <w:rsid w:val="00255AEA"/>
    <w:rsid w:val="00255B97"/>
    <w:rsid w:val="00255CA1"/>
    <w:rsid w:val="00255DEF"/>
    <w:rsid w:val="00255E18"/>
    <w:rsid w:val="00255F17"/>
    <w:rsid w:val="00255F8E"/>
    <w:rsid w:val="00256283"/>
    <w:rsid w:val="0025639D"/>
    <w:rsid w:val="002564F1"/>
    <w:rsid w:val="0025666F"/>
    <w:rsid w:val="00256F09"/>
    <w:rsid w:val="00256FB6"/>
    <w:rsid w:val="0025715E"/>
    <w:rsid w:val="002572DD"/>
    <w:rsid w:val="00257336"/>
    <w:rsid w:val="00257435"/>
    <w:rsid w:val="0025761A"/>
    <w:rsid w:val="002579DC"/>
    <w:rsid w:val="00257A80"/>
    <w:rsid w:val="00257A96"/>
    <w:rsid w:val="00257BFB"/>
    <w:rsid w:val="00257D18"/>
    <w:rsid w:val="00257DD9"/>
    <w:rsid w:val="0026009C"/>
    <w:rsid w:val="0026009E"/>
    <w:rsid w:val="002600AD"/>
    <w:rsid w:val="002602FE"/>
    <w:rsid w:val="002603A4"/>
    <w:rsid w:val="002605D0"/>
    <w:rsid w:val="002610E4"/>
    <w:rsid w:val="002613AA"/>
    <w:rsid w:val="0026163F"/>
    <w:rsid w:val="00261861"/>
    <w:rsid w:val="00261887"/>
    <w:rsid w:val="00261BAD"/>
    <w:rsid w:val="00262154"/>
    <w:rsid w:val="0026249B"/>
    <w:rsid w:val="002624FA"/>
    <w:rsid w:val="002626C7"/>
    <w:rsid w:val="002627A5"/>
    <w:rsid w:val="0026299A"/>
    <w:rsid w:val="00262A08"/>
    <w:rsid w:val="00262CE9"/>
    <w:rsid w:val="00262F58"/>
    <w:rsid w:val="002630B3"/>
    <w:rsid w:val="00263358"/>
    <w:rsid w:val="002633D8"/>
    <w:rsid w:val="00263CE0"/>
    <w:rsid w:val="00263EB0"/>
    <w:rsid w:val="00263F46"/>
    <w:rsid w:val="0026437A"/>
    <w:rsid w:val="002647B7"/>
    <w:rsid w:val="00264930"/>
    <w:rsid w:val="00264A5F"/>
    <w:rsid w:val="00264CC3"/>
    <w:rsid w:val="00264CE9"/>
    <w:rsid w:val="00264DA3"/>
    <w:rsid w:val="002651F8"/>
    <w:rsid w:val="0026523B"/>
    <w:rsid w:val="00265324"/>
    <w:rsid w:val="0026533E"/>
    <w:rsid w:val="00265357"/>
    <w:rsid w:val="00265BE2"/>
    <w:rsid w:val="00265C6F"/>
    <w:rsid w:val="00265C7F"/>
    <w:rsid w:val="0026609A"/>
    <w:rsid w:val="002660C0"/>
    <w:rsid w:val="00266228"/>
    <w:rsid w:val="0026642F"/>
    <w:rsid w:val="00266771"/>
    <w:rsid w:val="002667C8"/>
    <w:rsid w:val="002668F8"/>
    <w:rsid w:val="00266A55"/>
    <w:rsid w:val="00266C12"/>
    <w:rsid w:val="00266E2F"/>
    <w:rsid w:val="00266FD9"/>
    <w:rsid w:val="00267055"/>
    <w:rsid w:val="002672E7"/>
    <w:rsid w:val="0026744B"/>
    <w:rsid w:val="002674A3"/>
    <w:rsid w:val="002674FF"/>
    <w:rsid w:val="0026768A"/>
    <w:rsid w:val="002679EB"/>
    <w:rsid w:val="00267B20"/>
    <w:rsid w:val="00267CB0"/>
    <w:rsid w:val="00267DB1"/>
    <w:rsid w:val="0027006C"/>
    <w:rsid w:val="0027022B"/>
    <w:rsid w:val="002702D4"/>
    <w:rsid w:val="00270346"/>
    <w:rsid w:val="002705E0"/>
    <w:rsid w:val="0027061E"/>
    <w:rsid w:val="00270664"/>
    <w:rsid w:val="002707BD"/>
    <w:rsid w:val="00270AB9"/>
    <w:rsid w:val="00270B59"/>
    <w:rsid w:val="00270D07"/>
    <w:rsid w:val="0027108E"/>
    <w:rsid w:val="00271581"/>
    <w:rsid w:val="0027181D"/>
    <w:rsid w:val="00271A07"/>
    <w:rsid w:val="00271D43"/>
    <w:rsid w:val="00271D54"/>
    <w:rsid w:val="0027212E"/>
    <w:rsid w:val="00272367"/>
    <w:rsid w:val="0027266B"/>
    <w:rsid w:val="00272816"/>
    <w:rsid w:val="00272827"/>
    <w:rsid w:val="002728A6"/>
    <w:rsid w:val="00272A6D"/>
    <w:rsid w:val="00272D78"/>
    <w:rsid w:val="00272D80"/>
    <w:rsid w:val="002730C2"/>
    <w:rsid w:val="00273A30"/>
    <w:rsid w:val="00273A5C"/>
    <w:rsid w:val="00273AD2"/>
    <w:rsid w:val="00273B90"/>
    <w:rsid w:val="00273DC1"/>
    <w:rsid w:val="00273E16"/>
    <w:rsid w:val="00273E7F"/>
    <w:rsid w:val="00274060"/>
    <w:rsid w:val="002740C4"/>
    <w:rsid w:val="0027437C"/>
    <w:rsid w:val="00274608"/>
    <w:rsid w:val="00274742"/>
    <w:rsid w:val="002747AB"/>
    <w:rsid w:val="002748F9"/>
    <w:rsid w:val="00274A50"/>
    <w:rsid w:val="00274B08"/>
    <w:rsid w:val="00274CFB"/>
    <w:rsid w:val="00274E58"/>
    <w:rsid w:val="00274EF6"/>
    <w:rsid w:val="0027504D"/>
    <w:rsid w:val="002750CA"/>
    <w:rsid w:val="002752CB"/>
    <w:rsid w:val="00275628"/>
    <w:rsid w:val="0027569F"/>
    <w:rsid w:val="00275B08"/>
    <w:rsid w:val="00275BC0"/>
    <w:rsid w:val="00275C52"/>
    <w:rsid w:val="00275FFF"/>
    <w:rsid w:val="002760F1"/>
    <w:rsid w:val="00276112"/>
    <w:rsid w:val="00276275"/>
    <w:rsid w:val="002763DB"/>
    <w:rsid w:val="0027645E"/>
    <w:rsid w:val="002764EF"/>
    <w:rsid w:val="002764FF"/>
    <w:rsid w:val="002765FF"/>
    <w:rsid w:val="00276694"/>
    <w:rsid w:val="00276722"/>
    <w:rsid w:val="00276760"/>
    <w:rsid w:val="00276A44"/>
    <w:rsid w:val="00276EF5"/>
    <w:rsid w:val="0027710A"/>
    <w:rsid w:val="002772D8"/>
    <w:rsid w:val="00277AA6"/>
    <w:rsid w:val="00277C32"/>
    <w:rsid w:val="00277D40"/>
    <w:rsid w:val="00277FBA"/>
    <w:rsid w:val="00280205"/>
    <w:rsid w:val="00280307"/>
    <w:rsid w:val="00280521"/>
    <w:rsid w:val="002805A2"/>
    <w:rsid w:val="0028060D"/>
    <w:rsid w:val="00280741"/>
    <w:rsid w:val="00280844"/>
    <w:rsid w:val="0028091B"/>
    <w:rsid w:val="00280F79"/>
    <w:rsid w:val="00280F96"/>
    <w:rsid w:val="002810B0"/>
    <w:rsid w:val="00281129"/>
    <w:rsid w:val="002811BC"/>
    <w:rsid w:val="0028123F"/>
    <w:rsid w:val="0028128A"/>
    <w:rsid w:val="00281A17"/>
    <w:rsid w:val="00281B79"/>
    <w:rsid w:val="00281C04"/>
    <w:rsid w:val="00282190"/>
    <w:rsid w:val="00282236"/>
    <w:rsid w:val="0028224E"/>
    <w:rsid w:val="0028228E"/>
    <w:rsid w:val="002822BE"/>
    <w:rsid w:val="00282410"/>
    <w:rsid w:val="0028242F"/>
    <w:rsid w:val="00282586"/>
    <w:rsid w:val="00282805"/>
    <w:rsid w:val="00282D96"/>
    <w:rsid w:val="002831B7"/>
    <w:rsid w:val="00283895"/>
    <w:rsid w:val="00283D47"/>
    <w:rsid w:val="00283D55"/>
    <w:rsid w:val="00283E0D"/>
    <w:rsid w:val="00284183"/>
    <w:rsid w:val="00284196"/>
    <w:rsid w:val="00284574"/>
    <w:rsid w:val="00284582"/>
    <w:rsid w:val="0028462E"/>
    <w:rsid w:val="00284928"/>
    <w:rsid w:val="00284A6E"/>
    <w:rsid w:val="00284A98"/>
    <w:rsid w:val="00284B17"/>
    <w:rsid w:val="00284C0A"/>
    <w:rsid w:val="00284CA8"/>
    <w:rsid w:val="00284FEA"/>
    <w:rsid w:val="00284FFB"/>
    <w:rsid w:val="002852FD"/>
    <w:rsid w:val="00285380"/>
    <w:rsid w:val="00285406"/>
    <w:rsid w:val="002856B3"/>
    <w:rsid w:val="00285896"/>
    <w:rsid w:val="0028597F"/>
    <w:rsid w:val="00285A45"/>
    <w:rsid w:val="00285A91"/>
    <w:rsid w:val="00285BB9"/>
    <w:rsid w:val="00285C48"/>
    <w:rsid w:val="00285C5F"/>
    <w:rsid w:val="00285DF3"/>
    <w:rsid w:val="00285F8D"/>
    <w:rsid w:val="0028619E"/>
    <w:rsid w:val="002861A1"/>
    <w:rsid w:val="00286298"/>
    <w:rsid w:val="0028630A"/>
    <w:rsid w:val="0028666F"/>
    <w:rsid w:val="0028692C"/>
    <w:rsid w:val="00286B91"/>
    <w:rsid w:val="00286D5C"/>
    <w:rsid w:val="00287028"/>
    <w:rsid w:val="0028713B"/>
    <w:rsid w:val="00287468"/>
    <w:rsid w:val="00287654"/>
    <w:rsid w:val="002877E5"/>
    <w:rsid w:val="00287920"/>
    <w:rsid w:val="00287C0C"/>
    <w:rsid w:val="00287F82"/>
    <w:rsid w:val="002902F3"/>
    <w:rsid w:val="00290305"/>
    <w:rsid w:val="00290514"/>
    <w:rsid w:val="00290736"/>
    <w:rsid w:val="00290889"/>
    <w:rsid w:val="00290ADF"/>
    <w:rsid w:val="00290C4E"/>
    <w:rsid w:val="00290CA2"/>
    <w:rsid w:val="00290DB4"/>
    <w:rsid w:val="00290F58"/>
    <w:rsid w:val="002919EB"/>
    <w:rsid w:val="00291D0B"/>
    <w:rsid w:val="00292110"/>
    <w:rsid w:val="0029237F"/>
    <w:rsid w:val="002923FF"/>
    <w:rsid w:val="00292410"/>
    <w:rsid w:val="0029248B"/>
    <w:rsid w:val="00292587"/>
    <w:rsid w:val="00292683"/>
    <w:rsid w:val="002927B8"/>
    <w:rsid w:val="00292E4F"/>
    <w:rsid w:val="00292E5C"/>
    <w:rsid w:val="00292FC2"/>
    <w:rsid w:val="002933A2"/>
    <w:rsid w:val="00293503"/>
    <w:rsid w:val="0029353D"/>
    <w:rsid w:val="0029380D"/>
    <w:rsid w:val="002939CA"/>
    <w:rsid w:val="00293A3D"/>
    <w:rsid w:val="00293B7B"/>
    <w:rsid w:val="00293CF0"/>
    <w:rsid w:val="00293FD0"/>
    <w:rsid w:val="00293FD3"/>
    <w:rsid w:val="0029408E"/>
    <w:rsid w:val="002942F5"/>
    <w:rsid w:val="002947DB"/>
    <w:rsid w:val="00294CA7"/>
    <w:rsid w:val="00294DA1"/>
    <w:rsid w:val="00294E50"/>
    <w:rsid w:val="00294E8C"/>
    <w:rsid w:val="00294EBD"/>
    <w:rsid w:val="00294F4B"/>
    <w:rsid w:val="002950FA"/>
    <w:rsid w:val="00295299"/>
    <w:rsid w:val="0029532F"/>
    <w:rsid w:val="0029541F"/>
    <w:rsid w:val="002955D1"/>
    <w:rsid w:val="0029578A"/>
    <w:rsid w:val="002958D2"/>
    <w:rsid w:val="00295CB9"/>
    <w:rsid w:val="00295CBC"/>
    <w:rsid w:val="00295CE4"/>
    <w:rsid w:val="00295E7B"/>
    <w:rsid w:val="00296017"/>
    <w:rsid w:val="00296066"/>
    <w:rsid w:val="002960B2"/>
    <w:rsid w:val="002962A8"/>
    <w:rsid w:val="00296429"/>
    <w:rsid w:val="00296563"/>
    <w:rsid w:val="0029675A"/>
    <w:rsid w:val="0029679D"/>
    <w:rsid w:val="00296814"/>
    <w:rsid w:val="00296883"/>
    <w:rsid w:val="002968AD"/>
    <w:rsid w:val="00296959"/>
    <w:rsid w:val="00296BA3"/>
    <w:rsid w:val="00296BDD"/>
    <w:rsid w:val="00296C78"/>
    <w:rsid w:val="00296DBF"/>
    <w:rsid w:val="0029716B"/>
    <w:rsid w:val="0029719D"/>
    <w:rsid w:val="002973EE"/>
    <w:rsid w:val="002973F8"/>
    <w:rsid w:val="0029758B"/>
    <w:rsid w:val="00297873"/>
    <w:rsid w:val="002979A8"/>
    <w:rsid w:val="00297ADB"/>
    <w:rsid w:val="00297DBD"/>
    <w:rsid w:val="002A011E"/>
    <w:rsid w:val="002A0165"/>
    <w:rsid w:val="002A06B4"/>
    <w:rsid w:val="002A0818"/>
    <w:rsid w:val="002A0A34"/>
    <w:rsid w:val="002A0AC8"/>
    <w:rsid w:val="002A0B15"/>
    <w:rsid w:val="002A0B17"/>
    <w:rsid w:val="002A0B40"/>
    <w:rsid w:val="002A0D14"/>
    <w:rsid w:val="002A0F0F"/>
    <w:rsid w:val="002A1527"/>
    <w:rsid w:val="002A15B5"/>
    <w:rsid w:val="002A1789"/>
    <w:rsid w:val="002A187E"/>
    <w:rsid w:val="002A18D6"/>
    <w:rsid w:val="002A1941"/>
    <w:rsid w:val="002A1952"/>
    <w:rsid w:val="002A19C8"/>
    <w:rsid w:val="002A1A65"/>
    <w:rsid w:val="002A1A8B"/>
    <w:rsid w:val="002A1E0E"/>
    <w:rsid w:val="002A1E95"/>
    <w:rsid w:val="002A2003"/>
    <w:rsid w:val="002A2178"/>
    <w:rsid w:val="002A21F2"/>
    <w:rsid w:val="002A23F6"/>
    <w:rsid w:val="002A23FF"/>
    <w:rsid w:val="002A244C"/>
    <w:rsid w:val="002A2499"/>
    <w:rsid w:val="002A2610"/>
    <w:rsid w:val="002A2B7B"/>
    <w:rsid w:val="002A2B94"/>
    <w:rsid w:val="002A2E59"/>
    <w:rsid w:val="002A2ED6"/>
    <w:rsid w:val="002A32C3"/>
    <w:rsid w:val="002A371E"/>
    <w:rsid w:val="002A3862"/>
    <w:rsid w:val="002A3E56"/>
    <w:rsid w:val="002A3F11"/>
    <w:rsid w:val="002A4099"/>
    <w:rsid w:val="002A409B"/>
    <w:rsid w:val="002A42E8"/>
    <w:rsid w:val="002A433D"/>
    <w:rsid w:val="002A4412"/>
    <w:rsid w:val="002A4E7E"/>
    <w:rsid w:val="002A50C9"/>
    <w:rsid w:val="002A52A2"/>
    <w:rsid w:val="002A52AC"/>
    <w:rsid w:val="002A55A4"/>
    <w:rsid w:val="002A56DC"/>
    <w:rsid w:val="002A570B"/>
    <w:rsid w:val="002A58B8"/>
    <w:rsid w:val="002A58E9"/>
    <w:rsid w:val="002A5AFB"/>
    <w:rsid w:val="002A5C56"/>
    <w:rsid w:val="002A5D69"/>
    <w:rsid w:val="002A5DAC"/>
    <w:rsid w:val="002A5E63"/>
    <w:rsid w:val="002A5EF2"/>
    <w:rsid w:val="002A6124"/>
    <w:rsid w:val="002A631C"/>
    <w:rsid w:val="002A6607"/>
    <w:rsid w:val="002A6636"/>
    <w:rsid w:val="002A671A"/>
    <w:rsid w:val="002A67E6"/>
    <w:rsid w:val="002A698E"/>
    <w:rsid w:val="002A6A5B"/>
    <w:rsid w:val="002A6B0E"/>
    <w:rsid w:val="002A6D71"/>
    <w:rsid w:val="002A713F"/>
    <w:rsid w:val="002A7798"/>
    <w:rsid w:val="002A7860"/>
    <w:rsid w:val="002A7919"/>
    <w:rsid w:val="002A79F7"/>
    <w:rsid w:val="002A7AE6"/>
    <w:rsid w:val="002A7D6F"/>
    <w:rsid w:val="002B011C"/>
    <w:rsid w:val="002B0256"/>
    <w:rsid w:val="002B053E"/>
    <w:rsid w:val="002B065B"/>
    <w:rsid w:val="002B08F6"/>
    <w:rsid w:val="002B09DF"/>
    <w:rsid w:val="002B0A10"/>
    <w:rsid w:val="002B0D17"/>
    <w:rsid w:val="002B0DBC"/>
    <w:rsid w:val="002B0F5F"/>
    <w:rsid w:val="002B103D"/>
    <w:rsid w:val="002B11B4"/>
    <w:rsid w:val="002B18DB"/>
    <w:rsid w:val="002B19D7"/>
    <w:rsid w:val="002B1A2C"/>
    <w:rsid w:val="002B1B96"/>
    <w:rsid w:val="002B1CAC"/>
    <w:rsid w:val="002B1CB5"/>
    <w:rsid w:val="002B1D11"/>
    <w:rsid w:val="002B20A1"/>
    <w:rsid w:val="002B225A"/>
    <w:rsid w:val="002B23E1"/>
    <w:rsid w:val="002B249B"/>
    <w:rsid w:val="002B277E"/>
    <w:rsid w:val="002B2859"/>
    <w:rsid w:val="002B2A47"/>
    <w:rsid w:val="002B2CDA"/>
    <w:rsid w:val="002B3133"/>
    <w:rsid w:val="002B339C"/>
    <w:rsid w:val="002B4042"/>
    <w:rsid w:val="002B4186"/>
    <w:rsid w:val="002B420D"/>
    <w:rsid w:val="002B42E3"/>
    <w:rsid w:val="002B463E"/>
    <w:rsid w:val="002B4910"/>
    <w:rsid w:val="002B4914"/>
    <w:rsid w:val="002B493A"/>
    <w:rsid w:val="002B4B43"/>
    <w:rsid w:val="002B4F9E"/>
    <w:rsid w:val="002B5016"/>
    <w:rsid w:val="002B518C"/>
    <w:rsid w:val="002B536A"/>
    <w:rsid w:val="002B5493"/>
    <w:rsid w:val="002B5575"/>
    <w:rsid w:val="002B590E"/>
    <w:rsid w:val="002B5A57"/>
    <w:rsid w:val="002B5C6B"/>
    <w:rsid w:val="002B5ED2"/>
    <w:rsid w:val="002B600B"/>
    <w:rsid w:val="002B6098"/>
    <w:rsid w:val="002B62B3"/>
    <w:rsid w:val="002B63A8"/>
    <w:rsid w:val="002B63DD"/>
    <w:rsid w:val="002B643A"/>
    <w:rsid w:val="002B6550"/>
    <w:rsid w:val="002B660C"/>
    <w:rsid w:val="002B6790"/>
    <w:rsid w:val="002B7DF2"/>
    <w:rsid w:val="002B7DF7"/>
    <w:rsid w:val="002C0161"/>
    <w:rsid w:val="002C044C"/>
    <w:rsid w:val="002C055F"/>
    <w:rsid w:val="002C05E1"/>
    <w:rsid w:val="002C0989"/>
    <w:rsid w:val="002C0B56"/>
    <w:rsid w:val="002C0C93"/>
    <w:rsid w:val="002C0D27"/>
    <w:rsid w:val="002C1067"/>
    <w:rsid w:val="002C1096"/>
    <w:rsid w:val="002C12EC"/>
    <w:rsid w:val="002C1449"/>
    <w:rsid w:val="002C14FB"/>
    <w:rsid w:val="002C158D"/>
    <w:rsid w:val="002C15B4"/>
    <w:rsid w:val="002C15FB"/>
    <w:rsid w:val="002C16E8"/>
    <w:rsid w:val="002C17C0"/>
    <w:rsid w:val="002C18D1"/>
    <w:rsid w:val="002C1B33"/>
    <w:rsid w:val="002C1C45"/>
    <w:rsid w:val="002C1D82"/>
    <w:rsid w:val="002C1D86"/>
    <w:rsid w:val="002C1F50"/>
    <w:rsid w:val="002C2125"/>
    <w:rsid w:val="002C2259"/>
    <w:rsid w:val="002C236F"/>
    <w:rsid w:val="002C2471"/>
    <w:rsid w:val="002C2707"/>
    <w:rsid w:val="002C27ED"/>
    <w:rsid w:val="002C27FD"/>
    <w:rsid w:val="002C28F7"/>
    <w:rsid w:val="002C29C0"/>
    <w:rsid w:val="002C29F7"/>
    <w:rsid w:val="002C2B5E"/>
    <w:rsid w:val="002C2CF5"/>
    <w:rsid w:val="002C302F"/>
    <w:rsid w:val="002C3229"/>
    <w:rsid w:val="002C334D"/>
    <w:rsid w:val="002C33E0"/>
    <w:rsid w:val="002C33ED"/>
    <w:rsid w:val="002C34F1"/>
    <w:rsid w:val="002C3502"/>
    <w:rsid w:val="002C35B2"/>
    <w:rsid w:val="002C3623"/>
    <w:rsid w:val="002C36FC"/>
    <w:rsid w:val="002C39E9"/>
    <w:rsid w:val="002C3B9C"/>
    <w:rsid w:val="002C3BE8"/>
    <w:rsid w:val="002C3DF2"/>
    <w:rsid w:val="002C3FDF"/>
    <w:rsid w:val="002C41D8"/>
    <w:rsid w:val="002C4895"/>
    <w:rsid w:val="002C489B"/>
    <w:rsid w:val="002C493A"/>
    <w:rsid w:val="002C4966"/>
    <w:rsid w:val="002C49B8"/>
    <w:rsid w:val="002C4AB1"/>
    <w:rsid w:val="002C4AE1"/>
    <w:rsid w:val="002C4B09"/>
    <w:rsid w:val="002C4B7C"/>
    <w:rsid w:val="002C4C07"/>
    <w:rsid w:val="002C4C47"/>
    <w:rsid w:val="002C4CBE"/>
    <w:rsid w:val="002C4CCD"/>
    <w:rsid w:val="002C4E49"/>
    <w:rsid w:val="002C4F98"/>
    <w:rsid w:val="002C517A"/>
    <w:rsid w:val="002C5204"/>
    <w:rsid w:val="002C5695"/>
    <w:rsid w:val="002C5731"/>
    <w:rsid w:val="002C57B9"/>
    <w:rsid w:val="002C5BDA"/>
    <w:rsid w:val="002C5D33"/>
    <w:rsid w:val="002C5DEF"/>
    <w:rsid w:val="002C5F7B"/>
    <w:rsid w:val="002C64F8"/>
    <w:rsid w:val="002C6915"/>
    <w:rsid w:val="002C6AF3"/>
    <w:rsid w:val="002C6F82"/>
    <w:rsid w:val="002C703A"/>
    <w:rsid w:val="002C708A"/>
    <w:rsid w:val="002C75F9"/>
    <w:rsid w:val="002C77B9"/>
    <w:rsid w:val="002C78C0"/>
    <w:rsid w:val="002C7A74"/>
    <w:rsid w:val="002C7B9C"/>
    <w:rsid w:val="002D0028"/>
    <w:rsid w:val="002D0173"/>
    <w:rsid w:val="002D01AB"/>
    <w:rsid w:val="002D028F"/>
    <w:rsid w:val="002D033C"/>
    <w:rsid w:val="002D03F4"/>
    <w:rsid w:val="002D0584"/>
    <w:rsid w:val="002D06F9"/>
    <w:rsid w:val="002D0805"/>
    <w:rsid w:val="002D09E2"/>
    <w:rsid w:val="002D0E45"/>
    <w:rsid w:val="002D0F53"/>
    <w:rsid w:val="002D1280"/>
    <w:rsid w:val="002D172A"/>
    <w:rsid w:val="002D17EA"/>
    <w:rsid w:val="002D1AF2"/>
    <w:rsid w:val="002D1B60"/>
    <w:rsid w:val="002D1BA9"/>
    <w:rsid w:val="002D1BFC"/>
    <w:rsid w:val="002D2268"/>
    <w:rsid w:val="002D2365"/>
    <w:rsid w:val="002D259B"/>
    <w:rsid w:val="002D26F5"/>
    <w:rsid w:val="002D292A"/>
    <w:rsid w:val="002D292F"/>
    <w:rsid w:val="002D296D"/>
    <w:rsid w:val="002D2A4B"/>
    <w:rsid w:val="002D2C35"/>
    <w:rsid w:val="002D2C71"/>
    <w:rsid w:val="002D2E5D"/>
    <w:rsid w:val="002D326A"/>
    <w:rsid w:val="002D3825"/>
    <w:rsid w:val="002D39B0"/>
    <w:rsid w:val="002D39C9"/>
    <w:rsid w:val="002D3ACE"/>
    <w:rsid w:val="002D3C42"/>
    <w:rsid w:val="002D3DB9"/>
    <w:rsid w:val="002D3DFF"/>
    <w:rsid w:val="002D3E30"/>
    <w:rsid w:val="002D3F09"/>
    <w:rsid w:val="002D3F43"/>
    <w:rsid w:val="002D3F46"/>
    <w:rsid w:val="002D3F9B"/>
    <w:rsid w:val="002D41A8"/>
    <w:rsid w:val="002D4BCE"/>
    <w:rsid w:val="002D4BDF"/>
    <w:rsid w:val="002D4D46"/>
    <w:rsid w:val="002D4D69"/>
    <w:rsid w:val="002D514E"/>
    <w:rsid w:val="002D51F7"/>
    <w:rsid w:val="002D5433"/>
    <w:rsid w:val="002D54BA"/>
    <w:rsid w:val="002D55B5"/>
    <w:rsid w:val="002D56FF"/>
    <w:rsid w:val="002D5775"/>
    <w:rsid w:val="002D57B9"/>
    <w:rsid w:val="002D59C9"/>
    <w:rsid w:val="002D5A07"/>
    <w:rsid w:val="002D5C3D"/>
    <w:rsid w:val="002D5C3F"/>
    <w:rsid w:val="002D5FE8"/>
    <w:rsid w:val="002D615E"/>
    <w:rsid w:val="002D6247"/>
    <w:rsid w:val="002D6276"/>
    <w:rsid w:val="002D629C"/>
    <w:rsid w:val="002D6818"/>
    <w:rsid w:val="002D684E"/>
    <w:rsid w:val="002D6932"/>
    <w:rsid w:val="002D6D07"/>
    <w:rsid w:val="002D711D"/>
    <w:rsid w:val="002D7178"/>
    <w:rsid w:val="002D7194"/>
    <w:rsid w:val="002D7572"/>
    <w:rsid w:val="002D78F1"/>
    <w:rsid w:val="002D792A"/>
    <w:rsid w:val="002D7934"/>
    <w:rsid w:val="002D7DD9"/>
    <w:rsid w:val="002D7F14"/>
    <w:rsid w:val="002E01CD"/>
    <w:rsid w:val="002E01FF"/>
    <w:rsid w:val="002E0410"/>
    <w:rsid w:val="002E0B06"/>
    <w:rsid w:val="002E0E56"/>
    <w:rsid w:val="002E0E58"/>
    <w:rsid w:val="002E0E89"/>
    <w:rsid w:val="002E129B"/>
    <w:rsid w:val="002E141B"/>
    <w:rsid w:val="002E1503"/>
    <w:rsid w:val="002E1510"/>
    <w:rsid w:val="002E176C"/>
    <w:rsid w:val="002E189A"/>
    <w:rsid w:val="002E18EA"/>
    <w:rsid w:val="002E18F3"/>
    <w:rsid w:val="002E19DA"/>
    <w:rsid w:val="002E1C42"/>
    <w:rsid w:val="002E1C57"/>
    <w:rsid w:val="002E1F1F"/>
    <w:rsid w:val="002E1FB2"/>
    <w:rsid w:val="002E1FB5"/>
    <w:rsid w:val="002E210F"/>
    <w:rsid w:val="002E2126"/>
    <w:rsid w:val="002E228F"/>
    <w:rsid w:val="002E2291"/>
    <w:rsid w:val="002E24C8"/>
    <w:rsid w:val="002E24E3"/>
    <w:rsid w:val="002E25FE"/>
    <w:rsid w:val="002E2973"/>
    <w:rsid w:val="002E2FD1"/>
    <w:rsid w:val="002E30A3"/>
    <w:rsid w:val="002E31B8"/>
    <w:rsid w:val="002E329D"/>
    <w:rsid w:val="002E32CC"/>
    <w:rsid w:val="002E3390"/>
    <w:rsid w:val="002E3792"/>
    <w:rsid w:val="002E37DD"/>
    <w:rsid w:val="002E3A17"/>
    <w:rsid w:val="002E3BEC"/>
    <w:rsid w:val="002E4297"/>
    <w:rsid w:val="002E430E"/>
    <w:rsid w:val="002E43AA"/>
    <w:rsid w:val="002E460D"/>
    <w:rsid w:val="002E47A0"/>
    <w:rsid w:val="002E486F"/>
    <w:rsid w:val="002E4A2D"/>
    <w:rsid w:val="002E4A42"/>
    <w:rsid w:val="002E4B85"/>
    <w:rsid w:val="002E4C63"/>
    <w:rsid w:val="002E4ED9"/>
    <w:rsid w:val="002E4EF0"/>
    <w:rsid w:val="002E4FBE"/>
    <w:rsid w:val="002E5356"/>
    <w:rsid w:val="002E541D"/>
    <w:rsid w:val="002E5894"/>
    <w:rsid w:val="002E5D9F"/>
    <w:rsid w:val="002E5EC6"/>
    <w:rsid w:val="002E61B5"/>
    <w:rsid w:val="002E61F7"/>
    <w:rsid w:val="002E62E3"/>
    <w:rsid w:val="002E6862"/>
    <w:rsid w:val="002E68C6"/>
    <w:rsid w:val="002E6B03"/>
    <w:rsid w:val="002E6BF3"/>
    <w:rsid w:val="002E6C51"/>
    <w:rsid w:val="002E70F1"/>
    <w:rsid w:val="002E72D9"/>
    <w:rsid w:val="002E730E"/>
    <w:rsid w:val="002E753E"/>
    <w:rsid w:val="002E76F3"/>
    <w:rsid w:val="002E778A"/>
    <w:rsid w:val="002E7834"/>
    <w:rsid w:val="002E79E6"/>
    <w:rsid w:val="002E7B3E"/>
    <w:rsid w:val="002E7DCB"/>
    <w:rsid w:val="002F0344"/>
    <w:rsid w:val="002F03B0"/>
    <w:rsid w:val="002F03E9"/>
    <w:rsid w:val="002F044F"/>
    <w:rsid w:val="002F0569"/>
    <w:rsid w:val="002F0827"/>
    <w:rsid w:val="002F0917"/>
    <w:rsid w:val="002F095F"/>
    <w:rsid w:val="002F096D"/>
    <w:rsid w:val="002F0A28"/>
    <w:rsid w:val="002F0B89"/>
    <w:rsid w:val="002F0C9E"/>
    <w:rsid w:val="002F0EFD"/>
    <w:rsid w:val="002F0F7E"/>
    <w:rsid w:val="002F11B2"/>
    <w:rsid w:val="002F11FE"/>
    <w:rsid w:val="002F16F0"/>
    <w:rsid w:val="002F19FC"/>
    <w:rsid w:val="002F1B33"/>
    <w:rsid w:val="002F1B70"/>
    <w:rsid w:val="002F1C9D"/>
    <w:rsid w:val="002F1E3A"/>
    <w:rsid w:val="002F243E"/>
    <w:rsid w:val="002F2484"/>
    <w:rsid w:val="002F269F"/>
    <w:rsid w:val="002F26B0"/>
    <w:rsid w:val="002F2A09"/>
    <w:rsid w:val="002F2A2D"/>
    <w:rsid w:val="002F2C1B"/>
    <w:rsid w:val="002F2C91"/>
    <w:rsid w:val="002F2D54"/>
    <w:rsid w:val="002F2F20"/>
    <w:rsid w:val="002F2F4A"/>
    <w:rsid w:val="002F3218"/>
    <w:rsid w:val="002F329E"/>
    <w:rsid w:val="002F34E9"/>
    <w:rsid w:val="002F3C3F"/>
    <w:rsid w:val="002F3C87"/>
    <w:rsid w:val="002F3DFE"/>
    <w:rsid w:val="002F3E5F"/>
    <w:rsid w:val="002F3EE8"/>
    <w:rsid w:val="002F3F0A"/>
    <w:rsid w:val="002F421A"/>
    <w:rsid w:val="002F449E"/>
    <w:rsid w:val="002F48BB"/>
    <w:rsid w:val="002F4907"/>
    <w:rsid w:val="002F4B2D"/>
    <w:rsid w:val="002F4F03"/>
    <w:rsid w:val="002F506A"/>
    <w:rsid w:val="002F5492"/>
    <w:rsid w:val="002F560A"/>
    <w:rsid w:val="002F58CE"/>
    <w:rsid w:val="002F5995"/>
    <w:rsid w:val="002F5ADA"/>
    <w:rsid w:val="002F5C1F"/>
    <w:rsid w:val="002F5C23"/>
    <w:rsid w:val="002F5DF0"/>
    <w:rsid w:val="002F5E17"/>
    <w:rsid w:val="002F5E71"/>
    <w:rsid w:val="002F5EB6"/>
    <w:rsid w:val="002F5F13"/>
    <w:rsid w:val="002F65B3"/>
    <w:rsid w:val="002F65C1"/>
    <w:rsid w:val="002F65F7"/>
    <w:rsid w:val="002F6871"/>
    <w:rsid w:val="002F68AD"/>
    <w:rsid w:val="002F68F3"/>
    <w:rsid w:val="002F6C2E"/>
    <w:rsid w:val="002F7004"/>
    <w:rsid w:val="002F7038"/>
    <w:rsid w:val="002F7323"/>
    <w:rsid w:val="002F73CB"/>
    <w:rsid w:val="002F7509"/>
    <w:rsid w:val="002F750C"/>
    <w:rsid w:val="002F754A"/>
    <w:rsid w:val="002F75D3"/>
    <w:rsid w:val="002F7616"/>
    <w:rsid w:val="002F7677"/>
    <w:rsid w:val="002F7757"/>
    <w:rsid w:val="002F793F"/>
    <w:rsid w:val="002F7D34"/>
    <w:rsid w:val="00300076"/>
    <w:rsid w:val="003000D8"/>
    <w:rsid w:val="003001B0"/>
    <w:rsid w:val="003002E2"/>
    <w:rsid w:val="00300451"/>
    <w:rsid w:val="00300472"/>
    <w:rsid w:val="00300537"/>
    <w:rsid w:val="00300588"/>
    <w:rsid w:val="003005A6"/>
    <w:rsid w:val="003005AE"/>
    <w:rsid w:val="003005BC"/>
    <w:rsid w:val="003005E8"/>
    <w:rsid w:val="00300C90"/>
    <w:rsid w:val="00300F8D"/>
    <w:rsid w:val="00301423"/>
    <w:rsid w:val="00301692"/>
    <w:rsid w:val="0030171F"/>
    <w:rsid w:val="00301B4C"/>
    <w:rsid w:val="00301E7D"/>
    <w:rsid w:val="00301E99"/>
    <w:rsid w:val="00301ED1"/>
    <w:rsid w:val="00302128"/>
    <w:rsid w:val="003021FD"/>
    <w:rsid w:val="003022EA"/>
    <w:rsid w:val="0030236E"/>
    <w:rsid w:val="00302465"/>
    <w:rsid w:val="0030265E"/>
    <w:rsid w:val="0030278E"/>
    <w:rsid w:val="0030283F"/>
    <w:rsid w:val="003028A8"/>
    <w:rsid w:val="003029A9"/>
    <w:rsid w:val="00302AB2"/>
    <w:rsid w:val="00302B77"/>
    <w:rsid w:val="00302F7F"/>
    <w:rsid w:val="0030310E"/>
    <w:rsid w:val="00303387"/>
    <w:rsid w:val="00303757"/>
    <w:rsid w:val="00303760"/>
    <w:rsid w:val="00303AC5"/>
    <w:rsid w:val="00303C69"/>
    <w:rsid w:val="00303E5B"/>
    <w:rsid w:val="00303F1F"/>
    <w:rsid w:val="0030442B"/>
    <w:rsid w:val="00304483"/>
    <w:rsid w:val="003046C7"/>
    <w:rsid w:val="0030487B"/>
    <w:rsid w:val="0030489D"/>
    <w:rsid w:val="00304C4D"/>
    <w:rsid w:val="003051CC"/>
    <w:rsid w:val="003052B7"/>
    <w:rsid w:val="0030531C"/>
    <w:rsid w:val="003053AD"/>
    <w:rsid w:val="0030543E"/>
    <w:rsid w:val="00305579"/>
    <w:rsid w:val="003057E2"/>
    <w:rsid w:val="00305D1A"/>
    <w:rsid w:val="00305FFF"/>
    <w:rsid w:val="0030602F"/>
    <w:rsid w:val="00306142"/>
    <w:rsid w:val="00306163"/>
    <w:rsid w:val="003063C8"/>
    <w:rsid w:val="00306503"/>
    <w:rsid w:val="00306516"/>
    <w:rsid w:val="00306560"/>
    <w:rsid w:val="003066B4"/>
    <w:rsid w:val="00306771"/>
    <w:rsid w:val="0030693D"/>
    <w:rsid w:val="00306C49"/>
    <w:rsid w:val="00306E9C"/>
    <w:rsid w:val="0030713A"/>
    <w:rsid w:val="003072F1"/>
    <w:rsid w:val="0030744B"/>
    <w:rsid w:val="003074DF"/>
    <w:rsid w:val="00307905"/>
    <w:rsid w:val="003079D7"/>
    <w:rsid w:val="00307C46"/>
    <w:rsid w:val="00307DAF"/>
    <w:rsid w:val="0031004C"/>
    <w:rsid w:val="00310158"/>
    <w:rsid w:val="0031033D"/>
    <w:rsid w:val="00310346"/>
    <w:rsid w:val="00310658"/>
    <w:rsid w:val="00310670"/>
    <w:rsid w:val="00310A03"/>
    <w:rsid w:val="00310A58"/>
    <w:rsid w:val="00310CB8"/>
    <w:rsid w:val="00310CC9"/>
    <w:rsid w:val="00310E22"/>
    <w:rsid w:val="00310E62"/>
    <w:rsid w:val="003114F7"/>
    <w:rsid w:val="003115C7"/>
    <w:rsid w:val="00311710"/>
    <w:rsid w:val="00311739"/>
    <w:rsid w:val="003117C2"/>
    <w:rsid w:val="0031187C"/>
    <w:rsid w:val="003119D4"/>
    <w:rsid w:val="00311C1D"/>
    <w:rsid w:val="00311D03"/>
    <w:rsid w:val="00311D79"/>
    <w:rsid w:val="00311DBE"/>
    <w:rsid w:val="00311DCF"/>
    <w:rsid w:val="00311E49"/>
    <w:rsid w:val="00311ED3"/>
    <w:rsid w:val="00311EE6"/>
    <w:rsid w:val="00311F03"/>
    <w:rsid w:val="003122B6"/>
    <w:rsid w:val="003123F2"/>
    <w:rsid w:val="0031245E"/>
    <w:rsid w:val="0031246B"/>
    <w:rsid w:val="00312718"/>
    <w:rsid w:val="00312877"/>
    <w:rsid w:val="003128E2"/>
    <w:rsid w:val="00312BEC"/>
    <w:rsid w:val="00312C5F"/>
    <w:rsid w:val="00312C77"/>
    <w:rsid w:val="00312DF9"/>
    <w:rsid w:val="00312F74"/>
    <w:rsid w:val="00312FF8"/>
    <w:rsid w:val="0031312A"/>
    <w:rsid w:val="003131CC"/>
    <w:rsid w:val="00313260"/>
    <w:rsid w:val="003132DC"/>
    <w:rsid w:val="00313352"/>
    <w:rsid w:val="003138FB"/>
    <w:rsid w:val="00313BBE"/>
    <w:rsid w:val="00313C95"/>
    <w:rsid w:val="00313D18"/>
    <w:rsid w:val="0031408E"/>
    <w:rsid w:val="003142AF"/>
    <w:rsid w:val="003144C7"/>
    <w:rsid w:val="003144FF"/>
    <w:rsid w:val="00314690"/>
    <w:rsid w:val="003146BA"/>
    <w:rsid w:val="00314791"/>
    <w:rsid w:val="003147AE"/>
    <w:rsid w:val="0031488B"/>
    <w:rsid w:val="0031489E"/>
    <w:rsid w:val="003148D7"/>
    <w:rsid w:val="00314A8B"/>
    <w:rsid w:val="00314D66"/>
    <w:rsid w:val="00314F0F"/>
    <w:rsid w:val="0031526F"/>
    <w:rsid w:val="00315308"/>
    <w:rsid w:val="003154D2"/>
    <w:rsid w:val="00315675"/>
    <w:rsid w:val="00315AB6"/>
    <w:rsid w:val="00315ABB"/>
    <w:rsid w:val="00315D73"/>
    <w:rsid w:val="00315D97"/>
    <w:rsid w:val="00315E69"/>
    <w:rsid w:val="00315FC3"/>
    <w:rsid w:val="003160EC"/>
    <w:rsid w:val="0031633D"/>
    <w:rsid w:val="00316460"/>
    <w:rsid w:val="0031646B"/>
    <w:rsid w:val="00316562"/>
    <w:rsid w:val="00316582"/>
    <w:rsid w:val="0031658B"/>
    <w:rsid w:val="003165FA"/>
    <w:rsid w:val="0031675A"/>
    <w:rsid w:val="003167C2"/>
    <w:rsid w:val="003167DB"/>
    <w:rsid w:val="00316992"/>
    <w:rsid w:val="00316D51"/>
    <w:rsid w:val="0031717A"/>
    <w:rsid w:val="00317231"/>
    <w:rsid w:val="0031723B"/>
    <w:rsid w:val="003178E8"/>
    <w:rsid w:val="00317DBD"/>
    <w:rsid w:val="00317EEA"/>
    <w:rsid w:val="0032021F"/>
    <w:rsid w:val="0032033C"/>
    <w:rsid w:val="0032035D"/>
    <w:rsid w:val="00320501"/>
    <w:rsid w:val="003206E1"/>
    <w:rsid w:val="00320731"/>
    <w:rsid w:val="00320A1D"/>
    <w:rsid w:val="00320A54"/>
    <w:rsid w:val="00320D28"/>
    <w:rsid w:val="00320F0F"/>
    <w:rsid w:val="00320FE2"/>
    <w:rsid w:val="003210FA"/>
    <w:rsid w:val="003214D6"/>
    <w:rsid w:val="00321606"/>
    <w:rsid w:val="00321637"/>
    <w:rsid w:val="003217C6"/>
    <w:rsid w:val="00321C4D"/>
    <w:rsid w:val="00321FC7"/>
    <w:rsid w:val="003220DC"/>
    <w:rsid w:val="00322172"/>
    <w:rsid w:val="003224D8"/>
    <w:rsid w:val="00322544"/>
    <w:rsid w:val="00322635"/>
    <w:rsid w:val="0032289C"/>
    <w:rsid w:val="00322A29"/>
    <w:rsid w:val="00322C7A"/>
    <w:rsid w:val="0032349C"/>
    <w:rsid w:val="003235BB"/>
    <w:rsid w:val="003235EB"/>
    <w:rsid w:val="00323846"/>
    <w:rsid w:val="00323875"/>
    <w:rsid w:val="0032387D"/>
    <w:rsid w:val="00323A5A"/>
    <w:rsid w:val="00323B11"/>
    <w:rsid w:val="00323F68"/>
    <w:rsid w:val="0032400F"/>
    <w:rsid w:val="003240DF"/>
    <w:rsid w:val="003241DC"/>
    <w:rsid w:val="0032425E"/>
    <w:rsid w:val="003242FD"/>
    <w:rsid w:val="0032448B"/>
    <w:rsid w:val="003246A1"/>
    <w:rsid w:val="00324C05"/>
    <w:rsid w:val="00324E08"/>
    <w:rsid w:val="00324E91"/>
    <w:rsid w:val="00324F13"/>
    <w:rsid w:val="003250B8"/>
    <w:rsid w:val="003252FC"/>
    <w:rsid w:val="00325374"/>
    <w:rsid w:val="0032546B"/>
    <w:rsid w:val="003255EE"/>
    <w:rsid w:val="00325AEF"/>
    <w:rsid w:val="00325BDD"/>
    <w:rsid w:val="00325C69"/>
    <w:rsid w:val="00325CB3"/>
    <w:rsid w:val="00325E67"/>
    <w:rsid w:val="00325EC2"/>
    <w:rsid w:val="003262F2"/>
    <w:rsid w:val="003263CA"/>
    <w:rsid w:val="003263F6"/>
    <w:rsid w:val="0032648C"/>
    <w:rsid w:val="00326539"/>
    <w:rsid w:val="0032667E"/>
    <w:rsid w:val="00326852"/>
    <w:rsid w:val="00326931"/>
    <w:rsid w:val="00326B99"/>
    <w:rsid w:val="00326ED7"/>
    <w:rsid w:val="00326FC7"/>
    <w:rsid w:val="00327024"/>
    <w:rsid w:val="003270E6"/>
    <w:rsid w:val="003273EE"/>
    <w:rsid w:val="003279EF"/>
    <w:rsid w:val="00327CB0"/>
    <w:rsid w:val="00327D41"/>
    <w:rsid w:val="00327D82"/>
    <w:rsid w:val="00327EC8"/>
    <w:rsid w:val="00327FB4"/>
    <w:rsid w:val="0033033C"/>
    <w:rsid w:val="0033048B"/>
    <w:rsid w:val="003305BC"/>
    <w:rsid w:val="0033061C"/>
    <w:rsid w:val="003309C0"/>
    <w:rsid w:val="00330D30"/>
    <w:rsid w:val="00330D42"/>
    <w:rsid w:val="00330D73"/>
    <w:rsid w:val="00330DEF"/>
    <w:rsid w:val="00330E1E"/>
    <w:rsid w:val="00330E5A"/>
    <w:rsid w:val="00331471"/>
    <w:rsid w:val="00331486"/>
    <w:rsid w:val="00331923"/>
    <w:rsid w:val="0033197D"/>
    <w:rsid w:val="00331C14"/>
    <w:rsid w:val="00331CD6"/>
    <w:rsid w:val="00332125"/>
    <w:rsid w:val="003321AE"/>
    <w:rsid w:val="00332232"/>
    <w:rsid w:val="00332515"/>
    <w:rsid w:val="00332C1B"/>
    <w:rsid w:val="00332DEE"/>
    <w:rsid w:val="00332FAB"/>
    <w:rsid w:val="00333044"/>
    <w:rsid w:val="00333066"/>
    <w:rsid w:val="00333504"/>
    <w:rsid w:val="0033363C"/>
    <w:rsid w:val="00333875"/>
    <w:rsid w:val="00333887"/>
    <w:rsid w:val="00333A33"/>
    <w:rsid w:val="00333AD7"/>
    <w:rsid w:val="00333B32"/>
    <w:rsid w:val="003340ED"/>
    <w:rsid w:val="003342C8"/>
    <w:rsid w:val="0033445A"/>
    <w:rsid w:val="003344CD"/>
    <w:rsid w:val="003344E8"/>
    <w:rsid w:val="0033471C"/>
    <w:rsid w:val="00334824"/>
    <w:rsid w:val="003348E9"/>
    <w:rsid w:val="00334930"/>
    <w:rsid w:val="00334CFB"/>
    <w:rsid w:val="00334CFE"/>
    <w:rsid w:val="00334DD6"/>
    <w:rsid w:val="00334F3B"/>
    <w:rsid w:val="00335178"/>
    <w:rsid w:val="0033521D"/>
    <w:rsid w:val="00335501"/>
    <w:rsid w:val="0033558E"/>
    <w:rsid w:val="003358EB"/>
    <w:rsid w:val="00335AE3"/>
    <w:rsid w:val="00335D95"/>
    <w:rsid w:val="00336228"/>
    <w:rsid w:val="0033633F"/>
    <w:rsid w:val="003363FA"/>
    <w:rsid w:val="00336580"/>
    <w:rsid w:val="00336800"/>
    <w:rsid w:val="00336BB5"/>
    <w:rsid w:val="00336FC5"/>
    <w:rsid w:val="003371E4"/>
    <w:rsid w:val="0033744B"/>
    <w:rsid w:val="00337479"/>
    <w:rsid w:val="003374BC"/>
    <w:rsid w:val="00337654"/>
    <w:rsid w:val="003376FE"/>
    <w:rsid w:val="003377BF"/>
    <w:rsid w:val="00337875"/>
    <w:rsid w:val="00337964"/>
    <w:rsid w:val="00337A9F"/>
    <w:rsid w:val="00337E91"/>
    <w:rsid w:val="00337F7F"/>
    <w:rsid w:val="003400F1"/>
    <w:rsid w:val="003401D6"/>
    <w:rsid w:val="00340364"/>
    <w:rsid w:val="00340698"/>
    <w:rsid w:val="003409AA"/>
    <w:rsid w:val="00340A74"/>
    <w:rsid w:val="00341154"/>
    <w:rsid w:val="003412B6"/>
    <w:rsid w:val="00341376"/>
    <w:rsid w:val="003413F4"/>
    <w:rsid w:val="00341A1C"/>
    <w:rsid w:val="00341CED"/>
    <w:rsid w:val="00341DB3"/>
    <w:rsid w:val="00341E89"/>
    <w:rsid w:val="0034204B"/>
    <w:rsid w:val="003424C6"/>
    <w:rsid w:val="0034263E"/>
    <w:rsid w:val="003428D6"/>
    <w:rsid w:val="0034297A"/>
    <w:rsid w:val="00342DA3"/>
    <w:rsid w:val="0034320E"/>
    <w:rsid w:val="003433F5"/>
    <w:rsid w:val="0034342B"/>
    <w:rsid w:val="00343479"/>
    <w:rsid w:val="003437D1"/>
    <w:rsid w:val="00343976"/>
    <w:rsid w:val="00343D7E"/>
    <w:rsid w:val="00343F52"/>
    <w:rsid w:val="00343F61"/>
    <w:rsid w:val="00344038"/>
    <w:rsid w:val="00344595"/>
    <w:rsid w:val="00344796"/>
    <w:rsid w:val="00344797"/>
    <w:rsid w:val="0034481E"/>
    <w:rsid w:val="00344A42"/>
    <w:rsid w:val="00344A8E"/>
    <w:rsid w:val="00344AB0"/>
    <w:rsid w:val="00344B20"/>
    <w:rsid w:val="00344B76"/>
    <w:rsid w:val="00344D6D"/>
    <w:rsid w:val="00344E04"/>
    <w:rsid w:val="00344E8F"/>
    <w:rsid w:val="00345128"/>
    <w:rsid w:val="0034584E"/>
    <w:rsid w:val="003458BF"/>
    <w:rsid w:val="00345987"/>
    <w:rsid w:val="00345EF9"/>
    <w:rsid w:val="00345FA2"/>
    <w:rsid w:val="00346037"/>
    <w:rsid w:val="00346149"/>
    <w:rsid w:val="00346341"/>
    <w:rsid w:val="0034635C"/>
    <w:rsid w:val="00346AA6"/>
    <w:rsid w:val="00346B6B"/>
    <w:rsid w:val="00346CF1"/>
    <w:rsid w:val="00346ECB"/>
    <w:rsid w:val="00346EEA"/>
    <w:rsid w:val="0034700B"/>
    <w:rsid w:val="0034700D"/>
    <w:rsid w:val="0034710D"/>
    <w:rsid w:val="00347141"/>
    <w:rsid w:val="0034716E"/>
    <w:rsid w:val="00347355"/>
    <w:rsid w:val="00347393"/>
    <w:rsid w:val="00347642"/>
    <w:rsid w:val="003476EA"/>
    <w:rsid w:val="00347874"/>
    <w:rsid w:val="0034788A"/>
    <w:rsid w:val="00347F7C"/>
    <w:rsid w:val="00350139"/>
    <w:rsid w:val="00350178"/>
    <w:rsid w:val="003502D8"/>
    <w:rsid w:val="00350448"/>
    <w:rsid w:val="00350464"/>
    <w:rsid w:val="003505E9"/>
    <w:rsid w:val="0035061B"/>
    <w:rsid w:val="003508FE"/>
    <w:rsid w:val="00350B18"/>
    <w:rsid w:val="00350BCE"/>
    <w:rsid w:val="00350DA0"/>
    <w:rsid w:val="00350DBC"/>
    <w:rsid w:val="00350E10"/>
    <w:rsid w:val="00350FA5"/>
    <w:rsid w:val="003511B7"/>
    <w:rsid w:val="00351327"/>
    <w:rsid w:val="00351373"/>
    <w:rsid w:val="00351394"/>
    <w:rsid w:val="00351A7B"/>
    <w:rsid w:val="00351AA1"/>
    <w:rsid w:val="00351BAE"/>
    <w:rsid w:val="00351BFF"/>
    <w:rsid w:val="00351C60"/>
    <w:rsid w:val="00351C61"/>
    <w:rsid w:val="00351E89"/>
    <w:rsid w:val="00352333"/>
    <w:rsid w:val="00352556"/>
    <w:rsid w:val="00352605"/>
    <w:rsid w:val="00352623"/>
    <w:rsid w:val="00352826"/>
    <w:rsid w:val="0035296E"/>
    <w:rsid w:val="00352A04"/>
    <w:rsid w:val="00352A7E"/>
    <w:rsid w:val="00352C51"/>
    <w:rsid w:val="00352D5E"/>
    <w:rsid w:val="00352EE7"/>
    <w:rsid w:val="0035328E"/>
    <w:rsid w:val="00353334"/>
    <w:rsid w:val="00353368"/>
    <w:rsid w:val="00353521"/>
    <w:rsid w:val="00353562"/>
    <w:rsid w:val="003535C8"/>
    <w:rsid w:val="0035360D"/>
    <w:rsid w:val="00353C1A"/>
    <w:rsid w:val="00353CC3"/>
    <w:rsid w:val="00353D53"/>
    <w:rsid w:val="00353D5D"/>
    <w:rsid w:val="00353D76"/>
    <w:rsid w:val="00353F7B"/>
    <w:rsid w:val="00353FD9"/>
    <w:rsid w:val="0035414F"/>
    <w:rsid w:val="00354260"/>
    <w:rsid w:val="003543A3"/>
    <w:rsid w:val="0035443A"/>
    <w:rsid w:val="003544AD"/>
    <w:rsid w:val="0035451C"/>
    <w:rsid w:val="0035473B"/>
    <w:rsid w:val="003548CE"/>
    <w:rsid w:val="003549E7"/>
    <w:rsid w:val="00354A23"/>
    <w:rsid w:val="00354D9A"/>
    <w:rsid w:val="00354E84"/>
    <w:rsid w:val="00354EAF"/>
    <w:rsid w:val="003550E6"/>
    <w:rsid w:val="00355146"/>
    <w:rsid w:val="00355226"/>
    <w:rsid w:val="00355645"/>
    <w:rsid w:val="00355712"/>
    <w:rsid w:val="00355808"/>
    <w:rsid w:val="003559CA"/>
    <w:rsid w:val="00355A13"/>
    <w:rsid w:val="00355A96"/>
    <w:rsid w:val="00355BB6"/>
    <w:rsid w:val="00355EDE"/>
    <w:rsid w:val="00355EF7"/>
    <w:rsid w:val="0035631D"/>
    <w:rsid w:val="00356670"/>
    <w:rsid w:val="0035685C"/>
    <w:rsid w:val="00356AB7"/>
    <w:rsid w:val="00356D82"/>
    <w:rsid w:val="00356E5F"/>
    <w:rsid w:val="00356F0B"/>
    <w:rsid w:val="003570E3"/>
    <w:rsid w:val="00357206"/>
    <w:rsid w:val="00357472"/>
    <w:rsid w:val="00357721"/>
    <w:rsid w:val="00357798"/>
    <w:rsid w:val="00357826"/>
    <w:rsid w:val="00357D09"/>
    <w:rsid w:val="0036003A"/>
    <w:rsid w:val="003602C7"/>
    <w:rsid w:val="003603E5"/>
    <w:rsid w:val="003604B6"/>
    <w:rsid w:val="003604ED"/>
    <w:rsid w:val="0036062A"/>
    <w:rsid w:val="00360871"/>
    <w:rsid w:val="00360CC3"/>
    <w:rsid w:val="003610AB"/>
    <w:rsid w:val="00361109"/>
    <w:rsid w:val="00361317"/>
    <w:rsid w:val="0036161A"/>
    <w:rsid w:val="00361631"/>
    <w:rsid w:val="00361698"/>
    <w:rsid w:val="003616D8"/>
    <w:rsid w:val="00361835"/>
    <w:rsid w:val="00361947"/>
    <w:rsid w:val="00361A4C"/>
    <w:rsid w:val="00361A8E"/>
    <w:rsid w:val="00361FA3"/>
    <w:rsid w:val="00361FA4"/>
    <w:rsid w:val="0036256B"/>
    <w:rsid w:val="003627E1"/>
    <w:rsid w:val="00362AF3"/>
    <w:rsid w:val="00362B87"/>
    <w:rsid w:val="00362D66"/>
    <w:rsid w:val="003632BA"/>
    <w:rsid w:val="0036340E"/>
    <w:rsid w:val="0036358D"/>
    <w:rsid w:val="0036383D"/>
    <w:rsid w:val="003638AE"/>
    <w:rsid w:val="003638B0"/>
    <w:rsid w:val="003638F3"/>
    <w:rsid w:val="003639F7"/>
    <w:rsid w:val="00363C1D"/>
    <w:rsid w:val="00363E10"/>
    <w:rsid w:val="00363E69"/>
    <w:rsid w:val="00363EA3"/>
    <w:rsid w:val="0036403C"/>
    <w:rsid w:val="00364062"/>
    <w:rsid w:val="003641AD"/>
    <w:rsid w:val="00364745"/>
    <w:rsid w:val="00364823"/>
    <w:rsid w:val="0036490E"/>
    <w:rsid w:val="0036493A"/>
    <w:rsid w:val="00364AFB"/>
    <w:rsid w:val="00364E79"/>
    <w:rsid w:val="003652A1"/>
    <w:rsid w:val="00365512"/>
    <w:rsid w:val="00365582"/>
    <w:rsid w:val="0036573D"/>
    <w:rsid w:val="0036581A"/>
    <w:rsid w:val="00365C70"/>
    <w:rsid w:val="00365C9A"/>
    <w:rsid w:val="00365EF3"/>
    <w:rsid w:val="00366240"/>
    <w:rsid w:val="0036627F"/>
    <w:rsid w:val="00366316"/>
    <w:rsid w:val="0036635B"/>
    <w:rsid w:val="0036641B"/>
    <w:rsid w:val="00366534"/>
    <w:rsid w:val="0036653E"/>
    <w:rsid w:val="00366982"/>
    <w:rsid w:val="00366D17"/>
    <w:rsid w:val="00366EEF"/>
    <w:rsid w:val="00367065"/>
    <w:rsid w:val="0036719D"/>
    <w:rsid w:val="00367267"/>
    <w:rsid w:val="003674A6"/>
    <w:rsid w:val="003675FB"/>
    <w:rsid w:val="003677BF"/>
    <w:rsid w:val="00367A46"/>
    <w:rsid w:val="00367C57"/>
    <w:rsid w:val="0037009E"/>
    <w:rsid w:val="00370134"/>
    <w:rsid w:val="003701D0"/>
    <w:rsid w:val="00370303"/>
    <w:rsid w:val="00370308"/>
    <w:rsid w:val="003703AB"/>
    <w:rsid w:val="003704A6"/>
    <w:rsid w:val="003708DC"/>
    <w:rsid w:val="00370BB5"/>
    <w:rsid w:val="00370C50"/>
    <w:rsid w:val="00370F48"/>
    <w:rsid w:val="00370FAC"/>
    <w:rsid w:val="003710C9"/>
    <w:rsid w:val="003715DB"/>
    <w:rsid w:val="00371767"/>
    <w:rsid w:val="003717F3"/>
    <w:rsid w:val="00371848"/>
    <w:rsid w:val="00371868"/>
    <w:rsid w:val="00371DAA"/>
    <w:rsid w:val="00371DBF"/>
    <w:rsid w:val="00371EFC"/>
    <w:rsid w:val="00372076"/>
    <w:rsid w:val="0037214E"/>
    <w:rsid w:val="00372817"/>
    <w:rsid w:val="00372A19"/>
    <w:rsid w:val="00372A76"/>
    <w:rsid w:val="00372AA7"/>
    <w:rsid w:val="00372AE5"/>
    <w:rsid w:val="00372CFB"/>
    <w:rsid w:val="003731B7"/>
    <w:rsid w:val="00373246"/>
    <w:rsid w:val="00373669"/>
    <w:rsid w:val="00373672"/>
    <w:rsid w:val="00373760"/>
    <w:rsid w:val="00373B3B"/>
    <w:rsid w:val="00373B42"/>
    <w:rsid w:val="00373B97"/>
    <w:rsid w:val="00373C7C"/>
    <w:rsid w:val="00373F73"/>
    <w:rsid w:val="00374100"/>
    <w:rsid w:val="003742C0"/>
    <w:rsid w:val="00374342"/>
    <w:rsid w:val="003743E8"/>
    <w:rsid w:val="0037475A"/>
    <w:rsid w:val="003747C4"/>
    <w:rsid w:val="00374A5F"/>
    <w:rsid w:val="00374EBE"/>
    <w:rsid w:val="00374FDA"/>
    <w:rsid w:val="003752EE"/>
    <w:rsid w:val="0037534E"/>
    <w:rsid w:val="003756FF"/>
    <w:rsid w:val="00375821"/>
    <w:rsid w:val="00375997"/>
    <w:rsid w:val="00375C32"/>
    <w:rsid w:val="00375CC8"/>
    <w:rsid w:val="00375EAE"/>
    <w:rsid w:val="003768C2"/>
    <w:rsid w:val="0037698F"/>
    <w:rsid w:val="00376A62"/>
    <w:rsid w:val="00376C22"/>
    <w:rsid w:val="00376D6B"/>
    <w:rsid w:val="00376F52"/>
    <w:rsid w:val="003771C3"/>
    <w:rsid w:val="00377479"/>
    <w:rsid w:val="00377847"/>
    <w:rsid w:val="003778E5"/>
    <w:rsid w:val="0037792E"/>
    <w:rsid w:val="00377C8D"/>
    <w:rsid w:val="00377D29"/>
    <w:rsid w:val="00377DE9"/>
    <w:rsid w:val="00377E1D"/>
    <w:rsid w:val="00377E20"/>
    <w:rsid w:val="00377F87"/>
    <w:rsid w:val="003807FD"/>
    <w:rsid w:val="00380AEA"/>
    <w:rsid w:val="00380CDF"/>
    <w:rsid w:val="00380D55"/>
    <w:rsid w:val="00380DD3"/>
    <w:rsid w:val="00380F49"/>
    <w:rsid w:val="00380F5F"/>
    <w:rsid w:val="00381058"/>
    <w:rsid w:val="00381358"/>
    <w:rsid w:val="00381402"/>
    <w:rsid w:val="0038142C"/>
    <w:rsid w:val="003815CF"/>
    <w:rsid w:val="0038168B"/>
    <w:rsid w:val="00381883"/>
    <w:rsid w:val="00381C31"/>
    <w:rsid w:val="00381DEC"/>
    <w:rsid w:val="00381F1E"/>
    <w:rsid w:val="00381F92"/>
    <w:rsid w:val="00381FEF"/>
    <w:rsid w:val="00382088"/>
    <w:rsid w:val="003823BC"/>
    <w:rsid w:val="003826BC"/>
    <w:rsid w:val="00382794"/>
    <w:rsid w:val="003829B7"/>
    <w:rsid w:val="00382A17"/>
    <w:rsid w:val="00382A78"/>
    <w:rsid w:val="00382B8A"/>
    <w:rsid w:val="00382C3E"/>
    <w:rsid w:val="00382CC7"/>
    <w:rsid w:val="00383105"/>
    <w:rsid w:val="00383641"/>
    <w:rsid w:val="00383A62"/>
    <w:rsid w:val="00383B6A"/>
    <w:rsid w:val="00383F11"/>
    <w:rsid w:val="00384581"/>
    <w:rsid w:val="0038467A"/>
    <w:rsid w:val="0038479B"/>
    <w:rsid w:val="0038483E"/>
    <w:rsid w:val="00384902"/>
    <w:rsid w:val="00384C73"/>
    <w:rsid w:val="00384D5B"/>
    <w:rsid w:val="003851E0"/>
    <w:rsid w:val="00385345"/>
    <w:rsid w:val="003854BB"/>
    <w:rsid w:val="003854EC"/>
    <w:rsid w:val="00385DA7"/>
    <w:rsid w:val="0038615B"/>
    <w:rsid w:val="003862DF"/>
    <w:rsid w:val="00386364"/>
    <w:rsid w:val="0038665C"/>
    <w:rsid w:val="00386771"/>
    <w:rsid w:val="0038684B"/>
    <w:rsid w:val="00386863"/>
    <w:rsid w:val="00386A66"/>
    <w:rsid w:val="00386B1F"/>
    <w:rsid w:val="00386BA3"/>
    <w:rsid w:val="00386C60"/>
    <w:rsid w:val="00386CFB"/>
    <w:rsid w:val="00386E94"/>
    <w:rsid w:val="003870DE"/>
    <w:rsid w:val="003871ED"/>
    <w:rsid w:val="003872A3"/>
    <w:rsid w:val="00387E2A"/>
    <w:rsid w:val="00387EE8"/>
    <w:rsid w:val="00387F3C"/>
    <w:rsid w:val="00387FCD"/>
    <w:rsid w:val="003902FC"/>
    <w:rsid w:val="00390424"/>
    <w:rsid w:val="0039063B"/>
    <w:rsid w:val="00390649"/>
    <w:rsid w:val="00390750"/>
    <w:rsid w:val="003909E6"/>
    <w:rsid w:val="00390AC0"/>
    <w:rsid w:val="00390F79"/>
    <w:rsid w:val="0039143C"/>
    <w:rsid w:val="0039160F"/>
    <w:rsid w:val="003917A0"/>
    <w:rsid w:val="00391CC8"/>
    <w:rsid w:val="00391DC4"/>
    <w:rsid w:val="00391E3E"/>
    <w:rsid w:val="00392002"/>
    <w:rsid w:val="00392114"/>
    <w:rsid w:val="00392381"/>
    <w:rsid w:val="003927FA"/>
    <w:rsid w:val="003927FC"/>
    <w:rsid w:val="00392850"/>
    <w:rsid w:val="0039296E"/>
    <w:rsid w:val="00392A6D"/>
    <w:rsid w:val="00392D52"/>
    <w:rsid w:val="00393239"/>
    <w:rsid w:val="00393258"/>
    <w:rsid w:val="00393313"/>
    <w:rsid w:val="00393399"/>
    <w:rsid w:val="00393AE0"/>
    <w:rsid w:val="00393B5D"/>
    <w:rsid w:val="00394055"/>
    <w:rsid w:val="003940D9"/>
    <w:rsid w:val="003943D9"/>
    <w:rsid w:val="00394435"/>
    <w:rsid w:val="003944E0"/>
    <w:rsid w:val="003945F8"/>
    <w:rsid w:val="00394793"/>
    <w:rsid w:val="003947E8"/>
    <w:rsid w:val="00394C17"/>
    <w:rsid w:val="00394C58"/>
    <w:rsid w:val="00395013"/>
    <w:rsid w:val="00395531"/>
    <w:rsid w:val="00395A63"/>
    <w:rsid w:val="00395AE5"/>
    <w:rsid w:val="00396158"/>
    <w:rsid w:val="0039640A"/>
    <w:rsid w:val="00396445"/>
    <w:rsid w:val="0039655A"/>
    <w:rsid w:val="003968C9"/>
    <w:rsid w:val="00396920"/>
    <w:rsid w:val="003969E7"/>
    <w:rsid w:val="00396C78"/>
    <w:rsid w:val="00396D43"/>
    <w:rsid w:val="003970D3"/>
    <w:rsid w:val="0039711E"/>
    <w:rsid w:val="00397343"/>
    <w:rsid w:val="00397402"/>
    <w:rsid w:val="0039785A"/>
    <w:rsid w:val="00397950"/>
    <w:rsid w:val="0039799B"/>
    <w:rsid w:val="00397BB7"/>
    <w:rsid w:val="00397BBA"/>
    <w:rsid w:val="00397BBD"/>
    <w:rsid w:val="00397BDE"/>
    <w:rsid w:val="00397E78"/>
    <w:rsid w:val="00397F4D"/>
    <w:rsid w:val="00397FB1"/>
    <w:rsid w:val="003A03DD"/>
    <w:rsid w:val="003A0406"/>
    <w:rsid w:val="003A04AD"/>
    <w:rsid w:val="003A04C1"/>
    <w:rsid w:val="003A07D9"/>
    <w:rsid w:val="003A086D"/>
    <w:rsid w:val="003A08D5"/>
    <w:rsid w:val="003A0A49"/>
    <w:rsid w:val="003A0E36"/>
    <w:rsid w:val="003A11DF"/>
    <w:rsid w:val="003A1273"/>
    <w:rsid w:val="003A1455"/>
    <w:rsid w:val="003A14D2"/>
    <w:rsid w:val="003A14FC"/>
    <w:rsid w:val="003A1603"/>
    <w:rsid w:val="003A17F6"/>
    <w:rsid w:val="003A1A03"/>
    <w:rsid w:val="003A1AC1"/>
    <w:rsid w:val="003A1ACA"/>
    <w:rsid w:val="003A1AFE"/>
    <w:rsid w:val="003A1C34"/>
    <w:rsid w:val="003A1C97"/>
    <w:rsid w:val="003A2216"/>
    <w:rsid w:val="003A239B"/>
    <w:rsid w:val="003A26C4"/>
    <w:rsid w:val="003A26F5"/>
    <w:rsid w:val="003A27DE"/>
    <w:rsid w:val="003A28AB"/>
    <w:rsid w:val="003A2A90"/>
    <w:rsid w:val="003A2B33"/>
    <w:rsid w:val="003A2E66"/>
    <w:rsid w:val="003A2F66"/>
    <w:rsid w:val="003A30EC"/>
    <w:rsid w:val="003A30F5"/>
    <w:rsid w:val="003A31B6"/>
    <w:rsid w:val="003A339A"/>
    <w:rsid w:val="003A348E"/>
    <w:rsid w:val="003A3563"/>
    <w:rsid w:val="003A3622"/>
    <w:rsid w:val="003A39D0"/>
    <w:rsid w:val="003A3E3D"/>
    <w:rsid w:val="003A3EA6"/>
    <w:rsid w:val="003A404F"/>
    <w:rsid w:val="003A412E"/>
    <w:rsid w:val="003A41A8"/>
    <w:rsid w:val="003A41FA"/>
    <w:rsid w:val="003A482F"/>
    <w:rsid w:val="003A4B2E"/>
    <w:rsid w:val="003A4C94"/>
    <w:rsid w:val="003A4F74"/>
    <w:rsid w:val="003A5004"/>
    <w:rsid w:val="003A5046"/>
    <w:rsid w:val="003A5084"/>
    <w:rsid w:val="003A50F1"/>
    <w:rsid w:val="003A53AB"/>
    <w:rsid w:val="003A5580"/>
    <w:rsid w:val="003A561D"/>
    <w:rsid w:val="003A5791"/>
    <w:rsid w:val="003A57D4"/>
    <w:rsid w:val="003A5A97"/>
    <w:rsid w:val="003A5B0D"/>
    <w:rsid w:val="003A5CE4"/>
    <w:rsid w:val="003A5F7D"/>
    <w:rsid w:val="003A645D"/>
    <w:rsid w:val="003A659C"/>
    <w:rsid w:val="003A6742"/>
    <w:rsid w:val="003A6AA8"/>
    <w:rsid w:val="003A72FF"/>
    <w:rsid w:val="003A745E"/>
    <w:rsid w:val="003A75C8"/>
    <w:rsid w:val="003A762F"/>
    <w:rsid w:val="003A766D"/>
    <w:rsid w:val="003A7757"/>
    <w:rsid w:val="003A7782"/>
    <w:rsid w:val="003A77FE"/>
    <w:rsid w:val="003A7873"/>
    <w:rsid w:val="003A7BBA"/>
    <w:rsid w:val="003A7C65"/>
    <w:rsid w:val="003A7CEC"/>
    <w:rsid w:val="003A7F71"/>
    <w:rsid w:val="003B0332"/>
    <w:rsid w:val="003B033F"/>
    <w:rsid w:val="003B034C"/>
    <w:rsid w:val="003B03F9"/>
    <w:rsid w:val="003B05D4"/>
    <w:rsid w:val="003B06E3"/>
    <w:rsid w:val="003B0A90"/>
    <w:rsid w:val="003B0E8A"/>
    <w:rsid w:val="003B0ECD"/>
    <w:rsid w:val="003B0EEB"/>
    <w:rsid w:val="003B1042"/>
    <w:rsid w:val="003B126A"/>
    <w:rsid w:val="003B1366"/>
    <w:rsid w:val="003B1428"/>
    <w:rsid w:val="003B145E"/>
    <w:rsid w:val="003B186F"/>
    <w:rsid w:val="003B1BEC"/>
    <w:rsid w:val="003B1D17"/>
    <w:rsid w:val="003B2090"/>
    <w:rsid w:val="003B221C"/>
    <w:rsid w:val="003B2273"/>
    <w:rsid w:val="003B2595"/>
    <w:rsid w:val="003B25D7"/>
    <w:rsid w:val="003B2643"/>
    <w:rsid w:val="003B277C"/>
    <w:rsid w:val="003B2833"/>
    <w:rsid w:val="003B28F0"/>
    <w:rsid w:val="003B2E25"/>
    <w:rsid w:val="003B2E8F"/>
    <w:rsid w:val="003B3552"/>
    <w:rsid w:val="003B362B"/>
    <w:rsid w:val="003B36B5"/>
    <w:rsid w:val="003B38A4"/>
    <w:rsid w:val="003B399A"/>
    <w:rsid w:val="003B399E"/>
    <w:rsid w:val="003B3A1C"/>
    <w:rsid w:val="003B3AD5"/>
    <w:rsid w:val="003B3BFE"/>
    <w:rsid w:val="003B3EB5"/>
    <w:rsid w:val="003B3FD0"/>
    <w:rsid w:val="003B41B1"/>
    <w:rsid w:val="003B4219"/>
    <w:rsid w:val="003B43FB"/>
    <w:rsid w:val="003B46C0"/>
    <w:rsid w:val="003B473F"/>
    <w:rsid w:val="003B4834"/>
    <w:rsid w:val="003B48C8"/>
    <w:rsid w:val="003B4DB1"/>
    <w:rsid w:val="003B4DDA"/>
    <w:rsid w:val="003B4FB3"/>
    <w:rsid w:val="003B5047"/>
    <w:rsid w:val="003B5168"/>
    <w:rsid w:val="003B5178"/>
    <w:rsid w:val="003B5360"/>
    <w:rsid w:val="003B53A7"/>
    <w:rsid w:val="003B540E"/>
    <w:rsid w:val="003B5CEF"/>
    <w:rsid w:val="003B6030"/>
    <w:rsid w:val="003B6456"/>
    <w:rsid w:val="003B6746"/>
    <w:rsid w:val="003B681E"/>
    <w:rsid w:val="003B6EC5"/>
    <w:rsid w:val="003B70BD"/>
    <w:rsid w:val="003B7262"/>
    <w:rsid w:val="003B7483"/>
    <w:rsid w:val="003B75F1"/>
    <w:rsid w:val="003B77D6"/>
    <w:rsid w:val="003B7969"/>
    <w:rsid w:val="003B7F73"/>
    <w:rsid w:val="003B7F95"/>
    <w:rsid w:val="003B7FC6"/>
    <w:rsid w:val="003C0244"/>
    <w:rsid w:val="003C0264"/>
    <w:rsid w:val="003C02A4"/>
    <w:rsid w:val="003C02CA"/>
    <w:rsid w:val="003C0393"/>
    <w:rsid w:val="003C0577"/>
    <w:rsid w:val="003C0686"/>
    <w:rsid w:val="003C068C"/>
    <w:rsid w:val="003C069B"/>
    <w:rsid w:val="003C0741"/>
    <w:rsid w:val="003C0BA7"/>
    <w:rsid w:val="003C0CA9"/>
    <w:rsid w:val="003C113B"/>
    <w:rsid w:val="003C1172"/>
    <w:rsid w:val="003C11CF"/>
    <w:rsid w:val="003C12A5"/>
    <w:rsid w:val="003C12B1"/>
    <w:rsid w:val="003C13A5"/>
    <w:rsid w:val="003C13B7"/>
    <w:rsid w:val="003C1428"/>
    <w:rsid w:val="003C149D"/>
    <w:rsid w:val="003C1693"/>
    <w:rsid w:val="003C1771"/>
    <w:rsid w:val="003C190F"/>
    <w:rsid w:val="003C1A54"/>
    <w:rsid w:val="003C1AC6"/>
    <w:rsid w:val="003C1D8E"/>
    <w:rsid w:val="003C1F6E"/>
    <w:rsid w:val="003C1F7A"/>
    <w:rsid w:val="003C2095"/>
    <w:rsid w:val="003C21B9"/>
    <w:rsid w:val="003C22F7"/>
    <w:rsid w:val="003C272A"/>
    <w:rsid w:val="003C27D1"/>
    <w:rsid w:val="003C2CC2"/>
    <w:rsid w:val="003C2DA0"/>
    <w:rsid w:val="003C2F50"/>
    <w:rsid w:val="003C307D"/>
    <w:rsid w:val="003C311D"/>
    <w:rsid w:val="003C31BC"/>
    <w:rsid w:val="003C3261"/>
    <w:rsid w:val="003C3371"/>
    <w:rsid w:val="003C345B"/>
    <w:rsid w:val="003C36AC"/>
    <w:rsid w:val="003C36D9"/>
    <w:rsid w:val="003C3751"/>
    <w:rsid w:val="003C382D"/>
    <w:rsid w:val="003C3B4C"/>
    <w:rsid w:val="003C3CDD"/>
    <w:rsid w:val="003C3D15"/>
    <w:rsid w:val="003C3EC3"/>
    <w:rsid w:val="003C3FA1"/>
    <w:rsid w:val="003C4057"/>
    <w:rsid w:val="003C4643"/>
    <w:rsid w:val="003C464B"/>
    <w:rsid w:val="003C4722"/>
    <w:rsid w:val="003C50E6"/>
    <w:rsid w:val="003C51E9"/>
    <w:rsid w:val="003C5215"/>
    <w:rsid w:val="003C53B6"/>
    <w:rsid w:val="003C5421"/>
    <w:rsid w:val="003C5653"/>
    <w:rsid w:val="003C56FC"/>
    <w:rsid w:val="003C598E"/>
    <w:rsid w:val="003C5B4B"/>
    <w:rsid w:val="003C5B7D"/>
    <w:rsid w:val="003C5D3E"/>
    <w:rsid w:val="003C613D"/>
    <w:rsid w:val="003C62D9"/>
    <w:rsid w:val="003C65EC"/>
    <w:rsid w:val="003C6C9E"/>
    <w:rsid w:val="003C6D0A"/>
    <w:rsid w:val="003C6D8E"/>
    <w:rsid w:val="003C6E6F"/>
    <w:rsid w:val="003C6EFD"/>
    <w:rsid w:val="003C6F4E"/>
    <w:rsid w:val="003C6FB3"/>
    <w:rsid w:val="003C6FBE"/>
    <w:rsid w:val="003C7081"/>
    <w:rsid w:val="003C75E0"/>
    <w:rsid w:val="003C7640"/>
    <w:rsid w:val="003C76EF"/>
    <w:rsid w:val="003C77F3"/>
    <w:rsid w:val="003C7825"/>
    <w:rsid w:val="003C7A0B"/>
    <w:rsid w:val="003C7B34"/>
    <w:rsid w:val="003C7BF9"/>
    <w:rsid w:val="003C7C2C"/>
    <w:rsid w:val="003D00B0"/>
    <w:rsid w:val="003D00D6"/>
    <w:rsid w:val="003D011D"/>
    <w:rsid w:val="003D01FD"/>
    <w:rsid w:val="003D0501"/>
    <w:rsid w:val="003D0B5B"/>
    <w:rsid w:val="003D0C41"/>
    <w:rsid w:val="003D0C79"/>
    <w:rsid w:val="003D0CA7"/>
    <w:rsid w:val="003D0E8A"/>
    <w:rsid w:val="003D0F65"/>
    <w:rsid w:val="003D11DE"/>
    <w:rsid w:val="003D14AD"/>
    <w:rsid w:val="003D1652"/>
    <w:rsid w:val="003D1B8E"/>
    <w:rsid w:val="003D1BB9"/>
    <w:rsid w:val="003D1F41"/>
    <w:rsid w:val="003D1F99"/>
    <w:rsid w:val="003D225F"/>
    <w:rsid w:val="003D23CE"/>
    <w:rsid w:val="003D247D"/>
    <w:rsid w:val="003D2543"/>
    <w:rsid w:val="003D28BE"/>
    <w:rsid w:val="003D28D8"/>
    <w:rsid w:val="003D2DC1"/>
    <w:rsid w:val="003D3010"/>
    <w:rsid w:val="003D3011"/>
    <w:rsid w:val="003D30B8"/>
    <w:rsid w:val="003D314E"/>
    <w:rsid w:val="003D3241"/>
    <w:rsid w:val="003D38FD"/>
    <w:rsid w:val="003D391A"/>
    <w:rsid w:val="003D39B5"/>
    <w:rsid w:val="003D3A58"/>
    <w:rsid w:val="003D3A9B"/>
    <w:rsid w:val="003D3AAB"/>
    <w:rsid w:val="003D3CE8"/>
    <w:rsid w:val="003D3D93"/>
    <w:rsid w:val="003D3DE6"/>
    <w:rsid w:val="003D3DE7"/>
    <w:rsid w:val="003D3E31"/>
    <w:rsid w:val="003D427B"/>
    <w:rsid w:val="003D444E"/>
    <w:rsid w:val="003D45EF"/>
    <w:rsid w:val="003D4625"/>
    <w:rsid w:val="003D4686"/>
    <w:rsid w:val="003D46D1"/>
    <w:rsid w:val="003D4744"/>
    <w:rsid w:val="003D47B5"/>
    <w:rsid w:val="003D4887"/>
    <w:rsid w:val="003D4C8A"/>
    <w:rsid w:val="003D4F87"/>
    <w:rsid w:val="003D5270"/>
    <w:rsid w:val="003D5387"/>
    <w:rsid w:val="003D56C0"/>
    <w:rsid w:val="003D5741"/>
    <w:rsid w:val="003D5A85"/>
    <w:rsid w:val="003D5EF5"/>
    <w:rsid w:val="003D5FCC"/>
    <w:rsid w:val="003D624C"/>
    <w:rsid w:val="003D63B0"/>
    <w:rsid w:val="003D6838"/>
    <w:rsid w:val="003D6AEE"/>
    <w:rsid w:val="003D6BA5"/>
    <w:rsid w:val="003D6DC6"/>
    <w:rsid w:val="003D6E1B"/>
    <w:rsid w:val="003D7010"/>
    <w:rsid w:val="003D7065"/>
    <w:rsid w:val="003D7136"/>
    <w:rsid w:val="003D71DC"/>
    <w:rsid w:val="003D724F"/>
    <w:rsid w:val="003D733A"/>
    <w:rsid w:val="003D74E8"/>
    <w:rsid w:val="003D7561"/>
    <w:rsid w:val="003D759A"/>
    <w:rsid w:val="003D7712"/>
    <w:rsid w:val="003D79F6"/>
    <w:rsid w:val="003D7C33"/>
    <w:rsid w:val="003D7FFD"/>
    <w:rsid w:val="003E0021"/>
    <w:rsid w:val="003E044F"/>
    <w:rsid w:val="003E0482"/>
    <w:rsid w:val="003E054B"/>
    <w:rsid w:val="003E06EB"/>
    <w:rsid w:val="003E070C"/>
    <w:rsid w:val="003E098F"/>
    <w:rsid w:val="003E0993"/>
    <w:rsid w:val="003E09E4"/>
    <w:rsid w:val="003E0B19"/>
    <w:rsid w:val="003E0B59"/>
    <w:rsid w:val="003E0EB9"/>
    <w:rsid w:val="003E0F93"/>
    <w:rsid w:val="003E1096"/>
    <w:rsid w:val="003E124E"/>
    <w:rsid w:val="003E1252"/>
    <w:rsid w:val="003E1428"/>
    <w:rsid w:val="003E16E3"/>
    <w:rsid w:val="003E1ED2"/>
    <w:rsid w:val="003E2378"/>
    <w:rsid w:val="003E24D6"/>
    <w:rsid w:val="003E2517"/>
    <w:rsid w:val="003E268C"/>
    <w:rsid w:val="003E280C"/>
    <w:rsid w:val="003E2890"/>
    <w:rsid w:val="003E2A26"/>
    <w:rsid w:val="003E2CDD"/>
    <w:rsid w:val="003E30C1"/>
    <w:rsid w:val="003E3139"/>
    <w:rsid w:val="003E3859"/>
    <w:rsid w:val="003E395B"/>
    <w:rsid w:val="003E3B38"/>
    <w:rsid w:val="003E3B91"/>
    <w:rsid w:val="003E3F95"/>
    <w:rsid w:val="003E4330"/>
    <w:rsid w:val="003E43DB"/>
    <w:rsid w:val="003E4497"/>
    <w:rsid w:val="003E4568"/>
    <w:rsid w:val="003E46C8"/>
    <w:rsid w:val="003E4916"/>
    <w:rsid w:val="003E4AD3"/>
    <w:rsid w:val="003E5135"/>
    <w:rsid w:val="003E5450"/>
    <w:rsid w:val="003E547D"/>
    <w:rsid w:val="003E54B5"/>
    <w:rsid w:val="003E5894"/>
    <w:rsid w:val="003E58EC"/>
    <w:rsid w:val="003E5B65"/>
    <w:rsid w:val="003E5DEB"/>
    <w:rsid w:val="003E6015"/>
    <w:rsid w:val="003E651B"/>
    <w:rsid w:val="003E66D1"/>
    <w:rsid w:val="003E6875"/>
    <w:rsid w:val="003E6A5D"/>
    <w:rsid w:val="003E6A6F"/>
    <w:rsid w:val="003E6C1D"/>
    <w:rsid w:val="003E6D09"/>
    <w:rsid w:val="003E6D78"/>
    <w:rsid w:val="003E6EAE"/>
    <w:rsid w:val="003E6F1C"/>
    <w:rsid w:val="003E736D"/>
    <w:rsid w:val="003E73AE"/>
    <w:rsid w:val="003E7498"/>
    <w:rsid w:val="003E7694"/>
    <w:rsid w:val="003E77B0"/>
    <w:rsid w:val="003E7C5D"/>
    <w:rsid w:val="003E7DBD"/>
    <w:rsid w:val="003E7DFA"/>
    <w:rsid w:val="003F01DA"/>
    <w:rsid w:val="003F02A9"/>
    <w:rsid w:val="003F02C6"/>
    <w:rsid w:val="003F0410"/>
    <w:rsid w:val="003F0631"/>
    <w:rsid w:val="003F0664"/>
    <w:rsid w:val="003F0769"/>
    <w:rsid w:val="003F07FC"/>
    <w:rsid w:val="003F0958"/>
    <w:rsid w:val="003F0A29"/>
    <w:rsid w:val="003F0B9D"/>
    <w:rsid w:val="003F0C21"/>
    <w:rsid w:val="003F0D57"/>
    <w:rsid w:val="003F1256"/>
    <w:rsid w:val="003F140C"/>
    <w:rsid w:val="003F1534"/>
    <w:rsid w:val="003F16D6"/>
    <w:rsid w:val="003F1A6E"/>
    <w:rsid w:val="003F1B41"/>
    <w:rsid w:val="003F1BD5"/>
    <w:rsid w:val="003F2209"/>
    <w:rsid w:val="003F2221"/>
    <w:rsid w:val="003F253D"/>
    <w:rsid w:val="003F2743"/>
    <w:rsid w:val="003F27FF"/>
    <w:rsid w:val="003F28E6"/>
    <w:rsid w:val="003F2CA9"/>
    <w:rsid w:val="003F3073"/>
    <w:rsid w:val="003F30D1"/>
    <w:rsid w:val="003F3263"/>
    <w:rsid w:val="003F365D"/>
    <w:rsid w:val="003F369C"/>
    <w:rsid w:val="003F3C62"/>
    <w:rsid w:val="003F3EC5"/>
    <w:rsid w:val="003F4555"/>
    <w:rsid w:val="003F4ABA"/>
    <w:rsid w:val="003F4CDF"/>
    <w:rsid w:val="003F4E41"/>
    <w:rsid w:val="003F5310"/>
    <w:rsid w:val="003F53A8"/>
    <w:rsid w:val="003F55F1"/>
    <w:rsid w:val="003F5981"/>
    <w:rsid w:val="003F5BC1"/>
    <w:rsid w:val="003F5D0C"/>
    <w:rsid w:val="003F5E50"/>
    <w:rsid w:val="003F5F30"/>
    <w:rsid w:val="003F5F8E"/>
    <w:rsid w:val="003F62B8"/>
    <w:rsid w:val="003F62C2"/>
    <w:rsid w:val="003F63E0"/>
    <w:rsid w:val="003F651B"/>
    <w:rsid w:val="003F65FE"/>
    <w:rsid w:val="003F6BA5"/>
    <w:rsid w:val="003F6EFA"/>
    <w:rsid w:val="003F700D"/>
    <w:rsid w:val="003F704C"/>
    <w:rsid w:val="003F749A"/>
    <w:rsid w:val="003F78C6"/>
    <w:rsid w:val="003F7BED"/>
    <w:rsid w:val="003F7D9A"/>
    <w:rsid w:val="003F7FAE"/>
    <w:rsid w:val="00400262"/>
    <w:rsid w:val="00400277"/>
    <w:rsid w:val="00400453"/>
    <w:rsid w:val="0040071B"/>
    <w:rsid w:val="0040099A"/>
    <w:rsid w:val="004009B3"/>
    <w:rsid w:val="00400C0F"/>
    <w:rsid w:val="00400F5B"/>
    <w:rsid w:val="00401021"/>
    <w:rsid w:val="0040125C"/>
    <w:rsid w:val="00401318"/>
    <w:rsid w:val="00401690"/>
    <w:rsid w:val="00401806"/>
    <w:rsid w:val="0040188D"/>
    <w:rsid w:val="0040191A"/>
    <w:rsid w:val="00401BE8"/>
    <w:rsid w:val="00401E8A"/>
    <w:rsid w:val="00401EAF"/>
    <w:rsid w:val="00401F98"/>
    <w:rsid w:val="00402012"/>
    <w:rsid w:val="00402064"/>
    <w:rsid w:val="0040238A"/>
    <w:rsid w:val="00402412"/>
    <w:rsid w:val="00402697"/>
    <w:rsid w:val="00402C62"/>
    <w:rsid w:val="00402C6C"/>
    <w:rsid w:val="00403979"/>
    <w:rsid w:val="00403A33"/>
    <w:rsid w:val="00403C5F"/>
    <w:rsid w:val="00403D86"/>
    <w:rsid w:val="00403FFF"/>
    <w:rsid w:val="004042D2"/>
    <w:rsid w:val="00404397"/>
    <w:rsid w:val="0040440D"/>
    <w:rsid w:val="0040441C"/>
    <w:rsid w:val="004047C9"/>
    <w:rsid w:val="00404804"/>
    <w:rsid w:val="00404AB5"/>
    <w:rsid w:val="00404B0F"/>
    <w:rsid w:val="00404D84"/>
    <w:rsid w:val="00404DC2"/>
    <w:rsid w:val="00404EDB"/>
    <w:rsid w:val="004055D3"/>
    <w:rsid w:val="00405649"/>
    <w:rsid w:val="004056B8"/>
    <w:rsid w:val="004056D7"/>
    <w:rsid w:val="0040575F"/>
    <w:rsid w:val="00405AD7"/>
    <w:rsid w:val="00405DC4"/>
    <w:rsid w:val="00405DE1"/>
    <w:rsid w:val="0040623A"/>
    <w:rsid w:val="0040644C"/>
    <w:rsid w:val="004065D7"/>
    <w:rsid w:val="00406875"/>
    <w:rsid w:val="00406AB7"/>
    <w:rsid w:val="00406CEF"/>
    <w:rsid w:val="00406D13"/>
    <w:rsid w:val="00407570"/>
    <w:rsid w:val="004075B6"/>
    <w:rsid w:val="004077C4"/>
    <w:rsid w:val="004077EF"/>
    <w:rsid w:val="0040796B"/>
    <w:rsid w:val="00407A60"/>
    <w:rsid w:val="00407A73"/>
    <w:rsid w:val="00407C22"/>
    <w:rsid w:val="00407C7F"/>
    <w:rsid w:val="00407CDB"/>
    <w:rsid w:val="00407E19"/>
    <w:rsid w:val="00407FAC"/>
    <w:rsid w:val="004100E7"/>
    <w:rsid w:val="0041013F"/>
    <w:rsid w:val="00410328"/>
    <w:rsid w:val="00410406"/>
    <w:rsid w:val="00410687"/>
    <w:rsid w:val="00410737"/>
    <w:rsid w:val="004107D7"/>
    <w:rsid w:val="004108B3"/>
    <w:rsid w:val="00410E85"/>
    <w:rsid w:val="004111DE"/>
    <w:rsid w:val="004115CD"/>
    <w:rsid w:val="00411674"/>
    <w:rsid w:val="0041175C"/>
    <w:rsid w:val="00411A55"/>
    <w:rsid w:val="00411FF0"/>
    <w:rsid w:val="00412020"/>
    <w:rsid w:val="00412662"/>
    <w:rsid w:val="00412740"/>
    <w:rsid w:val="004127C6"/>
    <w:rsid w:val="004127EF"/>
    <w:rsid w:val="004127FA"/>
    <w:rsid w:val="00412A0C"/>
    <w:rsid w:val="00412D1D"/>
    <w:rsid w:val="00412D86"/>
    <w:rsid w:val="00412DEC"/>
    <w:rsid w:val="004130D6"/>
    <w:rsid w:val="004132D9"/>
    <w:rsid w:val="00413582"/>
    <w:rsid w:val="00413645"/>
    <w:rsid w:val="00413BA5"/>
    <w:rsid w:val="00413D11"/>
    <w:rsid w:val="00413D4B"/>
    <w:rsid w:val="00413E1A"/>
    <w:rsid w:val="00413EAD"/>
    <w:rsid w:val="00414019"/>
    <w:rsid w:val="00414228"/>
    <w:rsid w:val="0041433E"/>
    <w:rsid w:val="00414657"/>
    <w:rsid w:val="004146CB"/>
    <w:rsid w:val="00414B15"/>
    <w:rsid w:val="00414D78"/>
    <w:rsid w:val="00414F68"/>
    <w:rsid w:val="0041504F"/>
    <w:rsid w:val="0041507A"/>
    <w:rsid w:val="00415138"/>
    <w:rsid w:val="0041547E"/>
    <w:rsid w:val="004154F2"/>
    <w:rsid w:val="004155E2"/>
    <w:rsid w:val="0041592C"/>
    <w:rsid w:val="004159D6"/>
    <w:rsid w:val="00415ABA"/>
    <w:rsid w:val="00415B2C"/>
    <w:rsid w:val="00415D78"/>
    <w:rsid w:val="00415EE4"/>
    <w:rsid w:val="00415FF7"/>
    <w:rsid w:val="00416163"/>
    <w:rsid w:val="004162E0"/>
    <w:rsid w:val="004163E4"/>
    <w:rsid w:val="004164F3"/>
    <w:rsid w:val="00416588"/>
    <w:rsid w:val="004165C6"/>
    <w:rsid w:val="00416634"/>
    <w:rsid w:val="00416904"/>
    <w:rsid w:val="00416B30"/>
    <w:rsid w:val="00416D43"/>
    <w:rsid w:val="00416DC6"/>
    <w:rsid w:val="00416ED3"/>
    <w:rsid w:val="00416FBE"/>
    <w:rsid w:val="00417041"/>
    <w:rsid w:val="004171A5"/>
    <w:rsid w:val="00417298"/>
    <w:rsid w:val="004172A5"/>
    <w:rsid w:val="00417353"/>
    <w:rsid w:val="004174E3"/>
    <w:rsid w:val="00417728"/>
    <w:rsid w:val="0041782B"/>
    <w:rsid w:val="004179C0"/>
    <w:rsid w:val="004179D3"/>
    <w:rsid w:val="00417E26"/>
    <w:rsid w:val="00417E72"/>
    <w:rsid w:val="00417F23"/>
    <w:rsid w:val="00417FE2"/>
    <w:rsid w:val="00420020"/>
    <w:rsid w:val="00420048"/>
    <w:rsid w:val="004200CE"/>
    <w:rsid w:val="00420221"/>
    <w:rsid w:val="004202D7"/>
    <w:rsid w:val="0042047D"/>
    <w:rsid w:val="00420AAB"/>
    <w:rsid w:val="00420ACE"/>
    <w:rsid w:val="00420BF4"/>
    <w:rsid w:val="00420CB7"/>
    <w:rsid w:val="00420E4A"/>
    <w:rsid w:val="00420E99"/>
    <w:rsid w:val="00420F57"/>
    <w:rsid w:val="00420FDB"/>
    <w:rsid w:val="004213CD"/>
    <w:rsid w:val="0042193A"/>
    <w:rsid w:val="004219B4"/>
    <w:rsid w:val="00421B55"/>
    <w:rsid w:val="00421D3D"/>
    <w:rsid w:val="00421D49"/>
    <w:rsid w:val="004220B7"/>
    <w:rsid w:val="00422181"/>
    <w:rsid w:val="00422301"/>
    <w:rsid w:val="0042259C"/>
    <w:rsid w:val="004225A9"/>
    <w:rsid w:val="00422A20"/>
    <w:rsid w:val="00422AE8"/>
    <w:rsid w:val="00422B93"/>
    <w:rsid w:val="004230A9"/>
    <w:rsid w:val="004231AC"/>
    <w:rsid w:val="00423296"/>
    <w:rsid w:val="00423368"/>
    <w:rsid w:val="004233C8"/>
    <w:rsid w:val="004234B1"/>
    <w:rsid w:val="0042377E"/>
    <w:rsid w:val="004239AC"/>
    <w:rsid w:val="00423B52"/>
    <w:rsid w:val="00423C0B"/>
    <w:rsid w:val="00423CF5"/>
    <w:rsid w:val="00423D56"/>
    <w:rsid w:val="00423E0C"/>
    <w:rsid w:val="00423E5B"/>
    <w:rsid w:val="00423F44"/>
    <w:rsid w:val="004244CE"/>
    <w:rsid w:val="004245F4"/>
    <w:rsid w:val="00424615"/>
    <w:rsid w:val="004246AE"/>
    <w:rsid w:val="00424921"/>
    <w:rsid w:val="00424AE4"/>
    <w:rsid w:val="00424DED"/>
    <w:rsid w:val="0042513E"/>
    <w:rsid w:val="00425189"/>
    <w:rsid w:val="00425269"/>
    <w:rsid w:val="004252C2"/>
    <w:rsid w:val="004252D3"/>
    <w:rsid w:val="0042538D"/>
    <w:rsid w:val="00425423"/>
    <w:rsid w:val="0042545D"/>
    <w:rsid w:val="004258CB"/>
    <w:rsid w:val="00425944"/>
    <w:rsid w:val="004259E7"/>
    <w:rsid w:val="00425AA6"/>
    <w:rsid w:val="00425B7F"/>
    <w:rsid w:val="00425E05"/>
    <w:rsid w:val="00426378"/>
    <w:rsid w:val="00426494"/>
    <w:rsid w:val="004265A9"/>
    <w:rsid w:val="00426623"/>
    <w:rsid w:val="00426703"/>
    <w:rsid w:val="00426736"/>
    <w:rsid w:val="00426948"/>
    <w:rsid w:val="00426B26"/>
    <w:rsid w:val="00426BFF"/>
    <w:rsid w:val="00426D01"/>
    <w:rsid w:val="00426DCD"/>
    <w:rsid w:val="00426F3D"/>
    <w:rsid w:val="004273FA"/>
    <w:rsid w:val="004274C6"/>
    <w:rsid w:val="004275AD"/>
    <w:rsid w:val="004275CC"/>
    <w:rsid w:val="00427687"/>
    <w:rsid w:val="0042793B"/>
    <w:rsid w:val="00427BA6"/>
    <w:rsid w:val="00427C2C"/>
    <w:rsid w:val="00427D1D"/>
    <w:rsid w:val="00427D39"/>
    <w:rsid w:val="00427E0E"/>
    <w:rsid w:val="00430054"/>
    <w:rsid w:val="0043009A"/>
    <w:rsid w:val="004307A1"/>
    <w:rsid w:val="0043081E"/>
    <w:rsid w:val="00430898"/>
    <w:rsid w:val="00430AE6"/>
    <w:rsid w:val="00430B92"/>
    <w:rsid w:val="00430EF1"/>
    <w:rsid w:val="004310A8"/>
    <w:rsid w:val="00431374"/>
    <w:rsid w:val="00431791"/>
    <w:rsid w:val="00431822"/>
    <w:rsid w:val="00431938"/>
    <w:rsid w:val="0043195F"/>
    <w:rsid w:val="00431BEE"/>
    <w:rsid w:val="00431CAD"/>
    <w:rsid w:val="00432343"/>
    <w:rsid w:val="00432398"/>
    <w:rsid w:val="004324F0"/>
    <w:rsid w:val="00432815"/>
    <w:rsid w:val="00432B3C"/>
    <w:rsid w:val="00432BA0"/>
    <w:rsid w:val="00432FA9"/>
    <w:rsid w:val="004330D1"/>
    <w:rsid w:val="00433153"/>
    <w:rsid w:val="004331B8"/>
    <w:rsid w:val="00433412"/>
    <w:rsid w:val="004335D7"/>
    <w:rsid w:val="00433682"/>
    <w:rsid w:val="00433884"/>
    <w:rsid w:val="00433B25"/>
    <w:rsid w:val="00433B62"/>
    <w:rsid w:val="00433B9A"/>
    <w:rsid w:val="00433BFD"/>
    <w:rsid w:val="00433D1E"/>
    <w:rsid w:val="004340FD"/>
    <w:rsid w:val="0043441F"/>
    <w:rsid w:val="0043496E"/>
    <w:rsid w:val="00434D25"/>
    <w:rsid w:val="0043516C"/>
    <w:rsid w:val="004354E9"/>
    <w:rsid w:val="0043590B"/>
    <w:rsid w:val="00435A98"/>
    <w:rsid w:val="00435A9C"/>
    <w:rsid w:val="00435CE2"/>
    <w:rsid w:val="00435D3F"/>
    <w:rsid w:val="00435E70"/>
    <w:rsid w:val="004363F8"/>
    <w:rsid w:val="004368B8"/>
    <w:rsid w:val="00436C11"/>
    <w:rsid w:val="00436EBD"/>
    <w:rsid w:val="004370FB"/>
    <w:rsid w:val="004371DC"/>
    <w:rsid w:val="00437AE4"/>
    <w:rsid w:val="00437C40"/>
    <w:rsid w:val="00437CD2"/>
    <w:rsid w:val="00437E0A"/>
    <w:rsid w:val="00440161"/>
    <w:rsid w:val="004401F4"/>
    <w:rsid w:val="0044035A"/>
    <w:rsid w:val="004403AD"/>
    <w:rsid w:val="0044075A"/>
    <w:rsid w:val="00440765"/>
    <w:rsid w:val="004407EF"/>
    <w:rsid w:val="004407F6"/>
    <w:rsid w:val="004409A8"/>
    <w:rsid w:val="00440AE4"/>
    <w:rsid w:val="00440BE1"/>
    <w:rsid w:val="00440C30"/>
    <w:rsid w:val="00440C9C"/>
    <w:rsid w:val="00440DB7"/>
    <w:rsid w:val="00440DF2"/>
    <w:rsid w:val="00440EC6"/>
    <w:rsid w:val="00440ED3"/>
    <w:rsid w:val="00440FA6"/>
    <w:rsid w:val="004414D7"/>
    <w:rsid w:val="004414EA"/>
    <w:rsid w:val="00441619"/>
    <w:rsid w:val="004417B9"/>
    <w:rsid w:val="00441832"/>
    <w:rsid w:val="00441864"/>
    <w:rsid w:val="00441881"/>
    <w:rsid w:val="00441997"/>
    <w:rsid w:val="004419B8"/>
    <w:rsid w:val="00441E25"/>
    <w:rsid w:val="00441E5F"/>
    <w:rsid w:val="00441ECE"/>
    <w:rsid w:val="00442425"/>
    <w:rsid w:val="0044259D"/>
    <w:rsid w:val="004425B7"/>
    <w:rsid w:val="00442B2E"/>
    <w:rsid w:val="00442C5C"/>
    <w:rsid w:val="00442FA7"/>
    <w:rsid w:val="00442FB0"/>
    <w:rsid w:val="00443081"/>
    <w:rsid w:val="00443111"/>
    <w:rsid w:val="00443591"/>
    <w:rsid w:val="0044388D"/>
    <w:rsid w:val="004438C8"/>
    <w:rsid w:val="00443B6B"/>
    <w:rsid w:val="00443BFB"/>
    <w:rsid w:val="00443C04"/>
    <w:rsid w:val="00443E19"/>
    <w:rsid w:val="00444124"/>
    <w:rsid w:val="00444296"/>
    <w:rsid w:val="0044437D"/>
    <w:rsid w:val="00444384"/>
    <w:rsid w:val="00444391"/>
    <w:rsid w:val="004443CB"/>
    <w:rsid w:val="00444566"/>
    <w:rsid w:val="004445C2"/>
    <w:rsid w:val="0044461D"/>
    <w:rsid w:val="004448B4"/>
    <w:rsid w:val="00444A1F"/>
    <w:rsid w:val="00444C47"/>
    <w:rsid w:val="00444D63"/>
    <w:rsid w:val="00444F07"/>
    <w:rsid w:val="0044502D"/>
    <w:rsid w:val="004451AF"/>
    <w:rsid w:val="00445313"/>
    <w:rsid w:val="00445384"/>
    <w:rsid w:val="00445588"/>
    <w:rsid w:val="00445600"/>
    <w:rsid w:val="00445761"/>
    <w:rsid w:val="00445B58"/>
    <w:rsid w:val="00445CF1"/>
    <w:rsid w:val="0044606E"/>
    <w:rsid w:val="00446173"/>
    <w:rsid w:val="004462E5"/>
    <w:rsid w:val="00446387"/>
    <w:rsid w:val="004463E2"/>
    <w:rsid w:val="004464B0"/>
    <w:rsid w:val="00446693"/>
    <w:rsid w:val="004467E9"/>
    <w:rsid w:val="00446864"/>
    <w:rsid w:val="00446916"/>
    <w:rsid w:val="0044695A"/>
    <w:rsid w:val="00446962"/>
    <w:rsid w:val="0044698D"/>
    <w:rsid w:val="00446A71"/>
    <w:rsid w:val="00446AD8"/>
    <w:rsid w:val="00446AFC"/>
    <w:rsid w:val="00446DC8"/>
    <w:rsid w:val="00446F49"/>
    <w:rsid w:val="004471EF"/>
    <w:rsid w:val="004472E7"/>
    <w:rsid w:val="004474D7"/>
    <w:rsid w:val="004475A5"/>
    <w:rsid w:val="0044763A"/>
    <w:rsid w:val="004476C6"/>
    <w:rsid w:val="00447B4B"/>
    <w:rsid w:val="0045004C"/>
    <w:rsid w:val="004500DD"/>
    <w:rsid w:val="0045014B"/>
    <w:rsid w:val="00450277"/>
    <w:rsid w:val="004506DE"/>
    <w:rsid w:val="004508BF"/>
    <w:rsid w:val="00450C9A"/>
    <w:rsid w:val="00450E2A"/>
    <w:rsid w:val="00450EC3"/>
    <w:rsid w:val="00450F7A"/>
    <w:rsid w:val="00451032"/>
    <w:rsid w:val="0045103F"/>
    <w:rsid w:val="004510C6"/>
    <w:rsid w:val="0045112D"/>
    <w:rsid w:val="0045113B"/>
    <w:rsid w:val="0045118B"/>
    <w:rsid w:val="004512D0"/>
    <w:rsid w:val="004512DD"/>
    <w:rsid w:val="004513E4"/>
    <w:rsid w:val="00451495"/>
    <w:rsid w:val="004516A2"/>
    <w:rsid w:val="004519A3"/>
    <w:rsid w:val="004519F9"/>
    <w:rsid w:val="00451B3B"/>
    <w:rsid w:val="00451C58"/>
    <w:rsid w:val="00451E90"/>
    <w:rsid w:val="00451F77"/>
    <w:rsid w:val="0045248C"/>
    <w:rsid w:val="00452737"/>
    <w:rsid w:val="00452800"/>
    <w:rsid w:val="00452A0C"/>
    <w:rsid w:val="00452C08"/>
    <w:rsid w:val="0045310B"/>
    <w:rsid w:val="00453242"/>
    <w:rsid w:val="0045335A"/>
    <w:rsid w:val="004535D0"/>
    <w:rsid w:val="0045370D"/>
    <w:rsid w:val="0045386E"/>
    <w:rsid w:val="004538AE"/>
    <w:rsid w:val="00453B49"/>
    <w:rsid w:val="00453DE6"/>
    <w:rsid w:val="0045417E"/>
    <w:rsid w:val="004541B8"/>
    <w:rsid w:val="00454250"/>
    <w:rsid w:val="00454624"/>
    <w:rsid w:val="004548A6"/>
    <w:rsid w:val="004548CA"/>
    <w:rsid w:val="004548DF"/>
    <w:rsid w:val="00454A3C"/>
    <w:rsid w:val="00454AEB"/>
    <w:rsid w:val="00454EBA"/>
    <w:rsid w:val="00454F49"/>
    <w:rsid w:val="00454FB8"/>
    <w:rsid w:val="0045536A"/>
    <w:rsid w:val="004553AB"/>
    <w:rsid w:val="004554BE"/>
    <w:rsid w:val="0045550A"/>
    <w:rsid w:val="0045574E"/>
    <w:rsid w:val="004559BB"/>
    <w:rsid w:val="004559F9"/>
    <w:rsid w:val="00455BBE"/>
    <w:rsid w:val="00455D88"/>
    <w:rsid w:val="00455E1F"/>
    <w:rsid w:val="00455E78"/>
    <w:rsid w:val="0045601B"/>
    <w:rsid w:val="00456419"/>
    <w:rsid w:val="00456474"/>
    <w:rsid w:val="004565C6"/>
    <w:rsid w:val="0045675B"/>
    <w:rsid w:val="00456765"/>
    <w:rsid w:val="00456780"/>
    <w:rsid w:val="004568AC"/>
    <w:rsid w:val="00456C07"/>
    <w:rsid w:val="00456D55"/>
    <w:rsid w:val="00456E4D"/>
    <w:rsid w:val="0045701F"/>
    <w:rsid w:val="004571DC"/>
    <w:rsid w:val="004575C7"/>
    <w:rsid w:val="00457745"/>
    <w:rsid w:val="004577D5"/>
    <w:rsid w:val="00457832"/>
    <w:rsid w:val="00457983"/>
    <w:rsid w:val="00457D2F"/>
    <w:rsid w:val="00457D4D"/>
    <w:rsid w:val="00457DC9"/>
    <w:rsid w:val="00457EFF"/>
    <w:rsid w:val="00457FD0"/>
    <w:rsid w:val="00460009"/>
    <w:rsid w:val="00460122"/>
    <w:rsid w:val="0046031D"/>
    <w:rsid w:val="00460404"/>
    <w:rsid w:val="004604E4"/>
    <w:rsid w:val="00460600"/>
    <w:rsid w:val="00460745"/>
    <w:rsid w:val="004607AB"/>
    <w:rsid w:val="004607B3"/>
    <w:rsid w:val="00460821"/>
    <w:rsid w:val="0046087B"/>
    <w:rsid w:val="00460893"/>
    <w:rsid w:val="00460A17"/>
    <w:rsid w:val="00460A85"/>
    <w:rsid w:val="00460A8C"/>
    <w:rsid w:val="00460B20"/>
    <w:rsid w:val="00460C4B"/>
    <w:rsid w:val="00460D54"/>
    <w:rsid w:val="00460E31"/>
    <w:rsid w:val="00461013"/>
    <w:rsid w:val="00461377"/>
    <w:rsid w:val="004613C8"/>
    <w:rsid w:val="004614BC"/>
    <w:rsid w:val="00461517"/>
    <w:rsid w:val="00461851"/>
    <w:rsid w:val="00461954"/>
    <w:rsid w:val="00461980"/>
    <w:rsid w:val="00461A99"/>
    <w:rsid w:val="00461B67"/>
    <w:rsid w:val="00461E64"/>
    <w:rsid w:val="00462048"/>
    <w:rsid w:val="004621EB"/>
    <w:rsid w:val="004626A1"/>
    <w:rsid w:val="00462735"/>
    <w:rsid w:val="00462A41"/>
    <w:rsid w:val="00462A88"/>
    <w:rsid w:val="00462B7A"/>
    <w:rsid w:val="00462DC9"/>
    <w:rsid w:val="00462E7B"/>
    <w:rsid w:val="00462EF7"/>
    <w:rsid w:val="00463374"/>
    <w:rsid w:val="004633AC"/>
    <w:rsid w:val="0046344C"/>
    <w:rsid w:val="004635DA"/>
    <w:rsid w:val="00463761"/>
    <w:rsid w:val="00463852"/>
    <w:rsid w:val="00463B6F"/>
    <w:rsid w:val="00463D06"/>
    <w:rsid w:val="00463DEC"/>
    <w:rsid w:val="00463E7A"/>
    <w:rsid w:val="00463F39"/>
    <w:rsid w:val="004641B4"/>
    <w:rsid w:val="004641B9"/>
    <w:rsid w:val="0046436F"/>
    <w:rsid w:val="00464401"/>
    <w:rsid w:val="0046463A"/>
    <w:rsid w:val="0046466B"/>
    <w:rsid w:val="004647A1"/>
    <w:rsid w:val="004648AB"/>
    <w:rsid w:val="004649F8"/>
    <w:rsid w:val="00464ACE"/>
    <w:rsid w:val="00464E15"/>
    <w:rsid w:val="00464FF0"/>
    <w:rsid w:val="00465133"/>
    <w:rsid w:val="004653DA"/>
    <w:rsid w:val="004653EC"/>
    <w:rsid w:val="0046547E"/>
    <w:rsid w:val="004654D3"/>
    <w:rsid w:val="00465509"/>
    <w:rsid w:val="0046558F"/>
    <w:rsid w:val="00465CEC"/>
    <w:rsid w:val="0046608D"/>
    <w:rsid w:val="004662F5"/>
    <w:rsid w:val="004663F6"/>
    <w:rsid w:val="00466ACC"/>
    <w:rsid w:val="00466AD5"/>
    <w:rsid w:val="00466D00"/>
    <w:rsid w:val="00466D30"/>
    <w:rsid w:val="00466D69"/>
    <w:rsid w:val="00466D81"/>
    <w:rsid w:val="00466F3C"/>
    <w:rsid w:val="00466FE7"/>
    <w:rsid w:val="00467037"/>
    <w:rsid w:val="00467055"/>
    <w:rsid w:val="00467263"/>
    <w:rsid w:val="0046731C"/>
    <w:rsid w:val="004675B3"/>
    <w:rsid w:val="004675EE"/>
    <w:rsid w:val="0046766B"/>
    <w:rsid w:val="00467936"/>
    <w:rsid w:val="0046796B"/>
    <w:rsid w:val="0046796D"/>
    <w:rsid w:val="00467A84"/>
    <w:rsid w:val="00467BDB"/>
    <w:rsid w:val="00467C86"/>
    <w:rsid w:val="0047030C"/>
    <w:rsid w:val="0047047C"/>
    <w:rsid w:val="004705E3"/>
    <w:rsid w:val="004708EB"/>
    <w:rsid w:val="00470C2B"/>
    <w:rsid w:val="00470D64"/>
    <w:rsid w:val="00470DBD"/>
    <w:rsid w:val="00470F68"/>
    <w:rsid w:val="0047116C"/>
    <w:rsid w:val="004716D3"/>
    <w:rsid w:val="00471791"/>
    <w:rsid w:val="0047181A"/>
    <w:rsid w:val="00471838"/>
    <w:rsid w:val="00471B67"/>
    <w:rsid w:val="00471FD9"/>
    <w:rsid w:val="00472024"/>
    <w:rsid w:val="0047206C"/>
    <w:rsid w:val="004721D5"/>
    <w:rsid w:val="004722FC"/>
    <w:rsid w:val="004723FE"/>
    <w:rsid w:val="0047247D"/>
    <w:rsid w:val="0047289B"/>
    <w:rsid w:val="00472B91"/>
    <w:rsid w:val="00472D31"/>
    <w:rsid w:val="004730A0"/>
    <w:rsid w:val="004730F6"/>
    <w:rsid w:val="004733AB"/>
    <w:rsid w:val="00473454"/>
    <w:rsid w:val="004734A5"/>
    <w:rsid w:val="004735E5"/>
    <w:rsid w:val="004739EF"/>
    <w:rsid w:val="00473A63"/>
    <w:rsid w:val="00473CD3"/>
    <w:rsid w:val="00473F94"/>
    <w:rsid w:val="0047442E"/>
    <w:rsid w:val="00474433"/>
    <w:rsid w:val="004745D0"/>
    <w:rsid w:val="004745E8"/>
    <w:rsid w:val="00474617"/>
    <w:rsid w:val="004746BB"/>
    <w:rsid w:val="004746CF"/>
    <w:rsid w:val="00474744"/>
    <w:rsid w:val="00474752"/>
    <w:rsid w:val="004749C4"/>
    <w:rsid w:val="00474B20"/>
    <w:rsid w:val="00474CF6"/>
    <w:rsid w:val="00474D06"/>
    <w:rsid w:val="00474D15"/>
    <w:rsid w:val="0047507F"/>
    <w:rsid w:val="0047529A"/>
    <w:rsid w:val="0047536B"/>
    <w:rsid w:val="004756A8"/>
    <w:rsid w:val="004757CF"/>
    <w:rsid w:val="00475825"/>
    <w:rsid w:val="0047592E"/>
    <w:rsid w:val="0047593D"/>
    <w:rsid w:val="00475A0E"/>
    <w:rsid w:val="00475C36"/>
    <w:rsid w:val="00475CAA"/>
    <w:rsid w:val="00475D6E"/>
    <w:rsid w:val="00475EDE"/>
    <w:rsid w:val="00476764"/>
    <w:rsid w:val="00476A42"/>
    <w:rsid w:val="00476F13"/>
    <w:rsid w:val="00476FBD"/>
    <w:rsid w:val="00477009"/>
    <w:rsid w:val="0047701B"/>
    <w:rsid w:val="0047723F"/>
    <w:rsid w:val="0047726B"/>
    <w:rsid w:val="0047729D"/>
    <w:rsid w:val="004773EE"/>
    <w:rsid w:val="0047742C"/>
    <w:rsid w:val="0047755F"/>
    <w:rsid w:val="00477938"/>
    <w:rsid w:val="0047799F"/>
    <w:rsid w:val="00477C62"/>
    <w:rsid w:val="00477E03"/>
    <w:rsid w:val="00480035"/>
    <w:rsid w:val="00480505"/>
    <w:rsid w:val="00480651"/>
    <w:rsid w:val="0048078E"/>
    <w:rsid w:val="004807B9"/>
    <w:rsid w:val="0048088D"/>
    <w:rsid w:val="004808A9"/>
    <w:rsid w:val="00480914"/>
    <w:rsid w:val="00480A3A"/>
    <w:rsid w:val="00480E71"/>
    <w:rsid w:val="00480E81"/>
    <w:rsid w:val="004810BD"/>
    <w:rsid w:val="004811D9"/>
    <w:rsid w:val="004812EF"/>
    <w:rsid w:val="00481325"/>
    <w:rsid w:val="0048158C"/>
    <w:rsid w:val="004816DE"/>
    <w:rsid w:val="00481AA5"/>
    <w:rsid w:val="00481B05"/>
    <w:rsid w:val="0048206D"/>
    <w:rsid w:val="00482542"/>
    <w:rsid w:val="004825C5"/>
    <w:rsid w:val="00482749"/>
    <w:rsid w:val="004827C8"/>
    <w:rsid w:val="00482882"/>
    <w:rsid w:val="004828A5"/>
    <w:rsid w:val="00482A8C"/>
    <w:rsid w:val="00482AE3"/>
    <w:rsid w:val="00482DEC"/>
    <w:rsid w:val="00482DF2"/>
    <w:rsid w:val="00482FFA"/>
    <w:rsid w:val="00483026"/>
    <w:rsid w:val="0048316F"/>
    <w:rsid w:val="0048335A"/>
    <w:rsid w:val="00483439"/>
    <w:rsid w:val="00483483"/>
    <w:rsid w:val="00483674"/>
    <w:rsid w:val="00483690"/>
    <w:rsid w:val="00483735"/>
    <w:rsid w:val="0048381F"/>
    <w:rsid w:val="004838DD"/>
    <w:rsid w:val="00483948"/>
    <w:rsid w:val="00483ABA"/>
    <w:rsid w:val="00483B0E"/>
    <w:rsid w:val="00483F18"/>
    <w:rsid w:val="00483FA8"/>
    <w:rsid w:val="0048403D"/>
    <w:rsid w:val="00484270"/>
    <w:rsid w:val="004842A6"/>
    <w:rsid w:val="004846E6"/>
    <w:rsid w:val="004847BA"/>
    <w:rsid w:val="0048485F"/>
    <w:rsid w:val="00484A5F"/>
    <w:rsid w:val="00484CCF"/>
    <w:rsid w:val="00484F8F"/>
    <w:rsid w:val="00485092"/>
    <w:rsid w:val="004850B1"/>
    <w:rsid w:val="0048532E"/>
    <w:rsid w:val="00485455"/>
    <w:rsid w:val="0048569A"/>
    <w:rsid w:val="00485844"/>
    <w:rsid w:val="0048585E"/>
    <w:rsid w:val="00485C4F"/>
    <w:rsid w:val="00485CE7"/>
    <w:rsid w:val="0048670C"/>
    <w:rsid w:val="00486715"/>
    <w:rsid w:val="0048678F"/>
    <w:rsid w:val="00486795"/>
    <w:rsid w:val="0048680F"/>
    <w:rsid w:val="0048685E"/>
    <w:rsid w:val="004868A4"/>
    <w:rsid w:val="004868E9"/>
    <w:rsid w:val="0048695B"/>
    <w:rsid w:val="00486AB3"/>
    <w:rsid w:val="00486E53"/>
    <w:rsid w:val="00486F15"/>
    <w:rsid w:val="00487107"/>
    <w:rsid w:val="00487279"/>
    <w:rsid w:val="004872EE"/>
    <w:rsid w:val="0048735E"/>
    <w:rsid w:val="004874C6"/>
    <w:rsid w:val="004876C5"/>
    <w:rsid w:val="004877E8"/>
    <w:rsid w:val="00487C24"/>
    <w:rsid w:val="00487D3A"/>
    <w:rsid w:val="00487E37"/>
    <w:rsid w:val="00487EF9"/>
    <w:rsid w:val="004900AA"/>
    <w:rsid w:val="00490422"/>
    <w:rsid w:val="0049081B"/>
    <w:rsid w:val="004909A6"/>
    <w:rsid w:val="004909F4"/>
    <w:rsid w:val="00490BAD"/>
    <w:rsid w:val="00490D7F"/>
    <w:rsid w:val="00490E46"/>
    <w:rsid w:val="00490EF6"/>
    <w:rsid w:val="004911E8"/>
    <w:rsid w:val="00491203"/>
    <w:rsid w:val="004912A0"/>
    <w:rsid w:val="00491833"/>
    <w:rsid w:val="0049187A"/>
    <w:rsid w:val="00491CEC"/>
    <w:rsid w:val="00491DED"/>
    <w:rsid w:val="00491FC9"/>
    <w:rsid w:val="00492145"/>
    <w:rsid w:val="00492446"/>
    <w:rsid w:val="0049249D"/>
    <w:rsid w:val="00492506"/>
    <w:rsid w:val="0049286D"/>
    <w:rsid w:val="00492886"/>
    <w:rsid w:val="00492912"/>
    <w:rsid w:val="00492A40"/>
    <w:rsid w:val="00492AA5"/>
    <w:rsid w:val="00492C91"/>
    <w:rsid w:val="00492D4B"/>
    <w:rsid w:val="00492E1D"/>
    <w:rsid w:val="004930B1"/>
    <w:rsid w:val="004930B5"/>
    <w:rsid w:val="00493118"/>
    <w:rsid w:val="004931B3"/>
    <w:rsid w:val="00493432"/>
    <w:rsid w:val="0049361D"/>
    <w:rsid w:val="0049385A"/>
    <w:rsid w:val="004938CA"/>
    <w:rsid w:val="004939D7"/>
    <w:rsid w:val="00493A84"/>
    <w:rsid w:val="00493B45"/>
    <w:rsid w:val="00493E73"/>
    <w:rsid w:val="00493F03"/>
    <w:rsid w:val="00494143"/>
    <w:rsid w:val="004942EF"/>
    <w:rsid w:val="004943C8"/>
    <w:rsid w:val="00494573"/>
    <w:rsid w:val="0049459D"/>
    <w:rsid w:val="004946B5"/>
    <w:rsid w:val="00494924"/>
    <w:rsid w:val="0049497E"/>
    <w:rsid w:val="004949D7"/>
    <w:rsid w:val="00494B93"/>
    <w:rsid w:val="00494DF9"/>
    <w:rsid w:val="00494F0F"/>
    <w:rsid w:val="00494F1B"/>
    <w:rsid w:val="00495111"/>
    <w:rsid w:val="0049515B"/>
    <w:rsid w:val="00495203"/>
    <w:rsid w:val="00495272"/>
    <w:rsid w:val="00495332"/>
    <w:rsid w:val="00495355"/>
    <w:rsid w:val="00495409"/>
    <w:rsid w:val="004954AE"/>
    <w:rsid w:val="0049550E"/>
    <w:rsid w:val="0049566D"/>
    <w:rsid w:val="004956D7"/>
    <w:rsid w:val="00495BD0"/>
    <w:rsid w:val="00495CE6"/>
    <w:rsid w:val="00495D1B"/>
    <w:rsid w:val="00495E46"/>
    <w:rsid w:val="00496104"/>
    <w:rsid w:val="00496417"/>
    <w:rsid w:val="00496540"/>
    <w:rsid w:val="0049658B"/>
    <w:rsid w:val="004965DB"/>
    <w:rsid w:val="00496724"/>
    <w:rsid w:val="00496D54"/>
    <w:rsid w:val="00496E63"/>
    <w:rsid w:val="00497039"/>
    <w:rsid w:val="0049733A"/>
    <w:rsid w:val="00497389"/>
    <w:rsid w:val="00497404"/>
    <w:rsid w:val="00497554"/>
    <w:rsid w:val="00497665"/>
    <w:rsid w:val="0049766B"/>
    <w:rsid w:val="0049772E"/>
    <w:rsid w:val="0049774F"/>
    <w:rsid w:val="0049788A"/>
    <w:rsid w:val="00497994"/>
    <w:rsid w:val="00497AD2"/>
    <w:rsid w:val="00497D21"/>
    <w:rsid w:val="00497D9E"/>
    <w:rsid w:val="00497DB4"/>
    <w:rsid w:val="00497E14"/>
    <w:rsid w:val="00497F8D"/>
    <w:rsid w:val="004A0392"/>
    <w:rsid w:val="004A0448"/>
    <w:rsid w:val="004A0536"/>
    <w:rsid w:val="004A06DF"/>
    <w:rsid w:val="004A07C4"/>
    <w:rsid w:val="004A08A8"/>
    <w:rsid w:val="004A08FF"/>
    <w:rsid w:val="004A0919"/>
    <w:rsid w:val="004A0BD4"/>
    <w:rsid w:val="004A1279"/>
    <w:rsid w:val="004A132F"/>
    <w:rsid w:val="004A1351"/>
    <w:rsid w:val="004A13A1"/>
    <w:rsid w:val="004A14DE"/>
    <w:rsid w:val="004A1772"/>
    <w:rsid w:val="004A18E3"/>
    <w:rsid w:val="004A18E7"/>
    <w:rsid w:val="004A19CB"/>
    <w:rsid w:val="004A1CBC"/>
    <w:rsid w:val="004A1D5C"/>
    <w:rsid w:val="004A1DB9"/>
    <w:rsid w:val="004A2002"/>
    <w:rsid w:val="004A219F"/>
    <w:rsid w:val="004A2233"/>
    <w:rsid w:val="004A24AF"/>
    <w:rsid w:val="004A258D"/>
    <w:rsid w:val="004A2B0D"/>
    <w:rsid w:val="004A2C06"/>
    <w:rsid w:val="004A2D10"/>
    <w:rsid w:val="004A304C"/>
    <w:rsid w:val="004A3136"/>
    <w:rsid w:val="004A330A"/>
    <w:rsid w:val="004A36BA"/>
    <w:rsid w:val="004A38E1"/>
    <w:rsid w:val="004A3908"/>
    <w:rsid w:val="004A395D"/>
    <w:rsid w:val="004A3B03"/>
    <w:rsid w:val="004A3B28"/>
    <w:rsid w:val="004A3C6A"/>
    <w:rsid w:val="004A3C99"/>
    <w:rsid w:val="004A3DF8"/>
    <w:rsid w:val="004A3F5F"/>
    <w:rsid w:val="004A428A"/>
    <w:rsid w:val="004A428F"/>
    <w:rsid w:val="004A46D0"/>
    <w:rsid w:val="004A478F"/>
    <w:rsid w:val="004A47B5"/>
    <w:rsid w:val="004A4801"/>
    <w:rsid w:val="004A4BB3"/>
    <w:rsid w:val="004A4BB8"/>
    <w:rsid w:val="004A4FC0"/>
    <w:rsid w:val="004A5074"/>
    <w:rsid w:val="004A50DC"/>
    <w:rsid w:val="004A52DE"/>
    <w:rsid w:val="004A5531"/>
    <w:rsid w:val="004A5676"/>
    <w:rsid w:val="004A5895"/>
    <w:rsid w:val="004A58B2"/>
    <w:rsid w:val="004A5CDD"/>
    <w:rsid w:val="004A5F30"/>
    <w:rsid w:val="004A60EE"/>
    <w:rsid w:val="004A69FE"/>
    <w:rsid w:val="004A6B01"/>
    <w:rsid w:val="004A6D87"/>
    <w:rsid w:val="004A70BC"/>
    <w:rsid w:val="004A7404"/>
    <w:rsid w:val="004A765C"/>
    <w:rsid w:val="004A76E7"/>
    <w:rsid w:val="004A7A00"/>
    <w:rsid w:val="004A7A2D"/>
    <w:rsid w:val="004A7BC4"/>
    <w:rsid w:val="004A7C58"/>
    <w:rsid w:val="004A7C99"/>
    <w:rsid w:val="004A7D07"/>
    <w:rsid w:val="004A7E8B"/>
    <w:rsid w:val="004A7EED"/>
    <w:rsid w:val="004A7FE5"/>
    <w:rsid w:val="004B00A4"/>
    <w:rsid w:val="004B00F1"/>
    <w:rsid w:val="004B0207"/>
    <w:rsid w:val="004B0A09"/>
    <w:rsid w:val="004B0A36"/>
    <w:rsid w:val="004B0A4E"/>
    <w:rsid w:val="004B0AB6"/>
    <w:rsid w:val="004B0B16"/>
    <w:rsid w:val="004B0CB9"/>
    <w:rsid w:val="004B0DC8"/>
    <w:rsid w:val="004B0EF9"/>
    <w:rsid w:val="004B0F43"/>
    <w:rsid w:val="004B10BD"/>
    <w:rsid w:val="004B124E"/>
    <w:rsid w:val="004B173D"/>
    <w:rsid w:val="004B1775"/>
    <w:rsid w:val="004B1854"/>
    <w:rsid w:val="004B1972"/>
    <w:rsid w:val="004B2006"/>
    <w:rsid w:val="004B2051"/>
    <w:rsid w:val="004B22D1"/>
    <w:rsid w:val="004B231C"/>
    <w:rsid w:val="004B297E"/>
    <w:rsid w:val="004B2B48"/>
    <w:rsid w:val="004B2D81"/>
    <w:rsid w:val="004B2DD0"/>
    <w:rsid w:val="004B2E3E"/>
    <w:rsid w:val="004B2E4C"/>
    <w:rsid w:val="004B3039"/>
    <w:rsid w:val="004B3098"/>
    <w:rsid w:val="004B3107"/>
    <w:rsid w:val="004B31F4"/>
    <w:rsid w:val="004B327C"/>
    <w:rsid w:val="004B33C4"/>
    <w:rsid w:val="004B373A"/>
    <w:rsid w:val="004B384E"/>
    <w:rsid w:val="004B384F"/>
    <w:rsid w:val="004B386A"/>
    <w:rsid w:val="004B3A95"/>
    <w:rsid w:val="004B3E38"/>
    <w:rsid w:val="004B425C"/>
    <w:rsid w:val="004B43F4"/>
    <w:rsid w:val="004B4457"/>
    <w:rsid w:val="004B488E"/>
    <w:rsid w:val="004B48B9"/>
    <w:rsid w:val="004B4A57"/>
    <w:rsid w:val="004B4D6B"/>
    <w:rsid w:val="004B4F30"/>
    <w:rsid w:val="004B50EA"/>
    <w:rsid w:val="004B51BF"/>
    <w:rsid w:val="004B5452"/>
    <w:rsid w:val="004B55A4"/>
    <w:rsid w:val="004B585F"/>
    <w:rsid w:val="004B5C74"/>
    <w:rsid w:val="004B5CC2"/>
    <w:rsid w:val="004B5DAA"/>
    <w:rsid w:val="004B5DD7"/>
    <w:rsid w:val="004B5E86"/>
    <w:rsid w:val="004B6343"/>
    <w:rsid w:val="004B63E7"/>
    <w:rsid w:val="004B65E0"/>
    <w:rsid w:val="004B66EC"/>
    <w:rsid w:val="004B676B"/>
    <w:rsid w:val="004B6A2A"/>
    <w:rsid w:val="004B6CC3"/>
    <w:rsid w:val="004B7060"/>
    <w:rsid w:val="004B75D6"/>
    <w:rsid w:val="004B795C"/>
    <w:rsid w:val="004B79CD"/>
    <w:rsid w:val="004B7A22"/>
    <w:rsid w:val="004B7ABD"/>
    <w:rsid w:val="004B7ABF"/>
    <w:rsid w:val="004B7E0C"/>
    <w:rsid w:val="004B7EB5"/>
    <w:rsid w:val="004B7F40"/>
    <w:rsid w:val="004B7FC0"/>
    <w:rsid w:val="004B7FE0"/>
    <w:rsid w:val="004C0140"/>
    <w:rsid w:val="004C01E3"/>
    <w:rsid w:val="004C0270"/>
    <w:rsid w:val="004C0366"/>
    <w:rsid w:val="004C05E6"/>
    <w:rsid w:val="004C0944"/>
    <w:rsid w:val="004C0957"/>
    <w:rsid w:val="004C0A8F"/>
    <w:rsid w:val="004C0B64"/>
    <w:rsid w:val="004C0FAD"/>
    <w:rsid w:val="004C1035"/>
    <w:rsid w:val="004C15DF"/>
    <w:rsid w:val="004C1846"/>
    <w:rsid w:val="004C1AEF"/>
    <w:rsid w:val="004C1B65"/>
    <w:rsid w:val="004C1D57"/>
    <w:rsid w:val="004C1D64"/>
    <w:rsid w:val="004C2042"/>
    <w:rsid w:val="004C2205"/>
    <w:rsid w:val="004C231D"/>
    <w:rsid w:val="004C238D"/>
    <w:rsid w:val="004C2580"/>
    <w:rsid w:val="004C2788"/>
    <w:rsid w:val="004C28E7"/>
    <w:rsid w:val="004C2934"/>
    <w:rsid w:val="004C2B5A"/>
    <w:rsid w:val="004C2BD3"/>
    <w:rsid w:val="004C2BFD"/>
    <w:rsid w:val="004C2C2D"/>
    <w:rsid w:val="004C2D1A"/>
    <w:rsid w:val="004C2E37"/>
    <w:rsid w:val="004C30CF"/>
    <w:rsid w:val="004C31A4"/>
    <w:rsid w:val="004C3251"/>
    <w:rsid w:val="004C3965"/>
    <w:rsid w:val="004C3B0C"/>
    <w:rsid w:val="004C3BC8"/>
    <w:rsid w:val="004C434E"/>
    <w:rsid w:val="004C4724"/>
    <w:rsid w:val="004C4982"/>
    <w:rsid w:val="004C4B53"/>
    <w:rsid w:val="004C4D47"/>
    <w:rsid w:val="004C4D73"/>
    <w:rsid w:val="004C4D92"/>
    <w:rsid w:val="004C50B1"/>
    <w:rsid w:val="004C510A"/>
    <w:rsid w:val="004C5222"/>
    <w:rsid w:val="004C5351"/>
    <w:rsid w:val="004C5437"/>
    <w:rsid w:val="004C5555"/>
    <w:rsid w:val="004C59E0"/>
    <w:rsid w:val="004C5A02"/>
    <w:rsid w:val="004C5ACB"/>
    <w:rsid w:val="004C5C06"/>
    <w:rsid w:val="004C5C8D"/>
    <w:rsid w:val="004C5DD0"/>
    <w:rsid w:val="004C5EC8"/>
    <w:rsid w:val="004C5ECC"/>
    <w:rsid w:val="004C5F5E"/>
    <w:rsid w:val="004C6020"/>
    <w:rsid w:val="004C605C"/>
    <w:rsid w:val="004C6609"/>
    <w:rsid w:val="004C6939"/>
    <w:rsid w:val="004C6950"/>
    <w:rsid w:val="004C69B7"/>
    <w:rsid w:val="004C69BA"/>
    <w:rsid w:val="004C6B52"/>
    <w:rsid w:val="004C6DD6"/>
    <w:rsid w:val="004C6F3F"/>
    <w:rsid w:val="004C72D3"/>
    <w:rsid w:val="004C73C6"/>
    <w:rsid w:val="004C741A"/>
    <w:rsid w:val="004C7BE0"/>
    <w:rsid w:val="004C7BE1"/>
    <w:rsid w:val="004C7C72"/>
    <w:rsid w:val="004C7E45"/>
    <w:rsid w:val="004D0054"/>
    <w:rsid w:val="004D0097"/>
    <w:rsid w:val="004D01F2"/>
    <w:rsid w:val="004D0316"/>
    <w:rsid w:val="004D031B"/>
    <w:rsid w:val="004D06A0"/>
    <w:rsid w:val="004D0906"/>
    <w:rsid w:val="004D092E"/>
    <w:rsid w:val="004D093F"/>
    <w:rsid w:val="004D0D6A"/>
    <w:rsid w:val="004D0FE9"/>
    <w:rsid w:val="004D1215"/>
    <w:rsid w:val="004D145D"/>
    <w:rsid w:val="004D1BD3"/>
    <w:rsid w:val="004D1BE2"/>
    <w:rsid w:val="004D1E5F"/>
    <w:rsid w:val="004D2063"/>
    <w:rsid w:val="004D206D"/>
    <w:rsid w:val="004D21BB"/>
    <w:rsid w:val="004D237C"/>
    <w:rsid w:val="004D28EE"/>
    <w:rsid w:val="004D2A68"/>
    <w:rsid w:val="004D2CA3"/>
    <w:rsid w:val="004D2E14"/>
    <w:rsid w:val="004D2E51"/>
    <w:rsid w:val="004D2E7D"/>
    <w:rsid w:val="004D2EA8"/>
    <w:rsid w:val="004D3129"/>
    <w:rsid w:val="004D3157"/>
    <w:rsid w:val="004D3230"/>
    <w:rsid w:val="004D3285"/>
    <w:rsid w:val="004D32A4"/>
    <w:rsid w:val="004D32FB"/>
    <w:rsid w:val="004D3629"/>
    <w:rsid w:val="004D3696"/>
    <w:rsid w:val="004D36DA"/>
    <w:rsid w:val="004D397B"/>
    <w:rsid w:val="004D398D"/>
    <w:rsid w:val="004D3A1B"/>
    <w:rsid w:val="004D3C92"/>
    <w:rsid w:val="004D3E9C"/>
    <w:rsid w:val="004D3F18"/>
    <w:rsid w:val="004D40A6"/>
    <w:rsid w:val="004D40BD"/>
    <w:rsid w:val="004D4484"/>
    <w:rsid w:val="004D46C7"/>
    <w:rsid w:val="004D473D"/>
    <w:rsid w:val="004D482C"/>
    <w:rsid w:val="004D484E"/>
    <w:rsid w:val="004D4997"/>
    <w:rsid w:val="004D4F6B"/>
    <w:rsid w:val="004D4FEF"/>
    <w:rsid w:val="004D51FE"/>
    <w:rsid w:val="004D5DA4"/>
    <w:rsid w:val="004D5F7F"/>
    <w:rsid w:val="004D6036"/>
    <w:rsid w:val="004D62EE"/>
    <w:rsid w:val="004D65B2"/>
    <w:rsid w:val="004D6AA7"/>
    <w:rsid w:val="004D6BBD"/>
    <w:rsid w:val="004D6C03"/>
    <w:rsid w:val="004D6C81"/>
    <w:rsid w:val="004D6F20"/>
    <w:rsid w:val="004D7119"/>
    <w:rsid w:val="004D72C0"/>
    <w:rsid w:val="004D72CA"/>
    <w:rsid w:val="004D745D"/>
    <w:rsid w:val="004D74FF"/>
    <w:rsid w:val="004D757B"/>
    <w:rsid w:val="004D77C5"/>
    <w:rsid w:val="004D783D"/>
    <w:rsid w:val="004D7975"/>
    <w:rsid w:val="004D7B5F"/>
    <w:rsid w:val="004D7D53"/>
    <w:rsid w:val="004D7F8A"/>
    <w:rsid w:val="004D7FBB"/>
    <w:rsid w:val="004E0126"/>
    <w:rsid w:val="004E0237"/>
    <w:rsid w:val="004E02F5"/>
    <w:rsid w:val="004E03C6"/>
    <w:rsid w:val="004E046C"/>
    <w:rsid w:val="004E053C"/>
    <w:rsid w:val="004E09F7"/>
    <w:rsid w:val="004E0ABA"/>
    <w:rsid w:val="004E0E99"/>
    <w:rsid w:val="004E106B"/>
    <w:rsid w:val="004E10C4"/>
    <w:rsid w:val="004E1356"/>
    <w:rsid w:val="004E1519"/>
    <w:rsid w:val="004E1593"/>
    <w:rsid w:val="004E1649"/>
    <w:rsid w:val="004E1790"/>
    <w:rsid w:val="004E17FD"/>
    <w:rsid w:val="004E1935"/>
    <w:rsid w:val="004E1C96"/>
    <w:rsid w:val="004E1CE0"/>
    <w:rsid w:val="004E1E20"/>
    <w:rsid w:val="004E1FAF"/>
    <w:rsid w:val="004E2031"/>
    <w:rsid w:val="004E216B"/>
    <w:rsid w:val="004E2255"/>
    <w:rsid w:val="004E2461"/>
    <w:rsid w:val="004E260D"/>
    <w:rsid w:val="004E2B0E"/>
    <w:rsid w:val="004E329A"/>
    <w:rsid w:val="004E3947"/>
    <w:rsid w:val="004E3A4C"/>
    <w:rsid w:val="004E3A90"/>
    <w:rsid w:val="004E3BCB"/>
    <w:rsid w:val="004E3F74"/>
    <w:rsid w:val="004E425B"/>
    <w:rsid w:val="004E455D"/>
    <w:rsid w:val="004E479C"/>
    <w:rsid w:val="004E4ABC"/>
    <w:rsid w:val="004E4AC9"/>
    <w:rsid w:val="004E4D7D"/>
    <w:rsid w:val="004E5079"/>
    <w:rsid w:val="004E5080"/>
    <w:rsid w:val="004E5442"/>
    <w:rsid w:val="004E549F"/>
    <w:rsid w:val="004E5773"/>
    <w:rsid w:val="004E5E2B"/>
    <w:rsid w:val="004E5F6E"/>
    <w:rsid w:val="004E61B3"/>
    <w:rsid w:val="004E642C"/>
    <w:rsid w:val="004E6448"/>
    <w:rsid w:val="004E65F4"/>
    <w:rsid w:val="004E666D"/>
    <w:rsid w:val="004E669A"/>
    <w:rsid w:val="004E6776"/>
    <w:rsid w:val="004E693F"/>
    <w:rsid w:val="004E6BDD"/>
    <w:rsid w:val="004E6C52"/>
    <w:rsid w:val="004E6E96"/>
    <w:rsid w:val="004E704C"/>
    <w:rsid w:val="004E70D3"/>
    <w:rsid w:val="004E748B"/>
    <w:rsid w:val="004E77A2"/>
    <w:rsid w:val="004E7C09"/>
    <w:rsid w:val="004E7CFB"/>
    <w:rsid w:val="004E7E12"/>
    <w:rsid w:val="004E7E4E"/>
    <w:rsid w:val="004F014D"/>
    <w:rsid w:val="004F0332"/>
    <w:rsid w:val="004F0444"/>
    <w:rsid w:val="004F04B7"/>
    <w:rsid w:val="004F05C7"/>
    <w:rsid w:val="004F06BE"/>
    <w:rsid w:val="004F08D8"/>
    <w:rsid w:val="004F0A36"/>
    <w:rsid w:val="004F0AEE"/>
    <w:rsid w:val="004F0C12"/>
    <w:rsid w:val="004F0CAE"/>
    <w:rsid w:val="004F0EBC"/>
    <w:rsid w:val="004F0EDD"/>
    <w:rsid w:val="004F0F2E"/>
    <w:rsid w:val="004F0F53"/>
    <w:rsid w:val="004F0F59"/>
    <w:rsid w:val="004F108D"/>
    <w:rsid w:val="004F1247"/>
    <w:rsid w:val="004F12F7"/>
    <w:rsid w:val="004F14EC"/>
    <w:rsid w:val="004F15B0"/>
    <w:rsid w:val="004F1773"/>
    <w:rsid w:val="004F1B8D"/>
    <w:rsid w:val="004F1E2C"/>
    <w:rsid w:val="004F20D8"/>
    <w:rsid w:val="004F21DF"/>
    <w:rsid w:val="004F2351"/>
    <w:rsid w:val="004F2484"/>
    <w:rsid w:val="004F2606"/>
    <w:rsid w:val="004F2855"/>
    <w:rsid w:val="004F29CF"/>
    <w:rsid w:val="004F2DCE"/>
    <w:rsid w:val="004F2F28"/>
    <w:rsid w:val="004F2FF0"/>
    <w:rsid w:val="004F30B5"/>
    <w:rsid w:val="004F315A"/>
    <w:rsid w:val="004F31E1"/>
    <w:rsid w:val="004F3209"/>
    <w:rsid w:val="004F3393"/>
    <w:rsid w:val="004F33B7"/>
    <w:rsid w:val="004F3401"/>
    <w:rsid w:val="004F3631"/>
    <w:rsid w:val="004F366B"/>
    <w:rsid w:val="004F3774"/>
    <w:rsid w:val="004F3799"/>
    <w:rsid w:val="004F37DC"/>
    <w:rsid w:val="004F3AAE"/>
    <w:rsid w:val="004F3C36"/>
    <w:rsid w:val="004F3F73"/>
    <w:rsid w:val="004F42D0"/>
    <w:rsid w:val="004F4320"/>
    <w:rsid w:val="004F439C"/>
    <w:rsid w:val="004F44AE"/>
    <w:rsid w:val="004F48AF"/>
    <w:rsid w:val="004F4988"/>
    <w:rsid w:val="004F4B1C"/>
    <w:rsid w:val="004F4E90"/>
    <w:rsid w:val="004F51C0"/>
    <w:rsid w:val="004F530D"/>
    <w:rsid w:val="004F54AB"/>
    <w:rsid w:val="004F5519"/>
    <w:rsid w:val="004F562D"/>
    <w:rsid w:val="004F56E2"/>
    <w:rsid w:val="004F578D"/>
    <w:rsid w:val="004F58B3"/>
    <w:rsid w:val="004F593A"/>
    <w:rsid w:val="004F5A2D"/>
    <w:rsid w:val="004F5A62"/>
    <w:rsid w:val="004F5A80"/>
    <w:rsid w:val="004F5F13"/>
    <w:rsid w:val="004F5F29"/>
    <w:rsid w:val="004F6245"/>
    <w:rsid w:val="004F66CF"/>
    <w:rsid w:val="004F69E3"/>
    <w:rsid w:val="004F6A5D"/>
    <w:rsid w:val="004F6B18"/>
    <w:rsid w:val="004F6C73"/>
    <w:rsid w:val="004F6D4A"/>
    <w:rsid w:val="004F6D84"/>
    <w:rsid w:val="004F6DB1"/>
    <w:rsid w:val="004F6E5A"/>
    <w:rsid w:val="004F6F73"/>
    <w:rsid w:val="004F6FAD"/>
    <w:rsid w:val="004F7080"/>
    <w:rsid w:val="004F721D"/>
    <w:rsid w:val="004F7265"/>
    <w:rsid w:val="004F7329"/>
    <w:rsid w:val="004F7363"/>
    <w:rsid w:val="004F7501"/>
    <w:rsid w:val="004F752E"/>
    <w:rsid w:val="004F783F"/>
    <w:rsid w:val="004F78D8"/>
    <w:rsid w:val="004F7A7A"/>
    <w:rsid w:val="004F7EC4"/>
    <w:rsid w:val="0050028D"/>
    <w:rsid w:val="005002D4"/>
    <w:rsid w:val="00500438"/>
    <w:rsid w:val="005005C6"/>
    <w:rsid w:val="005007AA"/>
    <w:rsid w:val="00500975"/>
    <w:rsid w:val="0050098A"/>
    <w:rsid w:val="00500E8E"/>
    <w:rsid w:val="00500F92"/>
    <w:rsid w:val="00501109"/>
    <w:rsid w:val="005016BA"/>
    <w:rsid w:val="00501780"/>
    <w:rsid w:val="005018DF"/>
    <w:rsid w:val="00501B70"/>
    <w:rsid w:val="00501CA5"/>
    <w:rsid w:val="00502490"/>
    <w:rsid w:val="00502674"/>
    <w:rsid w:val="005026AF"/>
    <w:rsid w:val="00502930"/>
    <w:rsid w:val="00502B2D"/>
    <w:rsid w:val="00502BC8"/>
    <w:rsid w:val="00502BDD"/>
    <w:rsid w:val="00503006"/>
    <w:rsid w:val="005030BD"/>
    <w:rsid w:val="00503711"/>
    <w:rsid w:val="0050390A"/>
    <w:rsid w:val="005039A4"/>
    <w:rsid w:val="005039C6"/>
    <w:rsid w:val="00503D58"/>
    <w:rsid w:val="00503D9B"/>
    <w:rsid w:val="00503DD8"/>
    <w:rsid w:val="0050408D"/>
    <w:rsid w:val="00504230"/>
    <w:rsid w:val="00504676"/>
    <w:rsid w:val="005046CC"/>
    <w:rsid w:val="005047D1"/>
    <w:rsid w:val="005048F0"/>
    <w:rsid w:val="00504985"/>
    <w:rsid w:val="00504A90"/>
    <w:rsid w:val="00504B4B"/>
    <w:rsid w:val="00505003"/>
    <w:rsid w:val="0050516D"/>
    <w:rsid w:val="00505205"/>
    <w:rsid w:val="00505328"/>
    <w:rsid w:val="005053A1"/>
    <w:rsid w:val="005055B7"/>
    <w:rsid w:val="005055E0"/>
    <w:rsid w:val="0050560E"/>
    <w:rsid w:val="00505694"/>
    <w:rsid w:val="00505739"/>
    <w:rsid w:val="0050586D"/>
    <w:rsid w:val="005058C8"/>
    <w:rsid w:val="00505955"/>
    <w:rsid w:val="00505A13"/>
    <w:rsid w:val="00505B06"/>
    <w:rsid w:val="00505B26"/>
    <w:rsid w:val="00505E09"/>
    <w:rsid w:val="0050612A"/>
    <w:rsid w:val="005063DB"/>
    <w:rsid w:val="0050661B"/>
    <w:rsid w:val="00506673"/>
    <w:rsid w:val="00506764"/>
    <w:rsid w:val="00506B8D"/>
    <w:rsid w:val="00506B93"/>
    <w:rsid w:val="00506BCC"/>
    <w:rsid w:val="00506BF4"/>
    <w:rsid w:val="00507197"/>
    <w:rsid w:val="00507326"/>
    <w:rsid w:val="005073A6"/>
    <w:rsid w:val="0050745B"/>
    <w:rsid w:val="005074F4"/>
    <w:rsid w:val="00507603"/>
    <w:rsid w:val="00507618"/>
    <w:rsid w:val="0050762A"/>
    <w:rsid w:val="00507A7A"/>
    <w:rsid w:val="00507BBE"/>
    <w:rsid w:val="00507BF0"/>
    <w:rsid w:val="005101B7"/>
    <w:rsid w:val="005103A8"/>
    <w:rsid w:val="0051045A"/>
    <w:rsid w:val="005104F8"/>
    <w:rsid w:val="005105F1"/>
    <w:rsid w:val="00510EE9"/>
    <w:rsid w:val="00510FE8"/>
    <w:rsid w:val="005112BF"/>
    <w:rsid w:val="00511371"/>
    <w:rsid w:val="00511410"/>
    <w:rsid w:val="005118DF"/>
    <w:rsid w:val="00511D85"/>
    <w:rsid w:val="00511DE9"/>
    <w:rsid w:val="00512028"/>
    <w:rsid w:val="005122C1"/>
    <w:rsid w:val="0051233A"/>
    <w:rsid w:val="00512395"/>
    <w:rsid w:val="0051282F"/>
    <w:rsid w:val="0051291C"/>
    <w:rsid w:val="00512977"/>
    <w:rsid w:val="00512DA3"/>
    <w:rsid w:val="00512DCD"/>
    <w:rsid w:val="0051343F"/>
    <w:rsid w:val="0051358C"/>
    <w:rsid w:val="00513945"/>
    <w:rsid w:val="0051399E"/>
    <w:rsid w:val="00513B18"/>
    <w:rsid w:val="00513D4D"/>
    <w:rsid w:val="00513D78"/>
    <w:rsid w:val="00513F9C"/>
    <w:rsid w:val="005141C8"/>
    <w:rsid w:val="00514240"/>
    <w:rsid w:val="00514386"/>
    <w:rsid w:val="00514623"/>
    <w:rsid w:val="00514652"/>
    <w:rsid w:val="005146AF"/>
    <w:rsid w:val="005148A8"/>
    <w:rsid w:val="005149EA"/>
    <w:rsid w:val="005149F4"/>
    <w:rsid w:val="00514AE9"/>
    <w:rsid w:val="00514FCE"/>
    <w:rsid w:val="005151B4"/>
    <w:rsid w:val="005152DE"/>
    <w:rsid w:val="005154E6"/>
    <w:rsid w:val="005155D4"/>
    <w:rsid w:val="0051561C"/>
    <w:rsid w:val="005156AC"/>
    <w:rsid w:val="0051581D"/>
    <w:rsid w:val="00515AA5"/>
    <w:rsid w:val="00515AA7"/>
    <w:rsid w:val="00515AFB"/>
    <w:rsid w:val="00515B4A"/>
    <w:rsid w:val="00515E0E"/>
    <w:rsid w:val="0051604D"/>
    <w:rsid w:val="00516422"/>
    <w:rsid w:val="00516518"/>
    <w:rsid w:val="00516872"/>
    <w:rsid w:val="005169B0"/>
    <w:rsid w:val="00516B10"/>
    <w:rsid w:val="00516D95"/>
    <w:rsid w:val="00516DE4"/>
    <w:rsid w:val="00516E2C"/>
    <w:rsid w:val="00516E95"/>
    <w:rsid w:val="005170D0"/>
    <w:rsid w:val="00517265"/>
    <w:rsid w:val="005175C6"/>
    <w:rsid w:val="0051785E"/>
    <w:rsid w:val="00517AAA"/>
    <w:rsid w:val="00517E30"/>
    <w:rsid w:val="00517E96"/>
    <w:rsid w:val="00520289"/>
    <w:rsid w:val="00520670"/>
    <w:rsid w:val="005207B8"/>
    <w:rsid w:val="00520808"/>
    <w:rsid w:val="00520AC3"/>
    <w:rsid w:val="00520C35"/>
    <w:rsid w:val="00520CB2"/>
    <w:rsid w:val="005214AB"/>
    <w:rsid w:val="005214E8"/>
    <w:rsid w:val="00521731"/>
    <w:rsid w:val="00521813"/>
    <w:rsid w:val="00521943"/>
    <w:rsid w:val="00521983"/>
    <w:rsid w:val="005219D8"/>
    <w:rsid w:val="00521D4F"/>
    <w:rsid w:val="00521F21"/>
    <w:rsid w:val="00521FBD"/>
    <w:rsid w:val="00522048"/>
    <w:rsid w:val="005222D5"/>
    <w:rsid w:val="0052236D"/>
    <w:rsid w:val="005223DD"/>
    <w:rsid w:val="005226F8"/>
    <w:rsid w:val="0052270D"/>
    <w:rsid w:val="0052270F"/>
    <w:rsid w:val="005227A3"/>
    <w:rsid w:val="00522914"/>
    <w:rsid w:val="00522AE9"/>
    <w:rsid w:val="00522BEB"/>
    <w:rsid w:val="00522DD6"/>
    <w:rsid w:val="0052305E"/>
    <w:rsid w:val="00523104"/>
    <w:rsid w:val="0052330B"/>
    <w:rsid w:val="005233B5"/>
    <w:rsid w:val="005234D4"/>
    <w:rsid w:val="00523759"/>
    <w:rsid w:val="00523859"/>
    <w:rsid w:val="00523903"/>
    <w:rsid w:val="00523B90"/>
    <w:rsid w:val="00523D37"/>
    <w:rsid w:val="00523E8E"/>
    <w:rsid w:val="00523FE5"/>
    <w:rsid w:val="00524099"/>
    <w:rsid w:val="005241C9"/>
    <w:rsid w:val="00524357"/>
    <w:rsid w:val="005243F9"/>
    <w:rsid w:val="0052481C"/>
    <w:rsid w:val="00524A12"/>
    <w:rsid w:val="00524AA2"/>
    <w:rsid w:val="00524AE0"/>
    <w:rsid w:val="0052512D"/>
    <w:rsid w:val="0052539F"/>
    <w:rsid w:val="005257F0"/>
    <w:rsid w:val="00525ACD"/>
    <w:rsid w:val="00525BC2"/>
    <w:rsid w:val="00525D67"/>
    <w:rsid w:val="00525DAE"/>
    <w:rsid w:val="00525F49"/>
    <w:rsid w:val="00526084"/>
    <w:rsid w:val="005261BD"/>
    <w:rsid w:val="00526820"/>
    <w:rsid w:val="00526A00"/>
    <w:rsid w:val="00526A32"/>
    <w:rsid w:val="00526BEB"/>
    <w:rsid w:val="00526D45"/>
    <w:rsid w:val="00527034"/>
    <w:rsid w:val="00527289"/>
    <w:rsid w:val="005272BC"/>
    <w:rsid w:val="0052757D"/>
    <w:rsid w:val="005276F6"/>
    <w:rsid w:val="00527950"/>
    <w:rsid w:val="00527B29"/>
    <w:rsid w:val="00527EF2"/>
    <w:rsid w:val="00527F6B"/>
    <w:rsid w:val="005303DA"/>
    <w:rsid w:val="0053043B"/>
    <w:rsid w:val="005304CB"/>
    <w:rsid w:val="00530775"/>
    <w:rsid w:val="0053081F"/>
    <w:rsid w:val="00530883"/>
    <w:rsid w:val="005308D6"/>
    <w:rsid w:val="005309A4"/>
    <w:rsid w:val="005309CD"/>
    <w:rsid w:val="00530B67"/>
    <w:rsid w:val="00530BC9"/>
    <w:rsid w:val="00530BDB"/>
    <w:rsid w:val="00530C27"/>
    <w:rsid w:val="00530D03"/>
    <w:rsid w:val="00530EC4"/>
    <w:rsid w:val="00530F72"/>
    <w:rsid w:val="00531058"/>
    <w:rsid w:val="00531227"/>
    <w:rsid w:val="00531260"/>
    <w:rsid w:val="0053131D"/>
    <w:rsid w:val="00531CA6"/>
    <w:rsid w:val="00531D06"/>
    <w:rsid w:val="00531E16"/>
    <w:rsid w:val="00531EC4"/>
    <w:rsid w:val="00531F5D"/>
    <w:rsid w:val="00532059"/>
    <w:rsid w:val="00532439"/>
    <w:rsid w:val="00532623"/>
    <w:rsid w:val="005328B1"/>
    <w:rsid w:val="00532A88"/>
    <w:rsid w:val="00532BD8"/>
    <w:rsid w:val="00532D95"/>
    <w:rsid w:val="00532EAC"/>
    <w:rsid w:val="00533115"/>
    <w:rsid w:val="00533161"/>
    <w:rsid w:val="0053337D"/>
    <w:rsid w:val="0053350D"/>
    <w:rsid w:val="0053358D"/>
    <w:rsid w:val="005338C7"/>
    <w:rsid w:val="0053390D"/>
    <w:rsid w:val="0053396F"/>
    <w:rsid w:val="005339A2"/>
    <w:rsid w:val="00533B62"/>
    <w:rsid w:val="00533F27"/>
    <w:rsid w:val="00534018"/>
    <w:rsid w:val="005342A7"/>
    <w:rsid w:val="00534455"/>
    <w:rsid w:val="005344A3"/>
    <w:rsid w:val="005344FB"/>
    <w:rsid w:val="00534565"/>
    <w:rsid w:val="00534606"/>
    <w:rsid w:val="0053461E"/>
    <w:rsid w:val="00534A0B"/>
    <w:rsid w:val="00534A3C"/>
    <w:rsid w:val="00534B50"/>
    <w:rsid w:val="00534DF9"/>
    <w:rsid w:val="00534F39"/>
    <w:rsid w:val="00535303"/>
    <w:rsid w:val="00535346"/>
    <w:rsid w:val="005353D2"/>
    <w:rsid w:val="0053544D"/>
    <w:rsid w:val="00535819"/>
    <w:rsid w:val="00535B10"/>
    <w:rsid w:val="00535B67"/>
    <w:rsid w:val="00535C7E"/>
    <w:rsid w:val="00535D10"/>
    <w:rsid w:val="0053605A"/>
    <w:rsid w:val="005360FA"/>
    <w:rsid w:val="00536124"/>
    <w:rsid w:val="00536263"/>
    <w:rsid w:val="005365FE"/>
    <w:rsid w:val="00536AA7"/>
    <w:rsid w:val="00536ADA"/>
    <w:rsid w:val="00536C66"/>
    <w:rsid w:val="00536D4D"/>
    <w:rsid w:val="00536FD3"/>
    <w:rsid w:val="005370A2"/>
    <w:rsid w:val="00537204"/>
    <w:rsid w:val="00537408"/>
    <w:rsid w:val="005375E3"/>
    <w:rsid w:val="005378D7"/>
    <w:rsid w:val="005379E0"/>
    <w:rsid w:val="005379FF"/>
    <w:rsid w:val="00537C0B"/>
    <w:rsid w:val="00537D8D"/>
    <w:rsid w:val="00537E54"/>
    <w:rsid w:val="00537F20"/>
    <w:rsid w:val="00537F94"/>
    <w:rsid w:val="005400CB"/>
    <w:rsid w:val="005405EF"/>
    <w:rsid w:val="0054093A"/>
    <w:rsid w:val="00540ABB"/>
    <w:rsid w:val="00540BFD"/>
    <w:rsid w:val="00540DD8"/>
    <w:rsid w:val="00540E41"/>
    <w:rsid w:val="00541339"/>
    <w:rsid w:val="00541733"/>
    <w:rsid w:val="00541751"/>
    <w:rsid w:val="0054179E"/>
    <w:rsid w:val="00541827"/>
    <w:rsid w:val="005419B6"/>
    <w:rsid w:val="00541BB5"/>
    <w:rsid w:val="00541F6E"/>
    <w:rsid w:val="00542141"/>
    <w:rsid w:val="005422F7"/>
    <w:rsid w:val="0054234F"/>
    <w:rsid w:val="00542444"/>
    <w:rsid w:val="0054253E"/>
    <w:rsid w:val="00542599"/>
    <w:rsid w:val="005425B3"/>
    <w:rsid w:val="005426A6"/>
    <w:rsid w:val="005427E0"/>
    <w:rsid w:val="005429FB"/>
    <w:rsid w:val="00542A88"/>
    <w:rsid w:val="00542AD0"/>
    <w:rsid w:val="00542E34"/>
    <w:rsid w:val="00542EF7"/>
    <w:rsid w:val="00542F0C"/>
    <w:rsid w:val="00542FAB"/>
    <w:rsid w:val="005434A2"/>
    <w:rsid w:val="005439EA"/>
    <w:rsid w:val="00543A45"/>
    <w:rsid w:val="00543A5D"/>
    <w:rsid w:val="00543A6C"/>
    <w:rsid w:val="00543BD0"/>
    <w:rsid w:val="00543D43"/>
    <w:rsid w:val="00544092"/>
    <w:rsid w:val="005440F3"/>
    <w:rsid w:val="0054420F"/>
    <w:rsid w:val="005442DB"/>
    <w:rsid w:val="005444B9"/>
    <w:rsid w:val="0054480C"/>
    <w:rsid w:val="00544BDB"/>
    <w:rsid w:val="00544DEB"/>
    <w:rsid w:val="00545292"/>
    <w:rsid w:val="005453DD"/>
    <w:rsid w:val="00545636"/>
    <w:rsid w:val="00545CBF"/>
    <w:rsid w:val="00545CC3"/>
    <w:rsid w:val="00545E15"/>
    <w:rsid w:val="0054601B"/>
    <w:rsid w:val="0054617E"/>
    <w:rsid w:val="005467D6"/>
    <w:rsid w:val="005468EB"/>
    <w:rsid w:val="005470DD"/>
    <w:rsid w:val="00547250"/>
    <w:rsid w:val="0054725B"/>
    <w:rsid w:val="005473F3"/>
    <w:rsid w:val="00547B0C"/>
    <w:rsid w:val="00547F19"/>
    <w:rsid w:val="005503DD"/>
    <w:rsid w:val="0055042F"/>
    <w:rsid w:val="005504C7"/>
    <w:rsid w:val="005505C9"/>
    <w:rsid w:val="005506FB"/>
    <w:rsid w:val="005509FF"/>
    <w:rsid w:val="00550B6D"/>
    <w:rsid w:val="00550BE1"/>
    <w:rsid w:val="00550C40"/>
    <w:rsid w:val="00550D15"/>
    <w:rsid w:val="00550D63"/>
    <w:rsid w:val="00550DC7"/>
    <w:rsid w:val="00551288"/>
    <w:rsid w:val="005514CA"/>
    <w:rsid w:val="005515DE"/>
    <w:rsid w:val="0055179F"/>
    <w:rsid w:val="005518DF"/>
    <w:rsid w:val="0055193F"/>
    <w:rsid w:val="00551B6B"/>
    <w:rsid w:val="00551D54"/>
    <w:rsid w:val="00551E28"/>
    <w:rsid w:val="00551EAF"/>
    <w:rsid w:val="005520A3"/>
    <w:rsid w:val="00552199"/>
    <w:rsid w:val="005521DF"/>
    <w:rsid w:val="00552298"/>
    <w:rsid w:val="00552365"/>
    <w:rsid w:val="00552753"/>
    <w:rsid w:val="005529D8"/>
    <w:rsid w:val="00553068"/>
    <w:rsid w:val="005533F3"/>
    <w:rsid w:val="005538E1"/>
    <w:rsid w:val="00553914"/>
    <w:rsid w:val="005539DC"/>
    <w:rsid w:val="005539F1"/>
    <w:rsid w:val="00553A6D"/>
    <w:rsid w:val="00553B85"/>
    <w:rsid w:val="00553C14"/>
    <w:rsid w:val="00553DD4"/>
    <w:rsid w:val="0055415D"/>
    <w:rsid w:val="0055448E"/>
    <w:rsid w:val="005544B2"/>
    <w:rsid w:val="005544B7"/>
    <w:rsid w:val="0055472B"/>
    <w:rsid w:val="005548BD"/>
    <w:rsid w:val="005549C4"/>
    <w:rsid w:val="00554A90"/>
    <w:rsid w:val="00554DA9"/>
    <w:rsid w:val="00555585"/>
    <w:rsid w:val="00555742"/>
    <w:rsid w:val="00555754"/>
    <w:rsid w:val="0055580E"/>
    <w:rsid w:val="005559DA"/>
    <w:rsid w:val="00555A94"/>
    <w:rsid w:val="00555B5B"/>
    <w:rsid w:val="00555B81"/>
    <w:rsid w:val="00555F26"/>
    <w:rsid w:val="005560A1"/>
    <w:rsid w:val="005561FF"/>
    <w:rsid w:val="005563CB"/>
    <w:rsid w:val="0055642B"/>
    <w:rsid w:val="00556697"/>
    <w:rsid w:val="005566BD"/>
    <w:rsid w:val="0055679E"/>
    <w:rsid w:val="0055695F"/>
    <w:rsid w:val="00556ACC"/>
    <w:rsid w:val="00556B24"/>
    <w:rsid w:val="00556B82"/>
    <w:rsid w:val="00556C83"/>
    <w:rsid w:val="00556D25"/>
    <w:rsid w:val="00556FA8"/>
    <w:rsid w:val="00556FCE"/>
    <w:rsid w:val="005570FB"/>
    <w:rsid w:val="005571C3"/>
    <w:rsid w:val="005574D0"/>
    <w:rsid w:val="005574F4"/>
    <w:rsid w:val="00557514"/>
    <w:rsid w:val="005577C5"/>
    <w:rsid w:val="005579E7"/>
    <w:rsid w:val="00557AB7"/>
    <w:rsid w:val="00557C16"/>
    <w:rsid w:val="00557C3C"/>
    <w:rsid w:val="00557E45"/>
    <w:rsid w:val="00557F37"/>
    <w:rsid w:val="0056007D"/>
    <w:rsid w:val="00560359"/>
    <w:rsid w:val="005603BA"/>
    <w:rsid w:val="00560608"/>
    <w:rsid w:val="00560AFF"/>
    <w:rsid w:val="00560E02"/>
    <w:rsid w:val="00561135"/>
    <w:rsid w:val="00561306"/>
    <w:rsid w:val="00561365"/>
    <w:rsid w:val="005616A2"/>
    <w:rsid w:val="005618A1"/>
    <w:rsid w:val="005618C3"/>
    <w:rsid w:val="00561B63"/>
    <w:rsid w:val="00561C23"/>
    <w:rsid w:val="00561C66"/>
    <w:rsid w:val="00561CD1"/>
    <w:rsid w:val="00561E4F"/>
    <w:rsid w:val="005620B6"/>
    <w:rsid w:val="005620D0"/>
    <w:rsid w:val="0056215A"/>
    <w:rsid w:val="0056232F"/>
    <w:rsid w:val="005623E2"/>
    <w:rsid w:val="005626FC"/>
    <w:rsid w:val="00562718"/>
    <w:rsid w:val="0056290C"/>
    <w:rsid w:val="00562944"/>
    <w:rsid w:val="00562972"/>
    <w:rsid w:val="00562988"/>
    <w:rsid w:val="00562B71"/>
    <w:rsid w:val="00562BCA"/>
    <w:rsid w:val="00562CAA"/>
    <w:rsid w:val="00562CFD"/>
    <w:rsid w:val="00562F12"/>
    <w:rsid w:val="00563086"/>
    <w:rsid w:val="005630A6"/>
    <w:rsid w:val="0056324A"/>
    <w:rsid w:val="005638A4"/>
    <w:rsid w:val="0056398D"/>
    <w:rsid w:val="00563BA0"/>
    <w:rsid w:val="00563C3C"/>
    <w:rsid w:val="00563D2C"/>
    <w:rsid w:val="00563E85"/>
    <w:rsid w:val="0056400B"/>
    <w:rsid w:val="00564190"/>
    <w:rsid w:val="005642BA"/>
    <w:rsid w:val="0056450E"/>
    <w:rsid w:val="00564514"/>
    <w:rsid w:val="00564711"/>
    <w:rsid w:val="005648B9"/>
    <w:rsid w:val="005648C6"/>
    <w:rsid w:val="0056491E"/>
    <w:rsid w:val="005649E9"/>
    <w:rsid w:val="00564AEC"/>
    <w:rsid w:val="00564C60"/>
    <w:rsid w:val="00564F6C"/>
    <w:rsid w:val="005650C5"/>
    <w:rsid w:val="00565195"/>
    <w:rsid w:val="005651D2"/>
    <w:rsid w:val="005653E2"/>
    <w:rsid w:val="00565413"/>
    <w:rsid w:val="005656E4"/>
    <w:rsid w:val="005657F9"/>
    <w:rsid w:val="005658A5"/>
    <w:rsid w:val="00565B6E"/>
    <w:rsid w:val="00565B90"/>
    <w:rsid w:val="00565EB1"/>
    <w:rsid w:val="005660FF"/>
    <w:rsid w:val="00566361"/>
    <w:rsid w:val="00566416"/>
    <w:rsid w:val="0056662E"/>
    <w:rsid w:val="005666E6"/>
    <w:rsid w:val="00566880"/>
    <w:rsid w:val="00566BF5"/>
    <w:rsid w:val="00566C50"/>
    <w:rsid w:val="00566D17"/>
    <w:rsid w:val="00566D9C"/>
    <w:rsid w:val="00566F16"/>
    <w:rsid w:val="00566FAE"/>
    <w:rsid w:val="0056701D"/>
    <w:rsid w:val="0056715F"/>
    <w:rsid w:val="00567452"/>
    <w:rsid w:val="0056771A"/>
    <w:rsid w:val="00567729"/>
    <w:rsid w:val="00567821"/>
    <w:rsid w:val="0056798B"/>
    <w:rsid w:val="00567A83"/>
    <w:rsid w:val="00567BF5"/>
    <w:rsid w:val="00567D0F"/>
    <w:rsid w:val="00567E3A"/>
    <w:rsid w:val="00567EF8"/>
    <w:rsid w:val="00567F32"/>
    <w:rsid w:val="0057014D"/>
    <w:rsid w:val="0057015B"/>
    <w:rsid w:val="005702D2"/>
    <w:rsid w:val="005704C1"/>
    <w:rsid w:val="0057051F"/>
    <w:rsid w:val="005705DA"/>
    <w:rsid w:val="00570819"/>
    <w:rsid w:val="00570941"/>
    <w:rsid w:val="00570975"/>
    <w:rsid w:val="00570BC5"/>
    <w:rsid w:val="00570C51"/>
    <w:rsid w:val="00570CC5"/>
    <w:rsid w:val="005712D3"/>
    <w:rsid w:val="005714BE"/>
    <w:rsid w:val="005714F3"/>
    <w:rsid w:val="005716C5"/>
    <w:rsid w:val="0057170C"/>
    <w:rsid w:val="005717CF"/>
    <w:rsid w:val="00571942"/>
    <w:rsid w:val="00571A35"/>
    <w:rsid w:val="00571A5C"/>
    <w:rsid w:val="00571DE1"/>
    <w:rsid w:val="00571DF4"/>
    <w:rsid w:val="00572222"/>
    <w:rsid w:val="005727F7"/>
    <w:rsid w:val="00572939"/>
    <w:rsid w:val="00572D51"/>
    <w:rsid w:val="00572D90"/>
    <w:rsid w:val="00572ED9"/>
    <w:rsid w:val="00572F0B"/>
    <w:rsid w:val="0057307F"/>
    <w:rsid w:val="005731AC"/>
    <w:rsid w:val="005734E0"/>
    <w:rsid w:val="005735EA"/>
    <w:rsid w:val="005737EB"/>
    <w:rsid w:val="005738C1"/>
    <w:rsid w:val="005738DB"/>
    <w:rsid w:val="00573C9E"/>
    <w:rsid w:val="005740D4"/>
    <w:rsid w:val="00574274"/>
    <w:rsid w:val="0057436A"/>
    <w:rsid w:val="00574410"/>
    <w:rsid w:val="00574430"/>
    <w:rsid w:val="005744E7"/>
    <w:rsid w:val="0057465F"/>
    <w:rsid w:val="00574B9B"/>
    <w:rsid w:val="00574CCD"/>
    <w:rsid w:val="00574DC1"/>
    <w:rsid w:val="00574E50"/>
    <w:rsid w:val="00574F81"/>
    <w:rsid w:val="0057526C"/>
    <w:rsid w:val="0057537E"/>
    <w:rsid w:val="0057567E"/>
    <w:rsid w:val="00575C36"/>
    <w:rsid w:val="00575D74"/>
    <w:rsid w:val="00575DE8"/>
    <w:rsid w:val="00575E3D"/>
    <w:rsid w:val="00575E86"/>
    <w:rsid w:val="00575F4F"/>
    <w:rsid w:val="0057600E"/>
    <w:rsid w:val="0057615A"/>
    <w:rsid w:val="0057619F"/>
    <w:rsid w:val="0057631C"/>
    <w:rsid w:val="00576502"/>
    <w:rsid w:val="0057650C"/>
    <w:rsid w:val="0057659D"/>
    <w:rsid w:val="005765C1"/>
    <w:rsid w:val="005765EE"/>
    <w:rsid w:val="0057684F"/>
    <w:rsid w:val="00576C1A"/>
    <w:rsid w:val="00576D8A"/>
    <w:rsid w:val="00576E00"/>
    <w:rsid w:val="00576E48"/>
    <w:rsid w:val="00576E8F"/>
    <w:rsid w:val="00576FC4"/>
    <w:rsid w:val="00577126"/>
    <w:rsid w:val="005774C2"/>
    <w:rsid w:val="00577699"/>
    <w:rsid w:val="005778D4"/>
    <w:rsid w:val="00577914"/>
    <w:rsid w:val="00577D79"/>
    <w:rsid w:val="00577DC8"/>
    <w:rsid w:val="005802BA"/>
    <w:rsid w:val="005803FE"/>
    <w:rsid w:val="005804D1"/>
    <w:rsid w:val="005805AA"/>
    <w:rsid w:val="00580684"/>
    <w:rsid w:val="00580697"/>
    <w:rsid w:val="005806EE"/>
    <w:rsid w:val="00580777"/>
    <w:rsid w:val="005807C3"/>
    <w:rsid w:val="00580811"/>
    <w:rsid w:val="00580942"/>
    <w:rsid w:val="00580A3A"/>
    <w:rsid w:val="00580BFD"/>
    <w:rsid w:val="00581190"/>
    <w:rsid w:val="005811DF"/>
    <w:rsid w:val="00581385"/>
    <w:rsid w:val="005813B3"/>
    <w:rsid w:val="0058158E"/>
    <w:rsid w:val="005815E7"/>
    <w:rsid w:val="00581984"/>
    <w:rsid w:val="00581C3A"/>
    <w:rsid w:val="00581D10"/>
    <w:rsid w:val="00581FE1"/>
    <w:rsid w:val="005820C8"/>
    <w:rsid w:val="005820CE"/>
    <w:rsid w:val="00582107"/>
    <w:rsid w:val="005821DF"/>
    <w:rsid w:val="005822D2"/>
    <w:rsid w:val="00582342"/>
    <w:rsid w:val="0058237D"/>
    <w:rsid w:val="00582414"/>
    <w:rsid w:val="005826C3"/>
    <w:rsid w:val="00582A3F"/>
    <w:rsid w:val="00582A76"/>
    <w:rsid w:val="00582F36"/>
    <w:rsid w:val="00582FDE"/>
    <w:rsid w:val="0058346E"/>
    <w:rsid w:val="0058354A"/>
    <w:rsid w:val="0058358A"/>
    <w:rsid w:val="0058362D"/>
    <w:rsid w:val="005836F0"/>
    <w:rsid w:val="00583977"/>
    <w:rsid w:val="0058398A"/>
    <w:rsid w:val="00583BE2"/>
    <w:rsid w:val="00583DDF"/>
    <w:rsid w:val="00583DE8"/>
    <w:rsid w:val="00583DFD"/>
    <w:rsid w:val="00583FBE"/>
    <w:rsid w:val="00583FFB"/>
    <w:rsid w:val="00584060"/>
    <w:rsid w:val="005843AE"/>
    <w:rsid w:val="005845FC"/>
    <w:rsid w:val="00584715"/>
    <w:rsid w:val="005848F3"/>
    <w:rsid w:val="00584BF9"/>
    <w:rsid w:val="00584C32"/>
    <w:rsid w:val="00584D60"/>
    <w:rsid w:val="00584E46"/>
    <w:rsid w:val="005850DE"/>
    <w:rsid w:val="005851EA"/>
    <w:rsid w:val="0058544C"/>
    <w:rsid w:val="005855AB"/>
    <w:rsid w:val="00585727"/>
    <w:rsid w:val="005857D6"/>
    <w:rsid w:val="00585936"/>
    <w:rsid w:val="00585A65"/>
    <w:rsid w:val="00585B99"/>
    <w:rsid w:val="00586065"/>
    <w:rsid w:val="0058613E"/>
    <w:rsid w:val="005865F2"/>
    <w:rsid w:val="005867B5"/>
    <w:rsid w:val="005869BA"/>
    <w:rsid w:val="005869E0"/>
    <w:rsid w:val="00586B90"/>
    <w:rsid w:val="00586B9D"/>
    <w:rsid w:val="00586D06"/>
    <w:rsid w:val="00586DA4"/>
    <w:rsid w:val="00586F04"/>
    <w:rsid w:val="00586FE4"/>
    <w:rsid w:val="0058712C"/>
    <w:rsid w:val="005871FD"/>
    <w:rsid w:val="00587314"/>
    <w:rsid w:val="0058736A"/>
    <w:rsid w:val="0058736C"/>
    <w:rsid w:val="005875FA"/>
    <w:rsid w:val="005876D5"/>
    <w:rsid w:val="00587806"/>
    <w:rsid w:val="005878CB"/>
    <w:rsid w:val="005879EF"/>
    <w:rsid w:val="00587B0D"/>
    <w:rsid w:val="00587F00"/>
    <w:rsid w:val="005901EA"/>
    <w:rsid w:val="00590349"/>
    <w:rsid w:val="005903B1"/>
    <w:rsid w:val="005903EA"/>
    <w:rsid w:val="005905F2"/>
    <w:rsid w:val="00590677"/>
    <w:rsid w:val="00590755"/>
    <w:rsid w:val="005909F7"/>
    <w:rsid w:val="00590ACF"/>
    <w:rsid w:val="00590E81"/>
    <w:rsid w:val="00590F3D"/>
    <w:rsid w:val="0059107C"/>
    <w:rsid w:val="005911B2"/>
    <w:rsid w:val="00591218"/>
    <w:rsid w:val="0059123A"/>
    <w:rsid w:val="00591243"/>
    <w:rsid w:val="005912E2"/>
    <w:rsid w:val="00591487"/>
    <w:rsid w:val="00591695"/>
    <w:rsid w:val="005916D3"/>
    <w:rsid w:val="00591717"/>
    <w:rsid w:val="00591964"/>
    <w:rsid w:val="00591A0A"/>
    <w:rsid w:val="00591D3B"/>
    <w:rsid w:val="00591D81"/>
    <w:rsid w:val="00591E24"/>
    <w:rsid w:val="005920B0"/>
    <w:rsid w:val="00592258"/>
    <w:rsid w:val="005924C0"/>
    <w:rsid w:val="005929A5"/>
    <w:rsid w:val="00592AB5"/>
    <w:rsid w:val="00592D85"/>
    <w:rsid w:val="00592EFA"/>
    <w:rsid w:val="00592F47"/>
    <w:rsid w:val="005930AF"/>
    <w:rsid w:val="00593331"/>
    <w:rsid w:val="00593416"/>
    <w:rsid w:val="00593543"/>
    <w:rsid w:val="00593561"/>
    <w:rsid w:val="005935C1"/>
    <w:rsid w:val="0059366C"/>
    <w:rsid w:val="00593690"/>
    <w:rsid w:val="005937FC"/>
    <w:rsid w:val="00593973"/>
    <w:rsid w:val="005939DF"/>
    <w:rsid w:val="00593A16"/>
    <w:rsid w:val="00593A5D"/>
    <w:rsid w:val="00593BA2"/>
    <w:rsid w:val="00593BB4"/>
    <w:rsid w:val="00593C1C"/>
    <w:rsid w:val="00593E30"/>
    <w:rsid w:val="00593EF7"/>
    <w:rsid w:val="0059401C"/>
    <w:rsid w:val="005940A0"/>
    <w:rsid w:val="005941E4"/>
    <w:rsid w:val="0059425D"/>
    <w:rsid w:val="005942DA"/>
    <w:rsid w:val="0059432F"/>
    <w:rsid w:val="0059445B"/>
    <w:rsid w:val="005945B2"/>
    <w:rsid w:val="00594617"/>
    <w:rsid w:val="00594921"/>
    <w:rsid w:val="00594969"/>
    <w:rsid w:val="0059499E"/>
    <w:rsid w:val="00594D6E"/>
    <w:rsid w:val="00594D93"/>
    <w:rsid w:val="00594E1A"/>
    <w:rsid w:val="00595011"/>
    <w:rsid w:val="0059539A"/>
    <w:rsid w:val="005954A7"/>
    <w:rsid w:val="005956EE"/>
    <w:rsid w:val="0059597C"/>
    <w:rsid w:val="00595A38"/>
    <w:rsid w:val="00595F3B"/>
    <w:rsid w:val="00595FD9"/>
    <w:rsid w:val="0059643C"/>
    <w:rsid w:val="00596474"/>
    <w:rsid w:val="0059658A"/>
    <w:rsid w:val="00596597"/>
    <w:rsid w:val="005967A8"/>
    <w:rsid w:val="00596D2C"/>
    <w:rsid w:val="00596D4C"/>
    <w:rsid w:val="00596F4D"/>
    <w:rsid w:val="00596FA8"/>
    <w:rsid w:val="0059707B"/>
    <w:rsid w:val="005973A4"/>
    <w:rsid w:val="005973F2"/>
    <w:rsid w:val="00597466"/>
    <w:rsid w:val="005979AF"/>
    <w:rsid w:val="00597DF0"/>
    <w:rsid w:val="00597DFE"/>
    <w:rsid w:val="00597FFA"/>
    <w:rsid w:val="005A0272"/>
    <w:rsid w:val="005A02EB"/>
    <w:rsid w:val="005A05BD"/>
    <w:rsid w:val="005A0E39"/>
    <w:rsid w:val="005A0E96"/>
    <w:rsid w:val="005A10A2"/>
    <w:rsid w:val="005A12A7"/>
    <w:rsid w:val="005A1438"/>
    <w:rsid w:val="005A143D"/>
    <w:rsid w:val="005A166F"/>
    <w:rsid w:val="005A1762"/>
    <w:rsid w:val="005A180C"/>
    <w:rsid w:val="005A18DA"/>
    <w:rsid w:val="005A19B1"/>
    <w:rsid w:val="005A1C77"/>
    <w:rsid w:val="005A2244"/>
    <w:rsid w:val="005A2322"/>
    <w:rsid w:val="005A245A"/>
    <w:rsid w:val="005A24E1"/>
    <w:rsid w:val="005A250F"/>
    <w:rsid w:val="005A252B"/>
    <w:rsid w:val="005A25F5"/>
    <w:rsid w:val="005A26B1"/>
    <w:rsid w:val="005A26FE"/>
    <w:rsid w:val="005A276A"/>
    <w:rsid w:val="005A2AB6"/>
    <w:rsid w:val="005A2B71"/>
    <w:rsid w:val="005A2F0E"/>
    <w:rsid w:val="005A313E"/>
    <w:rsid w:val="005A33DF"/>
    <w:rsid w:val="005A33E4"/>
    <w:rsid w:val="005A3647"/>
    <w:rsid w:val="005A38E8"/>
    <w:rsid w:val="005A3A27"/>
    <w:rsid w:val="005A3E81"/>
    <w:rsid w:val="005A3FBC"/>
    <w:rsid w:val="005A40CF"/>
    <w:rsid w:val="005A44AE"/>
    <w:rsid w:val="005A44E4"/>
    <w:rsid w:val="005A48CC"/>
    <w:rsid w:val="005A5124"/>
    <w:rsid w:val="005A51F7"/>
    <w:rsid w:val="005A53A5"/>
    <w:rsid w:val="005A53D6"/>
    <w:rsid w:val="005A5560"/>
    <w:rsid w:val="005A574C"/>
    <w:rsid w:val="005A57CA"/>
    <w:rsid w:val="005A5866"/>
    <w:rsid w:val="005A58F9"/>
    <w:rsid w:val="005A5962"/>
    <w:rsid w:val="005A5A60"/>
    <w:rsid w:val="005A6058"/>
    <w:rsid w:val="005A61EA"/>
    <w:rsid w:val="005A66E7"/>
    <w:rsid w:val="005A699D"/>
    <w:rsid w:val="005A6CD4"/>
    <w:rsid w:val="005A71DE"/>
    <w:rsid w:val="005A71F8"/>
    <w:rsid w:val="005A7272"/>
    <w:rsid w:val="005A72DB"/>
    <w:rsid w:val="005A7543"/>
    <w:rsid w:val="005A79FE"/>
    <w:rsid w:val="005A7CD4"/>
    <w:rsid w:val="005A7EF2"/>
    <w:rsid w:val="005B0176"/>
    <w:rsid w:val="005B0A08"/>
    <w:rsid w:val="005B0ADA"/>
    <w:rsid w:val="005B0BAD"/>
    <w:rsid w:val="005B0F21"/>
    <w:rsid w:val="005B0F2D"/>
    <w:rsid w:val="005B1196"/>
    <w:rsid w:val="005B121E"/>
    <w:rsid w:val="005B14B2"/>
    <w:rsid w:val="005B1505"/>
    <w:rsid w:val="005B1506"/>
    <w:rsid w:val="005B151B"/>
    <w:rsid w:val="005B1B4E"/>
    <w:rsid w:val="005B1B8D"/>
    <w:rsid w:val="005B223D"/>
    <w:rsid w:val="005B2B8E"/>
    <w:rsid w:val="005B2BDA"/>
    <w:rsid w:val="005B2C81"/>
    <w:rsid w:val="005B2D6C"/>
    <w:rsid w:val="005B2DDD"/>
    <w:rsid w:val="005B2F69"/>
    <w:rsid w:val="005B3001"/>
    <w:rsid w:val="005B30BE"/>
    <w:rsid w:val="005B317F"/>
    <w:rsid w:val="005B35D2"/>
    <w:rsid w:val="005B393F"/>
    <w:rsid w:val="005B3BD4"/>
    <w:rsid w:val="005B3CFF"/>
    <w:rsid w:val="005B3D18"/>
    <w:rsid w:val="005B3DC2"/>
    <w:rsid w:val="005B3DF6"/>
    <w:rsid w:val="005B3FC0"/>
    <w:rsid w:val="005B4077"/>
    <w:rsid w:val="005B408F"/>
    <w:rsid w:val="005B40CB"/>
    <w:rsid w:val="005B42CE"/>
    <w:rsid w:val="005B4440"/>
    <w:rsid w:val="005B466C"/>
    <w:rsid w:val="005B474B"/>
    <w:rsid w:val="005B4AB1"/>
    <w:rsid w:val="005B5190"/>
    <w:rsid w:val="005B51C7"/>
    <w:rsid w:val="005B5372"/>
    <w:rsid w:val="005B5719"/>
    <w:rsid w:val="005B5B83"/>
    <w:rsid w:val="005B5C55"/>
    <w:rsid w:val="005B5F0C"/>
    <w:rsid w:val="005B5F79"/>
    <w:rsid w:val="005B658D"/>
    <w:rsid w:val="005B67A5"/>
    <w:rsid w:val="005B6903"/>
    <w:rsid w:val="005B6CD1"/>
    <w:rsid w:val="005B712C"/>
    <w:rsid w:val="005B71F6"/>
    <w:rsid w:val="005B75DE"/>
    <w:rsid w:val="005B785F"/>
    <w:rsid w:val="005B7A13"/>
    <w:rsid w:val="005B7CFF"/>
    <w:rsid w:val="005B7D30"/>
    <w:rsid w:val="005B7E1F"/>
    <w:rsid w:val="005B7E71"/>
    <w:rsid w:val="005B7E84"/>
    <w:rsid w:val="005C00C6"/>
    <w:rsid w:val="005C01BA"/>
    <w:rsid w:val="005C0394"/>
    <w:rsid w:val="005C0591"/>
    <w:rsid w:val="005C05CB"/>
    <w:rsid w:val="005C0878"/>
    <w:rsid w:val="005C0881"/>
    <w:rsid w:val="005C0981"/>
    <w:rsid w:val="005C0A2F"/>
    <w:rsid w:val="005C0B54"/>
    <w:rsid w:val="005C0E5C"/>
    <w:rsid w:val="005C0F02"/>
    <w:rsid w:val="005C0F65"/>
    <w:rsid w:val="005C11BD"/>
    <w:rsid w:val="005C1221"/>
    <w:rsid w:val="005C133D"/>
    <w:rsid w:val="005C1585"/>
    <w:rsid w:val="005C18C1"/>
    <w:rsid w:val="005C1901"/>
    <w:rsid w:val="005C1CFA"/>
    <w:rsid w:val="005C1D84"/>
    <w:rsid w:val="005C1EAD"/>
    <w:rsid w:val="005C1F84"/>
    <w:rsid w:val="005C25E3"/>
    <w:rsid w:val="005C267A"/>
    <w:rsid w:val="005C26B8"/>
    <w:rsid w:val="005C28BA"/>
    <w:rsid w:val="005C2B0B"/>
    <w:rsid w:val="005C2C24"/>
    <w:rsid w:val="005C2C36"/>
    <w:rsid w:val="005C2E14"/>
    <w:rsid w:val="005C2F18"/>
    <w:rsid w:val="005C3156"/>
    <w:rsid w:val="005C36AA"/>
    <w:rsid w:val="005C36F7"/>
    <w:rsid w:val="005C37C9"/>
    <w:rsid w:val="005C381A"/>
    <w:rsid w:val="005C3896"/>
    <w:rsid w:val="005C390C"/>
    <w:rsid w:val="005C3B80"/>
    <w:rsid w:val="005C3E8C"/>
    <w:rsid w:val="005C4426"/>
    <w:rsid w:val="005C44FD"/>
    <w:rsid w:val="005C457A"/>
    <w:rsid w:val="005C4648"/>
    <w:rsid w:val="005C4843"/>
    <w:rsid w:val="005C48F1"/>
    <w:rsid w:val="005C4BAA"/>
    <w:rsid w:val="005C4CBA"/>
    <w:rsid w:val="005C4EDB"/>
    <w:rsid w:val="005C4F8E"/>
    <w:rsid w:val="005C513F"/>
    <w:rsid w:val="005C51E3"/>
    <w:rsid w:val="005C5292"/>
    <w:rsid w:val="005C5371"/>
    <w:rsid w:val="005C544D"/>
    <w:rsid w:val="005C58FC"/>
    <w:rsid w:val="005C5964"/>
    <w:rsid w:val="005C5970"/>
    <w:rsid w:val="005C5AA2"/>
    <w:rsid w:val="005C5AB6"/>
    <w:rsid w:val="005C5D32"/>
    <w:rsid w:val="005C5E09"/>
    <w:rsid w:val="005C5F4C"/>
    <w:rsid w:val="005C6129"/>
    <w:rsid w:val="005C61C5"/>
    <w:rsid w:val="005C62F6"/>
    <w:rsid w:val="005C6340"/>
    <w:rsid w:val="005C67AC"/>
    <w:rsid w:val="005C6868"/>
    <w:rsid w:val="005C6AE7"/>
    <w:rsid w:val="005C6C58"/>
    <w:rsid w:val="005C6D8A"/>
    <w:rsid w:val="005C6E8A"/>
    <w:rsid w:val="005C71F2"/>
    <w:rsid w:val="005C740E"/>
    <w:rsid w:val="005C7508"/>
    <w:rsid w:val="005C753F"/>
    <w:rsid w:val="005C7995"/>
    <w:rsid w:val="005C79D7"/>
    <w:rsid w:val="005C7AC2"/>
    <w:rsid w:val="005C7C27"/>
    <w:rsid w:val="005C7CB0"/>
    <w:rsid w:val="005C7FA8"/>
    <w:rsid w:val="005D03B3"/>
    <w:rsid w:val="005D03F8"/>
    <w:rsid w:val="005D0571"/>
    <w:rsid w:val="005D0A61"/>
    <w:rsid w:val="005D0BBE"/>
    <w:rsid w:val="005D0DFE"/>
    <w:rsid w:val="005D0F80"/>
    <w:rsid w:val="005D0FCC"/>
    <w:rsid w:val="005D0FF6"/>
    <w:rsid w:val="005D1178"/>
    <w:rsid w:val="005D14A0"/>
    <w:rsid w:val="005D1623"/>
    <w:rsid w:val="005D1711"/>
    <w:rsid w:val="005D1EC2"/>
    <w:rsid w:val="005D2075"/>
    <w:rsid w:val="005D20A7"/>
    <w:rsid w:val="005D22B0"/>
    <w:rsid w:val="005D2BDB"/>
    <w:rsid w:val="005D2F0C"/>
    <w:rsid w:val="005D30CC"/>
    <w:rsid w:val="005D318F"/>
    <w:rsid w:val="005D3280"/>
    <w:rsid w:val="005D3388"/>
    <w:rsid w:val="005D3623"/>
    <w:rsid w:val="005D3711"/>
    <w:rsid w:val="005D395F"/>
    <w:rsid w:val="005D3B2E"/>
    <w:rsid w:val="005D3DEC"/>
    <w:rsid w:val="005D3FAC"/>
    <w:rsid w:val="005D4001"/>
    <w:rsid w:val="005D40CA"/>
    <w:rsid w:val="005D4289"/>
    <w:rsid w:val="005D445D"/>
    <w:rsid w:val="005D472D"/>
    <w:rsid w:val="005D4802"/>
    <w:rsid w:val="005D4963"/>
    <w:rsid w:val="005D4B8F"/>
    <w:rsid w:val="005D4D3E"/>
    <w:rsid w:val="005D4DBC"/>
    <w:rsid w:val="005D4E2B"/>
    <w:rsid w:val="005D4ECF"/>
    <w:rsid w:val="005D4ED2"/>
    <w:rsid w:val="005D5380"/>
    <w:rsid w:val="005D5382"/>
    <w:rsid w:val="005D5392"/>
    <w:rsid w:val="005D543A"/>
    <w:rsid w:val="005D54A5"/>
    <w:rsid w:val="005D5541"/>
    <w:rsid w:val="005D55AD"/>
    <w:rsid w:val="005D565C"/>
    <w:rsid w:val="005D56A8"/>
    <w:rsid w:val="005D585D"/>
    <w:rsid w:val="005D5A7C"/>
    <w:rsid w:val="005D5B38"/>
    <w:rsid w:val="005D5E4A"/>
    <w:rsid w:val="005D611B"/>
    <w:rsid w:val="005D6223"/>
    <w:rsid w:val="005D62AF"/>
    <w:rsid w:val="005D6406"/>
    <w:rsid w:val="005D64D3"/>
    <w:rsid w:val="005D660A"/>
    <w:rsid w:val="005D673A"/>
    <w:rsid w:val="005D687E"/>
    <w:rsid w:val="005D6963"/>
    <w:rsid w:val="005D69B5"/>
    <w:rsid w:val="005D6D17"/>
    <w:rsid w:val="005D6E6B"/>
    <w:rsid w:val="005D705B"/>
    <w:rsid w:val="005D70FD"/>
    <w:rsid w:val="005D7425"/>
    <w:rsid w:val="005D74EF"/>
    <w:rsid w:val="005D750F"/>
    <w:rsid w:val="005D76BB"/>
    <w:rsid w:val="005D7A4B"/>
    <w:rsid w:val="005D7A66"/>
    <w:rsid w:val="005D7A95"/>
    <w:rsid w:val="005D7CC8"/>
    <w:rsid w:val="005D7FA8"/>
    <w:rsid w:val="005E0037"/>
    <w:rsid w:val="005E00A1"/>
    <w:rsid w:val="005E025A"/>
    <w:rsid w:val="005E09FE"/>
    <w:rsid w:val="005E0C8C"/>
    <w:rsid w:val="005E121C"/>
    <w:rsid w:val="005E1967"/>
    <w:rsid w:val="005E1971"/>
    <w:rsid w:val="005E1B0A"/>
    <w:rsid w:val="005E1BE2"/>
    <w:rsid w:val="005E1CC2"/>
    <w:rsid w:val="005E1F9E"/>
    <w:rsid w:val="005E1FE4"/>
    <w:rsid w:val="005E203B"/>
    <w:rsid w:val="005E20BA"/>
    <w:rsid w:val="005E21F6"/>
    <w:rsid w:val="005E2411"/>
    <w:rsid w:val="005E2915"/>
    <w:rsid w:val="005E2B53"/>
    <w:rsid w:val="005E2C36"/>
    <w:rsid w:val="005E3381"/>
    <w:rsid w:val="005E344E"/>
    <w:rsid w:val="005E359A"/>
    <w:rsid w:val="005E3703"/>
    <w:rsid w:val="005E37E6"/>
    <w:rsid w:val="005E3941"/>
    <w:rsid w:val="005E3C31"/>
    <w:rsid w:val="005E3FEF"/>
    <w:rsid w:val="005E4058"/>
    <w:rsid w:val="005E4501"/>
    <w:rsid w:val="005E4651"/>
    <w:rsid w:val="005E467F"/>
    <w:rsid w:val="005E4A15"/>
    <w:rsid w:val="005E4A8D"/>
    <w:rsid w:val="005E4C5F"/>
    <w:rsid w:val="005E4C79"/>
    <w:rsid w:val="005E4E0B"/>
    <w:rsid w:val="005E4EE2"/>
    <w:rsid w:val="005E4FC0"/>
    <w:rsid w:val="005E4FE1"/>
    <w:rsid w:val="005E504A"/>
    <w:rsid w:val="005E507D"/>
    <w:rsid w:val="005E554A"/>
    <w:rsid w:val="005E563B"/>
    <w:rsid w:val="005E56F4"/>
    <w:rsid w:val="005E5743"/>
    <w:rsid w:val="005E5832"/>
    <w:rsid w:val="005E5CD2"/>
    <w:rsid w:val="005E5CF2"/>
    <w:rsid w:val="005E5D57"/>
    <w:rsid w:val="005E5DE5"/>
    <w:rsid w:val="005E5E15"/>
    <w:rsid w:val="005E6078"/>
    <w:rsid w:val="005E6224"/>
    <w:rsid w:val="005E623A"/>
    <w:rsid w:val="005E63BD"/>
    <w:rsid w:val="005E64EF"/>
    <w:rsid w:val="005E69E2"/>
    <w:rsid w:val="005E6F6C"/>
    <w:rsid w:val="005E7449"/>
    <w:rsid w:val="005E7675"/>
    <w:rsid w:val="005E76A9"/>
    <w:rsid w:val="005E7715"/>
    <w:rsid w:val="005E7719"/>
    <w:rsid w:val="005E77E5"/>
    <w:rsid w:val="005E7AF5"/>
    <w:rsid w:val="005E7BAF"/>
    <w:rsid w:val="005E7CAA"/>
    <w:rsid w:val="005E7EC1"/>
    <w:rsid w:val="005E7EC9"/>
    <w:rsid w:val="005F01A6"/>
    <w:rsid w:val="005F0575"/>
    <w:rsid w:val="005F06DE"/>
    <w:rsid w:val="005F096C"/>
    <w:rsid w:val="005F0C7A"/>
    <w:rsid w:val="005F0DB9"/>
    <w:rsid w:val="005F0DF2"/>
    <w:rsid w:val="005F0F45"/>
    <w:rsid w:val="005F1394"/>
    <w:rsid w:val="005F14A1"/>
    <w:rsid w:val="005F14F5"/>
    <w:rsid w:val="005F1519"/>
    <w:rsid w:val="005F160F"/>
    <w:rsid w:val="005F1931"/>
    <w:rsid w:val="005F1B0E"/>
    <w:rsid w:val="005F1BBA"/>
    <w:rsid w:val="005F1F23"/>
    <w:rsid w:val="005F2134"/>
    <w:rsid w:val="005F229E"/>
    <w:rsid w:val="005F25B7"/>
    <w:rsid w:val="005F2638"/>
    <w:rsid w:val="005F2723"/>
    <w:rsid w:val="005F273E"/>
    <w:rsid w:val="005F288A"/>
    <w:rsid w:val="005F2948"/>
    <w:rsid w:val="005F2985"/>
    <w:rsid w:val="005F298D"/>
    <w:rsid w:val="005F2A43"/>
    <w:rsid w:val="005F2ABD"/>
    <w:rsid w:val="005F2B12"/>
    <w:rsid w:val="005F2BAF"/>
    <w:rsid w:val="005F2E76"/>
    <w:rsid w:val="005F2F53"/>
    <w:rsid w:val="005F2FB3"/>
    <w:rsid w:val="005F3302"/>
    <w:rsid w:val="005F341F"/>
    <w:rsid w:val="005F3443"/>
    <w:rsid w:val="005F3546"/>
    <w:rsid w:val="005F35D6"/>
    <w:rsid w:val="005F3748"/>
    <w:rsid w:val="005F37B9"/>
    <w:rsid w:val="005F3995"/>
    <w:rsid w:val="005F3C4E"/>
    <w:rsid w:val="005F3C6A"/>
    <w:rsid w:val="005F3EC7"/>
    <w:rsid w:val="005F485F"/>
    <w:rsid w:val="005F4951"/>
    <w:rsid w:val="005F49B9"/>
    <w:rsid w:val="005F4D0F"/>
    <w:rsid w:val="005F4DB8"/>
    <w:rsid w:val="005F4DF0"/>
    <w:rsid w:val="005F4F2C"/>
    <w:rsid w:val="005F510D"/>
    <w:rsid w:val="005F54B3"/>
    <w:rsid w:val="005F55FF"/>
    <w:rsid w:val="005F5672"/>
    <w:rsid w:val="005F56A0"/>
    <w:rsid w:val="005F5ADE"/>
    <w:rsid w:val="005F6232"/>
    <w:rsid w:val="005F63BB"/>
    <w:rsid w:val="005F664A"/>
    <w:rsid w:val="005F6831"/>
    <w:rsid w:val="005F6ADD"/>
    <w:rsid w:val="005F6E0C"/>
    <w:rsid w:val="005F6F79"/>
    <w:rsid w:val="005F713E"/>
    <w:rsid w:val="005F71A7"/>
    <w:rsid w:val="005F724E"/>
    <w:rsid w:val="005F74F5"/>
    <w:rsid w:val="005F765E"/>
    <w:rsid w:val="005F76E6"/>
    <w:rsid w:val="005F783E"/>
    <w:rsid w:val="005F7886"/>
    <w:rsid w:val="005F7893"/>
    <w:rsid w:val="005F7935"/>
    <w:rsid w:val="005F7B14"/>
    <w:rsid w:val="005F7C18"/>
    <w:rsid w:val="005F7C6A"/>
    <w:rsid w:val="005F7F36"/>
    <w:rsid w:val="0060009F"/>
    <w:rsid w:val="006002AE"/>
    <w:rsid w:val="00600C26"/>
    <w:rsid w:val="00600C70"/>
    <w:rsid w:val="00600C87"/>
    <w:rsid w:val="00600D88"/>
    <w:rsid w:val="00600E74"/>
    <w:rsid w:val="00600EC8"/>
    <w:rsid w:val="006011B4"/>
    <w:rsid w:val="006012FF"/>
    <w:rsid w:val="0060131D"/>
    <w:rsid w:val="00601419"/>
    <w:rsid w:val="00601520"/>
    <w:rsid w:val="00601A09"/>
    <w:rsid w:val="00601E2D"/>
    <w:rsid w:val="00601FD0"/>
    <w:rsid w:val="00602064"/>
    <w:rsid w:val="006021A9"/>
    <w:rsid w:val="00602241"/>
    <w:rsid w:val="0060225F"/>
    <w:rsid w:val="00602515"/>
    <w:rsid w:val="006026D0"/>
    <w:rsid w:val="006029A3"/>
    <w:rsid w:val="00602A62"/>
    <w:rsid w:val="00602B7E"/>
    <w:rsid w:val="00602BB4"/>
    <w:rsid w:val="00602CBB"/>
    <w:rsid w:val="00602DAF"/>
    <w:rsid w:val="00602DCA"/>
    <w:rsid w:val="006031A6"/>
    <w:rsid w:val="00603719"/>
    <w:rsid w:val="00603C20"/>
    <w:rsid w:val="00603C8F"/>
    <w:rsid w:val="00603E2C"/>
    <w:rsid w:val="0060436E"/>
    <w:rsid w:val="006043A9"/>
    <w:rsid w:val="0060449D"/>
    <w:rsid w:val="006044A5"/>
    <w:rsid w:val="006044DC"/>
    <w:rsid w:val="00604CBC"/>
    <w:rsid w:val="00604D65"/>
    <w:rsid w:val="00605176"/>
    <w:rsid w:val="00605303"/>
    <w:rsid w:val="006054DB"/>
    <w:rsid w:val="006055B5"/>
    <w:rsid w:val="006055C0"/>
    <w:rsid w:val="006055D9"/>
    <w:rsid w:val="0060565F"/>
    <w:rsid w:val="0060567A"/>
    <w:rsid w:val="00605853"/>
    <w:rsid w:val="00605969"/>
    <w:rsid w:val="00605A2C"/>
    <w:rsid w:val="00605B1E"/>
    <w:rsid w:val="00605D09"/>
    <w:rsid w:val="00605D4F"/>
    <w:rsid w:val="00605D92"/>
    <w:rsid w:val="00605ED2"/>
    <w:rsid w:val="0060607B"/>
    <w:rsid w:val="006060D8"/>
    <w:rsid w:val="00606348"/>
    <w:rsid w:val="006064D2"/>
    <w:rsid w:val="006066D4"/>
    <w:rsid w:val="00606703"/>
    <w:rsid w:val="00606773"/>
    <w:rsid w:val="00606882"/>
    <w:rsid w:val="00606B12"/>
    <w:rsid w:val="00606B7F"/>
    <w:rsid w:val="00606D39"/>
    <w:rsid w:val="00606FA7"/>
    <w:rsid w:val="00607062"/>
    <w:rsid w:val="006071CE"/>
    <w:rsid w:val="0060731F"/>
    <w:rsid w:val="0060733E"/>
    <w:rsid w:val="00607387"/>
    <w:rsid w:val="0060743E"/>
    <w:rsid w:val="00607A09"/>
    <w:rsid w:val="00607B33"/>
    <w:rsid w:val="00607EC9"/>
    <w:rsid w:val="00607F0C"/>
    <w:rsid w:val="00607F4E"/>
    <w:rsid w:val="006101BF"/>
    <w:rsid w:val="00610519"/>
    <w:rsid w:val="0061085F"/>
    <w:rsid w:val="006108F8"/>
    <w:rsid w:val="006109F3"/>
    <w:rsid w:val="00610CEC"/>
    <w:rsid w:val="00610FF7"/>
    <w:rsid w:val="006110A9"/>
    <w:rsid w:val="006110D4"/>
    <w:rsid w:val="0061142F"/>
    <w:rsid w:val="006116F9"/>
    <w:rsid w:val="00611704"/>
    <w:rsid w:val="00611B72"/>
    <w:rsid w:val="00611B99"/>
    <w:rsid w:val="00611C26"/>
    <w:rsid w:val="00611C4A"/>
    <w:rsid w:val="00611CF4"/>
    <w:rsid w:val="00611DBD"/>
    <w:rsid w:val="00611EBC"/>
    <w:rsid w:val="00611F3B"/>
    <w:rsid w:val="0061219F"/>
    <w:rsid w:val="00612317"/>
    <w:rsid w:val="006123B7"/>
    <w:rsid w:val="0061262E"/>
    <w:rsid w:val="00612B26"/>
    <w:rsid w:val="00612FEE"/>
    <w:rsid w:val="006131E1"/>
    <w:rsid w:val="006133E8"/>
    <w:rsid w:val="00613509"/>
    <w:rsid w:val="00613823"/>
    <w:rsid w:val="00613BD0"/>
    <w:rsid w:val="00613BEA"/>
    <w:rsid w:val="00613C03"/>
    <w:rsid w:val="00613EC6"/>
    <w:rsid w:val="00613F75"/>
    <w:rsid w:val="00614000"/>
    <w:rsid w:val="00614213"/>
    <w:rsid w:val="006143D1"/>
    <w:rsid w:val="00614451"/>
    <w:rsid w:val="0061477F"/>
    <w:rsid w:val="006147A5"/>
    <w:rsid w:val="00614905"/>
    <w:rsid w:val="00614BF5"/>
    <w:rsid w:val="00614E67"/>
    <w:rsid w:val="00614F8B"/>
    <w:rsid w:val="00615004"/>
    <w:rsid w:val="0061504B"/>
    <w:rsid w:val="00615139"/>
    <w:rsid w:val="006152BB"/>
    <w:rsid w:val="006153EA"/>
    <w:rsid w:val="00615408"/>
    <w:rsid w:val="0061547C"/>
    <w:rsid w:val="00615841"/>
    <w:rsid w:val="00615D85"/>
    <w:rsid w:val="0061617F"/>
    <w:rsid w:val="00616289"/>
    <w:rsid w:val="0061636E"/>
    <w:rsid w:val="00616544"/>
    <w:rsid w:val="006167A2"/>
    <w:rsid w:val="00616823"/>
    <w:rsid w:val="00616A66"/>
    <w:rsid w:val="00616BCB"/>
    <w:rsid w:val="00616C87"/>
    <w:rsid w:val="00616D03"/>
    <w:rsid w:val="00616DCF"/>
    <w:rsid w:val="0061714F"/>
    <w:rsid w:val="006177BE"/>
    <w:rsid w:val="00617C25"/>
    <w:rsid w:val="00617E32"/>
    <w:rsid w:val="00617EE2"/>
    <w:rsid w:val="00620014"/>
    <w:rsid w:val="0062001C"/>
    <w:rsid w:val="006200E0"/>
    <w:rsid w:val="006202BD"/>
    <w:rsid w:val="006203A9"/>
    <w:rsid w:val="006203B7"/>
    <w:rsid w:val="006205D3"/>
    <w:rsid w:val="00620661"/>
    <w:rsid w:val="00620694"/>
    <w:rsid w:val="0062098B"/>
    <w:rsid w:val="006209F4"/>
    <w:rsid w:val="00620A0A"/>
    <w:rsid w:val="00620ACB"/>
    <w:rsid w:val="00620FB8"/>
    <w:rsid w:val="0062101C"/>
    <w:rsid w:val="00621276"/>
    <w:rsid w:val="0062145E"/>
    <w:rsid w:val="00621474"/>
    <w:rsid w:val="006219E2"/>
    <w:rsid w:val="00621D72"/>
    <w:rsid w:val="0062200B"/>
    <w:rsid w:val="00622140"/>
    <w:rsid w:val="00622893"/>
    <w:rsid w:val="006231F1"/>
    <w:rsid w:val="006232E6"/>
    <w:rsid w:val="00623327"/>
    <w:rsid w:val="00623427"/>
    <w:rsid w:val="00623564"/>
    <w:rsid w:val="00623784"/>
    <w:rsid w:val="006237ED"/>
    <w:rsid w:val="00623A97"/>
    <w:rsid w:val="00624066"/>
    <w:rsid w:val="0062418C"/>
    <w:rsid w:val="00624328"/>
    <w:rsid w:val="00624399"/>
    <w:rsid w:val="00624690"/>
    <w:rsid w:val="006246B8"/>
    <w:rsid w:val="0062471C"/>
    <w:rsid w:val="0062474D"/>
    <w:rsid w:val="00624D3C"/>
    <w:rsid w:val="00624DD9"/>
    <w:rsid w:val="006250AD"/>
    <w:rsid w:val="00625252"/>
    <w:rsid w:val="00625529"/>
    <w:rsid w:val="006255FC"/>
    <w:rsid w:val="006257FB"/>
    <w:rsid w:val="00625B75"/>
    <w:rsid w:val="00625BAE"/>
    <w:rsid w:val="00625CDC"/>
    <w:rsid w:val="00625DDE"/>
    <w:rsid w:val="00625E9D"/>
    <w:rsid w:val="006260BA"/>
    <w:rsid w:val="006260CE"/>
    <w:rsid w:val="006262F4"/>
    <w:rsid w:val="00626359"/>
    <w:rsid w:val="0062640A"/>
    <w:rsid w:val="006264AF"/>
    <w:rsid w:val="00626764"/>
    <w:rsid w:val="0062680D"/>
    <w:rsid w:val="00626F14"/>
    <w:rsid w:val="0062737F"/>
    <w:rsid w:val="006274B5"/>
    <w:rsid w:val="0062757D"/>
    <w:rsid w:val="0062769F"/>
    <w:rsid w:val="006276D8"/>
    <w:rsid w:val="00627BE5"/>
    <w:rsid w:val="00627CC9"/>
    <w:rsid w:val="00627E75"/>
    <w:rsid w:val="0063013F"/>
    <w:rsid w:val="00630168"/>
    <w:rsid w:val="0063030D"/>
    <w:rsid w:val="0063062A"/>
    <w:rsid w:val="006306E0"/>
    <w:rsid w:val="00630A90"/>
    <w:rsid w:val="00630D0B"/>
    <w:rsid w:val="00630D3D"/>
    <w:rsid w:val="006312FF"/>
    <w:rsid w:val="006315D7"/>
    <w:rsid w:val="006316EF"/>
    <w:rsid w:val="0063176F"/>
    <w:rsid w:val="0063181E"/>
    <w:rsid w:val="00631D67"/>
    <w:rsid w:val="00631F1C"/>
    <w:rsid w:val="006320A5"/>
    <w:rsid w:val="00632203"/>
    <w:rsid w:val="00632485"/>
    <w:rsid w:val="00632653"/>
    <w:rsid w:val="00632A09"/>
    <w:rsid w:val="00632B9A"/>
    <w:rsid w:val="00632D84"/>
    <w:rsid w:val="00632F3B"/>
    <w:rsid w:val="00632F8E"/>
    <w:rsid w:val="00633062"/>
    <w:rsid w:val="006330EE"/>
    <w:rsid w:val="0063326E"/>
    <w:rsid w:val="00633316"/>
    <w:rsid w:val="00633415"/>
    <w:rsid w:val="00633747"/>
    <w:rsid w:val="006338BC"/>
    <w:rsid w:val="00633E21"/>
    <w:rsid w:val="00633E48"/>
    <w:rsid w:val="00634462"/>
    <w:rsid w:val="006344F1"/>
    <w:rsid w:val="006346EA"/>
    <w:rsid w:val="006347D5"/>
    <w:rsid w:val="006349C2"/>
    <w:rsid w:val="00634A0E"/>
    <w:rsid w:val="00634A23"/>
    <w:rsid w:val="00634A6B"/>
    <w:rsid w:val="00634E85"/>
    <w:rsid w:val="00634E8A"/>
    <w:rsid w:val="00635B24"/>
    <w:rsid w:val="00635C17"/>
    <w:rsid w:val="00635D76"/>
    <w:rsid w:val="0063603B"/>
    <w:rsid w:val="00636110"/>
    <w:rsid w:val="006362CA"/>
    <w:rsid w:val="006365F8"/>
    <w:rsid w:val="00636736"/>
    <w:rsid w:val="0063685D"/>
    <w:rsid w:val="00636877"/>
    <w:rsid w:val="0063695B"/>
    <w:rsid w:val="006369C1"/>
    <w:rsid w:val="00636CCE"/>
    <w:rsid w:val="00636F1E"/>
    <w:rsid w:val="00636FCF"/>
    <w:rsid w:val="00637168"/>
    <w:rsid w:val="00637175"/>
    <w:rsid w:val="0063720D"/>
    <w:rsid w:val="006373A2"/>
    <w:rsid w:val="006374DF"/>
    <w:rsid w:val="0063781B"/>
    <w:rsid w:val="00637AC8"/>
    <w:rsid w:val="00637C60"/>
    <w:rsid w:val="00637F02"/>
    <w:rsid w:val="00640109"/>
    <w:rsid w:val="0064044E"/>
    <w:rsid w:val="00640548"/>
    <w:rsid w:val="006406E6"/>
    <w:rsid w:val="006407BD"/>
    <w:rsid w:val="00640DA9"/>
    <w:rsid w:val="00640E30"/>
    <w:rsid w:val="00640F65"/>
    <w:rsid w:val="00640F81"/>
    <w:rsid w:val="00640FA1"/>
    <w:rsid w:val="00641303"/>
    <w:rsid w:val="006413D6"/>
    <w:rsid w:val="0064173C"/>
    <w:rsid w:val="006417D9"/>
    <w:rsid w:val="006418A2"/>
    <w:rsid w:val="0064190C"/>
    <w:rsid w:val="0064199A"/>
    <w:rsid w:val="00641C6B"/>
    <w:rsid w:val="00641DAF"/>
    <w:rsid w:val="00641EED"/>
    <w:rsid w:val="00641FAC"/>
    <w:rsid w:val="006420FC"/>
    <w:rsid w:val="00642347"/>
    <w:rsid w:val="006423F1"/>
    <w:rsid w:val="006424CF"/>
    <w:rsid w:val="00642750"/>
    <w:rsid w:val="006428A4"/>
    <w:rsid w:val="006428A6"/>
    <w:rsid w:val="006428C5"/>
    <w:rsid w:val="00642A5B"/>
    <w:rsid w:val="00642A8C"/>
    <w:rsid w:val="00642D0A"/>
    <w:rsid w:val="00642D8B"/>
    <w:rsid w:val="00642E28"/>
    <w:rsid w:val="00642FD0"/>
    <w:rsid w:val="006434BE"/>
    <w:rsid w:val="006434F7"/>
    <w:rsid w:val="00643702"/>
    <w:rsid w:val="00643763"/>
    <w:rsid w:val="00643969"/>
    <w:rsid w:val="0064396B"/>
    <w:rsid w:val="00643A60"/>
    <w:rsid w:val="00643C36"/>
    <w:rsid w:val="00643D24"/>
    <w:rsid w:val="00643D72"/>
    <w:rsid w:val="00643D75"/>
    <w:rsid w:val="0064401E"/>
    <w:rsid w:val="00644329"/>
    <w:rsid w:val="006444BB"/>
    <w:rsid w:val="006445C9"/>
    <w:rsid w:val="0064463E"/>
    <w:rsid w:val="006449C2"/>
    <w:rsid w:val="00644ADB"/>
    <w:rsid w:val="00644ADE"/>
    <w:rsid w:val="00644B71"/>
    <w:rsid w:val="00644BBE"/>
    <w:rsid w:val="00644BE0"/>
    <w:rsid w:val="00644C03"/>
    <w:rsid w:val="00644D25"/>
    <w:rsid w:val="00644D2B"/>
    <w:rsid w:val="00644F4A"/>
    <w:rsid w:val="006457A9"/>
    <w:rsid w:val="0064584A"/>
    <w:rsid w:val="00645AE4"/>
    <w:rsid w:val="00645D5E"/>
    <w:rsid w:val="006462B6"/>
    <w:rsid w:val="006465D1"/>
    <w:rsid w:val="0064677B"/>
    <w:rsid w:val="00646847"/>
    <w:rsid w:val="006468BD"/>
    <w:rsid w:val="00646A5F"/>
    <w:rsid w:val="00646BE8"/>
    <w:rsid w:val="00646D8A"/>
    <w:rsid w:val="00646D95"/>
    <w:rsid w:val="00646E5C"/>
    <w:rsid w:val="00646F52"/>
    <w:rsid w:val="006472A8"/>
    <w:rsid w:val="006472F6"/>
    <w:rsid w:val="00647683"/>
    <w:rsid w:val="0064771E"/>
    <w:rsid w:val="00647773"/>
    <w:rsid w:val="006477AA"/>
    <w:rsid w:val="00647C3C"/>
    <w:rsid w:val="00647C53"/>
    <w:rsid w:val="00647F2D"/>
    <w:rsid w:val="006501E7"/>
    <w:rsid w:val="006506D2"/>
    <w:rsid w:val="006507C3"/>
    <w:rsid w:val="00650873"/>
    <w:rsid w:val="00650954"/>
    <w:rsid w:val="00650BE8"/>
    <w:rsid w:val="00650C02"/>
    <w:rsid w:val="00650C50"/>
    <w:rsid w:val="00650DF2"/>
    <w:rsid w:val="00651084"/>
    <w:rsid w:val="006510CB"/>
    <w:rsid w:val="00651103"/>
    <w:rsid w:val="0065116D"/>
    <w:rsid w:val="006511F4"/>
    <w:rsid w:val="0065153D"/>
    <w:rsid w:val="0065194B"/>
    <w:rsid w:val="00651AA4"/>
    <w:rsid w:val="00651AFB"/>
    <w:rsid w:val="00651C51"/>
    <w:rsid w:val="00651DEF"/>
    <w:rsid w:val="00652186"/>
    <w:rsid w:val="0065218A"/>
    <w:rsid w:val="0065240C"/>
    <w:rsid w:val="00652774"/>
    <w:rsid w:val="0065278F"/>
    <w:rsid w:val="006527E7"/>
    <w:rsid w:val="00652818"/>
    <w:rsid w:val="0065295D"/>
    <w:rsid w:val="00652A66"/>
    <w:rsid w:val="00652BDF"/>
    <w:rsid w:val="00652CA1"/>
    <w:rsid w:val="00652F00"/>
    <w:rsid w:val="00653033"/>
    <w:rsid w:val="00653239"/>
    <w:rsid w:val="00653426"/>
    <w:rsid w:val="006534F6"/>
    <w:rsid w:val="006535CF"/>
    <w:rsid w:val="006538DF"/>
    <w:rsid w:val="00653933"/>
    <w:rsid w:val="006539A9"/>
    <w:rsid w:val="006539EA"/>
    <w:rsid w:val="00653BED"/>
    <w:rsid w:val="00653BF7"/>
    <w:rsid w:val="00653C6C"/>
    <w:rsid w:val="00653D57"/>
    <w:rsid w:val="00653D9C"/>
    <w:rsid w:val="00653DC4"/>
    <w:rsid w:val="00653E3B"/>
    <w:rsid w:val="00653E51"/>
    <w:rsid w:val="00653FE4"/>
    <w:rsid w:val="0065409F"/>
    <w:rsid w:val="006541B1"/>
    <w:rsid w:val="006541B9"/>
    <w:rsid w:val="006542BF"/>
    <w:rsid w:val="006544A7"/>
    <w:rsid w:val="00654562"/>
    <w:rsid w:val="0065486B"/>
    <w:rsid w:val="00654A4C"/>
    <w:rsid w:val="00654B2D"/>
    <w:rsid w:val="00654BBB"/>
    <w:rsid w:val="00654CF1"/>
    <w:rsid w:val="00654F0A"/>
    <w:rsid w:val="00654FFF"/>
    <w:rsid w:val="00655546"/>
    <w:rsid w:val="006555C6"/>
    <w:rsid w:val="0065579F"/>
    <w:rsid w:val="00655A32"/>
    <w:rsid w:val="00655A38"/>
    <w:rsid w:val="00655A97"/>
    <w:rsid w:val="00655C21"/>
    <w:rsid w:val="00655C45"/>
    <w:rsid w:val="00655E97"/>
    <w:rsid w:val="0065620D"/>
    <w:rsid w:val="0065640D"/>
    <w:rsid w:val="00656526"/>
    <w:rsid w:val="0065689A"/>
    <w:rsid w:val="00656D25"/>
    <w:rsid w:val="006573B1"/>
    <w:rsid w:val="00657517"/>
    <w:rsid w:val="006578CC"/>
    <w:rsid w:val="00657C09"/>
    <w:rsid w:val="00657C8D"/>
    <w:rsid w:val="00657C91"/>
    <w:rsid w:val="00657EA2"/>
    <w:rsid w:val="00660093"/>
    <w:rsid w:val="006600E7"/>
    <w:rsid w:val="006602BC"/>
    <w:rsid w:val="00660523"/>
    <w:rsid w:val="00660831"/>
    <w:rsid w:val="00660C05"/>
    <w:rsid w:val="00660C7B"/>
    <w:rsid w:val="00660C99"/>
    <w:rsid w:val="00660CF8"/>
    <w:rsid w:val="00660D95"/>
    <w:rsid w:val="00660EA5"/>
    <w:rsid w:val="006611FF"/>
    <w:rsid w:val="00661344"/>
    <w:rsid w:val="00661348"/>
    <w:rsid w:val="0066134A"/>
    <w:rsid w:val="00661386"/>
    <w:rsid w:val="00661507"/>
    <w:rsid w:val="006616AE"/>
    <w:rsid w:val="00661827"/>
    <w:rsid w:val="006619E6"/>
    <w:rsid w:val="006619EE"/>
    <w:rsid w:val="00661BA6"/>
    <w:rsid w:val="00661CE9"/>
    <w:rsid w:val="00661DEB"/>
    <w:rsid w:val="00661E2D"/>
    <w:rsid w:val="00661F26"/>
    <w:rsid w:val="00661FBA"/>
    <w:rsid w:val="00661FCD"/>
    <w:rsid w:val="006620F2"/>
    <w:rsid w:val="00662232"/>
    <w:rsid w:val="006622BE"/>
    <w:rsid w:val="006623A4"/>
    <w:rsid w:val="006625D3"/>
    <w:rsid w:val="006625FE"/>
    <w:rsid w:val="0066265F"/>
    <w:rsid w:val="00662701"/>
    <w:rsid w:val="00662828"/>
    <w:rsid w:val="00662869"/>
    <w:rsid w:val="006629F7"/>
    <w:rsid w:val="00662C73"/>
    <w:rsid w:val="00662DA4"/>
    <w:rsid w:val="00662F39"/>
    <w:rsid w:val="00663075"/>
    <w:rsid w:val="0066315D"/>
    <w:rsid w:val="0066324E"/>
    <w:rsid w:val="006635AD"/>
    <w:rsid w:val="0066390A"/>
    <w:rsid w:val="00663972"/>
    <w:rsid w:val="006639AD"/>
    <w:rsid w:val="006639B6"/>
    <w:rsid w:val="00663A7D"/>
    <w:rsid w:val="00663AC9"/>
    <w:rsid w:val="00663E28"/>
    <w:rsid w:val="0066405C"/>
    <w:rsid w:val="00664311"/>
    <w:rsid w:val="00664912"/>
    <w:rsid w:val="00664A90"/>
    <w:rsid w:val="00664ADF"/>
    <w:rsid w:val="00664AFE"/>
    <w:rsid w:val="00664B06"/>
    <w:rsid w:val="00664EC1"/>
    <w:rsid w:val="00664F52"/>
    <w:rsid w:val="00664FFB"/>
    <w:rsid w:val="00664FFD"/>
    <w:rsid w:val="00665031"/>
    <w:rsid w:val="006651DE"/>
    <w:rsid w:val="00665386"/>
    <w:rsid w:val="006653F9"/>
    <w:rsid w:val="00665702"/>
    <w:rsid w:val="00666156"/>
    <w:rsid w:val="00666454"/>
    <w:rsid w:val="00666792"/>
    <w:rsid w:val="0066679C"/>
    <w:rsid w:val="006668EB"/>
    <w:rsid w:val="00666C47"/>
    <w:rsid w:val="00666C6C"/>
    <w:rsid w:val="00666D8E"/>
    <w:rsid w:val="00666F40"/>
    <w:rsid w:val="00666FBD"/>
    <w:rsid w:val="00667099"/>
    <w:rsid w:val="0066741C"/>
    <w:rsid w:val="006674C4"/>
    <w:rsid w:val="006674C9"/>
    <w:rsid w:val="00667769"/>
    <w:rsid w:val="00667948"/>
    <w:rsid w:val="006679E0"/>
    <w:rsid w:val="00667A79"/>
    <w:rsid w:val="00667DE7"/>
    <w:rsid w:val="00667F0A"/>
    <w:rsid w:val="00667F37"/>
    <w:rsid w:val="0067003F"/>
    <w:rsid w:val="0067027A"/>
    <w:rsid w:val="006703C6"/>
    <w:rsid w:val="00670448"/>
    <w:rsid w:val="00670507"/>
    <w:rsid w:val="00670797"/>
    <w:rsid w:val="00670909"/>
    <w:rsid w:val="00670B2B"/>
    <w:rsid w:val="00670B2D"/>
    <w:rsid w:val="00670D3F"/>
    <w:rsid w:val="00670EB8"/>
    <w:rsid w:val="0067110A"/>
    <w:rsid w:val="006712AA"/>
    <w:rsid w:val="006714BF"/>
    <w:rsid w:val="006714D7"/>
    <w:rsid w:val="006714DD"/>
    <w:rsid w:val="00671575"/>
    <w:rsid w:val="006719B0"/>
    <w:rsid w:val="00671A43"/>
    <w:rsid w:val="00671CD0"/>
    <w:rsid w:val="00671D3F"/>
    <w:rsid w:val="00671E10"/>
    <w:rsid w:val="00671E84"/>
    <w:rsid w:val="00671EE5"/>
    <w:rsid w:val="006723B9"/>
    <w:rsid w:val="006723F0"/>
    <w:rsid w:val="006723F8"/>
    <w:rsid w:val="006724AE"/>
    <w:rsid w:val="006728C4"/>
    <w:rsid w:val="006729BA"/>
    <w:rsid w:val="00672A9C"/>
    <w:rsid w:val="00672AC1"/>
    <w:rsid w:val="00672B81"/>
    <w:rsid w:val="00672F3C"/>
    <w:rsid w:val="00673028"/>
    <w:rsid w:val="006731CE"/>
    <w:rsid w:val="0067321C"/>
    <w:rsid w:val="0067323F"/>
    <w:rsid w:val="0067326D"/>
    <w:rsid w:val="00673428"/>
    <w:rsid w:val="0067381B"/>
    <w:rsid w:val="006739AC"/>
    <w:rsid w:val="00673B41"/>
    <w:rsid w:val="00673B93"/>
    <w:rsid w:val="00673BD2"/>
    <w:rsid w:val="00673D82"/>
    <w:rsid w:val="00673FDE"/>
    <w:rsid w:val="006740CD"/>
    <w:rsid w:val="00674157"/>
    <w:rsid w:val="006741E4"/>
    <w:rsid w:val="0067440E"/>
    <w:rsid w:val="006744F6"/>
    <w:rsid w:val="006746D6"/>
    <w:rsid w:val="00674727"/>
    <w:rsid w:val="00674D4E"/>
    <w:rsid w:val="00674DD5"/>
    <w:rsid w:val="00674E9C"/>
    <w:rsid w:val="00675127"/>
    <w:rsid w:val="0067533E"/>
    <w:rsid w:val="00675396"/>
    <w:rsid w:val="00675453"/>
    <w:rsid w:val="00675699"/>
    <w:rsid w:val="006756CB"/>
    <w:rsid w:val="00675CB7"/>
    <w:rsid w:val="00675D53"/>
    <w:rsid w:val="0067613D"/>
    <w:rsid w:val="006761EB"/>
    <w:rsid w:val="006766A2"/>
    <w:rsid w:val="006768E7"/>
    <w:rsid w:val="00676C4B"/>
    <w:rsid w:val="00676E6E"/>
    <w:rsid w:val="00676EB5"/>
    <w:rsid w:val="00677326"/>
    <w:rsid w:val="0067745A"/>
    <w:rsid w:val="006775E7"/>
    <w:rsid w:val="006777AB"/>
    <w:rsid w:val="00677D53"/>
    <w:rsid w:val="00677E3F"/>
    <w:rsid w:val="00680292"/>
    <w:rsid w:val="00680389"/>
    <w:rsid w:val="00680487"/>
    <w:rsid w:val="0068059A"/>
    <w:rsid w:val="0068067C"/>
    <w:rsid w:val="006807EE"/>
    <w:rsid w:val="00680986"/>
    <w:rsid w:val="006809CC"/>
    <w:rsid w:val="00680B0B"/>
    <w:rsid w:val="006817F7"/>
    <w:rsid w:val="0068182B"/>
    <w:rsid w:val="00681878"/>
    <w:rsid w:val="006819C5"/>
    <w:rsid w:val="00681A77"/>
    <w:rsid w:val="00681F69"/>
    <w:rsid w:val="00681FF4"/>
    <w:rsid w:val="00682046"/>
    <w:rsid w:val="00682085"/>
    <w:rsid w:val="00682147"/>
    <w:rsid w:val="00682240"/>
    <w:rsid w:val="006823E1"/>
    <w:rsid w:val="00682419"/>
    <w:rsid w:val="00682600"/>
    <w:rsid w:val="00682603"/>
    <w:rsid w:val="00682857"/>
    <w:rsid w:val="00682A49"/>
    <w:rsid w:val="00682AFA"/>
    <w:rsid w:val="00682B9C"/>
    <w:rsid w:val="00682C5D"/>
    <w:rsid w:val="00682E95"/>
    <w:rsid w:val="0068303F"/>
    <w:rsid w:val="0068320A"/>
    <w:rsid w:val="0068323E"/>
    <w:rsid w:val="00683280"/>
    <w:rsid w:val="00683600"/>
    <w:rsid w:val="006836FB"/>
    <w:rsid w:val="00683788"/>
    <w:rsid w:val="006838B5"/>
    <w:rsid w:val="00683ABD"/>
    <w:rsid w:val="00683D38"/>
    <w:rsid w:val="00683D3E"/>
    <w:rsid w:val="00683E29"/>
    <w:rsid w:val="00683E45"/>
    <w:rsid w:val="00683E5F"/>
    <w:rsid w:val="00683EC4"/>
    <w:rsid w:val="00684098"/>
    <w:rsid w:val="00684244"/>
    <w:rsid w:val="00684249"/>
    <w:rsid w:val="006842ED"/>
    <w:rsid w:val="00684397"/>
    <w:rsid w:val="00684525"/>
    <w:rsid w:val="00684545"/>
    <w:rsid w:val="00684656"/>
    <w:rsid w:val="006846A5"/>
    <w:rsid w:val="006849AA"/>
    <w:rsid w:val="00684E95"/>
    <w:rsid w:val="00684FDF"/>
    <w:rsid w:val="006851DC"/>
    <w:rsid w:val="00685498"/>
    <w:rsid w:val="00685652"/>
    <w:rsid w:val="00685A2B"/>
    <w:rsid w:val="00685A8A"/>
    <w:rsid w:val="00685D90"/>
    <w:rsid w:val="00685F5A"/>
    <w:rsid w:val="00685FCC"/>
    <w:rsid w:val="00686081"/>
    <w:rsid w:val="00686181"/>
    <w:rsid w:val="00686434"/>
    <w:rsid w:val="0068666B"/>
    <w:rsid w:val="0068669C"/>
    <w:rsid w:val="00686741"/>
    <w:rsid w:val="00686CC4"/>
    <w:rsid w:val="00686D2A"/>
    <w:rsid w:val="00686E53"/>
    <w:rsid w:val="00686E6C"/>
    <w:rsid w:val="00687109"/>
    <w:rsid w:val="00687140"/>
    <w:rsid w:val="00687408"/>
    <w:rsid w:val="00687BE1"/>
    <w:rsid w:val="00687CD4"/>
    <w:rsid w:val="00687EE9"/>
    <w:rsid w:val="0069017A"/>
    <w:rsid w:val="0069025F"/>
    <w:rsid w:val="006908C4"/>
    <w:rsid w:val="00690D75"/>
    <w:rsid w:val="00690E27"/>
    <w:rsid w:val="00690E67"/>
    <w:rsid w:val="00690E9B"/>
    <w:rsid w:val="00690F20"/>
    <w:rsid w:val="00691630"/>
    <w:rsid w:val="00691638"/>
    <w:rsid w:val="00691770"/>
    <w:rsid w:val="0069181A"/>
    <w:rsid w:val="00691A57"/>
    <w:rsid w:val="00691AED"/>
    <w:rsid w:val="00691B85"/>
    <w:rsid w:val="00691C20"/>
    <w:rsid w:val="00691EBC"/>
    <w:rsid w:val="00692121"/>
    <w:rsid w:val="0069219B"/>
    <w:rsid w:val="00692210"/>
    <w:rsid w:val="0069239F"/>
    <w:rsid w:val="006925D4"/>
    <w:rsid w:val="0069266C"/>
    <w:rsid w:val="00692A6F"/>
    <w:rsid w:val="00692ABE"/>
    <w:rsid w:val="00692C56"/>
    <w:rsid w:val="00692C8D"/>
    <w:rsid w:val="00692E16"/>
    <w:rsid w:val="00692E55"/>
    <w:rsid w:val="00693241"/>
    <w:rsid w:val="0069340D"/>
    <w:rsid w:val="006934E2"/>
    <w:rsid w:val="006935B5"/>
    <w:rsid w:val="00693665"/>
    <w:rsid w:val="00693732"/>
    <w:rsid w:val="00693A39"/>
    <w:rsid w:val="00693A55"/>
    <w:rsid w:val="00693BCF"/>
    <w:rsid w:val="00693F20"/>
    <w:rsid w:val="006943CE"/>
    <w:rsid w:val="00694619"/>
    <w:rsid w:val="006949D3"/>
    <w:rsid w:val="00694A7E"/>
    <w:rsid w:val="00694BCC"/>
    <w:rsid w:val="00694C0D"/>
    <w:rsid w:val="00694C29"/>
    <w:rsid w:val="00694FE9"/>
    <w:rsid w:val="00695242"/>
    <w:rsid w:val="006952AC"/>
    <w:rsid w:val="0069547B"/>
    <w:rsid w:val="00695735"/>
    <w:rsid w:val="00695854"/>
    <w:rsid w:val="00695859"/>
    <w:rsid w:val="00695A28"/>
    <w:rsid w:val="00695AA7"/>
    <w:rsid w:val="00695B85"/>
    <w:rsid w:val="00695FDD"/>
    <w:rsid w:val="00696023"/>
    <w:rsid w:val="006961E8"/>
    <w:rsid w:val="006961EE"/>
    <w:rsid w:val="006962DC"/>
    <w:rsid w:val="006962F8"/>
    <w:rsid w:val="006963AC"/>
    <w:rsid w:val="006963E8"/>
    <w:rsid w:val="006964B8"/>
    <w:rsid w:val="00696501"/>
    <w:rsid w:val="00696971"/>
    <w:rsid w:val="00696B22"/>
    <w:rsid w:val="00696B72"/>
    <w:rsid w:val="00696CB8"/>
    <w:rsid w:val="00696E60"/>
    <w:rsid w:val="00696FCB"/>
    <w:rsid w:val="006971B8"/>
    <w:rsid w:val="00697715"/>
    <w:rsid w:val="00697ABE"/>
    <w:rsid w:val="00697C33"/>
    <w:rsid w:val="00697C92"/>
    <w:rsid w:val="00697E99"/>
    <w:rsid w:val="00697F49"/>
    <w:rsid w:val="006A083C"/>
    <w:rsid w:val="006A08E3"/>
    <w:rsid w:val="006A090B"/>
    <w:rsid w:val="006A0984"/>
    <w:rsid w:val="006A0B42"/>
    <w:rsid w:val="006A0BD8"/>
    <w:rsid w:val="006A0EC1"/>
    <w:rsid w:val="006A11A8"/>
    <w:rsid w:val="006A16F0"/>
    <w:rsid w:val="006A1749"/>
    <w:rsid w:val="006A1791"/>
    <w:rsid w:val="006A18E1"/>
    <w:rsid w:val="006A1A0C"/>
    <w:rsid w:val="006A1AA8"/>
    <w:rsid w:val="006A1AFB"/>
    <w:rsid w:val="006A1EE8"/>
    <w:rsid w:val="006A23D9"/>
    <w:rsid w:val="006A27A0"/>
    <w:rsid w:val="006A2AE0"/>
    <w:rsid w:val="006A2D82"/>
    <w:rsid w:val="006A323A"/>
    <w:rsid w:val="006A32B0"/>
    <w:rsid w:val="006A337C"/>
    <w:rsid w:val="006A346B"/>
    <w:rsid w:val="006A34F3"/>
    <w:rsid w:val="006A35F6"/>
    <w:rsid w:val="006A3997"/>
    <w:rsid w:val="006A3C32"/>
    <w:rsid w:val="006A3E1E"/>
    <w:rsid w:val="006A3FA8"/>
    <w:rsid w:val="006A3FC3"/>
    <w:rsid w:val="006A404B"/>
    <w:rsid w:val="006A41B1"/>
    <w:rsid w:val="006A42BA"/>
    <w:rsid w:val="006A4B2B"/>
    <w:rsid w:val="006A4E8D"/>
    <w:rsid w:val="006A4E9C"/>
    <w:rsid w:val="006A4FC4"/>
    <w:rsid w:val="006A541A"/>
    <w:rsid w:val="006A57FE"/>
    <w:rsid w:val="006A592B"/>
    <w:rsid w:val="006A5AE9"/>
    <w:rsid w:val="006A5AEE"/>
    <w:rsid w:val="006A5D89"/>
    <w:rsid w:val="006A5D9F"/>
    <w:rsid w:val="006A5DE2"/>
    <w:rsid w:val="006A5E30"/>
    <w:rsid w:val="006A6044"/>
    <w:rsid w:val="006A6191"/>
    <w:rsid w:val="006A6224"/>
    <w:rsid w:val="006A627C"/>
    <w:rsid w:val="006A63B6"/>
    <w:rsid w:val="006A658A"/>
    <w:rsid w:val="006A6642"/>
    <w:rsid w:val="006A66B3"/>
    <w:rsid w:val="006A6742"/>
    <w:rsid w:val="006A6802"/>
    <w:rsid w:val="006A6A1D"/>
    <w:rsid w:val="006A6AB4"/>
    <w:rsid w:val="006A6CC6"/>
    <w:rsid w:val="006A6D62"/>
    <w:rsid w:val="006A7276"/>
    <w:rsid w:val="006A72FF"/>
    <w:rsid w:val="006A73EF"/>
    <w:rsid w:val="006A740D"/>
    <w:rsid w:val="006A742B"/>
    <w:rsid w:val="006A77C9"/>
    <w:rsid w:val="006A7868"/>
    <w:rsid w:val="006A79F1"/>
    <w:rsid w:val="006A7A11"/>
    <w:rsid w:val="006A7AF3"/>
    <w:rsid w:val="006A7E2C"/>
    <w:rsid w:val="006B011C"/>
    <w:rsid w:val="006B01EB"/>
    <w:rsid w:val="006B02FF"/>
    <w:rsid w:val="006B06C0"/>
    <w:rsid w:val="006B0A3F"/>
    <w:rsid w:val="006B0A8D"/>
    <w:rsid w:val="006B1029"/>
    <w:rsid w:val="006B1214"/>
    <w:rsid w:val="006B125A"/>
    <w:rsid w:val="006B138D"/>
    <w:rsid w:val="006B139C"/>
    <w:rsid w:val="006B1534"/>
    <w:rsid w:val="006B156F"/>
    <w:rsid w:val="006B15D9"/>
    <w:rsid w:val="006B1FEF"/>
    <w:rsid w:val="006B2369"/>
    <w:rsid w:val="006B2895"/>
    <w:rsid w:val="006B290C"/>
    <w:rsid w:val="006B2CF0"/>
    <w:rsid w:val="006B2D03"/>
    <w:rsid w:val="006B2D57"/>
    <w:rsid w:val="006B2DC4"/>
    <w:rsid w:val="006B2DFC"/>
    <w:rsid w:val="006B2E6A"/>
    <w:rsid w:val="006B3025"/>
    <w:rsid w:val="006B33DC"/>
    <w:rsid w:val="006B35E9"/>
    <w:rsid w:val="006B36CA"/>
    <w:rsid w:val="006B3700"/>
    <w:rsid w:val="006B38CD"/>
    <w:rsid w:val="006B3AB3"/>
    <w:rsid w:val="006B3B26"/>
    <w:rsid w:val="006B3CC2"/>
    <w:rsid w:val="006B3CDF"/>
    <w:rsid w:val="006B3DFA"/>
    <w:rsid w:val="006B3F75"/>
    <w:rsid w:val="006B4187"/>
    <w:rsid w:val="006B41A9"/>
    <w:rsid w:val="006B41B9"/>
    <w:rsid w:val="006B41D6"/>
    <w:rsid w:val="006B48D7"/>
    <w:rsid w:val="006B4DF5"/>
    <w:rsid w:val="006B4E54"/>
    <w:rsid w:val="006B51AB"/>
    <w:rsid w:val="006B548C"/>
    <w:rsid w:val="006B5551"/>
    <w:rsid w:val="006B57EA"/>
    <w:rsid w:val="006B58EE"/>
    <w:rsid w:val="006B5BDD"/>
    <w:rsid w:val="006B619E"/>
    <w:rsid w:val="006B626C"/>
    <w:rsid w:val="006B6441"/>
    <w:rsid w:val="006B6794"/>
    <w:rsid w:val="006B67C7"/>
    <w:rsid w:val="006B690B"/>
    <w:rsid w:val="006B6F36"/>
    <w:rsid w:val="006B6F69"/>
    <w:rsid w:val="006B7053"/>
    <w:rsid w:val="006B710F"/>
    <w:rsid w:val="006B716D"/>
    <w:rsid w:val="006B7231"/>
    <w:rsid w:val="006B7257"/>
    <w:rsid w:val="006B72DC"/>
    <w:rsid w:val="006B737B"/>
    <w:rsid w:val="006B77A6"/>
    <w:rsid w:val="006B7919"/>
    <w:rsid w:val="006B79F8"/>
    <w:rsid w:val="006B7A47"/>
    <w:rsid w:val="006B7F2C"/>
    <w:rsid w:val="006C0375"/>
    <w:rsid w:val="006C0423"/>
    <w:rsid w:val="006C049F"/>
    <w:rsid w:val="006C05A5"/>
    <w:rsid w:val="006C07B4"/>
    <w:rsid w:val="006C0849"/>
    <w:rsid w:val="006C0BA2"/>
    <w:rsid w:val="006C0C4B"/>
    <w:rsid w:val="006C0C6D"/>
    <w:rsid w:val="006C0C7D"/>
    <w:rsid w:val="006C1152"/>
    <w:rsid w:val="006C1306"/>
    <w:rsid w:val="006C1461"/>
    <w:rsid w:val="006C1988"/>
    <w:rsid w:val="006C19A9"/>
    <w:rsid w:val="006C1A57"/>
    <w:rsid w:val="006C1AEA"/>
    <w:rsid w:val="006C1BE2"/>
    <w:rsid w:val="006C1D22"/>
    <w:rsid w:val="006C1D26"/>
    <w:rsid w:val="006C1F64"/>
    <w:rsid w:val="006C212E"/>
    <w:rsid w:val="006C2288"/>
    <w:rsid w:val="006C2432"/>
    <w:rsid w:val="006C24E6"/>
    <w:rsid w:val="006C25DA"/>
    <w:rsid w:val="006C2679"/>
    <w:rsid w:val="006C293E"/>
    <w:rsid w:val="006C2BCA"/>
    <w:rsid w:val="006C2CA0"/>
    <w:rsid w:val="006C2CB1"/>
    <w:rsid w:val="006C2E01"/>
    <w:rsid w:val="006C2F6A"/>
    <w:rsid w:val="006C30C2"/>
    <w:rsid w:val="006C310B"/>
    <w:rsid w:val="006C310E"/>
    <w:rsid w:val="006C31BE"/>
    <w:rsid w:val="006C3266"/>
    <w:rsid w:val="006C33E3"/>
    <w:rsid w:val="006C3448"/>
    <w:rsid w:val="006C35E3"/>
    <w:rsid w:val="006C376A"/>
    <w:rsid w:val="006C37F2"/>
    <w:rsid w:val="006C3B3F"/>
    <w:rsid w:val="006C3CDF"/>
    <w:rsid w:val="006C3EDE"/>
    <w:rsid w:val="006C3F61"/>
    <w:rsid w:val="006C4073"/>
    <w:rsid w:val="006C41DA"/>
    <w:rsid w:val="006C4628"/>
    <w:rsid w:val="006C4801"/>
    <w:rsid w:val="006C48A9"/>
    <w:rsid w:val="006C494A"/>
    <w:rsid w:val="006C4B65"/>
    <w:rsid w:val="006C4BE4"/>
    <w:rsid w:val="006C4D46"/>
    <w:rsid w:val="006C4E8E"/>
    <w:rsid w:val="006C4F93"/>
    <w:rsid w:val="006C4FE4"/>
    <w:rsid w:val="006C55FF"/>
    <w:rsid w:val="006C5764"/>
    <w:rsid w:val="006C5A9A"/>
    <w:rsid w:val="006C5AF8"/>
    <w:rsid w:val="006C5BEE"/>
    <w:rsid w:val="006C5EB9"/>
    <w:rsid w:val="006C5FD4"/>
    <w:rsid w:val="006C6034"/>
    <w:rsid w:val="006C627D"/>
    <w:rsid w:val="006C62CB"/>
    <w:rsid w:val="006C6792"/>
    <w:rsid w:val="006C67B1"/>
    <w:rsid w:val="006C68FE"/>
    <w:rsid w:val="006C6D2E"/>
    <w:rsid w:val="006C6EDB"/>
    <w:rsid w:val="006C7176"/>
    <w:rsid w:val="006C732E"/>
    <w:rsid w:val="006C7485"/>
    <w:rsid w:val="006C75E5"/>
    <w:rsid w:val="006C7902"/>
    <w:rsid w:val="006C79B4"/>
    <w:rsid w:val="006C7CDB"/>
    <w:rsid w:val="006C7F44"/>
    <w:rsid w:val="006D0000"/>
    <w:rsid w:val="006D015C"/>
    <w:rsid w:val="006D0298"/>
    <w:rsid w:val="006D02E2"/>
    <w:rsid w:val="006D0687"/>
    <w:rsid w:val="006D074B"/>
    <w:rsid w:val="006D0819"/>
    <w:rsid w:val="006D0A53"/>
    <w:rsid w:val="006D0DA7"/>
    <w:rsid w:val="006D0E71"/>
    <w:rsid w:val="006D1175"/>
    <w:rsid w:val="006D124B"/>
    <w:rsid w:val="006D1830"/>
    <w:rsid w:val="006D1C2E"/>
    <w:rsid w:val="006D1E22"/>
    <w:rsid w:val="006D1E8C"/>
    <w:rsid w:val="006D2487"/>
    <w:rsid w:val="006D27DE"/>
    <w:rsid w:val="006D2AF3"/>
    <w:rsid w:val="006D2C2D"/>
    <w:rsid w:val="006D2D1E"/>
    <w:rsid w:val="006D2D90"/>
    <w:rsid w:val="006D2EF8"/>
    <w:rsid w:val="006D304F"/>
    <w:rsid w:val="006D310C"/>
    <w:rsid w:val="006D336F"/>
    <w:rsid w:val="006D33C9"/>
    <w:rsid w:val="006D3493"/>
    <w:rsid w:val="006D34DD"/>
    <w:rsid w:val="006D38D0"/>
    <w:rsid w:val="006D3EAD"/>
    <w:rsid w:val="006D3EC3"/>
    <w:rsid w:val="006D400D"/>
    <w:rsid w:val="006D4455"/>
    <w:rsid w:val="006D451D"/>
    <w:rsid w:val="006D453F"/>
    <w:rsid w:val="006D4558"/>
    <w:rsid w:val="006D4596"/>
    <w:rsid w:val="006D47C8"/>
    <w:rsid w:val="006D4930"/>
    <w:rsid w:val="006D4A31"/>
    <w:rsid w:val="006D4A55"/>
    <w:rsid w:val="006D4AD0"/>
    <w:rsid w:val="006D4BD1"/>
    <w:rsid w:val="006D4D3A"/>
    <w:rsid w:val="006D4ECF"/>
    <w:rsid w:val="006D51AE"/>
    <w:rsid w:val="006D5350"/>
    <w:rsid w:val="006D5522"/>
    <w:rsid w:val="006D570E"/>
    <w:rsid w:val="006D5B24"/>
    <w:rsid w:val="006D624A"/>
    <w:rsid w:val="006D63C8"/>
    <w:rsid w:val="006D66AB"/>
    <w:rsid w:val="006D6846"/>
    <w:rsid w:val="006D68D5"/>
    <w:rsid w:val="006D69AF"/>
    <w:rsid w:val="006D6AE2"/>
    <w:rsid w:val="006D6BEF"/>
    <w:rsid w:val="006D6D67"/>
    <w:rsid w:val="006D6D6A"/>
    <w:rsid w:val="006D6F98"/>
    <w:rsid w:val="006D71A3"/>
    <w:rsid w:val="006D7354"/>
    <w:rsid w:val="006D735A"/>
    <w:rsid w:val="006D7521"/>
    <w:rsid w:val="006D75FA"/>
    <w:rsid w:val="006D775C"/>
    <w:rsid w:val="006D78FF"/>
    <w:rsid w:val="006D7A3C"/>
    <w:rsid w:val="006D7D9E"/>
    <w:rsid w:val="006E0028"/>
    <w:rsid w:val="006E01C1"/>
    <w:rsid w:val="006E0310"/>
    <w:rsid w:val="006E03B4"/>
    <w:rsid w:val="006E03E8"/>
    <w:rsid w:val="006E04BF"/>
    <w:rsid w:val="006E09EB"/>
    <w:rsid w:val="006E0C99"/>
    <w:rsid w:val="006E0CBD"/>
    <w:rsid w:val="006E0F2E"/>
    <w:rsid w:val="006E103D"/>
    <w:rsid w:val="006E11F1"/>
    <w:rsid w:val="006E1488"/>
    <w:rsid w:val="006E185C"/>
    <w:rsid w:val="006E18DE"/>
    <w:rsid w:val="006E1925"/>
    <w:rsid w:val="006E1B6B"/>
    <w:rsid w:val="006E1F7D"/>
    <w:rsid w:val="006E2094"/>
    <w:rsid w:val="006E2149"/>
    <w:rsid w:val="006E21B0"/>
    <w:rsid w:val="006E265E"/>
    <w:rsid w:val="006E26C7"/>
    <w:rsid w:val="006E27D2"/>
    <w:rsid w:val="006E28CE"/>
    <w:rsid w:val="006E2ABA"/>
    <w:rsid w:val="006E2CDF"/>
    <w:rsid w:val="006E2D35"/>
    <w:rsid w:val="006E2E56"/>
    <w:rsid w:val="006E306D"/>
    <w:rsid w:val="006E38E3"/>
    <w:rsid w:val="006E3925"/>
    <w:rsid w:val="006E39F3"/>
    <w:rsid w:val="006E3BD4"/>
    <w:rsid w:val="006E3D40"/>
    <w:rsid w:val="006E409B"/>
    <w:rsid w:val="006E4390"/>
    <w:rsid w:val="006E43DE"/>
    <w:rsid w:val="006E46E4"/>
    <w:rsid w:val="006E4872"/>
    <w:rsid w:val="006E49A5"/>
    <w:rsid w:val="006E4BEC"/>
    <w:rsid w:val="006E4CA7"/>
    <w:rsid w:val="006E5097"/>
    <w:rsid w:val="006E5265"/>
    <w:rsid w:val="006E52FA"/>
    <w:rsid w:val="006E5307"/>
    <w:rsid w:val="006E5699"/>
    <w:rsid w:val="006E5715"/>
    <w:rsid w:val="006E5834"/>
    <w:rsid w:val="006E59D5"/>
    <w:rsid w:val="006E5B47"/>
    <w:rsid w:val="006E5FB7"/>
    <w:rsid w:val="006E6270"/>
    <w:rsid w:val="006E6374"/>
    <w:rsid w:val="006E6C49"/>
    <w:rsid w:val="006E6CD1"/>
    <w:rsid w:val="006E7112"/>
    <w:rsid w:val="006E7680"/>
    <w:rsid w:val="006E7797"/>
    <w:rsid w:val="006E7A23"/>
    <w:rsid w:val="006E7B62"/>
    <w:rsid w:val="006F001A"/>
    <w:rsid w:val="006F0064"/>
    <w:rsid w:val="006F0514"/>
    <w:rsid w:val="006F062D"/>
    <w:rsid w:val="006F0A5A"/>
    <w:rsid w:val="006F0B74"/>
    <w:rsid w:val="006F0B75"/>
    <w:rsid w:val="006F0DC7"/>
    <w:rsid w:val="006F0F66"/>
    <w:rsid w:val="006F0FC7"/>
    <w:rsid w:val="006F1138"/>
    <w:rsid w:val="006F1238"/>
    <w:rsid w:val="006F13AF"/>
    <w:rsid w:val="006F148E"/>
    <w:rsid w:val="006F14E2"/>
    <w:rsid w:val="006F15BF"/>
    <w:rsid w:val="006F1614"/>
    <w:rsid w:val="006F1703"/>
    <w:rsid w:val="006F17FB"/>
    <w:rsid w:val="006F1877"/>
    <w:rsid w:val="006F1A6A"/>
    <w:rsid w:val="006F1BE0"/>
    <w:rsid w:val="006F2031"/>
    <w:rsid w:val="006F24BB"/>
    <w:rsid w:val="006F2838"/>
    <w:rsid w:val="006F2941"/>
    <w:rsid w:val="006F2B2C"/>
    <w:rsid w:val="006F2B36"/>
    <w:rsid w:val="006F2B73"/>
    <w:rsid w:val="006F2EDA"/>
    <w:rsid w:val="006F2FC0"/>
    <w:rsid w:val="006F32C8"/>
    <w:rsid w:val="006F32E2"/>
    <w:rsid w:val="006F33BA"/>
    <w:rsid w:val="006F3411"/>
    <w:rsid w:val="006F3457"/>
    <w:rsid w:val="006F348C"/>
    <w:rsid w:val="006F3524"/>
    <w:rsid w:val="006F3616"/>
    <w:rsid w:val="006F364A"/>
    <w:rsid w:val="006F36CD"/>
    <w:rsid w:val="006F3985"/>
    <w:rsid w:val="006F39C2"/>
    <w:rsid w:val="006F3A3C"/>
    <w:rsid w:val="006F3CA2"/>
    <w:rsid w:val="006F3E65"/>
    <w:rsid w:val="006F4031"/>
    <w:rsid w:val="006F41AD"/>
    <w:rsid w:val="006F4805"/>
    <w:rsid w:val="006F4B4E"/>
    <w:rsid w:val="006F4C33"/>
    <w:rsid w:val="006F4DD7"/>
    <w:rsid w:val="006F4F9A"/>
    <w:rsid w:val="006F4FCC"/>
    <w:rsid w:val="006F557D"/>
    <w:rsid w:val="006F55BB"/>
    <w:rsid w:val="006F5670"/>
    <w:rsid w:val="006F56E8"/>
    <w:rsid w:val="006F59ED"/>
    <w:rsid w:val="006F5CAD"/>
    <w:rsid w:val="006F60A4"/>
    <w:rsid w:val="006F63CD"/>
    <w:rsid w:val="006F6512"/>
    <w:rsid w:val="006F654E"/>
    <w:rsid w:val="006F6666"/>
    <w:rsid w:val="006F667E"/>
    <w:rsid w:val="006F6757"/>
    <w:rsid w:val="006F6823"/>
    <w:rsid w:val="006F69F6"/>
    <w:rsid w:val="006F6B34"/>
    <w:rsid w:val="006F70C1"/>
    <w:rsid w:val="006F73F9"/>
    <w:rsid w:val="006F745D"/>
    <w:rsid w:val="006F7600"/>
    <w:rsid w:val="006F7659"/>
    <w:rsid w:val="006F76CB"/>
    <w:rsid w:val="006F77CB"/>
    <w:rsid w:val="006F7A10"/>
    <w:rsid w:val="006F7B2F"/>
    <w:rsid w:val="006F7BD1"/>
    <w:rsid w:val="006F7BDB"/>
    <w:rsid w:val="006F7C7C"/>
    <w:rsid w:val="00700073"/>
    <w:rsid w:val="007000AA"/>
    <w:rsid w:val="007001AC"/>
    <w:rsid w:val="007004BC"/>
    <w:rsid w:val="0070096F"/>
    <w:rsid w:val="007009D4"/>
    <w:rsid w:val="00700D31"/>
    <w:rsid w:val="00700FBE"/>
    <w:rsid w:val="007013DF"/>
    <w:rsid w:val="0070156C"/>
    <w:rsid w:val="007015DB"/>
    <w:rsid w:val="00701604"/>
    <w:rsid w:val="00701965"/>
    <w:rsid w:val="00701BEA"/>
    <w:rsid w:val="00701FC3"/>
    <w:rsid w:val="00702066"/>
    <w:rsid w:val="0070209D"/>
    <w:rsid w:val="007020D6"/>
    <w:rsid w:val="00702426"/>
    <w:rsid w:val="007024C1"/>
    <w:rsid w:val="007025C5"/>
    <w:rsid w:val="0070270C"/>
    <w:rsid w:val="007027BB"/>
    <w:rsid w:val="00702802"/>
    <w:rsid w:val="00702AB2"/>
    <w:rsid w:val="00702F8D"/>
    <w:rsid w:val="00702FC0"/>
    <w:rsid w:val="00702FE1"/>
    <w:rsid w:val="007033D8"/>
    <w:rsid w:val="0070342E"/>
    <w:rsid w:val="00703603"/>
    <w:rsid w:val="00703663"/>
    <w:rsid w:val="007036CF"/>
    <w:rsid w:val="0070374D"/>
    <w:rsid w:val="00703763"/>
    <w:rsid w:val="00703929"/>
    <w:rsid w:val="00703E7A"/>
    <w:rsid w:val="00703EF7"/>
    <w:rsid w:val="007040D8"/>
    <w:rsid w:val="00704557"/>
    <w:rsid w:val="0070464D"/>
    <w:rsid w:val="007047AF"/>
    <w:rsid w:val="00704817"/>
    <w:rsid w:val="00704955"/>
    <w:rsid w:val="00704972"/>
    <w:rsid w:val="00704B87"/>
    <w:rsid w:val="00704CFC"/>
    <w:rsid w:val="00704D69"/>
    <w:rsid w:val="00704F5B"/>
    <w:rsid w:val="00705069"/>
    <w:rsid w:val="0070531D"/>
    <w:rsid w:val="00705357"/>
    <w:rsid w:val="007055ED"/>
    <w:rsid w:val="007057FC"/>
    <w:rsid w:val="00705934"/>
    <w:rsid w:val="00705A49"/>
    <w:rsid w:val="00705CE8"/>
    <w:rsid w:val="00705D58"/>
    <w:rsid w:val="00706061"/>
    <w:rsid w:val="00706103"/>
    <w:rsid w:val="007062E7"/>
    <w:rsid w:val="007065F7"/>
    <w:rsid w:val="007067A7"/>
    <w:rsid w:val="00706801"/>
    <w:rsid w:val="007068E5"/>
    <w:rsid w:val="00706950"/>
    <w:rsid w:val="00706AE0"/>
    <w:rsid w:val="00706C1C"/>
    <w:rsid w:val="00706E17"/>
    <w:rsid w:val="00706E54"/>
    <w:rsid w:val="0070706C"/>
    <w:rsid w:val="00707195"/>
    <w:rsid w:val="007071D0"/>
    <w:rsid w:val="007071D3"/>
    <w:rsid w:val="00707386"/>
    <w:rsid w:val="00707445"/>
    <w:rsid w:val="00707490"/>
    <w:rsid w:val="00707627"/>
    <w:rsid w:val="007076FD"/>
    <w:rsid w:val="0070793D"/>
    <w:rsid w:val="007079EF"/>
    <w:rsid w:val="00707C4F"/>
    <w:rsid w:val="00707D08"/>
    <w:rsid w:val="00707FD4"/>
    <w:rsid w:val="0071022D"/>
    <w:rsid w:val="007106C1"/>
    <w:rsid w:val="007107A4"/>
    <w:rsid w:val="0071090C"/>
    <w:rsid w:val="00710B3E"/>
    <w:rsid w:val="00710ECD"/>
    <w:rsid w:val="007110D7"/>
    <w:rsid w:val="00711304"/>
    <w:rsid w:val="007114B6"/>
    <w:rsid w:val="007116D3"/>
    <w:rsid w:val="007116DF"/>
    <w:rsid w:val="007117FD"/>
    <w:rsid w:val="0071182A"/>
    <w:rsid w:val="00711CBB"/>
    <w:rsid w:val="00711F71"/>
    <w:rsid w:val="0071207C"/>
    <w:rsid w:val="00712179"/>
    <w:rsid w:val="0071225D"/>
    <w:rsid w:val="00712579"/>
    <w:rsid w:val="007125D9"/>
    <w:rsid w:val="00712742"/>
    <w:rsid w:val="00712791"/>
    <w:rsid w:val="00712795"/>
    <w:rsid w:val="00712835"/>
    <w:rsid w:val="00712D48"/>
    <w:rsid w:val="00713024"/>
    <w:rsid w:val="00713052"/>
    <w:rsid w:val="007132F3"/>
    <w:rsid w:val="00713326"/>
    <w:rsid w:val="00713654"/>
    <w:rsid w:val="00713A35"/>
    <w:rsid w:val="00713AD3"/>
    <w:rsid w:val="00713AD8"/>
    <w:rsid w:val="00713E80"/>
    <w:rsid w:val="0071430A"/>
    <w:rsid w:val="0071460C"/>
    <w:rsid w:val="00714655"/>
    <w:rsid w:val="007146FE"/>
    <w:rsid w:val="00714822"/>
    <w:rsid w:val="00714AFC"/>
    <w:rsid w:val="00714DF1"/>
    <w:rsid w:val="00714DFD"/>
    <w:rsid w:val="00714F10"/>
    <w:rsid w:val="007152B6"/>
    <w:rsid w:val="00715A8C"/>
    <w:rsid w:val="00716594"/>
    <w:rsid w:val="00716948"/>
    <w:rsid w:val="007169E9"/>
    <w:rsid w:val="00716A65"/>
    <w:rsid w:val="00716D24"/>
    <w:rsid w:val="00717315"/>
    <w:rsid w:val="00717409"/>
    <w:rsid w:val="00717493"/>
    <w:rsid w:val="007174ED"/>
    <w:rsid w:val="00717520"/>
    <w:rsid w:val="0071770E"/>
    <w:rsid w:val="0071787F"/>
    <w:rsid w:val="007179D8"/>
    <w:rsid w:val="00717BB9"/>
    <w:rsid w:val="00717C54"/>
    <w:rsid w:val="00717E5E"/>
    <w:rsid w:val="007200E7"/>
    <w:rsid w:val="00720408"/>
    <w:rsid w:val="007207D0"/>
    <w:rsid w:val="0072083F"/>
    <w:rsid w:val="007209A9"/>
    <w:rsid w:val="00720AE1"/>
    <w:rsid w:val="007210AF"/>
    <w:rsid w:val="007210ED"/>
    <w:rsid w:val="00721217"/>
    <w:rsid w:val="007212CA"/>
    <w:rsid w:val="00721416"/>
    <w:rsid w:val="007214AD"/>
    <w:rsid w:val="00721523"/>
    <w:rsid w:val="007215C2"/>
    <w:rsid w:val="007218B7"/>
    <w:rsid w:val="00721B2B"/>
    <w:rsid w:val="00721BFE"/>
    <w:rsid w:val="00721C89"/>
    <w:rsid w:val="00721ED1"/>
    <w:rsid w:val="0072214C"/>
    <w:rsid w:val="00722217"/>
    <w:rsid w:val="00722392"/>
    <w:rsid w:val="0072249A"/>
    <w:rsid w:val="007226D0"/>
    <w:rsid w:val="00722A94"/>
    <w:rsid w:val="00722B23"/>
    <w:rsid w:val="00722BD4"/>
    <w:rsid w:val="00722BEC"/>
    <w:rsid w:val="00722DEB"/>
    <w:rsid w:val="00722EB1"/>
    <w:rsid w:val="00722FB9"/>
    <w:rsid w:val="00723028"/>
    <w:rsid w:val="00723091"/>
    <w:rsid w:val="00723174"/>
    <w:rsid w:val="00723246"/>
    <w:rsid w:val="0072368C"/>
    <w:rsid w:val="007236B5"/>
    <w:rsid w:val="00723C92"/>
    <w:rsid w:val="00723DF3"/>
    <w:rsid w:val="00723FCE"/>
    <w:rsid w:val="00724040"/>
    <w:rsid w:val="0072407A"/>
    <w:rsid w:val="007242CA"/>
    <w:rsid w:val="0072442A"/>
    <w:rsid w:val="00724738"/>
    <w:rsid w:val="00724980"/>
    <w:rsid w:val="00724995"/>
    <w:rsid w:val="00724AE9"/>
    <w:rsid w:val="00724B42"/>
    <w:rsid w:val="007251ED"/>
    <w:rsid w:val="00725341"/>
    <w:rsid w:val="00725474"/>
    <w:rsid w:val="0072565B"/>
    <w:rsid w:val="0072588C"/>
    <w:rsid w:val="007258DE"/>
    <w:rsid w:val="00725AD1"/>
    <w:rsid w:val="00725C29"/>
    <w:rsid w:val="00725D18"/>
    <w:rsid w:val="00725E36"/>
    <w:rsid w:val="00725F3E"/>
    <w:rsid w:val="00726179"/>
    <w:rsid w:val="0072632A"/>
    <w:rsid w:val="00726487"/>
    <w:rsid w:val="007264FB"/>
    <w:rsid w:val="00726594"/>
    <w:rsid w:val="0072663C"/>
    <w:rsid w:val="007266BC"/>
    <w:rsid w:val="0072679A"/>
    <w:rsid w:val="007267D4"/>
    <w:rsid w:val="007268BE"/>
    <w:rsid w:val="00726980"/>
    <w:rsid w:val="00726EBD"/>
    <w:rsid w:val="00726EE5"/>
    <w:rsid w:val="0072700B"/>
    <w:rsid w:val="0072702F"/>
    <w:rsid w:val="007270D1"/>
    <w:rsid w:val="007273E2"/>
    <w:rsid w:val="00727767"/>
    <w:rsid w:val="00727782"/>
    <w:rsid w:val="0072790E"/>
    <w:rsid w:val="00727A71"/>
    <w:rsid w:val="00727CEF"/>
    <w:rsid w:val="00727DE1"/>
    <w:rsid w:val="00727E39"/>
    <w:rsid w:val="00730000"/>
    <w:rsid w:val="00730326"/>
    <w:rsid w:val="007305A7"/>
    <w:rsid w:val="00730612"/>
    <w:rsid w:val="007309DB"/>
    <w:rsid w:val="00730A75"/>
    <w:rsid w:val="00730C78"/>
    <w:rsid w:val="00730D34"/>
    <w:rsid w:val="00730EB4"/>
    <w:rsid w:val="00731194"/>
    <w:rsid w:val="007311B9"/>
    <w:rsid w:val="00731316"/>
    <w:rsid w:val="00731352"/>
    <w:rsid w:val="007314A0"/>
    <w:rsid w:val="007315AD"/>
    <w:rsid w:val="007315F1"/>
    <w:rsid w:val="007315F3"/>
    <w:rsid w:val="00731756"/>
    <w:rsid w:val="00731890"/>
    <w:rsid w:val="00731A57"/>
    <w:rsid w:val="00731BE6"/>
    <w:rsid w:val="00731DFF"/>
    <w:rsid w:val="00731EDF"/>
    <w:rsid w:val="00732061"/>
    <w:rsid w:val="007325D6"/>
    <w:rsid w:val="00732600"/>
    <w:rsid w:val="007327FC"/>
    <w:rsid w:val="00732BE3"/>
    <w:rsid w:val="00732BF8"/>
    <w:rsid w:val="00732C5C"/>
    <w:rsid w:val="00732CE9"/>
    <w:rsid w:val="00732CFD"/>
    <w:rsid w:val="00733171"/>
    <w:rsid w:val="007333F8"/>
    <w:rsid w:val="007334EF"/>
    <w:rsid w:val="00733588"/>
    <w:rsid w:val="0073365F"/>
    <w:rsid w:val="007337E0"/>
    <w:rsid w:val="00733A36"/>
    <w:rsid w:val="00733F72"/>
    <w:rsid w:val="007343E3"/>
    <w:rsid w:val="00734685"/>
    <w:rsid w:val="007349EA"/>
    <w:rsid w:val="00734DA6"/>
    <w:rsid w:val="00734DB1"/>
    <w:rsid w:val="00734F9C"/>
    <w:rsid w:val="007352E0"/>
    <w:rsid w:val="007354E0"/>
    <w:rsid w:val="007355A8"/>
    <w:rsid w:val="0073575E"/>
    <w:rsid w:val="0073588E"/>
    <w:rsid w:val="007358D0"/>
    <w:rsid w:val="00735933"/>
    <w:rsid w:val="00735934"/>
    <w:rsid w:val="00735A0D"/>
    <w:rsid w:val="00735B5D"/>
    <w:rsid w:val="00735CC5"/>
    <w:rsid w:val="00735DF9"/>
    <w:rsid w:val="00735E9C"/>
    <w:rsid w:val="00735F5D"/>
    <w:rsid w:val="007360D5"/>
    <w:rsid w:val="0073625E"/>
    <w:rsid w:val="007363B3"/>
    <w:rsid w:val="00736548"/>
    <w:rsid w:val="0073665E"/>
    <w:rsid w:val="00736859"/>
    <w:rsid w:val="00736979"/>
    <w:rsid w:val="00736BDD"/>
    <w:rsid w:val="00736D62"/>
    <w:rsid w:val="00736E55"/>
    <w:rsid w:val="00737054"/>
    <w:rsid w:val="007371B9"/>
    <w:rsid w:val="007377EA"/>
    <w:rsid w:val="007378EF"/>
    <w:rsid w:val="00737B4C"/>
    <w:rsid w:val="00737DAB"/>
    <w:rsid w:val="00740121"/>
    <w:rsid w:val="00740291"/>
    <w:rsid w:val="00740374"/>
    <w:rsid w:val="007403CE"/>
    <w:rsid w:val="007405CB"/>
    <w:rsid w:val="0074074E"/>
    <w:rsid w:val="00740754"/>
    <w:rsid w:val="00740757"/>
    <w:rsid w:val="007409E3"/>
    <w:rsid w:val="007409E9"/>
    <w:rsid w:val="00740ACC"/>
    <w:rsid w:val="00740C46"/>
    <w:rsid w:val="00740DB2"/>
    <w:rsid w:val="00740F2D"/>
    <w:rsid w:val="00741058"/>
    <w:rsid w:val="0074122E"/>
    <w:rsid w:val="00741325"/>
    <w:rsid w:val="007413DB"/>
    <w:rsid w:val="007418F1"/>
    <w:rsid w:val="0074199F"/>
    <w:rsid w:val="007419F2"/>
    <w:rsid w:val="00741A3B"/>
    <w:rsid w:val="00741C08"/>
    <w:rsid w:val="00741FA1"/>
    <w:rsid w:val="0074205A"/>
    <w:rsid w:val="0074211D"/>
    <w:rsid w:val="00742608"/>
    <w:rsid w:val="00742985"/>
    <w:rsid w:val="00742A15"/>
    <w:rsid w:val="00742C60"/>
    <w:rsid w:val="00742E7F"/>
    <w:rsid w:val="00742EE9"/>
    <w:rsid w:val="00742FDB"/>
    <w:rsid w:val="007430F4"/>
    <w:rsid w:val="0074344D"/>
    <w:rsid w:val="00743551"/>
    <w:rsid w:val="007437FA"/>
    <w:rsid w:val="00743B00"/>
    <w:rsid w:val="00743C09"/>
    <w:rsid w:val="0074411E"/>
    <w:rsid w:val="0074417D"/>
    <w:rsid w:val="0074468B"/>
    <w:rsid w:val="007446DC"/>
    <w:rsid w:val="007449C9"/>
    <w:rsid w:val="00744BD4"/>
    <w:rsid w:val="00744DDB"/>
    <w:rsid w:val="00745122"/>
    <w:rsid w:val="007452B5"/>
    <w:rsid w:val="00745343"/>
    <w:rsid w:val="007453DA"/>
    <w:rsid w:val="00745420"/>
    <w:rsid w:val="00745651"/>
    <w:rsid w:val="007456BD"/>
    <w:rsid w:val="0074595C"/>
    <w:rsid w:val="00745B71"/>
    <w:rsid w:val="00745BAE"/>
    <w:rsid w:val="00745CC2"/>
    <w:rsid w:val="00745D26"/>
    <w:rsid w:val="00746474"/>
    <w:rsid w:val="007466A9"/>
    <w:rsid w:val="007467DC"/>
    <w:rsid w:val="007469EC"/>
    <w:rsid w:val="00746F36"/>
    <w:rsid w:val="0074702B"/>
    <w:rsid w:val="0074706E"/>
    <w:rsid w:val="00747097"/>
    <w:rsid w:val="0074719A"/>
    <w:rsid w:val="007471A7"/>
    <w:rsid w:val="007471E1"/>
    <w:rsid w:val="00747233"/>
    <w:rsid w:val="00747525"/>
    <w:rsid w:val="00747ACD"/>
    <w:rsid w:val="00747D26"/>
    <w:rsid w:val="00747E80"/>
    <w:rsid w:val="00747ECC"/>
    <w:rsid w:val="00747F65"/>
    <w:rsid w:val="0075012F"/>
    <w:rsid w:val="0075022D"/>
    <w:rsid w:val="00750248"/>
    <w:rsid w:val="007502CE"/>
    <w:rsid w:val="007503BA"/>
    <w:rsid w:val="00750455"/>
    <w:rsid w:val="00750546"/>
    <w:rsid w:val="007505B7"/>
    <w:rsid w:val="00750653"/>
    <w:rsid w:val="00750932"/>
    <w:rsid w:val="00750934"/>
    <w:rsid w:val="00750B01"/>
    <w:rsid w:val="00750C29"/>
    <w:rsid w:val="00750D59"/>
    <w:rsid w:val="00750FBD"/>
    <w:rsid w:val="007510B3"/>
    <w:rsid w:val="007511F8"/>
    <w:rsid w:val="007514CF"/>
    <w:rsid w:val="007517AD"/>
    <w:rsid w:val="00751970"/>
    <w:rsid w:val="00751B0D"/>
    <w:rsid w:val="00751B4E"/>
    <w:rsid w:val="00751BE5"/>
    <w:rsid w:val="00751C21"/>
    <w:rsid w:val="00751C85"/>
    <w:rsid w:val="00751D2F"/>
    <w:rsid w:val="00751E4A"/>
    <w:rsid w:val="00751EE9"/>
    <w:rsid w:val="00751F1E"/>
    <w:rsid w:val="00752016"/>
    <w:rsid w:val="007523C1"/>
    <w:rsid w:val="00752607"/>
    <w:rsid w:val="00752883"/>
    <w:rsid w:val="007528D9"/>
    <w:rsid w:val="0075296B"/>
    <w:rsid w:val="00752A30"/>
    <w:rsid w:val="00752C3B"/>
    <w:rsid w:val="00752ED5"/>
    <w:rsid w:val="007530D9"/>
    <w:rsid w:val="0075323F"/>
    <w:rsid w:val="007532C4"/>
    <w:rsid w:val="00753586"/>
    <w:rsid w:val="00753A67"/>
    <w:rsid w:val="00754526"/>
    <w:rsid w:val="0075462A"/>
    <w:rsid w:val="00754752"/>
    <w:rsid w:val="00754786"/>
    <w:rsid w:val="0075495C"/>
    <w:rsid w:val="00754AE5"/>
    <w:rsid w:val="00754BCC"/>
    <w:rsid w:val="00754F98"/>
    <w:rsid w:val="00755007"/>
    <w:rsid w:val="007550C4"/>
    <w:rsid w:val="007552A2"/>
    <w:rsid w:val="007555CA"/>
    <w:rsid w:val="00755693"/>
    <w:rsid w:val="007556F4"/>
    <w:rsid w:val="00755792"/>
    <w:rsid w:val="007557B1"/>
    <w:rsid w:val="007557EB"/>
    <w:rsid w:val="00755936"/>
    <w:rsid w:val="00755EF9"/>
    <w:rsid w:val="00755F01"/>
    <w:rsid w:val="0075629C"/>
    <w:rsid w:val="007562B8"/>
    <w:rsid w:val="0075637D"/>
    <w:rsid w:val="00756452"/>
    <w:rsid w:val="00756478"/>
    <w:rsid w:val="0075647D"/>
    <w:rsid w:val="00756841"/>
    <w:rsid w:val="00757272"/>
    <w:rsid w:val="007574B5"/>
    <w:rsid w:val="00757A43"/>
    <w:rsid w:val="00757A65"/>
    <w:rsid w:val="00757C49"/>
    <w:rsid w:val="00757C4F"/>
    <w:rsid w:val="00757EED"/>
    <w:rsid w:val="00757F89"/>
    <w:rsid w:val="00757FBB"/>
    <w:rsid w:val="00760156"/>
    <w:rsid w:val="007604D5"/>
    <w:rsid w:val="007605F3"/>
    <w:rsid w:val="007607B4"/>
    <w:rsid w:val="00760940"/>
    <w:rsid w:val="00760C29"/>
    <w:rsid w:val="00760D8D"/>
    <w:rsid w:val="00760E42"/>
    <w:rsid w:val="0076102E"/>
    <w:rsid w:val="00761160"/>
    <w:rsid w:val="00761201"/>
    <w:rsid w:val="00761367"/>
    <w:rsid w:val="00761403"/>
    <w:rsid w:val="0076147E"/>
    <w:rsid w:val="00761495"/>
    <w:rsid w:val="00761533"/>
    <w:rsid w:val="007617AF"/>
    <w:rsid w:val="0076183E"/>
    <w:rsid w:val="00761A0C"/>
    <w:rsid w:val="00761AD1"/>
    <w:rsid w:val="00761D19"/>
    <w:rsid w:val="00761D54"/>
    <w:rsid w:val="00761DA0"/>
    <w:rsid w:val="00761E11"/>
    <w:rsid w:val="00761EDE"/>
    <w:rsid w:val="00762087"/>
    <w:rsid w:val="007620DB"/>
    <w:rsid w:val="007622D7"/>
    <w:rsid w:val="0076230E"/>
    <w:rsid w:val="00762319"/>
    <w:rsid w:val="0076232F"/>
    <w:rsid w:val="0076257D"/>
    <w:rsid w:val="00762598"/>
    <w:rsid w:val="00762721"/>
    <w:rsid w:val="0076281B"/>
    <w:rsid w:val="00762D22"/>
    <w:rsid w:val="0076337F"/>
    <w:rsid w:val="0076354A"/>
    <w:rsid w:val="0076357D"/>
    <w:rsid w:val="00763658"/>
    <w:rsid w:val="00763930"/>
    <w:rsid w:val="00763E06"/>
    <w:rsid w:val="00763E07"/>
    <w:rsid w:val="00763E0C"/>
    <w:rsid w:val="00764017"/>
    <w:rsid w:val="0076431F"/>
    <w:rsid w:val="0076448F"/>
    <w:rsid w:val="007646FA"/>
    <w:rsid w:val="0076472A"/>
    <w:rsid w:val="007647CF"/>
    <w:rsid w:val="00764B71"/>
    <w:rsid w:val="00764CF6"/>
    <w:rsid w:val="00764F0D"/>
    <w:rsid w:val="007650D4"/>
    <w:rsid w:val="0076537C"/>
    <w:rsid w:val="0076545C"/>
    <w:rsid w:val="007656A7"/>
    <w:rsid w:val="00765D57"/>
    <w:rsid w:val="0076614F"/>
    <w:rsid w:val="007661CD"/>
    <w:rsid w:val="007661FF"/>
    <w:rsid w:val="007663B8"/>
    <w:rsid w:val="0076665B"/>
    <w:rsid w:val="00766A57"/>
    <w:rsid w:val="00766A88"/>
    <w:rsid w:val="00766C6D"/>
    <w:rsid w:val="00766C71"/>
    <w:rsid w:val="00766D6A"/>
    <w:rsid w:val="00766E60"/>
    <w:rsid w:val="00766FAD"/>
    <w:rsid w:val="007670CF"/>
    <w:rsid w:val="007672F8"/>
    <w:rsid w:val="00767386"/>
    <w:rsid w:val="00767500"/>
    <w:rsid w:val="0076764A"/>
    <w:rsid w:val="0076766E"/>
    <w:rsid w:val="00767679"/>
    <w:rsid w:val="007677A9"/>
    <w:rsid w:val="0076782E"/>
    <w:rsid w:val="00767BFC"/>
    <w:rsid w:val="00767C36"/>
    <w:rsid w:val="00767C8B"/>
    <w:rsid w:val="00767ECA"/>
    <w:rsid w:val="00767F37"/>
    <w:rsid w:val="00767FA6"/>
    <w:rsid w:val="007704EE"/>
    <w:rsid w:val="00770584"/>
    <w:rsid w:val="00770700"/>
    <w:rsid w:val="00770AF2"/>
    <w:rsid w:val="00770B95"/>
    <w:rsid w:val="00770BA1"/>
    <w:rsid w:val="00770BFF"/>
    <w:rsid w:val="00770C6C"/>
    <w:rsid w:val="00770CFB"/>
    <w:rsid w:val="00770DFE"/>
    <w:rsid w:val="00770F1A"/>
    <w:rsid w:val="007715E8"/>
    <w:rsid w:val="00771797"/>
    <w:rsid w:val="0077193E"/>
    <w:rsid w:val="007719A7"/>
    <w:rsid w:val="00771BE7"/>
    <w:rsid w:val="00772547"/>
    <w:rsid w:val="007728C6"/>
    <w:rsid w:val="00772E00"/>
    <w:rsid w:val="00772F11"/>
    <w:rsid w:val="00772F31"/>
    <w:rsid w:val="007732F2"/>
    <w:rsid w:val="007733E7"/>
    <w:rsid w:val="007733EA"/>
    <w:rsid w:val="00773C2A"/>
    <w:rsid w:val="007743DF"/>
    <w:rsid w:val="0077441C"/>
    <w:rsid w:val="007744FE"/>
    <w:rsid w:val="007745DE"/>
    <w:rsid w:val="00774A04"/>
    <w:rsid w:val="00774C39"/>
    <w:rsid w:val="00774C52"/>
    <w:rsid w:val="00774D14"/>
    <w:rsid w:val="00774D66"/>
    <w:rsid w:val="00774F70"/>
    <w:rsid w:val="00775018"/>
    <w:rsid w:val="007753B1"/>
    <w:rsid w:val="00775B34"/>
    <w:rsid w:val="00775CD5"/>
    <w:rsid w:val="00775E6B"/>
    <w:rsid w:val="00775FCE"/>
    <w:rsid w:val="00775FF3"/>
    <w:rsid w:val="0077620B"/>
    <w:rsid w:val="0077627D"/>
    <w:rsid w:val="0077630C"/>
    <w:rsid w:val="0077651F"/>
    <w:rsid w:val="00776638"/>
    <w:rsid w:val="007766A5"/>
    <w:rsid w:val="00776851"/>
    <w:rsid w:val="00776B41"/>
    <w:rsid w:val="00776CCF"/>
    <w:rsid w:val="00776FCB"/>
    <w:rsid w:val="00777138"/>
    <w:rsid w:val="007773B1"/>
    <w:rsid w:val="00777450"/>
    <w:rsid w:val="00777646"/>
    <w:rsid w:val="00777A10"/>
    <w:rsid w:val="00777A33"/>
    <w:rsid w:val="00777B8B"/>
    <w:rsid w:val="00777F56"/>
    <w:rsid w:val="00780381"/>
    <w:rsid w:val="007805A3"/>
    <w:rsid w:val="007805CD"/>
    <w:rsid w:val="00780761"/>
    <w:rsid w:val="00780866"/>
    <w:rsid w:val="00780907"/>
    <w:rsid w:val="00780999"/>
    <w:rsid w:val="00780C40"/>
    <w:rsid w:val="00780D8B"/>
    <w:rsid w:val="00780ED3"/>
    <w:rsid w:val="007811A9"/>
    <w:rsid w:val="007811EA"/>
    <w:rsid w:val="00781231"/>
    <w:rsid w:val="007812EA"/>
    <w:rsid w:val="007813BD"/>
    <w:rsid w:val="007814C9"/>
    <w:rsid w:val="00781531"/>
    <w:rsid w:val="00781688"/>
    <w:rsid w:val="00781B7C"/>
    <w:rsid w:val="00781ED8"/>
    <w:rsid w:val="00781F15"/>
    <w:rsid w:val="00781F16"/>
    <w:rsid w:val="00782098"/>
    <w:rsid w:val="007820F2"/>
    <w:rsid w:val="007824A9"/>
    <w:rsid w:val="00782651"/>
    <w:rsid w:val="007828CB"/>
    <w:rsid w:val="007828FD"/>
    <w:rsid w:val="00782978"/>
    <w:rsid w:val="00782A17"/>
    <w:rsid w:val="00782E05"/>
    <w:rsid w:val="00782E4B"/>
    <w:rsid w:val="0078304C"/>
    <w:rsid w:val="0078315D"/>
    <w:rsid w:val="007831D2"/>
    <w:rsid w:val="00783347"/>
    <w:rsid w:val="0078342D"/>
    <w:rsid w:val="00783721"/>
    <w:rsid w:val="0078390C"/>
    <w:rsid w:val="0078394A"/>
    <w:rsid w:val="007839BD"/>
    <w:rsid w:val="00783C40"/>
    <w:rsid w:val="00783F4C"/>
    <w:rsid w:val="00784134"/>
    <w:rsid w:val="00784414"/>
    <w:rsid w:val="00784619"/>
    <w:rsid w:val="007846D7"/>
    <w:rsid w:val="007847EC"/>
    <w:rsid w:val="00784B38"/>
    <w:rsid w:val="00784DA6"/>
    <w:rsid w:val="00784E56"/>
    <w:rsid w:val="00785202"/>
    <w:rsid w:val="0078545E"/>
    <w:rsid w:val="00785723"/>
    <w:rsid w:val="00785909"/>
    <w:rsid w:val="007859E3"/>
    <w:rsid w:val="007859ED"/>
    <w:rsid w:val="00785C78"/>
    <w:rsid w:val="00785C8A"/>
    <w:rsid w:val="00785D08"/>
    <w:rsid w:val="00785E29"/>
    <w:rsid w:val="007860AB"/>
    <w:rsid w:val="0078646E"/>
    <w:rsid w:val="00786856"/>
    <w:rsid w:val="007868B2"/>
    <w:rsid w:val="00786905"/>
    <w:rsid w:val="0078692B"/>
    <w:rsid w:val="00786B00"/>
    <w:rsid w:val="00786B1F"/>
    <w:rsid w:val="00786CFA"/>
    <w:rsid w:val="00786EDE"/>
    <w:rsid w:val="00786FD8"/>
    <w:rsid w:val="00787358"/>
    <w:rsid w:val="00787447"/>
    <w:rsid w:val="007874BB"/>
    <w:rsid w:val="00787660"/>
    <w:rsid w:val="00787860"/>
    <w:rsid w:val="00787CBC"/>
    <w:rsid w:val="00787CC7"/>
    <w:rsid w:val="00787DB0"/>
    <w:rsid w:val="00787E19"/>
    <w:rsid w:val="00787F85"/>
    <w:rsid w:val="007900F4"/>
    <w:rsid w:val="007901C9"/>
    <w:rsid w:val="007902D1"/>
    <w:rsid w:val="00790309"/>
    <w:rsid w:val="0079065F"/>
    <w:rsid w:val="0079090F"/>
    <w:rsid w:val="007909FB"/>
    <w:rsid w:val="00790C2F"/>
    <w:rsid w:val="00791116"/>
    <w:rsid w:val="007912C1"/>
    <w:rsid w:val="00791397"/>
    <w:rsid w:val="007914C4"/>
    <w:rsid w:val="007917A7"/>
    <w:rsid w:val="00791933"/>
    <w:rsid w:val="007919CC"/>
    <w:rsid w:val="00791AAC"/>
    <w:rsid w:val="00791BBB"/>
    <w:rsid w:val="00791C12"/>
    <w:rsid w:val="00791D55"/>
    <w:rsid w:val="00791D58"/>
    <w:rsid w:val="00791DF9"/>
    <w:rsid w:val="00792073"/>
    <w:rsid w:val="00792197"/>
    <w:rsid w:val="007921A7"/>
    <w:rsid w:val="00792279"/>
    <w:rsid w:val="0079229C"/>
    <w:rsid w:val="007922A8"/>
    <w:rsid w:val="00792603"/>
    <w:rsid w:val="007927DA"/>
    <w:rsid w:val="0079280F"/>
    <w:rsid w:val="007928AD"/>
    <w:rsid w:val="007929E2"/>
    <w:rsid w:val="007929E7"/>
    <w:rsid w:val="00792B22"/>
    <w:rsid w:val="00792D25"/>
    <w:rsid w:val="00792D4A"/>
    <w:rsid w:val="00792DDC"/>
    <w:rsid w:val="00792FEF"/>
    <w:rsid w:val="007933C4"/>
    <w:rsid w:val="00793415"/>
    <w:rsid w:val="00793793"/>
    <w:rsid w:val="007937EB"/>
    <w:rsid w:val="00793B5C"/>
    <w:rsid w:val="00793BF9"/>
    <w:rsid w:val="00793C07"/>
    <w:rsid w:val="00793CBD"/>
    <w:rsid w:val="00793D80"/>
    <w:rsid w:val="00794449"/>
    <w:rsid w:val="007945B9"/>
    <w:rsid w:val="007946DE"/>
    <w:rsid w:val="00794931"/>
    <w:rsid w:val="00794E3A"/>
    <w:rsid w:val="0079520D"/>
    <w:rsid w:val="00795272"/>
    <w:rsid w:val="00795278"/>
    <w:rsid w:val="00795363"/>
    <w:rsid w:val="0079543A"/>
    <w:rsid w:val="0079553F"/>
    <w:rsid w:val="007956FF"/>
    <w:rsid w:val="00795803"/>
    <w:rsid w:val="00795A1A"/>
    <w:rsid w:val="00795A98"/>
    <w:rsid w:val="00795EDE"/>
    <w:rsid w:val="00795F1F"/>
    <w:rsid w:val="00795F85"/>
    <w:rsid w:val="007961D1"/>
    <w:rsid w:val="007965BF"/>
    <w:rsid w:val="007966A6"/>
    <w:rsid w:val="0079672B"/>
    <w:rsid w:val="0079678D"/>
    <w:rsid w:val="007967FC"/>
    <w:rsid w:val="00796889"/>
    <w:rsid w:val="00796904"/>
    <w:rsid w:val="007969DD"/>
    <w:rsid w:val="007969FB"/>
    <w:rsid w:val="00796A85"/>
    <w:rsid w:val="00796B08"/>
    <w:rsid w:val="00796E4F"/>
    <w:rsid w:val="00796ED2"/>
    <w:rsid w:val="007970C8"/>
    <w:rsid w:val="0079716B"/>
    <w:rsid w:val="007972F0"/>
    <w:rsid w:val="00797549"/>
    <w:rsid w:val="00797780"/>
    <w:rsid w:val="0079798F"/>
    <w:rsid w:val="007979E5"/>
    <w:rsid w:val="00797CD8"/>
    <w:rsid w:val="00797F5A"/>
    <w:rsid w:val="007A0295"/>
    <w:rsid w:val="007A02FD"/>
    <w:rsid w:val="007A03B1"/>
    <w:rsid w:val="007A03B7"/>
    <w:rsid w:val="007A04BB"/>
    <w:rsid w:val="007A0516"/>
    <w:rsid w:val="007A078B"/>
    <w:rsid w:val="007A0911"/>
    <w:rsid w:val="007A0F99"/>
    <w:rsid w:val="007A1023"/>
    <w:rsid w:val="007A1175"/>
    <w:rsid w:val="007A135B"/>
    <w:rsid w:val="007A1585"/>
    <w:rsid w:val="007A1702"/>
    <w:rsid w:val="007A1714"/>
    <w:rsid w:val="007A1815"/>
    <w:rsid w:val="007A18E3"/>
    <w:rsid w:val="007A1A52"/>
    <w:rsid w:val="007A1ADC"/>
    <w:rsid w:val="007A1DFB"/>
    <w:rsid w:val="007A1EB3"/>
    <w:rsid w:val="007A24A1"/>
    <w:rsid w:val="007A2546"/>
    <w:rsid w:val="007A264C"/>
    <w:rsid w:val="007A276F"/>
    <w:rsid w:val="007A2871"/>
    <w:rsid w:val="007A2881"/>
    <w:rsid w:val="007A29E3"/>
    <w:rsid w:val="007A2BA3"/>
    <w:rsid w:val="007A2EA2"/>
    <w:rsid w:val="007A3340"/>
    <w:rsid w:val="007A3390"/>
    <w:rsid w:val="007A33A8"/>
    <w:rsid w:val="007A33C9"/>
    <w:rsid w:val="007A3400"/>
    <w:rsid w:val="007A366A"/>
    <w:rsid w:val="007A3691"/>
    <w:rsid w:val="007A3915"/>
    <w:rsid w:val="007A3BD5"/>
    <w:rsid w:val="007A3C40"/>
    <w:rsid w:val="007A4061"/>
    <w:rsid w:val="007A4220"/>
    <w:rsid w:val="007A4898"/>
    <w:rsid w:val="007A4A10"/>
    <w:rsid w:val="007A4A79"/>
    <w:rsid w:val="007A4D86"/>
    <w:rsid w:val="007A4E64"/>
    <w:rsid w:val="007A50E6"/>
    <w:rsid w:val="007A5280"/>
    <w:rsid w:val="007A536C"/>
    <w:rsid w:val="007A54D5"/>
    <w:rsid w:val="007A5B91"/>
    <w:rsid w:val="007A5C8A"/>
    <w:rsid w:val="007A5CED"/>
    <w:rsid w:val="007A5FEC"/>
    <w:rsid w:val="007A629F"/>
    <w:rsid w:val="007A63B1"/>
    <w:rsid w:val="007A6409"/>
    <w:rsid w:val="007A6445"/>
    <w:rsid w:val="007A672A"/>
    <w:rsid w:val="007A673A"/>
    <w:rsid w:val="007A68BB"/>
    <w:rsid w:val="007A6945"/>
    <w:rsid w:val="007A6964"/>
    <w:rsid w:val="007A69C9"/>
    <w:rsid w:val="007A6A45"/>
    <w:rsid w:val="007A6E31"/>
    <w:rsid w:val="007A6E98"/>
    <w:rsid w:val="007A6F23"/>
    <w:rsid w:val="007A6F56"/>
    <w:rsid w:val="007A70A0"/>
    <w:rsid w:val="007A723D"/>
    <w:rsid w:val="007A73FD"/>
    <w:rsid w:val="007A7426"/>
    <w:rsid w:val="007A7499"/>
    <w:rsid w:val="007A7526"/>
    <w:rsid w:val="007A7657"/>
    <w:rsid w:val="007A784E"/>
    <w:rsid w:val="007A789B"/>
    <w:rsid w:val="007A7B02"/>
    <w:rsid w:val="007A7BD2"/>
    <w:rsid w:val="007B00A3"/>
    <w:rsid w:val="007B0410"/>
    <w:rsid w:val="007B04A4"/>
    <w:rsid w:val="007B05AC"/>
    <w:rsid w:val="007B0B06"/>
    <w:rsid w:val="007B0CFA"/>
    <w:rsid w:val="007B0E00"/>
    <w:rsid w:val="007B1163"/>
    <w:rsid w:val="007B11CD"/>
    <w:rsid w:val="007B16D9"/>
    <w:rsid w:val="007B174A"/>
    <w:rsid w:val="007B19C5"/>
    <w:rsid w:val="007B1B5D"/>
    <w:rsid w:val="007B1C50"/>
    <w:rsid w:val="007B1D5F"/>
    <w:rsid w:val="007B1F00"/>
    <w:rsid w:val="007B1FA9"/>
    <w:rsid w:val="007B1FDE"/>
    <w:rsid w:val="007B1FFE"/>
    <w:rsid w:val="007B2245"/>
    <w:rsid w:val="007B227F"/>
    <w:rsid w:val="007B24BD"/>
    <w:rsid w:val="007B26BF"/>
    <w:rsid w:val="007B2815"/>
    <w:rsid w:val="007B28F3"/>
    <w:rsid w:val="007B2C15"/>
    <w:rsid w:val="007B2D8A"/>
    <w:rsid w:val="007B2D8F"/>
    <w:rsid w:val="007B2EF9"/>
    <w:rsid w:val="007B2F0A"/>
    <w:rsid w:val="007B3177"/>
    <w:rsid w:val="007B3B24"/>
    <w:rsid w:val="007B3B7D"/>
    <w:rsid w:val="007B3BD3"/>
    <w:rsid w:val="007B3E4C"/>
    <w:rsid w:val="007B4031"/>
    <w:rsid w:val="007B43E7"/>
    <w:rsid w:val="007B443B"/>
    <w:rsid w:val="007B452C"/>
    <w:rsid w:val="007B45F8"/>
    <w:rsid w:val="007B466C"/>
    <w:rsid w:val="007B492F"/>
    <w:rsid w:val="007B494F"/>
    <w:rsid w:val="007B4BD7"/>
    <w:rsid w:val="007B4C47"/>
    <w:rsid w:val="007B4C7A"/>
    <w:rsid w:val="007B4CB0"/>
    <w:rsid w:val="007B4CC6"/>
    <w:rsid w:val="007B4F89"/>
    <w:rsid w:val="007B55BF"/>
    <w:rsid w:val="007B56EA"/>
    <w:rsid w:val="007B593F"/>
    <w:rsid w:val="007B5E3D"/>
    <w:rsid w:val="007B6091"/>
    <w:rsid w:val="007B61DD"/>
    <w:rsid w:val="007B62B0"/>
    <w:rsid w:val="007B6407"/>
    <w:rsid w:val="007B64A8"/>
    <w:rsid w:val="007B64D4"/>
    <w:rsid w:val="007B66E7"/>
    <w:rsid w:val="007B67A5"/>
    <w:rsid w:val="007B6976"/>
    <w:rsid w:val="007B6A53"/>
    <w:rsid w:val="007B6A64"/>
    <w:rsid w:val="007B6C25"/>
    <w:rsid w:val="007B6ED5"/>
    <w:rsid w:val="007B6FA6"/>
    <w:rsid w:val="007B7634"/>
    <w:rsid w:val="007B7D79"/>
    <w:rsid w:val="007B7DAB"/>
    <w:rsid w:val="007C000B"/>
    <w:rsid w:val="007C0192"/>
    <w:rsid w:val="007C021C"/>
    <w:rsid w:val="007C0529"/>
    <w:rsid w:val="007C09A8"/>
    <w:rsid w:val="007C09F7"/>
    <w:rsid w:val="007C0B3D"/>
    <w:rsid w:val="007C0F43"/>
    <w:rsid w:val="007C0F7A"/>
    <w:rsid w:val="007C10B0"/>
    <w:rsid w:val="007C11DD"/>
    <w:rsid w:val="007C12AE"/>
    <w:rsid w:val="007C14CC"/>
    <w:rsid w:val="007C1526"/>
    <w:rsid w:val="007C1C74"/>
    <w:rsid w:val="007C1D01"/>
    <w:rsid w:val="007C1F66"/>
    <w:rsid w:val="007C21FF"/>
    <w:rsid w:val="007C220A"/>
    <w:rsid w:val="007C23C1"/>
    <w:rsid w:val="007C25CF"/>
    <w:rsid w:val="007C2649"/>
    <w:rsid w:val="007C26A4"/>
    <w:rsid w:val="007C2747"/>
    <w:rsid w:val="007C2A1C"/>
    <w:rsid w:val="007C2E02"/>
    <w:rsid w:val="007C3001"/>
    <w:rsid w:val="007C3527"/>
    <w:rsid w:val="007C3662"/>
    <w:rsid w:val="007C36DE"/>
    <w:rsid w:val="007C3730"/>
    <w:rsid w:val="007C377B"/>
    <w:rsid w:val="007C38AC"/>
    <w:rsid w:val="007C39E9"/>
    <w:rsid w:val="007C3A77"/>
    <w:rsid w:val="007C3C0B"/>
    <w:rsid w:val="007C3CE7"/>
    <w:rsid w:val="007C3E31"/>
    <w:rsid w:val="007C3EBC"/>
    <w:rsid w:val="007C4045"/>
    <w:rsid w:val="007C41FA"/>
    <w:rsid w:val="007C4224"/>
    <w:rsid w:val="007C4250"/>
    <w:rsid w:val="007C46EF"/>
    <w:rsid w:val="007C478D"/>
    <w:rsid w:val="007C4870"/>
    <w:rsid w:val="007C48C0"/>
    <w:rsid w:val="007C499A"/>
    <w:rsid w:val="007C4B4D"/>
    <w:rsid w:val="007C4BFE"/>
    <w:rsid w:val="007C4D6B"/>
    <w:rsid w:val="007C4F15"/>
    <w:rsid w:val="007C4F32"/>
    <w:rsid w:val="007C5187"/>
    <w:rsid w:val="007C526D"/>
    <w:rsid w:val="007C5840"/>
    <w:rsid w:val="007C5A61"/>
    <w:rsid w:val="007C5BE6"/>
    <w:rsid w:val="007C60E7"/>
    <w:rsid w:val="007C6133"/>
    <w:rsid w:val="007C6282"/>
    <w:rsid w:val="007C64E1"/>
    <w:rsid w:val="007C6580"/>
    <w:rsid w:val="007C65CF"/>
    <w:rsid w:val="007C69FD"/>
    <w:rsid w:val="007C6BF8"/>
    <w:rsid w:val="007C6C20"/>
    <w:rsid w:val="007C6DD9"/>
    <w:rsid w:val="007C6EFF"/>
    <w:rsid w:val="007C6FF3"/>
    <w:rsid w:val="007C71C8"/>
    <w:rsid w:val="007C71C9"/>
    <w:rsid w:val="007C741B"/>
    <w:rsid w:val="007C74B3"/>
    <w:rsid w:val="007C766B"/>
    <w:rsid w:val="007C7801"/>
    <w:rsid w:val="007C7B23"/>
    <w:rsid w:val="007C7D87"/>
    <w:rsid w:val="007C7D8C"/>
    <w:rsid w:val="007C7E13"/>
    <w:rsid w:val="007D0005"/>
    <w:rsid w:val="007D0008"/>
    <w:rsid w:val="007D0031"/>
    <w:rsid w:val="007D00A9"/>
    <w:rsid w:val="007D0154"/>
    <w:rsid w:val="007D01B6"/>
    <w:rsid w:val="007D05D2"/>
    <w:rsid w:val="007D05FA"/>
    <w:rsid w:val="007D0851"/>
    <w:rsid w:val="007D0C41"/>
    <w:rsid w:val="007D0E12"/>
    <w:rsid w:val="007D10B0"/>
    <w:rsid w:val="007D131A"/>
    <w:rsid w:val="007D143B"/>
    <w:rsid w:val="007D1488"/>
    <w:rsid w:val="007D1547"/>
    <w:rsid w:val="007D15AF"/>
    <w:rsid w:val="007D15F7"/>
    <w:rsid w:val="007D169A"/>
    <w:rsid w:val="007D1762"/>
    <w:rsid w:val="007D1A5A"/>
    <w:rsid w:val="007D1B4D"/>
    <w:rsid w:val="007D1C70"/>
    <w:rsid w:val="007D247D"/>
    <w:rsid w:val="007D2A35"/>
    <w:rsid w:val="007D2C30"/>
    <w:rsid w:val="007D2D87"/>
    <w:rsid w:val="007D3163"/>
    <w:rsid w:val="007D324B"/>
    <w:rsid w:val="007D3494"/>
    <w:rsid w:val="007D373C"/>
    <w:rsid w:val="007D387C"/>
    <w:rsid w:val="007D399B"/>
    <w:rsid w:val="007D3AA8"/>
    <w:rsid w:val="007D3AB7"/>
    <w:rsid w:val="007D3BAF"/>
    <w:rsid w:val="007D3CA2"/>
    <w:rsid w:val="007D3D3E"/>
    <w:rsid w:val="007D40D1"/>
    <w:rsid w:val="007D41D1"/>
    <w:rsid w:val="007D41FB"/>
    <w:rsid w:val="007D4461"/>
    <w:rsid w:val="007D44B4"/>
    <w:rsid w:val="007D4933"/>
    <w:rsid w:val="007D49DE"/>
    <w:rsid w:val="007D4C36"/>
    <w:rsid w:val="007D4D2D"/>
    <w:rsid w:val="007D4D36"/>
    <w:rsid w:val="007D4E40"/>
    <w:rsid w:val="007D4EB0"/>
    <w:rsid w:val="007D4F8B"/>
    <w:rsid w:val="007D52BB"/>
    <w:rsid w:val="007D5479"/>
    <w:rsid w:val="007D54B2"/>
    <w:rsid w:val="007D55CA"/>
    <w:rsid w:val="007D5796"/>
    <w:rsid w:val="007D5823"/>
    <w:rsid w:val="007D590E"/>
    <w:rsid w:val="007D5956"/>
    <w:rsid w:val="007D5A17"/>
    <w:rsid w:val="007D5FFE"/>
    <w:rsid w:val="007D613A"/>
    <w:rsid w:val="007D63F3"/>
    <w:rsid w:val="007D667A"/>
    <w:rsid w:val="007D66BA"/>
    <w:rsid w:val="007D68EA"/>
    <w:rsid w:val="007D6D3B"/>
    <w:rsid w:val="007D6DF2"/>
    <w:rsid w:val="007D6F8C"/>
    <w:rsid w:val="007D7001"/>
    <w:rsid w:val="007D738C"/>
    <w:rsid w:val="007D748C"/>
    <w:rsid w:val="007D774E"/>
    <w:rsid w:val="007D78C0"/>
    <w:rsid w:val="007D799F"/>
    <w:rsid w:val="007D7B63"/>
    <w:rsid w:val="007D7CB9"/>
    <w:rsid w:val="007D7D0C"/>
    <w:rsid w:val="007D7D1F"/>
    <w:rsid w:val="007D7D62"/>
    <w:rsid w:val="007D7EAA"/>
    <w:rsid w:val="007E0033"/>
    <w:rsid w:val="007E0132"/>
    <w:rsid w:val="007E02D0"/>
    <w:rsid w:val="007E04BC"/>
    <w:rsid w:val="007E0516"/>
    <w:rsid w:val="007E0666"/>
    <w:rsid w:val="007E080F"/>
    <w:rsid w:val="007E0849"/>
    <w:rsid w:val="007E0946"/>
    <w:rsid w:val="007E0B05"/>
    <w:rsid w:val="007E0B06"/>
    <w:rsid w:val="007E0B5B"/>
    <w:rsid w:val="007E0B96"/>
    <w:rsid w:val="007E0CFE"/>
    <w:rsid w:val="007E0D28"/>
    <w:rsid w:val="007E0F38"/>
    <w:rsid w:val="007E101B"/>
    <w:rsid w:val="007E115D"/>
    <w:rsid w:val="007E1185"/>
    <w:rsid w:val="007E11EF"/>
    <w:rsid w:val="007E125E"/>
    <w:rsid w:val="007E1382"/>
    <w:rsid w:val="007E13E1"/>
    <w:rsid w:val="007E1424"/>
    <w:rsid w:val="007E1668"/>
    <w:rsid w:val="007E17CD"/>
    <w:rsid w:val="007E17DB"/>
    <w:rsid w:val="007E1825"/>
    <w:rsid w:val="007E18FC"/>
    <w:rsid w:val="007E1B94"/>
    <w:rsid w:val="007E1CB5"/>
    <w:rsid w:val="007E1D00"/>
    <w:rsid w:val="007E1D89"/>
    <w:rsid w:val="007E1DA1"/>
    <w:rsid w:val="007E1FD9"/>
    <w:rsid w:val="007E2424"/>
    <w:rsid w:val="007E27AE"/>
    <w:rsid w:val="007E2871"/>
    <w:rsid w:val="007E2944"/>
    <w:rsid w:val="007E2A58"/>
    <w:rsid w:val="007E2C4E"/>
    <w:rsid w:val="007E2F7B"/>
    <w:rsid w:val="007E313D"/>
    <w:rsid w:val="007E331B"/>
    <w:rsid w:val="007E331F"/>
    <w:rsid w:val="007E3423"/>
    <w:rsid w:val="007E3502"/>
    <w:rsid w:val="007E360F"/>
    <w:rsid w:val="007E366C"/>
    <w:rsid w:val="007E389F"/>
    <w:rsid w:val="007E3A39"/>
    <w:rsid w:val="007E3D31"/>
    <w:rsid w:val="007E3E2B"/>
    <w:rsid w:val="007E439A"/>
    <w:rsid w:val="007E47FC"/>
    <w:rsid w:val="007E4936"/>
    <w:rsid w:val="007E4A5B"/>
    <w:rsid w:val="007E4CAC"/>
    <w:rsid w:val="007E4F2E"/>
    <w:rsid w:val="007E4FC1"/>
    <w:rsid w:val="007E50E1"/>
    <w:rsid w:val="007E51FD"/>
    <w:rsid w:val="007E52E5"/>
    <w:rsid w:val="007E5464"/>
    <w:rsid w:val="007E55DA"/>
    <w:rsid w:val="007E569E"/>
    <w:rsid w:val="007E5702"/>
    <w:rsid w:val="007E5923"/>
    <w:rsid w:val="007E5A09"/>
    <w:rsid w:val="007E5CBF"/>
    <w:rsid w:val="007E5CF0"/>
    <w:rsid w:val="007E5DCA"/>
    <w:rsid w:val="007E6013"/>
    <w:rsid w:val="007E6261"/>
    <w:rsid w:val="007E62F2"/>
    <w:rsid w:val="007E63F7"/>
    <w:rsid w:val="007E6843"/>
    <w:rsid w:val="007E6BF9"/>
    <w:rsid w:val="007E6F98"/>
    <w:rsid w:val="007E707E"/>
    <w:rsid w:val="007E70C0"/>
    <w:rsid w:val="007E75A5"/>
    <w:rsid w:val="007E7647"/>
    <w:rsid w:val="007E78C7"/>
    <w:rsid w:val="007E7BD0"/>
    <w:rsid w:val="007E7EA1"/>
    <w:rsid w:val="007E7F06"/>
    <w:rsid w:val="007F0077"/>
    <w:rsid w:val="007F009B"/>
    <w:rsid w:val="007F0640"/>
    <w:rsid w:val="007F069C"/>
    <w:rsid w:val="007F06A9"/>
    <w:rsid w:val="007F0818"/>
    <w:rsid w:val="007F087F"/>
    <w:rsid w:val="007F095A"/>
    <w:rsid w:val="007F096B"/>
    <w:rsid w:val="007F099F"/>
    <w:rsid w:val="007F0ABD"/>
    <w:rsid w:val="007F0B05"/>
    <w:rsid w:val="007F0BCC"/>
    <w:rsid w:val="007F0D25"/>
    <w:rsid w:val="007F0E04"/>
    <w:rsid w:val="007F0E80"/>
    <w:rsid w:val="007F105C"/>
    <w:rsid w:val="007F1274"/>
    <w:rsid w:val="007F1535"/>
    <w:rsid w:val="007F1794"/>
    <w:rsid w:val="007F17B5"/>
    <w:rsid w:val="007F1974"/>
    <w:rsid w:val="007F198A"/>
    <w:rsid w:val="007F19F4"/>
    <w:rsid w:val="007F1B0B"/>
    <w:rsid w:val="007F1B75"/>
    <w:rsid w:val="007F1C9B"/>
    <w:rsid w:val="007F1D3A"/>
    <w:rsid w:val="007F1E33"/>
    <w:rsid w:val="007F238F"/>
    <w:rsid w:val="007F241E"/>
    <w:rsid w:val="007F247B"/>
    <w:rsid w:val="007F2536"/>
    <w:rsid w:val="007F25F8"/>
    <w:rsid w:val="007F2615"/>
    <w:rsid w:val="007F277B"/>
    <w:rsid w:val="007F2853"/>
    <w:rsid w:val="007F28DA"/>
    <w:rsid w:val="007F29B7"/>
    <w:rsid w:val="007F2A22"/>
    <w:rsid w:val="007F2B23"/>
    <w:rsid w:val="007F2CB4"/>
    <w:rsid w:val="007F2CCA"/>
    <w:rsid w:val="007F2F93"/>
    <w:rsid w:val="007F303F"/>
    <w:rsid w:val="007F309B"/>
    <w:rsid w:val="007F310C"/>
    <w:rsid w:val="007F3686"/>
    <w:rsid w:val="007F3722"/>
    <w:rsid w:val="007F372A"/>
    <w:rsid w:val="007F3999"/>
    <w:rsid w:val="007F39E9"/>
    <w:rsid w:val="007F3AA8"/>
    <w:rsid w:val="007F3B1B"/>
    <w:rsid w:val="007F3D0D"/>
    <w:rsid w:val="007F3EE0"/>
    <w:rsid w:val="007F3F50"/>
    <w:rsid w:val="007F411A"/>
    <w:rsid w:val="007F4320"/>
    <w:rsid w:val="007F4337"/>
    <w:rsid w:val="007F43C6"/>
    <w:rsid w:val="007F464E"/>
    <w:rsid w:val="007F46AD"/>
    <w:rsid w:val="007F4796"/>
    <w:rsid w:val="007F47DC"/>
    <w:rsid w:val="007F4884"/>
    <w:rsid w:val="007F48DF"/>
    <w:rsid w:val="007F4AAC"/>
    <w:rsid w:val="007F4B5B"/>
    <w:rsid w:val="007F4C39"/>
    <w:rsid w:val="007F4D33"/>
    <w:rsid w:val="007F4DEA"/>
    <w:rsid w:val="007F503A"/>
    <w:rsid w:val="007F50C8"/>
    <w:rsid w:val="007F5149"/>
    <w:rsid w:val="007F52B8"/>
    <w:rsid w:val="007F53D3"/>
    <w:rsid w:val="007F54B4"/>
    <w:rsid w:val="007F5626"/>
    <w:rsid w:val="007F58DC"/>
    <w:rsid w:val="007F6096"/>
    <w:rsid w:val="007F6160"/>
    <w:rsid w:val="007F625E"/>
    <w:rsid w:val="007F66E9"/>
    <w:rsid w:val="007F6765"/>
    <w:rsid w:val="007F694B"/>
    <w:rsid w:val="007F6A4F"/>
    <w:rsid w:val="007F6BA4"/>
    <w:rsid w:val="007F6D80"/>
    <w:rsid w:val="007F718E"/>
    <w:rsid w:val="007F73A7"/>
    <w:rsid w:val="007F7454"/>
    <w:rsid w:val="007F758A"/>
    <w:rsid w:val="007F7663"/>
    <w:rsid w:val="007F76CE"/>
    <w:rsid w:val="007F7988"/>
    <w:rsid w:val="007F79D6"/>
    <w:rsid w:val="007F7AD0"/>
    <w:rsid w:val="007F7C3A"/>
    <w:rsid w:val="007F7E8E"/>
    <w:rsid w:val="008000D7"/>
    <w:rsid w:val="008000EE"/>
    <w:rsid w:val="0080024F"/>
    <w:rsid w:val="0080045C"/>
    <w:rsid w:val="008004E0"/>
    <w:rsid w:val="008005DF"/>
    <w:rsid w:val="008008B6"/>
    <w:rsid w:val="008008C6"/>
    <w:rsid w:val="00800BB8"/>
    <w:rsid w:val="00800E61"/>
    <w:rsid w:val="00801266"/>
    <w:rsid w:val="008012B8"/>
    <w:rsid w:val="008012C9"/>
    <w:rsid w:val="00801385"/>
    <w:rsid w:val="00801499"/>
    <w:rsid w:val="00801619"/>
    <w:rsid w:val="0080167C"/>
    <w:rsid w:val="00801699"/>
    <w:rsid w:val="008018CB"/>
    <w:rsid w:val="0080199C"/>
    <w:rsid w:val="008019BB"/>
    <w:rsid w:val="00801A0D"/>
    <w:rsid w:val="00801AC1"/>
    <w:rsid w:val="00801B0D"/>
    <w:rsid w:val="00801B37"/>
    <w:rsid w:val="00801BDB"/>
    <w:rsid w:val="00801C40"/>
    <w:rsid w:val="00801F43"/>
    <w:rsid w:val="008022C0"/>
    <w:rsid w:val="0080298B"/>
    <w:rsid w:val="00802C42"/>
    <w:rsid w:val="00802F69"/>
    <w:rsid w:val="00802FA8"/>
    <w:rsid w:val="0080302B"/>
    <w:rsid w:val="008030F6"/>
    <w:rsid w:val="00803188"/>
    <w:rsid w:val="0080324C"/>
    <w:rsid w:val="00803269"/>
    <w:rsid w:val="00803569"/>
    <w:rsid w:val="00803685"/>
    <w:rsid w:val="00803A1E"/>
    <w:rsid w:val="00803E32"/>
    <w:rsid w:val="00804011"/>
    <w:rsid w:val="00804333"/>
    <w:rsid w:val="0080448F"/>
    <w:rsid w:val="00804DE7"/>
    <w:rsid w:val="00804EA7"/>
    <w:rsid w:val="00805191"/>
    <w:rsid w:val="00805280"/>
    <w:rsid w:val="00805390"/>
    <w:rsid w:val="00805952"/>
    <w:rsid w:val="00805C50"/>
    <w:rsid w:val="00805E1C"/>
    <w:rsid w:val="00805F43"/>
    <w:rsid w:val="0080602C"/>
    <w:rsid w:val="00806086"/>
    <w:rsid w:val="008060BA"/>
    <w:rsid w:val="00806218"/>
    <w:rsid w:val="008063AD"/>
    <w:rsid w:val="008064ED"/>
    <w:rsid w:val="008066E7"/>
    <w:rsid w:val="0080694C"/>
    <w:rsid w:val="00806ADE"/>
    <w:rsid w:val="00806B61"/>
    <w:rsid w:val="00806CC9"/>
    <w:rsid w:val="00806D07"/>
    <w:rsid w:val="00806DA2"/>
    <w:rsid w:val="00806E97"/>
    <w:rsid w:val="00806EE8"/>
    <w:rsid w:val="00807096"/>
    <w:rsid w:val="008073B9"/>
    <w:rsid w:val="0080782E"/>
    <w:rsid w:val="00807B71"/>
    <w:rsid w:val="00807C93"/>
    <w:rsid w:val="00807D2B"/>
    <w:rsid w:val="00807D44"/>
    <w:rsid w:val="00807F3F"/>
    <w:rsid w:val="008102D0"/>
    <w:rsid w:val="008102ED"/>
    <w:rsid w:val="0081049B"/>
    <w:rsid w:val="008106C4"/>
    <w:rsid w:val="008107F0"/>
    <w:rsid w:val="008108B6"/>
    <w:rsid w:val="00810929"/>
    <w:rsid w:val="008109D5"/>
    <w:rsid w:val="00810B05"/>
    <w:rsid w:val="00811085"/>
    <w:rsid w:val="00811364"/>
    <w:rsid w:val="008114CA"/>
    <w:rsid w:val="00811529"/>
    <w:rsid w:val="008115BE"/>
    <w:rsid w:val="0081173C"/>
    <w:rsid w:val="00811B87"/>
    <w:rsid w:val="00811BAD"/>
    <w:rsid w:val="00811D52"/>
    <w:rsid w:val="00811F2F"/>
    <w:rsid w:val="00812188"/>
    <w:rsid w:val="008121EA"/>
    <w:rsid w:val="00812561"/>
    <w:rsid w:val="008125BE"/>
    <w:rsid w:val="00812654"/>
    <w:rsid w:val="00812731"/>
    <w:rsid w:val="00812753"/>
    <w:rsid w:val="008127CF"/>
    <w:rsid w:val="00812964"/>
    <w:rsid w:val="00812A05"/>
    <w:rsid w:val="00812B98"/>
    <w:rsid w:val="00812C94"/>
    <w:rsid w:val="00812CB4"/>
    <w:rsid w:val="00812CC2"/>
    <w:rsid w:val="00812FBF"/>
    <w:rsid w:val="00813748"/>
    <w:rsid w:val="00813830"/>
    <w:rsid w:val="008139AF"/>
    <w:rsid w:val="008139BD"/>
    <w:rsid w:val="00813B52"/>
    <w:rsid w:val="00813E20"/>
    <w:rsid w:val="00813F27"/>
    <w:rsid w:val="0081420B"/>
    <w:rsid w:val="00814211"/>
    <w:rsid w:val="008143C8"/>
    <w:rsid w:val="00814437"/>
    <w:rsid w:val="008145C9"/>
    <w:rsid w:val="008148F5"/>
    <w:rsid w:val="00814903"/>
    <w:rsid w:val="00814984"/>
    <w:rsid w:val="00814A00"/>
    <w:rsid w:val="00814AA6"/>
    <w:rsid w:val="00814AEC"/>
    <w:rsid w:val="00814C2E"/>
    <w:rsid w:val="00814F1C"/>
    <w:rsid w:val="00814F79"/>
    <w:rsid w:val="00814FCB"/>
    <w:rsid w:val="0081506C"/>
    <w:rsid w:val="008150A0"/>
    <w:rsid w:val="008150F4"/>
    <w:rsid w:val="00815442"/>
    <w:rsid w:val="0081553B"/>
    <w:rsid w:val="0081568B"/>
    <w:rsid w:val="008156E1"/>
    <w:rsid w:val="00815C67"/>
    <w:rsid w:val="008160A3"/>
    <w:rsid w:val="0081641B"/>
    <w:rsid w:val="0081643F"/>
    <w:rsid w:val="008165E8"/>
    <w:rsid w:val="008166F5"/>
    <w:rsid w:val="008168DA"/>
    <w:rsid w:val="00816A07"/>
    <w:rsid w:val="00816C4A"/>
    <w:rsid w:val="00816E29"/>
    <w:rsid w:val="00816ED5"/>
    <w:rsid w:val="00817135"/>
    <w:rsid w:val="00817175"/>
    <w:rsid w:val="008175B0"/>
    <w:rsid w:val="00817711"/>
    <w:rsid w:val="0081784C"/>
    <w:rsid w:val="00817924"/>
    <w:rsid w:val="00817A35"/>
    <w:rsid w:val="00817C43"/>
    <w:rsid w:val="0082001D"/>
    <w:rsid w:val="00820041"/>
    <w:rsid w:val="00820139"/>
    <w:rsid w:val="0082014D"/>
    <w:rsid w:val="00820455"/>
    <w:rsid w:val="008206CF"/>
    <w:rsid w:val="0082073E"/>
    <w:rsid w:val="00820A7D"/>
    <w:rsid w:val="00820FBF"/>
    <w:rsid w:val="0082118F"/>
    <w:rsid w:val="008211F9"/>
    <w:rsid w:val="008213A1"/>
    <w:rsid w:val="008216D2"/>
    <w:rsid w:val="008216D4"/>
    <w:rsid w:val="00821961"/>
    <w:rsid w:val="00821F67"/>
    <w:rsid w:val="00821F89"/>
    <w:rsid w:val="00821FC9"/>
    <w:rsid w:val="008220FB"/>
    <w:rsid w:val="0082262A"/>
    <w:rsid w:val="008226EB"/>
    <w:rsid w:val="00823108"/>
    <w:rsid w:val="00823236"/>
    <w:rsid w:val="00823274"/>
    <w:rsid w:val="00823341"/>
    <w:rsid w:val="0082353B"/>
    <w:rsid w:val="008235E7"/>
    <w:rsid w:val="0082398F"/>
    <w:rsid w:val="00823D4A"/>
    <w:rsid w:val="00823D57"/>
    <w:rsid w:val="00823DC2"/>
    <w:rsid w:val="00823DE5"/>
    <w:rsid w:val="00823FCE"/>
    <w:rsid w:val="00824342"/>
    <w:rsid w:val="00824367"/>
    <w:rsid w:val="008246CA"/>
    <w:rsid w:val="00824871"/>
    <w:rsid w:val="00824874"/>
    <w:rsid w:val="00824CED"/>
    <w:rsid w:val="00824DA3"/>
    <w:rsid w:val="00824DA7"/>
    <w:rsid w:val="00824F7D"/>
    <w:rsid w:val="008250EE"/>
    <w:rsid w:val="00825109"/>
    <w:rsid w:val="0082578E"/>
    <w:rsid w:val="008257A8"/>
    <w:rsid w:val="0082599A"/>
    <w:rsid w:val="00825D1C"/>
    <w:rsid w:val="00825E68"/>
    <w:rsid w:val="00825E96"/>
    <w:rsid w:val="00825FB3"/>
    <w:rsid w:val="008260F0"/>
    <w:rsid w:val="00826178"/>
    <w:rsid w:val="008262A9"/>
    <w:rsid w:val="008265DC"/>
    <w:rsid w:val="00826AD0"/>
    <w:rsid w:val="00826B70"/>
    <w:rsid w:val="00826C7D"/>
    <w:rsid w:val="00826CFA"/>
    <w:rsid w:val="00826D99"/>
    <w:rsid w:val="00826EA9"/>
    <w:rsid w:val="00826F64"/>
    <w:rsid w:val="008271BF"/>
    <w:rsid w:val="00827475"/>
    <w:rsid w:val="008274CF"/>
    <w:rsid w:val="008279D3"/>
    <w:rsid w:val="00827AF4"/>
    <w:rsid w:val="00827B66"/>
    <w:rsid w:val="00827ED7"/>
    <w:rsid w:val="0083026C"/>
    <w:rsid w:val="0083078A"/>
    <w:rsid w:val="00830815"/>
    <w:rsid w:val="00830A15"/>
    <w:rsid w:val="00830CC8"/>
    <w:rsid w:val="00830CD2"/>
    <w:rsid w:val="00830FEA"/>
    <w:rsid w:val="00831058"/>
    <w:rsid w:val="00831226"/>
    <w:rsid w:val="00831345"/>
    <w:rsid w:val="008314C6"/>
    <w:rsid w:val="00831B89"/>
    <w:rsid w:val="00831BDC"/>
    <w:rsid w:val="00831C36"/>
    <w:rsid w:val="00831E26"/>
    <w:rsid w:val="00831EA3"/>
    <w:rsid w:val="00831F1F"/>
    <w:rsid w:val="0083234F"/>
    <w:rsid w:val="008324CC"/>
    <w:rsid w:val="008325E0"/>
    <w:rsid w:val="008327DC"/>
    <w:rsid w:val="0083286F"/>
    <w:rsid w:val="00832892"/>
    <w:rsid w:val="00832953"/>
    <w:rsid w:val="00832A0D"/>
    <w:rsid w:val="00832B0D"/>
    <w:rsid w:val="00832CA9"/>
    <w:rsid w:val="00832D4F"/>
    <w:rsid w:val="00832E76"/>
    <w:rsid w:val="00832F40"/>
    <w:rsid w:val="0083300E"/>
    <w:rsid w:val="008330E4"/>
    <w:rsid w:val="00833237"/>
    <w:rsid w:val="00833581"/>
    <w:rsid w:val="00833784"/>
    <w:rsid w:val="00833AD9"/>
    <w:rsid w:val="00833C89"/>
    <w:rsid w:val="00833D76"/>
    <w:rsid w:val="00833D8E"/>
    <w:rsid w:val="00833E7C"/>
    <w:rsid w:val="00833ECD"/>
    <w:rsid w:val="008341D5"/>
    <w:rsid w:val="008342D8"/>
    <w:rsid w:val="00834438"/>
    <w:rsid w:val="00834501"/>
    <w:rsid w:val="0083494B"/>
    <w:rsid w:val="00834CFA"/>
    <w:rsid w:val="00835433"/>
    <w:rsid w:val="00835933"/>
    <w:rsid w:val="00835AB3"/>
    <w:rsid w:val="00835D20"/>
    <w:rsid w:val="00835DB3"/>
    <w:rsid w:val="00835DD2"/>
    <w:rsid w:val="0083637E"/>
    <w:rsid w:val="008365CB"/>
    <w:rsid w:val="00836BB7"/>
    <w:rsid w:val="00836C4E"/>
    <w:rsid w:val="00836C55"/>
    <w:rsid w:val="00836D8B"/>
    <w:rsid w:val="00836E2F"/>
    <w:rsid w:val="008370E7"/>
    <w:rsid w:val="008373F1"/>
    <w:rsid w:val="008377E0"/>
    <w:rsid w:val="0083783C"/>
    <w:rsid w:val="008378B6"/>
    <w:rsid w:val="008379EC"/>
    <w:rsid w:val="00837A51"/>
    <w:rsid w:val="00837A73"/>
    <w:rsid w:val="00837BA3"/>
    <w:rsid w:val="00837C4D"/>
    <w:rsid w:val="00837DA0"/>
    <w:rsid w:val="00837EBA"/>
    <w:rsid w:val="00837F27"/>
    <w:rsid w:val="00840092"/>
    <w:rsid w:val="008400B6"/>
    <w:rsid w:val="00840162"/>
    <w:rsid w:val="00840319"/>
    <w:rsid w:val="0084051B"/>
    <w:rsid w:val="00840623"/>
    <w:rsid w:val="008406BB"/>
    <w:rsid w:val="00840753"/>
    <w:rsid w:val="00840AB5"/>
    <w:rsid w:val="00840B0B"/>
    <w:rsid w:val="00840F7B"/>
    <w:rsid w:val="00841390"/>
    <w:rsid w:val="008413FA"/>
    <w:rsid w:val="008415B7"/>
    <w:rsid w:val="0084172E"/>
    <w:rsid w:val="008418B9"/>
    <w:rsid w:val="00841972"/>
    <w:rsid w:val="00841B97"/>
    <w:rsid w:val="00841BBC"/>
    <w:rsid w:val="00841D0B"/>
    <w:rsid w:val="00842003"/>
    <w:rsid w:val="0084200A"/>
    <w:rsid w:val="00842035"/>
    <w:rsid w:val="00842053"/>
    <w:rsid w:val="0084210C"/>
    <w:rsid w:val="00842270"/>
    <w:rsid w:val="008423B9"/>
    <w:rsid w:val="008423D0"/>
    <w:rsid w:val="008424B7"/>
    <w:rsid w:val="008424F6"/>
    <w:rsid w:val="00842650"/>
    <w:rsid w:val="00842680"/>
    <w:rsid w:val="00842761"/>
    <w:rsid w:val="00842B97"/>
    <w:rsid w:val="00842C10"/>
    <w:rsid w:val="00842FC1"/>
    <w:rsid w:val="008431CF"/>
    <w:rsid w:val="0084323D"/>
    <w:rsid w:val="0084335A"/>
    <w:rsid w:val="00843370"/>
    <w:rsid w:val="00843391"/>
    <w:rsid w:val="0084340E"/>
    <w:rsid w:val="008435DB"/>
    <w:rsid w:val="008437B0"/>
    <w:rsid w:val="008438E1"/>
    <w:rsid w:val="008438F0"/>
    <w:rsid w:val="00843913"/>
    <w:rsid w:val="008439A2"/>
    <w:rsid w:val="00843D95"/>
    <w:rsid w:val="00843E7D"/>
    <w:rsid w:val="00843F02"/>
    <w:rsid w:val="00843F14"/>
    <w:rsid w:val="008440C2"/>
    <w:rsid w:val="0084416E"/>
    <w:rsid w:val="0084420A"/>
    <w:rsid w:val="00844394"/>
    <w:rsid w:val="008443C3"/>
    <w:rsid w:val="008443FB"/>
    <w:rsid w:val="00844434"/>
    <w:rsid w:val="008445BC"/>
    <w:rsid w:val="0084477A"/>
    <w:rsid w:val="0084477F"/>
    <w:rsid w:val="00844A23"/>
    <w:rsid w:val="00844A2C"/>
    <w:rsid w:val="00844E9A"/>
    <w:rsid w:val="00844FFB"/>
    <w:rsid w:val="008450B5"/>
    <w:rsid w:val="008452C6"/>
    <w:rsid w:val="0084533D"/>
    <w:rsid w:val="008457F1"/>
    <w:rsid w:val="0084585A"/>
    <w:rsid w:val="00845884"/>
    <w:rsid w:val="00845955"/>
    <w:rsid w:val="0084599E"/>
    <w:rsid w:val="00845B19"/>
    <w:rsid w:val="00845C15"/>
    <w:rsid w:val="0084612B"/>
    <w:rsid w:val="00846137"/>
    <w:rsid w:val="008462C3"/>
    <w:rsid w:val="0084666C"/>
    <w:rsid w:val="008468C0"/>
    <w:rsid w:val="00846913"/>
    <w:rsid w:val="008471F7"/>
    <w:rsid w:val="008472EB"/>
    <w:rsid w:val="00847668"/>
    <w:rsid w:val="008501D2"/>
    <w:rsid w:val="008502E3"/>
    <w:rsid w:val="008505AC"/>
    <w:rsid w:val="00850604"/>
    <w:rsid w:val="00850A5C"/>
    <w:rsid w:val="00850A99"/>
    <w:rsid w:val="00850E5F"/>
    <w:rsid w:val="00850E81"/>
    <w:rsid w:val="008515EE"/>
    <w:rsid w:val="0085167A"/>
    <w:rsid w:val="008516AF"/>
    <w:rsid w:val="00851922"/>
    <w:rsid w:val="00851B20"/>
    <w:rsid w:val="00851C08"/>
    <w:rsid w:val="00851DB8"/>
    <w:rsid w:val="00851F0F"/>
    <w:rsid w:val="00851FF8"/>
    <w:rsid w:val="00852113"/>
    <w:rsid w:val="0085258C"/>
    <w:rsid w:val="00852660"/>
    <w:rsid w:val="00852940"/>
    <w:rsid w:val="00852D0E"/>
    <w:rsid w:val="00852D27"/>
    <w:rsid w:val="00852D7D"/>
    <w:rsid w:val="00852ECE"/>
    <w:rsid w:val="00853390"/>
    <w:rsid w:val="008533AA"/>
    <w:rsid w:val="008536A7"/>
    <w:rsid w:val="008537D1"/>
    <w:rsid w:val="008538A5"/>
    <w:rsid w:val="008538B1"/>
    <w:rsid w:val="00853BB9"/>
    <w:rsid w:val="00854402"/>
    <w:rsid w:val="008544FE"/>
    <w:rsid w:val="00854504"/>
    <w:rsid w:val="008545A0"/>
    <w:rsid w:val="0085461E"/>
    <w:rsid w:val="00854764"/>
    <w:rsid w:val="008548C7"/>
    <w:rsid w:val="00854B7A"/>
    <w:rsid w:val="00854E2D"/>
    <w:rsid w:val="00854EE8"/>
    <w:rsid w:val="00855057"/>
    <w:rsid w:val="008551FD"/>
    <w:rsid w:val="008552F1"/>
    <w:rsid w:val="008558C1"/>
    <w:rsid w:val="00855B8B"/>
    <w:rsid w:val="00855D6B"/>
    <w:rsid w:val="00855DD7"/>
    <w:rsid w:val="00856117"/>
    <w:rsid w:val="0085621A"/>
    <w:rsid w:val="008562F9"/>
    <w:rsid w:val="008566B9"/>
    <w:rsid w:val="0085685C"/>
    <w:rsid w:val="00856863"/>
    <w:rsid w:val="00856A17"/>
    <w:rsid w:val="00856E8D"/>
    <w:rsid w:val="00856F5F"/>
    <w:rsid w:val="008573C2"/>
    <w:rsid w:val="008573DB"/>
    <w:rsid w:val="0085753B"/>
    <w:rsid w:val="008577EB"/>
    <w:rsid w:val="00857857"/>
    <w:rsid w:val="00857C17"/>
    <w:rsid w:val="00857D65"/>
    <w:rsid w:val="00857F64"/>
    <w:rsid w:val="008600AC"/>
    <w:rsid w:val="0086012D"/>
    <w:rsid w:val="008601BC"/>
    <w:rsid w:val="008602DC"/>
    <w:rsid w:val="00860322"/>
    <w:rsid w:val="0086040F"/>
    <w:rsid w:val="0086052B"/>
    <w:rsid w:val="008605CB"/>
    <w:rsid w:val="008605FF"/>
    <w:rsid w:val="00860682"/>
    <w:rsid w:val="008607F5"/>
    <w:rsid w:val="0086080C"/>
    <w:rsid w:val="0086084D"/>
    <w:rsid w:val="00860B9A"/>
    <w:rsid w:val="00860C67"/>
    <w:rsid w:val="00860D40"/>
    <w:rsid w:val="008614AC"/>
    <w:rsid w:val="008616CD"/>
    <w:rsid w:val="008617BC"/>
    <w:rsid w:val="008619C8"/>
    <w:rsid w:val="00861C27"/>
    <w:rsid w:val="00861C93"/>
    <w:rsid w:val="00861D3F"/>
    <w:rsid w:val="00861E02"/>
    <w:rsid w:val="00861F4E"/>
    <w:rsid w:val="00862012"/>
    <w:rsid w:val="0086204B"/>
    <w:rsid w:val="0086204C"/>
    <w:rsid w:val="0086242B"/>
    <w:rsid w:val="00862827"/>
    <w:rsid w:val="00862B10"/>
    <w:rsid w:val="00862BC4"/>
    <w:rsid w:val="00863056"/>
    <w:rsid w:val="0086318E"/>
    <w:rsid w:val="008631C6"/>
    <w:rsid w:val="008632D4"/>
    <w:rsid w:val="008632F8"/>
    <w:rsid w:val="0086333D"/>
    <w:rsid w:val="00863355"/>
    <w:rsid w:val="008633E3"/>
    <w:rsid w:val="0086341A"/>
    <w:rsid w:val="0086349A"/>
    <w:rsid w:val="008635F7"/>
    <w:rsid w:val="00863853"/>
    <w:rsid w:val="00863A26"/>
    <w:rsid w:val="00863C82"/>
    <w:rsid w:val="00863CAB"/>
    <w:rsid w:val="00863D50"/>
    <w:rsid w:val="00863D8E"/>
    <w:rsid w:val="00863DC7"/>
    <w:rsid w:val="00863FA2"/>
    <w:rsid w:val="008640C1"/>
    <w:rsid w:val="008642C6"/>
    <w:rsid w:val="008644DA"/>
    <w:rsid w:val="00864511"/>
    <w:rsid w:val="00864688"/>
    <w:rsid w:val="0086469D"/>
    <w:rsid w:val="0086482C"/>
    <w:rsid w:val="00864A28"/>
    <w:rsid w:val="00864AE3"/>
    <w:rsid w:val="00864B09"/>
    <w:rsid w:val="00864B14"/>
    <w:rsid w:val="00864EE2"/>
    <w:rsid w:val="0086562F"/>
    <w:rsid w:val="00865682"/>
    <w:rsid w:val="00865857"/>
    <w:rsid w:val="0086598C"/>
    <w:rsid w:val="00865A98"/>
    <w:rsid w:val="00865DB9"/>
    <w:rsid w:val="00865E46"/>
    <w:rsid w:val="00865E6A"/>
    <w:rsid w:val="00866063"/>
    <w:rsid w:val="008660F8"/>
    <w:rsid w:val="008660FB"/>
    <w:rsid w:val="008661D6"/>
    <w:rsid w:val="0086637F"/>
    <w:rsid w:val="008665D7"/>
    <w:rsid w:val="0086676D"/>
    <w:rsid w:val="0086686B"/>
    <w:rsid w:val="00866AAF"/>
    <w:rsid w:val="00866C51"/>
    <w:rsid w:val="00866DF2"/>
    <w:rsid w:val="00866EE8"/>
    <w:rsid w:val="008671CC"/>
    <w:rsid w:val="0086739D"/>
    <w:rsid w:val="008673D1"/>
    <w:rsid w:val="0086743D"/>
    <w:rsid w:val="00867452"/>
    <w:rsid w:val="008676B2"/>
    <w:rsid w:val="008677D7"/>
    <w:rsid w:val="0086781A"/>
    <w:rsid w:val="008679B8"/>
    <w:rsid w:val="0087012C"/>
    <w:rsid w:val="008701DC"/>
    <w:rsid w:val="00870556"/>
    <w:rsid w:val="008706D3"/>
    <w:rsid w:val="00870B97"/>
    <w:rsid w:val="00870B9C"/>
    <w:rsid w:val="00870C6D"/>
    <w:rsid w:val="00870C9C"/>
    <w:rsid w:val="00870DF8"/>
    <w:rsid w:val="00870F08"/>
    <w:rsid w:val="00871075"/>
    <w:rsid w:val="0087136C"/>
    <w:rsid w:val="0087149E"/>
    <w:rsid w:val="008718C4"/>
    <w:rsid w:val="00871FB2"/>
    <w:rsid w:val="008721B8"/>
    <w:rsid w:val="00872304"/>
    <w:rsid w:val="0087232F"/>
    <w:rsid w:val="00872481"/>
    <w:rsid w:val="00872585"/>
    <w:rsid w:val="00872601"/>
    <w:rsid w:val="00872741"/>
    <w:rsid w:val="008727F4"/>
    <w:rsid w:val="00872A8A"/>
    <w:rsid w:val="00872ECC"/>
    <w:rsid w:val="00872ED4"/>
    <w:rsid w:val="008730E2"/>
    <w:rsid w:val="00873128"/>
    <w:rsid w:val="00873226"/>
    <w:rsid w:val="00873230"/>
    <w:rsid w:val="0087325E"/>
    <w:rsid w:val="008732E7"/>
    <w:rsid w:val="0087332A"/>
    <w:rsid w:val="008734A4"/>
    <w:rsid w:val="00873577"/>
    <w:rsid w:val="0087359B"/>
    <w:rsid w:val="00873C19"/>
    <w:rsid w:val="00873CBF"/>
    <w:rsid w:val="00873D14"/>
    <w:rsid w:val="00873D85"/>
    <w:rsid w:val="00873DCC"/>
    <w:rsid w:val="00873E7A"/>
    <w:rsid w:val="00873F6B"/>
    <w:rsid w:val="00873F9D"/>
    <w:rsid w:val="0087406B"/>
    <w:rsid w:val="00874209"/>
    <w:rsid w:val="00874536"/>
    <w:rsid w:val="00874823"/>
    <w:rsid w:val="00874A9D"/>
    <w:rsid w:val="00874B1E"/>
    <w:rsid w:val="00874BB4"/>
    <w:rsid w:val="00874D62"/>
    <w:rsid w:val="00874E47"/>
    <w:rsid w:val="00874ECC"/>
    <w:rsid w:val="00874F21"/>
    <w:rsid w:val="00874FB5"/>
    <w:rsid w:val="0087518B"/>
    <w:rsid w:val="0087526B"/>
    <w:rsid w:val="0087539E"/>
    <w:rsid w:val="008755EB"/>
    <w:rsid w:val="008757AB"/>
    <w:rsid w:val="0087592D"/>
    <w:rsid w:val="00875FD8"/>
    <w:rsid w:val="00876051"/>
    <w:rsid w:val="00876079"/>
    <w:rsid w:val="008761F4"/>
    <w:rsid w:val="0087648F"/>
    <w:rsid w:val="0087654B"/>
    <w:rsid w:val="00876752"/>
    <w:rsid w:val="00876984"/>
    <w:rsid w:val="00876990"/>
    <w:rsid w:val="00876A96"/>
    <w:rsid w:val="00876C7A"/>
    <w:rsid w:val="00876D09"/>
    <w:rsid w:val="00876D1A"/>
    <w:rsid w:val="00876E31"/>
    <w:rsid w:val="00876EF6"/>
    <w:rsid w:val="00876F66"/>
    <w:rsid w:val="0087701A"/>
    <w:rsid w:val="008770E2"/>
    <w:rsid w:val="0087728C"/>
    <w:rsid w:val="00877313"/>
    <w:rsid w:val="00877319"/>
    <w:rsid w:val="00877353"/>
    <w:rsid w:val="008773D7"/>
    <w:rsid w:val="00877592"/>
    <w:rsid w:val="00877826"/>
    <w:rsid w:val="0087787E"/>
    <w:rsid w:val="00877B5C"/>
    <w:rsid w:val="00877BBD"/>
    <w:rsid w:val="00877BFD"/>
    <w:rsid w:val="00877E38"/>
    <w:rsid w:val="008800A0"/>
    <w:rsid w:val="0088012E"/>
    <w:rsid w:val="00880248"/>
    <w:rsid w:val="008802FE"/>
    <w:rsid w:val="00880733"/>
    <w:rsid w:val="00880910"/>
    <w:rsid w:val="00880BD7"/>
    <w:rsid w:val="00880E90"/>
    <w:rsid w:val="00880FFD"/>
    <w:rsid w:val="0088107A"/>
    <w:rsid w:val="00881156"/>
    <w:rsid w:val="00881375"/>
    <w:rsid w:val="008817C3"/>
    <w:rsid w:val="0088180F"/>
    <w:rsid w:val="008818B5"/>
    <w:rsid w:val="00881C76"/>
    <w:rsid w:val="00881C8E"/>
    <w:rsid w:val="00881EF3"/>
    <w:rsid w:val="00882321"/>
    <w:rsid w:val="00882336"/>
    <w:rsid w:val="008827BE"/>
    <w:rsid w:val="00882AD6"/>
    <w:rsid w:val="00882F46"/>
    <w:rsid w:val="00883107"/>
    <w:rsid w:val="008831B4"/>
    <w:rsid w:val="00883701"/>
    <w:rsid w:val="0088373E"/>
    <w:rsid w:val="00883806"/>
    <w:rsid w:val="00883896"/>
    <w:rsid w:val="0088395E"/>
    <w:rsid w:val="00883ADC"/>
    <w:rsid w:val="00883C34"/>
    <w:rsid w:val="00883CC5"/>
    <w:rsid w:val="00883D11"/>
    <w:rsid w:val="00883D83"/>
    <w:rsid w:val="00884043"/>
    <w:rsid w:val="00884235"/>
    <w:rsid w:val="00884439"/>
    <w:rsid w:val="008844D5"/>
    <w:rsid w:val="00884788"/>
    <w:rsid w:val="00884A30"/>
    <w:rsid w:val="00884B41"/>
    <w:rsid w:val="00884E36"/>
    <w:rsid w:val="00884EAF"/>
    <w:rsid w:val="00884F82"/>
    <w:rsid w:val="0088508E"/>
    <w:rsid w:val="008850BD"/>
    <w:rsid w:val="00885374"/>
    <w:rsid w:val="008853BB"/>
    <w:rsid w:val="008856A1"/>
    <w:rsid w:val="008858B8"/>
    <w:rsid w:val="00885958"/>
    <w:rsid w:val="00885ED8"/>
    <w:rsid w:val="00885F92"/>
    <w:rsid w:val="00885FC8"/>
    <w:rsid w:val="008862ED"/>
    <w:rsid w:val="00886369"/>
    <w:rsid w:val="00886549"/>
    <w:rsid w:val="00886682"/>
    <w:rsid w:val="008866FC"/>
    <w:rsid w:val="008868D4"/>
    <w:rsid w:val="00886F09"/>
    <w:rsid w:val="00886F86"/>
    <w:rsid w:val="0088732C"/>
    <w:rsid w:val="00887389"/>
    <w:rsid w:val="008874EB"/>
    <w:rsid w:val="0088795B"/>
    <w:rsid w:val="00887A78"/>
    <w:rsid w:val="00887B05"/>
    <w:rsid w:val="00887FD4"/>
    <w:rsid w:val="00890042"/>
    <w:rsid w:val="0089009B"/>
    <w:rsid w:val="008900E4"/>
    <w:rsid w:val="00890631"/>
    <w:rsid w:val="00890674"/>
    <w:rsid w:val="0089078D"/>
    <w:rsid w:val="00890897"/>
    <w:rsid w:val="00890CD4"/>
    <w:rsid w:val="00891023"/>
    <w:rsid w:val="00891075"/>
    <w:rsid w:val="00891194"/>
    <w:rsid w:val="008913B9"/>
    <w:rsid w:val="0089140D"/>
    <w:rsid w:val="00891656"/>
    <w:rsid w:val="0089176C"/>
    <w:rsid w:val="008918BB"/>
    <w:rsid w:val="00891AD7"/>
    <w:rsid w:val="00891B80"/>
    <w:rsid w:val="00891DEE"/>
    <w:rsid w:val="00891EB1"/>
    <w:rsid w:val="00891EFB"/>
    <w:rsid w:val="00891FBC"/>
    <w:rsid w:val="00892340"/>
    <w:rsid w:val="00892BA6"/>
    <w:rsid w:val="00892C5B"/>
    <w:rsid w:val="008934FD"/>
    <w:rsid w:val="00893517"/>
    <w:rsid w:val="00893568"/>
    <w:rsid w:val="0089358F"/>
    <w:rsid w:val="00893743"/>
    <w:rsid w:val="00893785"/>
    <w:rsid w:val="0089378E"/>
    <w:rsid w:val="00893AB4"/>
    <w:rsid w:val="00893CB6"/>
    <w:rsid w:val="00893DFE"/>
    <w:rsid w:val="008940EC"/>
    <w:rsid w:val="00894253"/>
    <w:rsid w:val="00894680"/>
    <w:rsid w:val="008946A4"/>
    <w:rsid w:val="00894740"/>
    <w:rsid w:val="008949EA"/>
    <w:rsid w:val="008949EC"/>
    <w:rsid w:val="00894E37"/>
    <w:rsid w:val="008950C8"/>
    <w:rsid w:val="008951F9"/>
    <w:rsid w:val="00895419"/>
    <w:rsid w:val="0089571A"/>
    <w:rsid w:val="00895835"/>
    <w:rsid w:val="00895952"/>
    <w:rsid w:val="00895A3F"/>
    <w:rsid w:val="00895BF9"/>
    <w:rsid w:val="00895D4B"/>
    <w:rsid w:val="00896211"/>
    <w:rsid w:val="00896585"/>
    <w:rsid w:val="00896859"/>
    <w:rsid w:val="00896990"/>
    <w:rsid w:val="008969F2"/>
    <w:rsid w:val="00896A6B"/>
    <w:rsid w:val="00896A6C"/>
    <w:rsid w:val="00896BA7"/>
    <w:rsid w:val="00896D88"/>
    <w:rsid w:val="00896E8D"/>
    <w:rsid w:val="0089757A"/>
    <w:rsid w:val="008975E2"/>
    <w:rsid w:val="008976BB"/>
    <w:rsid w:val="008978CA"/>
    <w:rsid w:val="00897BD7"/>
    <w:rsid w:val="00897E4A"/>
    <w:rsid w:val="00897F50"/>
    <w:rsid w:val="008A02BE"/>
    <w:rsid w:val="008A071A"/>
    <w:rsid w:val="008A0967"/>
    <w:rsid w:val="008A097F"/>
    <w:rsid w:val="008A0B63"/>
    <w:rsid w:val="008A0BE7"/>
    <w:rsid w:val="008A1237"/>
    <w:rsid w:val="008A12C1"/>
    <w:rsid w:val="008A1327"/>
    <w:rsid w:val="008A166C"/>
    <w:rsid w:val="008A17D9"/>
    <w:rsid w:val="008A191A"/>
    <w:rsid w:val="008A1A5C"/>
    <w:rsid w:val="008A1F11"/>
    <w:rsid w:val="008A2253"/>
    <w:rsid w:val="008A238D"/>
    <w:rsid w:val="008A24D1"/>
    <w:rsid w:val="008A267B"/>
    <w:rsid w:val="008A2757"/>
    <w:rsid w:val="008A2A34"/>
    <w:rsid w:val="008A2CF9"/>
    <w:rsid w:val="008A2FD6"/>
    <w:rsid w:val="008A3151"/>
    <w:rsid w:val="008A318E"/>
    <w:rsid w:val="008A32C1"/>
    <w:rsid w:val="008A3362"/>
    <w:rsid w:val="008A3373"/>
    <w:rsid w:val="008A344B"/>
    <w:rsid w:val="008A3584"/>
    <w:rsid w:val="008A3606"/>
    <w:rsid w:val="008A361C"/>
    <w:rsid w:val="008A36EE"/>
    <w:rsid w:val="008A375D"/>
    <w:rsid w:val="008A3957"/>
    <w:rsid w:val="008A3B08"/>
    <w:rsid w:val="008A3F98"/>
    <w:rsid w:val="008A3F9A"/>
    <w:rsid w:val="008A4202"/>
    <w:rsid w:val="008A43AD"/>
    <w:rsid w:val="008A43D9"/>
    <w:rsid w:val="008A4469"/>
    <w:rsid w:val="008A4531"/>
    <w:rsid w:val="008A4532"/>
    <w:rsid w:val="008A4682"/>
    <w:rsid w:val="008A4751"/>
    <w:rsid w:val="008A4864"/>
    <w:rsid w:val="008A491A"/>
    <w:rsid w:val="008A4B4A"/>
    <w:rsid w:val="008A4B4C"/>
    <w:rsid w:val="008A4C4F"/>
    <w:rsid w:val="008A4D8C"/>
    <w:rsid w:val="008A50E7"/>
    <w:rsid w:val="008A5560"/>
    <w:rsid w:val="008A558F"/>
    <w:rsid w:val="008A5BA5"/>
    <w:rsid w:val="008A5C45"/>
    <w:rsid w:val="008A5CB7"/>
    <w:rsid w:val="008A5DBE"/>
    <w:rsid w:val="008A5E1E"/>
    <w:rsid w:val="008A5F71"/>
    <w:rsid w:val="008A6003"/>
    <w:rsid w:val="008A60C6"/>
    <w:rsid w:val="008A64B9"/>
    <w:rsid w:val="008A6581"/>
    <w:rsid w:val="008A65E4"/>
    <w:rsid w:val="008A688F"/>
    <w:rsid w:val="008A6970"/>
    <w:rsid w:val="008A6A7F"/>
    <w:rsid w:val="008A6C31"/>
    <w:rsid w:val="008A6E2E"/>
    <w:rsid w:val="008A6E51"/>
    <w:rsid w:val="008A6EA5"/>
    <w:rsid w:val="008A73F0"/>
    <w:rsid w:val="008A7AC1"/>
    <w:rsid w:val="008A7EF4"/>
    <w:rsid w:val="008A7F5D"/>
    <w:rsid w:val="008B018D"/>
    <w:rsid w:val="008B02B2"/>
    <w:rsid w:val="008B03D0"/>
    <w:rsid w:val="008B04E2"/>
    <w:rsid w:val="008B083B"/>
    <w:rsid w:val="008B0951"/>
    <w:rsid w:val="008B0A19"/>
    <w:rsid w:val="008B0B04"/>
    <w:rsid w:val="008B0EBA"/>
    <w:rsid w:val="008B0F44"/>
    <w:rsid w:val="008B0F98"/>
    <w:rsid w:val="008B1174"/>
    <w:rsid w:val="008B1273"/>
    <w:rsid w:val="008B13B5"/>
    <w:rsid w:val="008B18BB"/>
    <w:rsid w:val="008B1BBF"/>
    <w:rsid w:val="008B1CF6"/>
    <w:rsid w:val="008B1EB2"/>
    <w:rsid w:val="008B1F71"/>
    <w:rsid w:val="008B22AD"/>
    <w:rsid w:val="008B2BDC"/>
    <w:rsid w:val="008B2CBC"/>
    <w:rsid w:val="008B2D1C"/>
    <w:rsid w:val="008B2EB9"/>
    <w:rsid w:val="008B344C"/>
    <w:rsid w:val="008B377B"/>
    <w:rsid w:val="008B38A3"/>
    <w:rsid w:val="008B3943"/>
    <w:rsid w:val="008B3A12"/>
    <w:rsid w:val="008B3C1D"/>
    <w:rsid w:val="008B3D75"/>
    <w:rsid w:val="008B4138"/>
    <w:rsid w:val="008B42FB"/>
    <w:rsid w:val="008B444C"/>
    <w:rsid w:val="008B4553"/>
    <w:rsid w:val="008B4620"/>
    <w:rsid w:val="008B4667"/>
    <w:rsid w:val="008B47B0"/>
    <w:rsid w:val="008B47B4"/>
    <w:rsid w:val="008B4903"/>
    <w:rsid w:val="008B4B84"/>
    <w:rsid w:val="008B4E25"/>
    <w:rsid w:val="008B4F1C"/>
    <w:rsid w:val="008B4FB2"/>
    <w:rsid w:val="008B51BE"/>
    <w:rsid w:val="008B567E"/>
    <w:rsid w:val="008B568F"/>
    <w:rsid w:val="008B591E"/>
    <w:rsid w:val="008B59D6"/>
    <w:rsid w:val="008B5B4A"/>
    <w:rsid w:val="008B5DD5"/>
    <w:rsid w:val="008B5F30"/>
    <w:rsid w:val="008B5FB8"/>
    <w:rsid w:val="008B5FDB"/>
    <w:rsid w:val="008B602B"/>
    <w:rsid w:val="008B6109"/>
    <w:rsid w:val="008B64A7"/>
    <w:rsid w:val="008B66EE"/>
    <w:rsid w:val="008B67E4"/>
    <w:rsid w:val="008B6875"/>
    <w:rsid w:val="008B689E"/>
    <w:rsid w:val="008B68CB"/>
    <w:rsid w:val="008B68E3"/>
    <w:rsid w:val="008B696B"/>
    <w:rsid w:val="008B6994"/>
    <w:rsid w:val="008B6A28"/>
    <w:rsid w:val="008B6A66"/>
    <w:rsid w:val="008B6BEE"/>
    <w:rsid w:val="008B6F9C"/>
    <w:rsid w:val="008B7385"/>
    <w:rsid w:val="008B7936"/>
    <w:rsid w:val="008B7A9A"/>
    <w:rsid w:val="008B7D40"/>
    <w:rsid w:val="008B7E26"/>
    <w:rsid w:val="008C029D"/>
    <w:rsid w:val="008C05D1"/>
    <w:rsid w:val="008C09BC"/>
    <w:rsid w:val="008C0B21"/>
    <w:rsid w:val="008C0BA0"/>
    <w:rsid w:val="008C0EA3"/>
    <w:rsid w:val="008C0FBD"/>
    <w:rsid w:val="008C1007"/>
    <w:rsid w:val="008C10AF"/>
    <w:rsid w:val="008C1135"/>
    <w:rsid w:val="008C1239"/>
    <w:rsid w:val="008C123D"/>
    <w:rsid w:val="008C1292"/>
    <w:rsid w:val="008C1341"/>
    <w:rsid w:val="008C13B9"/>
    <w:rsid w:val="008C1410"/>
    <w:rsid w:val="008C1678"/>
    <w:rsid w:val="008C178D"/>
    <w:rsid w:val="008C1A14"/>
    <w:rsid w:val="008C1AF0"/>
    <w:rsid w:val="008C2187"/>
    <w:rsid w:val="008C2384"/>
    <w:rsid w:val="008C2516"/>
    <w:rsid w:val="008C2709"/>
    <w:rsid w:val="008C27AC"/>
    <w:rsid w:val="008C2902"/>
    <w:rsid w:val="008C2AE9"/>
    <w:rsid w:val="008C2C25"/>
    <w:rsid w:val="008C2DF4"/>
    <w:rsid w:val="008C2E2C"/>
    <w:rsid w:val="008C2FA1"/>
    <w:rsid w:val="008C32A5"/>
    <w:rsid w:val="008C34C5"/>
    <w:rsid w:val="008C364E"/>
    <w:rsid w:val="008C36CF"/>
    <w:rsid w:val="008C3B17"/>
    <w:rsid w:val="008C401D"/>
    <w:rsid w:val="008C405C"/>
    <w:rsid w:val="008C406C"/>
    <w:rsid w:val="008C4491"/>
    <w:rsid w:val="008C458E"/>
    <w:rsid w:val="008C45D4"/>
    <w:rsid w:val="008C467A"/>
    <w:rsid w:val="008C46E7"/>
    <w:rsid w:val="008C48BE"/>
    <w:rsid w:val="008C48E9"/>
    <w:rsid w:val="008C4BE7"/>
    <w:rsid w:val="008C4C0F"/>
    <w:rsid w:val="008C4F7E"/>
    <w:rsid w:val="008C5008"/>
    <w:rsid w:val="008C5025"/>
    <w:rsid w:val="008C5090"/>
    <w:rsid w:val="008C56DD"/>
    <w:rsid w:val="008C581A"/>
    <w:rsid w:val="008C58D9"/>
    <w:rsid w:val="008C6039"/>
    <w:rsid w:val="008C6072"/>
    <w:rsid w:val="008C6261"/>
    <w:rsid w:val="008C6591"/>
    <w:rsid w:val="008C6883"/>
    <w:rsid w:val="008C69CF"/>
    <w:rsid w:val="008C69E4"/>
    <w:rsid w:val="008C6B3A"/>
    <w:rsid w:val="008C6E4B"/>
    <w:rsid w:val="008C6E6B"/>
    <w:rsid w:val="008C6F6B"/>
    <w:rsid w:val="008C7329"/>
    <w:rsid w:val="008C73F2"/>
    <w:rsid w:val="008C7532"/>
    <w:rsid w:val="008C7603"/>
    <w:rsid w:val="008C7774"/>
    <w:rsid w:val="008C7889"/>
    <w:rsid w:val="008C7B0D"/>
    <w:rsid w:val="008C7D07"/>
    <w:rsid w:val="008C7D20"/>
    <w:rsid w:val="008C7D91"/>
    <w:rsid w:val="008C7E4F"/>
    <w:rsid w:val="008D000B"/>
    <w:rsid w:val="008D0098"/>
    <w:rsid w:val="008D0452"/>
    <w:rsid w:val="008D04BF"/>
    <w:rsid w:val="008D0721"/>
    <w:rsid w:val="008D09E6"/>
    <w:rsid w:val="008D0BF2"/>
    <w:rsid w:val="008D0C76"/>
    <w:rsid w:val="008D0EB0"/>
    <w:rsid w:val="008D0FB7"/>
    <w:rsid w:val="008D113D"/>
    <w:rsid w:val="008D12A8"/>
    <w:rsid w:val="008D1338"/>
    <w:rsid w:val="008D13DF"/>
    <w:rsid w:val="008D14EC"/>
    <w:rsid w:val="008D15B3"/>
    <w:rsid w:val="008D15DF"/>
    <w:rsid w:val="008D1632"/>
    <w:rsid w:val="008D17E1"/>
    <w:rsid w:val="008D1855"/>
    <w:rsid w:val="008D1894"/>
    <w:rsid w:val="008D18B9"/>
    <w:rsid w:val="008D196F"/>
    <w:rsid w:val="008D1D01"/>
    <w:rsid w:val="008D1D72"/>
    <w:rsid w:val="008D1D99"/>
    <w:rsid w:val="008D1F0E"/>
    <w:rsid w:val="008D1F5C"/>
    <w:rsid w:val="008D2637"/>
    <w:rsid w:val="008D27F6"/>
    <w:rsid w:val="008D2840"/>
    <w:rsid w:val="008D2A04"/>
    <w:rsid w:val="008D2B7E"/>
    <w:rsid w:val="008D2E9C"/>
    <w:rsid w:val="008D3071"/>
    <w:rsid w:val="008D3403"/>
    <w:rsid w:val="008D3698"/>
    <w:rsid w:val="008D3717"/>
    <w:rsid w:val="008D3DB5"/>
    <w:rsid w:val="008D417C"/>
    <w:rsid w:val="008D4727"/>
    <w:rsid w:val="008D482D"/>
    <w:rsid w:val="008D492A"/>
    <w:rsid w:val="008D4977"/>
    <w:rsid w:val="008D4A66"/>
    <w:rsid w:val="008D4AE6"/>
    <w:rsid w:val="008D4B0D"/>
    <w:rsid w:val="008D4D3C"/>
    <w:rsid w:val="008D4E03"/>
    <w:rsid w:val="008D4F2E"/>
    <w:rsid w:val="008D5201"/>
    <w:rsid w:val="008D526D"/>
    <w:rsid w:val="008D540A"/>
    <w:rsid w:val="008D54AB"/>
    <w:rsid w:val="008D54CA"/>
    <w:rsid w:val="008D54DB"/>
    <w:rsid w:val="008D5D6B"/>
    <w:rsid w:val="008D5DEC"/>
    <w:rsid w:val="008D5F09"/>
    <w:rsid w:val="008D5FC4"/>
    <w:rsid w:val="008D6050"/>
    <w:rsid w:val="008D61CF"/>
    <w:rsid w:val="008D630A"/>
    <w:rsid w:val="008D6341"/>
    <w:rsid w:val="008D64C6"/>
    <w:rsid w:val="008D64FF"/>
    <w:rsid w:val="008D653E"/>
    <w:rsid w:val="008D66B3"/>
    <w:rsid w:val="008D6AA6"/>
    <w:rsid w:val="008D6BF1"/>
    <w:rsid w:val="008D6F97"/>
    <w:rsid w:val="008D7634"/>
    <w:rsid w:val="008D766D"/>
    <w:rsid w:val="008D7A65"/>
    <w:rsid w:val="008D7BEB"/>
    <w:rsid w:val="008D7C3F"/>
    <w:rsid w:val="008D7DE7"/>
    <w:rsid w:val="008D7EC1"/>
    <w:rsid w:val="008E00B5"/>
    <w:rsid w:val="008E04AB"/>
    <w:rsid w:val="008E0769"/>
    <w:rsid w:val="008E0876"/>
    <w:rsid w:val="008E0882"/>
    <w:rsid w:val="008E0BC0"/>
    <w:rsid w:val="008E0C62"/>
    <w:rsid w:val="008E119A"/>
    <w:rsid w:val="008E1699"/>
    <w:rsid w:val="008E1AD7"/>
    <w:rsid w:val="008E1EE8"/>
    <w:rsid w:val="008E1F39"/>
    <w:rsid w:val="008E2318"/>
    <w:rsid w:val="008E2510"/>
    <w:rsid w:val="008E2584"/>
    <w:rsid w:val="008E26E5"/>
    <w:rsid w:val="008E2A56"/>
    <w:rsid w:val="008E2BE4"/>
    <w:rsid w:val="008E2D06"/>
    <w:rsid w:val="008E2D89"/>
    <w:rsid w:val="008E2D98"/>
    <w:rsid w:val="008E2DCD"/>
    <w:rsid w:val="008E2EF5"/>
    <w:rsid w:val="008E325D"/>
    <w:rsid w:val="008E3477"/>
    <w:rsid w:val="008E3A76"/>
    <w:rsid w:val="008E3B09"/>
    <w:rsid w:val="008E3D15"/>
    <w:rsid w:val="008E42FF"/>
    <w:rsid w:val="008E475E"/>
    <w:rsid w:val="008E47E8"/>
    <w:rsid w:val="008E4854"/>
    <w:rsid w:val="008E4B01"/>
    <w:rsid w:val="008E4D1A"/>
    <w:rsid w:val="008E4D60"/>
    <w:rsid w:val="008E4E8B"/>
    <w:rsid w:val="008E50D3"/>
    <w:rsid w:val="008E5167"/>
    <w:rsid w:val="008E5645"/>
    <w:rsid w:val="008E5841"/>
    <w:rsid w:val="008E5894"/>
    <w:rsid w:val="008E59E5"/>
    <w:rsid w:val="008E5B1F"/>
    <w:rsid w:val="008E5CFC"/>
    <w:rsid w:val="008E635D"/>
    <w:rsid w:val="008E656B"/>
    <w:rsid w:val="008E65F6"/>
    <w:rsid w:val="008E6751"/>
    <w:rsid w:val="008E6824"/>
    <w:rsid w:val="008E6960"/>
    <w:rsid w:val="008E6EB5"/>
    <w:rsid w:val="008E73DE"/>
    <w:rsid w:val="008E7501"/>
    <w:rsid w:val="008E7506"/>
    <w:rsid w:val="008E7537"/>
    <w:rsid w:val="008E778E"/>
    <w:rsid w:val="008E7CC6"/>
    <w:rsid w:val="008E7D40"/>
    <w:rsid w:val="008E7ECD"/>
    <w:rsid w:val="008F011B"/>
    <w:rsid w:val="008F027B"/>
    <w:rsid w:val="008F0386"/>
    <w:rsid w:val="008F0483"/>
    <w:rsid w:val="008F04A8"/>
    <w:rsid w:val="008F0664"/>
    <w:rsid w:val="008F085D"/>
    <w:rsid w:val="008F0897"/>
    <w:rsid w:val="008F0D7D"/>
    <w:rsid w:val="008F0DCB"/>
    <w:rsid w:val="008F1056"/>
    <w:rsid w:val="008F10E2"/>
    <w:rsid w:val="008F10EF"/>
    <w:rsid w:val="008F1111"/>
    <w:rsid w:val="008F1475"/>
    <w:rsid w:val="008F14EB"/>
    <w:rsid w:val="008F182B"/>
    <w:rsid w:val="008F1954"/>
    <w:rsid w:val="008F1B70"/>
    <w:rsid w:val="008F1D26"/>
    <w:rsid w:val="008F1E0E"/>
    <w:rsid w:val="008F20A6"/>
    <w:rsid w:val="008F217E"/>
    <w:rsid w:val="008F23C5"/>
    <w:rsid w:val="008F253A"/>
    <w:rsid w:val="008F25E8"/>
    <w:rsid w:val="008F2848"/>
    <w:rsid w:val="008F2D68"/>
    <w:rsid w:val="008F2E8A"/>
    <w:rsid w:val="008F3044"/>
    <w:rsid w:val="008F3208"/>
    <w:rsid w:val="008F32F1"/>
    <w:rsid w:val="008F3556"/>
    <w:rsid w:val="008F3B5B"/>
    <w:rsid w:val="008F3D32"/>
    <w:rsid w:val="008F3FF2"/>
    <w:rsid w:val="008F419D"/>
    <w:rsid w:val="008F436C"/>
    <w:rsid w:val="008F4493"/>
    <w:rsid w:val="008F474A"/>
    <w:rsid w:val="008F4B19"/>
    <w:rsid w:val="008F4D1F"/>
    <w:rsid w:val="008F4D8A"/>
    <w:rsid w:val="008F4F1F"/>
    <w:rsid w:val="008F4F8B"/>
    <w:rsid w:val="008F5022"/>
    <w:rsid w:val="008F50C9"/>
    <w:rsid w:val="008F5403"/>
    <w:rsid w:val="008F56D7"/>
    <w:rsid w:val="008F5732"/>
    <w:rsid w:val="008F5B87"/>
    <w:rsid w:val="008F5BFF"/>
    <w:rsid w:val="008F5CDE"/>
    <w:rsid w:val="008F5EC1"/>
    <w:rsid w:val="008F62D4"/>
    <w:rsid w:val="008F635B"/>
    <w:rsid w:val="008F63FB"/>
    <w:rsid w:val="008F682E"/>
    <w:rsid w:val="008F693E"/>
    <w:rsid w:val="008F6AF6"/>
    <w:rsid w:val="008F6F25"/>
    <w:rsid w:val="008F6F99"/>
    <w:rsid w:val="008F7013"/>
    <w:rsid w:val="008F70AB"/>
    <w:rsid w:val="008F70FA"/>
    <w:rsid w:val="008F7113"/>
    <w:rsid w:val="008F7295"/>
    <w:rsid w:val="008F7584"/>
    <w:rsid w:val="008F76AE"/>
    <w:rsid w:val="008F7907"/>
    <w:rsid w:val="008F7AB7"/>
    <w:rsid w:val="00900211"/>
    <w:rsid w:val="009002CF"/>
    <w:rsid w:val="00900437"/>
    <w:rsid w:val="009005AF"/>
    <w:rsid w:val="00900789"/>
    <w:rsid w:val="0090079C"/>
    <w:rsid w:val="00900A75"/>
    <w:rsid w:val="00900B70"/>
    <w:rsid w:val="00900C1F"/>
    <w:rsid w:val="00900C62"/>
    <w:rsid w:val="00900D57"/>
    <w:rsid w:val="00900F2D"/>
    <w:rsid w:val="00900F8C"/>
    <w:rsid w:val="009012A1"/>
    <w:rsid w:val="0090142E"/>
    <w:rsid w:val="009014A2"/>
    <w:rsid w:val="00901F38"/>
    <w:rsid w:val="00901F40"/>
    <w:rsid w:val="00901FBC"/>
    <w:rsid w:val="009020D1"/>
    <w:rsid w:val="009020D5"/>
    <w:rsid w:val="00902281"/>
    <w:rsid w:val="00902343"/>
    <w:rsid w:val="00902368"/>
    <w:rsid w:val="00902510"/>
    <w:rsid w:val="00902558"/>
    <w:rsid w:val="00902953"/>
    <w:rsid w:val="00902A31"/>
    <w:rsid w:val="00902D47"/>
    <w:rsid w:val="00902D52"/>
    <w:rsid w:val="00902DA6"/>
    <w:rsid w:val="00902E82"/>
    <w:rsid w:val="00903040"/>
    <w:rsid w:val="00903326"/>
    <w:rsid w:val="00903467"/>
    <w:rsid w:val="009034A3"/>
    <w:rsid w:val="0090374B"/>
    <w:rsid w:val="00903B37"/>
    <w:rsid w:val="00904398"/>
    <w:rsid w:val="009045F0"/>
    <w:rsid w:val="0090473A"/>
    <w:rsid w:val="009049EF"/>
    <w:rsid w:val="00904A30"/>
    <w:rsid w:val="00904B76"/>
    <w:rsid w:val="00904BDC"/>
    <w:rsid w:val="00904D16"/>
    <w:rsid w:val="00904DAE"/>
    <w:rsid w:val="0090510D"/>
    <w:rsid w:val="0090545A"/>
    <w:rsid w:val="00905631"/>
    <w:rsid w:val="009058FA"/>
    <w:rsid w:val="00905937"/>
    <w:rsid w:val="00905EE6"/>
    <w:rsid w:val="00905F70"/>
    <w:rsid w:val="00906142"/>
    <w:rsid w:val="009062D5"/>
    <w:rsid w:val="009062E6"/>
    <w:rsid w:val="00906572"/>
    <w:rsid w:val="009065EC"/>
    <w:rsid w:val="0090671E"/>
    <w:rsid w:val="00906A9F"/>
    <w:rsid w:val="00906BD8"/>
    <w:rsid w:val="00906D81"/>
    <w:rsid w:val="00906E2C"/>
    <w:rsid w:val="00906EBE"/>
    <w:rsid w:val="0090700C"/>
    <w:rsid w:val="00907073"/>
    <w:rsid w:val="009071E2"/>
    <w:rsid w:val="00907299"/>
    <w:rsid w:val="009072B0"/>
    <w:rsid w:val="009072B8"/>
    <w:rsid w:val="00907396"/>
    <w:rsid w:val="009074BF"/>
    <w:rsid w:val="0090757A"/>
    <w:rsid w:val="0090767E"/>
    <w:rsid w:val="0090780B"/>
    <w:rsid w:val="00907A55"/>
    <w:rsid w:val="00907B44"/>
    <w:rsid w:val="00907C7B"/>
    <w:rsid w:val="00907CFA"/>
    <w:rsid w:val="00907E69"/>
    <w:rsid w:val="00907FB8"/>
    <w:rsid w:val="00910169"/>
    <w:rsid w:val="009101B8"/>
    <w:rsid w:val="009103EC"/>
    <w:rsid w:val="00910518"/>
    <w:rsid w:val="0091061C"/>
    <w:rsid w:val="00910802"/>
    <w:rsid w:val="0091082C"/>
    <w:rsid w:val="0091087F"/>
    <w:rsid w:val="00910935"/>
    <w:rsid w:val="0091094D"/>
    <w:rsid w:val="00910AF9"/>
    <w:rsid w:val="00910BA4"/>
    <w:rsid w:val="00910C46"/>
    <w:rsid w:val="00910C62"/>
    <w:rsid w:val="00910CC1"/>
    <w:rsid w:val="00910D11"/>
    <w:rsid w:val="00910E6A"/>
    <w:rsid w:val="00911114"/>
    <w:rsid w:val="009113A1"/>
    <w:rsid w:val="009114EF"/>
    <w:rsid w:val="00911556"/>
    <w:rsid w:val="009118CD"/>
    <w:rsid w:val="00911AF3"/>
    <w:rsid w:val="00911BFB"/>
    <w:rsid w:val="00911C0C"/>
    <w:rsid w:val="00912378"/>
    <w:rsid w:val="0091237C"/>
    <w:rsid w:val="00912564"/>
    <w:rsid w:val="00912681"/>
    <w:rsid w:val="00912684"/>
    <w:rsid w:val="00912854"/>
    <w:rsid w:val="00912893"/>
    <w:rsid w:val="0091291D"/>
    <w:rsid w:val="00912B3C"/>
    <w:rsid w:val="00912B73"/>
    <w:rsid w:val="00912B99"/>
    <w:rsid w:val="00912BA8"/>
    <w:rsid w:val="00912EAC"/>
    <w:rsid w:val="00912F32"/>
    <w:rsid w:val="00912FFB"/>
    <w:rsid w:val="009131E2"/>
    <w:rsid w:val="00913554"/>
    <w:rsid w:val="009135AA"/>
    <w:rsid w:val="00913C5B"/>
    <w:rsid w:val="00913CE6"/>
    <w:rsid w:val="00913DCD"/>
    <w:rsid w:val="00913F3A"/>
    <w:rsid w:val="00913F48"/>
    <w:rsid w:val="009141BC"/>
    <w:rsid w:val="00914310"/>
    <w:rsid w:val="009143FE"/>
    <w:rsid w:val="00914420"/>
    <w:rsid w:val="009145D1"/>
    <w:rsid w:val="00914912"/>
    <w:rsid w:val="0091497E"/>
    <w:rsid w:val="00914A07"/>
    <w:rsid w:val="00914A92"/>
    <w:rsid w:val="00914D8C"/>
    <w:rsid w:val="009150C5"/>
    <w:rsid w:val="009150DE"/>
    <w:rsid w:val="009154C8"/>
    <w:rsid w:val="009154D1"/>
    <w:rsid w:val="00915781"/>
    <w:rsid w:val="0091583F"/>
    <w:rsid w:val="00915A31"/>
    <w:rsid w:val="00915CE7"/>
    <w:rsid w:val="00915D60"/>
    <w:rsid w:val="00915DAB"/>
    <w:rsid w:val="0091631B"/>
    <w:rsid w:val="0091644E"/>
    <w:rsid w:val="00916479"/>
    <w:rsid w:val="00916530"/>
    <w:rsid w:val="00916567"/>
    <w:rsid w:val="009166A4"/>
    <w:rsid w:val="00916A3B"/>
    <w:rsid w:val="00916C46"/>
    <w:rsid w:val="00916CEA"/>
    <w:rsid w:val="00916D9F"/>
    <w:rsid w:val="00916DFE"/>
    <w:rsid w:val="00916FFF"/>
    <w:rsid w:val="009171DE"/>
    <w:rsid w:val="009172D0"/>
    <w:rsid w:val="00917379"/>
    <w:rsid w:val="0091749D"/>
    <w:rsid w:val="00917A12"/>
    <w:rsid w:val="00917E20"/>
    <w:rsid w:val="00917F2F"/>
    <w:rsid w:val="00917FA6"/>
    <w:rsid w:val="009200A9"/>
    <w:rsid w:val="009202EB"/>
    <w:rsid w:val="009205A2"/>
    <w:rsid w:val="00920670"/>
    <w:rsid w:val="00920F34"/>
    <w:rsid w:val="00920FDB"/>
    <w:rsid w:val="00921164"/>
    <w:rsid w:val="009214A5"/>
    <w:rsid w:val="009214BF"/>
    <w:rsid w:val="00921716"/>
    <w:rsid w:val="00921A23"/>
    <w:rsid w:val="00921D98"/>
    <w:rsid w:val="00921E1F"/>
    <w:rsid w:val="00921E71"/>
    <w:rsid w:val="00921EB4"/>
    <w:rsid w:val="0092203B"/>
    <w:rsid w:val="009221AE"/>
    <w:rsid w:val="009221B0"/>
    <w:rsid w:val="00922439"/>
    <w:rsid w:val="009224CD"/>
    <w:rsid w:val="009225C7"/>
    <w:rsid w:val="0092270B"/>
    <w:rsid w:val="00922802"/>
    <w:rsid w:val="0092290D"/>
    <w:rsid w:val="00922A85"/>
    <w:rsid w:val="00922C0A"/>
    <w:rsid w:val="00922CA5"/>
    <w:rsid w:val="00922CAA"/>
    <w:rsid w:val="00922DB4"/>
    <w:rsid w:val="00922E59"/>
    <w:rsid w:val="00922E7A"/>
    <w:rsid w:val="00923191"/>
    <w:rsid w:val="00923272"/>
    <w:rsid w:val="00923323"/>
    <w:rsid w:val="009236D9"/>
    <w:rsid w:val="0092398E"/>
    <w:rsid w:val="00923BED"/>
    <w:rsid w:val="00923C44"/>
    <w:rsid w:val="00923D69"/>
    <w:rsid w:val="00923DDE"/>
    <w:rsid w:val="00923DF0"/>
    <w:rsid w:val="0092409E"/>
    <w:rsid w:val="0092410A"/>
    <w:rsid w:val="00924227"/>
    <w:rsid w:val="00924270"/>
    <w:rsid w:val="0092479F"/>
    <w:rsid w:val="00924840"/>
    <w:rsid w:val="0092494F"/>
    <w:rsid w:val="009249C3"/>
    <w:rsid w:val="00924BF3"/>
    <w:rsid w:val="00924C88"/>
    <w:rsid w:val="00924DCC"/>
    <w:rsid w:val="00924E01"/>
    <w:rsid w:val="00924E9C"/>
    <w:rsid w:val="00924EAF"/>
    <w:rsid w:val="00924F1F"/>
    <w:rsid w:val="00925184"/>
    <w:rsid w:val="009252EC"/>
    <w:rsid w:val="009254D0"/>
    <w:rsid w:val="009255B7"/>
    <w:rsid w:val="00925934"/>
    <w:rsid w:val="00925969"/>
    <w:rsid w:val="009259A7"/>
    <w:rsid w:val="00925A19"/>
    <w:rsid w:val="00925B02"/>
    <w:rsid w:val="00925B71"/>
    <w:rsid w:val="00925C56"/>
    <w:rsid w:val="00925CB2"/>
    <w:rsid w:val="00925CC9"/>
    <w:rsid w:val="00925D38"/>
    <w:rsid w:val="00925DA8"/>
    <w:rsid w:val="00926181"/>
    <w:rsid w:val="009261B4"/>
    <w:rsid w:val="00926461"/>
    <w:rsid w:val="0092666A"/>
    <w:rsid w:val="009268C4"/>
    <w:rsid w:val="009268E5"/>
    <w:rsid w:val="00926A86"/>
    <w:rsid w:val="00926AF9"/>
    <w:rsid w:val="00926C08"/>
    <w:rsid w:val="00926C6D"/>
    <w:rsid w:val="0092708B"/>
    <w:rsid w:val="0092709F"/>
    <w:rsid w:val="009273A8"/>
    <w:rsid w:val="00927ACE"/>
    <w:rsid w:val="00927B70"/>
    <w:rsid w:val="00927C2A"/>
    <w:rsid w:val="00927E61"/>
    <w:rsid w:val="00927EB4"/>
    <w:rsid w:val="009301FD"/>
    <w:rsid w:val="00930534"/>
    <w:rsid w:val="00930569"/>
    <w:rsid w:val="0093061D"/>
    <w:rsid w:val="0093085B"/>
    <w:rsid w:val="0093088F"/>
    <w:rsid w:val="009308D8"/>
    <w:rsid w:val="00930A5E"/>
    <w:rsid w:val="00930CED"/>
    <w:rsid w:val="00930D08"/>
    <w:rsid w:val="00930E18"/>
    <w:rsid w:val="00930E5B"/>
    <w:rsid w:val="00931137"/>
    <w:rsid w:val="00931375"/>
    <w:rsid w:val="0093159C"/>
    <w:rsid w:val="009315CD"/>
    <w:rsid w:val="0093165F"/>
    <w:rsid w:val="009316A6"/>
    <w:rsid w:val="0093184D"/>
    <w:rsid w:val="0093190F"/>
    <w:rsid w:val="00931968"/>
    <w:rsid w:val="00931B63"/>
    <w:rsid w:val="00931C1A"/>
    <w:rsid w:val="00931D35"/>
    <w:rsid w:val="00931D56"/>
    <w:rsid w:val="00932326"/>
    <w:rsid w:val="009324F3"/>
    <w:rsid w:val="00932635"/>
    <w:rsid w:val="00932687"/>
    <w:rsid w:val="0093268A"/>
    <w:rsid w:val="009326FF"/>
    <w:rsid w:val="00932A91"/>
    <w:rsid w:val="00932EE0"/>
    <w:rsid w:val="00932F01"/>
    <w:rsid w:val="00932FB8"/>
    <w:rsid w:val="00933124"/>
    <w:rsid w:val="00933160"/>
    <w:rsid w:val="009337FC"/>
    <w:rsid w:val="00933C6C"/>
    <w:rsid w:val="00933C8E"/>
    <w:rsid w:val="00933DCD"/>
    <w:rsid w:val="00933E07"/>
    <w:rsid w:val="00933E75"/>
    <w:rsid w:val="00933ED6"/>
    <w:rsid w:val="009343EA"/>
    <w:rsid w:val="00934527"/>
    <w:rsid w:val="0093456C"/>
    <w:rsid w:val="00934C47"/>
    <w:rsid w:val="0093500A"/>
    <w:rsid w:val="0093505D"/>
    <w:rsid w:val="00935084"/>
    <w:rsid w:val="0093512C"/>
    <w:rsid w:val="009352C1"/>
    <w:rsid w:val="00935406"/>
    <w:rsid w:val="00935415"/>
    <w:rsid w:val="00935579"/>
    <w:rsid w:val="00935641"/>
    <w:rsid w:val="009356D1"/>
    <w:rsid w:val="0093573D"/>
    <w:rsid w:val="0093584F"/>
    <w:rsid w:val="00935965"/>
    <w:rsid w:val="009359A5"/>
    <w:rsid w:val="00935A94"/>
    <w:rsid w:val="00935C62"/>
    <w:rsid w:val="00935D08"/>
    <w:rsid w:val="00936157"/>
    <w:rsid w:val="009364EE"/>
    <w:rsid w:val="009367A6"/>
    <w:rsid w:val="009367FB"/>
    <w:rsid w:val="00936BB5"/>
    <w:rsid w:val="00936F02"/>
    <w:rsid w:val="00937009"/>
    <w:rsid w:val="00937173"/>
    <w:rsid w:val="00937289"/>
    <w:rsid w:val="0093735C"/>
    <w:rsid w:val="0093753C"/>
    <w:rsid w:val="009375D6"/>
    <w:rsid w:val="00937634"/>
    <w:rsid w:val="00937652"/>
    <w:rsid w:val="00937713"/>
    <w:rsid w:val="00937949"/>
    <w:rsid w:val="00937A3F"/>
    <w:rsid w:val="00937B52"/>
    <w:rsid w:val="00937D76"/>
    <w:rsid w:val="00940376"/>
    <w:rsid w:val="00940493"/>
    <w:rsid w:val="0094057A"/>
    <w:rsid w:val="009406DF"/>
    <w:rsid w:val="0094076E"/>
    <w:rsid w:val="0094088A"/>
    <w:rsid w:val="00940BA1"/>
    <w:rsid w:val="00940C76"/>
    <w:rsid w:val="00941036"/>
    <w:rsid w:val="0094116B"/>
    <w:rsid w:val="0094133F"/>
    <w:rsid w:val="009413E7"/>
    <w:rsid w:val="009414E0"/>
    <w:rsid w:val="00941B32"/>
    <w:rsid w:val="00941CCF"/>
    <w:rsid w:val="00941D82"/>
    <w:rsid w:val="00941E44"/>
    <w:rsid w:val="00941F17"/>
    <w:rsid w:val="00941F5D"/>
    <w:rsid w:val="009420A7"/>
    <w:rsid w:val="009420AD"/>
    <w:rsid w:val="00942287"/>
    <w:rsid w:val="009422E3"/>
    <w:rsid w:val="0094238A"/>
    <w:rsid w:val="009423A9"/>
    <w:rsid w:val="0094241F"/>
    <w:rsid w:val="009426E1"/>
    <w:rsid w:val="0094270B"/>
    <w:rsid w:val="00942788"/>
    <w:rsid w:val="00942947"/>
    <w:rsid w:val="0094294D"/>
    <w:rsid w:val="009429F8"/>
    <w:rsid w:val="00942BAD"/>
    <w:rsid w:val="00942EB5"/>
    <w:rsid w:val="00942FCD"/>
    <w:rsid w:val="009433ED"/>
    <w:rsid w:val="009434DE"/>
    <w:rsid w:val="009434FD"/>
    <w:rsid w:val="009435A1"/>
    <w:rsid w:val="00943637"/>
    <w:rsid w:val="00943B0E"/>
    <w:rsid w:val="00943D75"/>
    <w:rsid w:val="00943DD8"/>
    <w:rsid w:val="00943DDA"/>
    <w:rsid w:val="00943E09"/>
    <w:rsid w:val="00943E17"/>
    <w:rsid w:val="00943ED0"/>
    <w:rsid w:val="00943F11"/>
    <w:rsid w:val="00943F8C"/>
    <w:rsid w:val="009440C3"/>
    <w:rsid w:val="00944228"/>
    <w:rsid w:val="0094450A"/>
    <w:rsid w:val="00944B6E"/>
    <w:rsid w:val="00944D10"/>
    <w:rsid w:val="00944DB6"/>
    <w:rsid w:val="0094503E"/>
    <w:rsid w:val="009450D0"/>
    <w:rsid w:val="00945167"/>
    <w:rsid w:val="009451D0"/>
    <w:rsid w:val="009452D4"/>
    <w:rsid w:val="009457A6"/>
    <w:rsid w:val="00945859"/>
    <w:rsid w:val="00945D36"/>
    <w:rsid w:val="00945E27"/>
    <w:rsid w:val="009461B2"/>
    <w:rsid w:val="009461EE"/>
    <w:rsid w:val="009462A5"/>
    <w:rsid w:val="0094639E"/>
    <w:rsid w:val="009463A3"/>
    <w:rsid w:val="009464DF"/>
    <w:rsid w:val="0094655C"/>
    <w:rsid w:val="00946690"/>
    <w:rsid w:val="009467BD"/>
    <w:rsid w:val="0094680E"/>
    <w:rsid w:val="0094682B"/>
    <w:rsid w:val="00946B89"/>
    <w:rsid w:val="00946F15"/>
    <w:rsid w:val="0094701D"/>
    <w:rsid w:val="00947150"/>
    <w:rsid w:val="00947325"/>
    <w:rsid w:val="00947372"/>
    <w:rsid w:val="0094753F"/>
    <w:rsid w:val="009476C8"/>
    <w:rsid w:val="00947BD7"/>
    <w:rsid w:val="00947CD1"/>
    <w:rsid w:val="00947F97"/>
    <w:rsid w:val="0095003B"/>
    <w:rsid w:val="00950121"/>
    <w:rsid w:val="009501F5"/>
    <w:rsid w:val="00950247"/>
    <w:rsid w:val="009502DE"/>
    <w:rsid w:val="0095051B"/>
    <w:rsid w:val="00950764"/>
    <w:rsid w:val="00950A3A"/>
    <w:rsid w:val="00951117"/>
    <w:rsid w:val="009513FA"/>
    <w:rsid w:val="0095148C"/>
    <w:rsid w:val="00951752"/>
    <w:rsid w:val="009518F8"/>
    <w:rsid w:val="00951937"/>
    <w:rsid w:val="0095199E"/>
    <w:rsid w:val="009519BE"/>
    <w:rsid w:val="00951AC2"/>
    <w:rsid w:val="00951BBB"/>
    <w:rsid w:val="00951C60"/>
    <w:rsid w:val="00951FC7"/>
    <w:rsid w:val="009521C6"/>
    <w:rsid w:val="00952268"/>
    <w:rsid w:val="00952321"/>
    <w:rsid w:val="00953113"/>
    <w:rsid w:val="0095323A"/>
    <w:rsid w:val="0095347F"/>
    <w:rsid w:val="009535D0"/>
    <w:rsid w:val="009537F8"/>
    <w:rsid w:val="00953CCA"/>
    <w:rsid w:val="00953D40"/>
    <w:rsid w:val="00953D99"/>
    <w:rsid w:val="00953E62"/>
    <w:rsid w:val="00953F00"/>
    <w:rsid w:val="00953F26"/>
    <w:rsid w:val="00953FB4"/>
    <w:rsid w:val="0095415E"/>
    <w:rsid w:val="009542C7"/>
    <w:rsid w:val="00954307"/>
    <w:rsid w:val="009547DA"/>
    <w:rsid w:val="0095493D"/>
    <w:rsid w:val="009549B8"/>
    <w:rsid w:val="00954DCB"/>
    <w:rsid w:val="00954E20"/>
    <w:rsid w:val="00954F20"/>
    <w:rsid w:val="00954FBC"/>
    <w:rsid w:val="0095519B"/>
    <w:rsid w:val="00955465"/>
    <w:rsid w:val="00955672"/>
    <w:rsid w:val="00955756"/>
    <w:rsid w:val="00955852"/>
    <w:rsid w:val="009559C0"/>
    <w:rsid w:val="009559D9"/>
    <w:rsid w:val="00955AC0"/>
    <w:rsid w:val="00955B0F"/>
    <w:rsid w:val="00955BB3"/>
    <w:rsid w:val="00955C11"/>
    <w:rsid w:val="00955C75"/>
    <w:rsid w:val="00955E3B"/>
    <w:rsid w:val="00956049"/>
    <w:rsid w:val="0095619B"/>
    <w:rsid w:val="009561CC"/>
    <w:rsid w:val="009564C5"/>
    <w:rsid w:val="009569CF"/>
    <w:rsid w:val="00956D9F"/>
    <w:rsid w:val="00956F9B"/>
    <w:rsid w:val="009570F2"/>
    <w:rsid w:val="00957286"/>
    <w:rsid w:val="009572BD"/>
    <w:rsid w:val="0095730B"/>
    <w:rsid w:val="00957318"/>
    <w:rsid w:val="0095745F"/>
    <w:rsid w:val="00957466"/>
    <w:rsid w:val="009574D2"/>
    <w:rsid w:val="009576D8"/>
    <w:rsid w:val="009576ED"/>
    <w:rsid w:val="009577E4"/>
    <w:rsid w:val="009579B0"/>
    <w:rsid w:val="00957A6A"/>
    <w:rsid w:val="00957BE3"/>
    <w:rsid w:val="00957D8C"/>
    <w:rsid w:val="009600EC"/>
    <w:rsid w:val="009605B5"/>
    <w:rsid w:val="00960979"/>
    <w:rsid w:val="009609D4"/>
    <w:rsid w:val="00960BA4"/>
    <w:rsid w:val="00960CFD"/>
    <w:rsid w:val="00960E1A"/>
    <w:rsid w:val="00960ED0"/>
    <w:rsid w:val="009611AA"/>
    <w:rsid w:val="00961220"/>
    <w:rsid w:val="009612DE"/>
    <w:rsid w:val="009614B5"/>
    <w:rsid w:val="009615D5"/>
    <w:rsid w:val="0096179B"/>
    <w:rsid w:val="009617A7"/>
    <w:rsid w:val="00961887"/>
    <w:rsid w:val="00961C45"/>
    <w:rsid w:val="00961CEA"/>
    <w:rsid w:val="00961CFA"/>
    <w:rsid w:val="00961D3D"/>
    <w:rsid w:val="00962341"/>
    <w:rsid w:val="00962504"/>
    <w:rsid w:val="0096262B"/>
    <w:rsid w:val="00962764"/>
    <w:rsid w:val="009628E6"/>
    <w:rsid w:val="00962A08"/>
    <w:rsid w:val="00962B18"/>
    <w:rsid w:val="00963343"/>
    <w:rsid w:val="009634B9"/>
    <w:rsid w:val="009635E4"/>
    <w:rsid w:val="0096367F"/>
    <w:rsid w:val="009639EC"/>
    <w:rsid w:val="00963B6F"/>
    <w:rsid w:val="00963E84"/>
    <w:rsid w:val="00963F09"/>
    <w:rsid w:val="00964713"/>
    <w:rsid w:val="00964720"/>
    <w:rsid w:val="009648AC"/>
    <w:rsid w:val="00964956"/>
    <w:rsid w:val="0096497D"/>
    <w:rsid w:val="00964C4E"/>
    <w:rsid w:val="00964CC2"/>
    <w:rsid w:val="00964D71"/>
    <w:rsid w:val="009651E1"/>
    <w:rsid w:val="009651FD"/>
    <w:rsid w:val="00965212"/>
    <w:rsid w:val="00965252"/>
    <w:rsid w:val="009655C7"/>
    <w:rsid w:val="00965722"/>
    <w:rsid w:val="009657DC"/>
    <w:rsid w:val="009658A8"/>
    <w:rsid w:val="00965BD6"/>
    <w:rsid w:val="00965C85"/>
    <w:rsid w:val="0096615F"/>
    <w:rsid w:val="00966510"/>
    <w:rsid w:val="00966546"/>
    <w:rsid w:val="009667F6"/>
    <w:rsid w:val="00966ADC"/>
    <w:rsid w:val="00966B8D"/>
    <w:rsid w:val="00966C66"/>
    <w:rsid w:val="00966CD7"/>
    <w:rsid w:val="00966F77"/>
    <w:rsid w:val="00966F91"/>
    <w:rsid w:val="00966F97"/>
    <w:rsid w:val="0096715C"/>
    <w:rsid w:val="00967165"/>
    <w:rsid w:val="009672A7"/>
    <w:rsid w:val="00967363"/>
    <w:rsid w:val="00967478"/>
    <w:rsid w:val="00967550"/>
    <w:rsid w:val="009675FC"/>
    <w:rsid w:val="00967665"/>
    <w:rsid w:val="009676AF"/>
    <w:rsid w:val="00967746"/>
    <w:rsid w:val="009679BD"/>
    <w:rsid w:val="00967A0A"/>
    <w:rsid w:val="00967AF4"/>
    <w:rsid w:val="00967C3C"/>
    <w:rsid w:val="00967C4C"/>
    <w:rsid w:val="00967CEA"/>
    <w:rsid w:val="00967D7F"/>
    <w:rsid w:val="00967E0C"/>
    <w:rsid w:val="009703A6"/>
    <w:rsid w:val="00970664"/>
    <w:rsid w:val="00970A46"/>
    <w:rsid w:val="00970D45"/>
    <w:rsid w:val="009711D4"/>
    <w:rsid w:val="00971456"/>
    <w:rsid w:val="009715E5"/>
    <w:rsid w:val="0097168E"/>
    <w:rsid w:val="0097195E"/>
    <w:rsid w:val="00971967"/>
    <w:rsid w:val="00971D62"/>
    <w:rsid w:val="0097211A"/>
    <w:rsid w:val="00972365"/>
    <w:rsid w:val="00972646"/>
    <w:rsid w:val="009727E4"/>
    <w:rsid w:val="009728FC"/>
    <w:rsid w:val="0097294C"/>
    <w:rsid w:val="00972A42"/>
    <w:rsid w:val="00972BCE"/>
    <w:rsid w:val="00972C13"/>
    <w:rsid w:val="00972E53"/>
    <w:rsid w:val="00972F2F"/>
    <w:rsid w:val="00973281"/>
    <w:rsid w:val="009733B6"/>
    <w:rsid w:val="009734C7"/>
    <w:rsid w:val="00973B42"/>
    <w:rsid w:val="00973ECD"/>
    <w:rsid w:val="00973F4A"/>
    <w:rsid w:val="00974104"/>
    <w:rsid w:val="00974147"/>
    <w:rsid w:val="0097417E"/>
    <w:rsid w:val="0097419D"/>
    <w:rsid w:val="00974563"/>
    <w:rsid w:val="00974666"/>
    <w:rsid w:val="00974803"/>
    <w:rsid w:val="00974891"/>
    <w:rsid w:val="00974AB3"/>
    <w:rsid w:val="00974ACB"/>
    <w:rsid w:val="00974B2B"/>
    <w:rsid w:val="00974C40"/>
    <w:rsid w:val="00974F95"/>
    <w:rsid w:val="009751F4"/>
    <w:rsid w:val="00975249"/>
    <w:rsid w:val="00975354"/>
    <w:rsid w:val="009753C9"/>
    <w:rsid w:val="009753E8"/>
    <w:rsid w:val="009753F2"/>
    <w:rsid w:val="009756FC"/>
    <w:rsid w:val="009757A7"/>
    <w:rsid w:val="00975885"/>
    <w:rsid w:val="00975AA3"/>
    <w:rsid w:val="00975B35"/>
    <w:rsid w:val="00975CC8"/>
    <w:rsid w:val="00975E8B"/>
    <w:rsid w:val="009761C2"/>
    <w:rsid w:val="009761D0"/>
    <w:rsid w:val="00976250"/>
    <w:rsid w:val="009766F5"/>
    <w:rsid w:val="00976E50"/>
    <w:rsid w:val="009770AF"/>
    <w:rsid w:val="009772E2"/>
    <w:rsid w:val="009773FB"/>
    <w:rsid w:val="009775FA"/>
    <w:rsid w:val="009776A9"/>
    <w:rsid w:val="00977762"/>
    <w:rsid w:val="0097776B"/>
    <w:rsid w:val="009777D1"/>
    <w:rsid w:val="00977900"/>
    <w:rsid w:val="00977A32"/>
    <w:rsid w:val="00977B9D"/>
    <w:rsid w:val="00977D49"/>
    <w:rsid w:val="00977E33"/>
    <w:rsid w:val="00977E4B"/>
    <w:rsid w:val="00977F83"/>
    <w:rsid w:val="0098029A"/>
    <w:rsid w:val="0098060A"/>
    <w:rsid w:val="00980842"/>
    <w:rsid w:val="00980891"/>
    <w:rsid w:val="00980A3D"/>
    <w:rsid w:val="00980B60"/>
    <w:rsid w:val="00980EEE"/>
    <w:rsid w:val="009811F6"/>
    <w:rsid w:val="0098147F"/>
    <w:rsid w:val="009814EA"/>
    <w:rsid w:val="00981755"/>
    <w:rsid w:val="0098184F"/>
    <w:rsid w:val="009818D8"/>
    <w:rsid w:val="00981C6B"/>
    <w:rsid w:val="00981D37"/>
    <w:rsid w:val="00981E14"/>
    <w:rsid w:val="00981E18"/>
    <w:rsid w:val="00981EF1"/>
    <w:rsid w:val="00982317"/>
    <w:rsid w:val="0098241D"/>
    <w:rsid w:val="009826F8"/>
    <w:rsid w:val="00982A0F"/>
    <w:rsid w:val="00982A5E"/>
    <w:rsid w:val="00982A94"/>
    <w:rsid w:val="00982B94"/>
    <w:rsid w:val="00982D14"/>
    <w:rsid w:val="009831F4"/>
    <w:rsid w:val="00983460"/>
    <w:rsid w:val="009835F8"/>
    <w:rsid w:val="009839EA"/>
    <w:rsid w:val="00983CDC"/>
    <w:rsid w:val="00983F43"/>
    <w:rsid w:val="00984015"/>
    <w:rsid w:val="00984100"/>
    <w:rsid w:val="00984A1C"/>
    <w:rsid w:val="00984B17"/>
    <w:rsid w:val="00984B60"/>
    <w:rsid w:val="00984F24"/>
    <w:rsid w:val="00985493"/>
    <w:rsid w:val="00985534"/>
    <w:rsid w:val="009855BE"/>
    <w:rsid w:val="009855DB"/>
    <w:rsid w:val="009858B5"/>
    <w:rsid w:val="009858EB"/>
    <w:rsid w:val="00985920"/>
    <w:rsid w:val="0098599C"/>
    <w:rsid w:val="009859C8"/>
    <w:rsid w:val="00985A8A"/>
    <w:rsid w:val="00985C55"/>
    <w:rsid w:val="00986143"/>
    <w:rsid w:val="00986299"/>
    <w:rsid w:val="00986352"/>
    <w:rsid w:val="009863EC"/>
    <w:rsid w:val="009863FC"/>
    <w:rsid w:val="0098645F"/>
    <w:rsid w:val="009864BE"/>
    <w:rsid w:val="0098654B"/>
    <w:rsid w:val="009869E3"/>
    <w:rsid w:val="00986B2C"/>
    <w:rsid w:val="00986B73"/>
    <w:rsid w:val="00986D14"/>
    <w:rsid w:val="00986DD5"/>
    <w:rsid w:val="00986FA4"/>
    <w:rsid w:val="00986FBC"/>
    <w:rsid w:val="009871C0"/>
    <w:rsid w:val="00987292"/>
    <w:rsid w:val="00987375"/>
    <w:rsid w:val="009874AF"/>
    <w:rsid w:val="009874E7"/>
    <w:rsid w:val="0098750B"/>
    <w:rsid w:val="00987736"/>
    <w:rsid w:val="00987940"/>
    <w:rsid w:val="00987A7E"/>
    <w:rsid w:val="00987DAB"/>
    <w:rsid w:val="009900FF"/>
    <w:rsid w:val="009901C2"/>
    <w:rsid w:val="009906FF"/>
    <w:rsid w:val="00990BC3"/>
    <w:rsid w:val="00990D94"/>
    <w:rsid w:val="00990DC3"/>
    <w:rsid w:val="00990FAC"/>
    <w:rsid w:val="00991320"/>
    <w:rsid w:val="00991780"/>
    <w:rsid w:val="00991ACB"/>
    <w:rsid w:val="00991B4F"/>
    <w:rsid w:val="00991BED"/>
    <w:rsid w:val="00991CEE"/>
    <w:rsid w:val="00991F98"/>
    <w:rsid w:val="009920B4"/>
    <w:rsid w:val="009920BD"/>
    <w:rsid w:val="0099233B"/>
    <w:rsid w:val="00992C97"/>
    <w:rsid w:val="00992DE6"/>
    <w:rsid w:val="00993066"/>
    <w:rsid w:val="009931AE"/>
    <w:rsid w:val="009932BF"/>
    <w:rsid w:val="00993447"/>
    <w:rsid w:val="00993A69"/>
    <w:rsid w:val="00993B70"/>
    <w:rsid w:val="00993E6D"/>
    <w:rsid w:val="00993EAE"/>
    <w:rsid w:val="00994033"/>
    <w:rsid w:val="00994036"/>
    <w:rsid w:val="00994451"/>
    <w:rsid w:val="0099485D"/>
    <w:rsid w:val="0099497E"/>
    <w:rsid w:val="009949EB"/>
    <w:rsid w:val="00994BE0"/>
    <w:rsid w:val="00994BFB"/>
    <w:rsid w:val="00994CC6"/>
    <w:rsid w:val="00994FF5"/>
    <w:rsid w:val="00995180"/>
    <w:rsid w:val="0099533E"/>
    <w:rsid w:val="009954EC"/>
    <w:rsid w:val="0099553B"/>
    <w:rsid w:val="009955F1"/>
    <w:rsid w:val="00995CB6"/>
    <w:rsid w:val="00995CEF"/>
    <w:rsid w:val="00995FA0"/>
    <w:rsid w:val="00996072"/>
    <w:rsid w:val="009960A4"/>
    <w:rsid w:val="009961EE"/>
    <w:rsid w:val="0099656D"/>
    <w:rsid w:val="009967D3"/>
    <w:rsid w:val="00996B24"/>
    <w:rsid w:val="00996BBF"/>
    <w:rsid w:val="0099717D"/>
    <w:rsid w:val="009971A2"/>
    <w:rsid w:val="009971C4"/>
    <w:rsid w:val="009972F8"/>
    <w:rsid w:val="00997396"/>
    <w:rsid w:val="00997590"/>
    <w:rsid w:val="009976C5"/>
    <w:rsid w:val="009978EB"/>
    <w:rsid w:val="00997916"/>
    <w:rsid w:val="00997AF7"/>
    <w:rsid w:val="009A007D"/>
    <w:rsid w:val="009A0123"/>
    <w:rsid w:val="009A01C2"/>
    <w:rsid w:val="009A02E9"/>
    <w:rsid w:val="009A043E"/>
    <w:rsid w:val="009A0458"/>
    <w:rsid w:val="009A06C7"/>
    <w:rsid w:val="009A09EF"/>
    <w:rsid w:val="009A09F7"/>
    <w:rsid w:val="009A0AD9"/>
    <w:rsid w:val="009A0B68"/>
    <w:rsid w:val="009A0BB2"/>
    <w:rsid w:val="009A0C81"/>
    <w:rsid w:val="009A0EAD"/>
    <w:rsid w:val="009A0EE6"/>
    <w:rsid w:val="009A1067"/>
    <w:rsid w:val="009A1252"/>
    <w:rsid w:val="009A15DC"/>
    <w:rsid w:val="009A165E"/>
    <w:rsid w:val="009A17B6"/>
    <w:rsid w:val="009A17D1"/>
    <w:rsid w:val="009A1822"/>
    <w:rsid w:val="009A19DF"/>
    <w:rsid w:val="009A1A03"/>
    <w:rsid w:val="009A1B31"/>
    <w:rsid w:val="009A1C7E"/>
    <w:rsid w:val="009A1EFC"/>
    <w:rsid w:val="009A1F12"/>
    <w:rsid w:val="009A2176"/>
    <w:rsid w:val="009A2486"/>
    <w:rsid w:val="009A2532"/>
    <w:rsid w:val="009A2809"/>
    <w:rsid w:val="009A29D4"/>
    <w:rsid w:val="009A2A3F"/>
    <w:rsid w:val="009A2AC3"/>
    <w:rsid w:val="009A2AF6"/>
    <w:rsid w:val="009A2EBC"/>
    <w:rsid w:val="009A2EF1"/>
    <w:rsid w:val="009A2F43"/>
    <w:rsid w:val="009A2F8E"/>
    <w:rsid w:val="009A3162"/>
    <w:rsid w:val="009A31CA"/>
    <w:rsid w:val="009A320C"/>
    <w:rsid w:val="009A3669"/>
    <w:rsid w:val="009A36AF"/>
    <w:rsid w:val="009A36F2"/>
    <w:rsid w:val="009A3723"/>
    <w:rsid w:val="009A3856"/>
    <w:rsid w:val="009A38B8"/>
    <w:rsid w:val="009A39EF"/>
    <w:rsid w:val="009A39FD"/>
    <w:rsid w:val="009A3A0A"/>
    <w:rsid w:val="009A3ACE"/>
    <w:rsid w:val="009A3CC3"/>
    <w:rsid w:val="009A3E64"/>
    <w:rsid w:val="009A403F"/>
    <w:rsid w:val="009A40ED"/>
    <w:rsid w:val="009A4133"/>
    <w:rsid w:val="009A434D"/>
    <w:rsid w:val="009A4941"/>
    <w:rsid w:val="009A4AD3"/>
    <w:rsid w:val="009A503D"/>
    <w:rsid w:val="009A5138"/>
    <w:rsid w:val="009A518B"/>
    <w:rsid w:val="009A5287"/>
    <w:rsid w:val="009A583E"/>
    <w:rsid w:val="009A587F"/>
    <w:rsid w:val="009A59F1"/>
    <w:rsid w:val="009A5A22"/>
    <w:rsid w:val="009A5B05"/>
    <w:rsid w:val="009A5F20"/>
    <w:rsid w:val="009A5FB6"/>
    <w:rsid w:val="009A61C3"/>
    <w:rsid w:val="009A6263"/>
    <w:rsid w:val="009A644A"/>
    <w:rsid w:val="009A65E8"/>
    <w:rsid w:val="009A669C"/>
    <w:rsid w:val="009A67CB"/>
    <w:rsid w:val="009A6810"/>
    <w:rsid w:val="009A68C2"/>
    <w:rsid w:val="009A693A"/>
    <w:rsid w:val="009A6AE6"/>
    <w:rsid w:val="009A6BE1"/>
    <w:rsid w:val="009A6C75"/>
    <w:rsid w:val="009A6D9A"/>
    <w:rsid w:val="009A6DBD"/>
    <w:rsid w:val="009A6FBB"/>
    <w:rsid w:val="009A72B0"/>
    <w:rsid w:val="009A741A"/>
    <w:rsid w:val="009A74DB"/>
    <w:rsid w:val="009A7F7C"/>
    <w:rsid w:val="009B00FF"/>
    <w:rsid w:val="009B0232"/>
    <w:rsid w:val="009B038D"/>
    <w:rsid w:val="009B0767"/>
    <w:rsid w:val="009B0AB0"/>
    <w:rsid w:val="009B0AE5"/>
    <w:rsid w:val="009B0B25"/>
    <w:rsid w:val="009B0B8A"/>
    <w:rsid w:val="009B0BDD"/>
    <w:rsid w:val="009B0BFC"/>
    <w:rsid w:val="009B0D5A"/>
    <w:rsid w:val="009B0FEA"/>
    <w:rsid w:val="009B115B"/>
    <w:rsid w:val="009B1520"/>
    <w:rsid w:val="009B1811"/>
    <w:rsid w:val="009B18EC"/>
    <w:rsid w:val="009B19F0"/>
    <w:rsid w:val="009B1CF3"/>
    <w:rsid w:val="009B1E79"/>
    <w:rsid w:val="009B202E"/>
    <w:rsid w:val="009B207F"/>
    <w:rsid w:val="009B2237"/>
    <w:rsid w:val="009B240D"/>
    <w:rsid w:val="009B2506"/>
    <w:rsid w:val="009B25A1"/>
    <w:rsid w:val="009B283D"/>
    <w:rsid w:val="009B287F"/>
    <w:rsid w:val="009B2A63"/>
    <w:rsid w:val="009B2AED"/>
    <w:rsid w:val="009B2D44"/>
    <w:rsid w:val="009B2EDE"/>
    <w:rsid w:val="009B2F47"/>
    <w:rsid w:val="009B3610"/>
    <w:rsid w:val="009B3757"/>
    <w:rsid w:val="009B3A10"/>
    <w:rsid w:val="009B3A36"/>
    <w:rsid w:val="009B3D09"/>
    <w:rsid w:val="009B3E3F"/>
    <w:rsid w:val="009B3F3E"/>
    <w:rsid w:val="009B42E2"/>
    <w:rsid w:val="009B4668"/>
    <w:rsid w:val="009B4D86"/>
    <w:rsid w:val="009B4E0B"/>
    <w:rsid w:val="009B4EAF"/>
    <w:rsid w:val="009B5045"/>
    <w:rsid w:val="009B509B"/>
    <w:rsid w:val="009B539A"/>
    <w:rsid w:val="009B55D4"/>
    <w:rsid w:val="009B5774"/>
    <w:rsid w:val="009B58A1"/>
    <w:rsid w:val="009B5A16"/>
    <w:rsid w:val="009B5C81"/>
    <w:rsid w:val="009B5F1E"/>
    <w:rsid w:val="009B62EC"/>
    <w:rsid w:val="009B6833"/>
    <w:rsid w:val="009B6B6C"/>
    <w:rsid w:val="009B6C82"/>
    <w:rsid w:val="009B6CC1"/>
    <w:rsid w:val="009B6D46"/>
    <w:rsid w:val="009B6D85"/>
    <w:rsid w:val="009B7108"/>
    <w:rsid w:val="009B71BD"/>
    <w:rsid w:val="009B71F2"/>
    <w:rsid w:val="009B73F9"/>
    <w:rsid w:val="009B756B"/>
    <w:rsid w:val="009B7581"/>
    <w:rsid w:val="009B7637"/>
    <w:rsid w:val="009B77BE"/>
    <w:rsid w:val="009B7882"/>
    <w:rsid w:val="009B7A8C"/>
    <w:rsid w:val="009B7BAD"/>
    <w:rsid w:val="009B7F4A"/>
    <w:rsid w:val="009B7FB5"/>
    <w:rsid w:val="009C00D5"/>
    <w:rsid w:val="009C0792"/>
    <w:rsid w:val="009C0B32"/>
    <w:rsid w:val="009C0C6E"/>
    <w:rsid w:val="009C0ED6"/>
    <w:rsid w:val="009C0F3B"/>
    <w:rsid w:val="009C0F8F"/>
    <w:rsid w:val="009C0FAB"/>
    <w:rsid w:val="009C1212"/>
    <w:rsid w:val="009C17CF"/>
    <w:rsid w:val="009C1A54"/>
    <w:rsid w:val="009C1A5A"/>
    <w:rsid w:val="009C1B92"/>
    <w:rsid w:val="009C1ED6"/>
    <w:rsid w:val="009C1F0A"/>
    <w:rsid w:val="009C2BE6"/>
    <w:rsid w:val="009C2C29"/>
    <w:rsid w:val="009C33CF"/>
    <w:rsid w:val="009C33F2"/>
    <w:rsid w:val="009C34BA"/>
    <w:rsid w:val="009C3706"/>
    <w:rsid w:val="009C3748"/>
    <w:rsid w:val="009C389C"/>
    <w:rsid w:val="009C3BF8"/>
    <w:rsid w:val="009C3D0E"/>
    <w:rsid w:val="009C3DA5"/>
    <w:rsid w:val="009C3E6A"/>
    <w:rsid w:val="009C3F1D"/>
    <w:rsid w:val="009C3FD8"/>
    <w:rsid w:val="009C42BB"/>
    <w:rsid w:val="009C42FF"/>
    <w:rsid w:val="009C450E"/>
    <w:rsid w:val="009C451A"/>
    <w:rsid w:val="009C45F3"/>
    <w:rsid w:val="009C469B"/>
    <w:rsid w:val="009C46ED"/>
    <w:rsid w:val="009C4714"/>
    <w:rsid w:val="009C4737"/>
    <w:rsid w:val="009C478C"/>
    <w:rsid w:val="009C47A4"/>
    <w:rsid w:val="009C4C0F"/>
    <w:rsid w:val="009C4C51"/>
    <w:rsid w:val="009C4CDE"/>
    <w:rsid w:val="009C4D1A"/>
    <w:rsid w:val="009C55CC"/>
    <w:rsid w:val="009C5787"/>
    <w:rsid w:val="009C5958"/>
    <w:rsid w:val="009C597D"/>
    <w:rsid w:val="009C5D83"/>
    <w:rsid w:val="009C62A7"/>
    <w:rsid w:val="009C63C6"/>
    <w:rsid w:val="009C6790"/>
    <w:rsid w:val="009C67E2"/>
    <w:rsid w:val="009C6882"/>
    <w:rsid w:val="009C69B5"/>
    <w:rsid w:val="009C6AFA"/>
    <w:rsid w:val="009C6CC4"/>
    <w:rsid w:val="009C6E3E"/>
    <w:rsid w:val="009C717E"/>
    <w:rsid w:val="009C7209"/>
    <w:rsid w:val="009C731D"/>
    <w:rsid w:val="009C7346"/>
    <w:rsid w:val="009C7377"/>
    <w:rsid w:val="009C7588"/>
    <w:rsid w:val="009C77AC"/>
    <w:rsid w:val="009C7B14"/>
    <w:rsid w:val="009C7B21"/>
    <w:rsid w:val="009C7C82"/>
    <w:rsid w:val="009C7E1D"/>
    <w:rsid w:val="009C7E6D"/>
    <w:rsid w:val="009C7EAD"/>
    <w:rsid w:val="009D015E"/>
    <w:rsid w:val="009D0404"/>
    <w:rsid w:val="009D044A"/>
    <w:rsid w:val="009D0936"/>
    <w:rsid w:val="009D0948"/>
    <w:rsid w:val="009D0EB8"/>
    <w:rsid w:val="009D0F9F"/>
    <w:rsid w:val="009D101B"/>
    <w:rsid w:val="009D1410"/>
    <w:rsid w:val="009D1479"/>
    <w:rsid w:val="009D1603"/>
    <w:rsid w:val="009D171E"/>
    <w:rsid w:val="009D18A6"/>
    <w:rsid w:val="009D18E9"/>
    <w:rsid w:val="009D1A40"/>
    <w:rsid w:val="009D1BC4"/>
    <w:rsid w:val="009D2134"/>
    <w:rsid w:val="009D227F"/>
    <w:rsid w:val="009D22BD"/>
    <w:rsid w:val="009D2451"/>
    <w:rsid w:val="009D2466"/>
    <w:rsid w:val="009D2468"/>
    <w:rsid w:val="009D2624"/>
    <w:rsid w:val="009D279F"/>
    <w:rsid w:val="009D29DE"/>
    <w:rsid w:val="009D2A35"/>
    <w:rsid w:val="009D2B83"/>
    <w:rsid w:val="009D2DDD"/>
    <w:rsid w:val="009D2F55"/>
    <w:rsid w:val="009D316F"/>
    <w:rsid w:val="009D317D"/>
    <w:rsid w:val="009D32D7"/>
    <w:rsid w:val="009D32EA"/>
    <w:rsid w:val="009D3383"/>
    <w:rsid w:val="009D374B"/>
    <w:rsid w:val="009D37CC"/>
    <w:rsid w:val="009D37D8"/>
    <w:rsid w:val="009D39DB"/>
    <w:rsid w:val="009D3A08"/>
    <w:rsid w:val="009D3A74"/>
    <w:rsid w:val="009D3AAA"/>
    <w:rsid w:val="009D3BC6"/>
    <w:rsid w:val="009D3EA9"/>
    <w:rsid w:val="009D3FBE"/>
    <w:rsid w:val="009D40C2"/>
    <w:rsid w:val="009D41D7"/>
    <w:rsid w:val="009D42BD"/>
    <w:rsid w:val="009D42E9"/>
    <w:rsid w:val="009D4475"/>
    <w:rsid w:val="009D451A"/>
    <w:rsid w:val="009D45E8"/>
    <w:rsid w:val="009D4651"/>
    <w:rsid w:val="009D4727"/>
    <w:rsid w:val="009D479D"/>
    <w:rsid w:val="009D493B"/>
    <w:rsid w:val="009D50B4"/>
    <w:rsid w:val="009D51E6"/>
    <w:rsid w:val="009D52F6"/>
    <w:rsid w:val="009D5C00"/>
    <w:rsid w:val="009D5CE8"/>
    <w:rsid w:val="009D5D1A"/>
    <w:rsid w:val="009D5DDC"/>
    <w:rsid w:val="009D6016"/>
    <w:rsid w:val="009D6083"/>
    <w:rsid w:val="009D60B1"/>
    <w:rsid w:val="009D62A6"/>
    <w:rsid w:val="009D6360"/>
    <w:rsid w:val="009D6481"/>
    <w:rsid w:val="009D65AF"/>
    <w:rsid w:val="009D65B3"/>
    <w:rsid w:val="009D6685"/>
    <w:rsid w:val="009D68A0"/>
    <w:rsid w:val="009D68AF"/>
    <w:rsid w:val="009D68F4"/>
    <w:rsid w:val="009D6BF2"/>
    <w:rsid w:val="009D6D02"/>
    <w:rsid w:val="009D728F"/>
    <w:rsid w:val="009D74BA"/>
    <w:rsid w:val="009D77ED"/>
    <w:rsid w:val="009D789D"/>
    <w:rsid w:val="009D79FE"/>
    <w:rsid w:val="009D7B12"/>
    <w:rsid w:val="009D7B71"/>
    <w:rsid w:val="009D7D11"/>
    <w:rsid w:val="009E0267"/>
    <w:rsid w:val="009E02F8"/>
    <w:rsid w:val="009E04E9"/>
    <w:rsid w:val="009E0720"/>
    <w:rsid w:val="009E08AC"/>
    <w:rsid w:val="009E0D92"/>
    <w:rsid w:val="009E0DEC"/>
    <w:rsid w:val="009E0EE6"/>
    <w:rsid w:val="009E1217"/>
    <w:rsid w:val="009E185C"/>
    <w:rsid w:val="009E1A7D"/>
    <w:rsid w:val="009E1BBE"/>
    <w:rsid w:val="009E1F94"/>
    <w:rsid w:val="009E1FF9"/>
    <w:rsid w:val="009E22FE"/>
    <w:rsid w:val="009E2FDB"/>
    <w:rsid w:val="009E306D"/>
    <w:rsid w:val="009E3117"/>
    <w:rsid w:val="009E3122"/>
    <w:rsid w:val="009E3215"/>
    <w:rsid w:val="009E33FA"/>
    <w:rsid w:val="009E3832"/>
    <w:rsid w:val="009E39CE"/>
    <w:rsid w:val="009E3A2B"/>
    <w:rsid w:val="009E3A33"/>
    <w:rsid w:val="009E3B47"/>
    <w:rsid w:val="009E3C92"/>
    <w:rsid w:val="009E3F3E"/>
    <w:rsid w:val="009E4732"/>
    <w:rsid w:val="009E4956"/>
    <w:rsid w:val="009E49A0"/>
    <w:rsid w:val="009E4AB7"/>
    <w:rsid w:val="009E4B1E"/>
    <w:rsid w:val="009E4D08"/>
    <w:rsid w:val="009E4D45"/>
    <w:rsid w:val="009E4D50"/>
    <w:rsid w:val="009E4E1B"/>
    <w:rsid w:val="009E4E5F"/>
    <w:rsid w:val="009E4F39"/>
    <w:rsid w:val="009E500A"/>
    <w:rsid w:val="009E50E3"/>
    <w:rsid w:val="009E512B"/>
    <w:rsid w:val="009E5313"/>
    <w:rsid w:val="009E5391"/>
    <w:rsid w:val="009E57FB"/>
    <w:rsid w:val="009E5A9E"/>
    <w:rsid w:val="009E5C20"/>
    <w:rsid w:val="009E6083"/>
    <w:rsid w:val="009E61EC"/>
    <w:rsid w:val="009E6218"/>
    <w:rsid w:val="009E6920"/>
    <w:rsid w:val="009E694A"/>
    <w:rsid w:val="009E6BD0"/>
    <w:rsid w:val="009E6EF4"/>
    <w:rsid w:val="009E70DD"/>
    <w:rsid w:val="009E7101"/>
    <w:rsid w:val="009E74DC"/>
    <w:rsid w:val="009E7528"/>
    <w:rsid w:val="009E76F7"/>
    <w:rsid w:val="009E7729"/>
    <w:rsid w:val="009E77FA"/>
    <w:rsid w:val="009E7838"/>
    <w:rsid w:val="009E7A62"/>
    <w:rsid w:val="009E7C49"/>
    <w:rsid w:val="009F0109"/>
    <w:rsid w:val="009F0135"/>
    <w:rsid w:val="009F0546"/>
    <w:rsid w:val="009F060E"/>
    <w:rsid w:val="009F0653"/>
    <w:rsid w:val="009F0699"/>
    <w:rsid w:val="009F0A9C"/>
    <w:rsid w:val="009F0A9D"/>
    <w:rsid w:val="009F0AA6"/>
    <w:rsid w:val="009F0C52"/>
    <w:rsid w:val="009F0CB1"/>
    <w:rsid w:val="009F0CD4"/>
    <w:rsid w:val="009F0D6F"/>
    <w:rsid w:val="009F0DD9"/>
    <w:rsid w:val="009F13EC"/>
    <w:rsid w:val="009F155D"/>
    <w:rsid w:val="009F18A7"/>
    <w:rsid w:val="009F199D"/>
    <w:rsid w:val="009F1B2A"/>
    <w:rsid w:val="009F1B5A"/>
    <w:rsid w:val="009F1DA7"/>
    <w:rsid w:val="009F2106"/>
    <w:rsid w:val="009F2215"/>
    <w:rsid w:val="009F228C"/>
    <w:rsid w:val="009F2332"/>
    <w:rsid w:val="009F2426"/>
    <w:rsid w:val="009F24B8"/>
    <w:rsid w:val="009F276B"/>
    <w:rsid w:val="009F27AD"/>
    <w:rsid w:val="009F28A3"/>
    <w:rsid w:val="009F2A16"/>
    <w:rsid w:val="009F2C64"/>
    <w:rsid w:val="009F2CED"/>
    <w:rsid w:val="009F2D50"/>
    <w:rsid w:val="009F2EF3"/>
    <w:rsid w:val="009F3241"/>
    <w:rsid w:val="009F3305"/>
    <w:rsid w:val="009F36F8"/>
    <w:rsid w:val="009F3755"/>
    <w:rsid w:val="009F37EE"/>
    <w:rsid w:val="009F3B47"/>
    <w:rsid w:val="009F3CCD"/>
    <w:rsid w:val="009F3D63"/>
    <w:rsid w:val="009F3D66"/>
    <w:rsid w:val="009F41EF"/>
    <w:rsid w:val="009F43E4"/>
    <w:rsid w:val="009F45BF"/>
    <w:rsid w:val="009F4892"/>
    <w:rsid w:val="009F4A00"/>
    <w:rsid w:val="009F4ADD"/>
    <w:rsid w:val="009F4BC9"/>
    <w:rsid w:val="009F4C00"/>
    <w:rsid w:val="009F4CBD"/>
    <w:rsid w:val="009F4E68"/>
    <w:rsid w:val="009F4F35"/>
    <w:rsid w:val="009F505B"/>
    <w:rsid w:val="009F51C6"/>
    <w:rsid w:val="009F5224"/>
    <w:rsid w:val="009F5392"/>
    <w:rsid w:val="009F5394"/>
    <w:rsid w:val="009F5450"/>
    <w:rsid w:val="009F5547"/>
    <w:rsid w:val="009F56DF"/>
    <w:rsid w:val="009F5C72"/>
    <w:rsid w:val="009F5EA2"/>
    <w:rsid w:val="009F5FEE"/>
    <w:rsid w:val="009F659D"/>
    <w:rsid w:val="009F65D0"/>
    <w:rsid w:val="009F669D"/>
    <w:rsid w:val="009F66DA"/>
    <w:rsid w:val="009F6779"/>
    <w:rsid w:val="009F6D94"/>
    <w:rsid w:val="009F6F5D"/>
    <w:rsid w:val="009F6F5F"/>
    <w:rsid w:val="009F6F9D"/>
    <w:rsid w:val="009F70E3"/>
    <w:rsid w:val="009F7100"/>
    <w:rsid w:val="009F71B8"/>
    <w:rsid w:val="009F7231"/>
    <w:rsid w:val="009F76EC"/>
    <w:rsid w:val="009F7B12"/>
    <w:rsid w:val="009F7E1A"/>
    <w:rsid w:val="009F7EB2"/>
    <w:rsid w:val="00A0002D"/>
    <w:rsid w:val="00A0021F"/>
    <w:rsid w:val="00A00222"/>
    <w:rsid w:val="00A0069D"/>
    <w:rsid w:val="00A006FF"/>
    <w:rsid w:val="00A0072D"/>
    <w:rsid w:val="00A00B14"/>
    <w:rsid w:val="00A00BEE"/>
    <w:rsid w:val="00A00D46"/>
    <w:rsid w:val="00A00D49"/>
    <w:rsid w:val="00A00D87"/>
    <w:rsid w:val="00A00EE6"/>
    <w:rsid w:val="00A01017"/>
    <w:rsid w:val="00A017B1"/>
    <w:rsid w:val="00A01869"/>
    <w:rsid w:val="00A01A68"/>
    <w:rsid w:val="00A01B8D"/>
    <w:rsid w:val="00A01CC3"/>
    <w:rsid w:val="00A01D4E"/>
    <w:rsid w:val="00A01D8C"/>
    <w:rsid w:val="00A020B0"/>
    <w:rsid w:val="00A0211B"/>
    <w:rsid w:val="00A02490"/>
    <w:rsid w:val="00A02515"/>
    <w:rsid w:val="00A025E9"/>
    <w:rsid w:val="00A027BF"/>
    <w:rsid w:val="00A029C8"/>
    <w:rsid w:val="00A02A1D"/>
    <w:rsid w:val="00A02A6A"/>
    <w:rsid w:val="00A02A8B"/>
    <w:rsid w:val="00A02AFE"/>
    <w:rsid w:val="00A02C22"/>
    <w:rsid w:val="00A02CF8"/>
    <w:rsid w:val="00A02E06"/>
    <w:rsid w:val="00A02E2B"/>
    <w:rsid w:val="00A02F3B"/>
    <w:rsid w:val="00A03066"/>
    <w:rsid w:val="00A0313A"/>
    <w:rsid w:val="00A03537"/>
    <w:rsid w:val="00A03781"/>
    <w:rsid w:val="00A037B2"/>
    <w:rsid w:val="00A03856"/>
    <w:rsid w:val="00A03A8B"/>
    <w:rsid w:val="00A03C8B"/>
    <w:rsid w:val="00A03D71"/>
    <w:rsid w:val="00A03FC0"/>
    <w:rsid w:val="00A041B3"/>
    <w:rsid w:val="00A04936"/>
    <w:rsid w:val="00A04A4D"/>
    <w:rsid w:val="00A04CE5"/>
    <w:rsid w:val="00A04D55"/>
    <w:rsid w:val="00A04E3C"/>
    <w:rsid w:val="00A05055"/>
    <w:rsid w:val="00A05329"/>
    <w:rsid w:val="00A05333"/>
    <w:rsid w:val="00A0545C"/>
    <w:rsid w:val="00A05743"/>
    <w:rsid w:val="00A059AB"/>
    <w:rsid w:val="00A059C8"/>
    <w:rsid w:val="00A05A17"/>
    <w:rsid w:val="00A05BFE"/>
    <w:rsid w:val="00A05F9E"/>
    <w:rsid w:val="00A063EC"/>
    <w:rsid w:val="00A0680E"/>
    <w:rsid w:val="00A0681A"/>
    <w:rsid w:val="00A068B1"/>
    <w:rsid w:val="00A06A3C"/>
    <w:rsid w:val="00A07075"/>
    <w:rsid w:val="00A0729E"/>
    <w:rsid w:val="00A0772F"/>
    <w:rsid w:val="00A07798"/>
    <w:rsid w:val="00A0789B"/>
    <w:rsid w:val="00A0796A"/>
    <w:rsid w:val="00A07A37"/>
    <w:rsid w:val="00A07A6C"/>
    <w:rsid w:val="00A07A8A"/>
    <w:rsid w:val="00A07B02"/>
    <w:rsid w:val="00A07D09"/>
    <w:rsid w:val="00A07ED2"/>
    <w:rsid w:val="00A07ED4"/>
    <w:rsid w:val="00A07F6A"/>
    <w:rsid w:val="00A1009A"/>
    <w:rsid w:val="00A10167"/>
    <w:rsid w:val="00A1038D"/>
    <w:rsid w:val="00A103CA"/>
    <w:rsid w:val="00A104D5"/>
    <w:rsid w:val="00A10563"/>
    <w:rsid w:val="00A10604"/>
    <w:rsid w:val="00A1061E"/>
    <w:rsid w:val="00A10787"/>
    <w:rsid w:val="00A10856"/>
    <w:rsid w:val="00A108AC"/>
    <w:rsid w:val="00A1090D"/>
    <w:rsid w:val="00A10975"/>
    <w:rsid w:val="00A10C79"/>
    <w:rsid w:val="00A10C8D"/>
    <w:rsid w:val="00A10F38"/>
    <w:rsid w:val="00A1130E"/>
    <w:rsid w:val="00A11366"/>
    <w:rsid w:val="00A11466"/>
    <w:rsid w:val="00A117C3"/>
    <w:rsid w:val="00A11816"/>
    <w:rsid w:val="00A11849"/>
    <w:rsid w:val="00A11986"/>
    <w:rsid w:val="00A119AF"/>
    <w:rsid w:val="00A11CB9"/>
    <w:rsid w:val="00A11DE9"/>
    <w:rsid w:val="00A11F6B"/>
    <w:rsid w:val="00A12071"/>
    <w:rsid w:val="00A123D5"/>
    <w:rsid w:val="00A124C0"/>
    <w:rsid w:val="00A1258A"/>
    <w:rsid w:val="00A12703"/>
    <w:rsid w:val="00A12805"/>
    <w:rsid w:val="00A12870"/>
    <w:rsid w:val="00A12A56"/>
    <w:rsid w:val="00A12AD6"/>
    <w:rsid w:val="00A12D81"/>
    <w:rsid w:val="00A12EDC"/>
    <w:rsid w:val="00A13070"/>
    <w:rsid w:val="00A130F1"/>
    <w:rsid w:val="00A131A8"/>
    <w:rsid w:val="00A1326C"/>
    <w:rsid w:val="00A133FE"/>
    <w:rsid w:val="00A13412"/>
    <w:rsid w:val="00A1361D"/>
    <w:rsid w:val="00A137D2"/>
    <w:rsid w:val="00A138F5"/>
    <w:rsid w:val="00A13A87"/>
    <w:rsid w:val="00A13B51"/>
    <w:rsid w:val="00A13DDB"/>
    <w:rsid w:val="00A140C0"/>
    <w:rsid w:val="00A142B8"/>
    <w:rsid w:val="00A14461"/>
    <w:rsid w:val="00A1450A"/>
    <w:rsid w:val="00A1460C"/>
    <w:rsid w:val="00A14A7A"/>
    <w:rsid w:val="00A14B21"/>
    <w:rsid w:val="00A14B4A"/>
    <w:rsid w:val="00A14B73"/>
    <w:rsid w:val="00A150C0"/>
    <w:rsid w:val="00A15221"/>
    <w:rsid w:val="00A15283"/>
    <w:rsid w:val="00A15400"/>
    <w:rsid w:val="00A15527"/>
    <w:rsid w:val="00A158A0"/>
    <w:rsid w:val="00A159DC"/>
    <w:rsid w:val="00A15BB7"/>
    <w:rsid w:val="00A15DA5"/>
    <w:rsid w:val="00A15E3C"/>
    <w:rsid w:val="00A16081"/>
    <w:rsid w:val="00A16684"/>
    <w:rsid w:val="00A166C5"/>
    <w:rsid w:val="00A166F3"/>
    <w:rsid w:val="00A168B7"/>
    <w:rsid w:val="00A16AB9"/>
    <w:rsid w:val="00A16C3C"/>
    <w:rsid w:val="00A16D7F"/>
    <w:rsid w:val="00A16E83"/>
    <w:rsid w:val="00A17034"/>
    <w:rsid w:val="00A17118"/>
    <w:rsid w:val="00A1723E"/>
    <w:rsid w:val="00A172F2"/>
    <w:rsid w:val="00A174CB"/>
    <w:rsid w:val="00A175B1"/>
    <w:rsid w:val="00A175D8"/>
    <w:rsid w:val="00A17771"/>
    <w:rsid w:val="00A17E20"/>
    <w:rsid w:val="00A17E44"/>
    <w:rsid w:val="00A17F51"/>
    <w:rsid w:val="00A20120"/>
    <w:rsid w:val="00A20145"/>
    <w:rsid w:val="00A20225"/>
    <w:rsid w:val="00A20377"/>
    <w:rsid w:val="00A203D6"/>
    <w:rsid w:val="00A20541"/>
    <w:rsid w:val="00A20799"/>
    <w:rsid w:val="00A2093F"/>
    <w:rsid w:val="00A20BB4"/>
    <w:rsid w:val="00A20FE2"/>
    <w:rsid w:val="00A210F6"/>
    <w:rsid w:val="00A21228"/>
    <w:rsid w:val="00A215FE"/>
    <w:rsid w:val="00A2176F"/>
    <w:rsid w:val="00A2185E"/>
    <w:rsid w:val="00A218D0"/>
    <w:rsid w:val="00A21B31"/>
    <w:rsid w:val="00A21F20"/>
    <w:rsid w:val="00A22213"/>
    <w:rsid w:val="00A222AA"/>
    <w:rsid w:val="00A22338"/>
    <w:rsid w:val="00A22339"/>
    <w:rsid w:val="00A22480"/>
    <w:rsid w:val="00A224BA"/>
    <w:rsid w:val="00A224BD"/>
    <w:rsid w:val="00A2256E"/>
    <w:rsid w:val="00A227A3"/>
    <w:rsid w:val="00A22A94"/>
    <w:rsid w:val="00A22AF0"/>
    <w:rsid w:val="00A22C1C"/>
    <w:rsid w:val="00A22D05"/>
    <w:rsid w:val="00A2309F"/>
    <w:rsid w:val="00A2317A"/>
    <w:rsid w:val="00A2325A"/>
    <w:rsid w:val="00A232AA"/>
    <w:rsid w:val="00A23684"/>
    <w:rsid w:val="00A23746"/>
    <w:rsid w:val="00A238F8"/>
    <w:rsid w:val="00A23998"/>
    <w:rsid w:val="00A239AD"/>
    <w:rsid w:val="00A239BB"/>
    <w:rsid w:val="00A23AA8"/>
    <w:rsid w:val="00A23DDB"/>
    <w:rsid w:val="00A2401E"/>
    <w:rsid w:val="00A242EA"/>
    <w:rsid w:val="00A24476"/>
    <w:rsid w:val="00A2447C"/>
    <w:rsid w:val="00A2451D"/>
    <w:rsid w:val="00A24768"/>
    <w:rsid w:val="00A24946"/>
    <w:rsid w:val="00A24D97"/>
    <w:rsid w:val="00A24E36"/>
    <w:rsid w:val="00A2515C"/>
    <w:rsid w:val="00A251CE"/>
    <w:rsid w:val="00A252EA"/>
    <w:rsid w:val="00A253C4"/>
    <w:rsid w:val="00A254B0"/>
    <w:rsid w:val="00A25527"/>
    <w:rsid w:val="00A25538"/>
    <w:rsid w:val="00A2575C"/>
    <w:rsid w:val="00A25A28"/>
    <w:rsid w:val="00A25BA9"/>
    <w:rsid w:val="00A25D03"/>
    <w:rsid w:val="00A25D32"/>
    <w:rsid w:val="00A25EFC"/>
    <w:rsid w:val="00A25F56"/>
    <w:rsid w:val="00A25FA4"/>
    <w:rsid w:val="00A2671C"/>
    <w:rsid w:val="00A26A24"/>
    <w:rsid w:val="00A26AC2"/>
    <w:rsid w:val="00A26AE3"/>
    <w:rsid w:val="00A26D26"/>
    <w:rsid w:val="00A26D7D"/>
    <w:rsid w:val="00A27179"/>
    <w:rsid w:val="00A27322"/>
    <w:rsid w:val="00A27484"/>
    <w:rsid w:val="00A2755F"/>
    <w:rsid w:val="00A27777"/>
    <w:rsid w:val="00A2777D"/>
    <w:rsid w:val="00A27A8B"/>
    <w:rsid w:val="00A27B6F"/>
    <w:rsid w:val="00A27C62"/>
    <w:rsid w:val="00A27ED0"/>
    <w:rsid w:val="00A30229"/>
    <w:rsid w:val="00A30863"/>
    <w:rsid w:val="00A30F87"/>
    <w:rsid w:val="00A3100B"/>
    <w:rsid w:val="00A31307"/>
    <w:rsid w:val="00A31314"/>
    <w:rsid w:val="00A3145B"/>
    <w:rsid w:val="00A31561"/>
    <w:rsid w:val="00A3158F"/>
    <w:rsid w:val="00A31664"/>
    <w:rsid w:val="00A31739"/>
    <w:rsid w:val="00A317A7"/>
    <w:rsid w:val="00A31936"/>
    <w:rsid w:val="00A3199B"/>
    <w:rsid w:val="00A31C0D"/>
    <w:rsid w:val="00A31C88"/>
    <w:rsid w:val="00A31CD7"/>
    <w:rsid w:val="00A31CF7"/>
    <w:rsid w:val="00A3206B"/>
    <w:rsid w:val="00A32482"/>
    <w:rsid w:val="00A32596"/>
    <w:rsid w:val="00A328C7"/>
    <w:rsid w:val="00A32A13"/>
    <w:rsid w:val="00A32B07"/>
    <w:rsid w:val="00A32B78"/>
    <w:rsid w:val="00A32D53"/>
    <w:rsid w:val="00A32E45"/>
    <w:rsid w:val="00A32E9E"/>
    <w:rsid w:val="00A32FF3"/>
    <w:rsid w:val="00A331C1"/>
    <w:rsid w:val="00A336AD"/>
    <w:rsid w:val="00A33977"/>
    <w:rsid w:val="00A33C17"/>
    <w:rsid w:val="00A33D8E"/>
    <w:rsid w:val="00A33DC9"/>
    <w:rsid w:val="00A342BA"/>
    <w:rsid w:val="00A34380"/>
    <w:rsid w:val="00A34390"/>
    <w:rsid w:val="00A34595"/>
    <w:rsid w:val="00A347FA"/>
    <w:rsid w:val="00A348E5"/>
    <w:rsid w:val="00A34A40"/>
    <w:rsid w:val="00A34A73"/>
    <w:rsid w:val="00A34B8F"/>
    <w:rsid w:val="00A34C34"/>
    <w:rsid w:val="00A34CAF"/>
    <w:rsid w:val="00A350AC"/>
    <w:rsid w:val="00A3521A"/>
    <w:rsid w:val="00A3531D"/>
    <w:rsid w:val="00A35822"/>
    <w:rsid w:val="00A35CF2"/>
    <w:rsid w:val="00A35D3A"/>
    <w:rsid w:val="00A35DBA"/>
    <w:rsid w:val="00A35E74"/>
    <w:rsid w:val="00A3615D"/>
    <w:rsid w:val="00A362FB"/>
    <w:rsid w:val="00A364A2"/>
    <w:rsid w:val="00A36696"/>
    <w:rsid w:val="00A366FF"/>
    <w:rsid w:val="00A36B29"/>
    <w:rsid w:val="00A36D36"/>
    <w:rsid w:val="00A36D70"/>
    <w:rsid w:val="00A36D78"/>
    <w:rsid w:val="00A372A7"/>
    <w:rsid w:val="00A37314"/>
    <w:rsid w:val="00A37500"/>
    <w:rsid w:val="00A3756D"/>
    <w:rsid w:val="00A376DF"/>
    <w:rsid w:val="00A377CB"/>
    <w:rsid w:val="00A378A6"/>
    <w:rsid w:val="00A37994"/>
    <w:rsid w:val="00A37A26"/>
    <w:rsid w:val="00A37AE1"/>
    <w:rsid w:val="00A37D24"/>
    <w:rsid w:val="00A37D96"/>
    <w:rsid w:val="00A37E49"/>
    <w:rsid w:val="00A37EA9"/>
    <w:rsid w:val="00A40078"/>
    <w:rsid w:val="00A40238"/>
    <w:rsid w:val="00A4027D"/>
    <w:rsid w:val="00A402CD"/>
    <w:rsid w:val="00A403D8"/>
    <w:rsid w:val="00A404D2"/>
    <w:rsid w:val="00A40549"/>
    <w:rsid w:val="00A408B1"/>
    <w:rsid w:val="00A40900"/>
    <w:rsid w:val="00A4090C"/>
    <w:rsid w:val="00A40CC4"/>
    <w:rsid w:val="00A40F89"/>
    <w:rsid w:val="00A41004"/>
    <w:rsid w:val="00A41262"/>
    <w:rsid w:val="00A41493"/>
    <w:rsid w:val="00A4157A"/>
    <w:rsid w:val="00A4166F"/>
    <w:rsid w:val="00A4169D"/>
    <w:rsid w:val="00A41AD6"/>
    <w:rsid w:val="00A41B71"/>
    <w:rsid w:val="00A41D36"/>
    <w:rsid w:val="00A41DFD"/>
    <w:rsid w:val="00A41EC9"/>
    <w:rsid w:val="00A41FC0"/>
    <w:rsid w:val="00A41FC6"/>
    <w:rsid w:val="00A42103"/>
    <w:rsid w:val="00A421EA"/>
    <w:rsid w:val="00A4238D"/>
    <w:rsid w:val="00A424A4"/>
    <w:rsid w:val="00A424CD"/>
    <w:rsid w:val="00A42568"/>
    <w:rsid w:val="00A42708"/>
    <w:rsid w:val="00A42ACB"/>
    <w:rsid w:val="00A42B4B"/>
    <w:rsid w:val="00A42CDF"/>
    <w:rsid w:val="00A42F15"/>
    <w:rsid w:val="00A42F23"/>
    <w:rsid w:val="00A4313F"/>
    <w:rsid w:val="00A432A9"/>
    <w:rsid w:val="00A432DB"/>
    <w:rsid w:val="00A43444"/>
    <w:rsid w:val="00A43621"/>
    <w:rsid w:val="00A436C8"/>
    <w:rsid w:val="00A43780"/>
    <w:rsid w:val="00A43A08"/>
    <w:rsid w:val="00A43C0E"/>
    <w:rsid w:val="00A4402D"/>
    <w:rsid w:val="00A441EF"/>
    <w:rsid w:val="00A4458F"/>
    <w:rsid w:val="00A44CBB"/>
    <w:rsid w:val="00A44D60"/>
    <w:rsid w:val="00A4508C"/>
    <w:rsid w:val="00A452FE"/>
    <w:rsid w:val="00A45306"/>
    <w:rsid w:val="00A45339"/>
    <w:rsid w:val="00A453D4"/>
    <w:rsid w:val="00A457E1"/>
    <w:rsid w:val="00A45818"/>
    <w:rsid w:val="00A45ADC"/>
    <w:rsid w:val="00A45B4E"/>
    <w:rsid w:val="00A45C05"/>
    <w:rsid w:val="00A45D1F"/>
    <w:rsid w:val="00A4601F"/>
    <w:rsid w:val="00A4608D"/>
    <w:rsid w:val="00A460F9"/>
    <w:rsid w:val="00A462ED"/>
    <w:rsid w:val="00A464E1"/>
    <w:rsid w:val="00A46792"/>
    <w:rsid w:val="00A4691D"/>
    <w:rsid w:val="00A46A6B"/>
    <w:rsid w:val="00A46C14"/>
    <w:rsid w:val="00A46CED"/>
    <w:rsid w:val="00A46FFB"/>
    <w:rsid w:val="00A470E2"/>
    <w:rsid w:val="00A471E6"/>
    <w:rsid w:val="00A47508"/>
    <w:rsid w:val="00A4770C"/>
    <w:rsid w:val="00A47777"/>
    <w:rsid w:val="00A477E8"/>
    <w:rsid w:val="00A478DE"/>
    <w:rsid w:val="00A4791E"/>
    <w:rsid w:val="00A47C10"/>
    <w:rsid w:val="00A47E18"/>
    <w:rsid w:val="00A47EC5"/>
    <w:rsid w:val="00A50115"/>
    <w:rsid w:val="00A50195"/>
    <w:rsid w:val="00A501A5"/>
    <w:rsid w:val="00A50584"/>
    <w:rsid w:val="00A5058A"/>
    <w:rsid w:val="00A5065E"/>
    <w:rsid w:val="00A50697"/>
    <w:rsid w:val="00A50A9F"/>
    <w:rsid w:val="00A50EBC"/>
    <w:rsid w:val="00A511B5"/>
    <w:rsid w:val="00A51207"/>
    <w:rsid w:val="00A512A8"/>
    <w:rsid w:val="00A514D3"/>
    <w:rsid w:val="00A51687"/>
    <w:rsid w:val="00A51784"/>
    <w:rsid w:val="00A51852"/>
    <w:rsid w:val="00A5198C"/>
    <w:rsid w:val="00A51B43"/>
    <w:rsid w:val="00A51CFD"/>
    <w:rsid w:val="00A51D34"/>
    <w:rsid w:val="00A520F6"/>
    <w:rsid w:val="00A52452"/>
    <w:rsid w:val="00A524CD"/>
    <w:rsid w:val="00A5276C"/>
    <w:rsid w:val="00A52795"/>
    <w:rsid w:val="00A527E8"/>
    <w:rsid w:val="00A52968"/>
    <w:rsid w:val="00A52DBE"/>
    <w:rsid w:val="00A53412"/>
    <w:rsid w:val="00A534A7"/>
    <w:rsid w:val="00A537E8"/>
    <w:rsid w:val="00A53AEA"/>
    <w:rsid w:val="00A53E1D"/>
    <w:rsid w:val="00A53E42"/>
    <w:rsid w:val="00A53EBB"/>
    <w:rsid w:val="00A542FF"/>
    <w:rsid w:val="00A544B7"/>
    <w:rsid w:val="00A548B4"/>
    <w:rsid w:val="00A54918"/>
    <w:rsid w:val="00A549E2"/>
    <w:rsid w:val="00A54AD1"/>
    <w:rsid w:val="00A54AD7"/>
    <w:rsid w:val="00A54AFB"/>
    <w:rsid w:val="00A54F35"/>
    <w:rsid w:val="00A54F6E"/>
    <w:rsid w:val="00A5511E"/>
    <w:rsid w:val="00A552E2"/>
    <w:rsid w:val="00A553F8"/>
    <w:rsid w:val="00A554CA"/>
    <w:rsid w:val="00A556FD"/>
    <w:rsid w:val="00A55826"/>
    <w:rsid w:val="00A559F0"/>
    <w:rsid w:val="00A55B96"/>
    <w:rsid w:val="00A55C1D"/>
    <w:rsid w:val="00A55C56"/>
    <w:rsid w:val="00A55FC7"/>
    <w:rsid w:val="00A560F5"/>
    <w:rsid w:val="00A56118"/>
    <w:rsid w:val="00A5622E"/>
    <w:rsid w:val="00A5636C"/>
    <w:rsid w:val="00A56543"/>
    <w:rsid w:val="00A565B6"/>
    <w:rsid w:val="00A565D1"/>
    <w:rsid w:val="00A567F2"/>
    <w:rsid w:val="00A56871"/>
    <w:rsid w:val="00A56924"/>
    <w:rsid w:val="00A56986"/>
    <w:rsid w:val="00A56B3B"/>
    <w:rsid w:val="00A56BBE"/>
    <w:rsid w:val="00A56E3F"/>
    <w:rsid w:val="00A56F07"/>
    <w:rsid w:val="00A56F58"/>
    <w:rsid w:val="00A56F8E"/>
    <w:rsid w:val="00A56F9B"/>
    <w:rsid w:val="00A57170"/>
    <w:rsid w:val="00A571CA"/>
    <w:rsid w:val="00A573FD"/>
    <w:rsid w:val="00A57583"/>
    <w:rsid w:val="00A5787B"/>
    <w:rsid w:val="00A5787E"/>
    <w:rsid w:val="00A57925"/>
    <w:rsid w:val="00A57DC9"/>
    <w:rsid w:val="00A57F1B"/>
    <w:rsid w:val="00A6038C"/>
    <w:rsid w:val="00A60424"/>
    <w:rsid w:val="00A604B7"/>
    <w:rsid w:val="00A606C9"/>
    <w:rsid w:val="00A60C33"/>
    <w:rsid w:val="00A61304"/>
    <w:rsid w:val="00A615B3"/>
    <w:rsid w:val="00A617A0"/>
    <w:rsid w:val="00A61919"/>
    <w:rsid w:val="00A61D1E"/>
    <w:rsid w:val="00A62537"/>
    <w:rsid w:val="00A62685"/>
    <w:rsid w:val="00A626DA"/>
    <w:rsid w:val="00A62734"/>
    <w:rsid w:val="00A6273B"/>
    <w:rsid w:val="00A62940"/>
    <w:rsid w:val="00A629FF"/>
    <w:rsid w:val="00A62E03"/>
    <w:rsid w:val="00A62E63"/>
    <w:rsid w:val="00A62EB2"/>
    <w:rsid w:val="00A6306B"/>
    <w:rsid w:val="00A63096"/>
    <w:rsid w:val="00A631F7"/>
    <w:rsid w:val="00A632ED"/>
    <w:rsid w:val="00A63371"/>
    <w:rsid w:val="00A63412"/>
    <w:rsid w:val="00A63442"/>
    <w:rsid w:val="00A63631"/>
    <w:rsid w:val="00A6371E"/>
    <w:rsid w:val="00A63771"/>
    <w:rsid w:val="00A638DC"/>
    <w:rsid w:val="00A63C14"/>
    <w:rsid w:val="00A63C9E"/>
    <w:rsid w:val="00A63DF7"/>
    <w:rsid w:val="00A63E6B"/>
    <w:rsid w:val="00A64064"/>
    <w:rsid w:val="00A64243"/>
    <w:rsid w:val="00A643D3"/>
    <w:rsid w:val="00A6473A"/>
    <w:rsid w:val="00A64786"/>
    <w:rsid w:val="00A64891"/>
    <w:rsid w:val="00A64951"/>
    <w:rsid w:val="00A64A32"/>
    <w:rsid w:val="00A64A67"/>
    <w:rsid w:val="00A64DB0"/>
    <w:rsid w:val="00A64FBB"/>
    <w:rsid w:val="00A653D0"/>
    <w:rsid w:val="00A656E1"/>
    <w:rsid w:val="00A65791"/>
    <w:rsid w:val="00A65859"/>
    <w:rsid w:val="00A659B8"/>
    <w:rsid w:val="00A65F10"/>
    <w:rsid w:val="00A65F77"/>
    <w:rsid w:val="00A65F9A"/>
    <w:rsid w:val="00A6602E"/>
    <w:rsid w:val="00A663F5"/>
    <w:rsid w:val="00A66581"/>
    <w:rsid w:val="00A6682A"/>
    <w:rsid w:val="00A66A65"/>
    <w:rsid w:val="00A66B7D"/>
    <w:rsid w:val="00A66CE9"/>
    <w:rsid w:val="00A66D58"/>
    <w:rsid w:val="00A66E08"/>
    <w:rsid w:val="00A66EE3"/>
    <w:rsid w:val="00A6701C"/>
    <w:rsid w:val="00A67226"/>
    <w:rsid w:val="00A673FC"/>
    <w:rsid w:val="00A6746A"/>
    <w:rsid w:val="00A674A3"/>
    <w:rsid w:val="00A67530"/>
    <w:rsid w:val="00A67610"/>
    <w:rsid w:val="00A67748"/>
    <w:rsid w:val="00A6788F"/>
    <w:rsid w:val="00A6796B"/>
    <w:rsid w:val="00A67A3D"/>
    <w:rsid w:val="00A67AA1"/>
    <w:rsid w:val="00A67D24"/>
    <w:rsid w:val="00A67D2D"/>
    <w:rsid w:val="00A67F17"/>
    <w:rsid w:val="00A7002B"/>
    <w:rsid w:val="00A704BC"/>
    <w:rsid w:val="00A70989"/>
    <w:rsid w:val="00A70A2E"/>
    <w:rsid w:val="00A70AD0"/>
    <w:rsid w:val="00A70CA5"/>
    <w:rsid w:val="00A70D5D"/>
    <w:rsid w:val="00A70EBC"/>
    <w:rsid w:val="00A70F1C"/>
    <w:rsid w:val="00A70F46"/>
    <w:rsid w:val="00A7100E"/>
    <w:rsid w:val="00A71422"/>
    <w:rsid w:val="00A7151F"/>
    <w:rsid w:val="00A71A76"/>
    <w:rsid w:val="00A71BC6"/>
    <w:rsid w:val="00A71D97"/>
    <w:rsid w:val="00A72148"/>
    <w:rsid w:val="00A72212"/>
    <w:rsid w:val="00A722A2"/>
    <w:rsid w:val="00A723A0"/>
    <w:rsid w:val="00A72A74"/>
    <w:rsid w:val="00A730CB"/>
    <w:rsid w:val="00A732A6"/>
    <w:rsid w:val="00A732D3"/>
    <w:rsid w:val="00A7346D"/>
    <w:rsid w:val="00A73488"/>
    <w:rsid w:val="00A736A4"/>
    <w:rsid w:val="00A73797"/>
    <w:rsid w:val="00A7385E"/>
    <w:rsid w:val="00A738C3"/>
    <w:rsid w:val="00A738F0"/>
    <w:rsid w:val="00A73BE5"/>
    <w:rsid w:val="00A73EB8"/>
    <w:rsid w:val="00A73EF7"/>
    <w:rsid w:val="00A73FBC"/>
    <w:rsid w:val="00A742E6"/>
    <w:rsid w:val="00A74348"/>
    <w:rsid w:val="00A74768"/>
    <w:rsid w:val="00A7480B"/>
    <w:rsid w:val="00A74E9E"/>
    <w:rsid w:val="00A74FE7"/>
    <w:rsid w:val="00A7503C"/>
    <w:rsid w:val="00A750D3"/>
    <w:rsid w:val="00A75467"/>
    <w:rsid w:val="00A7556D"/>
    <w:rsid w:val="00A756BF"/>
    <w:rsid w:val="00A758CB"/>
    <w:rsid w:val="00A759F7"/>
    <w:rsid w:val="00A75CFC"/>
    <w:rsid w:val="00A75DF7"/>
    <w:rsid w:val="00A76495"/>
    <w:rsid w:val="00A764BA"/>
    <w:rsid w:val="00A768B4"/>
    <w:rsid w:val="00A769E3"/>
    <w:rsid w:val="00A770DE"/>
    <w:rsid w:val="00A772C7"/>
    <w:rsid w:val="00A776E6"/>
    <w:rsid w:val="00A77736"/>
    <w:rsid w:val="00A777E0"/>
    <w:rsid w:val="00A777E7"/>
    <w:rsid w:val="00A7787C"/>
    <w:rsid w:val="00A77A4F"/>
    <w:rsid w:val="00A77C12"/>
    <w:rsid w:val="00A77C46"/>
    <w:rsid w:val="00A801D0"/>
    <w:rsid w:val="00A802B8"/>
    <w:rsid w:val="00A803DD"/>
    <w:rsid w:val="00A803F3"/>
    <w:rsid w:val="00A8042C"/>
    <w:rsid w:val="00A80466"/>
    <w:rsid w:val="00A8069A"/>
    <w:rsid w:val="00A809CC"/>
    <w:rsid w:val="00A80AA5"/>
    <w:rsid w:val="00A80AB6"/>
    <w:rsid w:val="00A80B75"/>
    <w:rsid w:val="00A80F8F"/>
    <w:rsid w:val="00A8118C"/>
    <w:rsid w:val="00A813CA"/>
    <w:rsid w:val="00A8154F"/>
    <w:rsid w:val="00A815C7"/>
    <w:rsid w:val="00A815EF"/>
    <w:rsid w:val="00A81840"/>
    <w:rsid w:val="00A819B5"/>
    <w:rsid w:val="00A819CD"/>
    <w:rsid w:val="00A81B29"/>
    <w:rsid w:val="00A81D7A"/>
    <w:rsid w:val="00A81EE8"/>
    <w:rsid w:val="00A820CE"/>
    <w:rsid w:val="00A82162"/>
    <w:rsid w:val="00A822A3"/>
    <w:rsid w:val="00A82440"/>
    <w:rsid w:val="00A82506"/>
    <w:rsid w:val="00A82769"/>
    <w:rsid w:val="00A82A34"/>
    <w:rsid w:val="00A82ABA"/>
    <w:rsid w:val="00A82B5F"/>
    <w:rsid w:val="00A82C4E"/>
    <w:rsid w:val="00A82C8F"/>
    <w:rsid w:val="00A831B2"/>
    <w:rsid w:val="00A832A5"/>
    <w:rsid w:val="00A835A7"/>
    <w:rsid w:val="00A83648"/>
    <w:rsid w:val="00A83738"/>
    <w:rsid w:val="00A83AA7"/>
    <w:rsid w:val="00A83C41"/>
    <w:rsid w:val="00A83CE4"/>
    <w:rsid w:val="00A83D39"/>
    <w:rsid w:val="00A83D91"/>
    <w:rsid w:val="00A84060"/>
    <w:rsid w:val="00A84071"/>
    <w:rsid w:val="00A840CC"/>
    <w:rsid w:val="00A845CF"/>
    <w:rsid w:val="00A84626"/>
    <w:rsid w:val="00A846BD"/>
    <w:rsid w:val="00A84787"/>
    <w:rsid w:val="00A84DFD"/>
    <w:rsid w:val="00A84EEF"/>
    <w:rsid w:val="00A84EF1"/>
    <w:rsid w:val="00A85005"/>
    <w:rsid w:val="00A8538E"/>
    <w:rsid w:val="00A85635"/>
    <w:rsid w:val="00A8576D"/>
    <w:rsid w:val="00A85858"/>
    <w:rsid w:val="00A85860"/>
    <w:rsid w:val="00A8586C"/>
    <w:rsid w:val="00A85D91"/>
    <w:rsid w:val="00A85E64"/>
    <w:rsid w:val="00A85FAA"/>
    <w:rsid w:val="00A8617B"/>
    <w:rsid w:val="00A861AB"/>
    <w:rsid w:val="00A86303"/>
    <w:rsid w:val="00A863A0"/>
    <w:rsid w:val="00A865B9"/>
    <w:rsid w:val="00A865F7"/>
    <w:rsid w:val="00A868A9"/>
    <w:rsid w:val="00A86C01"/>
    <w:rsid w:val="00A86CA6"/>
    <w:rsid w:val="00A86D81"/>
    <w:rsid w:val="00A86EE4"/>
    <w:rsid w:val="00A8719D"/>
    <w:rsid w:val="00A87291"/>
    <w:rsid w:val="00A872E3"/>
    <w:rsid w:val="00A87ABF"/>
    <w:rsid w:val="00A87B7C"/>
    <w:rsid w:val="00A9006B"/>
    <w:rsid w:val="00A900E3"/>
    <w:rsid w:val="00A9055A"/>
    <w:rsid w:val="00A905A4"/>
    <w:rsid w:val="00A90857"/>
    <w:rsid w:val="00A90C1B"/>
    <w:rsid w:val="00A90CE3"/>
    <w:rsid w:val="00A90E99"/>
    <w:rsid w:val="00A90F0F"/>
    <w:rsid w:val="00A90F86"/>
    <w:rsid w:val="00A91086"/>
    <w:rsid w:val="00A91129"/>
    <w:rsid w:val="00A9146D"/>
    <w:rsid w:val="00A91601"/>
    <w:rsid w:val="00A91643"/>
    <w:rsid w:val="00A9180C"/>
    <w:rsid w:val="00A91A71"/>
    <w:rsid w:val="00A91ED7"/>
    <w:rsid w:val="00A91F8F"/>
    <w:rsid w:val="00A9206E"/>
    <w:rsid w:val="00A921F1"/>
    <w:rsid w:val="00A9228A"/>
    <w:rsid w:val="00A92478"/>
    <w:rsid w:val="00A9283D"/>
    <w:rsid w:val="00A92846"/>
    <w:rsid w:val="00A92B36"/>
    <w:rsid w:val="00A92B7F"/>
    <w:rsid w:val="00A92C19"/>
    <w:rsid w:val="00A92D20"/>
    <w:rsid w:val="00A92D4C"/>
    <w:rsid w:val="00A92F4D"/>
    <w:rsid w:val="00A93167"/>
    <w:rsid w:val="00A93374"/>
    <w:rsid w:val="00A935E1"/>
    <w:rsid w:val="00A937C2"/>
    <w:rsid w:val="00A938D6"/>
    <w:rsid w:val="00A93D55"/>
    <w:rsid w:val="00A941A5"/>
    <w:rsid w:val="00A9435F"/>
    <w:rsid w:val="00A94391"/>
    <w:rsid w:val="00A94692"/>
    <w:rsid w:val="00A94A00"/>
    <w:rsid w:val="00A94C23"/>
    <w:rsid w:val="00A953D7"/>
    <w:rsid w:val="00A9540B"/>
    <w:rsid w:val="00A95808"/>
    <w:rsid w:val="00A9589B"/>
    <w:rsid w:val="00A958C6"/>
    <w:rsid w:val="00A95934"/>
    <w:rsid w:val="00A95CDF"/>
    <w:rsid w:val="00A95DF1"/>
    <w:rsid w:val="00A96364"/>
    <w:rsid w:val="00A967B8"/>
    <w:rsid w:val="00A96919"/>
    <w:rsid w:val="00A96A27"/>
    <w:rsid w:val="00A96AF1"/>
    <w:rsid w:val="00A96B4F"/>
    <w:rsid w:val="00A96BA1"/>
    <w:rsid w:val="00A96E7A"/>
    <w:rsid w:val="00A96F71"/>
    <w:rsid w:val="00A970A1"/>
    <w:rsid w:val="00A9731F"/>
    <w:rsid w:val="00A97777"/>
    <w:rsid w:val="00A977D2"/>
    <w:rsid w:val="00A97BE4"/>
    <w:rsid w:val="00A97F08"/>
    <w:rsid w:val="00AA03C9"/>
    <w:rsid w:val="00AA056A"/>
    <w:rsid w:val="00AA0754"/>
    <w:rsid w:val="00AA0835"/>
    <w:rsid w:val="00AA084F"/>
    <w:rsid w:val="00AA0A71"/>
    <w:rsid w:val="00AA0AD5"/>
    <w:rsid w:val="00AA0B2D"/>
    <w:rsid w:val="00AA0C23"/>
    <w:rsid w:val="00AA0D0E"/>
    <w:rsid w:val="00AA0DFA"/>
    <w:rsid w:val="00AA0E78"/>
    <w:rsid w:val="00AA1049"/>
    <w:rsid w:val="00AA128C"/>
    <w:rsid w:val="00AA1292"/>
    <w:rsid w:val="00AA1334"/>
    <w:rsid w:val="00AA13CC"/>
    <w:rsid w:val="00AA1508"/>
    <w:rsid w:val="00AA16BA"/>
    <w:rsid w:val="00AA195F"/>
    <w:rsid w:val="00AA1B5C"/>
    <w:rsid w:val="00AA1B91"/>
    <w:rsid w:val="00AA1BEE"/>
    <w:rsid w:val="00AA1C11"/>
    <w:rsid w:val="00AA1CB2"/>
    <w:rsid w:val="00AA1E6B"/>
    <w:rsid w:val="00AA2060"/>
    <w:rsid w:val="00AA21C5"/>
    <w:rsid w:val="00AA26DC"/>
    <w:rsid w:val="00AA28B0"/>
    <w:rsid w:val="00AA28ED"/>
    <w:rsid w:val="00AA2934"/>
    <w:rsid w:val="00AA2990"/>
    <w:rsid w:val="00AA29CC"/>
    <w:rsid w:val="00AA2F6B"/>
    <w:rsid w:val="00AA304D"/>
    <w:rsid w:val="00AA30AD"/>
    <w:rsid w:val="00AA354B"/>
    <w:rsid w:val="00AA3716"/>
    <w:rsid w:val="00AA37CC"/>
    <w:rsid w:val="00AA388B"/>
    <w:rsid w:val="00AA38E6"/>
    <w:rsid w:val="00AA39A0"/>
    <w:rsid w:val="00AA3AB4"/>
    <w:rsid w:val="00AA3AD1"/>
    <w:rsid w:val="00AA3B6E"/>
    <w:rsid w:val="00AA401A"/>
    <w:rsid w:val="00AA456F"/>
    <w:rsid w:val="00AA4A80"/>
    <w:rsid w:val="00AA4AE5"/>
    <w:rsid w:val="00AA4BAC"/>
    <w:rsid w:val="00AA4D38"/>
    <w:rsid w:val="00AA5363"/>
    <w:rsid w:val="00AA542F"/>
    <w:rsid w:val="00AA55C9"/>
    <w:rsid w:val="00AA5740"/>
    <w:rsid w:val="00AA579D"/>
    <w:rsid w:val="00AA58E9"/>
    <w:rsid w:val="00AA595B"/>
    <w:rsid w:val="00AA5A0A"/>
    <w:rsid w:val="00AA5BC0"/>
    <w:rsid w:val="00AA618A"/>
    <w:rsid w:val="00AA6231"/>
    <w:rsid w:val="00AA62E8"/>
    <w:rsid w:val="00AA62F3"/>
    <w:rsid w:val="00AA64EE"/>
    <w:rsid w:val="00AA666A"/>
    <w:rsid w:val="00AA67B3"/>
    <w:rsid w:val="00AA69F6"/>
    <w:rsid w:val="00AA6B16"/>
    <w:rsid w:val="00AA6BC1"/>
    <w:rsid w:val="00AA72E2"/>
    <w:rsid w:val="00AA763B"/>
    <w:rsid w:val="00AA7889"/>
    <w:rsid w:val="00AA7A03"/>
    <w:rsid w:val="00AA7A5C"/>
    <w:rsid w:val="00AA7B93"/>
    <w:rsid w:val="00AA7E67"/>
    <w:rsid w:val="00AB0202"/>
    <w:rsid w:val="00AB05AA"/>
    <w:rsid w:val="00AB0632"/>
    <w:rsid w:val="00AB067B"/>
    <w:rsid w:val="00AB0B19"/>
    <w:rsid w:val="00AB0E2E"/>
    <w:rsid w:val="00AB0E2F"/>
    <w:rsid w:val="00AB0E62"/>
    <w:rsid w:val="00AB0FAB"/>
    <w:rsid w:val="00AB16D8"/>
    <w:rsid w:val="00AB16FB"/>
    <w:rsid w:val="00AB17D5"/>
    <w:rsid w:val="00AB1A3E"/>
    <w:rsid w:val="00AB1A9E"/>
    <w:rsid w:val="00AB1AA8"/>
    <w:rsid w:val="00AB1FD1"/>
    <w:rsid w:val="00AB24D9"/>
    <w:rsid w:val="00AB2732"/>
    <w:rsid w:val="00AB2A31"/>
    <w:rsid w:val="00AB2A5D"/>
    <w:rsid w:val="00AB2C6E"/>
    <w:rsid w:val="00AB2C8B"/>
    <w:rsid w:val="00AB2CCF"/>
    <w:rsid w:val="00AB2E2D"/>
    <w:rsid w:val="00AB2F29"/>
    <w:rsid w:val="00AB3131"/>
    <w:rsid w:val="00AB3134"/>
    <w:rsid w:val="00AB357A"/>
    <w:rsid w:val="00AB3946"/>
    <w:rsid w:val="00AB3A17"/>
    <w:rsid w:val="00AB3A64"/>
    <w:rsid w:val="00AB3BEE"/>
    <w:rsid w:val="00AB3BF5"/>
    <w:rsid w:val="00AB3DD0"/>
    <w:rsid w:val="00AB3F03"/>
    <w:rsid w:val="00AB3F4E"/>
    <w:rsid w:val="00AB3FCA"/>
    <w:rsid w:val="00AB41DD"/>
    <w:rsid w:val="00AB4496"/>
    <w:rsid w:val="00AB4739"/>
    <w:rsid w:val="00AB4800"/>
    <w:rsid w:val="00AB4B07"/>
    <w:rsid w:val="00AB4B3B"/>
    <w:rsid w:val="00AB4BD6"/>
    <w:rsid w:val="00AB4D8F"/>
    <w:rsid w:val="00AB5089"/>
    <w:rsid w:val="00AB5320"/>
    <w:rsid w:val="00AB5387"/>
    <w:rsid w:val="00AB5598"/>
    <w:rsid w:val="00AB5738"/>
    <w:rsid w:val="00AB5837"/>
    <w:rsid w:val="00AB58DF"/>
    <w:rsid w:val="00AB594C"/>
    <w:rsid w:val="00AB5A41"/>
    <w:rsid w:val="00AB5A6E"/>
    <w:rsid w:val="00AB5AF8"/>
    <w:rsid w:val="00AB5E3E"/>
    <w:rsid w:val="00AB5ED3"/>
    <w:rsid w:val="00AB609E"/>
    <w:rsid w:val="00AB60F5"/>
    <w:rsid w:val="00AB60F8"/>
    <w:rsid w:val="00AB6237"/>
    <w:rsid w:val="00AB6297"/>
    <w:rsid w:val="00AB6860"/>
    <w:rsid w:val="00AB6937"/>
    <w:rsid w:val="00AB6CAD"/>
    <w:rsid w:val="00AB6D70"/>
    <w:rsid w:val="00AB6F85"/>
    <w:rsid w:val="00AB7111"/>
    <w:rsid w:val="00AB73E8"/>
    <w:rsid w:val="00AB787F"/>
    <w:rsid w:val="00AB79C9"/>
    <w:rsid w:val="00AB7A3F"/>
    <w:rsid w:val="00AB7DCB"/>
    <w:rsid w:val="00AB7DEC"/>
    <w:rsid w:val="00AB7E60"/>
    <w:rsid w:val="00AB7F19"/>
    <w:rsid w:val="00AC037F"/>
    <w:rsid w:val="00AC03A7"/>
    <w:rsid w:val="00AC0726"/>
    <w:rsid w:val="00AC07CA"/>
    <w:rsid w:val="00AC0882"/>
    <w:rsid w:val="00AC0BCF"/>
    <w:rsid w:val="00AC0CAF"/>
    <w:rsid w:val="00AC0D81"/>
    <w:rsid w:val="00AC0EA3"/>
    <w:rsid w:val="00AC11E3"/>
    <w:rsid w:val="00AC14D9"/>
    <w:rsid w:val="00AC15A9"/>
    <w:rsid w:val="00AC1755"/>
    <w:rsid w:val="00AC1784"/>
    <w:rsid w:val="00AC18A6"/>
    <w:rsid w:val="00AC191E"/>
    <w:rsid w:val="00AC1927"/>
    <w:rsid w:val="00AC196E"/>
    <w:rsid w:val="00AC24FD"/>
    <w:rsid w:val="00AC2676"/>
    <w:rsid w:val="00AC2BB8"/>
    <w:rsid w:val="00AC2D32"/>
    <w:rsid w:val="00AC2E6A"/>
    <w:rsid w:val="00AC3004"/>
    <w:rsid w:val="00AC3298"/>
    <w:rsid w:val="00AC32F1"/>
    <w:rsid w:val="00AC3618"/>
    <w:rsid w:val="00AC39A8"/>
    <w:rsid w:val="00AC3FB5"/>
    <w:rsid w:val="00AC401D"/>
    <w:rsid w:val="00AC41B6"/>
    <w:rsid w:val="00AC43B0"/>
    <w:rsid w:val="00AC4615"/>
    <w:rsid w:val="00AC4767"/>
    <w:rsid w:val="00AC478B"/>
    <w:rsid w:val="00AC482A"/>
    <w:rsid w:val="00AC4D54"/>
    <w:rsid w:val="00AC4D8A"/>
    <w:rsid w:val="00AC5037"/>
    <w:rsid w:val="00AC50CC"/>
    <w:rsid w:val="00AC50D5"/>
    <w:rsid w:val="00AC51BD"/>
    <w:rsid w:val="00AC5459"/>
    <w:rsid w:val="00AC5A22"/>
    <w:rsid w:val="00AC5B2C"/>
    <w:rsid w:val="00AC5CBF"/>
    <w:rsid w:val="00AC5D6F"/>
    <w:rsid w:val="00AC5E12"/>
    <w:rsid w:val="00AC5EDE"/>
    <w:rsid w:val="00AC5F50"/>
    <w:rsid w:val="00AC614A"/>
    <w:rsid w:val="00AC6271"/>
    <w:rsid w:val="00AC64FC"/>
    <w:rsid w:val="00AC650F"/>
    <w:rsid w:val="00AC66EF"/>
    <w:rsid w:val="00AC6868"/>
    <w:rsid w:val="00AC6BB2"/>
    <w:rsid w:val="00AC6CDB"/>
    <w:rsid w:val="00AC6CDF"/>
    <w:rsid w:val="00AC6EA3"/>
    <w:rsid w:val="00AC6F52"/>
    <w:rsid w:val="00AC6FC8"/>
    <w:rsid w:val="00AC70EF"/>
    <w:rsid w:val="00AC7551"/>
    <w:rsid w:val="00AC784B"/>
    <w:rsid w:val="00AC7979"/>
    <w:rsid w:val="00AC7E84"/>
    <w:rsid w:val="00AD0054"/>
    <w:rsid w:val="00AD0262"/>
    <w:rsid w:val="00AD048A"/>
    <w:rsid w:val="00AD069F"/>
    <w:rsid w:val="00AD0709"/>
    <w:rsid w:val="00AD0AFA"/>
    <w:rsid w:val="00AD0BC4"/>
    <w:rsid w:val="00AD0C6F"/>
    <w:rsid w:val="00AD0FEE"/>
    <w:rsid w:val="00AD1047"/>
    <w:rsid w:val="00AD11AC"/>
    <w:rsid w:val="00AD1233"/>
    <w:rsid w:val="00AD12A1"/>
    <w:rsid w:val="00AD1485"/>
    <w:rsid w:val="00AD152C"/>
    <w:rsid w:val="00AD17EB"/>
    <w:rsid w:val="00AD195A"/>
    <w:rsid w:val="00AD196A"/>
    <w:rsid w:val="00AD1C46"/>
    <w:rsid w:val="00AD1CAF"/>
    <w:rsid w:val="00AD1E1B"/>
    <w:rsid w:val="00AD1E85"/>
    <w:rsid w:val="00AD23AB"/>
    <w:rsid w:val="00AD258A"/>
    <w:rsid w:val="00AD2593"/>
    <w:rsid w:val="00AD2693"/>
    <w:rsid w:val="00AD28D5"/>
    <w:rsid w:val="00AD2A0E"/>
    <w:rsid w:val="00AD31FA"/>
    <w:rsid w:val="00AD3798"/>
    <w:rsid w:val="00AD4164"/>
    <w:rsid w:val="00AD4197"/>
    <w:rsid w:val="00AD4203"/>
    <w:rsid w:val="00AD4397"/>
    <w:rsid w:val="00AD43D2"/>
    <w:rsid w:val="00AD4406"/>
    <w:rsid w:val="00AD47C9"/>
    <w:rsid w:val="00AD4823"/>
    <w:rsid w:val="00AD4B3D"/>
    <w:rsid w:val="00AD4B90"/>
    <w:rsid w:val="00AD4CF6"/>
    <w:rsid w:val="00AD4FCA"/>
    <w:rsid w:val="00AD5059"/>
    <w:rsid w:val="00AD5081"/>
    <w:rsid w:val="00AD50E4"/>
    <w:rsid w:val="00AD524D"/>
    <w:rsid w:val="00AD536B"/>
    <w:rsid w:val="00AD53C7"/>
    <w:rsid w:val="00AD53E3"/>
    <w:rsid w:val="00AD542F"/>
    <w:rsid w:val="00AD54AF"/>
    <w:rsid w:val="00AD56BF"/>
    <w:rsid w:val="00AD5715"/>
    <w:rsid w:val="00AD5736"/>
    <w:rsid w:val="00AD57F2"/>
    <w:rsid w:val="00AD5A5A"/>
    <w:rsid w:val="00AD5AB6"/>
    <w:rsid w:val="00AD5BC8"/>
    <w:rsid w:val="00AD5C1D"/>
    <w:rsid w:val="00AD5D86"/>
    <w:rsid w:val="00AD5F61"/>
    <w:rsid w:val="00AD5FEE"/>
    <w:rsid w:val="00AD6023"/>
    <w:rsid w:val="00AD6236"/>
    <w:rsid w:val="00AD632A"/>
    <w:rsid w:val="00AD6579"/>
    <w:rsid w:val="00AD669A"/>
    <w:rsid w:val="00AD67F0"/>
    <w:rsid w:val="00AD69B9"/>
    <w:rsid w:val="00AD6CF1"/>
    <w:rsid w:val="00AD6D06"/>
    <w:rsid w:val="00AD6E2E"/>
    <w:rsid w:val="00AD6EE7"/>
    <w:rsid w:val="00AD6EEE"/>
    <w:rsid w:val="00AD6F9A"/>
    <w:rsid w:val="00AD6FDF"/>
    <w:rsid w:val="00AD7187"/>
    <w:rsid w:val="00AD73DD"/>
    <w:rsid w:val="00AD753D"/>
    <w:rsid w:val="00AD7662"/>
    <w:rsid w:val="00AD7843"/>
    <w:rsid w:val="00AD7946"/>
    <w:rsid w:val="00AD7B8F"/>
    <w:rsid w:val="00AD7D94"/>
    <w:rsid w:val="00AE003C"/>
    <w:rsid w:val="00AE0046"/>
    <w:rsid w:val="00AE0062"/>
    <w:rsid w:val="00AE00F0"/>
    <w:rsid w:val="00AE0625"/>
    <w:rsid w:val="00AE09AF"/>
    <w:rsid w:val="00AE09B9"/>
    <w:rsid w:val="00AE0C5A"/>
    <w:rsid w:val="00AE149C"/>
    <w:rsid w:val="00AE15D9"/>
    <w:rsid w:val="00AE17D0"/>
    <w:rsid w:val="00AE1880"/>
    <w:rsid w:val="00AE19B8"/>
    <w:rsid w:val="00AE1D0C"/>
    <w:rsid w:val="00AE1E59"/>
    <w:rsid w:val="00AE202C"/>
    <w:rsid w:val="00AE2177"/>
    <w:rsid w:val="00AE2473"/>
    <w:rsid w:val="00AE24C5"/>
    <w:rsid w:val="00AE24F6"/>
    <w:rsid w:val="00AE2615"/>
    <w:rsid w:val="00AE2840"/>
    <w:rsid w:val="00AE287D"/>
    <w:rsid w:val="00AE2F13"/>
    <w:rsid w:val="00AE2F96"/>
    <w:rsid w:val="00AE310C"/>
    <w:rsid w:val="00AE336A"/>
    <w:rsid w:val="00AE33EB"/>
    <w:rsid w:val="00AE362C"/>
    <w:rsid w:val="00AE385B"/>
    <w:rsid w:val="00AE3868"/>
    <w:rsid w:val="00AE3A07"/>
    <w:rsid w:val="00AE3E4A"/>
    <w:rsid w:val="00AE3E98"/>
    <w:rsid w:val="00AE3EDE"/>
    <w:rsid w:val="00AE3F55"/>
    <w:rsid w:val="00AE403C"/>
    <w:rsid w:val="00AE45E7"/>
    <w:rsid w:val="00AE473E"/>
    <w:rsid w:val="00AE474F"/>
    <w:rsid w:val="00AE47B4"/>
    <w:rsid w:val="00AE4C5B"/>
    <w:rsid w:val="00AE4D41"/>
    <w:rsid w:val="00AE4D76"/>
    <w:rsid w:val="00AE4DE4"/>
    <w:rsid w:val="00AE4DEB"/>
    <w:rsid w:val="00AE5043"/>
    <w:rsid w:val="00AE5172"/>
    <w:rsid w:val="00AE5186"/>
    <w:rsid w:val="00AE583B"/>
    <w:rsid w:val="00AE58C3"/>
    <w:rsid w:val="00AE58F8"/>
    <w:rsid w:val="00AE5966"/>
    <w:rsid w:val="00AE59DA"/>
    <w:rsid w:val="00AE5B0E"/>
    <w:rsid w:val="00AE5E3F"/>
    <w:rsid w:val="00AE601E"/>
    <w:rsid w:val="00AE6045"/>
    <w:rsid w:val="00AE604E"/>
    <w:rsid w:val="00AE6069"/>
    <w:rsid w:val="00AE61F1"/>
    <w:rsid w:val="00AE6293"/>
    <w:rsid w:val="00AE6508"/>
    <w:rsid w:val="00AE65C5"/>
    <w:rsid w:val="00AE6679"/>
    <w:rsid w:val="00AE687B"/>
    <w:rsid w:val="00AE6BBD"/>
    <w:rsid w:val="00AE6CB2"/>
    <w:rsid w:val="00AE6F49"/>
    <w:rsid w:val="00AE757B"/>
    <w:rsid w:val="00AE7642"/>
    <w:rsid w:val="00AE7F15"/>
    <w:rsid w:val="00AF0150"/>
    <w:rsid w:val="00AF065E"/>
    <w:rsid w:val="00AF08C5"/>
    <w:rsid w:val="00AF0D21"/>
    <w:rsid w:val="00AF0D8C"/>
    <w:rsid w:val="00AF0DAD"/>
    <w:rsid w:val="00AF13B8"/>
    <w:rsid w:val="00AF158B"/>
    <w:rsid w:val="00AF15EB"/>
    <w:rsid w:val="00AF1853"/>
    <w:rsid w:val="00AF186F"/>
    <w:rsid w:val="00AF18C8"/>
    <w:rsid w:val="00AF1CC5"/>
    <w:rsid w:val="00AF1E16"/>
    <w:rsid w:val="00AF1E60"/>
    <w:rsid w:val="00AF2097"/>
    <w:rsid w:val="00AF2120"/>
    <w:rsid w:val="00AF2311"/>
    <w:rsid w:val="00AF2337"/>
    <w:rsid w:val="00AF25E9"/>
    <w:rsid w:val="00AF2877"/>
    <w:rsid w:val="00AF28B5"/>
    <w:rsid w:val="00AF28F1"/>
    <w:rsid w:val="00AF290B"/>
    <w:rsid w:val="00AF2924"/>
    <w:rsid w:val="00AF2B36"/>
    <w:rsid w:val="00AF2DAC"/>
    <w:rsid w:val="00AF2F01"/>
    <w:rsid w:val="00AF3195"/>
    <w:rsid w:val="00AF3405"/>
    <w:rsid w:val="00AF3440"/>
    <w:rsid w:val="00AF3485"/>
    <w:rsid w:val="00AF3617"/>
    <w:rsid w:val="00AF3683"/>
    <w:rsid w:val="00AF37A1"/>
    <w:rsid w:val="00AF37E6"/>
    <w:rsid w:val="00AF3A47"/>
    <w:rsid w:val="00AF3AB8"/>
    <w:rsid w:val="00AF3B08"/>
    <w:rsid w:val="00AF3EEF"/>
    <w:rsid w:val="00AF430E"/>
    <w:rsid w:val="00AF439A"/>
    <w:rsid w:val="00AF467B"/>
    <w:rsid w:val="00AF46B8"/>
    <w:rsid w:val="00AF4A21"/>
    <w:rsid w:val="00AF4A66"/>
    <w:rsid w:val="00AF4C18"/>
    <w:rsid w:val="00AF4E34"/>
    <w:rsid w:val="00AF5062"/>
    <w:rsid w:val="00AF5637"/>
    <w:rsid w:val="00AF564F"/>
    <w:rsid w:val="00AF5716"/>
    <w:rsid w:val="00AF596F"/>
    <w:rsid w:val="00AF5A42"/>
    <w:rsid w:val="00AF5CC1"/>
    <w:rsid w:val="00AF5D70"/>
    <w:rsid w:val="00AF601B"/>
    <w:rsid w:val="00AF6191"/>
    <w:rsid w:val="00AF6487"/>
    <w:rsid w:val="00AF6513"/>
    <w:rsid w:val="00AF6A22"/>
    <w:rsid w:val="00AF6C0C"/>
    <w:rsid w:val="00AF6C0D"/>
    <w:rsid w:val="00AF6CD0"/>
    <w:rsid w:val="00AF6D3A"/>
    <w:rsid w:val="00AF6ED1"/>
    <w:rsid w:val="00AF7027"/>
    <w:rsid w:val="00AF719E"/>
    <w:rsid w:val="00AF72D9"/>
    <w:rsid w:val="00AF7316"/>
    <w:rsid w:val="00AF73B4"/>
    <w:rsid w:val="00AF7555"/>
    <w:rsid w:val="00AF7718"/>
    <w:rsid w:val="00AF7881"/>
    <w:rsid w:val="00AF78A8"/>
    <w:rsid w:val="00AF78E8"/>
    <w:rsid w:val="00AF7A3A"/>
    <w:rsid w:val="00AF7A7F"/>
    <w:rsid w:val="00AF7B08"/>
    <w:rsid w:val="00AF7EA1"/>
    <w:rsid w:val="00AF7ED3"/>
    <w:rsid w:val="00AF7F19"/>
    <w:rsid w:val="00B000C4"/>
    <w:rsid w:val="00B00121"/>
    <w:rsid w:val="00B0030B"/>
    <w:rsid w:val="00B00516"/>
    <w:rsid w:val="00B0061E"/>
    <w:rsid w:val="00B00A22"/>
    <w:rsid w:val="00B00E0A"/>
    <w:rsid w:val="00B00F45"/>
    <w:rsid w:val="00B00FDD"/>
    <w:rsid w:val="00B0109F"/>
    <w:rsid w:val="00B010E4"/>
    <w:rsid w:val="00B012FD"/>
    <w:rsid w:val="00B01772"/>
    <w:rsid w:val="00B017AD"/>
    <w:rsid w:val="00B01905"/>
    <w:rsid w:val="00B01AE1"/>
    <w:rsid w:val="00B01B9C"/>
    <w:rsid w:val="00B01D63"/>
    <w:rsid w:val="00B0216D"/>
    <w:rsid w:val="00B02704"/>
    <w:rsid w:val="00B027D8"/>
    <w:rsid w:val="00B02AFB"/>
    <w:rsid w:val="00B02E03"/>
    <w:rsid w:val="00B03034"/>
    <w:rsid w:val="00B03164"/>
    <w:rsid w:val="00B031C6"/>
    <w:rsid w:val="00B031F4"/>
    <w:rsid w:val="00B032AA"/>
    <w:rsid w:val="00B033C7"/>
    <w:rsid w:val="00B03546"/>
    <w:rsid w:val="00B03587"/>
    <w:rsid w:val="00B03705"/>
    <w:rsid w:val="00B0383F"/>
    <w:rsid w:val="00B03E59"/>
    <w:rsid w:val="00B03FE5"/>
    <w:rsid w:val="00B04095"/>
    <w:rsid w:val="00B041CF"/>
    <w:rsid w:val="00B0444B"/>
    <w:rsid w:val="00B044FA"/>
    <w:rsid w:val="00B04B67"/>
    <w:rsid w:val="00B04E32"/>
    <w:rsid w:val="00B051F5"/>
    <w:rsid w:val="00B055F0"/>
    <w:rsid w:val="00B05792"/>
    <w:rsid w:val="00B05A24"/>
    <w:rsid w:val="00B05AB7"/>
    <w:rsid w:val="00B0651B"/>
    <w:rsid w:val="00B06523"/>
    <w:rsid w:val="00B065ED"/>
    <w:rsid w:val="00B06682"/>
    <w:rsid w:val="00B066B1"/>
    <w:rsid w:val="00B06B83"/>
    <w:rsid w:val="00B06EB3"/>
    <w:rsid w:val="00B0707B"/>
    <w:rsid w:val="00B0717D"/>
    <w:rsid w:val="00B074AF"/>
    <w:rsid w:val="00B0767A"/>
    <w:rsid w:val="00B079E5"/>
    <w:rsid w:val="00B07A07"/>
    <w:rsid w:val="00B07AD9"/>
    <w:rsid w:val="00B07C21"/>
    <w:rsid w:val="00B07C2E"/>
    <w:rsid w:val="00B07ED6"/>
    <w:rsid w:val="00B07FBF"/>
    <w:rsid w:val="00B10175"/>
    <w:rsid w:val="00B1040B"/>
    <w:rsid w:val="00B1044F"/>
    <w:rsid w:val="00B106FE"/>
    <w:rsid w:val="00B109A7"/>
    <w:rsid w:val="00B109AF"/>
    <w:rsid w:val="00B10AB8"/>
    <w:rsid w:val="00B10ABA"/>
    <w:rsid w:val="00B10AC1"/>
    <w:rsid w:val="00B10CD8"/>
    <w:rsid w:val="00B10E8E"/>
    <w:rsid w:val="00B10F29"/>
    <w:rsid w:val="00B10F85"/>
    <w:rsid w:val="00B10FEF"/>
    <w:rsid w:val="00B110AE"/>
    <w:rsid w:val="00B110E7"/>
    <w:rsid w:val="00B1114D"/>
    <w:rsid w:val="00B113D2"/>
    <w:rsid w:val="00B11697"/>
    <w:rsid w:val="00B117AE"/>
    <w:rsid w:val="00B117B8"/>
    <w:rsid w:val="00B11EB5"/>
    <w:rsid w:val="00B12226"/>
    <w:rsid w:val="00B1225C"/>
    <w:rsid w:val="00B123BE"/>
    <w:rsid w:val="00B124A3"/>
    <w:rsid w:val="00B12643"/>
    <w:rsid w:val="00B1270A"/>
    <w:rsid w:val="00B129A2"/>
    <w:rsid w:val="00B12A40"/>
    <w:rsid w:val="00B12AC5"/>
    <w:rsid w:val="00B12C6B"/>
    <w:rsid w:val="00B12CB5"/>
    <w:rsid w:val="00B12DB4"/>
    <w:rsid w:val="00B12FBC"/>
    <w:rsid w:val="00B131B1"/>
    <w:rsid w:val="00B13245"/>
    <w:rsid w:val="00B13402"/>
    <w:rsid w:val="00B1345C"/>
    <w:rsid w:val="00B13477"/>
    <w:rsid w:val="00B134BB"/>
    <w:rsid w:val="00B13559"/>
    <w:rsid w:val="00B13701"/>
    <w:rsid w:val="00B13AC2"/>
    <w:rsid w:val="00B13B8B"/>
    <w:rsid w:val="00B13C54"/>
    <w:rsid w:val="00B13C8C"/>
    <w:rsid w:val="00B13D03"/>
    <w:rsid w:val="00B13EDC"/>
    <w:rsid w:val="00B13F8D"/>
    <w:rsid w:val="00B14058"/>
    <w:rsid w:val="00B14303"/>
    <w:rsid w:val="00B14313"/>
    <w:rsid w:val="00B14528"/>
    <w:rsid w:val="00B145EC"/>
    <w:rsid w:val="00B14648"/>
    <w:rsid w:val="00B146F0"/>
    <w:rsid w:val="00B1475A"/>
    <w:rsid w:val="00B14763"/>
    <w:rsid w:val="00B1492F"/>
    <w:rsid w:val="00B14AEC"/>
    <w:rsid w:val="00B14B20"/>
    <w:rsid w:val="00B14D18"/>
    <w:rsid w:val="00B14EB6"/>
    <w:rsid w:val="00B15141"/>
    <w:rsid w:val="00B15201"/>
    <w:rsid w:val="00B153C2"/>
    <w:rsid w:val="00B1568E"/>
    <w:rsid w:val="00B15815"/>
    <w:rsid w:val="00B15840"/>
    <w:rsid w:val="00B1594E"/>
    <w:rsid w:val="00B159A3"/>
    <w:rsid w:val="00B15C93"/>
    <w:rsid w:val="00B16472"/>
    <w:rsid w:val="00B16521"/>
    <w:rsid w:val="00B16537"/>
    <w:rsid w:val="00B1679A"/>
    <w:rsid w:val="00B1685C"/>
    <w:rsid w:val="00B16A63"/>
    <w:rsid w:val="00B16C86"/>
    <w:rsid w:val="00B16F4E"/>
    <w:rsid w:val="00B16F73"/>
    <w:rsid w:val="00B17181"/>
    <w:rsid w:val="00B171C5"/>
    <w:rsid w:val="00B1774A"/>
    <w:rsid w:val="00B17750"/>
    <w:rsid w:val="00B1797E"/>
    <w:rsid w:val="00B17AD7"/>
    <w:rsid w:val="00B17C97"/>
    <w:rsid w:val="00B17D2B"/>
    <w:rsid w:val="00B17D2F"/>
    <w:rsid w:val="00B20329"/>
    <w:rsid w:val="00B20348"/>
    <w:rsid w:val="00B2080D"/>
    <w:rsid w:val="00B20921"/>
    <w:rsid w:val="00B20937"/>
    <w:rsid w:val="00B20993"/>
    <w:rsid w:val="00B209B0"/>
    <w:rsid w:val="00B20BA2"/>
    <w:rsid w:val="00B20BDD"/>
    <w:rsid w:val="00B20D3A"/>
    <w:rsid w:val="00B210D4"/>
    <w:rsid w:val="00B21198"/>
    <w:rsid w:val="00B211E3"/>
    <w:rsid w:val="00B21569"/>
    <w:rsid w:val="00B215CD"/>
    <w:rsid w:val="00B21C59"/>
    <w:rsid w:val="00B21E1D"/>
    <w:rsid w:val="00B21E69"/>
    <w:rsid w:val="00B21EA2"/>
    <w:rsid w:val="00B22151"/>
    <w:rsid w:val="00B22276"/>
    <w:rsid w:val="00B2238A"/>
    <w:rsid w:val="00B225D2"/>
    <w:rsid w:val="00B226DF"/>
    <w:rsid w:val="00B22942"/>
    <w:rsid w:val="00B229F8"/>
    <w:rsid w:val="00B22C7F"/>
    <w:rsid w:val="00B22CCD"/>
    <w:rsid w:val="00B22F88"/>
    <w:rsid w:val="00B235F7"/>
    <w:rsid w:val="00B236B3"/>
    <w:rsid w:val="00B2377A"/>
    <w:rsid w:val="00B23871"/>
    <w:rsid w:val="00B2399B"/>
    <w:rsid w:val="00B23BED"/>
    <w:rsid w:val="00B23EC3"/>
    <w:rsid w:val="00B23ED3"/>
    <w:rsid w:val="00B24360"/>
    <w:rsid w:val="00B24367"/>
    <w:rsid w:val="00B243EF"/>
    <w:rsid w:val="00B2445E"/>
    <w:rsid w:val="00B244DC"/>
    <w:rsid w:val="00B24645"/>
    <w:rsid w:val="00B2486B"/>
    <w:rsid w:val="00B24A8B"/>
    <w:rsid w:val="00B24C15"/>
    <w:rsid w:val="00B24F1C"/>
    <w:rsid w:val="00B24FD0"/>
    <w:rsid w:val="00B250C3"/>
    <w:rsid w:val="00B25224"/>
    <w:rsid w:val="00B25262"/>
    <w:rsid w:val="00B252EE"/>
    <w:rsid w:val="00B25387"/>
    <w:rsid w:val="00B2547A"/>
    <w:rsid w:val="00B254AA"/>
    <w:rsid w:val="00B2564E"/>
    <w:rsid w:val="00B256D2"/>
    <w:rsid w:val="00B2579A"/>
    <w:rsid w:val="00B257BC"/>
    <w:rsid w:val="00B259D1"/>
    <w:rsid w:val="00B25D41"/>
    <w:rsid w:val="00B25EE9"/>
    <w:rsid w:val="00B25F8F"/>
    <w:rsid w:val="00B260FD"/>
    <w:rsid w:val="00B261A8"/>
    <w:rsid w:val="00B2621F"/>
    <w:rsid w:val="00B26438"/>
    <w:rsid w:val="00B268C9"/>
    <w:rsid w:val="00B26989"/>
    <w:rsid w:val="00B26A64"/>
    <w:rsid w:val="00B26BB3"/>
    <w:rsid w:val="00B26BE5"/>
    <w:rsid w:val="00B26CC1"/>
    <w:rsid w:val="00B26E92"/>
    <w:rsid w:val="00B26ED6"/>
    <w:rsid w:val="00B27149"/>
    <w:rsid w:val="00B2719F"/>
    <w:rsid w:val="00B272BF"/>
    <w:rsid w:val="00B273AE"/>
    <w:rsid w:val="00B273EC"/>
    <w:rsid w:val="00B2756D"/>
    <w:rsid w:val="00B27621"/>
    <w:rsid w:val="00B276FB"/>
    <w:rsid w:val="00B27940"/>
    <w:rsid w:val="00B27DC8"/>
    <w:rsid w:val="00B27E62"/>
    <w:rsid w:val="00B27FA4"/>
    <w:rsid w:val="00B300FD"/>
    <w:rsid w:val="00B30184"/>
    <w:rsid w:val="00B30221"/>
    <w:rsid w:val="00B30353"/>
    <w:rsid w:val="00B30553"/>
    <w:rsid w:val="00B3060F"/>
    <w:rsid w:val="00B30663"/>
    <w:rsid w:val="00B306E2"/>
    <w:rsid w:val="00B30AE6"/>
    <w:rsid w:val="00B30DB0"/>
    <w:rsid w:val="00B30DFF"/>
    <w:rsid w:val="00B30E35"/>
    <w:rsid w:val="00B30E37"/>
    <w:rsid w:val="00B30EBF"/>
    <w:rsid w:val="00B31155"/>
    <w:rsid w:val="00B31186"/>
    <w:rsid w:val="00B311C0"/>
    <w:rsid w:val="00B311ED"/>
    <w:rsid w:val="00B312B2"/>
    <w:rsid w:val="00B312EB"/>
    <w:rsid w:val="00B3162C"/>
    <w:rsid w:val="00B31722"/>
    <w:rsid w:val="00B31B20"/>
    <w:rsid w:val="00B31CE4"/>
    <w:rsid w:val="00B3216E"/>
    <w:rsid w:val="00B32494"/>
    <w:rsid w:val="00B32DDC"/>
    <w:rsid w:val="00B33189"/>
    <w:rsid w:val="00B332C9"/>
    <w:rsid w:val="00B3343A"/>
    <w:rsid w:val="00B335BC"/>
    <w:rsid w:val="00B3390B"/>
    <w:rsid w:val="00B339E8"/>
    <w:rsid w:val="00B33AFE"/>
    <w:rsid w:val="00B33C65"/>
    <w:rsid w:val="00B33C8C"/>
    <w:rsid w:val="00B33EF3"/>
    <w:rsid w:val="00B33F9A"/>
    <w:rsid w:val="00B33FC4"/>
    <w:rsid w:val="00B3430F"/>
    <w:rsid w:val="00B34437"/>
    <w:rsid w:val="00B3449C"/>
    <w:rsid w:val="00B34599"/>
    <w:rsid w:val="00B34792"/>
    <w:rsid w:val="00B34804"/>
    <w:rsid w:val="00B34993"/>
    <w:rsid w:val="00B34D4C"/>
    <w:rsid w:val="00B34FD1"/>
    <w:rsid w:val="00B35071"/>
    <w:rsid w:val="00B351C3"/>
    <w:rsid w:val="00B352E8"/>
    <w:rsid w:val="00B355C9"/>
    <w:rsid w:val="00B355E0"/>
    <w:rsid w:val="00B355FB"/>
    <w:rsid w:val="00B3576C"/>
    <w:rsid w:val="00B357EB"/>
    <w:rsid w:val="00B35916"/>
    <w:rsid w:val="00B35C2D"/>
    <w:rsid w:val="00B35E82"/>
    <w:rsid w:val="00B35ED6"/>
    <w:rsid w:val="00B360D3"/>
    <w:rsid w:val="00B36349"/>
    <w:rsid w:val="00B3658B"/>
    <w:rsid w:val="00B365BD"/>
    <w:rsid w:val="00B36926"/>
    <w:rsid w:val="00B36A70"/>
    <w:rsid w:val="00B36AC0"/>
    <w:rsid w:val="00B36B0D"/>
    <w:rsid w:val="00B36B9D"/>
    <w:rsid w:val="00B36BFF"/>
    <w:rsid w:val="00B36EAD"/>
    <w:rsid w:val="00B36F4E"/>
    <w:rsid w:val="00B37335"/>
    <w:rsid w:val="00B373D1"/>
    <w:rsid w:val="00B374CD"/>
    <w:rsid w:val="00B3751D"/>
    <w:rsid w:val="00B3755F"/>
    <w:rsid w:val="00B3764E"/>
    <w:rsid w:val="00B37A39"/>
    <w:rsid w:val="00B37A54"/>
    <w:rsid w:val="00B37A98"/>
    <w:rsid w:val="00B37AB8"/>
    <w:rsid w:val="00B37B56"/>
    <w:rsid w:val="00B37BC1"/>
    <w:rsid w:val="00B37C2A"/>
    <w:rsid w:val="00B37D34"/>
    <w:rsid w:val="00B37EA1"/>
    <w:rsid w:val="00B37F1D"/>
    <w:rsid w:val="00B401FD"/>
    <w:rsid w:val="00B402A3"/>
    <w:rsid w:val="00B404AD"/>
    <w:rsid w:val="00B405A4"/>
    <w:rsid w:val="00B40725"/>
    <w:rsid w:val="00B40867"/>
    <w:rsid w:val="00B40981"/>
    <w:rsid w:val="00B40AD6"/>
    <w:rsid w:val="00B40C97"/>
    <w:rsid w:val="00B40D27"/>
    <w:rsid w:val="00B40DD2"/>
    <w:rsid w:val="00B40DE4"/>
    <w:rsid w:val="00B40E25"/>
    <w:rsid w:val="00B40F45"/>
    <w:rsid w:val="00B40FD2"/>
    <w:rsid w:val="00B41089"/>
    <w:rsid w:val="00B4116E"/>
    <w:rsid w:val="00B4139C"/>
    <w:rsid w:val="00B4190D"/>
    <w:rsid w:val="00B41B13"/>
    <w:rsid w:val="00B41B36"/>
    <w:rsid w:val="00B4212D"/>
    <w:rsid w:val="00B421AA"/>
    <w:rsid w:val="00B42308"/>
    <w:rsid w:val="00B42539"/>
    <w:rsid w:val="00B425E1"/>
    <w:rsid w:val="00B4293D"/>
    <w:rsid w:val="00B42A62"/>
    <w:rsid w:val="00B42AAD"/>
    <w:rsid w:val="00B42BFE"/>
    <w:rsid w:val="00B42C15"/>
    <w:rsid w:val="00B42CD1"/>
    <w:rsid w:val="00B42D1C"/>
    <w:rsid w:val="00B42D90"/>
    <w:rsid w:val="00B431E8"/>
    <w:rsid w:val="00B433A6"/>
    <w:rsid w:val="00B4342B"/>
    <w:rsid w:val="00B43598"/>
    <w:rsid w:val="00B43606"/>
    <w:rsid w:val="00B4395D"/>
    <w:rsid w:val="00B43ADF"/>
    <w:rsid w:val="00B43B46"/>
    <w:rsid w:val="00B43E8E"/>
    <w:rsid w:val="00B43F7B"/>
    <w:rsid w:val="00B444C2"/>
    <w:rsid w:val="00B4460A"/>
    <w:rsid w:val="00B44759"/>
    <w:rsid w:val="00B448D5"/>
    <w:rsid w:val="00B44BE9"/>
    <w:rsid w:val="00B44D0D"/>
    <w:rsid w:val="00B44FA8"/>
    <w:rsid w:val="00B44FC6"/>
    <w:rsid w:val="00B44FDB"/>
    <w:rsid w:val="00B45009"/>
    <w:rsid w:val="00B4537B"/>
    <w:rsid w:val="00B4557B"/>
    <w:rsid w:val="00B4567D"/>
    <w:rsid w:val="00B456F5"/>
    <w:rsid w:val="00B45764"/>
    <w:rsid w:val="00B45987"/>
    <w:rsid w:val="00B459EB"/>
    <w:rsid w:val="00B45C5C"/>
    <w:rsid w:val="00B45CA1"/>
    <w:rsid w:val="00B45CC2"/>
    <w:rsid w:val="00B45E6A"/>
    <w:rsid w:val="00B45E9D"/>
    <w:rsid w:val="00B4630D"/>
    <w:rsid w:val="00B46509"/>
    <w:rsid w:val="00B46738"/>
    <w:rsid w:val="00B46866"/>
    <w:rsid w:val="00B4690F"/>
    <w:rsid w:val="00B46C51"/>
    <w:rsid w:val="00B46E20"/>
    <w:rsid w:val="00B46F13"/>
    <w:rsid w:val="00B46F91"/>
    <w:rsid w:val="00B46FAE"/>
    <w:rsid w:val="00B4728C"/>
    <w:rsid w:val="00B474C6"/>
    <w:rsid w:val="00B47637"/>
    <w:rsid w:val="00B478FB"/>
    <w:rsid w:val="00B4793C"/>
    <w:rsid w:val="00B47967"/>
    <w:rsid w:val="00B47997"/>
    <w:rsid w:val="00B47A36"/>
    <w:rsid w:val="00B47A77"/>
    <w:rsid w:val="00B5013F"/>
    <w:rsid w:val="00B504AC"/>
    <w:rsid w:val="00B50500"/>
    <w:rsid w:val="00B5061A"/>
    <w:rsid w:val="00B5066B"/>
    <w:rsid w:val="00B5078A"/>
    <w:rsid w:val="00B5086B"/>
    <w:rsid w:val="00B508E9"/>
    <w:rsid w:val="00B50A85"/>
    <w:rsid w:val="00B51519"/>
    <w:rsid w:val="00B5193A"/>
    <w:rsid w:val="00B51A37"/>
    <w:rsid w:val="00B51A51"/>
    <w:rsid w:val="00B51A60"/>
    <w:rsid w:val="00B51BA2"/>
    <w:rsid w:val="00B51C0F"/>
    <w:rsid w:val="00B51C21"/>
    <w:rsid w:val="00B51C52"/>
    <w:rsid w:val="00B51D2A"/>
    <w:rsid w:val="00B51DC5"/>
    <w:rsid w:val="00B51E93"/>
    <w:rsid w:val="00B521E6"/>
    <w:rsid w:val="00B522DC"/>
    <w:rsid w:val="00B524B1"/>
    <w:rsid w:val="00B52AF6"/>
    <w:rsid w:val="00B52BA3"/>
    <w:rsid w:val="00B52BC3"/>
    <w:rsid w:val="00B52BF6"/>
    <w:rsid w:val="00B52FFB"/>
    <w:rsid w:val="00B5307B"/>
    <w:rsid w:val="00B5310D"/>
    <w:rsid w:val="00B5333C"/>
    <w:rsid w:val="00B53674"/>
    <w:rsid w:val="00B537DE"/>
    <w:rsid w:val="00B53945"/>
    <w:rsid w:val="00B53A5B"/>
    <w:rsid w:val="00B53B15"/>
    <w:rsid w:val="00B53C5A"/>
    <w:rsid w:val="00B53D32"/>
    <w:rsid w:val="00B53DA4"/>
    <w:rsid w:val="00B53DAB"/>
    <w:rsid w:val="00B53EC0"/>
    <w:rsid w:val="00B53FA6"/>
    <w:rsid w:val="00B53FCA"/>
    <w:rsid w:val="00B53FDE"/>
    <w:rsid w:val="00B541FA"/>
    <w:rsid w:val="00B54231"/>
    <w:rsid w:val="00B542B8"/>
    <w:rsid w:val="00B5432F"/>
    <w:rsid w:val="00B54A37"/>
    <w:rsid w:val="00B54CB2"/>
    <w:rsid w:val="00B54CFD"/>
    <w:rsid w:val="00B54F2A"/>
    <w:rsid w:val="00B54F5D"/>
    <w:rsid w:val="00B54F95"/>
    <w:rsid w:val="00B55950"/>
    <w:rsid w:val="00B55AF0"/>
    <w:rsid w:val="00B55B0B"/>
    <w:rsid w:val="00B55F08"/>
    <w:rsid w:val="00B56078"/>
    <w:rsid w:val="00B56126"/>
    <w:rsid w:val="00B5638A"/>
    <w:rsid w:val="00B563AA"/>
    <w:rsid w:val="00B56461"/>
    <w:rsid w:val="00B565F1"/>
    <w:rsid w:val="00B56B4C"/>
    <w:rsid w:val="00B56B93"/>
    <w:rsid w:val="00B56C1B"/>
    <w:rsid w:val="00B56C68"/>
    <w:rsid w:val="00B56D86"/>
    <w:rsid w:val="00B5708F"/>
    <w:rsid w:val="00B57130"/>
    <w:rsid w:val="00B574A4"/>
    <w:rsid w:val="00B574FB"/>
    <w:rsid w:val="00B5750D"/>
    <w:rsid w:val="00B576B0"/>
    <w:rsid w:val="00B577E9"/>
    <w:rsid w:val="00B5786C"/>
    <w:rsid w:val="00B578F4"/>
    <w:rsid w:val="00B579FA"/>
    <w:rsid w:val="00B57E97"/>
    <w:rsid w:val="00B600A7"/>
    <w:rsid w:val="00B6013A"/>
    <w:rsid w:val="00B60939"/>
    <w:rsid w:val="00B60A12"/>
    <w:rsid w:val="00B60C4F"/>
    <w:rsid w:val="00B60F25"/>
    <w:rsid w:val="00B6113B"/>
    <w:rsid w:val="00B612F8"/>
    <w:rsid w:val="00B61498"/>
    <w:rsid w:val="00B614F4"/>
    <w:rsid w:val="00B6168F"/>
    <w:rsid w:val="00B616FF"/>
    <w:rsid w:val="00B61996"/>
    <w:rsid w:val="00B61B42"/>
    <w:rsid w:val="00B61B79"/>
    <w:rsid w:val="00B61BDA"/>
    <w:rsid w:val="00B620DC"/>
    <w:rsid w:val="00B62190"/>
    <w:rsid w:val="00B622C3"/>
    <w:rsid w:val="00B625AC"/>
    <w:rsid w:val="00B628FB"/>
    <w:rsid w:val="00B62A20"/>
    <w:rsid w:val="00B62C8E"/>
    <w:rsid w:val="00B62FCD"/>
    <w:rsid w:val="00B632A2"/>
    <w:rsid w:val="00B633AA"/>
    <w:rsid w:val="00B6343D"/>
    <w:rsid w:val="00B6351B"/>
    <w:rsid w:val="00B63629"/>
    <w:rsid w:val="00B63723"/>
    <w:rsid w:val="00B6382A"/>
    <w:rsid w:val="00B63B30"/>
    <w:rsid w:val="00B63B64"/>
    <w:rsid w:val="00B63C31"/>
    <w:rsid w:val="00B6404B"/>
    <w:rsid w:val="00B64144"/>
    <w:rsid w:val="00B642A6"/>
    <w:rsid w:val="00B64407"/>
    <w:rsid w:val="00B646F4"/>
    <w:rsid w:val="00B64BCD"/>
    <w:rsid w:val="00B64C8D"/>
    <w:rsid w:val="00B64CA9"/>
    <w:rsid w:val="00B64DA9"/>
    <w:rsid w:val="00B64EE6"/>
    <w:rsid w:val="00B64FE3"/>
    <w:rsid w:val="00B6522E"/>
    <w:rsid w:val="00B65246"/>
    <w:rsid w:val="00B65263"/>
    <w:rsid w:val="00B655FA"/>
    <w:rsid w:val="00B656A5"/>
    <w:rsid w:val="00B6572E"/>
    <w:rsid w:val="00B65780"/>
    <w:rsid w:val="00B659EC"/>
    <w:rsid w:val="00B65D0D"/>
    <w:rsid w:val="00B65EEC"/>
    <w:rsid w:val="00B6608E"/>
    <w:rsid w:val="00B6617F"/>
    <w:rsid w:val="00B663CB"/>
    <w:rsid w:val="00B66488"/>
    <w:rsid w:val="00B664E5"/>
    <w:rsid w:val="00B66601"/>
    <w:rsid w:val="00B667B9"/>
    <w:rsid w:val="00B668CB"/>
    <w:rsid w:val="00B66B0F"/>
    <w:rsid w:val="00B67185"/>
    <w:rsid w:val="00B67335"/>
    <w:rsid w:val="00B6759C"/>
    <w:rsid w:val="00B675AD"/>
    <w:rsid w:val="00B67716"/>
    <w:rsid w:val="00B6780F"/>
    <w:rsid w:val="00B6786A"/>
    <w:rsid w:val="00B6789B"/>
    <w:rsid w:val="00B67938"/>
    <w:rsid w:val="00B67ADB"/>
    <w:rsid w:val="00B67ADE"/>
    <w:rsid w:val="00B67B9C"/>
    <w:rsid w:val="00B67CE6"/>
    <w:rsid w:val="00B67D58"/>
    <w:rsid w:val="00B701E3"/>
    <w:rsid w:val="00B7023A"/>
    <w:rsid w:val="00B70242"/>
    <w:rsid w:val="00B70257"/>
    <w:rsid w:val="00B70270"/>
    <w:rsid w:val="00B70443"/>
    <w:rsid w:val="00B704DF"/>
    <w:rsid w:val="00B70687"/>
    <w:rsid w:val="00B7090C"/>
    <w:rsid w:val="00B70D02"/>
    <w:rsid w:val="00B70D6C"/>
    <w:rsid w:val="00B70E4F"/>
    <w:rsid w:val="00B70FBF"/>
    <w:rsid w:val="00B71284"/>
    <w:rsid w:val="00B71398"/>
    <w:rsid w:val="00B714DC"/>
    <w:rsid w:val="00B71573"/>
    <w:rsid w:val="00B715F9"/>
    <w:rsid w:val="00B71600"/>
    <w:rsid w:val="00B7161A"/>
    <w:rsid w:val="00B71721"/>
    <w:rsid w:val="00B71984"/>
    <w:rsid w:val="00B71BE4"/>
    <w:rsid w:val="00B7235B"/>
    <w:rsid w:val="00B72451"/>
    <w:rsid w:val="00B725DB"/>
    <w:rsid w:val="00B726F4"/>
    <w:rsid w:val="00B72915"/>
    <w:rsid w:val="00B72A4B"/>
    <w:rsid w:val="00B72A72"/>
    <w:rsid w:val="00B72DA2"/>
    <w:rsid w:val="00B72EF6"/>
    <w:rsid w:val="00B72F1C"/>
    <w:rsid w:val="00B72FAB"/>
    <w:rsid w:val="00B73515"/>
    <w:rsid w:val="00B7351B"/>
    <w:rsid w:val="00B7358D"/>
    <w:rsid w:val="00B73772"/>
    <w:rsid w:val="00B73A03"/>
    <w:rsid w:val="00B73E5E"/>
    <w:rsid w:val="00B73E76"/>
    <w:rsid w:val="00B73F41"/>
    <w:rsid w:val="00B741A2"/>
    <w:rsid w:val="00B743A2"/>
    <w:rsid w:val="00B7449B"/>
    <w:rsid w:val="00B74690"/>
    <w:rsid w:val="00B74820"/>
    <w:rsid w:val="00B74E77"/>
    <w:rsid w:val="00B752A0"/>
    <w:rsid w:val="00B752D3"/>
    <w:rsid w:val="00B7581E"/>
    <w:rsid w:val="00B75912"/>
    <w:rsid w:val="00B759DA"/>
    <w:rsid w:val="00B75CCA"/>
    <w:rsid w:val="00B75E03"/>
    <w:rsid w:val="00B75F84"/>
    <w:rsid w:val="00B76133"/>
    <w:rsid w:val="00B7653A"/>
    <w:rsid w:val="00B76627"/>
    <w:rsid w:val="00B76884"/>
    <w:rsid w:val="00B76C15"/>
    <w:rsid w:val="00B7729C"/>
    <w:rsid w:val="00B77312"/>
    <w:rsid w:val="00B7752E"/>
    <w:rsid w:val="00B775E7"/>
    <w:rsid w:val="00B776CA"/>
    <w:rsid w:val="00B777B6"/>
    <w:rsid w:val="00B77A3C"/>
    <w:rsid w:val="00B77AF7"/>
    <w:rsid w:val="00B77B81"/>
    <w:rsid w:val="00B77DA6"/>
    <w:rsid w:val="00B77DFA"/>
    <w:rsid w:val="00B77F00"/>
    <w:rsid w:val="00B8006F"/>
    <w:rsid w:val="00B801AE"/>
    <w:rsid w:val="00B802BB"/>
    <w:rsid w:val="00B80526"/>
    <w:rsid w:val="00B80582"/>
    <w:rsid w:val="00B80686"/>
    <w:rsid w:val="00B806A0"/>
    <w:rsid w:val="00B807F7"/>
    <w:rsid w:val="00B80874"/>
    <w:rsid w:val="00B80AD8"/>
    <w:rsid w:val="00B80B6D"/>
    <w:rsid w:val="00B80C18"/>
    <w:rsid w:val="00B80C58"/>
    <w:rsid w:val="00B813E2"/>
    <w:rsid w:val="00B816A8"/>
    <w:rsid w:val="00B81874"/>
    <w:rsid w:val="00B818A4"/>
    <w:rsid w:val="00B81BE8"/>
    <w:rsid w:val="00B8203D"/>
    <w:rsid w:val="00B82089"/>
    <w:rsid w:val="00B823C4"/>
    <w:rsid w:val="00B825DB"/>
    <w:rsid w:val="00B82B7D"/>
    <w:rsid w:val="00B82C57"/>
    <w:rsid w:val="00B82DF2"/>
    <w:rsid w:val="00B830BB"/>
    <w:rsid w:val="00B831CB"/>
    <w:rsid w:val="00B83322"/>
    <w:rsid w:val="00B8368D"/>
    <w:rsid w:val="00B836A0"/>
    <w:rsid w:val="00B83C70"/>
    <w:rsid w:val="00B84314"/>
    <w:rsid w:val="00B84545"/>
    <w:rsid w:val="00B84748"/>
    <w:rsid w:val="00B84894"/>
    <w:rsid w:val="00B84BB4"/>
    <w:rsid w:val="00B8504F"/>
    <w:rsid w:val="00B85165"/>
    <w:rsid w:val="00B853C4"/>
    <w:rsid w:val="00B853CD"/>
    <w:rsid w:val="00B85699"/>
    <w:rsid w:val="00B8581D"/>
    <w:rsid w:val="00B859C6"/>
    <w:rsid w:val="00B85C4C"/>
    <w:rsid w:val="00B85E5C"/>
    <w:rsid w:val="00B85EE5"/>
    <w:rsid w:val="00B85EEA"/>
    <w:rsid w:val="00B862A2"/>
    <w:rsid w:val="00B86367"/>
    <w:rsid w:val="00B8657B"/>
    <w:rsid w:val="00B86612"/>
    <w:rsid w:val="00B86ACE"/>
    <w:rsid w:val="00B86ECD"/>
    <w:rsid w:val="00B86F7F"/>
    <w:rsid w:val="00B8711F"/>
    <w:rsid w:val="00B872D4"/>
    <w:rsid w:val="00B87449"/>
    <w:rsid w:val="00B874C4"/>
    <w:rsid w:val="00B877E2"/>
    <w:rsid w:val="00B87AE3"/>
    <w:rsid w:val="00B87BD3"/>
    <w:rsid w:val="00B87F54"/>
    <w:rsid w:val="00B900AB"/>
    <w:rsid w:val="00B900C3"/>
    <w:rsid w:val="00B900D9"/>
    <w:rsid w:val="00B902D0"/>
    <w:rsid w:val="00B90332"/>
    <w:rsid w:val="00B90741"/>
    <w:rsid w:val="00B908E2"/>
    <w:rsid w:val="00B90A4C"/>
    <w:rsid w:val="00B90B66"/>
    <w:rsid w:val="00B90BD0"/>
    <w:rsid w:val="00B90CE8"/>
    <w:rsid w:val="00B90F4E"/>
    <w:rsid w:val="00B9148F"/>
    <w:rsid w:val="00B91600"/>
    <w:rsid w:val="00B916DC"/>
    <w:rsid w:val="00B9192F"/>
    <w:rsid w:val="00B91A75"/>
    <w:rsid w:val="00B91DB1"/>
    <w:rsid w:val="00B91DF1"/>
    <w:rsid w:val="00B9211C"/>
    <w:rsid w:val="00B924DD"/>
    <w:rsid w:val="00B928B9"/>
    <w:rsid w:val="00B928EF"/>
    <w:rsid w:val="00B9291B"/>
    <w:rsid w:val="00B92997"/>
    <w:rsid w:val="00B92A17"/>
    <w:rsid w:val="00B92AAF"/>
    <w:rsid w:val="00B92DAD"/>
    <w:rsid w:val="00B92E24"/>
    <w:rsid w:val="00B93008"/>
    <w:rsid w:val="00B93183"/>
    <w:rsid w:val="00B9339C"/>
    <w:rsid w:val="00B933C2"/>
    <w:rsid w:val="00B9347D"/>
    <w:rsid w:val="00B93489"/>
    <w:rsid w:val="00B93873"/>
    <w:rsid w:val="00B93A28"/>
    <w:rsid w:val="00B93AA9"/>
    <w:rsid w:val="00B93C91"/>
    <w:rsid w:val="00B93E02"/>
    <w:rsid w:val="00B940AA"/>
    <w:rsid w:val="00B94128"/>
    <w:rsid w:val="00B9416B"/>
    <w:rsid w:val="00B943E6"/>
    <w:rsid w:val="00B9460E"/>
    <w:rsid w:val="00B9462E"/>
    <w:rsid w:val="00B94BAB"/>
    <w:rsid w:val="00B94BF1"/>
    <w:rsid w:val="00B94D8C"/>
    <w:rsid w:val="00B94DB7"/>
    <w:rsid w:val="00B9520F"/>
    <w:rsid w:val="00B95790"/>
    <w:rsid w:val="00B95AAB"/>
    <w:rsid w:val="00B95BAF"/>
    <w:rsid w:val="00B95E19"/>
    <w:rsid w:val="00B95FD6"/>
    <w:rsid w:val="00B9609E"/>
    <w:rsid w:val="00B96143"/>
    <w:rsid w:val="00B96691"/>
    <w:rsid w:val="00B96707"/>
    <w:rsid w:val="00B9691D"/>
    <w:rsid w:val="00B96ACA"/>
    <w:rsid w:val="00B96B0A"/>
    <w:rsid w:val="00B96D3A"/>
    <w:rsid w:val="00B9708F"/>
    <w:rsid w:val="00B9715E"/>
    <w:rsid w:val="00B971B6"/>
    <w:rsid w:val="00B9731B"/>
    <w:rsid w:val="00B973A2"/>
    <w:rsid w:val="00B9748D"/>
    <w:rsid w:val="00B97829"/>
    <w:rsid w:val="00B97ACF"/>
    <w:rsid w:val="00B97C5D"/>
    <w:rsid w:val="00B97C90"/>
    <w:rsid w:val="00B97D46"/>
    <w:rsid w:val="00B97F12"/>
    <w:rsid w:val="00B97F49"/>
    <w:rsid w:val="00B97F4C"/>
    <w:rsid w:val="00B97FC7"/>
    <w:rsid w:val="00BA0220"/>
    <w:rsid w:val="00BA079F"/>
    <w:rsid w:val="00BA0B13"/>
    <w:rsid w:val="00BA0B56"/>
    <w:rsid w:val="00BA0E10"/>
    <w:rsid w:val="00BA1015"/>
    <w:rsid w:val="00BA1405"/>
    <w:rsid w:val="00BA169D"/>
    <w:rsid w:val="00BA1C82"/>
    <w:rsid w:val="00BA1D99"/>
    <w:rsid w:val="00BA1DC8"/>
    <w:rsid w:val="00BA2062"/>
    <w:rsid w:val="00BA2176"/>
    <w:rsid w:val="00BA2273"/>
    <w:rsid w:val="00BA22D4"/>
    <w:rsid w:val="00BA2511"/>
    <w:rsid w:val="00BA259E"/>
    <w:rsid w:val="00BA2C88"/>
    <w:rsid w:val="00BA2E01"/>
    <w:rsid w:val="00BA2EF8"/>
    <w:rsid w:val="00BA3247"/>
    <w:rsid w:val="00BA35A3"/>
    <w:rsid w:val="00BA35AC"/>
    <w:rsid w:val="00BA38AC"/>
    <w:rsid w:val="00BA3AE3"/>
    <w:rsid w:val="00BA3BFD"/>
    <w:rsid w:val="00BA3D9A"/>
    <w:rsid w:val="00BA3F15"/>
    <w:rsid w:val="00BA3F9F"/>
    <w:rsid w:val="00BA42BA"/>
    <w:rsid w:val="00BA4569"/>
    <w:rsid w:val="00BA457F"/>
    <w:rsid w:val="00BA46DB"/>
    <w:rsid w:val="00BA47E4"/>
    <w:rsid w:val="00BA4810"/>
    <w:rsid w:val="00BA489A"/>
    <w:rsid w:val="00BA4983"/>
    <w:rsid w:val="00BA4A00"/>
    <w:rsid w:val="00BA4B2D"/>
    <w:rsid w:val="00BA4C47"/>
    <w:rsid w:val="00BA4FF2"/>
    <w:rsid w:val="00BA514A"/>
    <w:rsid w:val="00BA517B"/>
    <w:rsid w:val="00BA5266"/>
    <w:rsid w:val="00BA52AE"/>
    <w:rsid w:val="00BA5415"/>
    <w:rsid w:val="00BA552F"/>
    <w:rsid w:val="00BA572B"/>
    <w:rsid w:val="00BA5756"/>
    <w:rsid w:val="00BA5807"/>
    <w:rsid w:val="00BA5DE0"/>
    <w:rsid w:val="00BA5E4B"/>
    <w:rsid w:val="00BA5F72"/>
    <w:rsid w:val="00BA60F3"/>
    <w:rsid w:val="00BA62F5"/>
    <w:rsid w:val="00BA6315"/>
    <w:rsid w:val="00BA633C"/>
    <w:rsid w:val="00BA633F"/>
    <w:rsid w:val="00BA63ED"/>
    <w:rsid w:val="00BA6415"/>
    <w:rsid w:val="00BA69ED"/>
    <w:rsid w:val="00BA6A3F"/>
    <w:rsid w:val="00BA6B26"/>
    <w:rsid w:val="00BA6BBF"/>
    <w:rsid w:val="00BA6D71"/>
    <w:rsid w:val="00BA6F8F"/>
    <w:rsid w:val="00BA7091"/>
    <w:rsid w:val="00BA7093"/>
    <w:rsid w:val="00BA70B3"/>
    <w:rsid w:val="00BA73B7"/>
    <w:rsid w:val="00BA7537"/>
    <w:rsid w:val="00BA7662"/>
    <w:rsid w:val="00BA76AD"/>
    <w:rsid w:val="00BA783C"/>
    <w:rsid w:val="00BA7913"/>
    <w:rsid w:val="00BA7944"/>
    <w:rsid w:val="00BA7A2F"/>
    <w:rsid w:val="00BA7A7B"/>
    <w:rsid w:val="00BA7BB6"/>
    <w:rsid w:val="00BB029D"/>
    <w:rsid w:val="00BB037A"/>
    <w:rsid w:val="00BB050F"/>
    <w:rsid w:val="00BB06CD"/>
    <w:rsid w:val="00BB093F"/>
    <w:rsid w:val="00BB09B9"/>
    <w:rsid w:val="00BB0A50"/>
    <w:rsid w:val="00BB0C93"/>
    <w:rsid w:val="00BB0F64"/>
    <w:rsid w:val="00BB1272"/>
    <w:rsid w:val="00BB152E"/>
    <w:rsid w:val="00BB154D"/>
    <w:rsid w:val="00BB1563"/>
    <w:rsid w:val="00BB15CF"/>
    <w:rsid w:val="00BB15EB"/>
    <w:rsid w:val="00BB1693"/>
    <w:rsid w:val="00BB16F4"/>
    <w:rsid w:val="00BB1811"/>
    <w:rsid w:val="00BB1884"/>
    <w:rsid w:val="00BB1A8B"/>
    <w:rsid w:val="00BB1A95"/>
    <w:rsid w:val="00BB1B67"/>
    <w:rsid w:val="00BB1B9A"/>
    <w:rsid w:val="00BB1C10"/>
    <w:rsid w:val="00BB1CD2"/>
    <w:rsid w:val="00BB1D05"/>
    <w:rsid w:val="00BB1FFC"/>
    <w:rsid w:val="00BB205E"/>
    <w:rsid w:val="00BB2279"/>
    <w:rsid w:val="00BB227A"/>
    <w:rsid w:val="00BB23CE"/>
    <w:rsid w:val="00BB243F"/>
    <w:rsid w:val="00BB24E2"/>
    <w:rsid w:val="00BB2561"/>
    <w:rsid w:val="00BB257D"/>
    <w:rsid w:val="00BB2A04"/>
    <w:rsid w:val="00BB2A69"/>
    <w:rsid w:val="00BB2BB6"/>
    <w:rsid w:val="00BB2BD3"/>
    <w:rsid w:val="00BB2F3A"/>
    <w:rsid w:val="00BB30FE"/>
    <w:rsid w:val="00BB33D5"/>
    <w:rsid w:val="00BB371C"/>
    <w:rsid w:val="00BB376A"/>
    <w:rsid w:val="00BB3838"/>
    <w:rsid w:val="00BB39D9"/>
    <w:rsid w:val="00BB3ADA"/>
    <w:rsid w:val="00BB3B02"/>
    <w:rsid w:val="00BB3B4C"/>
    <w:rsid w:val="00BB3D05"/>
    <w:rsid w:val="00BB3D83"/>
    <w:rsid w:val="00BB3F21"/>
    <w:rsid w:val="00BB4131"/>
    <w:rsid w:val="00BB42A3"/>
    <w:rsid w:val="00BB4361"/>
    <w:rsid w:val="00BB4D8E"/>
    <w:rsid w:val="00BB4E86"/>
    <w:rsid w:val="00BB4FBF"/>
    <w:rsid w:val="00BB51DB"/>
    <w:rsid w:val="00BB579C"/>
    <w:rsid w:val="00BB58DD"/>
    <w:rsid w:val="00BB5AB9"/>
    <w:rsid w:val="00BB5C88"/>
    <w:rsid w:val="00BB5E4E"/>
    <w:rsid w:val="00BB6084"/>
    <w:rsid w:val="00BB608F"/>
    <w:rsid w:val="00BB65BC"/>
    <w:rsid w:val="00BB667B"/>
    <w:rsid w:val="00BB69B9"/>
    <w:rsid w:val="00BB6A09"/>
    <w:rsid w:val="00BB6ACC"/>
    <w:rsid w:val="00BB6ADF"/>
    <w:rsid w:val="00BB6B59"/>
    <w:rsid w:val="00BB6D27"/>
    <w:rsid w:val="00BB6E69"/>
    <w:rsid w:val="00BB6E74"/>
    <w:rsid w:val="00BB76CA"/>
    <w:rsid w:val="00BB7B03"/>
    <w:rsid w:val="00BB7B43"/>
    <w:rsid w:val="00BB7C27"/>
    <w:rsid w:val="00BB7DE5"/>
    <w:rsid w:val="00BC0023"/>
    <w:rsid w:val="00BC0186"/>
    <w:rsid w:val="00BC022B"/>
    <w:rsid w:val="00BC05FC"/>
    <w:rsid w:val="00BC075D"/>
    <w:rsid w:val="00BC07A2"/>
    <w:rsid w:val="00BC09E8"/>
    <w:rsid w:val="00BC0B4E"/>
    <w:rsid w:val="00BC0B51"/>
    <w:rsid w:val="00BC0CF5"/>
    <w:rsid w:val="00BC0D92"/>
    <w:rsid w:val="00BC0D98"/>
    <w:rsid w:val="00BC1023"/>
    <w:rsid w:val="00BC1256"/>
    <w:rsid w:val="00BC12FB"/>
    <w:rsid w:val="00BC1438"/>
    <w:rsid w:val="00BC166D"/>
    <w:rsid w:val="00BC16FB"/>
    <w:rsid w:val="00BC190A"/>
    <w:rsid w:val="00BC1CCF"/>
    <w:rsid w:val="00BC2AA7"/>
    <w:rsid w:val="00BC2C8E"/>
    <w:rsid w:val="00BC2E20"/>
    <w:rsid w:val="00BC34DC"/>
    <w:rsid w:val="00BC34E7"/>
    <w:rsid w:val="00BC3526"/>
    <w:rsid w:val="00BC3528"/>
    <w:rsid w:val="00BC35AF"/>
    <w:rsid w:val="00BC38C8"/>
    <w:rsid w:val="00BC3A81"/>
    <w:rsid w:val="00BC3B03"/>
    <w:rsid w:val="00BC3B89"/>
    <w:rsid w:val="00BC3CF0"/>
    <w:rsid w:val="00BC3D39"/>
    <w:rsid w:val="00BC3DAF"/>
    <w:rsid w:val="00BC40D6"/>
    <w:rsid w:val="00BC4236"/>
    <w:rsid w:val="00BC42F5"/>
    <w:rsid w:val="00BC432E"/>
    <w:rsid w:val="00BC455C"/>
    <w:rsid w:val="00BC475D"/>
    <w:rsid w:val="00BC489D"/>
    <w:rsid w:val="00BC4BB6"/>
    <w:rsid w:val="00BC4CE2"/>
    <w:rsid w:val="00BC4F2E"/>
    <w:rsid w:val="00BC5184"/>
    <w:rsid w:val="00BC51CF"/>
    <w:rsid w:val="00BC5366"/>
    <w:rsid w:val="00BC5395"/>
    <w:rsid w:val="00BC5424"/>
    <w:rsid w:val="00BC555E"/>
    <w:rsid w:val="00BC55CD"/>
    <w:rsid w:val="00BC5B22"/>
    <w:rsid w:val="00BC5EA2"/>
    <w:rsid w:val="00BC6075"/>
    <w:rsid w:val="00BC60FA"/>
    <w:rsid w:val="00BC68F8"/>
    <w:rsid w:val="00BC6927"/>
    <w:rsid w:val="00BC6BBE"/>
    <w:rsid w:val="00BC6C1C"/>
    <w:rsid w:val="00BC6C8A"/>
    <w:rsid w:val="00BC6E38"/>
    <w:rsid w:val="00BC6FBE"/>
    <w:rsid w:val="00BC6FCC"/>
    <w:rsid w:val="00BC717C"/>
    <w:rsid w:val="00BC7198"/>
    <w:rsid w:val="00BC7263"/>
    <w:rsid w:val="00BC7283"/>
    <w:rsid w:val="00BC7678"/>
    <w:rsid w:val="00BC76CC"/>
    <w:rsid w:val="00BC76F3"/>
    <w:rsid w:val="00BC781D"/>
    <w:rsid w:val="00BC782C"/>
    <w:rsid w:val="00BC78B6"/>
    <w:rsid w:val="00BC7C85"/>
    <w:rsid w:val="00BC7DCA"/>
    <w:rsid w:val="00BC7E32"/>
    <w:rsid w:val="00BC7E5C"/>
    <w:rsid w:val="00BC7F0A"/>
    <w:rsid w:val="00BD019D"/>
    <w:rsid w:val="00BD029C"/>
    <w:rsid w:val="00BD0868"/>
    <w:rsid w:val="00BD0895"/>
    <w:rsid w:val="00BD0A7A"/>
    <w:rsid w:val="00BD0BE7"/>
    <w:rsid w:val="00BD1078"/>
    <w:rsid w:val="00BD11C6"/>
    <w:rsid w:val="00BD11D5"/>
    <w:rsid w:val="00BD13C5"/>
    <w:rsid w:val="00BD1655"/>
    <w:rsid w:val="00BD16BF"/>
    <w:rsid w:val="00BD1D9D"/>
    <w:rsid w:val="00BD1E7A"/>
    <w:rsid w:val="00BD22DD"/>
    <w:rsid w:val="00BD25DE"/>
    <w:rsid w:val="00BD26C2"/>
    <w:rsid w:val="00BD271A"/>
    <w:rsid w:val="00BD2989"/>
    <w:rsid w:val="00BD2A7C"/>
    <w:rsid w:val="00BD2B81"/>
    <w:rsid w:val="00BD2B88"/>
    <w:rsid w:val="00BD2EA9"/>
    <w:rsid w:val="00BD2F1B"/>
    <w:rsid w:val="00BD3051"/>
    <w:rsid w:val="00BD322C"/>
    <w:rsid w:val="00BD3317"/>
    <w:rsid w:val="00BD332E"/>
    <w:rsid w:val="00BD33C8"/>
    <w:rsid w:val="00BD3536"/>
    <w:rsid w:val="00BD35A8"/>
    <w:rsid w:val="00BD37BB"/>
    <w:rsid w:val="00BD386E"/>
    <w:rsid w:val="00BD38BF"/>
    <w:rsid w:val="00BD38E0"/>
    <w:rsid w:val="00BD3910"/>
    <w:rsid w:val="00BD3DE3"/>
    <w:rsid w:val="00BD3F50"/>
    <w:rsid w:val="00BD3F61"/>
    <w:rsid w:val="00BD422E"/>
    <w:rsid w:val="00BD4242"/>
    <w:rsid w:val="00BD4666"/>
    <w:rsid w:val="00BD4711"/>
    <w:rsid w:val="00BD48C4"/>
    <w:rsid w:val="00BD499F"/>
    <w:rsid w:val="00BD4CF5"/>
    <w:rsid w:val="00BD4D2C"/>
    <w:rsid w:val="00BD4DCA"/>
    <w:rsid w:val="00BD50D1"/>
    <w:rsid w:val="00BD5102"/>
    <w:rsid w:val="00BD5151"/>
    <w:rsid w:val="00BD51A9"/>
    <w:rsid w:val="00BD5262"/>
    <w:rsid w:val="00BD56D6"/>
    <w:rsid w:val="00BD5837"/>
    <w:rsid w:val="00BD58D2"/>
    <w:rsid w:val="00BD5A43"/>
    <w:rsid w:val="00BD5BE4"/>
    <w:rsid w:val="00BD5EEF"/>
    <w:rsid w:val="00BD6120"/>
    <w:rsid w:val="00BD6446"/>
    <w:rsid w:val="00BD645D"/>
    <w:rsid w:val="00BD67BA"/>
    <w:rsid w:val="00BD6A63"/>
    <w:rsid w:val="00BD6AAE"/>
    <w:rsid w:val="00BD6AFE"/>
    <w:rsid w:val="00BD6F76"/>
    <w:rsid w:val="00BD715A"/>
    <w:rsid w:val="00BD7347"/>
    <w:rsid w:val="00BD7667"/>
    <w:rsid w:val="00BD7785"/>
    <w:rsid w:val="00BD78EC"/>
    <w:rsid w:val="00BD798B"/>
    <w:rsid w:val="00BD79B3"/>
    <w:rsid w:val="00BD7A67"/>
    <w:rsid w:val="00BD7AED"/>
    <w:rsid w:val="00BD7B8D"/>
    <w:rsid w:val="00BD7C84"/>
    <w:rsid w:val="00BD7CC9"/>
    <w:rsid w:val="00BD7F1E"/>
    <w:rsid w:val="00BD7F3D"/>
    <w:rsid w:val="00BD7FA4"/>
    <w:rsid w:val="00BE00A8"/>
    <w:rsid w:val="00BE0200"/>
    <w:rsid w:val="00BE02B4"/>
    <w:rsid w:val="00BE02EE"/>
    <w:rsid w:val="00BE030C"/>
    <w:rsid w:val="00BE0407"/>
    <w:rsid w:val="00BE04BF"/>
    <w:rsid w:val="00BE04DE"/>
    <w:rsid w:val="00BE0518"/>
    <w:rsid w:val="00BE0766"/>
    <w:rsid w:val="00BE0862"/>
    <w:rsid w:val="00BE0D8B"/>
    <w:rsid w:val="00BE0FCE"/>
    <w:rsid w:val="00BE103E"/>
    <w:rsid w:val="00BE1292"/>
    <w:rsid w:val="00BE1432"/>
    <w:rsid w:val="00BE144C"/>
    <w:rsid w:val="00BE14EC"/>
    <w:rsid w:val="00BE1667"/>
    <w:rsid w:val="00BE1822"/>
    <w:rsid w:val="00BE19C8"/>
    <w:rsid w:val="00BE1BD1"/>
    <w:rsid w:val="00BE1CA6"/>
    <w:rsid w:val="00BE1FE5"/>
    <w:rsid w:val="00BE1FFB"/>
    <w:rsid w:val="00BE2001"/>
    <w:rsid w:val="00BE20FC"/>
    <w:rsid w:val="00BE244D"/>
    <w:rsid w:val="00BE25CD"/>
    <w:rsid w:val="00BE27F1"/>
    <w:rsid w:val="00BE28D3"/>
    <w:rsid w:val="00BE2902"/>
    <w:rsid w:val="00BE293B"/>
    <w:rsid w:val="00BE2C01"/>
    <w:rsid w:val="00BE2FA6"/>
    <w:rsid w:val="00BE33CC"/>
    <w:rsid w:val="00BE3661"/>
    <w:rsid w:val="00BE3A22"/>
    <w:rsid w:val="00BE3BD4"/>
    <w:rsid w:val="00BE3E8A"/>
    <w:rsid w:val="00BE406A"/>
    <w:rsid w:val="00BE40B5"/>
    <w:rsid w:val="00BE42AE"/>
    <w:rsid w:val="00BE4429"/>
    <w:rsid w:val="00BE4562"/>
    <w:rsid w:val="00BE46A5"/>
    <w:rsid w:val="00BE46C8"/>
    <w:rsid w:val="00BE4714"/>
    <w:rsid w:val="00BE4884"/>
    <w:rsid w:val="00BE4B8D"/>
    <w:rsid w:val="00BE4C50"/>
    <w:rsid w:val="00BE5507"/>
    <w:rsid w:val="00BE5649"/>
    <w:rsid w:val="00BE5A1F"/>
    <w:rsid w:val="00BE5BD5"/>
    <w:rsid w:val="00BE5FF1"/>
    <w:rsid w:val="00BE60D9"/>
    <w:rsid w:val="00BE62C7"/>
    <w:rsid w:val="00BE65FD"/>
    <w:rsid w:val="00BE674E"/>
    <w:rsid w:val="00BE6D05"/>
    <w:rsid w:val="00BE7302"/>
    <w:rsid w:val="00BE74D2"/>
    <w:rsid w:val="00BE7787"/>
    <w:rsid w:val="00BE778F"/>
    <w:rsid w:val="00BE77EF"/>
    <w:rsid w:val="00BE789D"/>
    <w:rsid w:val="00BE7A2C"/>
    <w:rsid w:val="00BE7CDB"/>
    <w:rsid w:val="00BE7F19"/>
    <w:rsid w:val="00BE7F88"/>
    <w:rsid w:val="00BF00A4"/>
    <w:rsid w:val="00BF0219"/>
    <w:rsid w:val="00BF0509"/>
    <w:rsid w:val="00BF09DD"/>
    <w:rsid w:val="00BF0D18"/>
    <w:rsid w:val="00BF0D27"/>
    <w:rsid w:val="00BF0FC3"/>
    <w:rsid w:val="00BF117C"/>
    <w:rsid w:val="00BF128F"/>
    <w:rsid w:val="00BF12F6"/>
    <w:rsid w:val="00BF13B8"/>
    <w:rsid w:val="00BF13D5"/>
    <w:rsid w:val="00BF16AD"/>
    <w:rsid w:val="00BF180E"/>
    <w:rsid w:val="00BF18DF"/>
    <w:rsid w:val="00BF190A"/>
    <w:rsid w:val="00BF1B47"/>
    <w:rsid w:val="00BF1DE4"/>
    <w:rsid w:val="00BF1EC3"/>
    <w:rsid w:val="00BF22E5"/>
    <w:rsid w:val="00BF2637"/>
    <w:rsid w:val="00BF26F0"/>
    <w:rsid w:val="00BF27E7"/>
    <w:rsid w:val="00BF2C51"/>
    <w:rsid w:val="00BF2C9A"/>
    <w:rsid w:val="00BF307D"/>
    <w:rsid w:val="00BF319E"/>
    <w:rsid w:val="00BF3363"/>
    <w:rsid w:val="00BF347D"/>
    <w:rsid w:val="00BF3496"/>
    <w:rsid w:val="00BF3510"/>
    <w:rsid w:val="00BF35B4"/>
    <w:rsid w:val="00BF3670"/>
    <w:rsid w:val="00BF3770"/>
    <w:rsid w:val="00BF3A97"/>
    <w:rsid w:val="00BF3BCC"/>
    <w:rsid w:val="00BF3E00"/>
    <w:rsid w:val="00BF3F76"/>
    <w:rsid w:val="00BF41B7"/>
    <w:rsid w:val="00BF431E"/>
    <w:rsid w:val="00BF4441"/>
    <w:rsid w:val="00BF4598"/>
    <w:rsid w:val="00BF468B"/>
    <w:rsid w:val="00BF48E1"/>
    <w:rsid w:val="00BF492F"/>
    <w:rsid w:val="00BF4BB8"/>
    <w:rsid w:val="00BF4F21"/>
    <w:rsid w:val="00BF547E"/>
    <w:rsid w:val="00BF5589"/>
    <w:rsid w:val="00BF568F"/>
    <w:rsid w:val="00BF571E"/>
    <w:rsid w:val="00BF5A1A"/>
    <w:rsid w:val="00BF5A69"/>
    <w:rsid w:val="00BF5CD3"/>
    <w:rsid w:val="00BF5F20"/>
    <w:rsid w:val="00BF5F5F"/>
    <w:rsid w:val="00BF605F"/>
    <w:rsid w:val="00BF607D"/>
    <w:rsid w:val="00BF6109"/>
    <w:rsid w:val="00BF6224"/>
    <w:rsid w:val="00BF6232"/>
    <w:rsid w:val="00BF62B6"/>
    <w:rsid w:val="00BF63BC"/>
    <w:rsid w:val="00BF652D"/>
    <w:rsid w:val="00BF65D4"/>
    <w:rsid w:val="00BF6930"/>
    <w:rsid w:val="00BF6952"/>
    <w:rsid w:val="00BF6A08"/>
    <w:rsid w:val="00BF6A67"/>
    <w:rsid w:val="00BF6B78"/>
    <w:rsid w:val="00BF6BFD"/>
    <w:rsid w:val="00BF7540"/>
    <w:rsid w:val="00BF783C"/>
    <w:rsid w:val="00BF7866"/>
    <w:rsid w:val="00BF79E0"/>
    <w:rsid w:val="00BF7AD3"/>
    <w:rsid w:val="00BF7BD5"/>
    <w:rsid w:val="00BF7BEE"/>
    <w:rsid w:val="00BF7FBF"/>
    <w:rsid w:val="00C00351"/>
    <w:rsid w:val="00C00679"/>
    <w:rsid w:val="00C00957"/>
    <w:rsid w:val="00C00982"/>
    <w:rsid w:val="00C00B16"/>
    <w:rsid w:val="00C00DDE"/>
    <w:rsid w:val="00C01055"/>
    <w:rsid w:val="00C010BE"/>
    <w:rsid w:val="00C0121F"/>
    <w:rsid w:val="00C01567"/>
    <w:rsid w:val="00C018C2"/>
    <w:rsid w:val="00C01B7A"/>
    <w:rsid w:val="00C01D0C"/>
    <w:rsid w:val="00C01D1D"/>
    <w:rsid w:val="00C01D56"/>
    <w:rsid w:val="00C01FAA"/>
    <w:rsid w:val="00C021D3"/>
    <w:rsid w:val="00C0261F"/>
    <w:rsid w:val="00C02720"/>
    <w:rsid w:val="00C0272E"/>
    <w:rsid w:val="00C02746"/>
    <w:rsid w:val="00C027BD"/>
    <w:rsid w:val="00C027BF"/>
    <w:rsid w:val="00C02810"/>
    <w:rsid w:val="00C0283A"/>
    <w:rsid w:val="00C02D98"/>
    <w:rsid w:val="00C02EBC"/>
    <w:rsid w:val="00C02FF4"/>
    <w:rsid w:val="00C032E1"/>
    <w:rsid w:val="00C037B3"/>
    <w:rsid w:val="00C037C1"/>
    <w:rsid w:val="00C03B89"/>
    <w:rsid w:val="00C03C3A"/>
    <w:rsid w:val="00C03DC7"/>
    <w:rsid w:val="00C03F92"/>
    <w:rsid w:val="00C04417"/>
    <w:rsid w:val="00C0460B"/>
    <w:rsid w:val="00C04638"/>
    <w:rsid w:val="00C0463E"/>
    <w:rsid w:val="00C04723"/>
    <w:rsid w:val="00C04891"/>
    <w:rsid w:val="00C0490A"/>
    <w:rsid w:val="00C049D5"/>
    <w:rsid w:val="00C04AE8"/>
    <w:rsid w:val="00C04CD2"/>
    <w:rsid w:val="00C04E05"/>
    <w:rsid w:val="00C04E34"/>
    <w:rsid w:val="00C050D1"/>
    <w:rsid w:val="00C0512D"/>
    <w:rsid w:val="00C05203"/>
    <w:rsid w:val="00C05228"/>
    <w:rsid w:val="00C05318"/>
    <w:rsid w:val="00C05525"/>
    <w:rsid w:val="00C055BD"/>
    <w:rsid w:val="00C058D7"/>
    <w:rsid w:val="00C05D71"/>
    <w:rsid w:val="00C06346"/>
    <w:rsid w:val="00C064E6"/>
    <w:rsid w:val="00C06C9B"/>
    <w:rsid w:val="00C07550"/>
    <w:rsid w:val="00C075C7"/>
    <w:rsid w:val="00C079A7"/>
    <w:rsid w:val="00C07A22"/>
    <w:rsid w:val="00C07B82"/>
    <w:rsid w:val="00C07BF0"/>
    <w:rsid w:val="00C1015D"/>
    <w:rsid w:val="00C101EA"/>
    <w:rsid w:val="00C10513"/>
    <w:rsid w:val="00C10549"/>
    <w:rsid w:val="00C1054E"/>
    <w:rsid w:val="00C106D0"/>
    <w:rsid w:val="00C10DFF"/>
    <w:rsid w:val="00C10E46"/>
    <w:rsid w:val="00C112EB"/>
    <w:rsid w:val="00C11379"/>
    <w:rsid w:val="00C11612"/>
    <w:rsid w:val="00C11761"/>
    <w:rsid w:val="00C11815"/>
    <w:rsid w:val="00C11C2D"/>
    <w:rsid w:val="00C11DAF"/>
    <w:rsid w:val="00C11E54"/>
    <w:rsid w:val="00C11F5B"/>
    <w:rsid w:val="00C1220C"/>
    <w:rsid w:val="00C123A2"/>
    <w:rsid w:val="00C1275F"/>
    <w:rsid w:val="00C12905"/>
    <w:rsid w:val="00C12A3D"/>
    <w:rsid w:val="00C12B95"/>
    <w:rsid w:val="00C12BC0"/>
    <w:rsid w:val="00C12DA6"/>
    <w:rsid w:val="00C12EEA"/>
    <w:rsid w:val="00C12EFC"/>
    <w:rsid w:val="00C13134"/>
    <w:rsid w:val="00C1317F"/>
    <w:rsid w:val="00C135B0"/>
    <w:rsid w:val="00C13DF2"/>
    <w:rsid w:val="00C13F63"/>
    <w:rsid w:val="00C14626"/>
    <w:rsid w:val="00C146DD"/>
    <w:rsid w:val="00C1480D"/>
    <w:rsid w:val="00C14E95"/>
    <w:rsid w:val="00C15159"/>
    <w:rsid w:val="00C153D2"/>
    <w:rsid w:val="00C1567A"/>
    <w:rsid w:val="00C15B7D"/>
    <w:rsid w:val="00C15C86"/>
    <w:rsid w:val="00C160F7"/>
    <w:rsid w:val="00C162D1"/>
    <w:rsid w:val="00C164E5"/>
    <w:rsid w:val="00C16646"/>
    <w:rsid w:val="00C16694"/>
    <w:rsid w:val="00C166D9"/>
    <w:rsid w:val="00C1685C"/>
    <w:rsid w:val="00C1697D"/>
    <w:rsid w:val="00C16C8D"/>
    <w:rsid w:val="00C16D24"/>
    <w:rsid w:val="00C16E7D"/>
    <w:rsid w:val="00C17356"/>
    <w:rsid w:val="00C17390"/>
    <w:rsid w:val="00C174CF"/>
    <w:rsid w:val="00C1756A"/>
    <w:rsid w:val="00C178C5"/>
    <w:rsid w:val="00C17B5F"/>
    <w:rsid w:val="00C17BDD"/>
    <w:rsid w:val="00C17CCF"/>
    <w:rsid w:val="00C17E80"/>
    <w:rsid w:val="00C17EA7"/>
    <w:rsid w:val="00C17F30"/>
    <w:rsid w:val="00C17F5D"/>
    <w:rsid w:val="00C17FEE"/>
    <w:rsid w:val="00C17FFD"/>
    <w:rsid w:val="00C20224"/>
    <w:rsid w:val="00C20296"/>
    <w:rsid w:val="00C20371"/>
    <w:rsid w:val="00C2045C"/>
    <w:rsid w:val="00C20517"/>
    <w:rsid w:val="00C2058C"/>
    <w:rsid w:val="00C206D7"/>
    <w:rsid w:val="00C2071C"/>
    <w:rsid w:val="00C207AD"/>
    <w:rsid w:val="00C20D78"/>
    <w:rsid w:val="00C20EC3"/>
    <w:rsid w:val="00C21508"/>
    <w:rsid w:val="00C216B5"/>
    <w:rsid w:val="00C218AB"/>
    <w:rsid w:val="00C21979"/>
    <w:rsid w:val="00C21A47"/>
    <w:rsid w:val="00C21B84"/>
    <w:rsid w:val="00C21D3B"/>
    <w:rsid w:val="00C21DEF"/>
    <w:rsid w:val="00C21E7F"/>
    <w:rsid w:val="00C21ED0"/>
    <w:rsid w:val="00C2224E"/>
    <w:rsid w:val="00C22345"/>
    <w:rsid w:val="00C2248E"/>
    <w:rsid w:val="00C22493"/>
    <w:rsid w:val="00C2254F"/>
    <w:rsid w:val="00C2265C"/>
    <w:rsid w:val="00C22713"/>
    <w:rsid w:val="00C227DB"/>
    <w:rsid w:val="00C228F6"/>
    <w:rsid w:val="00C2290D"/>
    <w:rsid w:val="00C22924"/>
    <w:rsid w:val="00C22BE4"/>
    <w:rsid w:val="00C22BFC"/>
    <w:rsid w:val="00C22DA4"/>
    <w:rsid w:val="00C22DED"/>
    <w:rsid w:val="00C22E36"/>
    <w:rsid w:val="00C23129"/>
    <w:rsid w:val="00C2315F"/>
    <w:rsid w:val="00C232C6"/>
    <w:rsid w:val="00C234C9"/>
    <w:rsid w:val="00C23783"/>
    <w:rsid w:val="00C23BFB"/>
    <w:rsid w:val="00C23C17"/>
    <w:rsid w:val="00C23C18"/>
    <w:rsid w:val="00C23D2B"/>
    <w:rsid w:val="00C23F13"/>
    <w:rsid w:val="00C24201"/>
    <w:rsid w:val="00C24286"/>
    <w:rsid w:val="00C243E4"/>
    <w:rsid w:val="00C24540"/>
    <w:rsid w:val="00C2458C"/>
    <w:rsid w:val="00C245A4"/>
    <w:rsid w:val="00C24765"/>
    <w:rsid w:val="00C24BA6"/>
    <w:rsid w:val="00C24CCA"/>
    <w:rsid w:val="00C24D2A"/>
    <w:rsid w:val="00C25070"/>
    <w:rsid w:val="00C251CA"/>
    <w:rsid w:val="00C253DE"/>
    <w:rsid w:val="00C25532"/>
    <w:rsid w:val="00C25601"/>
    <w:rsid w:val="00C25702"/>
    <w:rsid w:val="00C25B44"/>
    <w:rsid w:val="00C25B50"/>
    <w:rsid w:val="00C25D6D"/>
    <w:rsid w:val="00C25FAA"/>
    <w:rsid w:val="00C26142"/>
    <w:rsid w:val="00C26559"/>
    <w:rsid w:val="00C265B4"/>
    <w:rsid w:val="00C2680D"/>
    <w:rsid w:val="00C26BC1"/>
    <w:rsid w:val="00C26C85"/>
    <w:rsid w:val="00C26D49"/>
    <w:rsid w:val="00C26DD3"/>
    <w:rsid w:val="00C26E44"/>
    <w:rsid w:val="00C26F82"/>
    <w:rsid w:val="00C2701D"/>
    <w:rsid w:val="00C270EA"/>
    <w:rsid w:val="00C2748B"/>
    <w:rsid w:val="00C27492"/>
    <w:rsid w:val="00C275FF"/>
    <w:rsid w:val="00C27917"/>
    <w:rsid w:val="00C27A47"/>
    <w:rsid w:val="00C27A9D"/>
    <w:rsid w:val="00C27AB5"/>
    <w:rsid w:val="00C27BC7"/>
    <w:rsid w:val="00C27E6D"/>
    <w:rsid w:val="00C3001D"/>
    <w:rsid w:val="00C30235"/>
    <w:rsid w:val="00C30352"/>
    <w:rsid w:val="00C303B3"/>
    <w:rsid w:val="00C303DD"/>
    <w:rsid w:val="00C3050A"/>
    <w:rsid w:val="00C30536"/>
    <w:rsid w:val="00C3064B"/>
    <w:rsid w:val="00C30726"/>
    <w:rsid w:val="00C30864"/>
    <w:rsid w:val="00C30932"/>
    <w:rsid w:val="00C30CD3"/>
    <w:rsid w:val="00C30E40"/>
    <w:rsid w:val="00C30E44"/>
    <w:rsid w:val="00C30EE4"/>
    <w:rsid w:val="00C30FA6"/>
    <w:rsid w:val="00C30FB3"/>
    <w:rsid w:val="00C30FEA"/>
    <w:rsid w:val="00C311D9"/>
    <w:rsid w:val="00C311EE"/>
    <w:rsid w:val="00C313D7"/>
    <w:rsid w:val="00C314A1"/>
    <w:rsid w:val="00C314BD"/>
    <w:rsid w:val="00C314F9"/>
    <w:rsid w:val="00C31635"/>
    <w:rsid w:val="00C3174F"/>
    <w:rsid w:val="00C31DAB"/>
    <w:rsid w:val="00C320C9"/>
    <w:rsid w:val="00C323E0"/>
    <w:rsid w:val="00C324D7"/>
    <w:rsid w:val="00C3261E"/>
    <w:rsid w:val="00C32901"/>
    <w:rsid w:val="00C32D13"/>
    <w:rsid w:val="00C330B7"/>
    <w:rsid w:val="00C331B4"/>
    <w:rsid w:val="00C3338F"/>
    <w:rsid w:val="00C333DF"/>
    <w:rsid w:val="00C3365B"/>
    <w:rsid w:val="00C33669"/>
    <w:rsid w:val="00C3371A"/>
    <w:rsid w:val="00C33B2E"/>
    <w:rsid w:val="00C33D12"/>
    <w:rsid w:val="00C33D9F"/>
    <w:rsid w:val="00C33E28"/>
    <w:rsid w:val="00C33FAD"/>
    <w:rsid w:val="00C34291"/>
    <w:rsid w:val="00C3432A"/>
    <w:rsid w:val="00C34578"/>
    <w:rsid w:val="00C34657"/>
    <w:rsid w:val="00C3466D"/>
    <w:rsid w:val="00C34865"/>
    <w:rsid w:val="00C34CD1"/>
    <w:rsid w:val="00C34EC4"/>
    <w:rsid w:val="00C3504C"/>
    <w:rsid w:val="00C3528C"/>
    <w:rsid w:val="00C35522"/>
    <w:rsid w:val="00C3586D"/>
    <w:rsid w:val="00C35BE7"/>
    <w:rsid w:val="00C35CE5"/>
    <w:rsid w:val="00C35D33"/>
    <w:rsid w:val="00C36029"/>
    <w:rsid w:val="00C36057"/>
    <w:rsid w:val="00C36355"/>
    <w:rsid w:val="00C3649C"/>
    <w:rsid w:val="00C368F4"/>
    <w:rsid w:val="00C36952"/>
    <w:rsid w:val="00C36AF4"/>
    <w:rsid w:val="00C36D14"/>
    <w:rsid w:val="00C36D67"/>
    <w:rsid w:val="00C36E24"/>
    <w:rsid w:val="00C36E73"/>
    <w:rsid w:val="00C36FE0"/>
    <w:rsid w:val="00C37092"/>
    <w:rsid w:val="00C372EB"/>
    <w:rsid w:val="00C376C7"/>
    <w:rsid w:val="00C37B63"/>
    <w:rsid w:val="00C40137"/>
    <w:rsid w:val="00C402C9"/>
    <w:rsid w:val="00C4037C"/>
    <w:rsid w:val="00C40569"/>
    <w:rsid w:val="00C406EE"/>
    <w:rsid w:val="00C407C1"/>
    <w:rsid w:val="00C4084A"/>
    <w:rsid w:val="00C409E3"/>
    <w:rsid w:val="00C40C1A"/>
    <w:rsid w:val="00C40DE9"/>
    <w:rsid w:val="00C40E9B"/>
    <w:rsid w:val="00C40F62"/>
    <w:rsid w:val="00C40F8A"/>
    <w:rsid w:val="00C41138"/>
    <w:rsid w:val="00C4125B"/>
    <w:rsid w:val="00C414D5"/>
    <w:rsid w:val="00C415AD"/>
    <w:rsid w:val="00C415CC"/>
    <w:rsid w:val="00C41717"/>
    <w:rsid w:val="00C4179B"/>
    <w:rsid w:val="00C417B7"/>
    <w:rsid w:val="00C41879"/>
    <w:rsid w:val="00C4193F"/>
    <w:rsid w:val="00C41A3A"/>
    <w:rsid w:val="00C41A83"/>
    <w:rsid w:val="00C41B7F"/>
    <w:rsid w:val="00C41C68"/>
    <w:rsid w:val="00C41ED7"/>
    <w:rsid w:val="00C42064"/>
    <w:rsid w:val="00C422EE"/>
    <w:rsid w:val="00C42616"/>
    <w:rsid w:val="00C4286B"/>
    <w:rsid w:val="00C42BA5"/>
    <w:rsid w:val="00C42DD1"/>
    <w:rsid w:val="00C42E45"/>
    <w:rsid w:val="00C430A2"/>
    <w:rsid w:val="00C4361F"/>
    <w:rsid w:val="00C43737"/>
    <w:rsid w:val="00C4391F"/>
    <w:rsid w:val="00C43A64"/>
    <w:rsid w:val="00C43AB3"/>
    <w:rsid w:val="00C43B24"/>
    <w:rsid w:val="00C43C0F"/>
    <w:rsid w:val="00C43FD6"/>
    <w:rsid w:val="00C4422D"/>
    <w:rsid w:val="00C442A0"/>
    <w:rsid w:val="00C442E0"/>
    <w:rsid w:val="00C446CC"/>
    <w:rsid w:val="00C446F1"/>
    <w:rsid w:val="00C44767"/>
    <w:rsid w:val="00C447C8"/>
    <w:rsid w:val="00C44AF8"/>
    <w:rsid w:val="00C44B3F"/>
    <w:rsid w:val="00C44E91"/>
    <w:rsid w:val="00C44EC7"/>
    <w:rsid w:val="00C450D3"/>
    <w:rsid w:val="00C4526E"/>
    <w:rsid w:val="00C45CF0"/>
    <w:rsid w:val="00C45E57"/>
    <w:rsid w:val="00C4600C"/>
    <w:rsid w:val="00C46088"/>
    <w:rsid w:val="00C4618E"/>
    <w:rsid w:val="00C46428"/>
    <w:rsid w:val="00C4675D"/>
    <w:rsid w:val="00C467A4"/>
    <w:rsid w:val="00C46EDB"/>
    <w:rsid w:val="00C46FA5"/>
    <w:rsid w:val="00C46FF6"/>
    <w:rsid w:val="00C46FF8"/>
    <w:rsid w:val="00C4719B"/>
    <w:rsid w:val="00C47239"/>
    <w:rsid w:val="00C473C6"/>
    <w:rsid w:val="00C477A5"/>
    <w:rsid w:val="00C47981"/>
    <w:rsid w:val="00C47B44"/>
    <w:rsid w:val="00C47C2A"/>
    <w:rsid w:val="00C5023F"/>
    <w:rsid w:val="00C50341"/>
    <w:rsid w:val="00C503E1"/>
    <w:rsid w:val="00C50415"/>
    <w:rsid w:val="00C5041A"/>
    <w:rsid w:val="00C5049F"/>
    <w:rsid w:val="00C50717"/>
    <w:rsid w:val="00C507C9"/>
    <w:rsid w:val="00C5087E"/>
    <w:rsid w:val="00C50930"/>
    <w:rsid w:val="00C50B48"/>
    <w:rsid w:val="00C50B82"/>
    <w:rsid w:val="00C50CA6"/>
    <w:rsid w:val="00C50D9E"/>
    <w:rsid w:val="00C50EC2"/>
    <w:rsid w:val="00C50F39"/>
    <w:rsid w:val="00C50F9D"/>
    <w:rsid w:val="00C512C4"/>
    <w:rsid w:val="00C5158E"/>
    <w:rsid w:val="00C515A6"/>
    <w:rsid w:val="00C516D9"/>
    <w:rsid w:val="00C51703"/>
    <w:rsid w:val="00C51723"/>
    <w:rsid w:val="00C51725"/>
    <w:rsid w:val="00C518CE"/>
    <w:rsid w:val="00C51A4F"/>
    <w:rsid w:val="00C51D8F"/>
    <w:rsid w:val="00C51DC8"/>
    <w:rsid w:val="00C52112"/>
    <w:rsid w:val="00C52220"/>
    <w:rsid w:val="00C52436"/>
    <w:rsid w:val="00C52513"/>
    <w:rsid w:val="00C52634"/>
    <w:rsid w:val="00C5287B"/>
    <w:rsid w:val="00C52D2F"/>
    <w:rsid w:val="00C52F92"/>
    <w:rsid w:val="00C53058"/>
    <w:rsid w:val="00C535B9"/>
    <w:rsid w:val="00C53AB1"/>
    <w:rsid w:val="00C53AF5"/>
    <w:rsid w:val="00C53D03"/>
    <w:rsid w:val="00C53DF2"/>
    <w:rsid w:val="00C54550"/>
    <w:rsid w:val="00C548EB"/>
    <w:rsid w:val="00C548FD"/>
    <w:rsid w:val="00C54A28"/>
    <w:rsid w:val="00C54FBF"/>
    <w:rsid w:val="00C550B3"/>
    <w:rsid w:val="00C55436"/>
    <w:rsid w:val="00C5550E"/>
    <w:rsid w:val="00C555A8"/>
    <w:rsid w:val="00C55647"/>
    <w:rsid w:val="00C557D1"/>
    <w:rsid w:val="00C55C32"/>
    <w:rsid w:val="00C55E70"/>
    <w:rsid w:val="00C55E79"/>
    <w:rsid w:val="00C56006"/>
    <w:rsid w:val="00C56168"/>
    <w:rsid w:val="00C561DC"/>
    <w:rsid w:val="00C563B1"/>
    <w:rsid w:val="00C568CF"/>
    <w:rsid w:val="00C56967"/>
    <w:rsid w:val="00C56B4E"/>
    <w:rsid w:val="00C57238"/>
    <w:rsid w:val="00C57293"/>
    <w:rsid w:val="00C572B1"/>
    <w:rsid w:val="00C57579"/>
    <w:rsid w:val="00C5769C"/>
    <w:rsid w:val="00C576F7"/>
    <w:rsid w:val="00C579D3"/>
    <w:rsid w:val="00C57A22"/>
    <w:rsid w:val="00C57DFD"/>
    <w:rsid w:val="00C60158"/>
    <w:rsid w:val="00C60265"/>
    <w:rsid w:val="00C603B8"/>
    <w:rsid w:val="00C60640"/>
    <w:rsid w:val="00C6083B"/>
    <w:rsid w:val="00C60CE6"/>
    <w:rsid w:val="00C60D49"/>
    <w:rsid w:val="00C60FC8"/>
    <w:rsid w:val="00C61052"/>
    <w:rsid w:val="00C61558"/>
    <w:rsid w:val="00C61597"/>
    <w:rsid w:val="00C6182F"/>
    <w:rsid w:val="00C6191A"/>
    <w:rsid w:val="00C619BA"/>
    <w:rsid w:val="00C619E9"/>
    <w:rsid w:val="00C61ACE"/>
    <w:rsid w:val="00C61CC1"/>
    <w:rsid w:val="00C61DE2"/>
    <w:rsid w:val="00C61E6D"/>
    <w:rsid w:val="00C6209A"/>
    <w:rsid w:val="00C62340"/>
    <w:rsid w:val="00C62717"/>
    <w:rsid w:val="00C62961"/>
    <w:rsid w:val="00C62FCC"/>
    <w:rsid w:val="00C62FF4"/>
    <w:rsid w:val="00C63093"/>
    <w:rsid w:val="00C630C4"/>
    <w:rsid w:val="00C6311E"/>
    <w:rsid w:val="00C6348E"/>
    <w:rsid w:val="00C635EA"/>
    <w:rsid w:val="00C636AB"/>
    <w:rsid w:val="00C637BC"/>
    <w:rsid w:val="00C63A33"/>
    <w:rsid w:val="00C63AE4"/>
    <w:rsid w:val="00C63B4B"/>
    <w:rsid w:val="00C63E12"/>
    <w:rsid w:val="00C63F09"/>
    <w:rsid w:val="00C64002"/>
    <w:rsid w:val="00C6441F"/>
    <w:rsid w:val="00C64425"/>
    <w:rsid w:val="00C645B0"/>
    <w:rsid w:val="00C64665"/>
    <w:rsid w:val="00C648FB"/>
    <w:rsid w:val="00C64A40"/>
    <w:rsid w:val="00C64EA4"/>
    <w:rsid w:val="00C65182"/>
    <w:rsid w:val="00C65210"/>
    <w:rsid w:val="00C653CF"/>
    <w:rsid w:val="00C6546E"/>
    <w:rsid w:val="00C654F4"/>
    <w:rsid w:val="00C6581D"/>
    <w:rsid w:val="00C65913"/>
    <w:rsid w:val="00C6591D"/>
    <w:rsid w:val="00C65925"/>
    <w:rsid w:val="00C65CAF"/>
    <w:rsid w:val="00C65DC2"/>
    <w:rsid w:val="00C65E45"/>
    <w:rsid w:val="00C66010"/>
    <w:rsid w:val="00C66277"/>
    <w:rsid w:val="00C662D0"/>
    <w:rsid w:val="00C6678D"/>
    <w:rsid w:val="00C66950"/>
    <w:rsid w:val="00C669D2"/>
    <w:rsid w:val="00C66D10"/>
    <w:rsid w:val="00C66E4B"/>
    <w:rsid w:val="00C675E4"/>
    <w:rsid w:val="00C67744"/>
    <w:rsid w:val="00C6778B"/>
    <w:rsid w:val="00C677F4"/>
    <w:rsid w:val="00C67B48"/>
    <w:rsid w:val="00C67F51"/>
    <w:rsid w:val="00C67F9C"/>
    <w:rsid w:val="00C700EB"/>
    <w:rsid w:val="00C70193"/>
    <w:rsid w:val="00C701A4"/>
    <w:rsid w:val="00C701C9"/>
    <w:rsid w:val="00C7021A"/>
    <w:rsid w:val="00C70638"/>
    <w:rsid w:val="00C706C0"/>
    <w:rsid w:val="00C70770"/>
    <w:rsid w:val="00C709D1"/>
    <w:rsid w:val="00C70AFC"/>
    <w:rsid w:val="00C70DD6"/>
    <w:rsid w:val="00C70EBD"/>
    <w:rsid w:val="00C70F31"/>
    <w:rsid w:val="00C710FF"/>
    <w:rsid w:val="00C712CB"/>
    <w:rsid w:val="00C7130A"/>
    <w:rsid w:val="00C71807"/>
    <w:rsid w:val="00C71930"/>
    <w:rsid w:val="00C71A54"/>
    <w:rsid w:val="00C71B4F"/>
    <w:rsid w:val="00C71CB6"/>
    <w:rsid w:val="00C71D09"/>
    <w:rsid w:val="00C71EDA"/>
    <w:rsid w:val="00C720B7"/>
    <w:rsid w:val="00C7237B"/>
    <w:rsid w:val="00C7257F"/>
    <w:rsid w:val="00C7260B"/>
    <w:rsid w:val="00C72944"/>
    <w:rsid w:val="00C72AFE"/>
    <w:rsid w:val="00C730B2"/>
    <w:rsid w:val="00C733F2"/>
    <w:rsid w:val="00C73424"/>
    <w:rsid w:val="00C73847"/>
    <w:rsid w:val="00C7394D"/>
    <w:rsid w:val="00C73A67"/>
    <w:rsid w:val="00C73DE2"/>
    <w:rsid w:val="00C74097"/>
    <w:rsid w:val="00C74204"/>
    <w:rsid w:val="00C74309"/>
    <w:rsid w:val="00C74699"/>
    <w:rsid w:val="00C747BA"/>
    <w:rsid w:val="00C748D5"/>
    <w:rsid w:val="00C74A60"/>
    <w:rsid w:val="00C74B66"/>
    <w:rsid w:val="00C74CBD"/>
    <w:rsid w:val="00C74D86"/>
    <w:rsid w:val="00C74DFA"/>
    <w:rsid w:val="00C74F89"/>
    <w:rsid w:val="00C752E6"/>
    <w:rsid w:val="00C7536E"/>
    <w:rsid w:val="00C75B49"/>
    <w:rsid w:val="00C75C1C"/>
    <w:rsid w:val="00C75D01"/>
    <w:rsid w:val="00C75D19"/>
    <w:rsid w:val="00C75EAC"/>
    <w:rsid w:val="00C763CD"/>
    <w:rsid w:val="00C764BE"/>
    <w:rsid w:val="00C7651E"/>
    <w:rsid w:val="00C765FC"/>
    <w:rsid w:val="00C76710"/>
    <w:rsid w:val="00C76765"/>
    <w:rsid w:val="00C7680B"/>
    <w:rsid w:val="00C76823"/>
    <w:rsid w:val="00C7695C"/>
    <w:rsid w:val="00C76D92"/>
    <w:rsid w:val="00C76D99"/>
    <w:rsid w:val="00C76DB5"/>
    <w:rsid w:val="00C76FC2"/>
    <w:rsid w:val="00C77066"/>
    <w:rsid w:val="00C77071"/>
    <w:rsid w:val="00C7709C"/>
    <w:rsid w:val="00C771EA"/>
    <w:rsid w:val="00C771FF"/>
    <w:rsid w:val="00C7728C"/>
    <w:rsid w:val="00C77311"/>
    <w:rsid w:val="00C77332"/>
    <w:rsid w:val="00C7751C"/>
    <w:rsid w:val="00C775B9"/>
    <w:rsid w:val="00C77785"/>
    <w:rsid w:val="00C77810"/>
    <w:rsid w:val="00C778A4"/>
    <w:rsid w:val="00C77BCC"/>
    <w:rsid w:val="00C77BF6"/>
    <w:rsid w:val="00C77CA0"/>
    <w:rsid w:val="00C77CBD"/>
    <w:rsid w:val="00C77EC4"/>
    <w:rsid w:val="00C80055"/>
    <w:rsid w:val="00C8025A"/>
    <w:rsid w:val="00C8027A"/>
    <w:rsid w:val="00C8027D"/>
    <w:rsid w:val="00C8029D"/>
    <w:rsid w:val="00C803D9"/>
    <w:rsid w:val="00C80444"/>
    <w:rsid w:val="00C80721"/>
    <w:rsid w:val="00C8099A"/>
    <w:rsid w:val="00C809DD"/>
    <w:rsid w:val="00C80E31"/>
    <w:rsid w:val="00C80F27"/>
    <w:rsid w:val="00C81034"/>
    <w:rsid w:val="00C8112E"/>
    <w:rsid w:val="00C8128C"/>
    <w:rsid w:val="00C81487"/>
    <w:rsid w:val="00C814E4"/>
    <w:rsid w:val="00C81582"/>
    <w:rsid w:val="00C81724"/>
    <w:rsid w:val="00C8177E"/>
    <w:rsid w:val="00C81841"/>
    <w:rsid w:val="00C818BA"/>
    <w:rsid w:val="00C818FC"/>
    <w:rsid w:val="00C819F2"/>
    <w:rsid w:val="00C81ABB"/>
    <w:rsid w:val="00C81C6F"/>
    <w:rsid w:val="00C81CC6"/>
    <w:rsid w:val="00C81EFA"/>
    <w:rsid w:val="00C82064"/>
    <w:rsid w:val="00C82102"/>
    <w:rsid w:val="00C8220C"/>
    <w:rsid w:val="00C823A9"/>
    <w:rsid w:val="00C82481"/>
    <w:rsid w:val="00C82494"/>
    <w:rsid w:val="00C82858"/>
    <w:rsid w:val="00C828F5"/>
    <w:rsid w:val="00C82CAB"/>
    <w:rsid w:val="00C832C0"/>
    <w:rsid w:val="00C832C5"/>
    <w:rsid w:val="00C833A6"/>
    <w:rsid w:val="00C83768"/>
    <w:rsid w:val="00C8376E"/>
    <w:rsid w:val="00C83909"/>
    <w:rsid w:val="00C839A7"/>
    <w:rsid w:val="00C83B4B"/>
    <w:rsid w:val="00C83E45"/>
    <w:rsid w:val="00C84155"/>
    <w:rsid w:val="00C841BF"/>
    <w:rsid w:val="00C845E8"/>
    <w:rsid w:val="00C846EF"/>
    <w:rsid w:val="00C8487B"/>
    <w:rsid w:val="00C848B1"/>
    <w:rsid w:val="00C84AE4"/>
    <w:rsid w:val="00C84E75"/>
    <w:rsid w:val="00C84E9A"/>
    <w:rsid w:val="00C84F46"/>
    <w:rsid w:val="00C8508E"/>
    <w:rsid w:val="00C851DF"/>
    <w:rsid w:val="00C853E8"/>
    <w:rsid w:val="00C85469"/>
    <w:rsid w:val="00C8554F"/>
    <w:rsid w:val="00C85561"/>
    <w:rsid w:val="00C856E1"/>
    <w:rsid w:val="00C85795"/>
    <w:rsid w:val="00C85D99"/>
    <w:rsid w:val="00C85E18"/>
    <w:rsid w:val="00C85F07"/>
    <w:rsid w:val="00C861ED"/>
    <w:rsid w:val="00C8644A"/>
    <w:rsid w:val="00C8666B"/>
    <w:rsid w:val="00C868AF"/>
    <w:rsid w:val="00C86BF5"/>
    <w:rsid w:val="00C86C44"/>
    <w:rsid w:val="00C86E32"/>
    <w:rsid w:val="00C86E80"/>
    <w:rsid w:val="00C86FAB"/>
    <w:rsid w:val="00C872F7"/>
    <w:rsid w:val="00C8730D"/>
    <w:rsid w:val="00C8766E"/>
    <w:rsid w:val="00C87B1A"/>
    <w:rsid w:val="00C87B2A"/>
    <w:rsid w:val="00C87B57"/>
    <w:rsid w:val="00C87C66"/>
    <w:rsid w:val="00C87EFE"/>
    <w:rsid w:val="00C905EE"/>
    <w:rsid w:val="00C90652"/>
    <w:rsid w:val="00C90917"/>
    <w:rsid w:val="00C90963"/>
    <w:rsid w:val="00C909B5"/>
    <w:rsid w:val="00C90A5D"/>
    <w:rsid w:val="00C90C51"/>
    <w:rsid w:val="00C90D52"/>
    <w:rsid w:val="00C90FB2"/>
    <w:rsid w:val="00C9102D"/>
    <w:rsid w:val="00C910E2"/>
    <w:rsid w:val="00C9112E"/>
    <w:rsid w:val="00C9131F"/>
    <w:rsid w:val="00C91374"/>
    <w:rsid w:val="00C9192C"/>
    <w:rsid w:val="00C9198C"/>
    <w:rsid w:val="00C91A65"/>
    <w:rsid w:val="00C91B5C"/>
    <w:rsid w:val="00C91C02"/>
    <w:rsid w:val="00C91E2D"/>
    <w:rsid w:val="00C920D7"/>
    <w:rsid w:val="00C9213D"/>
    <w:rsid w:val="00C921EE"/>
    <w:rsid w:val="00C92325"/>
    <w:rsid w:val="00C923E4"/>
    <w:rsid w:val="00C92533"/>
    <w:rsid w:val="00C9266C"/>
    <w:rsid w:val="00C92B0C"/>
    <w:rsid w:val="00C92CFD"/>
    <w:rsid w:val="00C92ED2"/>
    <w:rsid w:val="00C92EE3"/>
    <w:rsid w:val="00C9301E"/>
    <w:rsid w:val="00C93169"/>
    <w:rsid w:val="00C9318F"/>
    <w:rsid w:val="00C932C4"/>
    <w:rsid w:val="00C932E5"/>
    <w:rsid w:val="00C934EC"/>
    <w:rsid w:val="00C9354A"/>
    <w:rsid w:val="00C935D8"/>
    <w:rsid w:val="00C935E1"/>
    <w:rsid w:val="00C935EC"/>
    <w:rsid w:val="00C93637"/>
    <w:rsid w:val="00C93649"/>
    <w:rsid w:val="00C93DE6"/>
    <w:rsid w:val="00C93FAF"/>
    <w:rsid w:val="00C941AF"/>
    <w:rsid w:val="00C94359"/>
    <w:rsid w:val="00C9473E"/>
    <w:rsid w:val="00C9497C"/>
    <w:rsid w:val="00C949B8"/>
    <w:rsid w:val="00C94BD7"/>
    <w:rsid w:val="00C94D12"/>
    <w:rsid w:val="00C94D7E"/>
    <w:rsid w:val="00C94EF2"/>
    <w:rsid w:val="00C94F19"/>
    <w:rsid w:val="00C94FA1"/>
    <w:rsid w:val="00C950B9"/>
    <w:rsid w:val="00C951BC"/>
    <w:rsid w:val="00C953C6"/>
    <w:rsid w:val="00C95477"/>
    <w:rsid w:val="00C9565E"/>
    <w:rsid w:val="00C95686"/>
    <w:rsid w:val="00C956FC"/>
    <w:rsid w:val="00C957EB"/>
    <w:rsid w:val="00C957FF"/>
    <w:rsid w:val="00C95AF5"/>
    <w:rsid w:val="00C95B32"/>
    <w:rsid w:val="00C95C3B"/>
    <w:rsid w:val="00C95E3B"/>
    <w:rsid w:val="00C96071"/>
    <w:rsid w:val="00C96368"/>
    <w:rsid w:val="00C9642F"/>
    <w:rsid w:val="00C96517"/>
    <w:rsid w:val="00C9658E"/>
    <w:rsid w:val="00C965AE"/>
    <w:rsid w:val="00C966F8"/>
    <w:rsid w:val="00C9688C"/>
    <w:rsid w:val="00C968D4"/>
    <w:rsid w:val="00C969F7"/>
    <w:rsid w:val="00C96A3D"/>
    <w:rsid w:val="00C96B84"/>
    <w:rsid w:val="00C96CAA"/>
    <w:rsid w:val="00C96DA9"/>
    <w:rsid w:val="00C96E32"/>
    <w:rsid w:val="00C96E51"/>
    <w:rsid w:val="00C97271"/>
    <w:rsid w:val="00C973CA"/>
    <w:rsid w:val="00C974E0"/>
    <w:rsid w:val="00C976B0"/>
    <w:rsid w:val="00C978CD"/>
    <w:rsid w:val="00C97AD2"/>
    <w:rsid w:val="00C97C11"/>
    <w:rsid w:val="00C97C2F"/>
    <w:rsid w:val="00C97DA6"/>
    <w:rsid w:val="00CA00DA"/>
    <w:rsid w:val="00CA00E5"/>
    <w:rsid w:val="00CA03F5"/>
    <w:rsid w:val="00CA04DE"/>
    <w:rsid w:val="00CA0592"/>
    <w:rsid w:val="00CA063C"/>
    <w:rsid w:val="00CA0BA5"/>
    <w:rsid w:val="00CA0C05"/>
    <w:rsid w:val="00CA0D12"/>
    <w:rsid w:val="00CA0FE6"/>
    <w:rsid w:val="00CA105B"/>
    <w:rsid w:val="00CA11FA"/>
    <w:rsid w:val="00CA1210"/>
    <w:rsid w:val="00CA1882"/>
    <w:rsid w:val="00CA1D08"/>
    <w:rsid w:val="00CA1DC5"/>
    <w:rsid w:val="00CA1E00"/>
    <w:rsid w:val="00CA1E1F"/>
    <w:rsid w:val="00CA1EC0"/>
    <w:rsid w:val="00CA21E3"/>
    <w:rsid w:val="00CA22C2"/>
    <w:rsid w:val="00CA27A6"/>
    <w:rsid w:val="00CA2A3D"/>
    <w:rsid w:val="00CA2AB9"/>
    <w:rsid w:val="00CA2B9E"/>
    <w:rsid w:val="00CA31A5"/>
    <w:rsid w:val="00CA31D3"/>
    <w:rsid w:val="00CA322D"/>
    <w:rsid w:val="00CA3240"/>
    <w:rsid w:val="00CA32EB"/>
    <w:rsid w:val="00CA34C0"/>
    <w:rsid w:val="00CA35BF"/>
    <w:rsid w:val="00CA38D4"/>
    <w:rsid w:val="00CA3AED"/>
    <w:rsid w:val="00CA3BF1"/>
    <w:rsid w:val="00CA3C2B"/>
    <w:rsid w:val="00CA3D69"/>
    <w:rsid w:val="00CA4034"/>
    <w:rsid w:val="00CA4067"/>
    <w:rsid w:val="00CA41DE"/>
    <w:rsid w:val="00CA4248"/>
    <w:rsid w:val="00CA4311"/>
    <w:rsid w:val="00CA43C5"/>
    <w:rsid w:val="00CA466B"/>
    <w:rsid w:val="00CA478A"/>
    <w:rsid w:val="00CA4892"/>
    <w:rsid w:val="00CA4A85"/>
    <w:rsid w:val="00CA4BE0"/>
    <w:rsid w:val="00CA4E6D"/>
    <w:rsid w:val="00CA4FAB"/>
    <w:rsid w:val="00CA51B0"/>
    <w:rsid w:val="00CA52BA"/>
    <w:rsid w:val="00CA54CD"/>
    <w:rsid w:val="00CA5663"/>
    <w:rsid w:val="00CA56B5"/>
    <w:rsid w:val="00CA5700"/>
    <w:rsid w:val="00CA574E"/>
    <w:rsid w:val="00CA5856"/>
    <w:rsid w:val="00CA58F6"/>
    <w:rsid w:val="00CA5A11"/>
    <w:rsid w:val="00CA5BAA"/>
    <w:rsid w:val="00CA5C4C"/>
    <w:rsid w:val="00CA605D"/>
    <w:rsid w:val="00CA60D1"/>
    <w:rsid w:val="00CA62A1"/>
    <w:rsid w:val="00CA6459"/>
    <w:rsid w:val="00CA6575"/>
    <w:rsid w:val="00CA6726"/>
    <w:rsid w:val="00CA6B16"/>
    <w:rsid w:val="00CA6E92"/>
    <w:rsid w:val="00CA6FB7"/>
    <w:rsid w:val="00CA6FE3"/>
    <w:rsid w:val="00CA7385"/>
    <w:rsid w:val="00CA7799"/>
    <w:rsid w:val="00CA79B9"/>
    <w:rsid w:val="00CA7A3A"/>
    <w:rsid w:val="00CA7B93"/>
    <w:rsid w:val="00CA7BD3"/>
    <w:rsid w:val="00CB04AB"/>
    <w:rsid w:val="00CB05C0"/>
    <w:rsid w:val="00CB061B"/>
    <w:rsid w:val="00CB067D"/>
    <w:rsid w:val="00CB07A5"/>
    <w:rsid w:val="00CB07A9"/>
    <w:rsid w:val="00CB07D0"/>
    <w:rsid w:val="00CB09E0"/>
    <w:rsid w:val="00CB0D6D"/>
    <w:rsid w:val="00CB0DFA"/>
    <w:rsid w:val="00CB0E58"/>
    <w:rsid w:val="00CB142C"/>
    <w:rsid w:val="00CB1590"/>
    <w:rsid w:val="00CB187E"/>
    <w:rsid w:val="00CB18B2"/>
    <w:rsid w:val="00CB18DE"/>
    <w:rsid w:val="00CB1A0D"/>
    <w:rsid w:val="00CB1AA8"/>
    <w:rsid w:val="00CB1D98"/>
    <w:rsid w:val="00CB1E40"/>
    <w:rsid w:val="00CB1F4E"/>
    <w:rsid w:val="00CB206C"/>
    <w:rsid w:val="00CB20F2"/>
    <w:rsid w:val="00CB2214"/>
    <w:rsid w:val="00CB2223"/>
    <w:rsid w:val="00CB23F3"/>
    <w:rsid w:val="00CB262C"/>
    <w:rsid w:val="00CB2743"/>
    <w:rsid w:val="00CB2810"/>
    <w:rsid w:val="00CB2848"/>
    <w:rsid w:val="00CB2932"/>
    <w:rsid w:val="00CB2ACB"/>
    <w:rsid w:val="00CB2BA2"/>
    <w:rsid w:val="00CB32AE"/>
    <w:rsid w:val="00CB331A"/>
    <w:rsid w:val="00CB33F3"/>
    <w:rsid w:val="00CB3653"/>
    <w:rsid w:val="00CB38DE"/>
    <w:rsid w:val="00CB3BB4"/>
    <w:rsid w:val="00CB3E8C"/>
    <w:rsid w:val="00CB3EF1"/>
    <w:rsid w:val="00CB44E3"/>
    <w:rsid w:val="00CB4B39"/>
    <w:rsid w:val="00CB4B97"/>
    <w:rsid w:val="00CB4BC9"/>
    <w:rsid w:val="00CB4C94"/>
    <w:rsid w:val="00CB50D0"/>
    <w:rsid w:val="00CB541A"/>
    <w:rsid w:val="00CB55EE"/>
    <w:rsid w:val="00CB57EA"/>
    <w:rsid w:val="00CB5A0D"/>
    <w:rsid w:val="00CB5D35"/>
    <w:rsid w:val="00CB5DE6"/>
    <w:rsid w:val="00CB5F19"/>
    <w:rsid w:val="00CB5FF8"/>
    <w:rsid w:val="00CB60DF"/>
    <w:rsid w:val="00CB62E5"/>
    <w:rsid w:val="00CB630E"/>
    <w:rsid w:val="00CB6360"/>
    <w:rsid w:val="00CB6402"/>
    <w:rsid w:val="00CB6405"/>
    <w:rsid w:val="00CB65E7"/>
    <w:rsid w:val="00CB6897"/>
    <w:rsid w:val="00CB695C"/>
    <w:rsid w:val="00CB697A"/>
    <w:rsid w:val="00CB69C6"/>
    <w:rsid w:val="00CB6AA5"/>
    <w:rsid w:val="00CB6D38"/>
    <w:rsid w:val="00CB6F8A"/>
    <w:rsid w:val="00CB7056"/>
    <w:rsid w:val="00CB717E"/>
    <w:rsid w:val="00CB733D"/>
    <w:rsid w:val="00CB74FA"/>
    <w:rsid w:val="00CB77B2"/>
    <w:rsid w:val="00CB786E"/>
    <w:rsid w:val="00CB7BCD"/>
    <w:rsid w:val="00CB7ED3"/>
    <w:rsid w:val="00CC0081"/>
    <w:rsid w:val="00CC00F1"/>
    <w:rsid w:val="00CC016F"/>
    <w:rsid w:val="00CC0437"/>
    <w:rsid w:val="00CC04A8"/>
    <w:rsid w:val="00CC0D19"/>
    <w:rsid w:val="00CC0DA8"/>
    <w:rsid w:val="00CC111E"/>
    <w:rsid w:val="00CC1183"/>
    <w:rsid w:val="00CC14AD"/>
    <w:rsid w:val="00CC14BA"/>
    <w:rsid w:val="00CC159E"/>
    <w:rsid w:val="00CC1A7D"/>
    <w:rsid w:val="00CC1B7B"/>
    <w:rsid w:val="00CC2138"/>
    <w:rsid w:val="00CC22B0"/>
    <w:rsid w:val="00CC22F3"/>
    <w:rsid w:val="00CC22FB"/>
    <w:rsid w:val="00CC2491"/>
    <w:rsid w:val="00CC2526"/>
    <w:rsid w:val="00CC2653"/>
    <w:rsid w:val="00CC2826"/>
    <w:rsid w:val="00CC2954"/>
    <w:rsid w:val="00CC2A37"/>
    <w:rsid w:val="00CC2C04"/>
    <w:rsid w:val="00CC2D58"/>
    <w:rsid w:val="00CC316E"/>
    <w:rsid w:val="00CC32BA"/>
    <w:rsid w:val="00CC3487"/>
    <w:rsid w:val="00CC37FF"/>
    <w:rsid w:val="00CC38E4"/>
    <w:rsid w:val="00CC38F5"/>
    <w:rsid w:val="00CC3A70"/>
    <w:rsid w:val="00CC3BBE"/>
    <w:rsid w:val="00CC3D78"/>
    <w:rsid w:val="00CC3F28"/>
    <w:rsid w:val="00CC4039"/>
    <w:rsid w:val="00CC415F"/>
    <w:rsid w:val="00CC4336"/>
    <w:rsid w:val="00CC4401"/>
    <w:rsid w:val="00CC4529"/>
    <w:rsid w:val="00CC45F9"/>
    <w:rsid w:val="00CC46EE"/>
    <w:rsid w:val="00CC4B97"/>
    <w:rsid w:val="00CC4BA3"/>
    <w:rsid w:val="00CC4C10"/>
    <w:rsid w:val="00CC4F0F"/>
    <w:rsid w:val="00CC51B3"/>
    <w:rsid w:val="00CC5468"/>
    <w:rsid w:val="00CC5581"/>
    <w:rsid w:val="00CC55AF"/>
    <w:rsid w:val="00CC57A6"/>
    <w:rsid w:val="00CC5869"/>
    <w:rsid w:val="00CC597F"/>
    <w:rsid w:val="00CC598E"/>
    <w:rsid w:val="00CC5AA3"/>
    <w:rsid w:val="00CC5AD6"/>
    <w:rsid w:val="00CC6179"/>
    <w:rsid w:val="00CC6321"/>
    <w:rsid w:val="00CC66C6"/>
    <w:rsid w:val="00CC66C9"/>
    <w:rsid w:val="00CC6949"/>
    <w:rsid w:val="00CC6961"/>
    <w:rsid w:val="00CC6BB0"/>
    <w:rsid w:val="00CC6BF8"/>
    <w:rsid w:val="00CC6C52"/>
    <w:rsid w:val="00CC6DA9"/>
    <w:rsid w:val="00CC6F44"/>
    <w:rsid w:val="00CC7039"/>
    <w:rsid w:val="00CC74A9"/>
    <w:rsid w:val="00CC7657"/>
    <w:rsid w:val="00CC7844"/>
    <w:rsid w:val="00CC7CE8"/>
    <w:rsid w:val="00CC7EAB"/>
    <w:rsid w:val="00CC7FFB"/>
    <w:rsid w:val="00CD0025"/>
    <w:rsid w:val="00CD0210"/>
    <w:rsid w:val="00CD0250"/>
    <w:rsid w:val="00CD0315"/>
    <w:rsid w:val="00CD05AF"/>
    <w:rsid w:val="00CD0675"/>
    <w:rsid w:val="00CD069D"/>
    <w:rsid w:val="00CD0763"/>
    <w:rsid w:val="00CD0974"/>
    <w:rsid w:val="00CD11CC"/>
    <w:rsid w:val="00CD154B"/>
    <w:rsid w:val="00CD194D"/>
    <w:rsid w:val="00CD1B06"/>
    <w:rsid w:val="00CD1D33"/>
    <w:rsid w:val="00CD1DC6"/>
    <w:rsid w:val="00CD1EE5"/>
    <w:rsid w:val="00CD21B8"/>
    <w:rsid w:val="00CD2423"/>
    <w:rsid w:val="00CD27EB"/>
    <w:rsid w:val="00CD29AB"/>
    <w:rsid w:val="00CD2AA9"/>
    <w:rsid w:val="00CD2ACB"/>
    <w:rsid w:val="00CD2AE2"/>
    <w:rsid w:val="00CD2E52"/>
    <w:rsid w:val="00CD2F48"/>
    <w:rsid w:val="00CD321F"/>
    <w:rsid w:val="00CD32C5"/>
    <w:rsid w:val="00CD32D3"/>
    <w:rsid w:val="00CD342C"/>
    <w:rsid w:val="00CD350F"/>
    <w:rsid w:val="00CD36BC"/>
    <w:rsid w:val="00CD39E0"/>
    <w:rsid w:val="00CD39EC"/>
    <w:rsid w:val="00CD3D31"/>
    <w:rsid w:val="00CD3D75"/>
    <w:rsid w:val="00CD3FBD"/>
    <w:rsid w:val="00CD4254"/>
    <w:rsid w:val="00CD4287"/>
    <w:rsid w:val="00CD42AB"/>
    <w:rsid w:val="00CD4392"/>
    <w:rsid w:val="00CD45FC"/>
    <w:rsid w:val="00CD4AB5"/>
    <w:rsid w:val="00CD4B30"/>
    <w:rsid w:val="00CD4C0A"/>
    <w:rsid w:val="00CD4C18"/>
    <w:rsid w:val="00CD4D75"/>
    <w:rsid w:val="00CD4F25"/>
    <w:rsid w:val="00CD5442"/>
    <w:rsid w:val="00CD582B"/>
    <w:rsid w:val="00CD5B98"/>
    <w:rsid w:val="00CD5C39"/>
    <w:rsid w:val="00CD5EC6"/>
    <w:rsid w:val="00CD608F"/>
    <w:rsid w:val="00CD62A2"/>
    <w:rsid w:val="00CD6352"/>
    <w:rsid w:val="00CD65D4"/>
    <w:rsid w:val="00CD6744"/>
    <w:rsid w:val="00CD67C6"/>
    <w:rsid w:val="00CD6805"/>
    <w:rsid w:val="00CD6812"/>
    <w:rsid w:val="00CD68DE"/>
    <w:rsid w:val="00CD6A67"/>
    <w:rsid w:val="00CD6E6B"/>
    <w:rsid w:val="00CD6E8E"/>
    <w:rsid w:val="00CD7174"/>
    <w:rsid w:val="00CD71E4"/>
    <w:rsid w:val="00CD798C"/>
    <w:rsid w:val="00CD7C49"/>
    <w:rsid w:val="00CD7F49"/>
    <w:rsid w:val="00CE0070"/>
    <w:rsid w:val="00CE01A8"/>
    <w:rsid w:val="00CE01D7"/>
    <w:rsid w:val="00CE0365"/>
    <w:rsid w:val="00CE04FC"/>
    <w:rsid w:val="00CE063A"/>
    <w:rsid w:val="00CE0B38"/>
    <w:rsid w:val="00CE0F54"/>
    <w:rsid w:val="00CE144F"/>
    <w:rsid w:val="00CE15CA"/>
    <w:rsid w:val="00CE15DE"/>
    <w:rsid w:val="00CE183D"/>
    <w:rsid w:val="00CE1AF4"/>
    <w:rsid w:val="00CE1CC6"/>
    <w:rsid w:val="00CE1E17"/>
    <w:rsid w:val="00CE207F"/>
    <w:rsid w:val="00CE24F1"/>
    <w:rsid w:val="00CE25E4"/>
    <w:rsid w:val="00CE26E1"/>
    <w:rsid w:val="00CE2B48"/>
    <w:rsid w:val="00CE2C32"/>
    <w:rsid w:val="00CE2CD0"/>
    <w:rsid w:val="00CE2E17"/>
    <w:rsid w:val="00CE2EE7"/>
    <w:rsid w:val="00CE2F75"/>
    <w:rsid w:val="00CE31BA"/>
    <w:rsid w:val="00CE322C"/>
    <w:rsid w:val="00CE3366"/>
    <w:rsid w:val="00CE3449"/>
    <w:rsid w:val="00CE35C0"/>
    <w:rsid w:val="00CE382A"/>
    <w:rsid w:val="00CE382D"/>
    <w:rsid w:val="00CE4077"/>
    <w:rsid w:val="00CE40E7"/>
    <w:rsid w:val="00CE42F0"/>
    <w:rsid w:val="00CE4310"/>
    <w:rsid w:val="00CE4912"/>
    <w:rsid w:val="00CE4A0E"/>
    <w:rsid w:val="00CE4B3B"/>
    <w:rsid w:val="00CE4B98"/>
    <w:rsid w:val="00CE4BA5"/>
    <w:rsid w:val="00CE4C7A"/>
    <w:rsid w:val="00CE4D43"/>
    <w:rsid w:val="00CE508B"/>
    <w:rsid w:val="00CE5146"/>
    <w:rsid w:val="00CE5192"/>
    <w:rsid w:val="00CE52F8"/>
    <w:rsid w:val="00CE552D"/>
    <w:rsid w:val="00CE5712"/>
    <w:rsid w:val="00CE5806"/>
    <w:rsid w:val="00CE5B2D"/>
    <w:rsid w:val="00CE5EB9"/>
    <w:rsid w:val="00CE6273"/>
    <w:rsid w:val="00CE63BF"/>
    <w:rsid w:val="00CE63DD"/>
    <w:rsid w:val="00CE64C0"/>
    <w:rsid w:val="00CE6535"/>
    <w:rsid w:val="00CE68A1"/>
    <w:rsid w:val="00CE68A6"/>
    <w:rsid w:val="00CE6A14"/>
    <w:rsid w:val="00CE6C4F"/>
    <w:rsid w:val="00CE6CA2"/>
    <w:rsid w:val="00CE6D6A"/>
    <w:rsid w:val="00CE6DA4"/>
    <w:rsid w:val="00CE6EA6"/>
    <w:rsid w:val="00CE713C"/>
    <w:rsid w:val="00CE7274"/>
    <w:rsid w:val="00CE7304"/>
    <w:rsid w:val="00CE7371"/>
    <w:rsid w:val="00CE741A"/>
    <w:rsid w:val="00CE744B"/>
    <w:rsid w:val="00CE77A8"/>
    <w:rsid w:val="00CE77C5"/>
    <w:rsid w:val="00CE77E0"/>
    <w:rsid w:val="00CE7DD4"/>
    <w:rsid w:val="00CE7EB9"/>
    <w:rsid w:val="00CF0079"/>
    <w:rsid w:val="00CF0164"/>
    <w:rsid w:val="00CF024C"/>
    <w:rsid w:val="00CF03F9"/>
    <w:rsid w:val="00CF059F"/>
    <w:rsid w:val="00CF0AF5"/>
    <w:rsid w:val="00CF0BA9"/>
    <w:rsid w:val="00CF0C73"/>
    <w:rsid w:val="00CF1079"/>
    <w:rsid w:val="00CF11F4"/>
    <w:rsid w:val="00CF1466"/>
    <w:rsid w:val="00CF146E"/>
    <w:rsid w:val="00CF14E3"/>
    <w:rsid w:val="00CF161D"/>
    <w:rsid w:val="00CF1626"/>
    <w:rsid w:val="00CF1671"/>
    <w:rsid w:val="00CF18AC"/>
    <w:rsid w:val="00CF18E8"/>
    <w:rsid w:val="00CF1A0E"/>
    <w:rsid w:val="00CF1C28"/>
    <w:rsid w:val="00CF1E07"/>
    <w:rsid w:val="00CF1EEB"/>
    <w:rsid w:val="00CF200F"/>
    <w:rsid w:val="00CF2021"/>
    <w:rsid w:val="00CF25B4"/>
    <w:rsid w:val="00CF25D7"/>
    <w:rsid w:val="00CF2771"/>
    <w:rsid w:val="00CF27DA"/>
    <w:rsid w:val="00CF2834"/>
    <w:rsid w:val="00CF290D"/>
    <w:rsid w:val="00CF2A7F"/>
    <w:rsid w:val="00CF2DC5"/>
    <w:rsid w:val="00CF2E55"/>
    <w:rsid w:val="00CF2F74"/>
    <w:rsid w:val="00CF30DF"/>
    <w:rsid w:val="00CF3109"/>
    <w:rsid w:val="00CF318F"/>
    <w:rsid w:val="00CF3397"/>
    <w:rsid w:val="00CF356F"/>
    <w:rsid w:val="00CF3751"/>
    <w:rsid w:val="00CF37A0"/>
    <w:rsid w:val="00CF37E3"/>
    <w:rsid w:val="00CF37F3"/>
    <w:rsid w:val="00CF3B0A"/>
    <w:rsid w:val="00CF3F7B"/>
    <w:rsid w:val="00CF4157"/>
    <w:rsid w:val="00CF41A3"/>
    <w:rsid w:val="00CF423B"/>
    <w:rsid w:val="00CF4254"/>
    <w:rsid w:val="00CF4267"/>
    <w:rsid w:val="00CF46A2"/>
    <w:rsid w:val="00CF46F6"/>
    <w:rsid w:val="00CF4814"/>
    <w:rsid w:val="00CF483B"/>
    <w:rsid w:val="00CF4957"/>
    <w:rsid w:val="00CF49C1"/>
    <w:rsid w:val="00CF49E7"/>
    <w:rsid w:val="00CF4BBF"/>
    <w:rsid w:val="00CF4C75"/>
    <w:rsid w:val="00CF5323"/>
    <w:rsid w:val="00CF5439"/>
    <w:rsid w:val="00CF5A18"/>
    <w:rsid w:val="00CF5BD3"/>
    <w:rsid w:val="00CF5C90"/>
    <w:rsid w:val="00CF5CC6"/>
    <w:rsid w:val="00CF5E9E"/>
    <w:rsid w:val="00CF5F3F"/>
    <w:rsid w:val="00CF5F8B"/>
    <w:rsid w:val="00CF61FF"/>
    <w:rsid w:val="00CF6333"/>
    <w:rsid w:val="00CF6344"/>
    <w:rsid w:val="00CF63E3"/>
    <w:rsid w:val="00CF666F"/>
    <w:rsid w:val="00CF6836"/>
    <w:rsid w:val="00CF69D5"/>
    <w:rsid w:val="00CF6FAA"/>
    <w:rsid w:val="00CF707A"/>
    <w:rsid w:val="00CF715D"/>
    <w:rsid w:val="00CF736D"/>
    <w:rsid w:val="00CF73E2"/>
    <w:rsid w:val="00CF77EA"/>
    <w:rsid w:val="00CF799B"/>
    <w:rsid w:val="00CF7ADF"/>
    <w:rsid w:val="00CF7D78"/>
    <w:rsid w:val="00CF7DA2"/>
    <w:rsid w:val="00D000AF"/>
    <w:rsid w:val="00D000D0"/>
    <w:rsid w:val="00D0016E"/>
    <w:rsid w:val="00D00212"/>
    <w:rsid w:val="00D002EC"/>
    <w:rsid w:val="00D00543"/>
    <w:rsid w:val="00D006B0"/>
    <w:rsid w:val="00D00776"/>
    <w:rsid w:val="00D0079A"/>
    <w:rsid w:val="00D0080C"/>
    <w:rsid w:val="00D0091A"/>
    <w:rsid w:val="00D009A0"/>
    <w:rsid w:val="00D00B54"/>
    <w:rsid w:val="00D00B6A"/>
    <w:rsid w:val="00D01060"/>
    <w:rsid w:val="00D01062"/>
    <w:rsid w:val="00D0106A"/>
    <w:rsid w:val="00D01104"/>
    <w:rsid w:val="00D012A8"/>
    <w:rsid w:val="00D01371"/>
    <w:rsid w:val="00D01666"/>
    <w:rsid w:val="00D018DA"/>
    <w:rsid w:val="00D01940"/>
    <w:rsid w:val="00D01B5F"/>
    <w:rsid w:val="00D01B71"/>
    <w:rsid w:val="00D01BB5"/>
    <w:rsid w:val="00D01D22"/>
    <w:rsid w:val="00D01D7B"/>
    <w:rsid w:val="00D020CD"/>
    <w:rsid w:val="00D022FA"/>
    <w:rsid w:val="00D023D5"/>
    <w:rsid w:val="00D025A6"/>
    <w:rsid w:val="00D0260F"/>
    <w:rsid w:val="00D027D2"/>
    <w:rsid w:val="00D02BFD"/>
    <w:rsid w:val="00D02CA6"/>
    <w:rsid w:val="00D02E14"/>
    <w:rsid w:val="00D02FC0"/>
    <w:rsid w:val="00D033C6"/>
    <w:rsid w:val="00D0397A"/>
    <w:rsid w:val="00D039AA"/>
    <w:rsid w:val="00D03C47"/>
    <w:rsid w:val="00D03CF5"/>
    <w:rsid w:val="00D03F1B"/>
    <w:rsid w:val="00D03FED"/>
    <w:rsid w:val="00D040E0"/>
    <w:rsid w:val="00D0487C"/>
    <w:rsid w:val="00D04AAA"/>
    <w:rsid w:val="00D04B56"/>
    <w:rsid w:val="00D04DB6"/>
    <w:rsid w:val="00D0504A"/>
    <w:rsid w:val="00D053EA"/>
    <w:rsid w:val="00D0543C"/>
    <w:rsid w:val="00D05455"/>
    <w:rsid w:val="00D055F0"/>
    <w:rsid w:val="00D05718"/>
    <w:rsid w:val="00D0580F"/>
    <w:rsid w:val="00D05ADB"/>
    <w:rsid w:val="00D05CDC"/>
    <w:rsid w:val="00D05D92"/>
    <w:rsid w:val="00D064AB"/>
    <w:rsid w:val="00D067EF"/>
    <w:rsid w:val="00D06B14"/>
    <w:rsid w:val="00D06D0C"/>
    <w:rsid w:val="00D06DF4"/>
    <w:rsid w:val="00D06F91"/>
    <w:rsid w:val="00D07474"/>
    <w:rsid w:val="00D074D2"/>
    <w:rsid w:val="00D0758D"/>
    <w:rsid w:val="00D07780"/>
    <w:rsid w:val="00D07881"/>
    <w:rsid w:val="00D07B75"/>
    <w:rsid w:val="00D07C1D"/>
    <w:rsid w:val="00D07C9F"/>
    <w:rsid w:val="00D07EE9"/>
    <w:rsid w:val="00D07F06"/>
    <w:rsid w:val="00D07FC5"/>
    <w:rsid w:val="00D07FFE"/>
    <w:rsid w:val="00D10000"/>
    <w:rsid w:val="00D1043A"/>
    <w:rsid w:val="00D1051F"/>
    <w:rsid w:val="00D1068A"/>
    <w:rsid w:val="00D106CD"/>
    <w:rsid w:val="00D1084A"/>
    <w:rsid w:val="00D108BF"/>
    <w:rsid w:val="00D10AB4"/>
    <w:rsid w:val="00D10C2E"/>
    <w:rsid w:val="00D10D15"/>
    <w:rsid w:val="00D11832"/>
    <w:rsid w:val="00D11AB3"/>
    <w:rsid w:val="00D11C38"/>
    <w:rsid w:val="00D11E92"/>
    <w:rsid w:val="00D1229C"/>
    <w:rsid w:val="00D123D1"/>
    <w:rsid w:val="00D1243D"/>
    <w:rsid w:val="00D12689"/>
    <w:rsid w:val="00D126AF"/>
    <w:rsid w:val="00D12916"/>
    <w:rsid w:val="00D12A35"/>
    <w:rsid w:val="00D12BEF"/>
    <w:rsid w:val="00D12D20"/>
    <w:rsid w:val="00D12DA6"/>
    <w:rsid w:val="00D130FD"/>
    <w:rsid w:val="00D136A2"/>
    <w:rsid w:val="00D13845"/>
    <w:rsid w:val="00D13847"/>
    <w:rsid w:val="00D13976"/>
    <w:rsid w:val="00D139D6"/>
    <w:rsid w:val="00D13A8E"/>
    <w:rsid w:val="00D13B45"/>
    <w:rsid w:val="00D13C64"/>
    <w:rsid w:val="00D140A1"/>
    <w:rsid w:val="00D1410C"/>
    <w:rsid w:val="00D142D6"/>
    <w:rsid w:val="00D14368"/>
    <w:rsid w:val="00D14517"/>
    <w:rsid w:val="00D1452F"/>
    <w:rsid w:val="00D14802"/>
    <w:rsid w:val="00D1486A"/>
    <w:rsid w:val="00D14946"/>
    <w:rsid w:val="00D14B5A"/>
    <w:rsid w:val="00D14BFC"/>
    <w:rsid w:val="00D152F5"/>
    <w:rsid w:val="00D154BE"/>
    <w:rsid w:val="00D154DC"/>
    <w:rsid w:val="00D1556E"/>
    <w:rsid w:val="00D155CB"/>
    <w:rsid w:val="00D156DD"/>
    <w:rsid w:val="00D15BB8"/>
    <w:rsid w:val="00D15D10"/>
    <w:rsid w:val="00D15D36"/>
    <w:rsid w:val="00D15D5F"/>
    <w:rsid w:val="00D15DEF"/>
    <w:rsid w:val="00D161AB"/>
    <w:rsid w:val="00D161AC"/>
    <w:rsid w:val="00D16774"/>
    <w:rsid w:val="00D168A6"/>
    <w:rsid w:val="00D169B8"/>
    <w:rsid w:val="00D16A9C"/>
    <w:rsid w:val="00D16B17"/>
    <w:rsid w:val="00D16DDC"/>
    <w:rsid w:val="00D16DEE"/>
    <w:rsid w:val="00D16E85"/>
    <w:rsid w:val="00D1728F"/>
    <w:rsid w:val="00D173C0"/>
    <w:rsid w:val="00D17798"/>
    <w:rsid w:val="00D1784C"/>
    <w:rsid w:val="00D1784E"/>
    <w:rsid w:val="00D179E9"/>
    <w:rsid w:val="00D17BB8"/>
    <w:rsid w:val="00D17BD7"/>
    <w:rsid w:val="00D17E84"/>
    <w:rsid w:val="00D17EEF"/>
    <w:rsid w:val="00D2019F"/>
    <w:rsid w:val="00D201C6"/>
    <w:rsid w:val="00D201F1"/>
    <w:rsid w:val="00D2053D"/>
    <w:rsid w:val="00D20590"/>
    <w:rsid w:val="00D206AA"/>
    <w:rsid w:val="00D20726"/>
    <w:rsid w:val="00D20873"/>
    <w:rsid w:val="00D20980"/>
    <w:rsid w:val="00D20A5B"/>
    <w:rsid w:val="00D20B8B"/>
    <w:rsid w:val="00D210B7"/>
    <w:rsid w:val="00D210FE"/>
    <w:rsid w:val="00D2143E"/>
    <w:rsid w:val="00D2151B"/>
    <w:rsid w:val="00D21675"/>
    <w:rsid w:val="00D21827"/>
    <w:rsid w:val="00D21F75"/>
    <w:rsid w:val="00D220BB"/>
    <w:rsid w:val="00D2243C"/>
    <w:rsid w:val="00D224A4"/>
    <w:rsid w:val="00D224E8"/>
    <w:rsid w:val="00D225C4"/>
    <w:rsid w:val="00D226F1"/>
    <w:rsid w:val="00D229C4"/>
    <w:rsid w:val="00D22A9A"/>
    <w:rsid w:val="00D22B24"/>
    <w:rsid w:val="00D22C27"/>
    <w:rsid w:val="00D22D01"/>
    <w:rsid w:val="00D22D69"/>
    <w:rsid w:val="00D22D93"/>
    <w:rsid w:val="00D23065"/>
    <w:rsid w:val="00D231F3"/>
    <w:rsid w:val="00D23502"/>
    <w:rsid w:val="00D23BD5"/>
    <w:rsid w:val="00D23BFD"/>
    <w:rsid w:val="00D23DD5"/>
    <w:rsid w:val="00D23EB0"/>
    <w:rsid w:val="00D24223"/>
    <w:rsid w:val="00D24255"/>
    <w:rsid w:val="00D246CB"/>
    <w:rsid w:val="00D24797"/>
    <w:rsid w:val="00D24832"/>
    <w:rsid w:val="00D24B6A"/>
    <w:rsid w:val="00D24FE7"/>
    <w:rsid w:val="00D2511D"/>
    <w:rsid w:val="00D2512B"/>
    <w:rsid w:val="00D25287"/>
    <w:rsid w:val="00D25309"/>
    <w:rsid w:val="00D258AA"/>
    <w:rsid w:val="00D25C36"/>
    <w:rsid w:val="00D263C8"/>
    <w:rsid w:val="00D263CE"/>
    <w:rsid w:val="00D26408"/>
    <w:rsid w:val="00D268A0"/>
    <w:rsid w:val="00D268FC"/>
    <w:rsid w:val="00D2698F"/>
    <w:rsid w:val="00D26B97"/>
    <w:rsid w:val="00D26BF7"/>
    <w:rsid w:val="00D26C26"/>
    <w:rsid w:val="00D26DA7"/>
    <w:rsid w:val="00D2707C"/>
    <w:rsid w:val="00D27195"/>
    <w:rsid w:val="00D27323"/>
    <w:rsid w:val="00D2733A"/>
    <w:rsid w:val="00D275BE"/>
    <w:rsid w:val="00D277BD"/>
    <w:rsid w:val="00D27947"/>
    <w:rsid w:val="00D27CC9"/>
    <w:rsid w:val="00D27F1A"/>
    <w:rsid w:val="00D3024F"/>
    <w:rsid w:val="00D30395"/>
    <w:rsid w:val="00D30515"/>
    <w:rsid w:val="00D30890"/>
    <w:rsid w:val="00D308CA"/>
    <w:rsid w:val="00D30BCC"/>
    <w:rsid w:val="00D30CD9"/>
    <w:rsid w:val="00D30E5A"/>
    <w:rsid w:val="00D30ED8"/>
    <w:rsid w:val="00D30EEF"/>
    <w:rsid w:val="00D31177"/>
    <w:rsid w:val="00D3123B"/>
    <w:rsid w:val="00D316D4"/>
    <w:rsid w:val="00D31BC8"/>
    <w:rsid w:val="00D31FE2"/>
    <w:rsid w:val="00D320D2"/>
    <w:rsid w:val="00D322FD"/>
    <w:rsid w:val="00D32545"/>
    <w:rsid w:val="00D32574"/>
    <w:rsid w:val="00D32592"/>
    <w:rsid w:val="00D326E7"/>
    <w:rsid w:val="00D328C7"/>
    <w:rsid w:val="00D32AFD"/>
    <w:rsid w:val="00D32CFE"/>
    <w:rsid w:val="00D33189"/>
    <w:rsid w:val="00D3331C"/>
    <w:rsid w:val="00D333BE"/>
    <w:rsid w:val="00D333F3"/>
    <w:rsid w:val="00D340AC"/>
    <w:rsid w:val="00D3430C"/>
    <w:rsid w:val="00D3439A"/>
    <w:rsid w:val="00D345E5"/>
    <w:rsid w:val="00D346FA"/>
    <w:rsid w:val="00D347A7"/>
    <w:rsid w:val="00D34818"/>
    <w:rsid w:val="00D34947"/>
    <w:rsid w:val="00D34AAE"/>
    <w:rsid w:val="00D34DBC"/>
    <w:rsid w:val="00D356D7"/>
    <w:rsid w:val="00D3585F"/>
    <w:rsid w:val="00D359C9"/>
    <w:rsid w:val="00D35C7F"/>
    <w:rsid w:val="00D35D8A"/>
    <w:rsid w:val="00D35DC8"/>
    <w:rsid w:val="00D360A5"/>
    <w:rsid w:val="00D360F1"/>
    <w:rsid w:val="00D36275"/>
    <w:rsid w:val="00D3627B"/>
    <w:rsid w:val="00D362CF"/>
    <w:rsid w:val="00D366C0"/>
    <w:rsid w:val="00D36AE8"/>
    <w:rsid w:val="00D36F20"/>
    <w:rsid w:val="00D36FBB"/>
    <w:rsid w:val="00D370C1"/>
    <w:rsid w:val="00D3718C"/>
    <w:rsid w:val="00D37257"/>
    <w:rsid w:val="00D37660"/>
    <w:rsid w:val="00D3790F"/>
    <w:rsid w:val="00D37A97"/>
    <w:rsid w:val="00D37D63"/>
    <w:rsid w:val="00D37E9F"/>
    <w:rsid w:val="00D40155"/>
    <w:rsid w:val="00D40170"/>
    <w:rsid w:val="00D401FA"/>
    <w:rsid w:val="00D4060F"/>
    <w:rsid w:val="00D40655"/>
    <w:rsid w:val="00D40790"/>
    <w:rsid w:val="00D40852"/>
    <w:rsid w:val="00D408B5"/>
    <w:rsid w:val="00D40A88"/>
    <w:rsid w:val="00D40A99"/>
    <w:rsid w:val="00D40D6E"/>
    <w:rsid w:val="00D40E82"/>
    <w:rsid w:val="00D41193"/>
    <w:rsid w:val="00D4128A"/>
    <w:rsid w:val="00D413E9"/>
    <w:rsid w:val="00D41462"/>
    <w:rsid w:val="00D4162A"/>
    <w:rsid w:val="00D416DE"/>
    <w:rsid w:val="00D416F6"/>
    <w:rsid w:val="00D41AF5"/>
    <w:rsid w:val="00D41CDD"/>
    <w:rsid w:val="00D41FC2"/>
    <w:rsid w:val="00D42190"/>
    <w:rsid w:val="00D424C0"/>
    <w:rsid w:val="00D424F3"/>
    <w:rsid w:val="00D425EB"/>
    <w:rsid w:val="00D4273A"/>
    <w:rsid w:val="00D429C6"/>
    <w:rsid w:val="00D42DF9"/>
    <w:rsid w:val="00D42FEA"/>
    <w:rsid w:val="00D43079"/>
    <w:rsid w:val="00D43092"/>
    <w:rsid w:val="00D4316D"/>
    <w:rsid w:val="00D431D4"/>
    <w:rsid w:val="00D43248"/>
    <w:rsid w:val="00D432CB"/>
    <w:rsid w:val="00D436C3"/>
    <w:rsid w:val="00D4389D"/>
    <w:rsid w:val="00D43A1C"/>
    <w:rsid w:val="00D43A63"/>
    <w:rsid w:val="00D43A8F"/>
    <w:rsid w:val="00D43BBB"/>
    <w:rsid w:val="00D43C0C"/>
    <w:rsid w:val="00D43EEC"/>
    <w:rsid w:val="00D43F62"/>
    <w:rsid w:val="00D43FD6"/>
    <w:rsid w:val="00D4415E"/>
    <w:rsid w:val="00D44198"/>
    <w:rsid w:val="00D44580"/>
    <w:rsid w:val="00D44652"/>
    <w:rsid w:val="00D4490D"/>
    <w:rsid w:val="00D44AD5"/>
    <w:rsid w:val="00D44CC0"/>
    <w:rsid w:val="00D44CCA"/>
    <w:rsid w:val="00D45066"/>
    <w:rsid w:val="00D4510E"/>
    <w:rsid w:val="00D45ACD"/>
    <w:rsid w:val="00D45DB4"/>
    <w:rsid w:val="00D46229"/>
    <w:rsid w:val="00D464CD"/>
    <w:rsid w:val="00D4659A"/>
    <w:rsid w:val="00D4661A"/>
    <w:rsid w:val="00D4669F"/>
    <w:rsid w:val="00D46D8E"/>
    <w:rsid w:val="00D46EF6"/>
    <w:rsid w:val="00D46F02"/>
    <w:rsid w:val="00D46F9F"/>
    <w:rsid w:val="00D47001"/>
    <w:rsid w:val="00D47115"/>
    <w:rsid w:val="00D47531"/>
    <w:rsid w:val="00D476AD"/>
    <w:rsid w:val="00D47A2A"/>
    <w:rsid w:val="00D47A46"/>
    <w:rsid w:val="00D47A96"/>
    <w:rsid w:val="00D47AFD"/>
    <w:rsid w:val="00D47D1B"/>
    <w:rsid w:val="00D47FB8"/>
    <w:rsid w:val="00D47FDC"/>
    <w:rsid w:val="00D5000D"/>
    <w:rsid w:val="00D50250"/>
    <w:rsid w:val="00D5048C"/>
    <w:rsid w:val="00D506F7"/>
    <w:rsid w:val="00D509AF"/>
    <w:rsid w:val="00D50B4E"/>
    <w:rsid w:val="00D50C8F"/>
    <w:rsid w:val="00D50D70"/>
    <w:rsid w:val="00D50EAE"/>
    <w:rsid w:val="00D510A9"/>
    <w:rsid w:val="00D51422"/>
    <w:rsid w:val="00D515A0"/>
    <w:rsid w:val="00D51855"/>
    <w:rsid w:val="00D518E8"/>
    <w:rsid w:val="00D519AA"/>
    <w:rsid w:val="00D51F40"/>
    <w:rsid w:val="00D5203F"/>
    <w:rsid w:val="00D5204E"/>
    <w:rsid w:val="00D52260"/>
    <w:rsid w:val="00D5238A"/>
    <w:rsid w:val="00D52689"/>
    <w:rsid w:val="00D52AE4"/>
    <w:rsid w:val="00D52C95"/>
    <w:rsid w:val="00D5303F"/>
    <w:rsid w:val="00D53068"/>
    <w:rsid w:val="00D53342"/>
    <w:rsid w:val="00D533BA"/>
    <w:rsid w:val="00D5349F"/>
    <w:rsid w:val="00D53558"/>
    <w:rsid w:val="00D5357E"/>
    <w:rsid w:val="00D5357F"/>
    <w:rsid w:val="00D53800"/>
    <w:rsid w:val="00D53F42"/>
    <w:rsid w:val="00D53F8B"/>
    <w:rsid w:val="00D53FAA"/>
    <w:rsid w:val="00D540C8"/>
    <w:rsid w:val="00D540FC"/>
    <w:rsid w:val="00D542BA"/>
    <w:rsid w:val="00D5434F"/>
    <w:rsid w:val="00D5439D"/>
    <w:rsid w:val="00D54457"/>
    <w:rsid w:val="00D5453A"/>
    <w:rsid w:val="00D545EE"/>
    <w:rsid w:val="00D549C0"/>
    <w:rsid w:val="00D54C31"/>
    <w:rsid w:val="00D54D75"/>
    <w:rsid w:val="00D54F44"/>
    <w:rsid w:val="00D54F5B"/>
    <w:rsid w:val="00D54F95"/>
    <w:rsid w:val="00D55173"/>
    <w:rsid w:val="00D55282"/>
    <w:rsid w:val="00D55304"/>
    <w:rsid w:val="00D5568F"/>
    <w:rsid w:val="00D557B5"/>
    <w:rsid w:val="00D558CF"/>
    <w:rsid w:val="00D55A19"/>
    <w:rsid w:val="00D55A68"/>
    <w:rsid w:val="00D55D39"/>
    <w:rsid w:val="00D5600B"/>
    <w:rsid w:val="00D560CB"/>
    <w:rsid w:val="00D56330"/>
    <w:rsid w:val="00D568EC"/>
    <w:rsid w:val="00D56A78"/>
    <w:rsid w:val="00D56C2A"/>
    <w:rsid w:val="00D56C46"/>
    <w:rsid w:val="00D56DC9"/>
    <w:rsid w:val="00D56DFC"/>
    <w:rsid w:val="00D570C8"/>
    <w:rsid w:val="00D573A2"/>
    <w:rsid w:val="00D57A67"/>
    <w:rsid w:val="00D57AA9"/>
    <w:rsid w:val="00D57B99"/>
    <w:rsid w:val="00D57D2D"/>
    <w:rsid w:val="00D600EF"/>
    <w:rsid w:val="00D6014C"/>
    <w:rsid w:val="00D60326"/>
    <w:rsid w:val="00D60348"/>
    <w:rsid w:val="00D604EB"/>
    <w:rsid w:val="00D606E4"/>
    <w:rsid w:val="00D608AB"/>
    <w:rsid w:val="00D608AE"/>
    <w:rsid w:val="00D60953"/>
    <w:rsid w:val="00D60B0C"/>
    <w:rsid w:val="00D60B5B"/>
    <w:rsid w:val="00D60D24"/>
    <w:rsid w:val="00D60D27"/>
    <w:rsid w:val="00D60F3A"/>
    <w:rsid w:val="00D61151"/>
    <w:rsid w:val="00D6115B"/>
    <w:rsid w:val="00D611F3"/>
    <w:rsid w:val="00D61225"/>
    <w:rsid w:val="00D6144E"/>
    <w:rsid w:val="00D61454"/>
    <w:rsid w:val="00D616F0"/>
    <w:rsid w:val="00D617F5"/>
    <w:rsid w:val="00D61913"/>
    <w:rsid w:val="00D6196D"/>
    <w:rsid w:val="00D61992"/>
    <w:rsid w:val="00D619B1"/>
    <w:rsid w:val="00D61CCD"/>
    <w:rsid w:val="00D61DF0"/>
    <w:rsid w:val="00D620C3"/>
    <w:rsid w:val="00D623E9"/>
    <w:rsid w:val="00D6248C"/>
    <w:rsid w:val="00D6250E"/>
    <w:rsid w:val="00D62530"/>
    <w:rsid w:val="00D626F6"/>
    <w:rsid w:val="00D62716"/>
    <w:rsid w:val="00D627B1"/>
    <w:rsid w:val="00D629AB"/>
    <w:rsid w:val="00D629BE"/>
    <w:rsid w:val="00D62B96"/>
    <w:rsid w:val="00D62C1F"/>
    <w:rsid w:val="00D62DD0"/>
    <w:rsid w:val="00D62EBB"/>
    <w:rsid w:val="00D630DC"/>
    <w:rsid w:val="00D63546"/>
    <w:rsid w:val="00D63866"/>
    <w:rsid w:val="00D63CCE"/>
    <w:rsid w:val="00D643C3"/>
    <w:rsid w:val="00D644B9"/>
    <w:rsid w:val="00D64620"/>
    <w:rsid w:val="00D6467D"/>
    <w:rsid w:val="00D64787"/>
    <w:rsid w:val="00D6486C"/>
    <w:rsid w:val="00D64D46"/>
    <w:rsid w:val="00D64E9F"/>
    <w:rsid w:val="00D650AF"/>
    <w:rsid w:val="00D65337"/>
    <w:rsid w:val="00D653F6"/>
    <w:rsid w:val="00D6553F"/>
    <w:rsid w:val="00D656FF"/>
    <w:rsid w:val="00D658AC"/>
    <w:rsid w:val="00D65900"/>
    <w:rsid w:val="00D6590D"/>
    <w:rsid w:val="00D65AEC"/>
    <w:rsid w:val="00D65D55"/>
    <w:rsid w:val="00D65ED7"/>
    <w:rsid w:val="00D66875"/>
    <w:rsid w:val="00D6692B"/>
    <w:rsid w:val="00D66C9E"/>
    <w:rsid w:val="00D66F02"/>
    <w:rsid w:val="00D66F3E"/>
    <w:rsid w:val="00D670CF"/>
    <w:rsid w:val="00D6711F"/>
    <w:rsid w:val="00D67183"/>
    <w:rsid w:val="00D674D9"/>
    <w:rsid w:val="00D675F1"/>
    <w:rsid w:val="00D67AC3"/>
    <w:rsid w:val="00D67C0C"/>
    <w:rsid w:val="00D67C3D"/>
    <w:rsid w:val="00D67D72"/>
    <w:rsid w:val="00D67E30"/>
    <w:rsid w:val="00D67F47"/>
    <w:rsid w:val="00D70121"/>
    <w:rsid w:val="00D704B5"/>
    <w:rsid w:val="00D7053D"/>
    <w:rsid w:val="00D70822"/>
    <w:rsid w:val="00D70B15"/>
    <w:rsid w:val="00D70C80"/>
    <w:rsid w:val="00D70ED9"/>
    <w:rsid w:val="00D7136C"/>
    <w:rsid w:val="00D71438"/>
    <w:rsid w:val="00D71859"/>
    <w:rsid w:val="00D71877"/>
    <w:rsid w:val="00D718CA"/>
    <w:rsid w:val="00D7197E"/>
    <w:rsid w:val="00D71DD8"/>
    <w:rsid w:val="00D71E0E"/>
    <w:rsid w:val="00D71F2B"/>
    <w:rsid w:val="00D71F85"/>
    <w:rsid w:val="00D71FAF"/>
    <w:rsid w:val="00D7207F"/>
    <w:rsid w:val="00D722CE"/>
    <w:rsid w:val="00D7233D"/>
    <w:rsid w:val="00D72871"/>
    <w:rsid w:val="00D7293B"/>
    <w:rsid w:val="00D72A1C"/>
    <w:rsid w:val="00D72C32"/>
    <w:rsid w:val="00D72C9F"/>
    <w:rsid w:val="00D72E11"/>
    <w:rsid w:val="00D72FDC"/>
    <w:rsid w:val="00D732A9"/>
    <w:rsid w:val="00D732D8"/>
    <w:rsid w:val="00D734BD"/>
    <w:rsid w:val="00D73691"/>
    <w:rsid w:val="00D73736"/>
    <w:rsid w:val="00D7386D"/>
    <w:rsid w:val="00D73BD3"/>
    <w:rsid w:val="00D73ECB"/>
    <w:rsid w:val="00D73EED"/>
    <w:rsid w:val="00D73FA0"/>
    <w:rsid w:val="00D7416B"/>
    <w:rsid w:val="00D74299"/>
    <w:rsid w:val="00D746F1"/>
    <w:rsid w:val="00D74A6D"/>
    <w:rsid w:val="00D74AF8"/>
    <w:rsid w:val="00D74B0C"/>
    <w:rsid w:val="00D74BFC"/>
    <w:rsid w:val="00D74BFF"/>
    <w:rsid w:val="00D74C82"/>
    <w:rsid w:val="00D74F27"/>
    <w:rsid w:val="00D74F49"/>
    <w:rsid w:val="00D75227"/>
    <w:rsid w:val="00D753C8"/>
    <w:rsid w:val="00D757BC"/>
    <w:rsid w:val="00D75841"/>
    <w:rsid w:val="00D75A3B"/>
    <w:rsid w:val="00D75C22"/>
    <w:rsid w:val="00D75D31"/>
    <w:rsid w:val="00D75FA2"/>
    <w:rsid w:val="00D76043"/>
    <w:rsid w:val="00D761AB"/>
    <w:rsid w:val="00D763BC"/>
    <w:rsid w:val="00D76446"/>
    <w:rsid w:val="00D768D2"/>
    <w:rsid w:val="00D76ABD"/>
    <w:rsid w:val="00D76ACE"/>
    <w:rsid w:val="00D76B6C"/>
    <w:rsid w:val="00D76F14"/>
    <w:rsid w:val="00D76F83"/>
    <w:rsid w:val="00D77178"/>
    <w:rsid w:val="00D774C0"/>
    <w:rsid w:val="00D775FE"/>
    <w:rsid w:val="00D7776D"/>
    <w:rsid w:val="00D77A4E"/>
    <w:rsid w:val="00D77D4A"/>
    <w:rsid w:val="00D77E92"/>
    <w:rsid w:val="00D77F36"/>
    <w:rsid w:val="00D80334"/>
    <w:rsid w:val="00D80445"/>
    <w:rsid w:val="00D8060B"/>
    <w:rsid w:val="00D809E3"/>
    <w:rsid w:val="00D80A14"/>
    <w:rsid w:val="00D80C17"/>
    <w:rsid w:val="00D80E2B"/>
    <w:rsid w:val="00D810B8"/>
    <w:rsid w:val="00D8126E"/>
    <w:rsid w:val="00D813F9"/>
    <w:rsid w:val="00D816BB"/>
    <w:rsid w:val="00D81737"/>
    <w:rsid w:val="00D8194A"/>
    <w:rsid w:val="00D81C9F"/>
    <w:rsid w:val="00D81D76"/>
    <w:rsid w:val="00D81E66"/>
    <w:rsid w:val="00D82188"/>
    <w:rsid w:val="00D821B4"/>
    <w:rsid w:val="00D825F6"/>
    <w:rsid w:val="00D827BF"/>
    <w:rsid w:val="00D82832"/>
    <w:rsid w:val="00D82A43"/>
    <w:rsid w:val="00D82C32"/>
    <w:rsid w:val="00D82C8D"/>
    <w:rsid w:val="00D82D13"/>
    <w:rsid w:val="00D82D74"/>
    <w:rsid w:val="00D82E5F"/>
    <w:rsid w:val="00D82ECA"/>
    <w:rsid w:val="00D830C4"/>
    <w:rsid w:val="00D8317F"/>
    <w:rsid w:val="00D8319A"/>
    <w:rsid w:val="00D8319C"/>
    <w:rsid w:val="00D831E3"/>
    <w:rsid w:val="00D831EB"/>
    <w:rsid w:val="00D8363D"/>
    <w:rsid w:val="00D83657"/>
    <w:rsid w:val="00D836DB"/>
    <w:rsid w:val="00D83711"/>
    <w:rsid w:val="00D8398A"/>
    <w:rsid w:val="00D839A1"/>
    <w:rsid w:val="00D83B2B"/>
    <w:rsid w:val="00D83D76"/>
    <w:rsid w:val="00D83E78"/>
    <w:rsid w:val="00D83FBC"/>
    <w:rsid w:val="00D840E4"/>
    <w:rsid w:val="00D8414D"/>
    <w:rsid w:val="00D84419"/>
    <w:rsid w:val="00D8456C"/>
    <w:rsid w:val="00D84895"/>
    <w:rsid w:val="00D84A2C"/>
    <w:rsid w:val="00D84BD5"/>
    <w:rsid w:val="00D84C2B"/>
    <w:rsid w:val="00D84D17"/>
    <w:rsid w:val="00D84EC6"/>
    <w:rsid w:val="00D853B1"/>
    <w:rsid w:val="00D855FB"/>
    <w:rsid w:val="00D85715"/>
    <w:rsid w:val="00D857DE"/>
    <w:rsid w:val="00D858B4"/>
    <w:rsid w:val="00D859C0"/>
    <w:rsid w:val="00D85B3E"/>
    <w:rsid w:val="00D85CB8"/>
    <w:rsid w:val="00D85CC4"/>
    <w:rsid w:val="00D86177"/>
    <w:rsid w:val="00D861EA"/>
    <w:rsid w:val="00D86283"/>
    <w:rsid w:val="00D8646D"/>
    <w:rsid w:val="00D86925"/>
    <w:rsid w:val="00D8693A"/>
    <w:rsid w:val="00D869F6"/>
    <w:rsid w:val="00D86BB0"/>
    <w:rsid w:val="00D86BCF"/>
    <w:rsid w:val="00D86DA8"/>
    <w:rsid w:val="00D8708A"/>
    <w:rsid w:val="00D870DF"/>
    <w:rsid w:val="00D87106"/>
    <w:rsid w:val="00D87141"/>
    <w:rsid w:val="00D877E6"/>
    <w:rsid w:val="00D8790D"/>
    <w:rsid w:val="00D87ACA"/>
    <w:rsid w:val="00D87AD3"/>
    <w:rsid w:val="00D87B37"/>
    <w:rsid w:val="00D87BF6"/>
    <w:rsid w:val="00D87E33"/>
    <w:rsid w:val="00D87F4D"/>
    <w:rsid w:val="00D901A4"/>
    <w:rsid w:val="00D901D3"/>
    <w:rsid w:val="00D902B3"/>
    <w:rsid w:val="00D90329"/>
    <w:rsid w:val="00D9046E"/>
    <w:rsid w:val="00D908ED"/>
    <w:rsid w:val="00D90957"/>
    <w:rsid w:val="00D90A35"/>
    <w:rsid w:val="00D90ADD"/>
    <w:rsid w:val="00D90C1A"/>
    <w:rsid w:val="00D90CB9"/>
    <w:rsid w:val="00D90CE8"/>
    <w:rsid w:val="00D91541"/>
    <w:rsid w:val="00D9160B"/>
    <w:rsid w:val="00D91610"/>
    <w:rsid w:val="00D918A3"/>
    <w:rsid w:val="00D91B32"/>
    <w:rsid w:val="00D91B40"/>
    <w:rsid w:val="00D91EE0"/>
    <w:rsid w:val="00D9228A"/>
    <w:rsid w:val="00D9232F"/>
    <w:rsid w:val="00D92427"/>
    <w:rsid w:val="00D926E4"/>
    <w:rsid w:val="00D92AA8"/>
    <w:rsid w:val="00D92D69"/>
    <w:rsid w:val="00D92DA4"/>
    <w:rsid w:val="00D92EFF"/>
    <w:rsid w:val="00D92F44"/>
    <w:rsid w:val="00D9304C"/>
    <w:rsid w:val="00D93341"/>
    <w:rsid w:val="00D9339F"/>
    <w:rsid w:val="00D933D2"/>
    <w:rsid w:val="00D9357E"/>
    <w:rsid w:val="00D935AC"/>
    <w:rsid w:val="00D936DB"/>
    <w:rsid w:val="00D93810"/>
    <w:rsid w:val="00D93848"/>
    <w:rsid w:val="00D938E1"/>
    <w:rsid w:val="00D93DF9"/>
    <w:rsid w:val="00D9404C"/>
    <w:rsid w:val="00D940E2"/>
    <w:rsid w:val="00D94328"/>
    <w:rsid w:val="00D94381"/>
    <w:rsid w:val="00D94410"/>
    <w:rsid w:val="00D94459"/>
    <w:rsid w:val="00D944C8"/>
    <w:rsid w:val="00D94A98"/>
    <w:rsid w:val="00D94D2A"/>
    <w:rsid w:val="00D95171"/>
    <w:rsid w:val="00D953F4"/>
    <w:rsid w:val="00D9574E"/>
    <w:rsid w:val="00D9585A"/>
    <w:rsid w:val="00D95890"/>
    <w:rsid w:val="00D958F5"/>
    <w:rsid w:val="00D9674F"/>
    <w:rsid w:val="00D96AA5"/>
    <w:rsid w:val="00D96B58"/>
    <w:rsid w:val="00D96D39"/>
    <w:rsid w:val="00D96D3B"/>
    <w:rsid w:val="00D96E42"/>
    <w:rsid w:val="00D96F75"/>
    <w:rsid w:val="00D97493"/>
    <w:rsid w:val="00D97503"/>
    <w:rsid w:val="00D97589"/>
    <w:rsid w:val="00D97631"/>
    <w:rsid w:val="00D97724"/>
    <w:rsid w:val="00D9793F"/>
    <w:rsid w:val="00D97CC6"/>
    <w:rsid w:val="00D97FE8"/>
    <w:rsid w:val="00DA03A5"/>
    <w:rsid w:val="00DA03F2"/>
    <w:rsid w:val="00DA043F"/>
    <w:rsid w:val="00DA046F"/>
    <w:rsid w:val="00DA0500"/>
    <w:rsid w:val="00DA058C"/>
    <w:rsid w:val="00DA05E9"/>
    <w:rsid w:val="00DA06FB"/>
    <w:rsid w:val="00DA0A56"/>
    <w:rsid w:val="00DA0BC8"/>
    <w:rsid w:val="00DA0C42"/>
    <w:rsid w:val="00DA11A4"/>
    <w:rsid w:val="00DA13C5"/>
    <w:rsid w:val="00DA15BA"/>
    <w:rsid w:val="00DA1602"/>
    <w:rsid w:val="00DA1698"/>
    <w:rsid w:val="00DA191C"/>
    <w:rsid w:val="00DA193D"/>
    <w:rsid w:val="00DA1B17"/>
    <w:rsid w:val="00DA1BC4"/>
    <w:rsid w:val="00DA1D0B"/>
    <w:rsid w:val="00DA1D19"/>
    <w:rsid w:val="00DA1D8E"/>
    <w:rsid w:val="00DA1E09"/>
    <w:rsid w:val="00DA1E54"/>
    <w:rsid w:val="00DA1F4A"/>
    <w:rsid w:val="00DA2278"/>
    <w:rsid w:val="00DA2373"/>
    <w:rsid w:val="00DA248D"/>
    <w:rsid w:val="00DA24E1"/>
    <w:rsid w:val="00DA282A"/>
    <w:rsid w:val="00DA28DC"/>
    <w:rsid w:val="00DA28E4"/>
    <w:rsid w:val="00DA2D37"/>
    <w:rsid w:val="00DA2D95"/>
    <w:rsid w:val="00DA2DFD"/>
    <w:rsid w:val="00DA2E93"/>
    <w:rsid w:val="00DA2F7D"/>
    <w:rsid w:val="00DA30B2"/>
    <w:rsid w:val="00DA30D0"/>
    <w:rsid w:val="00DA3259"/>
    <w:rsid w:val="00DA332E"/>
    <w:rsid w:val="00DA3435"/>
    <w:rsid w:val="00DA35EE"/>
    <w:rsid w:val="00DA37BA"/>
    <w:rsid w:val="00DA3817"/>
    <w:rsid w:val="00DA3899"/>
    <w:rsid w:val="00DA38B5"/>
    <w:rsid w:val="00DA39C3"/>
    <w:rsid w:val="00DA3BB8"/>
    <w:rsid w:val="00DA3CB0"/>
    <w:rsid w:val="00DA3E3D"/>
    <w:rsid w:val="00DA3E9A"/>
    <w:rsid w:val="00DA3EB7"/>
    <w:rsid w:val="00DA3FB2"/>
    <w:rsid w:val="00DA4135"/>
    <w:rsid w:val="00DA4191"/>
    <w:rsid w:val="00DA423C"/>
    <w:rsid w:val="00DA4362"/>
    <w:rsid w:val="00DA4687"/>
    <w:rsid w:val="00DA473B"/>
    <w:rsid w:val="00DA4B6D"/>
    <w:rsid w:val="00DA4C53"/>
    <w:rsid w:val="00DA4E82"/>
    <w:rsid w:val="00DA4F5E"/>
    <w:rsid w:val="00DA5207"/>
    <w:rsid w:val="00DA522B"/>
    <w:rsid w:val="00DA5396"/>
    <w:rsid w:val="00DA578C"/>
    <w:rsid w:val="00DA5894"/>
    <w:rsid w:val="00DA596D"/>
    <w:rsid w:val="00DA5A55"/>
    <w:rsid w:val="00DA5D3A"/>
    <w:rsid w:val="00DA5DBC"/>
    <w:rsid w:val="00DA5DC3"/>
    <w:rsid w:val="00DA6240"/>
    <w:rsid w:val="00DA6671"/>
    <w:rsid w:val="00DA66B8"/>
    <w:rsid w:val="00DA6818"/>
    <w:rsid w:val="00DA6871"/>
    <w:rsid w:val="00DA6964"/>
    <w:rsid w:val="00DA69A5"/>
    <w:rsid w:val="00DA6A2A"/>
    <w:rsid w:val="00DA6A65"/>
    <w:rsid w:val="00DA6A66"/>
    <w:rsid w:val="00DA6BCA"/>
    <w:rsid w:val="00DA7390"/>
    <w:rsid w:val="00DA74AF"/>
    <w:rsid w:val="00DA7624"/>
    <w:rsid w:val="00DA77CF"/>
    <w:rsid w:val="00DA7880"/>
    <w:rsid w:val="00DA78A2"/>
    <w:rsid w:val="00DA7B3D"/>
    <w:rsid w:val="00DA7B59"/>
    <w:rsid w:val="00DA7D70"/>
    <w:rsid w:val="00DA7D75"/>
    <w:rsid w:val="00DA7EE4"/>
    <w:rsid w:val="00DB0023"/>
    <w:rsid w:val="00DB0145"/>
    <w:rsid w:val="00DB028D"/>
    <w:rsid w:val="00DB0373"/>
    <w:rsid w:val="00DB03E0"/>
    <w:rsid w:val="00DB05D2"/>
    <w:rsid w:val="00DB06F9"/>
    <w:rsid w:val="00DB0BB0"/>
    <w:rsid w:val="00DB0EAF"/>
    <w:rsid w:val="00DB10BC"/>
    <w:rsid w:val="00DB119E"/>
    <w:rsid w:val="00DB14B3"/>
    <w:rsid w:val="00DB171A"/>
    <w:rsid w:val="00DB1860"/>
    <w:rsid w:val="00DB186B"/>
    <w:rsid w:val="00DB18B9"/>
    <w:rsid w:val="00DB1B13"/>
    <w:rsid w:val="00DB1CBD"/>
    <w:rsid w:val="00DB1E5F"/>
    <w:rsid w:val="00DB1F3A"/>
    <w:rsid w:val="00DB21DD"/>
    <w:rsid w:val="00DB2217"/>
    <w:rsid w:val="00DB221E"/>
    <w:rsid w:val="00DB2347"/>
    <w:rsid w:val="00DB23E7"/>
    <w:rsid w:val="00DB2585"/>
    <w:rsid w:val="00DB267F"/>
    <w:rsid w:val="00DB2ADD"/>
    <w:rsid w:val="00DB2C86"/>
    <w:rsid w:val="00DB2E46"/>
    <w:rsid w:val="00DB2ECA"/>
    <w:rsid w:val="00DB2EDF"/>
    <w:rsid w:val="00DB3123"/>
    <w:rsid w:val="00DB3231"/>
    <w:rsid w:val="00DB323A"/>
    <w:rsid w:val="00DB33BA"/>
    <w:rsid w:val="00DB33C3"/>
    <w:rsid w:val="00DB354C"/>
    <w:rsid w:val="00DB36EC"/>
    <w:rsid w:val="00DB3973"/>
    <w:rsid w:val="00DB397D"/>
    <w:rsid w:val="00DB3ACC"/>
    <w:rsid w:val="00DB3DAC"/>
    <w:rsid w:val="00DB46C1"/>
    <w:rsid w:val="00DB482B"/>
    <w:rsid w:val="00DB4949"/>
    <w:rsid w:val="00DB4F74"/>
    <w:rsid w:val="00DB5051"/>
    <w:rsid w:val="00DB5467"/>
    <w:rsid w:val="00DB5597"/>
    <w:rsid w:val="00DB560B"/>
    <w:rsid w:val="00DB587D"/>
    <w:rsid w:val="00DB58D4"/>
    <w:rsid w:val="00DB5A8E"/>
    <w:rsid w:val="00DB5BA3"/>
    <w:rsid w:val="00DB5BB9"/>
    <w:rsid w:val="00DB5D55"/>
    <w:rsid w:val="00DB5D9C"/>
    <w:rsid w:val="00DB5E36"/>
    <w:rsid w:val="00DB6120"/>
    <w:rsid w:val="00DB62ED"/>
    <w:rsid w:val="00DB6347"/>
    <w:rsid w:val="00DB6456"/>
    <w:rsid w:val="00DB64C2"/>
    <w:rsid w:val="00DB6854"/>
    <w:rsid w:val="00DB6B17"/>
    <w:rsid w:val="00DB6B3B"/>
    <w:rsid w:val="00DB6C8E"/>
    <w:rsid w:val="00DB717E"/>
    <w:rsid w:val="00DB73A3"/>
    <w:rsid w:val="00DB7908"/>
    <w:rsid w:val="00DB7A32"/>
    <w:rsid w:val="00DB7A85"/>
    <w:rsid w:val="00DB7C6E"/>
    <w:rsid w:val="00DB7CFC"/>
    <w:rsid w:val="00DB7D43"/>
    <w:rsid w:val="00DB7DC3"/>
    <w:rsid w:val="00DC0120"/>
    <w:rsid w:val="00DC0131"/>
    <w:rsid w:val="00DC021E"/>
    <w:rsid w:val="00DC0252"/>
    <w:rsid w:val="00DC0332"/>
    <w:rsid w:val="00DC038A"/>
    <w:rsid w:val="00DC0682"/>
    <w:rsid w:val="00DC06C5"/>
    <w:rsid w:val="00DC093A"/>
    <w:rsid w:val="00DC0C10"/>
    <w:rsid w:val="00DC0CF3"/>
    <w:rsid w:val="00DC0DFC"/>
    <w:rsid w:val="00DC10CD"/>
    <w:rsid w:val="00DC12A6"/>
    <w:rsid w:val="00DC16D0"/>
    <w:rsid w:val="00DC1C0B"/>
    <w:rsid w:val="00DC1EBA"/>
    <w:rsid w:val="00DC1F25"/>
    <w:rsid w:val="00DC2004"/>
    <w:rsid w:val="00DC21A9"/>
    <w:rsid w:val="00DC23A3"/>
    <w:rsid w:val="00DC23E9"/>
    <w:rsid w:val="00DC25F3"/>
    <w:rsid w:val="00DC2770"/>
    <w:rsid w:val="00DC2EDA"/>
    <w:rsid w:val="00DC2FCA"/>
    <w:rsid w:val="00DC3098"/>
    <w:rsid w:val="00DC313A"/>
    <w:rsid w:val="00DC324A"/>
    <w:rsid w:val="00DC34DB"/>
    <w:rsid w:val="00DC356E"/>
    <w:rsid w:val="00DC3985"/>
    <w:rsid w:val="00DC39C2"/>
    <w:rsid w:val="00DC3CE7"/>
    <w:rsid w:val="00DC3D28"/>
    <w:rsid w:val="00DC4133"/>
    <w:rsid w:val="00DC4314"/>
    <w:rsid w:val="00DC431F"/>
    <w:rsid w:val="00DC4651"/>
    <w:rsid w:val="00DC4D42"/>
    <w:rsid w:val="00DC4F30"/>
    <w:rsid w:val="00DC4F35"/>
    <w:rsid w:val="00DC50F1"/>
    <w:rsid w:val="00DC5283"/>
    <w:rsid w:val="00DC52F9"/>
    <w:rsid w:val="00DC5414"/>
    <w:rsid w:val="00DC544C"/>
    <w:rsid w:val="00DC58C7"/>
    <w:rsid w:val="00DC5C9C"/>
    <w:rsid w:val="00DC5C9F"/>
    <w:rsid w:val="00DC5DFC"/>
    <w:rsid w:val="00DC5F2F"/>
    <w:rsid w:val="00DC6054"/>
    <w:rsid w:val="00DC6206"/>
    <w:rsid w:val="00DC63AC"/>
    <w:rsid w:val="00DC64D7"/>
    <w:rsid w:val="00DC6587"/>
    <w:rsid w:val="00DC66B1"/>
    <w:rsid w:val="00DC6737"/>
    <w:rsid w:val="00DC6800"/>
    <w:rsid w:val="00DC68C9"/>
    <w:rsid w:val="00DC6A7F"/>
    <w:rsid w:val="00DC6C51"/>
    <w:rsid w:val="00DC6E4E"/>
    <w:rsid w:val="00DC7046"/>
    <w:rsid w:val="00DC72A9"/>
    <w:rsid w:val="00DC7937"/>
    <w:rsid w:val="00DC7E2B"/>
    <w:rsid w:val="00DC7E91"/>
    <w:rsid w:val="00DC7F8B"/>
    <w:rsid w:val="00DC7FCA"/>
    <w:rsid w:val="00DD00A9"/>
    <w:rsid w:val="00DD082F"/>
    <w:rsid w:val="00DD0900"/>
    <w:rsid w:val="00DD0901"/>
    <w:rsid w:val="00DD097F"/>
    <w:rsid w:val="00DD0C9B"/>
    <w:rsid w:val="00DD0CB7"/>
    <w:rsid w:val="00DD0CC8"/>
    <w:rsid w:val="00DD0D24"/>
    <w:rsid w:val="00DD0E9C"/>
    <w:rsid w:val="00DD1187"/>
    <w:rsid w:val="00DD1474"/>
    <w:rsid w:val="00DD14B1"/>
    <w:rsid w:val="00DD14C9"/>
    <w:rsid w:val="00DD1540"/>
    <w:rsid w:val="00DD15AF"/>
    <w:rsid w:val="00DD1782"/>
    <w:rsid w:val="00DD17E5"/>
    <w:rsid w:val="00DD181D"/>
    <w:rsid w:val="00DD19C6"/>
    <w:rsid w:val="00DD2076"/>
    <w:rsid w:val="00DD23EB"/>
    <w:rsid w:val="00DD2416"/>
    <w:rsid w:val="00DD2599"/>
    <w:rsid w:val="00DD2C14"/>
    <w:rsid w:val="00DD2CE2"/>
    <w:rsid w:val="00DD2CEE"/>
    <w:rsid w:val="00DD2F87"/>
    <w:rsid w:val="00DD3109"/>
    <w:rsid w:val="00DD310B"/>
    <w:rsid w:val="00DD32B3"/>
    <w:rsid w:val="00DD3C67"/>
    <w:rsid w:val="00DD3D5E"/>
    <w:rsid w:val="00DD3EAB"/>
    <w:rsid w:val="00DD3F82"/>
    <w:rsid w:val="00DD4038"/>
    <w:rsid w:val="00DD415D"/>
    <w:rsid w:val="00DD42AA"/>
    <w:rsid w:val="00DD43C9"/>
    <w:rsid w:val="00DD4632"/>
    <w:rsid w:val="00DD4AAA"/>
    <w:rsid w:val="00DD4AFB"/>
    <w:rsid w:val="00DD4B26"/>
    <w:rsid w:val="00DD4BBA"/>
    <w:rsid w:val="00DD4BE0"/>
    <w:rsid w:val="00DD4C79"/>
    <w:rsid w:val="00DD4D2F"/>
    <w:rsid w:val="00DD52E3"/>
    <w:rsid w:val="00DD5447"/>
    <w:rsid w:val="00DD5660"/>
    <w:rsid w:val="00DD56BC"/>
    <w:rsid w:val="00DD570B"/>
    <w:rsid w:val="00DD5741"/>
    <w:rsid w:val="00DD57BF"/>
    <w:rsid w:val="00DD58BA"/>
    <w:rsid w:val="00DD59D2"/>
    <w:rsid w:val="00DD5B3F"/>
    <w:rsid w:val="00DD5CA8"/>
    <w:rsid w:val="00DD5CAF"/>
    <w:rsid w:val="00DD5D51"/>
    <w:rsid w:val="00DD604F"/>
    <w:rsid w:val="00DD63B8"/>
    <w:rsid w:val="00DD63C8"/>
    <w:rsid w:val="00DD641A"/>
    <w:rsid w:val="00DD6603"/>
    <w:rsid w:val="00DD67D3"/>
    <w:rsid w:val="00DD6B04"/>
    <w:rsid w:val="00DD6E50"/>
    <w:rsid w:val="00DD6FBF"/>
    <w:rsid w:val="00DD7283"/>
    <w:rsid w:val="00DD7346"/>
    <w:rsid w:val="00DD7368"/>
    <w:rsid w:val="00DD739B"/>
    <w:rsid w:val="00DD73FA"/>
    <w:rsid w:val="00DD7435"/>
    <w:rsid w:val="00DD750D"/>
    <w:rsid w:val="00DD78B2"/>
    <w:rsid w:val="00DD792A"/>
    <w:rsid w:val="00DD79C5"/>
    <w:rsid w:val="00DD7C76"/>
    <w:rsid w:val="00DD7D3B"/>
    <w:rsid w:val="00DD7DF3"/>
    <w:rsid w:val="00DD7EC0"/>
    <w:rsid w:val="00DD7EE4"/>
    <w:rsid w:val="00DE01F5"/>
    <w:rsid w:val="00DE040F"/>
    <w:rsid w:val="00DE0466"/>
    <w:rsid w:val="00DE07ED"/>
    <w:rsid w:val="00DE0806"/>
    <w:rsid w:val="00DE0908"/>
    <w:rsid w:val="00DE090C"/>
    <w:rsid w:val="00DE0CDE"/>
    <w:rsid w:val="00DE10F3"/>
    <w:rsid w:val="00DE115B"/>
    <w:rsid w:val="00DE1432"/>
    <w:rsid w:val="00DE1830"/>
    <w:rsid w:val="00DE1B0A"/>
    <w:rsid w:val="00DE1C42"/>
    <w:rsid w:val="00DE1D2A"/>
    <w:rsid w:val="00DE1E05"/>
    <w:rsid w:val="00DE2014"/>
    <w:rsid w:val="00DE2059"/>
    <w:rsid w:val="00DE2368"/>
    <w:rsid w:val="00DE23C0"/>
    <w:rsid w:val="00DE251E"/>
    <w:rsid w:val="00DE267C"/>
    <w:rsid w:val="00DE2697"/>
    <w:rsid w:val="00DE2918"/>
    <w:rsid w:val="00DE29BA"/>
    <w:rsid w:val="00DE2DFC"/>
    <w:rsid w:val="00DE2E54"/>
    <w:rsid w:val="00DE30B8"/>
    <w:rsid w:val="00DE30F1"/>
    <w:rsid w:val="00DE314D"/>
    <w:rsid w:val="00DE334A"/>
    <w:rsid w:val="00DE3747"/>
    <w:rsid w:val="00DE3787"/>
    <w:rsid w:val="00DE386A"/>
    <w:rsid w:val="00DE396B"/>
    <w:rsid w:val="00DE3CBD"/>
    <w:rsid w:val="00DE3D51"/>
    <w:rsid w:val="00DE408D"/>
    <w:rsid w:val="00DE41B1"/>
    <w:rsid w:val="00DE43B6"/>
    <w:rsid w:val="00DE4412"/>
    <w:rsid w:val="00DE4799"/>
    <w:rsid w:val="00DE49E3"/>
    <w:rsid w:val="00DE4A1F"/>
    <w:rsid w:val="00DE4BF2"/>
    <w:rsid w:val="00DE514C"/>
    <w:rsid w:val="00DE5398"/>
    <w:rsid w:val="00DE564E"/>
    <w:rsid w:val="00DE58D7"/>
    <w:rsid w:val="00DE5AE2"/>
    <w:rsid w:val="00DE5C77"/>
    <w:rsid w:val="00DE5D41"/>
    <w:rsid w:val="00DE5D83"/>
    <w:rsid w:val="00DE61A8"/>
    <w:rsid w:val="00DE6433"/>
    <w:rsid w:val="00DE64B0"/>
    <w:rsid w:val="00DE6CA5"/>
    <w:rsid w:val="00DE6DF6"/>
    <w:rsid w:val="00DE6EC8"/>
    <w:rsid w:val="00DE7127"/>
    <w:rsid w:val="00DE7243"/>
    <w:rsid w:val="00DE7445"/>
    <w:rsid w:val="00DE7452"/>
    <w:rsid w:val="00DE7BA4"/>
    <w:rsid w:val="00DE7CB2"/>
    <w:rsid w:val="00DF009C"/>
    <w:rsid w:val="00DF02B3"/>
    <w:rsid w:val="00DF04E7"/>
    <w:rsid w:val="00DF064F"/>
    <w:rsid w:val="00DF06EB"/>
    <w:rsid w:val="00DF0A2B"/>
    <w:rsid w:val="00DF0AAA"/>
    <w:rsid w:val="00DF0FBE"/>
    <w:rsid w:val="00DF1021"/>
    <w:rsid w:val="00DF10CC"/>
    <w:rsid w:val="00DF112C"/>
    <w:rsid w:val="00DF1221"/>
    <w:rsid w:val="00DF1370"/>
    <w:rsid w:val="00DF147C"/>
    <w:rsid w:val="00DF15F4"/>
    <w:rsid w:val="00DF1600"/>
    <w:rsid w:val="00DF1799"/>
    <w:rsid w:val="00DF1A48"/>
    <w:rsid w:val="00DF1B5B"/>
    <w:rsid w:val="00DF1C0F"/>
    <w:rsid w:val="00DF1F0C"/>
    <w:rsid w:val="00DF1F13"/>
    <w:rsid w:val="00DF209D"/>
    <w:rsid w:val="00DF21D8"/>
    <w:rsid w:val="00DF22AA"/>
    <w:rsid w:val="00DF22F9"/>
    <w:rsid w:val="00DF2389"/>
    <w:rsid w:val="00DF24B0"/>
    <w:rsid w:val="00DF2613"/>
    <w:rsid w:val="00DF27CA"/>
    <w:rsid w:val="00DF2828"/>
    <w:rsid w:val="00DF2975"/>
    <w:rsid w:val="00DF2A85"/>
    <w:rsid w:val="00DF2A87"/>
    <w:rsid w:val="00DF2D2A"/>
    <w:rsid w:val="00DF2E60"/>
    <w:rsid w:val="00DF2EB2"/>
    <w:rsid w:val="00DF3001"/>
    <w:rsid w:val="00DF36D5"/>
    <w:rsid w:val="00DF3713"/>
    <w:rsid w:val="00DF372F"/>
    <w:rsid w:val="00DF3890"/>
    <w:rsid w:val="00DF3D21"/>
    <w:rsid w:val="00DF3DBE"/>
    <w:rsid w:val="00DF409F"/>
    <w:rsid w:val="00DF41DC"/>
    <w:rsid w:val="00DF42AE"/>
    <w:rsid w:val="00DF486D"/>
    <w:rsid w:val="00DF4877"/>
    <w:rsid w:val="00DF4987"/>
    <w:rsid w:val="00DF4A3A"/>
    <w:rsid w:val="00DF4B2B"/>
    <w:rsid w:val="00DF4CD6"/>
    <w:rsid w:val="00DF4D85"/>
    <w:rsid w:val="00DF4EDC"/>
    <w:rsid w:val="00DF5280"/>
    <w:rsid w:val="00DF5374"/>
    <w:rsid w:val="00DF56A5"/>
    <w:rsid w:val="00DF56CE"/>
    <w:rsid w:val="00DF58B6"/>
    <w:rsid w:val="00DF58F0"/>
    <w:rsid w:val="00DF5C24"/>
    <w:rsid w:val="00DF5C56"/>
    <w:rsid w:val="00DF5E19"/>
    <w:rsid w:val="00DF5EBE"/>
    <w:rsid w:val="00DF60EF"/>
    <w:rsid w:val="00DF6226"/>
    <w:rsid w:val="00DF628C"/>
    <w:rsid w:val="00DF62FB"/>
    <w:rsid w:val="00DF63A7"/>
    <w:rsid w:val="00DF63CE"/>
    <w:rsid w:val="00DF65DA"/>
    <w:rsid w:val="00DF6603"/>
    <w:rsid w:val="00DF6ADA"/>
    <w:rsid w:val="00DF6CDC"/>
    <w:rsid w:val="00DF718D"/>
    <w:rsid w:val="00DF71AE"/>
    <w:rsid w:val="00DF755F"/>
    <w:rsid w:val="00DF7605"/>
    <w:rsid w:val="00DF76A7"/>
    <w:rsid w:val="00DF7725"/>
    <w:rsid w:val="00DF77DA"/>
    <w:rsid w:val="00DF7907"/>
    <w:rsid w:val="00DF7F2F"/>
    <w:rsid w:val="00E0056B"/>
    <w:rsid w:val="00E00591"/>
    <w:rsid w:val="00E00621"/>
    <w:rsid w:val="00E006F4"/>
    <w:rsid w:val="00E00830"/>
    <w:rsid w:val="00E00A27"/>
    <w:rsid w:val="00E00A51"/>
    <w:rsid w:val="00E00B55"/>
    <w:rsid w:val="00E00EB5"/>
    <w:rsid w:val="00E00EE7"/>
    <w:rsid w:val="00E00FF3"/>
    <w:rsid w:val="00E0107A"/>
    <w:rsid w:val="00E01090"/>
    <w:rsid w:val="00E010D7"/>
    <w:rsid w:val="00E01136"/>
    <w:rsid w:val="00E012AC"/>
    <w:rsid w:val="00E0150F"/>
    <w:rsid w:val="00E01552"/>
    <w:rsid w:val="00E01AC4"/>
    <w:rsid w:val="00E01D21"/>
    <w:rsid w:val="00E01F7B"/>
    <w:rsid w:val="00E024B7"/>
    <w:rsid w:val="00E02B7C"/>
    <w:rsid w:val="00E0324D"/>
    <w:rsid w:val="00E032C2"/>
    <w:rsid w:val="00E03383"/>
    <w:rsid w:val="00E039FE"/>
    <w:rsid w:val="00E03A67"/>
    <w:rsid w:val="00E03C48"/>
    <w:rsid w:val="00E03EAB"/>
    <w:rsid w:val="00E03FCA"/>
    <w:rsid w:val="00E04156"/>
    <w:rsid w:val="00E0439E"/>
    <w:rsid w:val="00E043AC"/>
    <w:rsid w:val="00E0440E"/>
    <w:rsid w:val="00E044F3"/>
    <w:rsid w:val="00E04591"/>
    <w:rsid w:val="00E04598"/>
    <w:rsid w:val="00E04930"/>
    <w:rsid w:val="00E049DB"/>
    <w:rsid w:val="00E04D8F"/>
    <w:rsid w:val="00E04ECC"/>
    <w:rsid w:val="00E04FCB"/>
    <w:rsid w:val="00E05091"/>
    <w:rsid w:val="00E05219"/>
    <w:rsid w:val="00E05319"/>
    <w:rsid w:val="00E05509"/>
    <w:rsid w:val="00E056D5"/>
    <w:rsid w:val="00E05C79"/>
    <w:rsid w:val="00E05E23"/>
    <w:rsid w:val="00E05E7D"/>
    <w:rsid w:val="00E05E88"/>
    <w:rsid w:val="00E05E98"/>
    <w:rsid w:val="00E05F0F"/>
    <w:rsid w:val="00E0604B"/>
    <w:rsid w:val="00E060BB"/>
    <w:rsid w:val="00E0643F"/>
    <w:rsid w:val="00E064FC"/>
    <w:rsid w:val="00E06A06"/>
    <w:rsid w:val="00E06A97"/>
    <w:rsid w:val="00E06F01"/>
    <w:rsid w:val="00E0737C"/>
    <w:rsid w:val="00E075BA"/>
    <w:rsid w:val="00E07A57"/>
    <w:rsid w:val="00E07A81"/>
    <w:rsid w:val="00E07ABB"/>
    <w:rsid w:val="00E07B07"/>
    <w:rsid w:val="00E10096"/>
    <w:rsid w:val="00E104BE"/>
    <w:rsid w:val="00E10544"/>
    <w:rsid w:val="00E10593"/>
    <w:rsid w:val="00E105A0"/>
    <w:rsid w:val="00E10805"/>
    <w:rsid w:val="00E1083B"/>
    <w:rsid w:val="00E10BD4"/>
    <w:rsid w:val="00E10E58"/>
    <w:rsid w:val="00E10F7F"/>
    <w:rsid w:val="00E111A5"/>
    <w:rsid w:val="00E1145E"/>
    <w:rsid w:val="00E115B2"/>
    <w:rsid w:val="00E117EE"/>
    <w:rsid w:val="00E1182F"/>
    <w:rsid w:val="00E11C83"/>
    <w:rsid w:val="00E11CD3"/>
    <w:rsid w:val="00E11D15"/>
    <w:rsid w:val="00E124A1"/>
    <w:rsid w:val="00E124D8"/>
    <w:rsid w:val="00E12575"/>
    <w:rsid w:val="00E125D5"/>
    <w:rsid w:val="00E1263E"/>
    <w:rsid w:val="00E1265F"/>
    <w:rsid w:val="00E12975"/>
    <w:rsid w:val="00E12AD7"/>
    <w:rsid w:val="00E12B52"/>
    <w:rsid w:val="00E12B80"/>
    <w:rsid w:val="00E12C2F"/>
    <w:rsid w:val="00E12D47"/>
    <w:rsid w:val="00E12E2B"/>
    <w:rsid w:val="00E12EEA"/>
    <w:rsid w:val="00E12F0A"/>
    <w:rsid w:val="00E12F91"/>
    <w:rsid w:val="00E1318C"/>
    <w:rsid w:val="00E131AD"/>
    <w:rsid w:val="00E13500"/>
    <w:rsid w:val="00E135B8"/>
    <w:rsid w:val="00E1393E"/>
    <w:rsid w:val="00E13960"/>
    <w:rsid w:val="00E13D0C"/>
    <w:rsid w:val="00E140C4"/>
    <w:rsid w:val="00E14303"/>
    <w:rsid w:val="00E14366"/>
    <w:rsid w:val="00E14798"/>
    <w:rsid w:val="00E147F3"/>
    <w:rsid w:val="00E14A50"/>
    <w:rsid w:val="00E14B15"/>
    <w:rsid w:val="00E14BB0"/>
    <w:rsid w:val="00E14E28"/>
    <w:rsid w:val="00E14FA2"/>
    <w:rsid w:val="00E1506C"/>
    <w:rsid w:val="00E15652"/>
    <w:rsid w:val="00E15799"/>
    <w:rsid w:val="00E15802"/>
    <w:rsid w:val="00E1583F"/>
    <w:rsid w:val="00E15A44"/>
    <w:rsid w:val="00E15BC8"/>
    <w:rsid w:val="00E15CF9"/>
    <w:rsid w:val="00E15E59"/>
    <w:rsid w:val="00E15E81"/>
    <w:rsid w:val="00E161F4"/>
    <w:rsid w:val="00E164B4"/>
    <w:rsid w:val="00E167F8"/>
    <w:rsid w:val="00E168EE"/>
    <w:rsid w:val="00E16948"/>
    <w:rsid w:val="00E16F39"/>
    <w:rsid w:val="00E17009"/>
    <w:rsid w:val="00E171CF"/>
    <w:rsid w:val="00E172E4"/>
    <w:rsid w:val="00E17483"/>
    <w:rsid w:val="00E1795B"/>
    <w:rsid w:val="00E179F0"/>
    <w:rsid w:val="00E17C67"/>
    <w:rsid w:val="00E17FC3"/>
    <w:rsid w:val="00E17FEB"/>
    <w:rsid w:val="00E2001F"/>
    <w:rsid w:val="00E200AF"/>
    <w:rsid w:val="00E2046C"/>
    <w:rsid w:val="00E20491"/>
    <w:rsid w:val="00E20699"/>
    <w:rsid w:val="00E206A5"/>
    <w:rsid w:val="00E20779"/>
    <w:rsid w:val="00E2090C"/>
    <w:rsid w:val="00E20A1F"/>
    <w:rsid w:val="00E20BC2"/>
    <w:rsid w:val="00E20DFF"/>
    <w:rsid w:val="00E20F7D"/>
    <w:rsid w:val="00E20FD0"/>
    <w:rsid w:val="00E21048"/>
    <w:rsid w:val="00E210AD"/>
    <w:rsid w:val="00E210EC"/>
    <w:rsid w:val="00E21145"/>
    <w:rsid w:val="00E21182"/>
    <w:rsid w:val="00E215CD"/>
    <w:rsid w:val="00E2183E"/>
    <w:rsid w:val="00E21B13"/>
    <w:rsid w:val="00E21D8F"/>
    <w:rsid w:val="00E21DDE"/>
    <w:rsid w:val="00E220E2"/>
    <w:rsid w:val="00E22231"/>
    <w:rsid w:val="00E2232D"/>
    <w:rsid w:val="00E2241B"/>
    <w:rsid w:val="00E226A6"/>
    <w:rsid w:val="00E22A18"/>
    <w:rsid w:val="00E22B3E"/>
    <w:rsid w:val="00E22C05"/>
    <w:rsid w:val="00E22C60"/>
    <w:rsid w:val="00E22D26"/>
    <w:rsid w:val="00E22DAC"/>
    <w:rsid w:val="00E22DCC"/>
    <w:rsid w:val="00E23149"/>
    <w:rsid w:val="00E2335D"/>
    <w:rsid w:val="00E23525"/>
    <w:rsid w:val="00E23555"/>
    <w:rsid w:val="00E23687"/>
    <w:rsid w:val="00E236E9"/>
    <w:rsid w:val="00E23719"/>
    <w:rsid w:val="00E23866"/>
    <w:rsid w:val="00E23A5B"/>
    <w:rsid w:val="00E23B15"/>
    <w:rsid w:val="00E23F17"/>
    <w:rsid w:val="00E24001"/>
    <w:rsid w:val="00E24064"/>
    <w:rsid w:val="00E24256"/>
    <w:rsid w:val="00E24489"/>
    <w:rsid w:val="00E2448D"/>
    <w:rsid w:val="00E24590"/>
    <w:rsid w:val="00E24610"/>
    <w:rsid w:val="00E247AA"/>
    <w:rsid w:val="00E2488A"/>
    <w:rsid w:val="00E24B28"/>
    <w:rsid w:val="00E24F01"/>
    <w:rsid w:val="00E24F1B"/>
    <w:rsid w:val="00E24FC5"/>
    <w:rsid w:val="00E24FD7"/>
    <w:rsid w:val="00E25293"/>
    <w:rsid w:val="00E25351"/>
    <w:rsid w:val="00E2566F"/>
    <w:rsid w:val="00E25715"/>
    <w:rsid w:val="00E2587C"/>
    <w:rsid w:val="00E25926"/>
    <w:rsid w:val="00E25A28"/>
    <w:rsid w:val="00E25E13"/>
    <w:rsid w:val="00E25E6E"/>
    <w:rsid w:val="00E2621B"/>
    <w:rsid w:val="00E262A9"/>
    <w:rsid w:val="00E2645D"/>
    <w:rsid w:val="00E26548"/>
    <w:rsid w:val="00E266DE"/>
    <w:rsid w:val="00E26816"/>
    <w:rsid w:val="00E26990"/>
    <w:rsid w:val="00E26A97"/>
    <w:rsid w:val="00E26AC0"/>
    <w:rsid w:val="00E26B07"/>
    <w:rsid w:val="00E26B79"/>
    <w:rsid w:val="00E26B9F"/>
    <w:rsid w:val="00E26D95"/>
    <w:rsid w:val="00E26E52"/>
    <w:rsid w:val="00E271C3"/>
    <w:rsid w:val="00E273A1"/>
    <w:rsid w:val="00E273A8"/>
    <w:rsid w:val="00E2741D"/>
    <w:rsid w:val="00E277D8"/>
    <w:rsid w:val="00E2789C"/>
    <w:rsid w:val="00E27994"/>
    <w:rsid w:val="00E27B35"/>
    <w:rsid w:val="00E27BD6"/>
    <w:rsid w:val="00E27E47"/>
    <w:rsid w:val="00E27E7C"/>
    <w:rsid w:val="00E304CE"/>
    <w:rsid w:val="00E30556"/>
    <w:rsid w:val="00E306FC"/>
    <w:rsid w:val="00E3076B"/>
    <w:rsid w:val="00E309D8"/>
    <w:rsid w:val="00E30A5F"/>
    <w:rsid w:val="00E313F2"/>
    <w:rsid w:val="00E31449"/>
    <w:rsid w:val="00E3169B"/>
    <w:rsid w:val="00E318F9"/>
    <w:rsid w:val="00E31917"/>
    <w:rsid w:val="00E31948"/>
    <w:rsid w:val="00E31AE1"/>
    <w:rsid w:val="00E31B0E"/>
    <w:rsid w:val="00E31CD9"/>
    <w:rsid w:val="00E31D23"/>
    <w:rsid w:val="00E32292"/>
    <w:rsid w:val="00E322BF"/>
    <w:rsid w:val="00E323C9"/>
    <w:rsid w:val="00E328D1"/>
    <w:rsid w:val="00E32A1D"/>
    <w:rsid w:val="00E32AFB"/>
    <w:rsid w:val="00E3304A"/>
    <w:rsid w:val="00E33305"/>
    <w:rsid w:val="00E335A6"/>
    <w:rsid w:val="00E3378F"/>
    <w:rsid w:val="00E3393E"/>
    <w:rsid w:val="00E33B0E"/>
    <w:rsid w:val="00E33EA1"/>
    <w:rsid w:val="00E33F3F"/>
    <w:rsid w:val="00E34054"/>
    <w:rsid w:val="00E341AF"/>
    <w:rsid w:val="00E3465E"/>
    <w:rsid w:val="00E346AA"/>
    <w:rsid w:val="00E34788"/>
    <w:rsid w:val="00E34B0A"/>
    <w:rsid w:val="00E34BAA"/>
    <w:rsid w:val="00E34C64"/>
    <w:rsid w:val="00E34CEE"/>
    <w:rsid w:val="00E34E18"/>
    <w:rsid w:val="00E3510F"/>
    <w:rsid w:val="00E3522F"/>
    <w:rsid w:val="00E35269"/>
    <w:rsid w:val="00E35621"/>
    <w:rsid w:val="00E35697"/>
    <w:rsid w:val="00E356E3"/>
    <w:rsid w:val="00E35745"/>
    <w:rsid w:val="00E3582C"/>
    <w:rsid w:val="00E35901"/>
    <w:rsid w:val="00E3595B"/>
    <w:rsid w:val="00E35993"/>
    <w:rsid w:val="00E35AA2"/>
    <w:rsid w:val="00E35B05"/>
    <w:rsid w:val="00E35C71"/>
    <w:rsid w:val="00E35F6D"/>
    <w:rsid w:val="00E360C5"/>
    <w:rsid w:val="00E360E1"/>
    <w:rsid w:val="00E362ED"/>
    <w:rsid w:val="00E36331"/>
    <w:rsid w:val="00E365CD"/>
    <w:rsid w:val="00E3692E"/>
    <w:rsid w:val="00E36983"/>
    <w:rsid w:val="00E36E03"/>
    <w:rsid w:val="00E37479"/>
    <w:rsid w:val="00E377A0"/>
    <w:rsid w:val="00E377BD"/>
    <w:rsid w:val="00E378C5"/>
    <w:rsid w:val="00E37B18"/>
    <w:rsid w:val="00E4010E"/>
    <w:rsid w:val="00E4014B"/>
    <w:rsid w:val="00E401C7"/>
    <w:rsid w:val="00E404CF"/>
    <w:rsid w:val="00E40506"/>
    <w:rsid w:val="00E40672"/>
    <w:rsid w:val="00E40C25"/>
    <w:rsid w:val="00E40D17"/>
    <w:rsid w:val="00E4108A"/>
    <w:rsid w:val="00E4141B"/>
    <w:rsid w:val="00E41570"/>
    <w:rsid w:val="00E41577"/>
    <w:rsid w:val="00E4168A"/>
    <w:rsid w:val="00E4169E"/>
    <w:rsid w:val="00E416B8"/>
    <w:rsid w:val="00E418DF"/>
    <w:rsid w:val="00E41C55"/>
    <w:rsid w:val="00E41CEF"/>
    <w:rsid w:val="00E41DFD"/>
    <w:rsid w:val="00E41FB0"/>
    <w:rsid w:val="00E42108"/>
    <w:rsid w:val="00E421F2"/>
    <w:rsid w:val="00E4229B"/>
    <w:rsid w:val="00E427CE"/>
    <w:rsid w:val="00E42A63"/>
    <w:rsid w:val="00E42AAB"/>
    <w:rsid w:val="00E42C39"/>
    <w:rsid w:val="00E42D07"/>
    <w:rsid w:val="00E42E03"/>
    <w:rsid w:val="00E42F2F"/>
    <w:rsid w:val="00E4322A"/>
    <w:rsid w:val="00E43540"/>
    <w:rsid w:val="00E438CC"/>
    <w:rsid w:val="00E43926"/>
    <w:rsid w:val="00E43E61"/>
    <w:rsid w:val="00E43E8E"/>
    <w:rsid w:val="00E44561"/>
    <w:rsid w:val="00E4470C"/>
    <w:rsid w:val="00E44C02"/>
    <w:rsid w:val="00E44F1D"/>
    <w:rsid w:val="00E45130"/>
    <w:rsid w:val="00E4539A"/>
    <w:rsid w:val="00E454D8"/>
    <w:rsid w:val="00E4568E"/>
    <w:rsid w:val="00E45789"/>
    <w:rsid w:val="00E4581B"/>
    <w:rsid w:val="00E4585F"/>
    <w:rsid w:val="00E4596E"/>
    <w:rsid w:val="00E45C19"/>
    <w:rsid w:val="00E45C38"/>
    <w:rsid w:val="00E45D73"/>
    <w:rsid w:val="00E45EB7"/>
    <w:rsid w:val="00E45F5D"/>
    <w:rsid w:val="00E46068"/>
    <w:rsid w:val="00E461ED"/>
    <w:rsid w:val="00E463BC"/>
    <w:rsid w:val="00E466F9"/>
    <w:rsid w:val="00E468E9"/>
    <w:rsid w:val="00E46E69"/>
    <w:rsid w:val="00E46EA7"/>
    <w:rsid w:val="00E46FB0"/>
    <w:rsid w:val="00E470C8"/>
    <w:rsid w:val="00E47408"/>
    <w:rsid w:val="00E474F8"/>
    <w:rsid w:val="00E4796A"/>
    <w:rsid w:val="00E479DA"/>
    <w:rsid w:val="00E47B32"/>
    <w:rsid w:val="00E47B46"/>
    <w:rsid w:val="00E47CE7"/>
    <w:rsid w:val="00E47D27"/>
    <w:rsid w:val="00E47DD1"/>
    <w:rsid w:val="00E47EA7"/>
    <w:rsid w:val="00E50211"/>
    <w:rsid w:val="00E50231"/>
    <w:rsid w:val="00E50253"/>
    <w:rsid w:val="00E5053B"/>
    <w:rsid w:val="00E505B8"/>
    <w:rsid w:val="00E5061A"/>
    <w:rsid w:val="00E50749"/>
    <w:rsid w:val="00E50822"/>
    <w:rsid w:val="00E50AE6"/>
    <w:rsid w:val="00E50C57"/>
    <w:rsid w:val="00E50CAE"/>
    <w:rsid w:val="00E50F06"/>
    <w:rsid w:val="00E510ED"/>
    <w:rsid w:val="00E5128F"/>
    <w:rsid w:val="00E5155A"/>
    <w:rsid w:val="00E515B1"/>
    <w:rsid w:val="00E51723"/>
    <w:rsid w:val="00E5180C"/>
    <w:rsid w:val="00E51843"/>
    <w:rsid w:val="00E5185B"/>
    <w:rsid w:val="00E51878"/>
    <w:rsid w:val="00E519DA"/>
    <w:rsid w:val="00E51D67"/>
    <w:rsid w:val="00E51E60"/>
    <w:rsid w:val="00E52030"/>
    <w:rsid w:val="00E520CB"/>
    <w:rsid w:val="00E523B7"/>
    <w:rsid w:val="00E52604"/>
    <w:rsid w:val="00E526F7"/>
    <w:rsid w:val="00E52B40"/>
    <w:rsid w:val="00E52F6F"/>
    <w:rsid w:val="00E532E2"/>
    <w:rsid w:val="00E53644"/>
    <w:rsid w:val="00E53771"/>
    <w:rsid w:val="00E53B82"/>
    <w:rsid w:val="00E53C82"/>
    <w:rsid w:val="00E53D60"/>
    <w:rsid w:val="00E53D96"/>
    <w:rsid w:val="00E53FCE"/>
    <w:rsid w:val="00E54016"/>
    <w:rsid w:val="00E54303"/>
    <w:rsid w:val="00E54444"/>
    <w:rsid w:val="00E547C7"/>
    <w:rsid w:val="00E54803"/>
    <w:rsid w:val="00E5495F"/>
    <w:rsid w:val="00E549AD"/>
    <w:rsid w:val="00E54CFA"/>
    <w:rsid w:val="00E54FA5"/>
    <w:rsid w:val="00E55251"/>
    <w:rsid w:val="00E55409"/>
    <w:rsid w:val="00E5548F"/>
    <w:rsid w:val="00E55630"/>
    <w:rsid w:val="00E55709"/>
    <w:rsid w:val="00E55869"/>
    <w:rsid w:val="00E55BDC"/>
    <w:rsid w:val="00E55CCD"/>
    <w:rsid w:val="00E55CD4"/>
    <w:rsid w:val="00E55D92"/>
    <w:rsid w:val="00E56016"/>
    <w:rsid w:val="00E56088"/>
    <w:rsid w:val="00E5611E"/>
    <w:rsid w:val="00E561A2"/>
    <w:rsid w:val="00E5621E"/>
    <w:rsid w:val="00E5648C"/>
    <w:rsid w:val="00E565E6"/>
    <w:rsid w:val="00E56C50"/>
    <w:rsid w:val="00E56E74"/>
    <w:rsid w:val="00E56F6A"/>
    <w:rsid w:val="00E56FF1"/>
    <w:rsid w:val="00E5717A"/>
    <w:rsid w:val="00E572D8"/>
    <w:rsid w:val="00E57575"/>
    <w:rsid w:val="00E57582"/>
    <w:rsid w:val="00E577EF"/>
    <w:rsid w:val="00E57925"/>
    <w:rsid w:val="00E5795E"/>
    <w:rsid w:val="00E579E3"/>
    <w:rsid w:val="00E57A52"/>
    <w:rsid w:val="00E57CA7"/>
    <w:rsid w:val="00E57DC3"/>
    <w:rsid w:val="00E57DF3"/>
    <w:rsid w:val="00E57E24"/>
    <w:rsid w:val="00E60227"/>
    <w:rsid w:val="00E60299"/>
    <w:rsid w:val="00E60310"/>
    <w:rsid w:val="00E60423"/>
    <w:rsid w:val="00E6054E"/>
    <w:rsid w:val="00E608A5"/>
    <w:rsid w:val="00E609FB"/>
    <w:rsid w:val="00E60A02"/>
    <w:rsid w:val="00E60A61"/>
    <w:rsid w:val="00E60BC2"/>
    <w:rsid w:val="00E60CC3"/>
    <w:rsid w:val="00E60F58"/>
    <w:rsid w:val="00E610E0"/>
    <w:rsid w:val="00E61494"/>
    <w:rsid w:val="00E614B0"/>
    <w:rsid w:val="00E61572"/>
    <w:rsid w:val="00E617A5"/>
    <w:rsid w:val="00E618A4"/>
    <w:rsid w:val="00E620FD"/>
    <w:rsid w:val="00E62330"/>
    <w:rsid w:val="00E62542"/>
    <w:rsid w:val="00E6272C"/>
    <w:rsid w:val="00E628C1"/>
    <w:rsid w:val="00E62946"/>
    <w:rsid w:val="00E62C25"/>
    <w:rsid w:val="00E62ED7"/>
    <w:rsid w:val="00E62EF4"/>
    <w:rsid w:val="00E6305F"/>
    <w:rsid w:val="00E631A0"/>
    <w:rsid w:val="00E63352"/>
    <w:rsid w:val="00E633A8"/>
    <w:rsid w:val="00E634FF"/>
    <w:rsid w:val="00E636BA"/>
    <w:rsid w:val="00E63ABA"/>
    <w:rsid w:val="00E63C05"/>
    <w:rsid w:val="00E643B7"/>
    <w:rsid w:val="00E64555"/>
    <w:rsid w:val="00E64557"/>
    <w:rsid w:val="00E645E1"/>
    <w:rsid w:val="00E64727"/>
    <w:rsid w:val="00E6473A"/>
    <w:rsid w:val="00E648B3"/>
    <w:rsid w:val="00E6499B"/>
    <w:rsid w:val="00E64A27"/>
    <w:rsid w:val="00E64AC4"/>
    <w:rsid w:val="00E64B7B"/>
    <w:rsid w:val="00E65250"/>
    <w:rsid w:val="00E65275"/>
    <w:rsid w:val="00E65412"/>
    <w:rsid w:val="00E65461"/>
    <w:rsid w:val="00E65651"/>
    <w:rsid w:val="00E658C6"/>
    <w:rsid w:val="00E65C84"/>
    <w:rsid w:val="00E6604E"/>
    <w:rsid w:val="00E66150"/>
    <w:rsid w:val="00E66340"/>
    <w:rsid w:val="00E66667"/>
    <w:rsid w:val="00E666F4"/>
    <w:rsid w:val="00E6675A"/>
    <w:rsid w:val="00E66815"/>
    <w:rsid w:val="00E66832"/>
    <w:rsid w:val="00E66854"/>
    <w:rsid w:val="00E668D1"/>
    <w:rsid w:val="00E669FB"/>
    <w:rsid w:val="00E66B4B"/>
    <w:rsid w:val="00E66BC4"/>
    <w:rsid w:val="00E66CDF"/>
    <w:rsid w:val="00E66E31"/>
    <w:rsid w:val="00E67052"/>
    <w:rsid w:val="00E67230"/>
    <w:rsid w:val="00E672D2"/>
    <w:rsid w:val="00E67421"/>
    <w:rsid w:val="00E67651"/>
    <w:rsid w:val="00E67CC4"/>
    <w:rsid w:val="00E67DCD"/>
    <w:rsid w:val="00E70056"/>
    <w:rsid w:val="00E70146"/>
    <w:rsid w:val="00E70229"/>
    <w:rsid w:val="00E702C6"/>
    <w:rsid w:val="00E70402"/>
    <w:rsid w:val="00E7079A"/>
    <w:rsid w:val="00E70913"/>
    <w:rsid w:val="00E70B77"/>
    <w:rsid w:val="00E70D18"/>
    <w:rsid w:val="00E70DD3"/>
    <w:rsid w:val="00E710ED"/>
    <w:rsid w:val="00E71127"/>
    <w:rsid w:val="00E711FD"/>
    <w:rsid w:val="00E71345"/>
    <w:rsid w:val="00E714E3"/>
    <w:rsid w:val="00E719EB"/>
    <w:rsid w:val="00E71BEA"/>
    <w:rsid w:val="00E71E57"/>
    <w:rsid w:val="00E71F6F"/>
    <w:rsid w:val="00E72066"/>
    <w:rsid w:val="00E72216"/>
    <w:rsid w:val="00E7251E"/>
    <w:rsid w:val="00E727AD"/>
    <w:rsid w:val="00E72908"/>
    <w:rsid w:val="00E72D77"/>
    <w:rsid w:val="00E72E51"/>
    <w:rsid w:val="00E72EC1"/>
    <w:rsid w:val="00E72F45"/>
    <w:rsid w:val="00E7314A"/>
    <w:rsid w:val="00E73383"/>
    <w:rsid w:val="00E73649"/>
    <w:rsid w:val="00E7369A"/>
    <w:rsid w:val="00E736E9"/>
    <w:rsid w:val="00E7398D"/>
    <w:rsid w:val="00E74096"/>
    <w:rsid w:val="00E740A0"/>
    <w:rsid w:val="00E74108"/>
    <w:rsid w:val="00E741C0"/>
    <w:rsid w:val="00E742F6"/>
    <w:rsid w:val="00E743F8"/>
    <w:rsid w:val="00E74458"/>
    <w:rsid w:val="00E74460"/>
    <w:rsid w:val="00E7456D"/>
    <w:rsid w:val="00E74666"/>
    <w:rsid w:val="00E74769"/>
    <w:rsid w:val="00E74F85"/>
    <w:rsid w:val="00E750F7"/>
    <w:rsid w:val="00E75484"/>
    <w:rsid w:val="00E755B8"/>
    <w:rsid w:val="00E75761"/>
    <w:rsid w:val="00E75851"/>
    <w:rsid w:val="00E75A88"/>
    <w:rsid w:val="00E75B5E"/>
    <w:rsid w:val="00E75C40"/>
    <w:rsid w:val="00E75CD1"/>
    <w:rsid w:val="00E75E19"/>
    <w:rsid w:val="00E75E99"/>
    <w:rsid w:val="00E7601D"/>
    <w:rsid w:val="00E76022"/>
    <w:rsid w:val="00E764A8"/>
    <w:rsid w:val="00E764D8"/>
    <w:rsid w:val="00E770D3"/>
    <w:rsid w:val="00E7710A"/>
    <w:rsid w:val="00E7710F"/>
    <w:rsid w:val="00E773D3"/>
    <w:rsid w:val="00E7741F"/>
    <w:rsid w:val="00E774A2"/>
    <w:rsid w:val="00E776F5"/>
    <w:rsid w:val="00E77786"/>
    <w:rsid w:val="00E777BD"/>
    <w:rsid w:val="00E777EB"/>
    <w:rsid w:val="00E7793E"/>
    <w:rsid w:val="00E77B1F"/>
    <w:rsid w:val="00E77C7E"/>
    <w:rsid w:val="00E77E10"/>
    <w:rsid w:val="00E80037"/>
    <w:rsid w:val="00E800CE"/>
    <w:rsid w:val="00E800F1"/>
    <w:rsid w:val="00E80288"/>
    <w:rsid w:val="00E8038C"/>
    <w:rsid w:val="00E807A4"/>
    <w:rsid w:val="00E8083B"/>
    <w:rsid w:val="00E80AEB"/>
    <w:rsid w:val="00E80B12"/>
    <w:rsid w:val="00E80C26"/>
    <w:rsid w:val="00E80C85"/>
    <w:rsid w:val="00E80CB0"/>
    <w:rsid w:val="00E80CD9"/>
    <w:rsid w:val="00E8142C"/>
    <w:rsid w:val="00E8169A"/>
    <w:rsid w:val="00E816D8"/>
    <w:rsid w:val="00E8174F"/>
    <w:rsid w:val="00E81789"/>
    <w:rsid w:val="00E81799"/>
    <w:rsid w:val="00E81976"/>
    <w:rsid w:val="00E81E7D"/>
    <w:rsid w:val="00E81ED5"/>
    <w:rsid w:val="00E81FF6"/>
    <w:rsid w:val="00E82638"/>
    <w:rsid w:val="00E82762"/>
    <w:rsid w:val="00E829A5"/>
    <w:rsid w:val="00E829EA"/>
    <w:rsid w:val="00E82C5E"/>
    <w:rsid w:val="00E82DFD"/>
    <w:rsid w:val="00E8308C"/>
    <w:rsid w:val="00E832DC"/>
    <w:rsid w:val="00E834B6"/>
    <w:rsid w:val="00E835E9"/>
    <w:rsid w:val="00E837ED"/>
    <w:rsid w:val="00E83C90"/>
    <w:rsid w:val="00E83CC4"/>
    <w:rsid w:val="00E83DA0"/>
    <w:rsid w:val="00E84185"/>
    <w:rsid w:val="00E84410"/>
    <w:rsid w:val="00E8464E"/>
    <w:rsid w:val="00E846BD"/>
    <w:rsid w:val="00E84896"/>
    <w:rsid w:val="00E8489B"/>
    <w:rsid w:val="00E8498C"/>
    <w:rsid w:val="00E84D29"/>
    <w:rsid w:val="00E84F6E"/>
    <w:rsid w:val="00E84FB5"/>
    <w:rsid w:val="00E85192"/>
    <w:rsid w:val="00E8567D"/>
    <w:rsid w:val="00E85832"/>
    <w:rsid w:val="00E85B6F"/>
    <w:rsid w:val="00E85D15"/>
    <w:rsid w:val="00E85EBB"/>
    <w:rsid w:val="00E85FB0"/>
    <w:rsid w:val="00E85FFF"/>
    <w:rsid w:val="00E861EF"/>
    <w:rsid w:val="00E8623A"/>
    <w:rsid w:val="00E86372"/>
    <w:rsid w:val="00E86744"/>
    <w:rsid w:val="00E86773"/>
    <w:rsid w:val="00E868AC"/>
    <w:rsid w:val="00E86A3B"/>
    <w:rsid w:val="00E86A8A"/>
    <w:rsid w:val="00E86FAA"/>
    <w:rsid w:val="00E8718C"/>
    <w:rsid w:val="00E872D4"/>
    <w:rsid w:val="00E87562"/>
    <w:rsid w:val="00E8767F"/>
    <w:rsid w:val="00E876FB"/>
    <w:rsid w:val="00E877A0"/>
    <w:rsid w:val="00E8789A"/>
    <w:rsid w:val="00E87A06"/>
    <w:rsid w:val="00E87CEC"/>
    <w:rsid w:val="00E87DC7"/>
    <w:rsid w:val="00E9025C"/>
    <w:rsid w:val="00E902B5"/>
    <w:rsid w:val="00E903BE"/>
    <w:rsid w:val="00E90588"/>
    <w:rsid w:val="00E90A23"/>
    <w:rsid w:val="00E90BDF"/>
    <w:rsid w:val="00E90C2E"/>
    <w:rsid w:val="00E90DA9"/>
    <w:rsid w:val="00E90DB5"/>
    <w:rsid w:val="00E90FBD"/>
    <w:rsid w:val="00E91004"/>
    <w:rsid w:val="00E913D1"/>
    <w:rsid w:val="00E916B6"/>
    <w:rsid w:val="00E91707"/>
    <w:rsid w:val="00E91DDA"/>
    <w:rsid w:val="00E91E1D"/>
    <w:rsid w:val="00E920A3"/>
    <w:rsid w:val="00E922D7"/>
    <w:rsid w:val="00E92543"/>
    <w:rsid w:val="00E92581"/>
    <w:rsid w:val="00E92768"/>
    <w:rsid w:val="00E92842"/>
    <w:rsid w:val="00E92AAA"/>
    <w:rsid w:val="00E92D95"/>
    <w:rsid w:val="00E92F29"/>
    <w:rsid w:val="00E92F4C"/>
    <w:rsid w:val="00E93056"/>
    <w:rsid w:val="00E93108"/>
    <w:rsid w:val="00E93182"/>
    <w:rsid w:val="00E931D8"/>
    <w:rsid w:val="00E933D2"/>
    <w:rsid w:val="00E935D0"/>
    <w:rsid w:val="00E935E5"/>
    <w:rsid w:val="00E9382E"/>
    <w:rsid w:val="00E93D41"/>
    <w:rsid w:val="00E93D4B"/>
    <w:rsid w:val="00E942C0"/>
    <w:rsid w:val="00E9433F"/>
    <w:rsid w:val="00E9452F"/>
    <w:rsid w:val="00E9457A"/>
    <w:rsid w:val="00E947CC"/>
    <w:rsid w:val="00E949A8"/>
    <w:rsid w:val="00E94A53"/>
    <w:rsid w:val="00E94AB0"/>
    <w:rsid w:val="00E94C71"/>
    <w:rsid w:val="00E94F28"/>
    <w:rsid w:val="00E95025"/>
    <w:rsid w:val="00E952D1"/>
    <w:rsid w:val="00E95347"/>
    <w:rsid w:val="00E95602"/>
    <w:rsid w:val="00E956DC"/>
    <w:rsid w:val="00E95717"/>
    <w:rsid w:val="00E95740"/>
    <w:rsid w:val="00E959BF"/>
    <w:rsid w:val="00E95AF9"/>
    <w:rsid w:val="00E95D67"/>
    <w:rsid w:val="00E95E33"/>
    <w:rsid w:val="00E95EE3"/>
    <w:rsid w:val="00E960A7"/>
    <w:rsid w:val="00E9616E"/>
    <w:rsid w:val="00E962AB"/>
    <w:rsid w:val="00E963C1"/>
    <w:rsid w:val="00E965A9"/>
    <w:rsid w:val="00E96766"/>
    <w:rsid w:val="00E96788"/>
    <w:rsid w:val="00E96A45"/>
    <w:rsid w:val="00E96A69"/>
    <w:rsid w:val="00E96D68"/>
    <w:rsid w:val="00E96FC1"/>
    <w:rsid w:val="00E9707C"/>
    <w:rsid w:val="00E97588"/>
    <w:rsid w:val="00E976C3"/>
    <w:rsid w:val="00E97720"/>
    <w:rsid w:val="00E97BAF"/>
    <w:rsid w:val="00E97CF6"/>
    <w:rsid w:val="00EA02E0"/>
    <w:rsid w:val="00EA046C"/>
    <w:rsid w:val="00EA0570"/>
    <w:rsid w:val="00EA05D6"/>
    <w:rsid w:val="00EA0617"/>
    <w:rsid w:val="00EA0697"/>
    <w:rsid w:val="00EA083E"/>
    <w:rsid w:val="00EA0983"/>
    <w:rsid w:val="00EA0A9F"/>
    <w:rsid w:val="00EA0B25"/>
    <w:rsid w:val="00EA0CAF"/>
    <w:rsid w:val="00EA0CF3"/>
    <w:rsid w:val="00EA0CF8"/>
    <w:rsid w:val="00EA0D20"/>
    <w:rsid w:val="00EA0DF9"/>
    <w:rsid w:val="00EA0E59"/>
    <w:rsid w:val="00EA116A"/>
    <w:rsid w:val="00EA116B"/>
    <w:rsid w:val="00EA158F"/>
    <w:rsid w:val="00EA18DA"/>
    <w:rsid w:val="00EA1DE0"/>
    <w:rsid w:val="00EA225E"/>
    <w:rsid w:val="00EA2270"/>
    <w:rsid w:val="00EA2273"/>
    <w:rsid w:val="00EA2281"/>
    <w:rsid w:val="00EA236F"/>
    <w:rsid w:val="00EA24C9"/>
    <w:rsid w:val="00EA26C6"/>
    <w:rsid w:val="00EA27BB"/>
    <w:rsid w:val="00EA27E5"/>
    <w:rsid w:val="00EA2898"/>
    <w:rsid w:val="00EA2947"/>
    <w:rsid w:val="00EA2983"/>
    <w:rsid w:val="00EA2A5A"/>
    <w:rsid w:val="00EA2C20"/>
    <w:rsid w:val="00EA3150"/>
    <w:rsid w:val="00EA32CD"/>
    <w:rsid w:val="00EA33C8"/>
    <w:rsid w:val="00EA3727"/>
    <w:rsid w:val="00EA3747"/>
    <w:rsid w:val="00EA3A0A"/>
    <w:rsid w:val="00EA3DDE"/>
    <w:rsid w:val="00EA3DFD"/>
    <w:rsid w:val="00EA3E18"/>
    <w:rsid w:val="00EA3E61"/>
    <w:rsid w:val="00EA3E7C"/>
    <w:rsid w:val="00EA400D"/>
    <w:rsid w:val="00EA403F"/>
    <w:rsid w:val="00EA420C"/>
    <w:rsid w:val="00EA42E7"/>
    <w:rsid w:val="00EA4734"/>
    <w:rsid w:val="00EA4847"/>
    <w:rsid w:val="00EA489F"/>
    <w:rsid w:val="00EA497A"/>
    <w:rsid w:val="00EA49A7"/>
    <w:rsid w:val="00EA4C41"/>
    <w:rsid w:val="00EA4E54"/>
    <w:rsid w:val="00EA4F05"/>
    <w:rsid w:val="00EA520E"/>
    <w:rsid w:val="00EA5219"/>
    <w:rsid w:val="00EA52A6"/>
    <w:rsid w:val="00EA5534"/>
    <w:rsid w:val="00EA59AC"/>
    <w:rsid w:val="00EA5B16"/>
    <w:rsid w:val="00EA5D05"/>
    <w:rsid w:val="00EA5F4E"/>
    <w:rsid w:val="00EA5F53"/>
    <w:rsid w:val="00EA637A"/>
    <w:rsid w:val="00EA6464"/>
    <w:rsid w:val="00EA65EA"/>
    <w:rsid w:val="00EA6A6E"/>
    <w:rsid w:val="00EA6B72"/>
    <w:rsid w:val="00EA6BF0"/>
    <w:rsid w:val="00EA6ED5"/>
    <w:rsid w:val="00EA6EFB"/>
    <w:rsid w:val="00EA6F7E"/>
    <w:rsid w:val="00EA70A1"/>
    <w:rsid w:val="00EA70BD"/>
    <w:rsid w:val="00EA7159"/>
    <w:rsid w:val="00EA77E4"/>
    <w:rsid w:val="00EA78CA"/>
    <w:rsid w:val="00EA79C6"/>
    <w:rsid w:val="00EA79FB"/>
    <w:rsid w:val="00EA7A46"/>
    <w:rsid w:val="00EA7A54"/>
    <w:rsid w:val="00EA7CAE"/>
    <w:rsid w:val="00EA7CD2"/>
    <w:rsid w:val="00EA7D16"/>
    <w:rsid w:val="00EA7D9A"/>
    <w:rsid w:val="00EA7F38"/>
    <w:rsid w:val="00EB02E7"/>
    <w:rsid w:val="00EB0324"/>
    <w:rsid w:val="00EB0460"/>
    <w:rsid w:val="00EB06A5"/>
    <w:rsid w:val="00EB096D"/>
    <w:rsid w:val="00EB0C9C"/>
    <w:rsid w:val="00EB1034"/>
    <w:rsid w:val="00EB1044"/>
    <w:rsid w:val="00EB1127"/>
    <w:rsid w:val="00EB13BD"/>
    <w:rsid w:val="00EB1A07"/>
    <w:rsid w:val="00EB1A4A"/>
    <w:rsid w:val="00EB1E05"/>
    <w:rsid w:val="00EB1F15"/>
    <w:rsid w:val="00EB1F27"/>
    <w:rsid w:val="00EB209C"/>
    <w:rsid w:val="00EB22B7"/>
    <w:rsid w:val="00EB2711"/>
    <w:rsid w:val="00EB2F6C"/>
    <w:rsid w:val="00EB3153"/>
    <w:rsid w:val="00EB3160"/>
    <w:rsid w:val="00EB3287"/>
    <w:rsid w:val="00EB32F5"/>
    <w:rsid w:val="00EB331E"/>
    <w:rsid w:val="00EB33E2"/>
    <w:rsid w:val="00EB361E"/>
    <w:rsid w:val="00EB377F"/>
    <w:rsid w:val="00EB3C9D"/>
    <w:rsid w:val="00EB3F51"/>
    <w:rsid w:val="00EB4070"/>
    <w:rsid w:val="00EB42D8"/>
    <w:rsid w:val="00EB43A3"/>
    <w:rsid w:val="00EB43FD"/>
    <w:rsid w:val="00EB4555"/>
    <w:rsid w:val="00EB4848"/>
    <w:rsid w:val="00EB4A3D"/>
    <w:rsid w:val="00EB4B51"/>
    <w:rsid w:val="00EB4F22"/>
    <w:rsid w:val="00EB4F8C"/>
    <w:rsid w:val="00EB4FE9"/>
    <w:rsid w:val="00EB50EE"/>
    <w:rsid w:val="00EB5133"/>
    <w:rsid w:val="00EB5280"/>
    <w:rsid w:val="00EB52D3"/>
    <w:rsid w:val="00EB54D6"/>
    <w:rsid w:val="00EB54DA"/>
    <w:rsid w:val="00EB59DA"/>
    <w:rsid w:val="00EB5ABD"/>
    <w:rsid w:val="00EB5B91"/>
    <w:rsid w:val="00EB5D14"/>
    <w:rsid w:val="00EB5E5F"/>
    <w:rsid w:val="00EB5E67"/>
    <w:rsid w:val="00EB5F35"/>
    <w:rsid w:val="00EB617E"/>
    <w:rsid w:val="00EB655A"/>
    <w:rsid w:val="00EB6748"/>
    <w:rsid w:val="00EB67BD"/>
    <w:rsid w:val="00EB68ED"/>
    <w:rsid w:val="00EB6DF6"/>
    <w:rsid w:val="00EB709F"/>
    <w:rsid w:val="00EB7134"/>
    <w:rsid w:val="00EB724B"/>
    <w:rsid w:val="00EB7500"/>
    <w:rsid w:val="00EB7674"/>
    <w:rsid w:val="00EB799B"/>
    <w:rsid w:val="00EB7D49"/>
    <w:rsid w:val="00EB7EAC"/>
    <w:rsid w:val="00EB7EBC"/>
    <w:rsid w:val="00EB7F15"/>
    <w:rsid w:val="00EC012B"/>
    <w:rsid w:val="00EC02DA"/>
    <w:rsid w:val="00EC02EE"/>
    <w:rsid w:val="00EC0358"/>
    <w:rsid w:val="00EC0447"/>
    <w:rsid w:val="00EC056F"/>
    <w:rsid w:val="00EC06C4"/>
    <w:rsid w:val="00EC09BA"/>
    <w:rsid w:val="00EC0CD7"/>
    <w:rsid w:val="00EC0D4F"/>
    <w:rsid w:val="00EC0D54"/>
    <w:rsid w:val="00EC0DCA"/>
    <w:rsid w:val="00EC0F35"/>
    <w:rsid w:val="00EC0FA5"/>
    <w:rsid w:val="00EC0FFA"/>
    <w:rsid w:val="00EC1443"/>
    <w:rsid w:val="00EC14A9"/>
    <w:rsid w:val="00EC15F3"/>
    <w:rsid w:val="00EC16FB"/>
    <w:rsid w:val="00EC17E7"/>
    <w:rsid w:val="00EC1885"/>
    <w:rsid w:val="00EC1A03"/>
    <w:rsid w:val="00EC1AE2"/>
    <w:rsid w:val="00EC1BDE"/>
    <w:rsid w:val="00EC1C99"/>
    <w:rsid w:val="00EC1D11"/>
    <w:rsid w:val="00EC1D40"/>
    <w:rsid w:val="00EC1EE9"/>
    <w:rsid w:val="00EC1EF6"/>
    <w:rsid w:val="00EC21F2"/>
    <w:rsid w:val="00EC24BB"/>
    <w:rsid w:val="00EC26DA"/>
    <w:rsid w:val="00EC2709"/>
    <w:rsid w:val="00EC29C3"/>
    <w:rsid w:val="00EC29FE"/>
    <w:rsid w:val="00EC2EC1"/>
    <w:rsid w:val="00EC2FAE"/>
    <w:rsid w:val="00EC305C"/>
    <w:rsid w:val="00EC34DA"/>
    <w:rsid w:val="00EC3610"/>
    <w:rsid w:val="00EC37BD"/>
    <w:rsid w:val="00EC387B"/>
    <w:rsid w:val="00EC3A15"/>
    <w:rsid w:val="00EC3A46"/>
    <w:rsid w:val="00EC3A5F"/>
    <w:rsid w:val="00EC3E6F"/>
    <w:rsid w:val="00EC3E8E"/>
    <w:rsid w:val="00EC3EB1"/>
    <w:rsid w:val="00EC42A3"/>
    <w:rsid w:val="00EC450A"/>
    <w:rsid w:val="00EC457D"/>
    <w:rsid w:val="00EC4590"/>
    <w:rsid w:val="00EC4592"/>
    <w:rsid w:val="00EC462C"/>
    <w:rsid w:val="00EC46C4"/>
    <w:rsid w:val="00EC4ACA"/>
    <w:rsid w:val="00EC4B1A"/>
    <w:rsid w:val="00EC4BA0"/>
    <w:rsid w:val="00EC4BE6"/>
    <w:rsid w:val="00EC4C6B"/>
    <w:rsid w:val="00EC4F13"/>
    <w:rsid w:val="00EC5150"/>
    <w:rsid w:val="00EC51A2"/>
    <w:rsid w:val="00EC52D9"/>
    <w:rsid w:val="00EC53F8"/>
    <w:rsid w:val="00EC5563"/>
    <w:rsid w:val="00EC58F5"/>
    <w:rsid w:val="00EC5A8D"/>
    <w:rsid w:val="00EC5D9A"/>
    <w:rsid w:val="00EC5E5E"/>
    <w:rsid w:val="00EC5E6A"/>
    <w:rsid w:val="00EC5F22"/>
    <w:rsid w:val="00EC5FDF"/>
    <w:rsid w:val="00EC6219"/>
    <w:rsid w:val="00EC6B5B"/>
    <w:rsid w:val="00EC6D32"/>
    <w:rsid w:val="00EC6DD2"/>
    <w:rsid w:val="00EC6E93"/>
    <w:rsid w:val="00EC6FA4"/>
    <w:rsid w:val="00EC7024"/>
    <w:rsid w:val="00EC705A"/>
    <w:rsid w:val="00EC7268"/>
    <w:rsid w:val="00EC72BB"/>
    <w:rsid w:val="00EC753D"/>
    <w:rsid w:val="00EC7683"/>
    <w:rsid w:val="00EC76C1"/>
    <w:rsid w:val="00EC76FF"/>
    <w:rsid w:val="00EC7B57"/>
    <w:rsid w:val="00EC7BFA"/>
    <w:rsid w:val="00EC7C8D"/>
    <w:rsid w:val="00EC7DF9"/>
    <w:rsid w:val="00EC7EEA"/>
    <w:rsid w:val="00ED00E5"/>
    <w:rsid w:val="00ED0243"/>
    <w:rsid w:val="00ED0260"/>
    <w:rsid w:val="00ED038C"/>
    <w:rsid w:val="00ED055D"/>
    <w:rsid w:val="00ED05C1"/>
    <w:rsid w:val="00ED061C"/>
    <w:rsid w:val="00ED0AE2"/>
    <w:rsid w:val="00ED0B3C"/>
    <w:rsid w:val="00ED0CF5"/>
    <w:rsid w:val="00ED0D81"/>
    <w:rsid w:val="00ED1466"/>
    <w:rsid w:val="00ED1475"/>
    <w:rsid w:val="00ED15B2"/>
    <w:rsid w:val="00ED183D"/>
    <w:rsid w:val="00ED1874"/>
    <w:rsid w:val="00ED1B02"/>
    <w:rsid w:val="00ED1D9A"/>
    <w:rsid w:val="00ED20A0"/>
    <w:rsid w:val="00ED20AF"/>
    <w:rsid w:val="00ED2265"/>
    <w:rsid w:val="00ED231D"/>
    <w:rsid w:val="00ED23DA"/>
    <w:rsid w:val="00ED2685"/>
    <w:rsid w:val="00ED2AA8"/>
    <w:rsid w:val="00ED2C2A"/>
    <w:rsid w:val="00ED2F71"/>
    <w:rsid w:val="00ED2FAB"/>
    <w:rsid w:val="00ED388E"/>
    <w:rsid w:val="00ED3B44"/>
    <w:rsid w:val="00ED3B6A"/>
    <w:rsid w:val="00ED3D37"/>
    <w:rsid w:val="00ED3E57"/>
    <w:rsid w:val="00ED4061"/>
    <w:rsid w:val="00ED410B"/>
    <w:rsid w:val="00ED424A"/>
    <w:rsid w:val="00ED472A"/>
    <w:rsid w:val="00ED47A0"/>
    <w:rsid w:val="00ED47A7"/>
    <w:rsid w:val="00ED48CA"/>
    <w:rsid w:val="00ED4978"/>
    <w:rsid w:val="00ED4A2E"/>
    <w:rsid w:val="00ED4CD6"/>
    <w:rsid w:val="00ED4E32"/>
    <w:rsid w:val="00ED5020"/>
    <w:rsid w:val="00ED5104"/>
    <w:rsid w:val="00ED52DE"/>
    <w:rsid w:val="00ED534B"/>
    <w:rsid w:val="00ED544C"/>
    <w:rsid w:val="00ED545A"/>
    <w:rsid w:val="00ED5834"/>
    <w:rsid w:val="00ED5ADD"/>
    <w:rsid w:val="00ED5C1E"/>
    <w:rsid w:val="00ED5CDB"/>
    <w:rsid w:val="00ED5CDF"/>
    <w:rsid w:val="00ED5F52"/>
    <w:rsid w:val="00ED6BE1"/>
    <w:rsid w:val="00ED6F95"/>
    <w:rsid w:val="00ED6FB0"/>
    <w:rsid w:val="00ED7450"/>
    <w:rsid w:val="00ED74E5"/>
    <w:rsid w:val="00ED7757"/>
    <w:rsid w:val="00ED79AE"/>
    <w:rsid w:val="00ED79C8"/>
    <w:rsid w:val="00ED7BD3"/>
    <w:rsid w:val="00ED7C0F"/>
    <w:rsid w:val="00ED7D8B"/>
    <w:rsid w:val="00ED7E0D"/>
    <w:rsid w:val="00ED7EA7"/>
    <w:rsid w:val="00ED7EBB"/>
    <w:rsid w:val="00ED7F0D"/>
    <w:rsid w:val="00ED7F28"/>
    <w:rsid w:val="00EE01CD"/>
    <w:rsid w:val="00EE02A5"/>
    <w:rsid w:val="00EE03A7"/>
    <w:rsid w:val="00EE03E0"/>
    <w:rsid w:val="00EE047B"/>
    <w:rsid w:val="00EE04C8"/>
    <w:rsid w:val="00EE062E"/>
    <w:rsid w:val="00EE0766"/>
    <w:rsid w:val="00EE07FB"/>
    <w:rsid w:val="00EE0C9A"/>
    <w:rsid w:val="00EE0EAB"/>
    <w:rsid w:val="00EE119C"/>
    <w:rsid w:val="00EE125D"/>
    <w:rsid w:val="00EE13E1"/>
    <w:rsid w:val="00EE1401"/>
    <w:rsid w:val="00EE14A0"/>
    <w:rsid w:val="00EE14FF"/>
    <w:rsid w:val="00EE1669"/>
    <w:rsid w:val="00EE1BAD"/>
    <w:rsid w:val="00EE1C08"/>
    <w:rsid w:val="00EE1DD2"/>
    <w:rsid w:val="00EE1E4F"/>
    <w:rsid w:val="00EE1F66"/>
    <w:rsid w:val="00EE2178"/>
    <w:rsid w:val="00EE22F5"/>
    <w:rsid w:val="00EE2386"/>
    <w:rsid w:val="00EE2D8D"/>
    <w:rsid w:val="00EE2EA0"/>
    <w:rsid w:val="00EE2F8B"/>
    <w:rsid w:val="00EE34EF"/>
    <w:rsid w:val="00EE35C9"/>
    <w:rsid w:val="00EE37D2"/>
    <w:rsid w:val="00EE3C47"/>
    <w:rsid w:val="00EE3D15"/>
    <w:rsid w:val="00EE3D5D"/>
    <w:rsid w:val="00EE423C"/>
    <w:rsid w:val="00EE42A9"/>
    <w:rsid w:val="00EE441C"/>
    <w:rsid w:val="00EE4B22"/>
    <w:rsid w:val="00EE55C7"/>
    <w:rsid w:val="00EE55F1"/>
    <w:rsid w:val="00EE5730"/>
    <w:rsid w:val="00EE5FC9"/>
    <w:rsid w:val="00EE5FF2"/>
    <w:rsid w:val="00EE602B"/>
    <w:rsid w:val="00EE6179"/>
    <w:rsid w:val="00EE64B1"/>
    <w:rsid w:val="00EE6646"/>
    <w:rsid w:val="00EE67B9"/>
    <w:rsid w:val="00EE67DF"/>
    <w:rsid w:val="00EE6908"/>
    <w:rsid w:val="00EE6AA3"/>
    <w:rsid w:val="00EE6B13"/>
    <w:rsid w:val="00EE6C8D"/>
    <w:rsid w:val="00EE6D80"/>
    <w:rsid w:val="00EE6FF2"/>
    <w:rsid w:val="00EE7029"/>
    <w:rsid w:val="00EE7058"/>
    <w:rsid w:val="00EE7CBF"/>
    <w:rsid w:val="00EE7E67"/>
    <w:rsid w:val="00EE7EEF"/>
    <w:rsid w:val="00EE7EF5"/>
    <w:rsid w:val="00EF0029"/>
    <w:rsid w:val="00EF0342"/>
    <w:rsid w:val="00EF0A31"/>
    <w:rsid w:val="00EF0B92"/>
    <w:rsid w:val="00EF0C0E"/>
    <w:rsid w:val="00EF0E4B"/>
    <w:rsid w:val="00EF10A7"/>
    <w:rsid w:val="00EF1160"/>
    <w:rsid w:val="00EF11BA"/>
    <w:rsid w:val="00EF1293"/>
    <w:rsid w:val="00EF1315"/>
    <w:rsid w:val="00EF131B"/>
    <w:rsid w:val="00EF1340"/>
    <w:rsid w:val="00EF1480"/>
    <w:rsid w:val="00EF14C8"/>
    <w:rsid w:val="00EF15F9"/>
    <w:rsid w:val="00EF1676"/>
    <w:rsid w:val="00EF171F"/>
    <w:rsid w:val="00EF17FC"/>
    <w:rsid w:val="00EF1844"/>
    <w:rsid w:val="00EF1882"/>
    <w:rsid w:val="00EF1907"/>
    <w:rsid w:val="00EF19AD"/>
    <w:rsid w:val="00EF1D7A"/>
    <w:rsid w:val="00EF1DC2"/>
    <w:rsid w:val="00EF1E51"/>
    <w:rsid w:val="00EF22C7"/>
    <w:rsid w:val="00EF2886"/>
    <w:rsid w:val="00EF2963"/>
    <w:rsid w:val="00EF2C5F"/>
    <w:rsid w:val="00EF2EA5"/>
    <w:rsid w:val="00EF2FFB"/>
    <w:rsid w:val="00EF30FC"/>
    <w:rsid w:val="00EF3115"/>
    <w:rsid w:val="00EF34F5"/>
    <w:rsid w:val="00EF3782"/>
    <w:rsid w:val="00EF378C"/>
    <w:rsid w:val="00EF3CAE"/>
    <w:rsid w:val="00EF3CE1"/>
    <w:rsid w:val="00EF3D61"/>
    <w:rsid w:val="00EF3E9D"/>
    <w:rsid w:val="00EF3ED7"/>
    <w:rsid w:val="00EF3F00"/>
    <w:rsid w:val="00EF3F81"/>
    <w:rsid w:val="00EF3FED"/>
    <w:rsid w:val="00EF4465"/>
    <w:rsid w:val="00EF45E1"/>
    <w:rsid w:val="00EF4A22"/>
    <w:rsid w:val="00EF4CBD"/>
    <w:rsid w:val="00EF4D89"/>
    <w:rsid w:val="00EF4E28"/>
    <w:rsid w:val="00EF4F4E"/>
    <w:rsid w:val="00EF5020"/>
    <w:rsid w:val="00EF5359"/>
    <w:rsid w:val="00EF5572"/>
    <w:rsid w:val="00EF5884"/>
    <w:rsid w:val="00EF5921"/>
    <w:rsid w:val="00EF5F2C"/>
    <w:rsid w:val="00EF61F9"/>
    <w:rsid w:val="00EF6287"/>
    <w:rsid w:val="00EF634C"/>
    <w:rsid w:val="00EF6547"/>
    <w:rsid w:val="00EF6581"/>
    <w:rsid w:val="00EF65CA"/>
    <w:rsid w:val="00EF65D5"/>
    <w:rsid w:val="00EF6636"/>
    <w:rsid w:val="00EF6679"/>
    <w:rsid w:val="00EF6961"/>
    <w:rsid w:val="00EF6C55"/>
    <w:rsid w:val="00EF6D11"/>
    <w:rsid w:val="00EF6EC2"/>
    <w:rsid w:val="00EF6EF2"/>
    <w:rsid w:val="00EF7094"/>
    <w:rsid w:val="00EF72E9"/>
    <w:rsid w:val="00EF7361"/>
    <w:rsid w:val="00EF73AD"/>
    <w:rsid w:val="00EF73EC"/>
    <w:rsid w:val="00EF7690"/>
    <w:rsid w:val="00EF77BE"/>
    <w:rsid w:val="00EF78CC"/>
    <w:rsid w:val="00EF7940"/>
    <w:rsid w:val="00EF7A12"/>
    <w:rsid w:val="00EF7A5B"/>
    <w:rsid w:val="00EF7B9C"/>
    <w:rsid w:val="00EF7ECF"/>
    <w:rsid w:val="00F00089"/>
    <w:rsid w:val="00F006E7"/>
    <w:rsid w:val="00F006E9"/>
    <w:rsid w:val="00F0080D"/>
    <w:rsid w:val="00F00895"/>
    <w:rsid w:val="00F008D4"/>
    <w:rsid w:val="00F009ED"/>
    <w:rsid w:val="00F00B37"/>
    <w:rsid w:val="00F00D76"/>
    <w:rsid w:val="00F00E51"/>
    <w:rsid w:val="00F0111C"/>
    <w:rsid w:val="00F01199"/>
    <w:rsid w:val="00F013E7"/>
    <w:rsid w:val="00F0153B"/>
    <w:rsid w:val="00F015B8"/>
    <w:rsid w:val="00F01B07"/>
    <w:rsid w:val="00F01D06"/>
    <w:rsid w:val="00F02199"/>
    <w:rsid w:val="00F021BE"/>
    <w:rsid w:val="00F022C6"/>
    <w:rsid w:val="00F023FF"/>
    <w:rsid w:val="00F02406"/>
    <w:rsid w:val="00F02453"/>
    <w:rsid w:val="00F02653"/>
    <w:rsid w:val="00F027F3"/>
    <w:rsid w:val="00F02851"/>
    <w:rsid w:val="00F02938"/>
    <w:rsid w:val="00F030ED"/>
    <w:rsid w:val="00F03171"/>
    <w:rsid w:val="00F0371B"/>
    <w:rsid w:val="00F0377B"/>
    <w:rsid w:val="00F03824"/>
    <w:rsid w:val="00F03BCC"/>
    <w:rsid w:val="00F03D79"/>
    <w:rsid w:val="00F03D80"/>
    <w:rsid w:val="00F03E34"/>
    <w:rsid w:val="00F04789"/>
    <w:rsid w:val="00F04A34"/>
    <w:rsid w:val="00F04B39"/>
    <w:rsid w:val="00F04BCF"/>
    <w:rsid w:val="00F05090"/>
    <w:rsid w:val="00F056AF"/>
    <w:rsid w:val="00F05772"/>
    <w:rsid w:val="00F05840"/>
    <w:rsid w:val="00F05894"/>
    <w:rsid w:val="00F059B6"/>
    <w:rsid w:val="00F05F43"/>
    <w:rsid w:val="00F05F6F"/>
    <w:rsid w:val="00F06139"/>
    <w:rsid w:val="00F0644C"/>
    <w:rsid w:val="00F06770"/>
    <w:rsid w:val="00F068ED"/>
    <w:rsid w:val="00F0696E"/>
    <w:rsid w:val="00F06A04"/>
    <w:rsid w:val="00F06AF9"/>
    <w:rsid w:val="00F06D3B"/>
    <w:rsid w:val="00F06E24"/>
    <w:rsid w:val="00F06F3C"/>
    <w:rsid w:val="00F07022"/>
    <w:rsid w:val="00F070C8"/>
    <w:rsid w:val="00F0729A"/>
    <w:rsid w:val="00F07741"/>
    <w:rsid w:val="00F07D1C"/>
    <w:rsid w:val="00F07D51"/>
    <w:rsid w:val="00F07DC6"/>
    <w:rsid w:val="00F10159"/>
    <w:rsid w:val="00F101A9"/>
    <w:rsid w:val="00F104D5"/>
    <w:rsid w:val="00F105A8"/>
    <w:rsid w:val="00F10655"/>
    <w:rsid w:val="00F10692"/>
    <w:rsid w:val="00F108D7"/>
    <w:rsid w:val="00F1091F"/>
    <w:rsid w:val="00F109EA"/>
    <w:rsid w:val="00F10DDE"/>
    <w:rsid w:val="00F10E31"/>
    <w:rsid w:val="00F10EC3"/>
    <w:rsid w:val="00F10FA2"/>
    <w:rsid w:val="00F10FDE"/>
    <w:rsid w:val="00F10FEF"/>
    <w:rsid w:val="00F11001"/>
    <w:rsid w:val="00F11095"/>
    <w:rsid w:val="00F11106"/>
    <w:rsid w:val="00F1125F"/>
    <w:rsid w:val="00F11396"/>
    <w:rsid w:val="00F114DC"/>
    <w:rsid w:val="00F11683"/>
    <w:rsid w:val="00F116B4"/>
    <w:rsid w:val="00F11924"/>
    <w:rsid w:val="00F11A58"/>
    <w:rsid w:val="00F11BF7"/>
    <w:rsid w:val="00F11F45"/>
    <w:rsid w:val="00F12010"/>
    <w:rsid w:val="00F1203B"/>
    <w:rsid w:val="00F12155"/>
    <w:rsid w:val="00F122C7"/>
    <w:rsid w:val="00F12472"/>
    <w:rsid w:val="00F124B8"/>
    <w:rsid w:val="00F124D4"/>
    <w:rsid w:val="00F12558"/>
    <w:rsid w:val="00F126AD"/>
    <w:rsid w:val="00F12821"/>
    <w:rsid w:val="00F12992"/>
    <w:rsid w:val="00F12B75"/>
    <w:rsid w:val="00F12DB0"/>
    <w:rsid w:val="00F12E02"/>
    <w:rsid w:val="00F131BA"/>
    <w:rsid w:val="00F133CE"/>
    <w:rsid w:val="00F133D7"/>
    <w:rsid w:val="00F1365A"/>
    <w:rsid w:val="00F136E4"/>
    <w:rsid w:val="00F1370F"/>
    <w:rsid w:val="00F13815"/>
    <w:rsid w:val="00F13934"/>
    <w:rsid w:val="00F13A0B"/>
    <w:rsid w:val="00F13C4D"/>
    <w:rsid w:val="00F13DB4"/>
    <w:rsid w:val="00F1403E"/>
    <w:rsid w:val="00F140E4"/>
    <w:rsid w:val="00F14242"/>
    <w:rsid w:val="00F14494"/>
    <w:rsid w:val="00F14538"/>
    <w:rsid w:val="00F14796"/>
    <w:rsid w:val="00F149B7"/>
    <w:rsid w:val="00F14A03"/>
    <w:rsid w:val="00F14AA2"/>
    <w:rsid w:val="00F14D66"/>
    <w:rsid w:val="00F14DA6"/>
    <w:rsid w:val="00F14FD2"/>
    <w:rsid w:val="00F152DA"/>
    <w:rsid w:val="00F15452"/>
    <w:rsid w:val="00F15639"/>
    <w:rsid w:val="00F158B7"/>
    <w:rsid w:val="00F1595F"/>
    <w:rsid w:val="00F15B44"/>
    <w:rsid w:val="00F15B58"/>
    <w:rsid w:val="00F15BB3"/>
    <w:rsid w:val="00F15C3D"/>
    <w:rsid w:val="00F15D9A"/>
    <w:rsid w:val="00F16126"/>
    <w:rsid w:val="00F1626B"/>
    <w:rsid w:val="00F163CF"/>
    <w:rsid w:val="00F163DF"/>
    <w:rsid w:val="00F16456"/>
    <w:rsid w:val="00F164C4"/>
    <w:rsid w:val="00F16660"/>
    <w:rsid w:val="00F16683"/>
    <w:rsid w:val="00F16BCC"/>
    <w:rsid w:val="00F16C3D"/>
    <w:rsid w:val="00F16C4B"/>
    <w:rsid w:val="00F16FA6"/>
    <w:rsid w:val="00F17023"/>
    <w:rsid w:val="00F17063"/>
    <w:rsid w:val="00F17094"/>
    <w:rsid w:val="00F173AE"/>
    <w:rsid w:val="00F1740D"/>
    <w:rsid w:val="00F1746D"/>
    <w:rsid w:val="00F177B3"/>
    <w:rsid w:val="00F177DF"/>
    <w:rsid w:val="00F17A16"/>
    <w:rsid w:val="00F17BC0"/>
    <w:rsid w:val="00F17D33"/>
    <w:rsid w:val="00F200DF"/>
    <w:rsid w:val="00F207DD"/>
    <w:rsid w:val="00F20DCD"/>
    <w:rsid w:val="00F20E04"/>
    <w:rsid w:val="00F21219"/>
    <w:rsid w:val="00F213F7"/>
    <w:rsid w:val="00F2148C"/>
    <w:rsid w:val="00F2160B"/>
    <w:rsid w:val="00F21672"/>
    <w:rsid w:val="00F219E2"/>
    <w:rsid w:val="00F21BC5"/>
    <w:rsid w:val="00F21BE0"/>
    <w:rsid w:val="00F21FD1"/>
    <w:rsid w:val="00F222F3"/>
    <w:rsid w:val="00F22450"/>
    <w:rsid w:val="00F225C6"/>
    <w:rsid w:val="00F229A6"/>
    <w:rsid w:val="00F22B72"/>
    <w:rsid w:val="00F22BFB"/>
    <w:rsid w:val="00F22C7F"/>
    <w:rsid w:val="00F22D32"/>
    <w:rsid w:val="00F22D84"/>
    <w:rsid w:val="00F230AB"/>
    <w:rsid w:val="00F231ED"/>
    <w:rsid w:val="00F23265"/>
    <w:rsid w:val="00F23564"/>
    <w:rsid w:val="00F239B0"/>
    <w:rsid w:val="00F23B5C"/>
    <w:rsid w:val="00F23E76"/>
    <w:rsid w:val="00F24184"/>
    <w:rsid w:val="00F2435E"/>
    <w:rsid w:val="00F24862"/>
    <w:rsid w:val="00F24983"/>
    <w:rsid w:val="00F249A3"/>
    <w:rsid w:val="00F24A59"/>
    <w:rsid w:val="00F24BC4"/>
    <w:rsid w:val="00F24C5D"/>
    <w:rsid w:val="00F24D3F"/>
    <w:rsid w:val="00F24D63"/>
    <w:rsid w:val="00F25027"/>
    <w:rsid w:val="00F251B6"/>
    <w:rsid w:val="00F251E2"/>
    <w:rsid w:val="00F252A1"/>
    <w:rsid w:val="00F25377"/>
    <w:rsid w:val="00F25422"/>
    <w:rsid w:val="00F25951"/>
    <w:rsid w:val="00F25B1D"/>
    <w:rsid w:val="00F25BD3"/>
    <w:rsid w:val="00F260A2"/>
    <w:rsid w:val="00F26165"/>
    <w:rsid w:val="00F26212"/>
    <w:rsid w:val="00F26504"/>
    <w:rsid w:val="00F265CB"/>
    <w:rsid w:val="00F2661C"/>
    <w:rsid w:val="00F26631"/>
    <w:rsid w:val="00F2670F"/>
    <w:rsid w:val="00F267F8"/>
    <w:rsid w:val="00F26966"/>
    <w:rsid w:val="00F26C2E"/>
    <w:rsid w:val="00F26DDD"/>
    <w:rsid w:val="00F2701A"/>
    <w:rsid w:val="00F27460"/>
    <w:rsid w:val="00F2779F"/>
    <w:rsid w:val="00F27827"/>
    <w:rsid w:val="00F279F3"/>
    <w:rsid w:val="00F279F4"/>
    <w:rsid w:val="00F27A1E"/>
    <w:rsid w:val="00F27A24"/>
    <w:rsid w:val="00F27A6D"/>
    <w:rsid w:val="00F27D0C"/>
    <w:rsid w:val="00F27D18"/>
    <w:rsid w:val="00F27D75"/>
    <w:rsid w:val="00F27FC5"/>
    <w:rsid w:val="00F300C5"/>
    <w:rsid w:val="00F300D3"/>
    <w:rsid w:val="00F301E3"/>
    <w:rsid w:val="00F302C7"/>
    <w:rsid w:val="00F30347"/>
    <w:rsid w:val="00F3085E"/>
    <w:rsid w:val="00F3097A"/>
    <w:rsid w:val="00F309B5"/>
    <w:rsid w:val="00F30ACD"/>
    <w:rsid w:val="00F30CB6"/>
    <w:rsid w:val="00F30DF0"/>
    <w:rsid w:val="00F30FD0"/>
    <w:rsid w:val="00F310E4"/>
    <w:rsid w:val="00F31280"/>
    <w:rsid w:val="00F312CF"/>
    <w:rsid w:val="00F312D5"/>
    <w:rsid w:val="00F31619"/>
    <w:rsid w:val="00F317E4"/>
    <w:rsid w:val="00F31816"/>
    <w:rsid w:val="00F3190C"/>
    <w:rsid w:val="00F31938"/>
    <w:rsid w:val="00F31BBA"/>
    <w:rsid w:val="00F31E8E"/>
    <w:rsid w:val="00F31F33"/>
    <w:rsid w:val="00F31F5F"/>
    <w:rsid w:val="00F32086"/>
    <w:rsid w:val="00F32533"/>
    <w:rsid w:val="00F327E4"/>
    <w:rsid w:val="00F32E33"/>
    <w:rsid w:val="00F32EF5"/>
    <w:rsid w:val="00F32F77"/>
    <w:rsid w:val="00F33000"/>
    <w:rsid w:val="00F33011"/>
    <w:rsid w:val="00F33078"/>
    <w:rsid w:val="00F33156"/>
    <w:rsid w:val="00F33462"/>
    <w:rsid w:val="00F334C1"/>
    <w:rsid w:val="00F334DA"/>
    <w:rsid w:val="00F3359F"/>
    <w:rsid w:val="00F33659"/>
    <w:rsid w:val="00F33C27"/>
    <w:rsid w:val="00F33C2B"/>
    <w:rsid w:val="00F33C2D"/>
    <w:rsid w:val="00F33FF2"/>
    <w:rsid w:val="00F34118"/>
    <w:rsid w:val="00F3412C"/>
    <w:rsid w:val="00F34335"/>
    <w:rsid w:val="00F3436D"/>
    <w:rsid w:val="00F344C9"/>
    <w:rsid w:val="00F34539"/>
    <w:rsid w:val="00F34582"/>
    <w:rsid w:val="00F34709"/>
    <w:rsid w:val="00F34735"/>
    <w:rsid w:val="00F34814"/>
    <w:rsid w:val="00F349DB"/>
    <w:rsid w:val="00F34D17"/>
    <w:rsid w:val="00F34ECB"/>
    <w:rsid w:val="00F34FB3"/>
    <w:rsid w:val="00F357E5"/>
    <w:rsid w:val="00F3589E"/>
    <w:rsid w:val="00F35924"/>
    <w:rsid w:val="00F35A1C"/>
    <w:rsid w:val="00F35B0C"/>
    <w:rsid w:val="00F3616A"/>
    <w:rsid w:val="00F36204"/>
    <w:rsid w:val="00F369B1"/>
    <w:rsid w:val="00F36AC2"/>
    <w:rsid w:val="00F36C6F"/>
    <w:rsid w:val="00F36E44"/>
    <w:rsid w:val="00F371D3"/>
    <w:rsid w:val="00F3721A"/>
    <w:rsid w:val="00F372B4"/>
    <w:rsid w:val="00F3753A"/>
    <w:rsid w:val="00F37605"/>
    <w:rsid w:val="00F37783"/>
    <w:rsid w:val="00F377CA"/>
    <w:rsid w:val="00F377F0"/>
    <w:rsid w:val="00F37813"/>
    <w:rsid w:val="00F378F2"/>
    <w:rsid w:val="00F379F3"/>
    <w:rsid w:val="00F37FC9"/>
    <w:rsid w:val="00F4018B"/>
    <w:rsid w:val="00F401DC"/>
    <w:rsid w:val="00F40423"/>
    <w:rsid w:val="00F404F4"/>
    <w:rsid w:val="00F40565"/>
    <w:rsid w:val="00F405FC"/>
    <w:rsid w:val="00F407C9"/>
    <w:rsid w:val="00F408BE"/>
    <w:rsid w:val="00F4096B"/>
    <w:rsid w:val="00F4098A"/>
    <w:rsid w:val="00F40BA8"/>
    <w:rsid w:val="00F40D2E"/>
    <w:rsid w:val="00F411BA"/>
    <w:rsid w:val="00F411D1"/>
    <w:rsid w:val="00F41611"/>
    <w:rsid w:val="00F417A6"/>
    <w:rsid w:val="00F41A62"/>
    <w:rsid w:val="00F41EB4"/>
    <w:rsid w:val="00F41FC9"/>
    <w:rsid w:val="00F42203"/>
    <w:rsid w:val="00F4228F"/>
    <w:rsid w:val="00F4272B"/>
    <w:rsid w:val="00F4276A"/>
    <w:rsid w:val="00F42991"/>
    <w:rsid w:val="00F429AD"/>
    <w:rsid w:val="00F42C13"/>
    <w:rsid w:val="00F42D34"/>
    <w:rsid w:val="00F42D5E"/>
    <w:rsid w:val="00F42DBC"/>
    <w:rsid w:val="00F42E47"/>
    <w:rsid w:val="00F43061"/>
    <w:rsid w:val="00F43091"/>
    <w:rsid w:val="00F4343E"/>
    <w:rsid w:val="00F4358E"/>
    <w:rsid w:val="00F43632"/>
    <w:rsid w:val="00F43710"/>
    <w:rsid w:val="00F43904"/>
    <w:rsid w:val="00F4391F"/>
    <w:rsid w:val="00F43949"/>
    <w:rsid w:val="00F43A42"/>
    <w:rsid w:val="00F43DAA"/>
    <w:rsid w:val="00F43E7D"/>
    <w:rsid w:val="00F441B8"/>
    <w:rsid w:val="00F442EA"/>
    <w:rsid w:val="00F44B13"/>
    <w:rsid w:val="00F44B42"/>
    <w:rsid w:val="00F44DCD"/>
    <w:rsid w:val="00F44F9A"/>
    <w:rsid w:val="00F45203"/>
    <w:rsid w:val="00F452EA"/>
    <w:rsid w:val="00F45474"/>
    <w:rsid w:val="00F45482"/>
    <w:rsid w:val="00F45771"/>
    <w:rsid w:val="00F459F2"/>
    <w:rsid w:val="00F45A75"/>
    <w:rsid w:val="00F45E33"/>
    <w:rsid w:val="00F4639D"/>
    <w:rsid w:val="00F46760"/>
    <w:rsid w:val="00F469A7"/>
    <w:rsid w:val="00F46F4C"/>
    <w:rsid w:val="00F4704D"/>
    <w:rsid w:val="00F47230"/>
    <w:rsid w:val="00F475E0"/>
    <w:rsid w:val="00F479C3"/>
    <w:rsid w:val="00F47B67"/>
    <w:rsid w:val="00F47F9B"/>
    <w:rsid w:val="00F47FCB"/>
    <w:rsid w:val="00F47FDA"/>
    <w:rsid w:val="00F50250"/>
    <w:rsid w:val="00F506AF"/>
    <w:rsid w:val="00F50769"/>
    <w:rsid w:val="00F508F1"/>
    <w:rsid w:val="00F509A8"/>
    <w:rsid w:val="00F50D5B"/>
    <w:rsid w:val="00F50DA5"/>
    <w:rsid w:val="00F5122C"/>
    <w:rsid w:val="00F512F6"/>
    <w:rsid w:val="00F5133C"/>
    <w:rsid w:val="00F5140D"/>
    <w:rsid w:val="00F51842"/>
    <w:rsid w:val="00F51942"/>
    <w:rsid w:val="00F51ABE"/>
    <w:rsid w:val="00F51E49"/>
    <w:rsid w:val="00F51E55"/>
    <w:rsid w:val="00F5212D"/>
    <w:rsid w:val="00F5212F"/>
    <w:rsid w:val="00F522EA"/>
    <w:rsid w:val="00F52441"/>
    <w:rsid w:val="00F5269A"/>
    <w:rsid w:val="00F52927"/>
    <w:rsid w:val="00F52AD7"/>
    <w:rsid w:val="00F52C0B"/>
    <w:rsid w:val="00F52C78"/>
    <w:rsid w:val="00F52E04"/>
    <w:rsid w:val="00F53016"/>
    <w:rsid w:val="00F530A4"/>
    <w:rsid w:val="00F531D7"/>
    <w:rsid w:val="00F53217"/>
    <w:rsid w:val="00F5341D"/>
    <w:rsid w:val="00F53470"/>
    <w:rsid w:val="00F5356A"/>
    <w:rsid w:val="00F537EC"/>
    <w:rsid w:val="00F53B09"/>
    <w:rsid w:val="00F53DF5"/>
    <w:rsid w:val="00F53FC9"/>
    <w:rsid w:val="00F541F7"/>
    <w:rsid w:val="00F542E3"/>
    <w:rsid w:val="00F54493"/>
    <w:rsid w:val="00F545F8"/>
    <w:rsid w:val="00F5468B"/>
    <w:rsid w:val="00F548A3"/>
    <w:rsid w:val="00F54BA3"/>
    <w:rsid w:val="00F54F24"/>
    <w:rsid w:val="00F551CF"/>
    <w:rsid w:val="00F553B9"/>
    <w:rsid w:val="00F55719"/>
    <w:rsid w:val="00F55C39"/>
    <w:rsid w:val="00F56276"/>
    <w:rsid w:val="00F565E5"/>
    <w:rsid w:val="00F568A0"/>
    <w:rsid w:val="00F56995"/>
    <w:rsid w:val="00F56A5D"/>
    <w:rsid w:val="00F56F00"/>
    <w:rsid w:val="00F57184"/>
    <w:rsid w:val="00F571E3"/>
    <w:rsid w:val="00F57360"/>
    <w:rsid w:val="00F573FB"/>
    <w:rsid w:val="00F574CB"/>
    <w:rsid w:val="00F57572"/>
    <w:rsid w:val="00F576F1"/>
    <w:rsid w:val="00F5788D"/>
    <w:rsid w:val="00F57949"/>
    <w:rsid w:val="00F579A6"/>
    <w:rsid w:val="00F579D4"/>
    <w:rsid w:val="00F57C15"/>
    <w:rsid w:val="00F57D98"/>
    <w:rsid w:val="00F57EBA"/>
    <w:rsid w:val="00F57F1E"/>
    <w:rsid w:val="00F57FDC"/>
    <w:rsid w:val="00F60071"/>
    <w:rsid w:val="00F60151"/>
    <w:rsid w:val="00F60307"/>
    <w:rsid w:val="00F60710"/>
    <w:rsid w:val="00F6074E"/>
    <w:rsid w:val="00F607F4"/>
    <w:rsid w:val="00F609A4"/>
    <w:rsid w:val="00F60B6D"/>
    <w:rsid w:val="00F60BE5"/>
    <w:rsid w:val="00F60D13"/>
    <w:rsid w:val="00F60EBF"/>
    <w:rsid w:val="00F60F16"/>
    <w:rsid w:val="00F613B9"/>
    <w:rsid w:val="00F615D2"/>
    <w:rsid w:val="00F6163D"/>
    <w:rsid w:val="00F61952"/>
    <w:rsid w:val="00F61CDA"/>
    <w:rsid w:val="00F61E84"/>
    <w:rsid w:val="00F61F3D"/>
    <w:rsid w:val="00F62153"/>
    <w:rsid w:val="00F623B3"/>
    <w:rsid w:val="00F623CA"/>
    <w:rsid w:val="00F62569"/>
    <w:rsid w:val="00F62AB1"/>
    <w:rsid w:val="00F62B8E"/>
    <w:rsid w:val="00F62E7F"/>
    <w:rsid w:val="00F62E95"/>
    <w:rsid w:val="00F63155"/>
    <w:rsid w:val="00F6335A"/>
    <w:rsid w:val="00F637F8"/>
    <w:rsid w:val="00F63C41"/>
    <w:rsid w:val="00F63CFA"/>
    <w:rsid w:val="00F640B9"/>
    <w:rsid w:val="00F640F8"/>
    <w:rsid w:val="00F6419E"/>
    <w:rsid w:val="00F6431D"/>
    <w:rsid w:val="00F6434A"/>
    <w:rsid w:val="00F643E5"/>
    <w:rsid w:val="00F64447"/>
    <w:rsid w:val="00F6470E"/>
    <w:rsid w:val="00F647FF"/>
    <w:rsid w:val="00F64AB0"/>
    <w:rsid w:val="00F64BEF"/>
    <w:rsid w:val="00F64C0F"/>
    <w:rsid w:val="00F64CC3"/>
    <w:rsid w:val="00F64D84"/>
    <w:rsid w:val="00F6534C"/>
    <w:rsid w:val="00F654B3"/>
    <w:rsid w:val="00F656F2"/>
    <w:rsid w:val="00F65778"/>
    <w:rsid w:val="00F6593E"/>
    <w:rsid w:val="00F65989"/>
    <w:rsid w:val="00F65A25"/>
    <w:rsid w:val="00F65A5E"/>
    <w:rsid w:val="00F65AE3"/>
    <w:rsid w:val="00F65C2B"/>
    <w:rsid w:val="00F65D3C"/>
    <w:rsid w:val="00F65EDA"/>
    <w:rsid w:val="00F6642D"/>
    <w:rsid w:val="00F665A5"/>
    <w:rsid w:val="00F665F8"/>
    <w:rsid w:val="00F66702"/>
    <w:rsid w:val="00F667E0"/>
    <w:rsid w:val="00F66B02"/>
    <w:rsid w:val="00F66CD5"/>
    <w:rsid w:val="00F66E45"/>
    <w:rsid w:val="00F6700A"/>
    <w:rsid w:val="00F67197"/>
    <w:rsid w:val="00F67478"/>
    <w:rsid w:val="00F6788A"/>
    <w:rsid w:val="00F678B0"/>
    <w:rsid w:val="00F67B37"/>
    <w:rsid w:val="00F67BD5"/>
    <w:rsid w:val="00F70561"/>
    <w:rsid w:val="00F70693"/>
    <w:rsid w:val="00F706AD"/>
    <w:rsid w:val="00F70966"/>
    <w:rsid w:val="00F70A3B"/>
    <w:rsid w:val="00F70D07"/>
    <w:rsid w:val="00F70D08"/>
    <w:rsid w:val="00F70E6C"/>
    <w:rsid w:val="00F70EA5"/>
    <w:rsid w:val="00F71019"/>
    <w:rsid w:val="00F711B5"/>
    <w:rsid w:val="00F7132C"/>
    <w:rsid w:val="00F71440"/>
    <w:rsid w:val="00F71505"/>
    <w:rsid w:val="00F7188D"/>
    <w:rsid w:val="00F7198D"/>
    <w:rsid w:val="00F71F05"/>
    <w:rsid w:val="00F71F86"/>
    <w:rsid w:val="00F71FC1"/>
    <w:rsid w:val="00F720D2"/>
    <w:rsid w:val="00F724DF"/>
    <w:rsid w:val="00F725AA"/>
    <w:rsid w:val="00F72604"/>
    <w:rsid w:val="00F727B0"/>
    <w:rsid w:val="00F728D6"/>
    <w:rsid w:val="00F72A65"/>
    <w:rsid w:val="00F72B69"/>
    <w:rsid w:val="00F72E7C"/>
    <w:rsid w:val="00F73054"/>
    <w:rsid w:val="00F73105"/>
    <w:rsid w:val="00F7313D"/>
    <w:rsid w:val="00F731C2"/>
    <w:rsid w:val="00F73237"/>
    <w:rsid w:val="00F732BB"/>
    <w:rsid w:val="00F735CC"/>
    <w:rsid w:val="00F7366F"/>
    <w:rsid w:val="00F73987"/>
    <w:rsid w:val="00F739A2"/>
    <w:rsid w:val="00F73A0D"/>
    <w:rsid w:val="00F73A98"/>
    <w:rsid w:val="00F73ADB"/>
    <w:rsid w:val="00F73D9F"/>
    <w:rsid w:val="00F7411E"/>
    <w:rsid w:val="00F741EB"/>
    <w:rsid w:val="00F7435F"/>
    <w:rsid w:val="00F745A6"/>
    <w:rsid w:val="00F7466C"/>
    <w:rsid w:val="00F746B0"/>
    <w:rsid w:val="00F7483D"/>
    <w:rsid w:val="00F7499D"/>
    <w:rsid w:val="00F74A75"/>
    <w:rsid w:val="00F74A92"/>
    <w:rsid w:val="00F750E8"/>
    <w:rsid w:val="00F75145"/>
    <w:rsid w:val="00F7534C"/>
    <w:rsid w:val="00F754DD"/>
    <w:rsid w:val="00F7556A"/>
    <w:rsid w:val="00F757CF"/>
    <w:rsid w:val="00F75946"/>
    <w:rsid w:val="00F75DEB"/>
    <w:rsid w:val="00F76029"/>
    <w:rsid w:val="00F76033"/>
    <w:rsid w:val="00F7604F"/>
    <w:rsid w:val="00F760ED"/>
    <w:rsid w:val="00F76173"/>
    <w:rsid w:val="00F76345"/>
    <w:rsid w:val="00F7657E"/>
    <w:rsid w:val="00F7659B"/>
    <w:rsid w:val="00F76DBF"/>
    <w:rsid w:val="00F76E97"/>
    <w:rsid w:val="00F76EBA"/>
    <w:rsid w:val="00F76F30"/>
    <w:rsid w:val="00F76F33"/>
    <w:rsid w:val="00F77204"/>
    <w:rsid w:val="00F7722E"/>
    <w:rsid w:val="00F77442"/>
    <w:rsid w:val="00F774EB"/>
    <w:rsid w:val="00F77571"/>
    <w:rsid w:val="00F77A50"/>
    <w:rsid w:val="00F77AAD"/>
    <w:rsid w:val="00F77CB0"/>
    <w:rsid w:val="00F77EB3"/>
    <w:rsid w:val="00F77FCF"/>
    <w:rsid w:val="00F80801"/>
    <w:rsid w:val="00F80AC1"/>
    <w:rsid w:val="00F80B01"/>
    <w:rsid w:val="00F80D67"/>
    <w:rsid w:val="00F80F15"/>
    <w:rsid w:val="00F80FC4"/>
    <w:rsid w:val="00F8118F"/>
    <w:rsid w:val="00F8160A"/>
    <w:rsid w:val="00F81B39"/>
    <w:rsid w:val="00F81CA9"/>
    <w:rsid w:val="00F81DFC"/>
    <w:rsid w:val="00F81EA8"/>
    <w:rsid w:val="00F81F05"/>
    <w:rsid w:val="00F81F22"/>
    <w:rsid w:val="00F820F0"/>
    <w:rsid w:val="00F82117"/>
    <w:rsid w:val="00F82377"/>
    <w:rsid w:val="00F823C3"/>
    <w:rsid w:val="00F824A5"/>
    <w:rsid w:val="00F82583"/>
    <w:rsid w:val="00F8259B"/>
    <w:rsid w:val="00F82624"/>
    <w:rsid w:val="00F828E8"/>
    <w:rsid w:val="00F82994"/>
    <w:rsid w:val="00F82C33"/>
    <w:rsid w:val="00F82CA6"/>
    <w:rsid w:val="00F82DC0"/>
    <w:rsid w:val="00F82E89"/>
    <w:rsid w:val="00F8312A"/>
    <w:rsid w:val="00F831D9"/>
    <w:rsid w:val="00F83774"/>
    <w:rsid w:val="00F837D6"/>
    <w:rsid w:val="00F838E3"/>
    <w:rsid w:val="00F83F11"/>
    <w:rsid w:val="00F8410D"/>
    <w:rsid w:val="00F84268"/>
    <w:rsid w:val="00F844E9"/>
    <w:rsid w:val="00F84722"/>
    <w:rsid w:val="00F847A7"/>
    <w:rsid w:val="00F84969"/>
    <w:rsid w:val="00F84A24"/>
    <w:rsid w:val="00F84DF2"/>
    <w:rsid w:val="00F84F57"/>
    <w:rsid w:val="00F8507C"/>
    <w:rsid w:val="00F850DE"/>
    <w:rsid w:val="00F85147"/>
    <w:rsid w:val="00F85546"/>
    <w:rsid w:val="00F855BE"/>
    <w:rsid w:val="00F855C0"/>
    <w:rsid w:val="00F8573B"/>
    <w:rsid w:val="00F858E7"/>
    <w:rsid w:val="00F8595E"/>
    <w:rsid w:val="00F85A64"/>
    <w:rsid w:val="00F85BD3"/>
    <w:rsid w:val="00F85C79"/>
    <w:rsid w:val="00F85D34"/>
    <w:rsid w:val="00F85F49"/>
    <w:rsid w:val="00F85FDC"/>
    <w:rsid w:val="00F86100"/>
    <w:rsid w:val="00F86187"/>
    <w:rsid w:val="00F86204"/>
    <w:rsid w:val="00F86299"/>
    <w:rsid w:val="00F86396"/>
    <w:rsid w:val="00F86451"/>
    <w:rsid w:val="00F86512"/>
    <w:rsid w:val="00F86692"/>
    <w:rsid w:val="00F8695A"/>
    <w:rsid w:val="00F869F1"/>
    <w:rsid w:val="00F86AF2"/>
    <w:rsid w:val="00F86BDD"/>
    <w:rsid w:val="00F86C48"/>
    <w:rsid w:val="00F86D9A"/>
    <w:rsid w:val="00F86F0B"/>
    <w:rsid w:val="00F86FB5"/>
    <w:rsid w:val="00F871F9"/>
    <w:rsid w:val="00F87257"/>
    <w:rsid w:val="00F87437"/>
    <w:rsid w:val="00F8756D"/>
    <w:rsid w:val="00F87638"/>
    <w:rsid w:val="00F879CF"/>
    <w:rsid w:val="00F87BD8"/>
    <w:rsid w:val="00F87C47"/>
    <w:rsid w:val="00F87D3E"/>
    <w:rsid w:val="00F87D54"/>
    <w:rsid w:val="00F87D7E"/>
    <w:rsid w:val="00F87E90"/>
    <w:rsid w:val="00F9061E"/>
    <w:rsid w:val="00F90737"/>
    <w:rsid w:val="00F90764"/>
    <w:rsid w:val="00F907FC"/>
    <w:rsid w:val="00F90840"/>
    <w:rsid w:val="00F90874"/>
    <w:rsid w:val="00F9095C"/>
    <w:rsid w:val="00F90964"/>
    <w:rsid w:val="00F909C0"/>
    <w:rsid w:val="00F90A5B"/>
    <w:rsid w:val="00F90ADD"/>
    <w:rsid w:val="00F90B11"/>
    <w:rsid w:val="00F90D60"/>
    <w:rsid w:val="00F91137"/>
    <w:rsid w:val="00F911A1"/>
    <w:rsid w:val="00F91227"/>
    <w:rsid w:val="00F913D0"/>
    <w:rsid w:val="00F914E4"/>
    <w:rsid w:val="00F91A89"/>
    <w:rsid w:val="00F91F29"/>
    <w:rsid w:val="00F91F33"/>
    <w:rsid w:val="00F92086"/>
    <w:rsid w:val="00F92159"/>
    <w:rsid w:val="00F921AD"/>
    <w:rsid w:val="00F9257F"/>
    <w:rsid w:val="00F92692"/>
    <w:rsid w:val="00F9290A"/>
    <w:rsid w:val="00F92EEB"/>
    <w:rsid w:val="00F93269"/>
    <w:rsid w:val="00F933B5"/>
    <w:rsid w:val="00F9351D"/>
    <w:rsid w:val="00F935AA"/>
    <w:rsid w:val="00F935C2"/>
    <w:rsid w:val="00F93740"/>
    <w:rsid w:val="00F93961"/>
    <w:rsid w:val="00F93BA6"/>
    <w:rsid w:val="00F93CAE"/>
    <w:rsid w:val="00F941EB"/>
    <w:rsid w:val="00F94469"/>
    <w:rsid w:val="00F94503"/>
    <w:rsid w:val="00F945DA"/>
    <w:rsid w:val="00F945F1"/>
    <w:rsid w:val="00F948AA"/>
    <w:rsid w:val="00F94A73"/>
    <w:rsid w:val="00F94B6E"/>
    <w:rsid w:val="00F94CA5"/>
    <w:rsid w:val="00F94DAA"/>
    <w:rsid w:val="00F94EBA"/>
    <w:rsid w:val="00F952CD"/>
    <w:rsid w:val="00F954C7"/>
    <w:rsid w:val="00F954FB"/>
    <w:rsid w:val="00F956D1"/>
    <w:rsid w:val="00F956FE"/>
    <w:rsid w:val="00F9578B"/>
    <w:rsid w:val="00F95994"/>
    <w:rsid w:val="00F95A3D"/>
    <w:rsid w:val="00F95B8A"/>
    <w:rsid w:val="00F95BC4"/>
    <w:rsid w:val="00F95CF3"/>
    <w:rsid w:val="00F95F80"/>
    <w:rsid w:val="00F960C6"/>
    <w:rsid w:val="00F960D1"/>
    <w:rsid w:val="00F96483"/>
    <w:rsid w:val="00F96656"/>
    <w:rsid w:val="00F96E88"/>
    <w:rsid w:val="00F9701D"/>
    <w:rsid w:val="00F972C1"/>
    <w:rsid w:val="00F973DD"/>
    <w:rsid w:val="00F976DA"/>
    <w:rsid w:val="00F978A3"/>
    <w:rsid w:val="00F97CAC"/>
    <w:rsid w:val="00F97DB1"/>
    <w:rsid w:val="00F97DBF"/>
    <w:rsid w:val="00F97E80"/>
    <w:rsid w:val="00F97E90"/>
    <w:rsid w:val="00F97FD2"/>
    <w:rsid w:val="00FA0152"/>
    <w:rsid w:val="00FA0160"/>
    <w:rsid w:val="00FA01DC"/>
    <w:rsid w:val="00FA01F8"/>
    <w:rsid w:val="00FA02B4"/>
    <w:rsid w:val="00FA0425"/>
    <w:rsid w:val="00FA098F"/>
    <w:rsid w:val="00FA126D"/>
    <w:rsid w:val="00FA13E1"/>
    <w:rsid w:val="00FA15E1"/>
    <w:rsid w:val="00FA178D"/>
    <w:rsid w:val="00FA1899"/>
    <w:rsid w:val="00FA18AE"/>
    <w:rsid w:val="00FA191D"/>
    <w:rsid w:val="00FA21B4"/>
    <w:rsid w:val="00FA2470"/>
    <w:rsid w:val="00FA247C"/>
    <w:rsid w:val="00FA248F"/>
    <w:rsid w:val="00FA2748"/>
    <w:rsid w:val="00FA2869"/>
    <w:rsid w:val="00FA28C2"/>
    <w:rsid w:val="00FA2DA1"/>
    <w:rsid w:val="00FA2FF5"/>
    <w:rsid w:val="00FA30A9"/>
    <w:rsid w:val="00FA3170"/>
    <w:rsid w:val="00FA326B"/>
    <w:rsid w:val="00FA33DE"/>
    <w:rsid w:val="00FA35C1"/>
    <w:rsid w:val="00FA35EE"/>
    <w:rsid w:val="00FA366D"/>
    <w:rsid w:val="00FA36C3"/>
    <w:rsid w:val="00FA3780"/>
    <w:rsid w:val="00FA3F94"/>
    <w:rsid w:val="00FA429A"/>
    <w:rsid w:val="00FA434C"/>
    <w:rsid w:val="00FA43A4"/>
    <w:rsid w:val="00FA43AE"/>
    <w:rsid w:val="00FA4562"/>
    <w:rsid w:val="00FA48F0"/>
    <w:rsid w:val="00FA4954"/>
    <w:rsid w:val="00FA4B81"/>
    <w:rsid w:val="00FA4C7D"/>
    <w:rsid w:val="00FA4F6F"/>
    <w:rsid w:val="00FA5196"/>
    <w:rsid w:val="00FA5203"/>
    <w:rsid w:val="00FA5915"/>
    <w:rsid w:val="00FA59EE"/>
    <w:rsid w:val="00FA5BEB"/>
    <w:rsid w:val="00FA5F69"/>
    <w:rsid w:val="00FA60BF"/>
    <w:rsid w:val="00FA6163"/>
    <w:rsid w:val="00FA6226"/>
    <w:rsid w:val="00FA63F8"/>
    <w:rsid w:val="00FA64F8"/>
    <w:rsid w:val="00FA6880"/>
    <w:rsid w:val="00FA6ADD"/>
    <w:rsid w:val="00FA6AF6"/>
    <w:rsid w:val="00FA6AFC"/>
    <w:rsid w:val="00FA70AF"/>
    <w:rsid w:val="00FA7216"/>
    <w:rsid w:val="00FA7472"/>
    <w:rsid w:val="00FA76A1"/>
    <w:rsid w:val="00FA7AFD"/>
    <w:rsid w:val="00FA7B7B"/>
    <w:rsid w:val="00FA7BC8"/>
    <w:rsid w:val="00FA7E42"/>
    <w:rsid w:val="00FA7E8B"/>
    <w:rsid w:val="00FB05E2"/>
    <w:rsid w:val="00FB082D"/>
    <w:rsid w:val="00FB0C9D"/>
    <w:rsid w:val="00FB1089"/>
    <w:rsid w:val="00FB116F"/>
    <w:rsid w:val="00FB130E"/>
    <w:rsid w:val="00FB1312"/>
    <w:rsid w:val="00FB138C"/>
    <w:rsid w:val="00FB146B"/>
    <w:rsid w:val="00FB1790"/>
    <w:rsid w:val="00FB190B"/>
    <w:rsid w:val="00FB1C47"/>
    <w:rsid w:val="00FB1D3A"/>
    <w:rsid w:val="00FB1DBC"/>
    <w:rsid w:val="00FB1E82"/>
    <w:rsid w:val="00FB222B"/>
    <w:rsid w:val="00FB2370"/>
    <w:rsid w:val="00FB25EE"/>
    <w:rsid w:val="00FB2C1B"/>
    <w:rsid w:val="00FB2DD4"/>
    <w:rsid w:val="00FB2FA6"/>
    <w:rsid w:val="00FB2FD6"/>
    <w:rsid w:val="00FB3002"/>
    <w:rsid w:val="00FB3170"/>
    <w:rsid w:val="00FB3738"/>
    <w:rsid w:val="00FB38C8"/>
    <w:rsid w:val="00FB3AA9"/>
    <w:rsid w:val="00FB3C24"/>
    <w:rsid w:val="00FB3C85"/>
    <w:rsid w:val="00FB42B2"/>
    <w:rsid w:val="00FB432E"/>
    <w:rsid w:val="00FB44FF"/>
    <w:rsid w:val="00FB460A"/>
    <w:rsid w:val="00FB46D8"/>
    <w:rsid w:val="00FB48B2"/>
    <w:rsid w:val="00FB48E7"/>
    <w:rsid w:val="00FB49CF"/>
    <w:rsid w:val="00FB49E0"/>
    <w:rsid w:val="00FB4B0F"/>
    <w:rsid w:val="00FB4ED5"/>
    <w:rsid w:val="00FB4FEB"/>
    <w:rsid w:val="00FB50EF"/>
    <w:rsid w:val="00FB50F7"/>
    <w:rsid w:val="00FB55CE"/>
    <w:rsid w:val="00FB5604"/>
    <w:rsid w:val="00FB56BB"/>
    <w:rsid w:val="00FB581F"/>
    <w:rsid w:val="00FB5B51"/>
    <w:rsid w:val="00FB5B87"/>
    <w:rsid w:val="00FB5BF0"/>
    <w:rsid w:val="00FB60E3"/>
    <w:rsid w:val="00FB6271"/>
    <w:rsid w:val="00FB646E"/>
    <w:rsid w:val="00FB66D4"/>
    <w:rsid w:val="00FB6744"/>
    <w:rsid w:val="00FB6883"/>
    <w:rsid w:val="00FB699C"/>
    <w:rsid w:val="00FB69C6"/>
    <w:rsid w:val="00FB6B0A"/>
    <w:rsid w:val="00FB6DB9"/>
    <w:rsid w:val="00FB71E4"/>
    <w:rsid w:val="00FB743D"/>
    <w:rsid w:val="00FB76CD"/>
    <w:rsid w:val="00FB7894"/>
    <w:rsid w:val="00FB79D0"/>
    <w:rsid w:val="00FB79FE"/>
    <w:rsid w:val="00FB7A8A"/>
    <w:rsid w:val="00FB7D63"/>
    <w:rsid w:val="00FB7F3C"/>
    <w:rsid w:val="00FB7F7C"/>
    <w:rsid w:val="00FB7F93"/>
    <w:rsid w:val="00FC000C"/>
    <w:rsid w:val="00FC000E"/>
    <w:rsid w:val="00FC055E"/>
    <w:rsid w:val="00FC0801"/>
    <w:rsid w:val="00FC0B45"/>
    <w:rsid w:val="00FC1213"/>
    <w:rsid w:val="00FC13B4"/>
    <w:rsid w:val="00FC14D8"/>
    <w:rsid w:val="00FC1616"/>
    <w:rsid w:val="00FC18D0"/>
    <w:rsid w:val="00FC1B61"/>
    <w:rsid w:val="00FC1C71"/>
    <w:rsid w:val="00FC1D34"/>
    <w:rsid w:val="00FC1EB7"/>
    <w:rsid w:val="00FC2034"/>
    <w:rsid w:val="00FC20FC"/>
    <w:rsid w:val="00FC24FD"/>
    <w:rsid w:val="00FC2512"/>
    <w:rsid w:val="00FC2521"/>
    <w:rsid w:val="00FC2563"/>
    <w:rsid w:val="00FC2610"/>
    <w:rsid w:val="00FC268A"/>
    <w:rsid w:val="00FC272D"/>
    <w:rsid w:val="00FC27E5"/>
    <w:rsid w:val="00FC2A40"/>
    <w:rsid w:val="00FC2B76"/>
    <w:rsid w:val="00FC2B9A"/>
    <w:rsid w:val="00FC2C56"/>
    <w:rsid w:val="00FC2CCA"/>
    <w:rsid w:val="00FC2DEF"/>
    <w:rsid w:val="00FC2E18"/>
    <w:rsid w:val="00FC2F4B"/>
    <w:rsid w:val="00FC3000"/>
    <w:rsid w:val="00FC3064"/>
    <w:rsid w:val="00FC3254"/>
    <w:rsid w:val="00FC3422"/>
    <w:rsid w:val="00FC3489"/>
    <w:rsid w:val="00FC3736"/>
    <w:rsid w:val="00FC39D8"/>
    <w:rsid w:val="00FC3A87"/>
    <w:rsid w:val="00FC3CD5"/>
    <w:rsid w:val="00FC4102"/>
    <w:rsid w:val="00FC4499"/>
    <w:rsid w:val="00FC4551"/>
    <w:rsid w:val="00FC475F"/>
    <w:rsid w:val="00FC488C"/>
    <w:rsid w:val="00FC48FC"/>
    <w:rsid w:val="00FC499A"/>
    <w:rsid w:val="00FC4CCF"/>
    <w:rsid w:val="00FC50CE"/>
    <w:rsid w:val="00FC526F"/>
    <w:rsid w:val="00FC528B"/>
    <w:rsid w:val="00FC536C"/>
    <w:rsid w:val="00FC53DC"/>
    <w:rsid w:val="00FC5415"/>
    <w:rsid w:val="00FC5518"/>
    <w:rsid w:val="00FC5640"/>
    <w:rsid w:val="00FC58F1"/>
    <w:rsid w:val="00FC5A14"/>
    <w:rsid w:val="00FC5CC3"/>
    <w:rsid w:val="00FC5D3B"/>
    <w:rsid w:val="00FC5DEB"/>
    <w:rsid w:val="00FC624F"/>
    <w:rsid w:val="00FC6341"/>
    <w:rsid w:val="00FC6439"/>
    <w:rsid w:val="00FC6700"/>
    <w:rsid w:val="00FC6746"/>
    <w:rsid w:val="00FC696E"/>
    <w:rsid w:val="00FC69FB"/>
    <w:rsid w:val="00FC6A18"/>
    <w:rsid w:val="00FC6DDA"/>
    <w:rsid w:val="00FC6F5B"/>
    <w:rsid w:val="00FC6F86"/>
    <w:rsid w:val="00FC7126"/>
    <w:rsid w:val="00FC73DF"/>
    <w:rsid w:val="00FC7708"/>
    <w:rsid w:val="00FC78F2"/>
    <w:rsid w:val="00FC799E"/>
    <w:rsid w:val="00FC7CDB"/>
    <w:rsid w:val="00FC7D95"/>
    <w:rsid w:val="00FC7EEB"/>
    <w:rsid w:val="00FD0098"/>
    <w:rsid w:val="00FD00BA"/>
    <w:rsid w:val="00FD0131"/>
    <w:rsid w:val="00FD0509"/>
    <w:rsid w:val="00FD0604"/>
    <w:rsid w:val="00FD0897"/>
    <w:rsid w:val="00FD0D0A"/>
    <w:rsid w:val="00FD0F7E"/>
    <w:rsid w:val="00FD1049"/>
    <w:rsid w:val="00FD1299"/>
    <w:rsid w:val="00FD1913"/>
    <w:rsid w:val="00FD195B"/>
    <w:rsid w:val="00FD1A4E"/>
    <w:rsid w:val="00FD1B53"/>
    <w:rsid w:val="00FD1E85"/>
    <w:rsid w:val="00FD2284"/>
    <w:rsid w:val="00FD27AC"/>
    <w:rsid w:val="00FD28EA"/>
    <w:rsid w:val="00FD2958"/>
    <w:rsid w:val="00FD29C5"/>
    <w:rsid w:val="00FD2C66"/>
    <w:rsid w:val="00FD2CA8"/>
    <w:rsid w:val="00FD2D90"/>
    <w:rsid w:val="00FD2F19"/>
    <w:rsid w:val="00FD30AC"/>
    <w:rsid w:val="00FD343D"/>
    <w:rsid w:val="00FD3513"/>
    <w:rsid w:val="00FD3679"/>
    <w:rsid w:val="00FD36A5"/>
    <w:rsid w:val="00FD3B1D"/>
    <w:rsid w:val="00FD3B95"/>
    <w:rsid w:val="00FD3C95"/>
    <w:rsid w:val="00FD3E2A"/>
    <w:rsid w:val="00FD3EE8"/>
    <w:rsid w:val="00FD4129"/>
    <w:rsid w:val="00FD415C"/>
    <w:rsid w:val="00FD4203"/>
    <w:rsid w:val="00FD42A8"/>
    <w:rsid w:val="00FD4365"/>
    <w:rsid w:val="00FD4569"/>
    <w:rsid w:val="00FD458D"/>
    <w:rsid w:val="00FD4622"/>
    <w:rsid w:val="00FD465D"/>
    <w:rsid w:val="00FD4681"/>
    <w:rsid w:val="00FD4960"/>
    <w:rsid w:val="00FD4BA2"/>
    <w:rsid w:val="00FD4BD9"/>
    <w:rsid w:val="00FD4E89"/>
    <w:rsid w:val="00FD4FB7"/>
    <w:rsid w:val="00FD50C6"/>
    <w:rsid w:val="00FD52DD"/>
    <w:rsid w:val="00FD5682"/>
    <w:rsid w:val="00FD56C4"/>
    <w:rsid w:val="00FD583E"/>
    <w:rsid w:val="00FD5EF7"/>
    <w:rsid w:val="00FD606D"/>
    <w:rsid w:val="00FD623E"/>
    <w:rsid w:val="00FD62CC"/>
    <w:rsid w:val="00FD63AE"/>
    <w:rsid w:val="00FD64AE"/>
    <w:rsid w:val="00FD6561"/>
    <w:rsid w:val="00FD66DA"/>
    <w:rsid w:val="00FD681A"/>
    <w:rsid w:val="00FD68D9"/>
    <w:rsid w:val="00FD698E"/>
    <w:rsid w:val="00FD69AB"/>
    <w:rsid w:val="00FD71BA"/>
    <w:rsid w:val="00FD7274"/>
    <w:rsid w:val="00FD7289"/>
    <w:rsid w:val="00FD729C"/>
    <w:rsid w:val="00FD74BE"/>
    <w:rsid w:val="00FD797B"/>
    <w:rsid w:val="00FD7AC8"/>
    <w:rsid w:val="00FD7AD1"/>
    <w:rsid w:val="00FD7DBE"/>
    <w:rsid w:val="00FE007F"/>
    <w:rsid w:val="00FE03C8"/>
    <w:rsid w:val="00FE06D7"/>
    <w:rsid w:val="00FE084C"/>
    <w:rsid w:val="00FE09E9"/>
    <w:rsid w:val="00FE0C50"/>
    <w:rsid w:val="00FE0CB1"/>
    <w:rsid w:val="00FE0D8A"/>
    <w:rsid w:val="00FE0DEC"/>
    <w:rsid w:val="00FE112C"/>
    <w:rsid w:val="00FE16DC"/>
    <w:rsid w:val="00FE1728"/>
    <w:rsid w:val="00FE1B4F"/>
    <w:rsid w:val="00FE1B65"/>
    <w:rsid w:val="00FE1CE2"/>
    <w:rsid w:val="00FE1E6F"/>
    <w:rsid w:val="00FE1E75"/>
    <w:rsid w:val="00FE21B3"/>
    <w:rsid w:val="00FE2209"/>
    <w:rsid w:val="00FE22F3"/>
    <w:rsid w:val="00FE24C8"/>
    <w:rsid w:val="00FE255D"/>
    <w:rsid w:val="00FE26D6"/>
    <w:rsid w:val="00FE296F"/>
    <w:rsid w:val="00FE2BF1"/>
    <w:rsid w:val="00FE2C33"/>
    <w:rsid w:val="00FE2F2F"/>
    <w:rsid w:val="00FE3018"/>
    <w:rsid w:val="00FE3033"/>
    <w:rsid w:val="00FE30C3"/>
    <w:rsid w:val="00FE3712"/>
    <w:rsid w:val="00FE3775"/>
    <w:rsid w:val="00FE3877"/>
    <w:rsid w:val="00FE3921"/>
    <w:rsid w:val="00FE398A"/>
    <w:rsid w:val="00FE3ACD"/>
    <w:rsid w:val="00FE3D0B"/>
    <w:rsid w:val="00FE4141"/>
    <w:rsid w:val="00FE421D"/>
    <w:rsid w:val="00FE4282"/>
    <w:rsid w:val="00FE44FE"/>
    <w:rsid w:val="00FE4904"/>
    <w:rsid w:val="00FE4A66"/>
    <w:rsid w:val="00FE4A8C"/>
    <w:rsid w:val="00FE4B0D"/>
    <w:rsid w:val="00FE4BC4"/>
    <w:rsid w:val="00FE50CB"/>
    <w:rsid w:val="00FE5540"/>
    <w:rsid w:val="00FE555C"/>
    <w:rsid w:val="00FE5765"/>
    <w:rsid w:val="00FE5876"/>
    <w:rsid w:val="00FE5ABD"/>
    <w:rsid w:val="00FE5C76"/>
    <w:rsid w:val="00FE5D3D"/>
    <w:rsid w:val="00FE5E99"/>
    <w:rsid w:val="00FE60C1"/>
    <w:rsid w:val="00FE63A1"/>
    <w:rsid w:val="00FE63BB"/>
    <w:rsid w:val="00FE63F8"/>
    <w:rsid w:val="00FE6479"/>
    <w:rsid w:val="00FE66DD"/>
    <w:rsid w:val="00FE6771"/>
    <w:rsid w:val="00FE698F"/>
    <w:rsid w:val="00FE6A81"/>
    <w:rsid w:val="00FE6BF4"/>
    <w:rsid w:val="00FE76BE"/>
    <w:rsid w:val="00FE76DA"/>
    <w:rsid w:val="00FE7925"/>
    <w:rsid w:val="00FE7A59"/>
    <w:rsid w:val="00FE7D5B"/>
    <w:rsid w:val="00FE7DA5"/>
    <w:rsid w:val="00FE7E3B"/>
    <w:rsid w:val="00FF01C4"/>
    <w:rsid w:val="00FF041F"/>
    <w:rsid w:val="00FF06D7"/>
    <w:rsid w:val="00FF0A51"/>
    <w:rsid w:val="00FF0B38"/>
    <w:rsid w:val="00FF0B56"/>
    <w:rsid w:val="00FF0C54"/>
    <w:rsid w:val="00FF1146"/>
    <w:rsid w:val="00FF1349"/>
    <w:rsid w:val="00FF14E8"/>
    <w:rsid w:val="00FF1504"/>
    <w:rsid w:val="00FF1524"/>
    <w:rsid w:val="00FF1730"/>
    <w:rsid w:val="00FF1780"/>
    <w:rsid w:val="00FF227B"/>
    <w:rsid w:val="00FF2580"/>
    <w:rsid w:val="00FF274F"/>
    <w:rsid w:val="00FF2A25"/>
    <w:rsid w:val="00FF2A88"/>
    <w:rsid w:val="00FF2B20"/>
    <w:rsid w:val="00FF2B8A"/>
    <w:rsid w:val="00FF2C1F"/>
    <w:rsid w:val="00FF2C6F"/>
    <w:rsid w:val="00FF2CA5"/>
    <w:rsid w:val="00FF2E26"/>
    <w:rsid w:val="00FF2FD3"/>
    <w:rsid w:val="00FF3031"/>
    <w:rsid w:val="00FF30BD"/>
    <w:rsid w:val="00FF3315"/>
    <w:rsid w:val="00FF337B"/>
    <w:rsid w:val="00FF37A5"/>
    <w:rsid w:val="00FF37D2"/>
    <w:rsid w:val="00FF3C72"/>
    <w:rsid w:val="00FF40A9"/>
    <w:rsid w:val="00FF41B6"/>
    <w:rsid w:val="00FF42BF"/>
    <w:rsid w:val="00FF44AB"/>
    <w:rsid w:val="00FF4594"/>
    <w:rsid w:val="00FF45F8"/>
    <w:rsid w:val="00FF47DB"/>
    <w:rsid w:val="00FF48BE"/>
    <w:rsid w:val="00FF4BFD"/>
    <w:rsid w:val="00FF4F97"/>
    <w:rsid w:val="00FF50F1"/>
    <w:rsid w:val="00FF5408"/>
    <w:rsid w:val="00FF55C6"/>
    <w:rsid w:val="00FF5690"/>
    <w:rsid w:val="00FF5784"/>
    <w:rsid w:val="00FF5815"/>
    <w:rsid w:val="00FF5827"/>
    <w:rsid w:val="00FF5A23"/>
    <w:rsid w:val="00FF5C92"/>
    <w:rsid w:val="00FF5DA7"/>
    <w:rsid w:val="00FF5E87"/>
    <w:rsid w:val="00FF5FA9"/>
    <w:rsid w:val="00FF5FAD"/>
    <w:rsid w:val="00FF6268"/>
    <w:rsid w:val="00FF62A9"/>
    <w:rsid w:val="00FF6327"/>
    <w:rsid w:val="00FF6377"/>
    <w:rsid w:val="00FF6E50"/>
    <w:rsid w:val="00FF6FD8"/>
    <w:rsid w:val="00FF7032"/>
    <w:rsid w:val="00FF7220"/>
    <w:rsid w:val="00FF7250"/>
    <w:rsid w:val="00FF7378"/>
    <w:rsid w:val="00FF7626"/>
    <w:rsid w:val="00FF7630"/>
    <w:rsid w:val="00FF7994"/>
    <w:rsid w:val="00FF79B0"/>
    <w:rsid w:val="00FF7BCF"/>
    <w:rsid w:val="00FF7C17"/>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945154" fill="f" fillcolor="white" stroke="f">
      <v:fill color="white" on="f"/>
      <v:stroke on="f"/>
      <o:colormru v:ext="edit" colors="#080808,#ddd,silver,#969696,#b2b2b2,#f8f8f8,gray,#4d4d4d"/>
      <o:colormenu v:ext="edit" fillcolor="none" strokecolor="none [3213]" extrusioncolor="none"/>
    </o:shapedefaults>
    <o:shapelayout v:ext="edit">
      <o:idmap v:ext="edit" data="1,2,3,133,347,430,483,506,650,856,891"/>
      <o:rules v:ext="edit">
        <o:r id="V:Rule4" type="callout" idref="#_x0000_s519081"/>
        <o:r id="V:Rule5" type="connector" idref="#_x0000_s440389"/>
        <o:r id="V:Rule6" type="connector" idref="#_x0000_s440390"/>
        <o:r id="V:Rule7" type="connector" idref="#_x0000_s440388"/>
      </o:rules>
      <o:regrouptable v:ext="edit">
        <o:entry new="1" old="0"/>
      </o:regrouptable>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MS Mincho"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uiPriority="1" w:qFormat="1"/>
    <w:lsdException w:name="Subtitle" w:uiPriority="2" w:qFormat="1"/>
    <w:lsdException w:name="Hyperlink" w:uiPriority="99"/>
    <w:lsdException w:name="Strong" w:uiPriority="22" w:qFormat="1"/>
    <w:lsdException w:name="Emphasis" w:uiPriority="20" w:qFormat="1"/>
    <w:lsdException w:name="Plain Text" w:uiPriority="99"/>
    <w:lsdException w:name="Normal (Web)" w:uiPriority="99"/>
    <w:lsdException w:name="HTML Preformatted" w:uiPriority="99"/>
    <w:lsdException w:name="HTML Typewriter"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7B1FFE"/>
    <w:rPr>
      <w:sz w:val="24"/>
      <w:szCs w:val="24"/>
    </w:rPr>
  </w:style>
  <w:style w:type="paragraph" w:styleId="Heading1">
    <w:name w:val="heading 1"/>
    <w:basedOn w:val="Normal"/>
    <w:next w:val="Normal"/>
    <w:link w:val="Heading1Char"/>
    <w:qFormat/>
    <w:rsid w:val="00A50195"/>
    <w:pPr>
      <w:keepNext/>
      <w:outlineLvl w:val="0"/>
    </w:pPr>
    <w:rPr>
      <w:sz w:val="44"/>
    </w:rPr>
  </w:style>
  <w:style w:type="paragraph" w:styleId="Heading2">
    <w:name w:val="heading 2"/>
    <w:basedOn w:val="Normal"/>
    <w:next w:val="Normal"/>
    <w:link w:val="Heading2Char"/>
    <w:semiHidden/>
    <w:unhideWhenUsed/>
    <w:qFormat/>
    <w:rsid w:val="00E84D29"/>
    <w:pPr>
      <w:keepNext/>
      <w:spacing w:before="240" w:after="60"/>
      <w:outlineLvl w:val="1"/>
    </w:pPr>
    <w:rPr>
      <w:rFonts w:ascii="Cambria" w:hAnsi="Cambria"/>
      <w:b/>
      <w:bCs/>
      <w:i/>
      <w:i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16250F"/>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rsid w:val="0072700B"/>
    <w:rPr>
      <w:color w:val="0000FF"/>
      <w:u w:val="single"/>
    </w:rPr>
  </w:style>
  <w:style w:type="paragraph" w:styleId="BalloonText">
    <w:name w:val="Balloon Text"/>
    <w:basedOn w:val="Normal"/>
    <w:semiHidden/>
    <w:rsid w:val="00D620C3"/>
    <w:rPr>
      <w:rFonts w:ascii="Tahoma" w:hAnsi="Tahoma" w:cs="Tahoma"/>
      <w:sz w:val="16"/>
      <w:szCs w:val="16"/>
    </w:rPr>
  </w:style>
  <w:style w:type="character" w:customStyle="1" w:styleId="yshortcuts">
    <w:name w:val="yshortcuts"/>
    <w:basedOn w:val="DefaultParagraphFont"/>
    <w:rsid w:val="00695AA7"/>
  </w:style>
  <w:style w:type="paragraph" w:styleId="NoSpacing">
    <w:name w:val="No Spacing"/>
    <w:uiPriority w:val="1"/>
    <w:qFormat/>
    <w:rsid w:val="00F42203"/>
    <w:rPr>
      <w:rFonts w:ascii="Calibri" w:eastAsia="Calibri" w:hAnsi="Calibri"/>
      <w:sz w:val="22"/>
      <w:szCs w:val="22"/>
    </w:rPr>
  </w:style>
  <w:style w:type="paragraph" w:styleId="NormalWeb">
    <w:name w:val="Normal (Web)"/>
    <w:basedOn w:val="Normal"/>
    <w:uiPriority w:val="99"/>
    <w:rsid w:val="00D542BA"/>
    <w:pPr>
      <w:spacing w:before="100" w:beforeAutospacing="1" w:after="100" w:afterAutospacing="1"/>
    </w:pPr>
  </w:style>
  <w:style w:type="character" w:customStyle="1" w:styleId="labelcolumntext1">
    <w:name w:val="labelcolumntext1"/>
    <w:basedOn w:val="DefaultParagraphFont"/>
    <w:rsid w:val="000A376F"/>
    <w:rPr>
      <w:rFonts w:ascii="Trebuchet MS" w:hAnsi="Trebuchet MS" w:hint="default"/>
      <w:color w:val="000000"/>
      <w:sz w:val="18"/>
      <w:szCs w:val="18"/>
    </w:rPr>
  </w:style>
  <w:style w:type="paragraph" w:styleId="Header">
    <w:name w:val="header"/>
    <w:basedOn w:val="Normal"/>
    <w:link w:val="HeaderChar"/>
    <w:rsid w:val="00557E45"/>
    <w:pPr>
      <w:tabs>
        <w:tab w:val="center" w:pos="4680"/>
        <w:tab w:val="right" w:pos="9360"/>
      </w:tabs>
    </w:pPr>
  </w:style>
  <w:style w:type="character" w:customStyle="1" w:styleId="HeaderChar">
    <w:name w:val="Header Char"/>
    <w:basedOn w:val="DefaultParagraphFont"/>
    <w:link w:val="Header"/>
    <w:rsid w:val="00557E45"/>
    <w:rPr>
      <w:sz w:val="24"/>
      <w:szCs w:val="24"/>
    </w:rPr>
  </w:style>
  <w:style w:type="paragraph" w:styleId="Footer">
    <w:name w:val="footer"/>
    <w:basedOn w:val="Normal"/>
    <w:link w:val="FooterChar"/>
    <w:rsid w:val="00557E45"/>
    <w:pPr>
      <w:tabs>
        <w:tab w:val="center" w:pos="4680"/>
        <w:tab w:val="right" w:pos="9360"/>
      </w:tabs>
    </w:pPr>
  </w:style>
  <w:style w:type="character" w:customStyle="1" w:styleId="FooterChar">
    <w:name w:val="Footer Char"/>
    <w:basedOn w:val="DefaultParagraphFont"/>
    <w:link w:val="Footer"/>
    <w:rsid w:val="00557E45"/>
    <w:rPr>
      <w:sz w:val="24"/>
      <w:szCs w:val="24"/>
    </w:rPr>
  </w:style>
  <w:style w:type="paragraph" w:styleId="BodyText">
    <w:name w:val="Body Text"/>
    <w:basedOn w:val="Normal"/>
    <w:link w:val="BodyTextChar"/>
    <w:rsid w:val="00AE17D0"/>
    <w:rPr>
      <w:color w:val="000000"/>
    </w:rPr>
  </w:style>
  <w:style w:type="character" w:customStyle="1" w:styleId="BodyTextChar">
    <w:name w:val="Body Text Char"/>
    <w:basedOn w:val="DefaultParagraphFont"/>
    <w:link w:val="BodyText"/>
    <w:rsid w:val="00AE17D0"/>
    <w:rPr>
      <w:color w:val="000000"/>
      <w:sz w:val="24"/>
      <w:szCs w:val="24"/>
    </w:rPr>
  </w:style>
  <w:style w:type="character" w:customStyle="1" w:styleId="highlightedsearchterm">
    <w:name w:val="highlightedsearchterm"/>
    <w:basedOn w:val="DefaultParagraphFont"/>
    <w:rsid w:val="00AE17D0"/>
  </w:style>
  <w:style w:type="character" w:styleId="Strong">
    <w:name w:val="Strong"/>
    <w:basedOn w:val="DefaultParagraphFont"/>
    <w:uiPriority w:val="22"/>
    <w:qFormat/>
    <w:rsid w:val="00703763"/>
    <w:rPr>
      <w:b/>
      <w:bCs/>
    </w:rPr>
  </w:style>
  <w:style w:type="paragraph" w:customStyle="1" w:styleId="textDCAP">
    <w:name w:val="text .DCAP"/>
    <w:uiPriority w:val="99"/>
    <w:rsid w:val="00BD58D2"/>
    <w:pPr>
      <w:autoSpaceDE w:val="0"/>
      <w:autoSpaceDN w:val="0"/>
      <w:spacing w:line="300" w:lineRule="exact"/>
      <w:jc w:val="both"/>
    </w:pPr>
    <w:rPr>
      <w:rFonts w:ascii="Times" w:hAnsi="Times" w:cs="Times"/>
      <w:sz w:val="23"/>
      <w:szCs w:val="23"/>
    </w:rPr>
  </w:style>
  <w:style w:type="character" w:customStyle="1" w:styleId="DCAP">
    <w:name w:val="DCAP"/>
    <w:uiPriority w:val="99"/>
    <w:rsid w:val="00BD58D2"/>
    <w:rPr>
      <w:rFonts w:ascii="HelveticaCondensed" w:hAnsi="HelveticaCondensed" w:cs="HelveticaCondensed"/>
      <w:sz w:val="23"/>
      <w:szCs w:val="23"/>
    </w:rPr>
  </w:style>
  <w:style w:type="paragraph" w:styleId="PlainText">
    <w:name w:val="Plain Text"/>
    <w:basedOn w:val="Normal"/>
    <w:link w:val="PlainTextChar"/>
    <w:uiPriority w:val="99"/>
    <w:unhideWhenUsed/>
    <w:rsid w:val="00A21F20"/>
    <w:rPr>
      <w:rFonts w:ascii="Consolas" w:eastAsia="Calibri" w:hAnsi="Consolas"/>
      <w:sz w:val="21"/>
      <w:szCs w:val="21"/>
    </w:rPr>
  </w:style>
  <w:style w:type="character" w:customStyle="1" w:styleId="PlainTextChar">
    <w:name w:val="Plain Text Char"/>
    <w:basedOn w:val="DefaultParagraphFont"/>
    <w:link w:val="PlainText"/>
    <w:uiPriority w:val="99"/>
    <w:rsid w:val="00A21F20"/>
    <w:rPr>
      <w:rFonts w:ascii="Consolas" w:eastAsia="Calibri" w:hAnsi="Consolas" w:cs="Times New Roman"/>
      <w:sz w:val="21"/>
      <w:szCs w:val="21"/>
    </w:rPr>
  </w:style>
  <w:style w:type="character" w:styleId="Emphasis">
    <w:name w:val="Emphasis"/>
    <w:basedOn w:val="DefaultParagraphFont"/>
    <w:uiPriority w:val="20"/>
    <w:qFormat/>
    <w:rsid w:val="006D3EC3"/>
    <w:rPr>
      <w:i/>
      <w:iCs/>
    </w:rPr>
  </w:style>
  <w:style w:type="paragraph" w:customStyle="1" w:styleId="Body">
    <w:name w:val="Body"/>
    <w:rsid w:val="00E90C2E"/>
    <w:rPr>
      <w:rFonts w:ascii="Helvetica" w:eastAsia="ヒラギノ角ゴ Pro W3" w:hAnsi="Helvetica"/>
      <w:color w:val="000000"/>
      <w:sz w:val="24"/>
    </w:rPr>
  </w:style>
  <w:style w:type="character" w:customStyle="1" w:styleId="style11">
    <w:name w:val="style11"/>
    <w:basedOn w:val="DefaultParagraphFont"/>
    <w:rsid w:val="00FE63F8"/>
    <w:rPr>
      <w:rFonts w:ascii="Arial" w:hAnsi="Arial" w:cs="Arial" w:hint="default"/>
      <w:sz w:val="17"/>
      <w:szCs w:val="17"/>
    </w:rPr>
  </w:style>
  <w:style w:type="character" w:customStyle="1" w:styleId="Heading1Char">
    <w:name w:val="Heading 1 Char"/>
    <w:basedOn w:val="DefaultParagraphFont"/>
    <w:link w:val="Heading1"/>
    <w:rsid w:val="00A50195"/>
    <w:rPr>
      <w:sz w:val="44"/>
      <w:szCs w:val="24"/>
    </w:rPr>
  </w:style>
  <w:style w:type="paragraph" w:customStyle="1" w:styleId="FreeForm">
    <w:name w:val="Free Form"/>
    <w:rsid w:val="002F1B70"/>
    <w:rPr>
      <w:rFonts w:ascii="Helvetica" w:eastAsia="ヒラギノ角ゴ Pro W3" w:hAnsi="Helvetica"/>
      <w:color w:val="000000"/>
      <w:sz w:val="24"/>
    </w:rPr>
  </w:style>
  <w:style w:type="character" w:customStyle="1" w:styleId="Heading2Char">
    <w:name w:val="Heading 2 Char"/>
    <w:basedOn w:val="DefaultParagraphFont"/>
    <w:link w:val="Heading2"/>
    <w:semiHidden/>
    <w:rsid w:val="00E84D29"/>
    <w:rPr>
      <w:rFonts w:ascii="Cambria" w:eastAsia="Times New Roman" w:hAnsi="Cambria" w:cs="Times New Roman"/>
      <w:b/>
      <w:bCs/>
      <w:i/>
      <w:iCs/>
      <w:sz w:val="28"/>
      <w:szCs w:val="28"/>
    </w:rPr>
  </w:style>
  <w:style w:type="paragraph" w:customStyle="1" w:styleId="LTPTitle">
    <w:name w:val="LTP Title"/>
    <w:basedOn w:val="PlainText"/>
    <w:next w:val="LTP1stPara"/>
    <w:uiPriority w:val="99"/>
    <w:rsid w:val="00392D52"/>
    <w:pPr>
      <w:jc w:val="center"/>
    </w:pPr>
    <w:rPr>
      <w:rFonts w:ascii="HelveticaCondensed" w:eastAsia="Times New Roman" w:hAnsi="HelveticaCondensed"/>
      <w:sz w:val="58"/>
      <w:szCs w:val="20"/>
    </w:rPr>
  </w:style>
  <w:style w:type="paragraph" w:customStyle="1" w:styleId="LTP1stPara">
    <w:name w:val="LTP 1st Para"/>
    <w:basedOn w:val="PlainText"/>
    <w:next w:val="PlainText"/>
    <w:uiPriority w:val="99"/>
    <w:rsid w:val="00392D52"/>
    <w:pPr>
      <w:spacing w:line="300" w:lineRule="exact"/>
      <w:jc w:val="both"/>
    </w:pPr>
    <w:rPr>
      <w:rFonts w:ascii="Times" w:eastAsia="Times New Roman" w:hAnsi="Times"/>
      <w:sz w:val="23"/>
      <w:szCs w:val="20"/>
    </w:rPr>
  </w:style>
  <w:style w:type="paragraph" w:customStyle="1" w:styleId="LTPCopyright">
    <w:name w:val="LTP Copyright"/>
    <w:basedOn w:val="PlainText"/>
    <w:next w:val="PlainText"/>
    <w:rsid w:val="00392D52"/>
    <w:rPr>
      <w:rFonts w:ascii="Helvetica" w:eastAsia="Times New Roman" w:hAnsi="Helvetica"/>
      <w:sz w:val="14"/>
      <w:szCs w:val="20"/>
    </w:rPr>
  </w:style>
  <w:style w:type="paragraph" w:customStyle="1" w:styleId="yiv1340640628msonospacing">
    <w:name w:val="yiv1340640628msonospacing"/>
    <w:basedOn w:val="Normal"/>
    <w:rsid w:val="00FC18D0"/>
    <w:pPr>
      <w:spacing w:before="100" w:beforeAutospacing="1" w:after="100" w:afterAutospacing="1"/>
    </w:pPr>
    <w:rPr>
      <w:rFonts w:eastAsia="Calibri"/>
    </w:rPr>
  </w:style>
  <w:style w:type="paragraph" w:customStyle="1" w:styleId="yiv1340640628msonormal">
    <w:name w:val="yiv1340640628msonormal"/>
    <w:basedOn w:val="Normal"/>
    <w:rsid w:val="00FC18D0"/>
    <w:pPr>
      <w:spacing w:before="100" w:beforeAutospacing="1" w:after="100" w:afterAutospacing="1"/>
    </w:pPr>
    <w:rPr>
      <w:rFonts w:eastAsia="Calibri"/>
    </w:rPr>
  </w:style>
  <w:style w:type="character" w:customStyle="1" w:styleId="destacado1">
    <w:name w:val="destacado1"/>
    <w:basedOn w:val="DefaultParagraphFont"/>
    <w:rsid w:val="00524AE0"/>
    <w:rPr>
      <w:rFonts w:ascii="Trebuchet MS" w:hAnsi="Trebuchet MS" w:hint="default"/>
      <w:sz w:val="20"/>
      <w:szCs w:val="20"/>
    </w:rPr>
  </w:style>
  <w:style w:type="paragraph" w:customStyle="1" w:styleId="Default">
    <w:name w:val="Default"/>
    <w:rsid w:val="003A0A49"/>
    <w:pPr>
      <w:autoSpaceDE w:val="0"/>
      <w:autoSpaceDN w:val="0"/>
      <w:adjustRightInd w:val="0"/>
    </w:pPr>
    <w:rPr>
      <w:color w:val="000000"/>
      <w:sz w:val="24"/>
      <w:szCs w:val="24"/>
    </w:rPr>
  </w:style>
  <w:style w:type="paragraph" w:customStyle="1" w:styleId="LTPPoem">
    <w:name w:val="LTP Poem"/>
    <w:basedOn w:val="PlainText"/>
    <w:uiPriority w:val="99"/>
    <w:rsid w:val="006A337C"/>
    <w:pPr>
      <w:spacing w:line="300" w:lineRule="exact"/>
      <w:ind w:left="720" w:hanging="360"/>
    </w:pPr>
    <w:rPr>
      <w:rFonts w:ascii="Times" w:eastAsia="Times New Roman" w:hAnsi="Times"/>
      <w:sz w:val="23"/>
      <w:szCs w:val="20"/>
    </w:rPr>
  </w:style>
  <w:style w:type="paragraph" w:customStyle="1" w:styleId="BodyTextIndent1">
    <w:name w:val="Body Text Indent1"/>
    <w:rsid w:val="00EE14FF"/>
    <w:pPr>
      <w:tabs>
        <w:tab w:val="left" w:pos="3600"/>
      </w:tabs>
      <w:ind w:left="3600"/>
    </w:pPr>
    <w:rPr>
      <w:rFonts w:eastAsia="ヒラギノ角ゴ Pro W3"/>
      <w:color w:val="000000"/>
      <w:sz w:val="24"/>
    </w:rPr>
  </w:style>
  <w:style w:type="paragraph" w:customStyle="1" w:styleId="rtecenter">
    <w:name w:val="rtecenter"/>
    <w:basedOn w:val="Normal"/>
    <w:rsid w:val="00717520"/>
    <w:pPr>
      <w:spacing w:before="100" w:beforeAutospacing="1" w:after="100" w:afterAutospacing="1"/>
      <w:jc w:val="center"/>
    </w:pPr>
  </w:style>
  <w:style w:type="character" w:customStyle="1" w:styleId="apple-style-span">
    <w:name w:val="apple-style-span"/>
    <w:basedOn w:val="DefaultParagraphFont"/>
    <w:rsid w:val="00717520"/>
  </w:style>
  <w:style w:type="character" w:customStyle="1" w:styleId="apple-converted-space">
    <w:name w:val="apple-converted-space"/>
    <w:basedOn w:val="DefaultParagraphFont"/>
    <w:rsid w:val="00717520"/>
  </w:style>
  <w:style w:type="paragraph" w:customStyle="1" w:styleId="para">
    <w:name w:val="para"/>
    <w:basedOn w:val="Normal"/>
    <w:rsid w:val="00EA26C6"/>
    <w:pPr>
      <w:spacing w:before="100" w:beforeAutospacing="1" w:after="100" w:afterAutospacing="1"/>
    </w:pPr>
  </w:style>
  <w:style w:type="paragraph" w:customStyle="1" w:styleId="LTPCopyrigh">
    <w:name w:val="LTP Copyrigh"/>
    <w:basedOn w:val="Normal"/>
    <w:uiPriority w:val="99"/>
    <w:rsid w:val="00B24645"/>
    <w:pPr>
      <w:widowControl w:val="0"/>
      <w:autoSpaceDE w:val="0"/>
      <w:autoSpaceDN w:val="0"/>
      <w:adjustRightInd w:val="0"/>
    </w:pPr>
    <w:rPr>
      <w:rFonts w:ascii="Helvetica" w:hAnsi="Helvetica" w:cs="Helvetica"/>
      <w:sz w:val="14"/>
      <w:szCs w:val="14"/>
    </w:rPr>
  </w:style>
  <w:style w:type="paragraph" w:styleId="HTMLPreformatted">
    <w:name w:val="HTML Preformatted"/>
    <w:basedOn w:val="Normal"/>
    <w:link w:val="HTMLPreformattedChar"/>
    <w:uiPriority w:val="99"/>
    <w:unhideWhenUsed/>
    <w:rsid w:val="006830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alibri" w:hAnsi="Courier New" w:cs="Courier New"/>
      <w:sz w:val="20"/>
      <w:szCs w:val="20"/>
    </w:rPr>
  </w:style>
  <w:style w:type="character" w:customStyle="1" w:styleId="HTMLPreformattedChar">
    <w:name w:val="HTML Preformatted Char"/>
    <w:basedOn w:val="DefaultParagraphFont"/>
    <w:link w:val="HTMLPreformatted"/>
    <w:uiPriority w:val="99"/>
    <w:rsid w:val="0068303F"/>
    <w:rPr>
      <w:rFonts w:ascii="Courier New" w:eastAsia="Calibri" w:hAnsi="Courier New" w:cs="Courier New"/>
    </w:rPr>
  </w:style>
  <w:style w:type="character" w:styleId="HTMLTypewriter">
    <w:name w:val="HTML Typewriter"/>
    <w:basedOn w:val="DefaultParagraphFont"/>
    <w:uiPriority w:val="99"/>
    <w:unhideWhenUsed/>
    <w:rsid w:val="0068303F"/>
    <w:rPr>
      <w:rFonts w:ascii="Courier New" w:eastAsia="Calibri" w:hAnsi="Courier New" w:cs="Courier New" w:hint="default"/>
      <w:sz w:val="20"/>
      <w:szCs w:val="20"/>
    </w:rPr>
  </w:style>
  <w:style w:type="paragraph" w:customStyle="1" w:styleId="text">
    <w:name w:val="text"/>
    <w:uiPriority w:val="99"/>
    <w:rsid w:val="00A14A7A"/>
    <w:pPr>
      <w:autoSpaceDE w:val="0"/>
      <w:autoSpaceDN w:val="0"/>
      <w:spacing w:line="300" w:lineRule="exact"/>
      <w:jc w:val="both"/>
    </w:pPr>
    <w:rPr>
      <w:rFonts w:ascii="Times" w:hAnsi="Times" w:cs="Times"/>
      <w:sz w:val="23"/>
      <w:szCs w:val="23"/>
    </w:rPr>
  </w:style>
  <w:style w:type="paragraph" w:customStyle="1" w:styleId="regtext">
    <w:name w:val="regtext"/>
    <w:basedOn w:val="Normal"/>
    <w:rsid w:val="00706061"/>
    <w:pPr>
      <w:spacing w:before="100" w:beforeAutospacing="1" w:after="100" w:afterAutospacing="1" w:line="270" w:lineRule="atLeast"/>
    </w:pPr>
    <w:rPr>
      <w:rFonts w:ascii="Arial" w:hAnsi="Arial" w:cs="Arial"/>
      <w:color w:val="000000"/>
      <w:sz w:val="18"/>
      <w:szCs w:val="18"/>
    </w:rPr>
  </w:style>
  <w:style w:type="paragraph" w:customStyle="1" w:styleId="subheader">
    <w:name w:val="subheader"/>
    <w:basedOn w:val="Normal"/>
    <w:rsid w:val="00706061"/>
    <w:pPr>
      <w:spacing w:before="100" w:beforeAutospacing="1" w:after="100" w:afterAutospacing="1"/>
    </w:pPr>
    <w:rPr>
      <w:rFonts w:ascii="Arial" w:hAnsi="Arial" w:cs="Arial"/>
      <w:b/>
      <w:bCs/>
      <w:color w:val="301680"/>
      <w:sz w:val="21"/>
      <w:szCs w:val="21"/>
    </w:rPr>
  </w:style>
  <w:style w:type="paragraph" w:customStyle="1" w:styleId="yiv781392925msonormal">
    <w:name w:val="yiv781392925msonormal"/>
    <w:basedOn w:val="Normal"/>
    <w:rsid w:val="005E359A"/>
    <w:pPr>
      <w:spacing w:before="100" w:beforeAutospacing="1" w:after="100" w:afterAutospacing="1"/>
    </w:pPr>
  </w:style>
  <w:style w:type="paragraph" w:styleId="ListParagraph">
    <w:name w:val="List Paragraph"/>
    <w:basedOn w:val="Normal"/>
    <w:uiPriority w:val="34"/>
    <w:qFormat/>
    <w:rsid w:val="00B4395D"/>
    <w:pPr>
      <w:spacing w:before="100" w:beforeAutospacing="1" w:after="100" w:afterAutospacing="1"/>
    </w:pPr>
  </w:style>
  <w:style w:type="paragraph" w:styleId="BodyTextIndent">
    <w:name w:val="Body Text Indent"/>
    <w:basedOn w:val="Normal"/>
    <w:link w:val="BodyTextIndentChar"/>
    <w:rsid w:val="00120C50"/>
    <w:pPr>
      <w:spacing w:after="120"/>
      <w:ind w:left="360"/>
    </w:pPr>
  </w:style>
  <w:style w:type="character" w:customStyle="1" w:styleId="BodyTextIndentChar">
    <w:name w:val="Body Text Indent Char"/>
    <w:basedOn w:val="DefaultParagraphFont"/>
    <w:link w:val="BodyTextIndent"/>
    <w:rsid w:val="00120C50"/>
    <w:rPr>
      <w:sz w:val="24"/>
      <w:szCs w:val="24"/>
    </w:rPr>
  </w:style>
  <w:style w:type="character" w:customStyle="1" w:styleId="bodyital">
    <w:name w:val="body.ital"/>
    <w:uiPriority w:val="99"/>
    <w:rsid w:val="002A4099"/>
  </w:style>
  <w:style w:type="paragraph" w:customStyle="1" w:styleId="copyright">
    <w:name w:val="copyright"/>
    <w:uiPriority w:val="99"/>
    <w:rsid w:val="002A4099"/>
    <w:pPr>
      <w:autoSpaceDE w:val="0"/>
      <w:autoSpaceDN w:val="0"/>
      <w:spacing w:line="180" w:lineRule="exact"/>
      <w:jc w:val="both"/>
    </w:pPr>
    <w:rPr>
      <w:rFonts w:ascii="Helvetica" w:hAnsi="Helvetica" w:cs="Helvetica"/>
      <w:sz w:val="14"/>
      <w:szCs w:val="14"/>
    </w:rPr>
  </w:style>
  <w:style w:type="character" w:customStyle="1" w:styleId="st">
    <w:name w:val="st"/>
    <w:basedOn w:val="DefaultParagraphFont"/>
    <w:rsid w:val="00C839A7"/>
  </w:style>
  <w:style w:type="character" w:customStyle="1" w:styleId="hps">
    <w:name w:val="hps"/>
    <w:basedOn w:val="DefaultParagraphFont"/>
    <w:rsid w:val="00BE0407"/>
  </w:style>
  <w:style w:type="paragraph" w:customStyle="1" w:styleId="HeadlineFranklin">
    <w:name w:val="Headline Franklin"/>
    <w:basedOn w:val="Normal"/>
    <w:rsid w:val="00582107"/>
    <w:pPr>
      <w:autoSpaceDE w:val="0"/>
      <w:autoSpaceDN w:val="0"/>
      <w:spacing w:line="288" w:lineRule="auto"/>
    </w:pPr>
    <w:rPr>
      <w:rFonts w:ascii="Franklin Gothic Book" w:eastAsia="Times New Roman" w:hAnsi="Franklin Gothic Book"/>
      <w:i/>
      <w:iCs/>
      <w:color w:val="000000"/>
      <w:sz w:val="60"/>
      <w:szCs w:val="60"/>
    </w:rPr>
  </w:style>
  <w:style w:type="character" w:customStyle="1" w:styleId="yiv8155520359">
    <w:name w:val="yiv8155520359"/>
    <w:rsid w:val="00C7260B"/>
  </w:style>
  <w:style w:type="character" w:customStyle="1" w:styleId="aqj">
    <w:name w:val="aqj"/>
    <w:basedOn w:val="DefaultParagraphFont"/>
    <w:rsid w:val="006D451D"/>
  </w:style>
  <w:style w:type="paragraph" w:customStyle="1" w:styleId="paragraph">
    <w:name w:val="paragraph"/>
    <w:basedOn w:val="Normal"/>
    <w:rsid w:val="00014112"/>
    <w:rPr>
      <w:rFonts w:eastAsia="Times New Roman"/>
    </w:rPr>
  </w:style>
  <w:style w:type="character" w:customStyle="1" w:styleId="spellingerror">
    <w:name w:val="spellingerror"/>
    <w:basedOn w:val="DefaultParagraphFont"/>
    <w:rsid w:val="00014112"/>
  </w:style>
  <w:style w:type="character" w:customStyle="1" w:styleId="normaltextrun">
    <w:name w:val="normaltextrun"/>
    <w:basedOn w:val="DefaultParagraphFont"/>
    <w:rsid w:val="00014112"/>
  </w:style>
  <w:style w:type="character" w:customStyle="1" w:styleId="eop">
    <w:name w:val="eop"/>
    <w:basedOn w:val="DefaultParagraphFont"/>
    <w:rsid w:val="00014112"/>
  </w:style>
  <w:style w:type="character" w:customStyle="1" w:styleId="tgc">
    <w:name w:val="_tgc"/>
    <w:basedOn w:val="DefaultParagraphFont"/>
    <w:rsid w:val="00F665F8"/>
  </w:style>
  <w:style w:type="paragraph" w:styleId="Subtitle">
    <w:name w:val="Subtitle"/>
    <w:basedOn w:val="Title"/>
    <w:link w:val="SubtitleChar"/>
    <w:uiPriority w:val="2"/>
    <w:qFormat/>
    <w:rsid w:val="00462A88"/>
    <w:pPr>
      <w:numPr>
        <w:ilvl w:val="1"/>
      </w:numPr>
      <w:spacing w:before="480"/>
    </w:pPr>
    <w:rPr>
      <w:color w:val="4F81BD" w:themeColor="accent1"/>
    </w:rPr>
  </w:style>
  <w:style w:type="character" w:customStyle="1" w:styleId="SubtitleChar">
    <w:name w:val="Subtitle Char"/>
    <w:basedOn w:val="DefaultParagraphFont"/>
    <w:link w:val="Subtitle"/>
    <w:uiPriority w:val="2"/>
    <w:rsid w:val="00462A88"/>
    <w:rPr>
      <w:rFonts w:asciiTheme="majorHAnsi" w:eastAsiaTheme="majorEastAsia" w:hAnsiTheme="majorHAnsi" w:cstheme="majorBidi"/>
      <w:caps/>
      <w:color w:val="4F81BD" w:themeColor="accent1"/>
      <w:kern w:val="28"/>
      <w:sz w:val="80"/>
      <w:szCs w:val="80"/>
      <w:lang w:eastAsia="ja-JP"/>
    </w:rPr>
  </w:style>
  <w:style w:type="paragraph" w:styleId="Title">
    <w:name w:val="Title"/>
    <w:basedOn w:val="Normal"/>
    <w:next w:val="Normal"/>
    <w:link w:val="TitleChar"/>
    <w:uiPriority w:val="1"/>
    <w:qFormat/>
    <w:rsid w:val="00462A88"/>
    <w:pPr>
      <w:spacing w:line="204" w:lineRule="auto"/>
    </w:pPr>
    <w:rPr>
      <w:rFonts w:asciiTheme="majorHAnsi" w:eastAsiaTheme="majorEastAsia" w:hAnsiTheme="majorHAnsi" w:cstheme="majorBidi"/>
      <w:caps/>
      <w:color w:val="1F497D" w:themeColor="text2"/>
      <w:kern w:val="28"/>
      <w:sz w:val="80"/>
      <w:szCs w:val="80"/>
      <w:lang w:eastAsia="ja-JP"/>
    </w:rPr>
  </w:style>
  <w:style w:type="character" w:customStyle="1" w:styleId="TitleChar">
    <w:name w:val="Title Char"/>
    <w:basedOn w:val="DefaultParagraphFont"/>
    <w:link w:val="Title"/>
    <w:uiPriority w:val="1"/>
    <w:rsid w:val="00462A88"/>
    <w:rPr>
      <w:rFonts w:asciiTheme="majorHAnsi" w:eastAsiaTheme="majorEastAsia" w:hAnsiTheme="majorHAnsi" w:cstheme="majorBidi"/>
      <w:caps/>
      <w:color w:val="1F497D" w:themeColor="text2"/>
      <w:kern w:val="28"/>
      <w:sz w:val="80"/>
      <w:szCs w:val="80"/>
      <w:lang w:eastAsia="ja-JP"/>
    </w:rPr>
  </w:style>
</w:styles>
</file>

<file path=word/webSettings.xml><?xml version="1.0" encoding="utf-8"?>
<w:webSettings xmlns:r="http://schemas.openxmlformats.org/officeDocument/2006/relationships" xmlns:w="http://schemas.openxmlformats.org/wordprocessingml/2006/main">
  <w:divs>
    <w:div w:id="25954693">
      <w:bodyDiv w:val="1"/>
      <w:marLeft w:val="0"/>
      <w:marRight w:val="0"/>
      <w:marTop w:val="0"/>
      <w:marBottom w:val="0"/>
      <w:divBdr>
        <w:top w:val="none" w:sz="0" w:space="0" w:color="auto"/>
        <w:left w:val="none" w:sz="0" w:space="0" w:color="auto"/>
        <w:bottom w:val="none" w:sz="0" w:space="0" w:color="auto"/>
        <w:right w:val="none" w:sz="0" w:space="0" w:color="auto"/>
      </w:divBdr>
    </w:div>
    <w:div w:id="26956131">
      <w:bodyDiv w:val="1"/>
      <w:marLeft w:val="0"/>
      <w:marRight w:val="0"/>
      <w:marTop w:val="0"/>
      <w:marBottom w:val="0"/>
      <w:divBdr>
        <w:top w:val="none" w:sz="0" w:space="0" w:color="auto"/>
        <w:left w:val="none" w:sz="0" w:space="0" w:color="auto"/>
        <w:bottom w:val="none" w:sz="0" w:space="0" w:color="auto"/>
        <w:right w:val="none" w:sz="0" w:space="0" w:color="auto"/>
      </w:divBdr>
    </w:div>
    <w:div w:id="99767083">
      <w:bodyDiv w:val="1"/>
      <w:marLeft w:val="0"/>
      <w:marRight w:val="0"/>
      <w:marTop w:val="0"/>
      <w:marBottom w:val="0"/>
      <w:divBdr>
        <w:top w:val="none" w:sz="0" w:space="0" w:color="auto"/>
        <w:left w:val="none" w:sz="0" w:space="0" w:color="auto"/>
        <w:bottom w:val="none" w:sz="0" w:space="0" w:color="auto"/>
        <w:right w:val="none" w:sz="0" w:space="0" w:color="auto"/>
      </w:divBdr>
    </w:div>
    <w:div w:id="119687755">
      <w:bodyDiv w:val="1"/>
      <w:marLeft w:val="0"/>
      <w:marRight w:val="0"/>
      <w:marTop w:val="0"/>
      <w:marBottom w:val="0"/>
      <w:divBdr>
        <w:top w:val="none" w:sz="0" w:space="0" w:color="auto"/>
        <w:left w:val="none" w:sz="0" w:space="0" w:color="auto"/>
        <w:bottom w:val="none" w:sz="0" w:space="0" w:color="auto"/>
        <w:right w:val="none" w:sz="0" w:space="0" w:color="auto"/>
      </w:divBdr>
      <w:divsChild>
        <w:div w:id="640888137">
          <w:marLeft w:val="0"/>
          <w:marRight w:val="0"/>
          <w:marTop w:val="0"/>
          <w:marBottom w:val="0"/>
          <w:divBdr>
            <w:top w:val="none" w:sz="0" w:space="0" w:color="auto"/>
            <w:left w:val="none" w:sz="0" w:space="0" w:color="auto"/>
            <w:bottom w:val="none" w:sz="0" w:space="0" w:color="auto"/>
            <w:right w:val="none" w:sz="0" w:space="0" w:color="auto"/>
          </w:divBdr>
        </w:div>
        <w:div w:id="1305697580">
          <w:marLeft w:val="0"/>
          <w:marRight w:val="0"/>
          <w:marTop w:val="0"/>
          <w:marBottom w:val="0"/>
          <w:divBdr>
            <w:top w:val="none" w:sz="0" w:space="0" w:color="auto"/>
            <w:left w:val="none" w:sz="0" w:space="0" w:color="auto"/>
            <w:bottom w:val="none" w:sz="0" w:space="0" w:color="auto"/>
            <w:right w:val="none" w:sz="0" w:space="0" w:color="auto"/>
          </w:divBdr>
        </w:div>
        <w:div w:id="1399399250">
          <w:blockQuote w:val="1"/>
          <w:marLeft w:val="600"/>
          <w:marRight w:val="0"/>
          <w:marTop w:val="0"/>
          <w:marBottom w:val="0"/>
          <w:divBdr>
            <w:top w:val="none" w:sz="0" w:space="0" w:color="auto"/>
            <w:left w:val="none" w:sz="0" w:space="0" w:color="auto"/>
            <w:bottom w:val="none" w:sz="0" w:space="0" w:color="auto"/>
            <w:right w:val="none" w:sz="0" w:space="0" w:color="auto"/>
          </w:divBdr>
          <w:divsChild>
            <w:div w:id="98334754">
              <w:marLeft w:val="0"/>
              <w:marRight w:val="0"/>
              <w:marTop w:val="0"/>
              <w:marBottom w:val="0"/>
              <w:divBdr>
                <w:top w:val="none" w:sz="0" w:space="0" w:color="auto"/>
                <w:left w:val="none" w:sz="0" w:space="0" w:color="auto"/>
                <w:bottom w:val="none" w:sz="0" w:space="0" w:color="auto"/>
                <w:right w:val="none" w:sz="0" w:space="0" w:color="auto"/>
              </w:divBdr>
            </w:div>
            <w:div w:id="366489557">
              <w:marLeft w:val="0"/>
              <w:marRight w:val="0"/>
              <w:marTop w:val="0"/>
              <w:marBottom w:val="0"/>
              <w:divBdr>
                <w:top w:val="none" w:sz="0" w:space="0" w:color="auto"/>
                <w:left w:val="none" w:sz="0" w:space="0" w:color="auto"/>
                <w:bottom w:val="none" w:sz="0" w:space="0" w:color="auto"/>
                <w:right w:val="none" w:sz="0" w:space="0" w:color="auto"/>
              </w:divBdr>
            </w:div>
            <w:div w:id="589392692">
              <w:marLeft w:val="0"/>
              <w:marRight w:val="0"/>
              <w:marTop w:val="0"/>
              <w:marBottom w:val="0"/>
              <w:divBdr>
                <w:top w:val="none" w:sz="0" w:space="0" w:color="auto"/>
                <w:left w:val="none" w:sz="0" w:space="0" w:color="auto"/>
                <w:bottom w:val="none" w:sz="0" w:space="0" w:color="auto"/>
                <w:right w:val="none" w:sz="0" w:space="0" w:color="auto"/>
              </w:divBdr>
            </w:div>
            <w:div w:id="1288198199">
              <w:marLeft w:val="0"/>
              <w:marRight w:val="0"/>
              <w:marTop w:val="0"/>
              <w:marBottom w:val="0"/>
              <w:divBdr>
                <w:top w:val="none" w:sz="0" w:space="0" w:color="auto"/>
                <w:left w:val="none" w:sz="0" w:space="0" w:color="auto"/>
                <w:bottom w:val="none" w:sz="0" w:space="0" w:color="auto"/>
                <w:right w:val="none" w:sz="0" w:space="0" w:color="auto"/>
              </w:divBdr>
            </w:div>
            <w:div w:id="1590194681">
              <w:marLeft w:val="0"/>
              <w:marRight w:val="0"/>
              <w:marTop w:val="0"/>
              <w:marBottom w:val="0"/>
              <w:divBdr>
                <w:top w:val="none" w:sz="0" w:space="0" w:color="auto"/>
                <w:left w:val="none" w:sz="0" w:space="0" w:color="auto"/>
                <w:bottom w:val="none" w:sz="0" w:space="0" w:color="auto"/>
                <w:right w:val="none" w:sz="0" w:space="0" w:color="auto"/>
              </w:divBdr>
            </w:div>
            <w:div w:id="1660619559">
              <w:marLeft w:val="0"/>
              <w:marRight w:val="0"/>
              <w:marTop w:val="0"/>
              <w:marBottom w:val="0"/>
              <w:divBdr>
                <w:top w:val="none" w:sz="0" w:space="0" w:color="auto"/>
                <w:left w:val="none" w:sz="0" w:space="0" w:color="auto"/>
                <w:bottom w:val="none" w:sz="0" w:space="0" w:color="auto"/>
                <w:right w:val="none" w:sz="0" w:space="0" w:color="auto"/>
              </w:divBdr>
            </w:div>
            <w:div w:id="1669672216">
              <w:marLeft w:val="0"/>
              <w:marRight w:val="0"/>
              <w:marTop w:val="0"/>
              <w:marBottom w:val="0"/>
              <w:divBdr>
                <w:top w:val="none" w:sz="0" w:space="0" w:color="auto"/>
                <w:left w:val="none" w:sz="0" w:space="0" w:color="auto"/>
                <w:bottom w:val="none" w:sz="0" w:space="0" w:color="auto"/>
                <w:right w:val="none" w:sz="0" w:space="0" w:color="auto"/>
              </w:divBdr>
            </w:div>
            <w:div w:id="1902475188">
              <w:marLeft w:val="0"/>
              <w:marRight w:val="0"/>
              <w:marTop w:val="0"/>
              <w:marBottom w:val="0"/>
              <w:divBdr>
                <w:top w:val="none" w:sz="0" w:space="0" w:color="auto"/>
                <w:left w:val="none" w:sz="0" w:space="0" w:color="auto"/>
                <w:bottom w:val="none" w:sz="0" w:space="0" w:color="auto"/>
                <w:right w:val="none" w:sz="0" w:space="0" w:color="auto"/>
              </w:divBdr>
            </w:div>
            <w:div w:id="1995596119">
              <w:marLeft w:val="0"/>
              <w:marRight w:val="0"/>
              <w:marTop w:val="0"/>
              <w:marBottom w:val="0"/>
              <w:divBdr>
                <w:top w:val="none" w:sz="0" w:space="0" w:color="auto"/>
                <w:left w:val="none" w:sz="0" w:space="0" w:color="auto"/>
                <w:bottom w:val="none" w:sz="0" w:space="0" w:color="auto"/>
                <w:right w:val="none" w:sz="0" w:space="0" w:color="auto"/>
              </w:divBdr>
            </w:div>
            <w:div w:id="21127020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268929">
      <w:bodyDiv w:val="1"/>
      <w:marLeft w:val="0"/>
      <w:marRight w:val="0"/>
      <w:marTop w:val="0"/>
      <w:marBottom w:val="0"/>
      <w:divBdr>
        <w:top w:val="none" w:sz="0" w:space="0" w:color="auto"/>
        <w:left w:val="none" w:sz="0" w:space="0" w:color="auto"/>
        <w:bottom w:val="none" w:sz="0" w:space="0" w:color="auto"/>
        <w:right w:val="none" w:sz="0" w:space="0" w:color="auto"/>
      </w:divBdr>
      <w:divsChild>
        <w:div w:id="95181220">
          <w:marLeft w:val="0"/>
          <w:marRight w:val="0"/>
          <w:marTop w:val="0"/>
          <w:marBottom w:val="0"/>
          <w:divBdr>
            <w:top w:val="none" w:sz="0" w:space="0" w:color="auto"/>
            <w:left w:val="none" w:sz="0" w:space="0" w:color="auto"/>
            <w:bottom w:val="none" w:sz="0" w:space="0" w:color="auto"/>
            <w:right w:val="none" w:sz="0" w:space="0" w:color="auto"/>
          </w:divBdr>
          <w:divsChild>
            <w:div w:id="1083600770">
              <w:marLeft w:val="0"/>
              <w:marRight w:val="0"/>
              <w:marTop w:val="0"/>
              <w:marBottom w:val="0"/>
              <w:divBdr>
                <w:top w:val="none" w:sz="0" w:space="0" w:color="auto"/>
                <w:left w:val="none" w:sz="0" w:space="0" w:color="auto"/>
                <w:bottom w:val="none" w:sz="0" w:space="0" w:color="auto"/>
                <w:right w:val="none" w:sz="0" w:space="0" w:color="auto"/>
              </w:divBdr>
              <w:divsChild>
                <w:div w:id="1497964204">
                  <w:marLeft w:val="0"/>
                  <w:marRight w:val="0"/>
                  <w:marTop w:val="0"/>
                  <w:marBottom w:val="0"/>
                  <w:divBdr>
                    <w:top w:val="none" w:sz="0" w:space="0" w:color="auto"/>
                    <w:left w:val="none" w:sz="0" w:space="0" w:color="auto"/>
                    <w:bottom w:val="none" w:sz="0" w:space="0" w:color="auto"/>
                    <w:right w:val="none" w:sz="0" w:space="0" w:color="auto"/>
                  </w:divBdr>
                  <w:divsChild>
                    <w:div w:id="20789898">
                      <w:marLeft w:val="0"/>
                      <w:marRight w:val="0"/>
                      <w:marTop w:val="0"/>
                      <w:marBottom w:val="0"/>
                      <w:divBdr>
                        <w:top w:val="none" w:sz="0" w:space="0" w:color="auto"/>
                        <w:left w:val="none" w:sz="0" w:space="0" w:color="auto"/>
                        <w:bottom w:val="none" w:sz="0" w:space="0" w:color="auto"/>
                        <w:right w:val="none" w:sz="0" w:space="0" w:color="auto"/>
                      </w:divBdr>
                    </w:div>
                    <w:div w:id="282925316">
                      <w:marLeft w:val="0"/>
                      <w:marRight w:val="0"/>
                      <w:marTop w:val="0"/>
                      <w:marBottom w:val="0"/>
                      <w:divBdr>
                        <w:top w:val="none" w:sz="0" w:space="0" w:color="auto"/>
                        <w:left w:val="none" w:sz="0" w:space="0" w:color="auto"/>
                        <w:bottom w:val="none" w:sz="0" w:space="0" w:color="auto"/>
                        <w:right w:val="none" w:sz="0" w:space="0" w:color="auto"/>
                      </w:divBdr>
                    </w:div>
                    <w:div w:id="395007495">
                      <w:marLeft w:val="0"/>
                      <w:marRight w:val="0"/>
                      <w:marTop w:val="0"/>
                      <w:marBottom w:val="0"/>
                      <w:divBdr>
                        <w:top w:val="none" w:sz="0" w:space="0" w:color="auto"/>
                        <w:left w:val="none" w:sz="0" w:space="0" w:color="auto"/>
                        <w:bottom w:val="none" w:sz="0" w:space="0" w:color="auto"/>
                        <w:right w:val="none" w:sz="0" w:space="0" w:color="auto"/>
                      </w:divBdr>
                    </w:div>
                    <w:div w:id="563952956">
                      <w:marLeft w:val="0"/>
                      <w:marRight w:val="0"/>
                      <w:marTop w:val="0"/>
                      <w:marBottom w:val="0"/>
                      <w:divBdr>
                        <w:top w:val="none" w:sz="0" w:space="0" w:color="auto"/>
                        <w:left w:val="none" w:sz="0" w:space="0" w:color="auto"/>
                        <w:bottom w:val="none" w:sz="0" w:space="0" w:color="auto"/>
                        <w:right w:val="none" w:sz="0" w:space="0" w:color="auto"/>
                      </w:divBdr>
                    </w:div>
                    <w:div w:id="607471186">
                      <w:marLeft w:val="0"/>
                      <w:marRight w:val="0"/>
                      <w:marTop w:val="0"/>
                      <w:marBottom w:val="0"/>
                      <w:divBdr>
                        <w:top w:val="none" w:sz="0" w:space="0" w:color="auto"/>
                        <w:left w:val="none" w:sz="0" w:space="0" w:color="auto"/>
                        <w:bottom w:val="none" w:sz="0" w:space="0" w:color="auto"/>
                        <w:right w:val="none" w:sz="0" w:space="0" w:color="auto"/>
                      </w:divBdr>
                    </w:div>
                    <w:div w:id="640119399">
                      <w:marLeft w:val="0"/>
                      <w:marRight w:val="0"/>
                      <w:marTop w:val="0"/>
                      <w:marBottom w:val="0"/>
                      <w:divBdr>
                        <w:top w:val="none" w:sz="0" w:space="0" w:color="auto"/>
                        <w:left w:val="none" w:sz="0" w:space="0" w:color="auto"/>
                        <w:bottom w:val="none" w:sz="0" w:space="0" w:color="auto"/>
                        <w:right w:val="none" w:sz="0" w:space="0" w:color="auto"/>
                      </w:divBdr>
                    </w:div>
                    <w:div w:id="697193813">
                      <w:marLeft w:val="0"/>
                      <w:marRight w:val="0"/>
                      <w:marTop w:val="0"/>
                      <w:marBottom w:val="0"/>
                      <w:divBdr>
                        <w:top w:val="none" w:sz="0" w:space="0" w:color="auto"/>
                        <w:left w:val="none" w:sz="0" w:space="0" w:color="auto"/>
                        <w:bottom w:val="none" w:sz="0" w:space="0" w:color="auto"/>
                        <w:right w:val="none" w:sz="0" w:space="0" w:color="auto"/>
                      </w:divBdr>
                    </w:div>
                    <w:div w:id="964044247">
                      <w:marLeft w:val="0"/>
                      <w:marRight w:val="0"/>
                      <w:marTop w:val="0"/>
                      <w:marBottom w:val="0"/>
                      <w:divBdr>
                        <w:top w:val="none" w:sz="0" w:space="0" w:color="auto"/>
                        <w:left w:val="none" w:sz="0" w:space="0" w:color="auto"/>
                        <w:bottom w:val="none" w:sz="0" w:space="0" w:color="auto"/>
                        <w:right w:val="none" w:sz="0" w:space="0" w:color="auto"/>
                      </w:divBdr>
                    </w:div>
                    <w:div w:id="980421337">
                      <w:marLeft w:val="0"/>
                      <w:marRight w:val="0"/>
                      <w:marTop w:val="0"/>
                      <w:marBottom w:val="0"/>
                      <w:divBdr>
                        <w:top w:val="none" w:sz="0" w:space="0" w:color="auto"/>
                        <w:left w:val="none" w:sz="0" w:space="0" w:color="auto"/>
                        <w:bottom w:val="none" w:sz="0" w:space="0" w:color="auto"/>
                        <w:right w:val="none" w:sz="0" w:space="0" w:color="auto"/>
                      </w:divBdr>
                    </w:div>
                    <w:div w:id="1224564711">
                      <w:marLeft w:val="0"/>
                      <w:marRight w:val="0"/>
                      <w:marTop w:val="0"/>
                      <w:marBottom w:val="0"/>
                      <w:divBdr>
                        <w:top w:val="none" w:sz="0" w:space="0" w:color="auto"/>
                        <w:left w:val="none" w:sz="0" w:space="0" w:color="auto"/>
                        <w:bottom w:val="none" w:sz="0" w:space="0" w:color="auto"/>
                        <w:right w:val="none" w:sz="0" w:space="0" w:color="auto"/>
                      </w:divBdr>
                    </w:div>
                    <w:div w:id="1244602364">
                      <w:marLeft w:val="0"/>
                      <w:marRight w:val="0"/>
                      <w:marTop w:val="0"/>
                      <w:marBottom w:val="0"/>
                      <w:divBdr>
                        <w:top w:val="none" w:sz="0" w:space="0" w:color="auto"/>
                        <w:left w:val="none" w:sz="0" w:space="0" w:color="auto"/>
                        <w:bottom w:val="none" w:sz="0" w:space="0" w:color="auto"/>
                        <w:right w:val="none" w:sz="0" w:space="0" w:color="auto"/>
                      </w:divBdr>
                    </w:div>
                    <w:div w:id="1267738599">
                      <w:marLeft w:val="0"/>
                      <w:marRight w:val="0"/>
                      <w:marTop w:val="0"/>
                      <w:marBottom w:val="0"/>
                      <w:divBdr>
                        <w:top w:val="none" w:sz="0" w:space="0" w:color="auto"/>
                        <w:left w:val="none" w:sz="0" w:space="0" w:color="auto"/>
                        <w:bottom w:val="none" w:sz="0" w:space="0" w:color="auto"/>
                        <w:right w:val="none" w:sz="0" w:space="0" w:color="auto"/>
                      </w:divBdr>
                    </w:div>
                    <w:div w:id="1316228910">
                      <w:marLeft w:val="0"/>
                      <w:marRight w:val="0"/>
                      <w:marTop w:val="0"/>
                      <w:marBottom w:val="0"/>
                      <w:divBdr>
                        <w:top w:val="none" w:sz="0" w:space="0" w:color="auto"/>
                        <w:left w:val="none" w:sz="0" w:space="0" w:color="auto"/>
                        <w:bottom w:val="none" w:sz="0" w:space="0" w:color="auto"/>
                        <w:right w:val="none" w:sz="0" w:space="0" w:color="auto"/>
                      </w:divBdr>
                    </w:div>
                    <w:div w:id="1349674305">
                      <w:marLeft w:val="0"/>
                      <w:marRight w:val="0"/>
                      <w:marTop w:val="0"/>
                      <w:marBottom w:val="0"/>
                      <w:divBdr>
                        <w:top w:val="none" w:sz="0" w:space="0" w:color="auto"/>
                        <w:left w:val="none" w:sz="0" w:space="0" w:color="auto"/>
                        <w:bottom w:val="none" w:sz="0" w:space="0" w:color="auto"/>
                        <w:right w:val="none" w:sz="0" w:space="0" w:color="auto"/>
                      </w:divBdr>
                    </w:div>
                    <w:div w:id="1403328598">
                      <w:marLeft w:val="0"/>
                      <w:marRight w:val="0"/>
                      <w:marTop w:val="0"/>
                      <w:marBottom w:val="0"/>
                      <w:divBdr>
                        <w:top w:val="none" w:sz="0" w:space="0" w:color="auto"/>
                        <w:left w:val="none" w:sz="0" w:space="0" w:color="auto"/>
                        <w:bottom w:val="none" w:sz="0" w:space="0" w:color="auto"/>
                        <w:right w:val="none" w:sz="0" w:space="0" w:color="auto"/>
                      </w:divBdr>
                    </w:div>
                    <w:div w:id="1417750000">
                      <w:marLeft w:val="0"/>
                      <w:marRight w:val="0"/>
                      <w:marTop w:val="0"/>
                      <w:marBottom w:val="0"/>
                      <w:divBdr>
                        <w:top w:val="none" w:sz="0" w:space="0" w:color="auto"/>
                        <w:left w:val="none" w:sz="0" w:space="0" w:color="auto"/>
                        <w:bottom w:val="none" w:sz="0" w:space="0" w:color="auto"/>
                        <w:right w:val="none" w:sz="0" w:space="0" w:color="auto"/>
                      </w:divBdr>
                    </w:div>
                    <w:div w:id="1467774661">
                      <w:marLeft w:val="0"/>
                      <w:marRight w:val="0"/>
                      <w:marTop w:val="0"/>
                      <w:marBottom w:val="0"/>
                      <w:divBdr>
                        <w:top w:val="none" w:sz="0" w:space="0" w:color="auto"/>
                        <w:left w:val="none" w:sz="0" w:space="0" w:color="auto"/>
                        <w:bottom w:val="none" w:sz="0" w:space="0" w:color="auto"/>
                        <w:right w:val="none" w:sz="0" w:space="0" w:color="auto"/>
                      </w:divBdr>
                    </w:div>
                    <w:div w:id="1504974485">
                      <w:marLeft w:val="0"/>
                      <w:marRight w:val="0"/>
                      <w:marTop w:val="0"/>
                      <w:marBottom w:val="0"/>
                      <w:divBdr>
                        <w:top w:val="none" w:sz="0" w:space="0" w:color="auto"/>
                        <w:left w:val="none" w:sz="0" w:space="0" w:color="auto"/>
                        <w:bottom w:val="none" w:sz="0" w:space="0" w:color="auto"/>
                        <w:right w:val="none" w:sz="0" w:space="0" w:color="auto"/>
                      </w:divBdr>
                    </w:div>
                    <w:div w:id="1604915845">
                      <w:marLeft w:val="0"/>
                      <w:marRight w:val="0"/>
                      <w:marTop w:val="0"/>
                      <w:marBottom w:val="0"/>
                      <w:divBdr>
                        <w:top w:val="none" w:sz="0" w:space="0" w:color="auto"/>
                        <w:left w:val="none" w:sz="0" w:space="0" w:color="auto"/>
                        <w:bottom w:val="none" w:sz="0" w:space="0" w:color="auto"/>
                        <w:right w:val="none" w:sz="0" w:space="0" w:color="auto"/>
                      </w:divBdr>
                    </w:div>
                    <w:div w:id="1813863276">
                      <w:marLeft w:val="0"/>
                      <w:marRight w:val="0"/>
                      <w:marTop w:val="0"/>
                      <w:marBottom w:val="0"/>
                      <w:divBdr>
                        <w:top w:val="none" w:sz="0" w:space="0" w:color="auto"/>
                        <w:left w:val="none" w:sz="0" w:space="0" w:color="auto"/>
                        <w:bottom w:val="none" w:sz="0" w:space="0" w:color="auto"/>
                        <w:right w:val="none" w:sz="0" w:space="0" w:color="auto"/>
                      </w:divBdr>
                    </w:div>
                    <w:div w:id="1850295094">
                      <w:marLeft w:val="0"/>
                      <w:marRight w:val="0"/>
                      <w:marTop w:val="0"/>
                      <w:marBottom w:val="0"/>
                      <w:divBdr>
                        <w:top w:val="none" w:sz="0" w:space="0" w:color="auto"/>
                        <w:left w:val="none" w:sz="0" w:space="0" w:color="auto"/>
                        <w:bottom w:val="none" w:sz="0" w:space="0" w:color="auto"/>
                        <w:right w:val="none" w:sz="0" w:space="0" w:color="auto"/>
                      </w:divBdr>
                    </w:div>
                    <w:div w:id="1886871064">
                      <w:marLeft w:val="0"/>
                      <w:marRight w:val="0"/>
                      <w:marTop w:val="0"/>
                      <w:marBottom w:val="0"/>
                      <w:divBdr>
                        <w:top w:val="none" w:sz="0" w:space="0" w:color="auto"/>
                        <w:left w:val="none" w:sz="0" w:space="0" w:color="auto"/>
                        <w:bottom w:val="none" w:sz="0" w:space="0" w:color="auto"/>
                        <w:right w:val="none" w:sz="0" w:space="0" w:color="auto"/>
                      </w:divBdr>
                    </w:div>
                    <w:div w:id="1893880904">
                      <w:marLeft w:val="0"/>
                      <w:marRight w:val="0"/>
                      <w:marTop w:val="0"/>
                      <w:marBottom w:val="0"/>
                      <w:divBdr>
                        <w:top w:val="none" w:sz="0" w:space="0" w:color="auto"/>
                        <w:left w:val="none" w:sz="0" w:space="0" w:color="auto"/>
                        <w:bottom w:val="none" w:sz="0" w:space="0" w:color="auto"/>
                        <w:right w:val="none" w:sz="0" w:space="0" w:color="auto"/>
                      </w:divBdr>
                    </w:div>
                    <w:div w:id="1949922580">
                      <w:marLeft w:val="0"/>
                      <w:marRight w:val="0"/>
                      <w:marTop w:val="0"/>
                      <w:marBottom w:val="0"/>
                      <w:divBdr>
                        <w:top w:val="none" w:sz="0" w:space="0" w:color="auto"/>
                        <w:left w:val="none" w:sz="0" w:space="0" w:color="auto"/>
                        <w:bottom w:val="none" w:sz="0" w:space="0" w:color="auto"/>
                        <w:right w:val="none" w:sz="0" w:space="0" w:color="auto"/>
                      </w:divBdr>
                    </w:div>
                    <w:div w:id="2038040327">
                      <w:marLeft w:val="0"/>
                      <w:marRight w:val="0"/>
                      <w:marTop w:val="0"/>
                      <w:marBottom w:val="0"/>
                      <w:divBdr>
                        <w:top w:val="none" w:sz="0" w:space="0" w:color="auto"/>
                        <w:left w:val="none" w:sz="0" w:space="0" w:color="auto"/>
                        <w:bottom w:val="none" w:sz="0" w:space="0" w:color="auto"/>
                        <w:right w:val="none" w:sz="0" w:space="0" w:color="auto"/>
                      </w:divBdr>
                    </w:div>
                    <w:div w:id="2064913470">
                      <w:marLeft w:val="0"/>
                      <w:marRight w:val="0"/>
                      <w:marTop w:val="0"/>
                      <w:marBottom w:val="0"/>
                      <w:divBdr>
                        <w:top w:val="none" w:sz="0" w:space="0" w:color="auto"/>
                        <w:left w:val="none" w:sz="0" w:space="0" w:color="auto"/>
                        <w:bottom w:val="none" w:sz="0" w:space="0" w:color="auto"/>
                        <w:right w:val="none" w:sz="0" w:space="0" w:color="auto"/>
                      </w:divBdr>
                    </w:div>
                    <w:div w:id="2078553945">
                      <w:marLeft w:val="0"/>
                      <w:marRight w:val="0"/>
                      <w:marTop w:val="0"/>
                      <w:marBottom w:val="0"/>
                      <w:divBdr>
                        <w:top w:val="none" w:sz="0" w:space="0" w:color="auto"/>
                        <w:left w:val="none" w:sz="0" w:space="0" w:color="auto"/>
                        <w:bottom w:val="none" w:sz="0" w:space="0" w:color="auto"/>
                        <w:right w:val="none" w:sz="0" w:space="0" w:color="auto"/>
                      </w:divBdr>
                    </w:div>
                    <w:div w:id="2093116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4397897">
      <w:bodyDiv w:val="1"/>
      <w:marLeft w:val="0"/>
      <w:marRight w:val="0"/>
      <w:marTop w:val="0"/>
      <w:marBottom w:val="0"/>
      <w:divBdr>
        <w:top w:val="none" w:sz="0" w:space="0" w:color="auto"/>
        <w:left w:val="none" w:sz="0" w:space="0" w:color="auto"/>
        <w:bottom w:val="none" w:sz="0" w:space="0" w:color="auto"/>
        <w:right w:val="none" w:sz="0" w:space="0" w:color="auto"/>
      </w:divBdr>
    </w:div>
    <w:div w:id="176583276">
      <w:bodyDiv w:val="1"/>
      <w:marLeft w:val="0"/>
      <w:marRight w:val="0"/>
      <w:marTop w:val="0"/>
      <w:marBottom w:val="0"/>
      <w:divBdr>
        <w:top w:val="none" w:sz="0" w:space="0" w:color="auto"/>
        <w:left w:val="none" w:sz="0" w:space="0" w:color="auto"/>
        <w:bottom w:val="none" w:sz="0" w:space="0" w:color="auto"/>
        <w:right w:val="none" w:sz="0" w:space="0" w:color="auto"/>
      </w:divBdr>
    </w:div>
    <w:div w:id="184681200">
      <w:bodyDiv w:val="1"/>
      <w:marLeft w:val="0"/>
      <w:marRight w:val="0"/>
      <w:marTop w:val="0"/>
      <w:marBottom w:val="0"/>
      <w:divBdr>
        <w:top w:val="none" w:sz="0" w:space="0" w:color="auto"/>
        <w:left w:val="none" w:sz="0" w:space="0" w:color="auto"/>
        <w:bottom w:val="none" w:sz="0" w:space="0" w:color="auto"/>
        <w:right w:val="none" w:sz="0" w:space="0" w:color="auto"/>
      </w:divBdr>
      <w:divsChild>
        <w:div w:id="1709210963">
          <w:marLeft w:val="0"/>
          <w:marRight w:val="0"/>
          <w:marTop w:val="0"/>
          <w:marBottom w:val="0"/>
          <w:divBdr>
            <w:top w:val="none" w:sz="0" w:space="0" w:color="auto"/>
            <w:left w:val="none" w:sz="0" w:space="0" w:color="auto"/>
            <w:bottom w:val="none" w:sz="0" w:space="0" w:color="auto"/>
            <w:right w:val="none" w:sz="0" w:space="0" w:color="auto"/>
          </w:divBdr>
          <w:divsChild>
            <w:div w:id="1979794936">
              <w:marLeft w:val="0"/>
              <w:marRight w:val="0"/>
              <w:marTop w:val="0"/>
              <w:marBottom w:val="0"/>
              <w:divBdr>
                <w:top w:val="none" w:sz="0" w:space="0" w:color="auto"/>
                <w:left w:val="none" w:sz="0" w:space="0" w:color="auto"/>
                <w:bottom w:val="none" w:sz="0" w:space="0" w:color="auto"/>
                <w:right w:val="none" w:sz="0" w:space="0" w:color="auto"/>
              </w:divBdr>
              <w:divsChild>
                <w:div w:id="1197743422">
                  <w:marLeft w:val="0"/>
                  <w:marRight w:val="0"/>
                  <w:marTop w:val="0"/>
                  <w:marBottom w:val="0"/>
                  <w:divBdr>
                    <w:top w:val="none" w:sz="0" w:space="0" w:color="auto"/>
                    <w:left w:val="none" w:sz="0" w:space="0" w:color="auto"/>
                    <w:bottom w:val="none" w:sz="0" w:space="0" w:color="auto"/>
                    <w:right w:val="none" w:sz="0" w:space="0" w:color="auto"/>
                  </w:divBdr>
                  <w:divsChild>
                    <w:div w:id="974872548">
                      <w:marLeft w:val="0"/>
                      <w:marRight w:val="0"/>
                      <w:marTop w:val="0"/>
                      <w:marBottom w:val="0"/>
                      <w:divBdr>
                        <w:top w:val="none" w:sz="0" w:space="0" w:color="auto"/>
                        <w:left w:val="none" w:sz="0" w:space="0" w:color="auto"/>
                        <w:bottom w:val="none" w:sz="0" w:space="0" w:color="auto"/>
                        <w:right w:val="none" w:sz="0" w:space="0" w:color="auto"/>
                      </w:divBdr>
                      <w:divsChild>
                        <w:div w:id="948465707">
                          <w:marLeft w:val="0"/>
                          <w:marRight w:val="0"/>
                          <w:marTop w:val="0"/>
                          <w:marBottom w:val="0"/>
                          <w:divBdr>
                            <w:top w:val="none" w:sz="0" w:space="0" w:color="auto"/>
                            <w:left w:val="none" w:sz="0" w:space="0" w:color="auto"/>
                            <w:bottom w:val="none" w:sz="0" w:space="0" w:color="auto"/>
                            <w:right w:val="none" w:sz="0" w:space="0" w:color="auto"/>
                          </w:divBdr>
                          <w:divsChild>
                            <w:div w:id="1203051780">
                              <w:marLeft w:val="0"/>
                              <w:marRight w:val="0"/>
                              <w:marTop w:val="240"/>
                              <w:marBottom w:val="240"/>
                              <w:divBdr>
                                <w:top w:val="none" w:sz="0" w:space="0" w:color="auto"/>
                                <w:left w:val="none" w:sz="0" w:space="0" w:color="auto"/>
                                <w:bottom w:val="none" w:sz="0" w:space="0" w:color="auto"/>
                                <w:right w:val="none" w:sz="0" w:space="0" w:color="auto"/>
                              </w:divBdr>
                              <w:divsChild>
                                <w:div w:id="887912238">
                                  <w:marLeft w:val="0"/>
                                  <w:marRight w:val="0"/>
                                  <w:marTop w:val="0"/>
                                  <w:marBottom w:val="0"/>
                                  <w:divBdr>
                                    <w:top w:val="none" w:sz="0" w:space="0" w:color="auto"/>
                                    <w:left w:val="none" w:sz="0" w:space="0" w:color="auto"/>
                                    <w:bottom w:val="none" w:sz="0" w:space="0" w:color="auto"/>
                                    <w:right w:val="none" w:sz="0" w:space="0" w:color="auto"/>
                                  </w:divBdr>
                                  <w:divsChild>
                                    <w:div w:id="20446689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6911037">
      <w:bodyDiv w:val="1"/>
      <w:marLeft w:val="0"/>
      <w:marRight w:val="0"/>
      <w:marTop w:val="0"/>
      <w:marBottom w:val="0"/>
      <w:divBdr>
        <w:top w:val="none" w:sz="0" w:space="0" w:color="auto"/>
        <w:left w:val="none" w:sz="0" w:space="0" w:color="auto"/>
        <w:bottom w:val="none" w:sz="0" w:space="0" w:color="auto"/>
        <w:right w:val="none" w:sz="0" w:space="0" w:color="auto"/>
      </w:divBdr>
      <w:divsChild>
        <w:div w:id="1497308299">
          <w:marLeft w:val="0"/>
          <w:marRight w:val="0"/>
          <w:marTop w:val="0"/>
          <w:marBottom w:val="0"/>
          <w:divBdr>
            <w:top w:val="none" w:sz="0" w:space="0" w:color="auto"/>
            <w:left w:val="none" w:sz="0" w:space="0" w:color="auto"/>
            <w:bottom w:val="none" w:sz="0" w:space="0" w:color="auto"/>
            <w:right w:val="none" w:sz="0" w:space="0" w:color="auto"/>
          </w:divBdr>
          <w:divsChild>
            <w:div w:id="1931304769">
              <w:marLeft w:val="0"/>
              <w:marRight w:val="0"/>
              <w:marTop w:val="0"/>
              <w:marBottom w:val="0"/>
              <w:divBdr>
                <w:top w:val="none" w:sz="0" w:space="0" w:color="auto"/>
                <w:left w:val="none" w:sz="0" w:space="0" w:color="auto"/>
                <w:bottom w:val="none" w:sz="0" w:space="0" w:color="auto"/>
                <w:right w:val="none" w:sz="0" w:space="0" w:color="auto"/>
              </w:divBdr>
              <w:divsChild>
                <w:div w:id="283653830">
                  <w:marLeft w:val="0"/>
                  <w:marRight w:val="0"/>
                  <w:marTop w:val="0"/>
                  <w:marBottom w:val="0"/>
                  <w:divBdr>
                    <w:top w:val="none" w:sz="0" w:space="0" w:color="auto"/>
                    <w:left w:val="none" w:sz="0" w:space="0" w:color="auto"/>
                    <w:bottom w:val="none" w:sz="0" w:space="0" w:color="auto"/>
                    <w:right w:val="none" w:sz="0" w:space="0" w:color="auto"/>
                  </w:divBdr>
                  <w:divsChild>
                    <w:div w:id="258762506">
                      <w:marLeft w:val="0"/>
                      <w:marRight w:val="0"/>
                      <w:marTop w:val="0"/>
                      <w:marBottom w:val="0"/>
                      <w:divBdr>
                        <w:top w:val="none" w:sz="0" w:space="0" w:color="auto"/>
                        <w:left w:val="none" w:sz="0" w:space="0" w:color="auto"/>
                        <w:bottom w:val="none" w:sz="0" w:space="0" w:color="auto"/>
                        <w:right w:val="none" w:sz="0" w:space="0" w:color="auto"/>
                      </w:divBdr>
                      <w:divsChild>
                        <w:div w:id="495073157">
                          <w:marLeft w:val="0"/>
                          <w:marRight w:val="0"/>
                          <w:marTop w:val="0"/>
                          <w:marBottom w:val="0"/>
                          <w:divBdr>
                            <w:top w:val="none" w:sz="0" w:space="0" w:color="auto"/>
                            <w:left w:val="none" w:sz="0" w:space="0" w:color="auto"/>
                            <w:bottom w:val="none" w:sz="0" w:space="0" w:color="auto"/>
                            <w:right w:val="none" w:sz="0" w:space="0" w:color="auto"/>
                          </w:divBdr>
                          <w:divsChild>
                            <w:div w:id="1228959372">
                              <w:marLeft w:val="0"/>
                              <w:marRight w:val="0"/>
                              <w:marTop w:val="0"/>
                              <w:marBottom w:val="0"/>
                              <w:divBdr>
                                <w:top w:val="none" w:sz="0" w:space="0" w:color="auto"/>
                                <w:left w:val="none" w:sz="0" w:space="0" w:color="auto"/>
                                <w:bottom w:val="none" w:sz="0" w:space="0" w:color="auto"/>
                                <w:right w:val="none" w:sz="0" w:space="0" w:color="auto"/>
                              </w:divBdr>
                              <w:divsChild>
                                <w:div w:id="7680419">
                                  <w:marLeft w:val="0"/>
                                  <w:marRight w:val="0"/>
                                  <w:marTop w:val="240"/>
                                  <w:marBottom w:val="240"/>
                                  <w:divBdr>
                                    <w:top w:val="none" w:sz="0" w:space="0" w:color="auto"/>
                                    <w:left w:val="none" w:sz="0" w:space="0" w:color="auto"/>
                                    <w:bottom w:val="none" w:sz="0" w:space="0" w:color="auto"/>
                                    <w:right w:val="none" w:sz="0" w:space="0" w:color="auto"/>
                                  </w:divBdr>
                                  <w:divsChild>
                                    <w:div w:id="412698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9538045">
      <w:bodyDiv w:val="1"/>
      <w:marLeft w:val="0"/>
      <w:marRight w:val="0"/>
      <w:marTop w:val="0"/>
      <w:marBottom w:val="0"/>
      <w:divBdr>
        <w:top w:val="none" w:sz="0" w:space="0" w:color="auto"/>
        <w:left w:val="none" w:sz="0" w:space="0" w:color="auto"/>
        <w:bottom w:val="none" w:sz="0" w:space="0" w:color="auto"/>
        <w:right w:val="none" w:sz="0" w:space="0" w:color="auto"/>
      </w:divBdr>
      <w:divsChild>
        <w:div w:id="1890140605">
          <w:marLeft w:val="0"/>
          <w:marRight w:val="0"/>
          <w:marTop w:val="0"/>
          <w:marBottom w:val="0"/>
          <w:divBdr>
            <w:top w:val="none" w:sz="0" w:space="0" w:color="auto"/>
            <w:left w:val="none" w:sz="0" w:space="0" w:color="auto"/>
            <w:bottom w:val="none" w:sz="0" w:space="0" w:color="auto"/>
            <w:right w:val="none" w:sz="0" w:space="0" w:color="auto"/>
          </w:divBdr>
          <w:divsChild>
            <w:div w:id="1486124220">
              <w:marLeft w:val="4350"/>
              <w:marRight w:val="0"/>
              <w:marTop w:val="0"/>
              <w:marBottom w:val="0"/>
              <w:divBdr>
                <w:top w:val="none" w:sz="0" w:space="0" w:color="auto"/>
                <w:left w:val="none" w:sz="0" w:space="0" w:color="auto"/>
                <w:bottom w:val="none" w:sz="0" w:space="0" w:color="auto"/>
                <w:right w:val="none" w:sz="0" w:space="0" w:color="auto"/>
              </w:divBdr>
            </w:div>
          </w:divsChild>
        </w:div>
      </w:divsChild>
    </w:div>
    <w:div w:id="215626473">
      <w:bodyDiv w:val="1"/>
      <w:marLeft w:val="0"/>
      <w:marRight w:val="0"/>
      <w:marTop w:val="0"/>
      <w:marBottom w:val="0"/>
      <w:divBdr>
        <w:top w:val="none" w:sz="0" w:space="0" w:color="auto"/>
        <w:left w:val="none" w:sz="0" w:space="0" w:color="auto"/>
        <w:bottom w:val="none" w:sz="0" w:space="0" w:color="auto"/>
        <w:right w:val="none" w:sz="0" w:space="0" w:color="auto"/>
      </w:divBdr>
      <w:divsChild>
        <w:div w:id="154539636">
          <w:marLeft w:val="0"/>
          <w:marRight w:val="0"/>
          <w:marTop w:val="0"/>
          <w:marBottom w:val="0"/>
          <w:divBdr>
            <w:top w:val="none" w:sz="0" w:space="0" w:color="auto"/>
            <w:left w:val="none" w:sz="0" w:space="0" w:color="auto"/>
            <w:bottom w:val="none" w:sz="0" w:space="0" w:color="auto"/>
            <w:right w:val="none" w:sz="0" w:space="0" w:color="auto"/>
          </w:divBdr>
        </w:div>
        <w:div w:id="379476321">
          <w:blockQuote w:val="1"/>
          <w:marLeft w:val="600"/>
          <w:marRight w:val="0"/>
          <w:marTop w:val="0"/>
          <w:marBottom w:val="0"/>
          <w:divBdr>
            <w:top w:val="none" w:sz="0" w:space="0" w:color="auto"/>
            <w:left w:val="none" w:sz="0" w:space="0" w:color="auto"/>
            <w:bottom w:val="none" w:sz="0" w:space="0" w:color="auto"/>
            <w:right w:val="none" w:sz="0" w:space="0" w:color="auto"/>
          </w:divBdr>
          <w:divsChild>
            <w:div w:id="596983993">
              <w:marLeft w:val="0"/>
              <w:marRight w:val="0"/>
              <w:marTop w:val="0"/>
              <w:marBottom w:val="0"/>
              <w:divBdr>
                <w:top w:val="none" w:sz="0" w:space="0" w:color="auto"/>
                <w:left w:val="none" w:sz="0" w:space="0" w:color="auto"/>
                <w:bottom w:val="none" w:sz="0" w:space="0" w:color="auto"/>
                <w:right w:val="none" w:sz="0" w:space="0" w:color="auto"/>
              </w:divBdr>
            </w:div>
          </w:divsChild>
        </w:div>
        <w:div w:id="2050252003">
          <w:marLeft w:val="0"/>
          <w:marRight w:val="0"/>
          <w:marTop w:val="0"/>
          <w:marBottom w:val="0"/>
          <w:divBdr>
            <w:top w:val="none" w:sz="0" w:space="0" w:color="auto"/>
            <w:left w:val="none" w:sz="0" w:space="0" w:color="auto"/>
            <w:bottom w:val="none" w:sz="0" w:space="0" w:color="auto"/>
            <w:right w:val="none" w:sz="0" w:space="0" w:color="auto"/>
          </w:divBdr>
        </w:div>
      </w:divsChild>
    </w:div>
    <w:div w:id="232280928">
      <w:bodyDiv w:val="1"/>
      <w:marLeft w:val="0"/>
      <w:marRight w:val="0"/>
      <w:marTop w:val="0"/>
      <w:marBottom w:val="0"/>
      <w:divBdr>
        <w:top w:val="none" w:sz="0" w:space="0" w:color="auto"/>
        <w:left w:val="none" w:sz="0" w:space="0" w:color="auto"/>
        <w:bottom w:val="none" w:sz="0" w:space="0" w:color="auto"/>
        <w:right w:val="none" w:sz="0" w:space="0" w:color="auto"/>
      </w:divBdr>
    </w:div>
    <w:div w:id="239796414">
      <w:bodyDiv w:val="1"/>
      <w:marLeft w:val="0"/>
      <w:marRight w:val="0"/>
      <w:marTop w:val="0"/>
      <w:marBottom w:val="0"/>
      <w:divBdr>
        <w:top w:val="none" w:sz="0" w:space="0" w:color="auto"/>
        <w:left w:val="none" w:sz="0" w:space="0" w:color="auto"/>
        <w:bottom w:val="none" w:sz="0" w:space="0" w:color="auto"/>
        <w:right w:val="none" w:sz="0" w:space="0" w:color="auto"/>
      </w:divBdr>
    </w:div>
    <w:div w:id="240456976">
      <w:bodyDiv w:val="1"/>
      <w:marLeft w:val="0"/>
      <w:marRight w:val="0"/>
      <w:marTop w:val="0"/>
      <w:marBottom w:val="0"/>
      <w:divBdr>
        <w:top w:val="none" w:sz="0" w:space="0" w:color="auto"/>
        <w:left w:val="none" w:sz="0" w:space="0" w:color="auto"/>
        <w:bottom w:val="none" w:sz="0" w:space="0" w:color="auto"/>
        <w:right w:val="none" w:sz="0" w:space="0" w:color="auto"/>
      </w:divBdr>
    </w:div>
    <w:div w:id="295450530">
      <w:bodyDiv w:val="1"/>
      <w:marLeft w:val="0"/>
      <w:marRight w:val="0"/>
      <w:marTop w:val="0"/>
      <w:marBottom w:val="0"/>
      <w:divBdr>
        <w:top w:val="none" w:sz="0" w:space="0" w:color="auto"/>
        <w:left w:val="none" w:sz="0" w:space="0" w:color="auto"/>
        <w:bottom w:val="none" w:sz="0" w:space="0" w:color="auto"/>
        <w:right w:val="none" w:sz="0" w:space="0" w:color="auto"/>
      </w:divBdr>
      <w:divsChild>
        <w:div w:id="2049796868">
          <w:marLeft w:val="0"/>
          <w:marRight w:val="0"/>
          <w:marTop w:val="0"/>
          <w:marBottom w:val="0"/>
          <w:divBdr>
            <w:top w:val="single" w:sz="36" w:space="0" w:color="6699CC"/>
            <w:left w:val="single" w:sz="36" w:space="0" w:color="6699CC"/>
            <w:bottom w:val="single" w:sz="36" w:space="0" w:color="6699CC"/>
            <w:right w:val="single" w:sz="36" w:space="0" w:color="6699CC"/>
          </w:divBdr>
          <w:divsChild>
            <w:div w:id="1558205329">
              <w:marLeft w:val="150"/>
              <w:marRight w:val="150"/>
              <w:marTop w:val="0"/>
              <w:marBottom w:val="0"/>
              <w:divBdr>
                <w:top w:val="none" w:sz="0" w:space="0" w:color="auto"/>
                <w:left w:val="none" w:sz="0" w:space="0" w:color="auto"/>
                <w:bottom w:val="none" w:sz="0" w:space="0" w:color="auto"/>
                <w:right w:val="none" w:sz="0" w:space="0" w:color="auto"/>
              </w:divBdr>
            </w:div>
          </w:divsChild>
        </w:div>
      </w:divsChild>
    </w:div>
    <w:div w:id="299696295">
      <w:bodyDiv w:val="1"/>
      <w:marLeft w:val="0"/>
      <w:marRight w:val="0"/>
      <w:marTop w:val="0"/>
      <w:marBottom w:val="0"/>
      <w:divBdr>
        <w:top w:val="none" w:sz="0" w:space="0" w:color="auto"/>
        <w:left w:val="none" w:sz="0" w:space="0" w:color="auto"/>
        <w:bottom w:val="none" w:sz="0" w:space="0" w:color="auto"/>
        <w:right w:val="none" w:sz="0" w:space="0" w:color="auto"/>
      </w:divBdr>
    </w:div>
    <w:div w:id="308024229">
      <w:bodyDiv w:val="1"/>
      <w:marLeft w:val="0"/>
      <w:marRight w:val="0"/>
      <w:marTop w:val="0"/>
      <w:marBottom w:val="0"/>
      <w:divBdr>
        <w:top w:val="none" w:sz="0" w:space="0" w:color="auto"/>
        <w:left w:val="none" w:sz="0" w:space="0" w:color="auto"/>
        <w:bottom w:val="none" w:sz="0" w:space="0" w:color="auto"/>
        <w:right w:val="none" w:sz="0" w:space="0" w:color="auto"/>
      </w:divBdr>
    </w:div>
    <w:div w:id="346057343">
      <w:bodyDiv w:val="1"/>
      <w:marLeft w:val="0"/>
      <w:marRight w:val="0"/>
      <w:marTop w:val="0"/>
      <w:marBottom w:val="0"/>
      <w:divBdr>
        <w:top w:val="none" w:sz="0" w:space="0" w:color="auto"/>
        <w:left w:val="none" w:sz="0" w:space="0" w:color="auto"/>
        <w:bottom w:val="none" w:sz="0" w:space="0" w:color="auto"/>
        <w:right w:val="none" w:sz="0" w:space="0" w:color="auto"/>
      </w:divBdr>
    </w:div>
    <w:div w:id="352656124">
      <w:bodyDiv w:val="1"/>
      <w:marLeft w:val="0"/>
      <w:marRight w:val="0"/>
      <w:marTop w:val="0"/>
      <w:marBottom w:val="0"/>
      <w:divBdr>
        <w:top w:val="none" w:sz="0" w:space="0" w:color="auto"/>
        <w:left w:val="none" w:sz="0" w:space="0" w:color="auto"/>
        <w:bottom w:val="none" w:sz="0" w:space="0" w:color="auto"/>
        <w:right w:val="none" w:sz="0" w:space="0" w:color="auto"/>
      </w:divBdr>
      <w:divsChild>
        <w:div w:id="1721588796">
          <w:marLeft w:val="0"/>
          <w:marRight w:val="0"/>
          <w:marTop w:val="0"/>
          <w:marBottom w:val="0"/>
          <w:divBdr>
            <w:top w:val="none" w:sz="0" w:space="0" w:color="auto"/>
            <w:left w:val="none" w:sz="0" w:space="0" w:color="auto"/>
            <w:bottom w:val="none" w:sz="0" w:space="0" w:color="auto"/>
            <w:right w:val="none" w:sz="0" w:space="0" w:color="auto"/>
          </w:divBdr>
          <w:divsChild>
            <w:div w:id="1947687101">
              <w:marLeft w:val="0"/>
              <w:marRight w:val="0"/>
              <w:marTop w:val="0"/>
              <w:marBottom w:val="0"/>
              <w:divBdr>
                <w:top w:val="none" w:sz="0" w:space="0" w:color="auto"/>
                <w:left w:val="none" w:sz="0" w:space="0" w:color="auto"/>
                <w:bottom w:val="none" w:sz="0" w:space="0" w:color="auto"/>
                <w:right w:val="none" w:sz="0" w:space="0" w:color="auto"/>
              </w:divBdr>
              <w:divsChild>
                <w:div w:id="491721042">
                  <w:marLeft w:val="0"/>
                  <w:marRight w:val="0"/>
                  <w:marTop w:val="0"/>
                  <w:marBottom w:val="0"/>
                  <w:divBdr>
                    <w:top w:val="none" w:sz="0" w:space="0" w:color="auto"/>
                    <w:left w:val="none" w:sz="0" w:space="0" w:color="auto"/>
                    <w:bottom w:val="none" w:sz="0" w:space="0" w:color="auto"/>
                    <w:right w:val="none" w:sz="0" w:space="0" w:color="auto"/>
                  </w:divBdr>
                  <w:divsChild>
                    <w:div w:id="2100245795">
                      <w:marLeft w:val="0"/>
                      <w:marRight w:val="0"/>
                      <w:marTop w:val="0"/>
                      <w:marBottom w:val="0"/>
                      <w:divBdr>
                        <w:top w:val="none" w:sz="0" w:space="0" w:color="auto"/>
                        <w:left w:val="none" w:sz="0" w:space="0" w:color="auto"/>
                        <w:bottom w:val="none" w:sz="0" w:space="0" w:color="auto"/>
                        <w:right w:val="none" w:sz="0" w:space="0" w:color="auto"/>
                      </w:divBdr>
                      <w:divsChild>
                        <w:div w:id="849948291">
                          <w:marLeft w:val="0"/>
                          <w:marRight w:val="0"/>
                          <w:marTop w:val="0"/>
                          <w:marBottom w:val="0"/>
                          <w:divBdr>
                            <w:top w:val="none" w:sz="0" w:space="0" w:color="auto"/>
                            <w:left w:val="none" w:sz="0" w:space="0" w:color="auto"/>
                            <w:bottom w:val="none" w:sz="0" w:space="0" w:color="auto"/>
                            <w:right w:val="none" w:sz="0" w:space="0" w:color="auto"/>
                          </w:divBdr>
                          <w:divsChild>
                            <w:div w:id="1889561649">
                              <w:marLeft w:val="0"/>
                              <w:marRight w:val="0"/>
                              <w:marTop w:val="0"/>
                              <w:marBottom w:val="0"/>
                              <w:divBdr>
                                <w:top w:val="none" w:sz="0" w:space="0" w:color="auto"/>
                                <w:left w:val="none" w:sz="0" w:space="0" w:color="auto"/>
                                <w:bottom w:val="none" w:sz="0" w:space="0" w:color="auto"/>
                                <w:right w:val="none" w:sz="0" w:space="0" w:color="auto"/>
                              </w:divBdr>
                              <w:divsChild>
                                <w:div w:id="921715202">
                                  <w:marLeft w:val="0"/>
                                  <w:marRight w:val="0"/>
                                  <w:marTop w:val="0"/>
                                  <w:marBottom w:val="0"/>
                                  <w:divBdr>
                                    <w:top w:val="none" w:sz="0" w:space="0" w:color="auto"/>
                                    <w:left w:val="none" w:sz="0" w:space="0" w:color="auto"/>
                                    <w:bottom w:val="none" w:sz="0" w:space="0" w:color="auto"/>
                                    <w:right w:val="none" w:sz="0" w:space="0" w:color="auto"/>
                                  </w:divBdr>
                                  <w:divsChild>
                                    <w:div w:id="2120565896">
                                      <w:marLeft w:val="0"/>
                                      <w:marRight w:val="0"/>
                                      <w:marTop w:val="0"/>
                                      <w:marBottom w:val="0"/>
                                      <w:divBdr>
                                        <w:top w:val="none" w:sz="0" w:space="0" w:color="auto"/>
                                        <w:left w:val="none" w:sz="0" w:space="0" w:color="auto"/>
                                        <w:bottom w:val="none" w:sz="0" w:space="0" w:color="auto"/>
                                        <w:right w:val="none" w:sz="0" w:space="0" w:color="auto"/>
                                      </w:divBdr>
                                      <w:divsChild>
                                        <w:div w:id="1417706331">
                                          <w:marLeft w:val="0"/>
                                          <w:marRight w:val="0"/>
                                          <w:marTop w:val="0"/>
                                          <w:marBottom w:val="0"/>
                                          <w:divBdr>
                                            <w:top w:val="none" w:sz="0" w:space="0" w:color="auto"/>
                                            <w:left w:val="none" w:sz="0" w:space="0" w:color="auto"/>
                                            <w:bottom w:val="none" w:sz="0" w:space="0" w:color="auto"/>
                                            <w:right w:val="none" w:sz="0" w:space="0" w:color="auto"/>
                                          </w:divBdr>
                                          <w:divsChild>
                                            <w:div w:id="1409500801">
                                              <w:marLeft w:val="0"/>
                                              <w:marRight w:val="0"/>
                                              <w:marTop w:val="0"/>
                                              <w:marBottom w:val="0"/>
                                              <w:divBdr>
                                                <w:top w:val="none" w:sz="0" w:space="0" w:color="auto"/>
                                                <w:left w:val="none" w:sz="0" w:space="0" w:color="auto"/>
                                                <w:bottom w:val="none" w:sz="0" w:space="0" w:color="auto"/>
                                                <w:right w:val="none" w:sz="0" w:space="0" w:color="auto"/>
                                              </w:divBdr>
                                              <w:divsChild>
                                                <w:div w:id="1823422316">
                                                  <w:marLeft w:val="0"/>
                                                  <w:marRight w:val="0"/>
                                                  <w:marTop w:val="0"/>
                                                  <w:marBottom w:val="0"/>
                                                  <w:divBdr>
                                                    <w:top w:val="single" w:sz="12" w:space="2" w:color="FFFFCC"/>
                                                    <w:left w:val="single" w:sz="12" w:space="2" w:color="FFFFCC"/>
                                                    <w:bottom w:val="single" w:sz="12" w:space="2" w:color="FFFFCC"/>
                                                    <w:right w:val="single" w:sz="12" w:space="0" w:color="FFFFCC"/>
                                                  </w:divBdr>
                                                  <w:divsChild>
                                                    <w:div w:id="1539077978">
                                                      <w:marLeft w:val="0"/>
                                                      <w:marRight w:val="0"/>
                                                      <w:marTop w:val="0"/>
                                                      <w:marBottom w:val="0"/>
                                                      <w:divBdr>
                                                        <w:top w:val="none" w:sz="0" w:space="0" w:color="auto"/>
                                                        <w:left w:val="none" w:sz="0" w:space="0" w:color="auto"/>
                                                        <w:bottom w:val="none" w:sz="0" w:space="0" w:color="auto"/>
                                                        <w:right w:val="none" w:sz="0" w:space="0" w:color="auto"/>
                                                      </w:divBdr>
                                                      <w:divsChild>
                                                        <w:div w:id="659697573">
                                                          <w:marLeft w:val="0"/>
                                                          <w:marRight w:val="0"/>
                                                          <w:marTop w:val="0"/>
                                                          <w:marBottom w:val="0"/>
                                                          <w:divBdr>
                                                            <w:top w:val="none" w:sz="0" w:space="0" w:color="auto"/>
                                                            <w:left w:val="none" w:sz="0" w:space="0" w:color="auto"/>
                                                            <w:bottom w:val="none" w:sz="0" w:space="0" w:color="auto"/>
                                                            <w:right w:val="none" w:sz="0" w:space="0" w:color="auto"/>
                                                          </w:divBdr>
                                                          <w:divsChild>
                                                            <w:div w:id="980235642">
                                                              <w:marLeft w:val="0"/>
                                                              <w:marRight w:val="0"/>
                                                              <w:marTop w:val="0"/>
                                                              <w:marBottom w:val="0"/>
                                                              <w:divBdr>
                                                                <w:top w:val="none" w:sz="0" w:space="0" w:color="auto"/>
                                                                <w:left w:val="none" w:sz="0" w:space="0" w:color="auto"/>
                                                                <w:bottom w:val="none" w:sz="0" w:space="0" w:color="auto"/>
                                                                <w:right w:val="none" w:sz="0" w:space="0" w:color="auto"/>
                                                              </w:divBdr>
                                                              <w:divsChild>
                                                                <w:div w:id="155000392">
                                                                  <w:marLeft w:val="0"/>
                                                                  <w:marRight w:val="0"/>
                                                                  <w:marTop w:val="0"/>
                                                                  <w:marBottom w:val="0"/>
                                                                  <w:divBdr>
                                                                    <w:top w:val="none" w:sz="0" w:space="0" w:color="auto"/>
                                                                    <w:left w:val="none" w:sz="0" w:space="0" w:color="auto"/>
                                                                    <w:bottom w:val="none" w:sz="0" w:space="0" w:color="auto"/>
                                                                    <w:right w:val="none" w:sz="0" w:space="0" w:color="auto"/>
                                                                  </w:divBdr>
                                                                  <w:divsChild>
                                                                    <w:div w:id="1020938912">
                                                                      <w:marLeft w:val="0"/>
                                                                      <w:marRight w:val="0"/>
                                                                      <w:marTop w:val="0"/>
                                                                      <w:marBottom w:val="0"/>
                                                                      <w:divBdr>
                                                                        <w:top w:val="none" w:sz="0" w:space="0" w:color="auto"/>
                                                                        <w:left w:val="none" w:sz="0" w:space="0" w:color="auto"/>
                                                                        <w:bottom w:val="none" w:sz="0" w:space="0" w:color="auto"/>
                                                                        <w:right w:val="none" w:sz="0" w:space="0" w:color="auto"/>
                                                                      </w:divBdr>
                                                                      <w:divsChild>
                                                                        <w:div w:id="1979187355">
                                                                          <w:marLeft w:val="0"/>
                                                                          <w:marRight w:val="0"/>
                                                                          <w:marTop w:val="0"/>
                                                                          <w:marBottom w:val="0"/>
                                                                          <w:divBdr>
                                                                            <w:top w:val="none" w:sz="0" w:space="0" w:color="auto"/>
                                                                            <w:left w:val="none" w:sz="0" w:space="0" w:color="auto"/>
                                                                            <w:bottom w:val="none" w:sz="0" w:space="0" w:color="auto"/>
                                                                            <w:right w:val="none" w:sz="0" w:space="0" w:color="auto"/>
                                                                          </w:divBdr>
                                                                          <w:divsChild>
                                                                            <w:div w:id="441002307">
                                                                              <w:marLeft w:val="0"/>
                                                                              <w:marRight w:val="0"/>
                                                                              <w:marTop w:val="0"/>
                                                                              <w:marBottom w:val="0"/>
                                                                              <w:divBdr>
                                                                                <w:top w:val="none" w:sz="0" w:space="0" w:color="auto"/>
                                                                                <w:left w:val="none" w:sz="0" w:space="0" w:color="auto"/>
                                                                                <w:bottom w:val="none" w:sz="0" w:space="0" w:color="auto"/>
                                                                                <w:right w:val="none" w:sz="0" w:space="0" w:color="auto"/>
                                                                              </w:divBdr>
                                                                              <w:divsChild>
                                                                                <w:div w:id="409235835">
                                                                                  <w:marLeft w:val="0"/>
                                                                                  <w:marRight w:val="0"/>
                                                                                  <w:marTop w:val="0"/>
                                                                                  <w:marBottom w:val="0"/>
                                                                                  <w:divBdr>
                                                                                    <w:top w:val="none" w:sz="0" w:space="0" w:color="auto"/>
                                                                                    <w:left w:val="none" w:sz="0" w:space="0" w:color="auto"/>
                                                                                    <w:bottom w:val="none" w:sz="0" w:space="0" w:color="auto"/>
                                                                                    <w:right w:val="none" w:sz="0" w:space="0" w:color="auto"/>
                                                                                  </w:divBdr>
                                                                                  <w:divsChild>
                                                                                    <w:div w:id="919022769">
                                                                                      <w:marLeft w:val="0"/>
                                                                                      <w:marRight w:val="0"/>
                                                                                      <w:marTop w:val="0"/>
                                                                                      <w:marBottom w:val="0"/>
                                                                                      <w:divBdr>
                                                                                        <w:top w:val="none" w:sz="0" w:space="0" w:color="auto"/>
                                                                                        <w:left w:val="none" w:sz="0" w:space="0" w:color="auto"/>
                                                                                        <w:bottom w:val="none" w:sz="0" w:space="0" w:color="auto"/>
                                                                                        <w:right w:val="none" w:sz="0" w:space="0" w:color="auto"/>
                                                                                      </w:divBdr>
                                                                                      <w:divsChild>
                                                                                        <w:div w:id="203180022">
                                                                                          <w:marLeft w:val="0"/>
                                                                                          <w:marRight w:val="0"/>
                                                                                          <w:marTop w:val="0"/>
                                                                                          <w:marBottom w:val="0"/>
                                                                                          <w:divBdr>
                                                                                            <w:top w:val="none" w:sz="0" w:space="0" w:color="auto"/>
                                                                                            <w:left w:val="none" w:sz="0" w:space="0" w:color="auto"/>
                                                                                            <w:bottom w:val="none" w:sz="0" w:space="0" w:color="auto"/>
                                                                                            <w:right w:val="none" w:sz="0" w:space="0" w:color="auto"/>
                                                                                          </w:divBdr>
                                                                                          <w:divsChild>
                                                                                            <w:div w:id="1448280401">
                                                                                              <w:marLeft w:val="0"/>
                                                                                              <w:marRight w:val="120"/>
                                                                                              <w:marTop w:val="0"/>
                                                                                              <w:marBottom w:val="150"/>
                                                                                              <w:divBdr>
                                                                                                <w:top w:val="single" w:sz="2" w:space="0" w:color="EFEFEF"/>
                                                                                                <w:left w:val="single" w:sz="6" w:space="0" w:color="EFEFEF"/>
                                                                                                <w:bottom w:val="single" w:sz="6" w:space="0" w:color="E2E2E2"/>
                                                                                                <w:right w:val="single" w:sz="6" w:space="0" w:color="EFEFEF"/>
                                                                                              </w:divBdr>
                                                                                              <w:divsChild>
                                                                                                <w:div w:id="1311441308">
                                                                                                  <w:marLeft w:val="0"/>
                                                                                                  <w:marRight w:val="0"/>
                                                                                                  <w:marTop w:val="0"/>
                                                                                                  <w:marBottom w:val="0"/>
                                                                                                  <w:divBdr>
                                                                                                    <w:top w:val="none" w:sz="0" w:space="0" w:color="auto"/>
                                                                                                    <w:left w:val="none" w:sz="0" w:space="0" w:color="auto"/>
                                                                                                    <w:bottom w:val="none" w:sz="0" w:space="0" w:color="auto"/>
                                                                                                    <w:right w:val="none" w:sz="0" w:space="0" w:color="auto"/>
                                                                                                  </w:divBdr>
                                                                                                  <w:divsChild>
                                                                                                    <w:div w:id="584534637">
                                                                                                      <w:marLeft w:val="0"/>
                                                                                                      <w:marRight w:val="0"/>
                                                                                                      <w:marTop w:val="0"/>
                                                                                                      <w:marBottom w:val="0"/>
                                                                                                      <w:divBdr>
                                                                                                        <w:top w:val="none" w:sz="0" w:space="0" w:color="auto"/>
                                                                                                        <w:left w:val="none" w:sz="0" w:space="0" w:color="auto"/>
                                                                                                        <w:bottom w:val="none" w:sz="0" w:space="0" w:color="auto"/>
                                                                                                        <w:right w:val="none" w:sz="0" w:space="0" w:color="auto"/>
                                                                                                      </w:divBdr>
                                                                                                      <w:divsChild>
                                                                                                        <w:div w:id="2084259108">
                                                                                                          <w:marLeft w:val="0"/>
                                                                                                          <w:marRight w:val="0"/>
                                                                                                          <w:marTop w:val="0"/>
                                                                                                          <w:marBottom w:val="0"/>
                                                                                                          <w:divBdr>
                                                                                                            <w:top w:val="none" w:sz="0" w:space="0" w:color="auto"/>
                                                                                                            <w:left w:val="none" w:sz="0" w:space="0" w:color="auto"/>
                                                                                                            <w:bottom w:val="none" w:sz="0" w:space="0" w:color="auto"/>
                                                                                                            <w:right w:val="none" w:sz="0" w:space="0" w:color="auto"/>
                                                                                                          </w:divBdr>
                                                                                                          <w:divsChild>
                                                                                                            <w:div w:id="1656033665">
                                                                                                              <w:marLeft w:val="0"/>
                                                                                                              <w:marRight w:val="0"/>
                                                                                                              <w:marTop w:val="0"/>
                                                                                                              <w:marBottom w:val="0"/>
                                                                                                              <w:divBdr>
                                                                                                                <w:top w:val="none" w:sz="0" w:space="0" w:color="auto"/>
                                                                                                                <w:left w:val="none" w:sz="0" w:space="0" w:color="auto"/>
                                                                                                                <w:bottom w:val="none" w:sz="0" w:space="0" w:color="auto"/>
                                                                                                                <w:right w:val="none" w:sz="0" w:space="0" w:color="auto"/>
                                                                                                              </w:divBdr>
                                                                                                              <w:divsChild>
                                                                                                                <w:div w:id="317928684">
                                                                                                                  <w:marLeft w:val="0"/>
                                                                                                                  <w:marRight w:val="0"/>
                                                                                                                  <w:marTop w:val="0"/>
                                                                                                                  <w:marBottom w:val="0"/>
                                                                                                                  <w:divBdr>
                                                                                                                    <w:top w:val="single" w:sz="2" w:space="4" w:color="D8D8D8"/>
                                                                                                                    <w:left w:val="single" w:sz="2" w:space="0" w:color="D8D8D8"/>
                                                                                                                    <w:bottom w:val="single" w:sz="2" w:space="4" w:color="D8D8D8"/>
                                                                                                                    <w:right w:val="single" w:sz="2" w:space="0" w:color="D8D8D8"/>
                                                                                                                  </w:divBdr>
                                                                                                                  <w:divsChild>
                                                                                                                    <w:div w:id="1160118819">
                                                                                                                      <w:marLeft w:val="225"/>
                                                                                                                      <w:marRight w:val="225"/>
                                                                                                                      <w:marTop w:val="75"/>
                                                                                                                      <w:marBottom w:val="75"/>
                                                                                                                      <w:divBdr>
                                                                                                                        <w:top w:val="none" w:sz="0" w:space="0" w:color="auto"/>
                                                                                                                        <w:left w:val="none" w:sz="0" w:space="0" w:color="auto"/>
                                                                                                                        <w:bottom w:val="none" w:sz="0" w:space="0" w:color="auto"/>
                                                                                                                        <w:right w:val="none" w:sz="0" w:space="0" w:color="auto"/>
                                                                                                                      </w:divBdr>
                                                                                                                      <w:divsChild>
                                                                                                                        <w:div w:id="1882283884">
                                                                                                                          <w:marLeft w:val="0"/>
                                                                                                                          <w:marRight w:val="0"/>
                                                                                                                          <w:marTop w:val="0"/>
                                                                                                                          <w:marBottom w:val="0"/>
                                                                                                                          <w:divBdr>
                                                                                                                            <w:top w:val="single" w:sz="6" w:space="0" w:color="auto"/>
                                                                                                                            <w:left w:val="single" w:sz="6" w:space="0" w:color="auto"/>
                                                                                                                            <w:bottom w:val="single" w:sz="6" w:space="0" w:color="auto"/>
                                                                                                                            <w:right w:val="single" w:sz="6" w:space="0" w:color="auto"/>
                                                                                                                          </w:divBdr>
                                                                                                                          <w:divsChild>
                                                                                                                            <w:div w:id="2367867">
                                                                                                                              <w:marLeft w:val="0"/>
                                                                                                                              <w:marRight w:val="0"/>
                                                                                                                              <w:marTop w:val="0"/>
                                                                                                                              <w:marBottom w:val="0"/>
                                                                                                                              <w:divBdr>
                                                                                                                                <w:top w:val="none" w:sz="0" w:space="0" w:color="auto"/>
                                                                                                                                <w:left w:val="none" w:sz="0" w:space="0" w:color="auto"/>
                                                                                                                                <w:bottom w:val="none" w:sz="0" w:space="0" w:color="auto"/>
                                                                                                                                <w:right w:val="none" w:sz="0" w:space="0" w:color="auto"/>
                                                                                                                              </w:divBdr>
                                                                                                                              <w:divsChild>
                                                                                                                                <w:div w:id="3746994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367532603">
      <w:bodyDiv w:val="1"/>
      <w:marLeft w:val="0"/>
      <w:marRight w:val="0"/>
      <w:marTop w:val="0"/>
      <w:marBottom w:val="0"/>
      <w:divBdr>
        <w:top w:val="none" w:sz="0" w:space="0" w:color="auto"/>
        <w:left w:val="none" w:sz="0" w:space="0" w:color="auto"/>
        <w:bottom w:val="none" w:sz="0" w:space="0" w:color="auto"/>
        <w:right w:val="none" w:sz="0" w:space="0" w:color="auto"/>
      </w:divBdr>
      <w:divsChild>
        <w:div w:id="38673196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70851980">
              <w:marLeft w:val="0"/>
              <w:marRight w:val="0"/>
              <w:marTop w:val="0"/>
              <w:marBottom w:val="0"/>
              <w:divBdr>
                <w:top w:val="none" w:sz="0" w:space="0" w:color="auto"/>
                <w:left w:val="none" w:sz="0" w:space="0" w:color="auto"/>
                <w:bottom w:val="none" w:sz="0" w:space="0" w:color="auto"/>
                <w:right w:val="none" w:sz="0" w:space="0" w:color="auto"/>
              </w:divBdr>
              <w:divsChild>
                <w:div w:id="456340807">
                  <w:marLeft w:val="0"/>
                  <w:marRight w:val="0"/>
                  <w:marTop w:val="0"/>
                  <w:marBottom w:val="0"/>
                  <w:divBdr>
                    <w:top w:val="none" w:sz="0" w:space="0" w:color="auto"/>
                    <w:left w:val="none" w:sz="0" w:space="0" w:color="auto"/>
                    <w:bottom w:val="none" w:sz="0" w:space="0" w:color="auto"/>
                    <w:right w:val="none" w:sz="0" w:space="0" w:color="auto"/>
                  </w:divBdr>
                  <w:divsChild>
                    <w:div w:id="919754775">
                      <w:marLeft w:val="0"/>
                      <w:marRight w:val="0"/>
                      <w:marTop w:val="0"/>
                      <w:marBottom w:val="0"/>
                      <w:divBdr>
                        <w:top w:val="none" w:sz="0" w:space="0" w:color="auto"/>
                        <w:left w:val="none" w:sz="0" w:space="0" w:color="auto"/>
                        <w:bottom w:val="none" w:sz="0" w:space="0" w:color="auto"/>
                        <w:right w:val="none" w:sz="0" w:space="0" w:color="auto"/>
                      </w:divBdr>
                      <w:divsChild>
                        <w:div w:id="1477721154">
                          <w:blockQuote w:val="1"/>
                          <w:marLeft w:val="96"/>
                          <w:marRight w:val="0"/>
                          <w:marTop w:val="0"/>
                          <w:marBottom w:val="0"/>
                          <w:divBdr>
                            <w:top w:val="none" w:sz="0" w:space="0" w:color="auto"/>
                            <w:left w:val="single" w:sz="6" w:space="6" w:color="CCCCCC"/>
                            <w:bottom w:val="none" w:sz="0" w:space="0" w:color="auto"/>
                            <w:right w:val="none" w:sz="0" w:space="0" w:color="auto"/>
                          </w:divBdr>
                          <w:divsChild>
                            <w:div w:id="13820532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82363664">
      <w:bodyDiv w:val="1"/>
      <w:marLeft w:val="0"/>
      <w:marRight w:val="0"/>
      <w:marTop w:val="0"/>
      <w:marBottom w:val="0"/>
      <w:divBdr>
        <w:top w:val="none" w:sz="0" w:space="0" w:color="auto"/>
        <w:left w:val="none" w:sz="0" w:space="0" w:color="auto"/>
        <w:bottom w:val="none" w:sz="0" w:space="0" w:color="auto"/>
        <w:right w:val="none" w:sz="0" w:space="0" w:color="auto"/>
      </w:divBdr>
    </w:div>
    <w:div w:id="382681951">
      <w:bodyDiv w:val="1"/>
      <w:marLeft w:val="0"/>
      <w:marRight w:val="0"/>
      <w:marTop w:val="0"/>
      <w:marBottom w:val="0"/>
      <w:divBdr>
        <w:top w:val="none" w:sz="0" w:space="0" w:color="auto"/>
        <w:left w:val="none" w:sz="0" w:space="0" w:color="auto"/>
        <w:bottom w:val="none" w:sz="0" w:space="0" w:color="auto"/>
        <w:right w:val="none" w:sz="0" w:space="0" w:color="auto"/>
      </w:divBdr>
    </w:div>
    <w:div w:id="385685974">
      <w:bodyDiv w:val="1"/>
      <w:marLeft w:val="0"/>
      <w:marRight w:val="0"/>
      <w:marTop w:val="0"/>
      <w:marBottom w:val="0"/>
      <w:divBdr>
        <w:top w:val="none" w:sz="0" w:space="0" w:color="auto"/>
        <w:left w:val="none" w:sz="0" w:space="0" w:color="auto"/>
        <w:bottom w:val="none" w:sz="0" w:space="0" w:color="auto"/>
        <w:right w:val="none" w:sz="0" w:space="0" w:color="auto"/>
      </w:divBdr>
    </w:div>
    <w:div w:id="398093037">
      <w:bodyDiv w:val="1"/>
      <w:marLeft w:val="0"/>
      <w:marRight w:val="0"/>
      <w:marTop w:val="0"/>
      <w:marBottom w:val="0"/>
      <w:divBdr>
        <w:top w:val="none" w:sz="0" w:space="0" w:color="auto"/>
        <w:left w:val="none" w:sz="0" w:space="0" w:color="auto"/>
        <w:bottom w:val="none" w:sz="0" w:space="0" w:color="auto"/>
        <w:right w:val="none" w:sz="0" w:space="0" w:color="auto"/>
      </w:divBdr>
      <w:divsChild>
        <w:div w:id="949775158">
          <w:marLeft w:val="0"/>
          <w:marRight w:val="0"/>
          <w:marTop w:val="450"/>
          <w:marBottom w:val="0"/>
          <w:divBdr>
            <w:top w:val="none" w:sz="0" w:space="0" w:color="auto"/>
            <w:left w:val="none" w:sz="0" w:space="0" w:color="auto"/>
            <w:bottom w:val="none" w:sz="0" w:space="0" w:color="auto"/>
            <w:right w:val="none" w:sz="0" w:space="0" w:color="auto"/>
          </w:divBdr>
        </w:div>
      </w:divsChild>
    </w:div>
    <w:div w:id="404189415">
      <w:bodyDiv w:val="1"/>
      <w:marLeft w:val="0"/>
      <w:marRight w:val="0"/>
      <w:marTop w:val="0"/>
      <w:marBottom w:val="0"/>
      <w:divBdr>
        <w:top w:val="none" w:sz="0" w:space="0" w:color="auto"/>
        <w:left w:val="none" w:sz="0" w:space="0" w:color="auto"/>
        <w:bottom w:val="none" w:sz="0" w:space="0" w:color="auto"/>
        <w:right w:val="none" w:sz="0" w:space="0" w:color="auto"/>
      </w:divBdr>
    </w:div>
    <w:div w:id="411778976">
      <w:bodyDiv w:val="1"/>
      <w:marLeft w:val="0"/>
      <w:marRight w:val="0"/>
      <w:marTop w:val="0"/>
      <w:marBottom w:val="0"/>
      <w:divBdr>
        <w:top w:val="none" w:sz="0" w:space="0" w:color="auto"/>
        <w:left w:val="none" w:sz="0" w:space="0" w:color="auto"/>
        <w:bottom w:val="none" w:sz="0" w:space="0" w:color="auto"/>
        <w:right w:val="none" w:sz="0" w:space="0" w:color="auto"/>
      </w:divBdr>
      <w:divsChild>
        <w:div w:id="68626110">
          <w:marLeft w:val="0"/>
          <w:marRight w:val="0"/>
          <w:marTop w:val="0"/>
          <w:marBottom w:val="0"/>
          <w:divBdr>
            <w:top w:val="none" w:sz="0" w:space="0" w:color="auto"/>
            <w:left w:val="none" w:sz="0" w:space="0" w:color="auto"/>
            <w:bottom w:val="none" w:sz="0" w:space="0" w:color="auto"/>
            <w:right w:val="none" w:sz="0" w:space="0" w:color="auto"/>
          </w:divBdr>
        </w:div>
        <w:div w:id="82193289">
          <w:marLeft w:val="0"/>
          <w:marRight w:val="0"/>
          <w:marTop w:val="0"/>
          <w:marBottom w:val="0"/>
          <w:divBdr>
            <w:top w:val="none" w:sz="0" w:space="0" w:color="auto"/>
            <w:left w:val="none" w:sz="0" w:space="0" w:color="auto"/>
            <w:bottom w:val="none" w:sz="0" w:space="0" w:color="auto"/>
            <w:right w:val="none" w:sz="0" w:space="0" w:color="auto"/>
          </w:divBdr>
        </w:div>
        <w:div w:id="214394155">
          <w:marLeft w:val="0"/>
          <w:marRight w:val="0"/>
          <w:marTop w:val="0"/>
          <w:marBottom w:val="0"/>
          <w:divBdr>
            <w:top w:val="none" w:sz="0" w:space="0" w:color="auto"/>
            <w:left w:val="none" w:sz="0" w:space="0" w:color="auto"/>
            <w:bottom w:val="none" w:sz="0" w:space="0" w:color="auto"/>
            <w:right w:val="none" w:sz="0" w:space="0" w:color="auto"/>
          </w:divBdr>
        </w:div>
        <w:div w:id="243952888">
          <w:marLeft w:val="0"/>
          <w:marRight w:val="0"/>
          <w:marTop w:val="0"/>
          <w:marBottom w:val="0"/>
          <w:divBdr>
            <w:top w:val="none" w:sz="0" w:space="0" w:color="auto"/>
            <w:left w:val="none" w:sz="0" w:space="0" w:color="auto"/>
            <w:bottom w:val="none" w:sz="0" w:space="0" w:color="auto"/>
            <w:right w:val="none" w:sz="0" w:space="0" w:color="auto"/>
          </w:divBdr>
        </w:div>
        <w:div w:id="274412821">
          <w:marLeft w:val="0"/>
          <w:marRight w:val="0"/>
          <w:marTop w:val="0"/>
          <w:marBottom w:val="0"/>
          <w:divBdr>
            <w:top w:val="none" w:sz="0" w:space="0" w:color="auto"/>
            <w:left w:val="none" w:sz="0" w:space="0" w:color="auto"/>
            <w:bottom w:val="none" w:sz="0" w:space="0" w:color="auto"/>
            <w:right w:val="none" w:sz="0" w:space="0" w:color="auto"/>
          </w:divBdr>
        </w:div>
        <w:div w:id="296255087">
          <w:marLeft w:val="0"/>
          <w:marRight w:val="0"/>
          <w:marTop w:val="0"/>
          <w:marBottom w:val="0"/>
          <w:divBdr>
            <w:top w:val="none" w:sz="0" w:space="0" w:color="auto"/>
            <w:left w:val="none" w:sz="0" w:space="0" w:color="auto"/>
            <w:bottom w:val="none" w:sz="0" w:space="0" w:color="auto"/>
            <w:right w:val="none" w:sz="0" w:space="0" w:color="auto"/>
          </w:divBdr>
        </w:div>
        <w:div w:id="695891843">
          <w:marLeft w:val="0"/>
          <w:marRight w:val="0"/>
          <w:marTop w:val="0"/>
          <w:marBottom w:val="0"/>
          <w:divBdr>
            <w:top w:val="none" w:sz="0" w:space="0" w:color="auto"/>
            <w:left w:val="none" w:sz="0" w:space="0" w:color="auto"/>
            <w:bottom w:val="none" w:sz="0" w:space="0" w:color="auto"/>
            <w:right w:val="none" w:sz="0" w:space="0" w:color="auto"/>
          </w:divBdr>
        </w:div>
        <w:div w:id="1172573038">
          <w:marLeft w:val="0"/>
          <w:marRight w:val="0"/>
          <w:marTop w:val="0"/>
          <w:marBottom w:val="0"/>
          <w:divBdr>
            <w:top w:val="none" w:sz="0" w:space="0" w:color="auto"/>
            <w:left w:val="none" w:sz="0" w:space="0" w:color="auto"/>
            <w:bottom w:val="none" w:sz="0" w:space="0" w:color="auto"/>
            <w:right w:val="none" w:sz="0" w:space="0" w:color="auto"/>
          </w:divBdr>
        </w:div>
        <w:div w:id="1356812032">
          <w:marLeft w:val="0"/>
          <w:marRight w:val="0"/>
          <w:marTop w:val="0"/>
          <w:marBottom w:val="0"/>
          <w:divBdr>
            <w:top w:val="none" w:sz="0" w:space="0" w:color="auto"/>
            <w:left w:val="none" w:sz="0" w:space="0" w:color="auto"/>
            <w:bottom w:val="none" w:sz="0" w:space="0" w:color="auto"/>
            <w:right w:val="none" w:sz="0" w:space="0" w:color="auto"/>
          </w:divBdr>
        </w:div>
        <w:div w:id="1449354290">
          <w:marLeft w:val="0"/>
          <w:marRight w:val="0"/>
          <w:marTop w:val="0"/>
          <w:marBottom w:val="0"/>
          <w:divBdr>
            <w:top w:val="none" w:sz="0" w:space="0" w:color="auto"/>
            <w:left w:val="none" w:sz="0" w:space="0" w:color="auto"/>
            <w:bottom w:val="none" w:sz="0" w:space="0" w:color="auto"/>
            <w:right w:val="none" w:sz="0" w:space="0" w:color="auto"/>
          </w:divBdr>
        </w:div>
        <w:div w:id="1487429791">
          <w:marLeft w:val="0"/>
          <w:marRight w:val="0"/>
          <w:marTop w:val="0"/>
          <w:marBottom w:val="0"/>
          <w:divBdr>
            <w:top w:val="none" w:sz="0" w:space="0" w:color="auto"/>
            <w:left w:val="none" w:sz="0" w:space="0" w:color="auto"/>
            <w:bottom w:val="none" w:sz="0" w:space="0" w:color="auto"/>
            <w:right w:val="none" w:sz="0" w:space="0" w:color="auto"/>
          </w:divBdr>
        </w:div>
        <w:div w:id="1524171588">
          <w:marLeft w:val="0"/>
          <w:marRight w:val="0"/>
          <w:marTop w:val="0"/>
          <w:marBottom w:val="0"/>
          <w:divBdr>
            <w:top w:val="none" w:sz="0" w:space="0" w:color="auto"/>
            <w:left w:val="none" w:sz="0" w:space="0" w:color="auto"/>
            <w:bottom w:val="none" w:sz="0" w:space="0" w:color="auto"/>
            <w:right w:val="none" w:sz="0" w:space="0" w:color="auto"/>
          </w:divBdr>
        </w:div>
        <w:div w:id="1572739199">
          <w:marLeft w:val="0"/>
          <w:marRight w:val="0"/>
          <w:marTop w:val="0"/>
          <w:marBottom w:val="0"/>
          <w:divBdr>
            <w:top w:val="none" w:sz="0" w:space="0" w:color="auto"/>
            <w:left w:val="none" w:sz="0" w:space="0" w:color="auto"/>
            <w:bottom w:val="none" w:sz="0" w:space="0" w:color="auto"/>
            <w:right w:val="none" w:sz="0" w:space="0" w:color="auto"/>
          </w:divBdr>
        </w:div>
        <w:div w:id="1659184301">
          <w:marLeft w:val="0"/>
          <w:marRight w:val="0"/>
          <w:marTop w:val="0"/>
          <w:marBottom w:val="0"/>
          <w:divBdr>
            <w:top w:val="none" w:sz="0" w:space="0" w:color="auto"/>
            <w:left w:val="none" w:sz="0" w:space="0" w:color="auto"/>
            <w:bottom w:val="none" w:sz="0" w:space="0" w:color="auto"/>
            <w:right w:val="none" w:sz="0" w:space="0" w:color="auto"/>
          </w:divBdr>
        </w:div>
      </w:divsChild>
    </w:div>
    <w:div w:id="416679321">
      <w:bodyDiv w:val="1"/>
      <w:marLeft w:val="0"/>
      <w:marRight w:val="0"/>
      <w:marTop w:val="0"/>
      <w:marBottom w:val="0"/>
      <w:divBdr>
        <w:top w:val="none" w:sz="0" w:space="0" w:color="auto"/>
        <w:left w:val="none" w:sz="0" w:space="0" w:color="auto"/>
        <w:bottom w:val="none" w:sz="0" w:space="0" w:color="auto"/>
        <w:right w:val="none" w:sz="0" w:space="0" w:color="auto"/>
      </w:divBdr>
    </w:div>
    <w:div w:id="434786323">
      <w:bodyDiv w:val="1"/>
      <w:marLeft w:val="0"/>
      <w:marRight w:val="0"/>
      <w:marTop w:val="0"/>
      <w:marBottom w:val="0"/>
      <w:divBdr>
        <w:top w:val="none" w:sz="0" w:space="0" w:color="auto"/>
        <w:left w:val="none" w:sz="0" w:space="0" w:color="auto"/>
        <w:bottom w:val="none" w:sz="0" w:space="0" w:color="auto"/>
        <w:right w:val="none" w:sz="0" w:space="0" w:color="auto"/>
      </w:divBdr>
    </w:div>
    <w:div w:id="449132274">
      <w:bodyDiv w:val="1"/>
      <w:marLeft w:val="0"/>
      <w:marRight w:val="0"/>
      <w:marTop w:val="0"/>
      <w:marBottom w:val="0"/>
      <w:divBdr>
        <w:top w:val="none" w:sz="0" w:space="0" w:color="auto"/>
        <w:left w:val="none" w:sz="0" w:space="0" w:color="auto"/>
        <w:bottom w:val="none" w:sz="0" w:space="0" w:color="auto"/>
        <w:right w:val="none" w:sz="0" w:space="0" w:color="auto"/>
      </w:divBdr>
    </w:div>
    <w:div w:id="476070723">
      <w:bodyDiv w:val="1"/>
      <w:marLeft w:val="0"/>
      <w:marRight w:val="0"/>
      <w:marTop w:val="0"/>
      <w:marBottom w:val="0"/>
      <w:divBdr>
        <w:top w:val="none" w:sz="0" w:space="0" w:color="auto"/>
        <w:left w:val="none" w:sz="0" w:space="0" w:color="auto"/>
        <w:bottom w:val="none" w:sz="0" w:space="0" w:color="auto"/>
        <w:right w:val="none" w:sz="0" w:space="0" w:color="auto"/>
      </w:divBdr>
    </w:div>
    <w:div w:id="477307611">
      <w:bodyDiv w:val="1"/>
      <w:marLeft w:val="0"/>
      <w:marRight w:val="0"/>
      <w:marTop w:val="0"/>
      <w:marBottom w:val="0"/>
      <w:divBdr>
        <w:top w:val="none" w:sz="0" w:space="0" w:color="auto"/>
        <w:left w:val="none" w:sz="0" w:space="0" w:color="auto"/>
        <w:bottom w:val="none" w:sz="0" w:space="0" w:color="auto"/>
        <w:right w:val="none" w:sz="0" w:space="0" w:color="auto"/>
      </w:divBdr>
    </w:div>
    <w:div w:id="487283145">
      <w:bodyDiv w:val="1"/>
      <w:marLeft w:val="0"/>
      <w:marRight w:val="0"/>
      <w:marTop w:val="0"/>
      <w:marBottom w:val="0"/>
      <w:divBdr>
        <w:top w:val="none" w:sz="0" w:space="0" w:color="auto"/>
        <w:left w:val="none" w:sz="0" w:space="0" w:color="auto"/>
        <w:bottom w:val="none" w:sz="0" w:space="0" w:color="auto"/>
        <w:right w:val="none" w:sz="0" w:space="0" w:color="auto"/>
      </w:divBdr>
    </w:div>
    <w:div w:id="502206404">
      <w:bodyDiv w:val="1"/>
      <w:marLeft w:val="0"/>
      <w:marRight w:val="0"/>
      <w:marTop w:val="0"/>
      <w:marBottom w:val="0"/>
      <w:divBdr>
        <w:top w:val="none" w:sz="0" w:space="0" w:color="auto"/>
        <w:left w:val="none" w:sz="0" w:space="0" w:color="auto"/>
        <w:bottom w:val="none" w:sz="0" w:space="0" w:color="auto"/>
        <w:right w:val="none" w:sz="0" w:space="0" w:color="auto"/>
      </w:divBdr>
    </w:div>
    <w:div w:id="503055273">
      <w:bodyDiv w:val="1"/>
      <w:marLeft w:val="0"/>
      <w:marRight w:val="0"/>
      <w:marTop w:val="0"/>
      <w:marBottom w:val="0"/>
      <w:divBdr>
        <w:top w:val="none" w:sz="0" w:space="0" w:color="auto"/>
        <w:left w:val="none" w:sz="0" w:space="0" w:color="auto"/>
        <w:bottom w:val="none" w:sz="0" w:space="0" w:color="auto"/>
        <w:right w:val="none" w:sz="0" w:space="0" w:color="auto"/>
      </w:divBdr>
      <w:divsChild>
        <w:div w:id="1373535879">
          <w:marLeft w:val="0"/>
          <w:marRight w:val="0"/>
          <w:marTop w:val="0"/>
          <w:marBottom w:val="0"/>
          <w:divBdr>
            <w:top w:val="none" w:sz="0" w:space="0" w:color="auto"/>
            <w:left w:val="none" w:sz="0" w:space="0" w:color="auto"/>
            <w:bottom w:val="none" w:sz="0" w:space="0" w:color="auto"/>
            <w:right w:val="none" w:sz="0" w:space="0" w:color="auto"/>
          </w:divBdr>
          <w:divsChild>
            <w:div w:id="1100178134">
              <w:marLeft w:val="0"/>
              <w:marRight w:val="0"/>
              <w:marTop w:val="0"/>
              <w:marBottom w:val="0"/>
              <w:divBdr>
                <w:top w:val="none" w:sz="0" w:space="0" w:color="auto"/>
                <w:left w:val="none" w:sz="0" w:space="0" w:color="auto"/>
                <w:bottom w:val="none" w:sz="0" w:space="0" w:color="auto"/>
                <w:right w:val="none" w:sz="0" w:space="0" w:color="auto"/>
              </w:divBdr>
              <w:divsChild>
                <w:div w:id="126511990">
                  <w:marLeft w:val="0"/>
                  <w:marRight w:val="0"/>
                  <w:marTop w:val="0"/>
                  <w:marBottom w:val="0"/>
                  <w:divBdr>
                    <w:top w:val="none" w:sz="0" w:space="0" w:color="auto"/>
                    <w:left w:val="none" w:sz="0" w:space="0" w:color="auto"/>
                    <w:bottom w:val="none" w:sz="0" w:space="0" w:color="auto"/>
                    <w:right w:val="none" w:sz="0" w:space="0" w:color="auto"/>
                  </w:divBdr>
                  <w:divsChild>
                    <w:div w:id="704717126">
                      <w:marLeft w:val="0"/>
                      <w:marRight w:val="0"/>
                      <w:marTop w:val="0"/>
                      <w:marBottom w:val="0"/>
                      <w:divBdr>
                        <w:top w:val="none" w:sz="0" w:space="0" w:color="auto"/>
                        <w:left w:val="none" w:sz="0" w:space="0" w:color="auto"/>
                        <w:bottom w:val="none" w:sz="0" w:space="0" w:color="auto"/>
                        <w:right w:val="none" w:sz="0" w:space="0" w:color="auto"/>
                      </w:divBdr>
                      <w:divsChild>
                        <w:div w:id="1659923101">
                          <w:marLeft w:val="0"/>
                          <w:marRight w:val="0"/>
                          <w:marTop w:val="0"/>
                          <w:marBottom w:val="0"/>
                          <w:divBdr>
                            <w:top w:val="none" w:sz="0" w:space="0" w:color="auto"/>
                            <w:left w:val="none" w:sz="0" w:space="0" w:color="auto"/>
                            <w:bottom w:val="none" w:sz="0" w:space="0" w:color="auto"/>
                            <w:right w:val="none" w:sz="0" w:space="0" w:color="auto"/>
                          </w:divBdr>
                          <w:divsChild>
                            <w:div w:id="548612488">
                              <w:marLeft w:val="0"/>
                              <w:marRight w:val="0"/>
                              <w:marTop w:val="0"/>
                              <w:marBottom w:val="0"/>
                              <w:divBdr>
                                <w:top w:val="none" w:sz="0" w:space="0" w:color="auto"/>
                                <w:left w:val="none" w:sz="0" w:space="0" w:color="auto"/>
                                <w:bottom w:val="none" w:sz="0" w:space="0" w:color="auto"/>
                                <w:right w:val="none" w:sz="0" w:space="0" w:color="auto"/>
                              </w:divBdr>
                              <w:divsChild>
                                <w:div w:id="1109666743">
                                  <w:marLeft w:val="0"/>
                                  <w:marRight w:val="0"/>
                                  <w:marTop w:val="0"/>
                                  <w:marBottom w:val="0"/>
                                  <w:divBdr>
                                    <w:top w:val="none" w:sz="0" w:space="0" w:color="auto"/>
                                    <w:left w:val="none" w:sz="0" w:space="0" w:color="auto"/>
                                    <w:bottom w:val="none" w:sz="0" w:space="0" w:color="auto"/>
                                    <w:right w:val="none" w:sz="0" w:space="0" w:color="auto"/>
                                  </w:divBdr>
                                  <w:divsChild>
                                    <w:div w:id="1819685790">
                                      <w:marLeft w:val="0"/>
                                      <w:marRight w:val="0"/>
                                      <w:marTop w:val="0"/>
                                      <w:marBottom w:val="0"/>
                                      <w:divBdr>
                                        <w:top w:val="none" w:sz="0" w:space="0" w:color="auto"/>
                                        <w:left w:val="none" w:sz="0" w:space="0" w:color="auto"/>
                                        <w:bottom w:val="none" w:sz="0" w:space="0" w:color="auto"/>
                                        <w:right w:val="none" w:sz="0" w:space="0" w:color="auto"/>
                                      </w:divBdr>
                                      <w:divsChild>
                                        <w:div w:id="1101753838">
                                          <w:marLeft w:val="150"/>
                                          <w:marRight w:val="150"/>
                                          <w:marTop w:val="150"/>
                                          <w:marBottom w:val="300"/>
                                          <w:divBdr>
                                            <w:top w:val="none" w:sz="0" w:space="0" w:color="auto"/>
                                            <w:left w:val="none" w:sz="0" w:space="0" w:color="auto"/>
                                            <w:bottom w:val="none" w:sz="0" w:space="0" w:color="auto"/>
                                            <w:right w:val="none" w:sz="0" w:space="0" w:color="auto"/>
                                          </w:divBdr>
                                          <w:divsChild>
                                            <w:div w:id="10910837">
                                              <w:marLeft w:val="0"/>
                                              <w:marRight w:val="0"/>
                                              <w:marTop w:val="0"/>
                                              <w:marBottom w:val="0"/>
                                              <w:divBdr>
                                                <w:top w:val="none" w:sz="0" w:space="0" w:color="auto"/>
                                                <w:left w:val="none" w:sz="0" w:space="0" w:color="auto"/>
                                                <w:bottom w:val="none" w:sz="0" w:space="0" w:color="auto"/>
                                                <w:right w:val="none" w:sz="0" w:space="0" w:color="auto"/>
                                              </w:divBdr>
                                              <w:divsChild>
                                                <w:div w:id="1444765906">
                                                  <w:marLeft w:val="0"/>
                                                  <w:marRight w:val="0"/>
                                                  <w:marTop w:val="0"/>
                                                  <w:marBottom w:val="0"/>
                                                  <w:divBdr>
                                                    <w:top w:val="none" w:sz="0" w:space="0" w:color="auto"/>
                                                    <w:left w:val="none" w:sz="0" w:space="0" w:color="auto"/>
                                                    <w:bottom w:val="none" w:sz="0" w:space="0" w:color="auto"/>
                                                    <w:right w:val="none" w:sz="0" w:space="0" w:color="auto"/>
                                                  </w:divBdr>
                                                  <w:divsChild>
                                                    <w:div w:id="719478870">
                                                      <w:marLeft w:val="0"/>
                                                      <w:marRight w:val="0"/>
                                                      <w:marTop w:val="0"/>
                                                      <w:marBottom w:val="0"/>
                                                      <w:divBdr>
                                                        <w:top w:val="none" w:sz="0" w:space="0" w:color="auto"/>
                                                        <w:left w:val="none" w:sz="0" w:space="0" w:color="auto"/>
                                                        <w:bottom w:val="none" w:sz="0" w:space="0" w:color="auto"/>
                                                        <w:right w:val="none" w:sz="0" w:space="0" w:color="auto"/>
                                                      </w:divBdr>
                                                      <w:divsChild>
                                                        <w:div w:id="632175691">
                                                          <w:marLeft w:val="0"/>
                                                          <w:marRight w:val="0"/>
                                                          <w:marTop w:val="0"/>
                                                          <w:marBottom w:val="0"/>
                                                          <w:divBdr>
                                                            <w:top w:val="none" w:sz="0" w:space="0" w:color="auto"/>
                                                            <w:left w:val="none" w:sz="0" w:space="0" w:color="auto"/>
                                                            <w:bottom w:val="none" w:sz="0" w:space="0" w:color="auto"/>
                                                            <w:right w:val="none" w:sz="0" w:space="0" w:color="auto"/>
                                                          </w:divBdr>
                                                          <w:divsChild>
                                                            <w:div w:id="1264529305">
                                                              <w:marLeft w:val="0"/>
                                                              <w:marRight w:val="0"/>
                                                              <w:marTop w:val="0"/>
                                                              <w:marBottom w:val="0"/>
                                                              <w:divBdr>
                                                                <w:top w:val="none" w:sz="0" w:space="0" w:color="auto"/>
                                                                <w:left w:val="none" w:sz="0" w:space="0" w:color="auto"/>
                                                                <w:bottom w:val="none" w:sz="0" w:space="0" w:color="auto"/>
                                                                <w:right w:val="none" w:sz="0" w:space="0" w:color="auto"/>
                                                              </w:divBdr>
                                                            </w:div>
                                                            <w:div w:id="1458181934">
                                                              <w:marLeft w:val="0"/>
                                                              <w:marRight w:val="0"/>
                                                              <w:marTop w:val="0"/>
                                                              <w:marBottom w:val="0"/>
                                                              <w:divBdr>
                                                                <w:top w:val="none" w:sz="0" w:space="0" w:color="auto"/>
                                                                <w:left w:val="none" w:sz="0" w:space="0" w:color="auto"/>
                                                                <w:bottom w:val="none" w:sz="0" w:space="0" w:color="auto"/>
                                                                <w:right w:val="none" w:sz="0" w:space="0" w:color="auto"/>
                                                              </w:divBdr>
                                                            </w:div>
                                                            <w:div w:id="15187639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630750426">
      <w:bodyDiv w:val="1"/>
      <w:marLeft w:val="0"/>
      <w:marRight w:val="0"/>
      <w:marTop w:val="0"/>
      <w:marBottom w:val="0"/>
      <w:divBdr>
        <w:top w:val="none" w:sz="0" w:space="0" w:color="auto"/>
        <w:left w:val="none" w:sz="0" w:space="0" w:color="auto"/>
        <w:bottom w:val="none" w:sz="0" w:space="0" w:color="auto"/>
        <w:right w:val="none" w:sz="0" w:space="0" w:color="auto"/>
      </w:divBdr>
      <w:divsChild>
        <w:div w:id="119099019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27358236">
              <w:marLeft w:val="0"/>
              <w:marRight w:val="0"/>
              <w:marTop w:val="0"/>
              <w:marBottom w:val="0"/>
              <w:divBdr>
                <w:top w:val="none" w:sz="0" w:space="0" w:color="auto"/>
                <w:left w:val="none" w:sz="0" w:space="0" w:color="auto"/>
                <w:bottom w:val="none" w:sz="0" w:space="0" w:color="auto"/>
                <w:right w:val="none" w:sz="0" w:space="0" w:color="auto"/>
              </w:divBdr>
              <w:divsChild>
                <w:div w:id="2123723263">
                  <w:marLeft w:val="0"/>
                  <w:marRight w:val="0"/>
                  <w:marTop w:val="0"/>
                  <w:marBottom w:val="0"/>
                  <w:divBdr>
                    <w:top w:val="none" w:sz="0" w:space="0" w:color="auto"/>
                    <w:left w:val="none" w:sz="0" w:space="0" w:color="auto"/>
                    <w:bottom w:val="none" w:sz="0" w:space="0" w:color="auto"/>
                    <w:right w:val="none" w:sz="0" w:space="0" w:color="auto"/>
                  </w:divBdr>
                  <w:divsChild>
                    <w:div w:id="371733278">
                      <w:marLeft w:val="0"/>
                      <w:marRight w:val="0"/>
                      <w:marTop w:val="0"/>
                      <w:marBottom w:val="0"/>
                      <w:divBdr>
                        <w:top w:val="none" w:sz="0" w:space="0" w:color="auto"/>
                        <w:left w:val="none" w:sz="0" w:space="0" w:color="auto"/>
                        <w:bottom w:val="none" w:sz="0" w:space="0" w:color="auto"/>
                        <w:right w:val="none" w:sz="0" w:space="0" w:color="auto"/>
                      </w:divBdr>
                    </w:div>
                    <w:div w:id="480580805">
                      <w:marLeft w:val="0"/>
                      <w:marRight w:val="0"/>
                      <w:marTop w:val="0"/>
                      <w:marBottom w:val="0"/>
                      <w:divBdr>
                        <w:top w:val="none" w:sz="0" w:space="0" w:color="auto"/>
                        <w:left w:val="none" w:sz="0" w:space="0" w:color="auto"/>
                        <w:bottom w:val="none" w:sz="0" w:space="0" w:color="auto"/>
                        <w:right w:val="none" w:sz="0" w:space="0" w:color="auto"/>
                      </w:divBdr>
                    </w:div>
                    <w:div w:id="1458793423">
                      <w:marLeft w:val="0"/>
                      <w:marRight w:val="0"/>
                      <w:marTop w:val="0"/>
                      <w:marBottom w:val="0"/>
                      <w:divBdr>
                        <w:top w:val="none" w:sz="0" w:space="0" w:color="auto"/>
                        <w:left w:val="none" w:sz="0" w:space="0" w:color="auto"/>
                        <w:bottom w:val="none" w:sz="0" w:space="0" w:color="auto"/>
                        <w:right w:val="none" w:sz="0" w:space="0" w:color="auto"/>
                      </w:divBdr>
                    </w:div>
                    <w:div w:id="14594957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35835483">
      <w:bodyDiv w:val="1"/>
      <w:marLeft w:val="0"/>
      <w:marRight w:val="0"/>
      <w:marTop w:val="0"/>
      <w:marBottom w:val="0"/>
      <w:divBdr>
        <w:top w:val="none" w:sz="0" w:space="0" w:color="auto"/>
        <w:left w:val="none" w:sz="0" w:space="0" w:color="auto"/>
        <w:bottom w:val="none" w:sz="0" w:space="0" w:color="auto"/>
        <w:right w:val="none" w:sz="0" w:space="0" w:color="auto"/>
      </w:divBdr>
      <w:divsChild>
        <w:div w:id="364405915">
          <w:marLeft w:val="0"/>
          <w:marRight w:val="0"/>
          <w:marTop w:val="450"/>
          <w:marBottom w:val="0"/>
          <w:divBdr>
            <w:top w:val="none" w:sz="0" w:space="0" w:color="auto"/>
            <w:left w:val="none" w:sz="0" w:space="0" w:color="auto"/>
            <w:bottom w:val="none" w:sz="0" w:space="0" w:color="auto"/>
            <w:right w:val="none" w:sz="0" w:space="0" w:color="auto"/>
          </w:divBdr>
        </w:div>
      </w:divsChild>
    </w:div>
    <w:div w:id="644045291">
      <w:bodyDiv w:val="1"/>
      <w:marLeft w:val="0"/>
      <w:marRight w:val="0"/>
      <w:marTop w:val="0"/>
      <w:marBottom w:val="0"/>
      <w:divBdr>
        <w:top w:val="none" w:sz="0" w:space="0" w:color="auto"/>
        <w:left w:val="none" w:sz="0" w:space="0" w:color="auto"/>
        <w:bottom w:val="none" w:sz="0" w:space="0" w:color="auto"/>
        <w:right w:val="none" w:sz="0" w:space="0" w:color="auto"/>
      </w:divBdr>
    </w:div>
    <w:div w:id="650258262">
      <w:bodyDiv w:val="1"/>
      <w:marLeft w:val="0"/>
      <w:marRight w:val="0"/>
      <w:marTop w:val="0"/>
      <w:marBottom w:val="0"/>
      <w:divBdr>
        <w:top w:val="none" w:sz="0" w:space="0" w:color="auto"/>
        <w:left w:val="none" w:sz="0" w:space="0" w:color="auto"/>
        <w:bottom w:val="none" w:sz="0" w:space="0" w:color="auto"/>
        <w:right w:val="none" w:sz="0" w:space="0" w:color="auto"/>
      </w:divBdr>
      <w:divsChild>
        <w:div w:id="1863932098">
          <w:marLeft w:val="0"/>
          <w:marRight w:val="0"/>
          <w:marTop w:val="0"/>
          <w:marBottom w:val="0"/>
          <w:divBdr>
            <w:top w:val="none" w:sz="0" w:space="0" w:color="auto"/>
            <w:left w:val="none" w:sz="0" w:space="0" w:color="auto"/>
            <w:bottom w:val="none" w:sz="0" w:space="0" w:color="auto"/>
            <w:right w:val="none" w:sz="0" w:space="0" w:color="auto"/>
          </w:divBdr>
          <w:divsChild>
            <w:div w:id="1242763738">
              <w:marLeft w:val="0"/>
              <w:marRight w:val="0"/>
              <w:marTop w:val="0"/>
              <w:marBottom w:val="0"/>
              <w:divBdr>
                <w:top w:val="none" w:sz="0" w:space="0" w:color="auto"/>
                <w:left w:val="none" w:sz="0" w:space="0" w:color="auto"/>
                <w:bottom w:val="none" w:sz="0" w:space="0" w:color="auto"/>
                <w:right w:val="none" w:sz="0" w:space="0" w:color="auto"/>
              </w:divBdr>
              <w:divsChild>
                <w:div w:id="452942166">
                  <w:marLeft w:val="0"/>
                  <w:marRight w:val="0"/>
                  <w:marTop w:val="0"/>
                  <w:marBottom w:val="0"/>
                  <w:divBdr>
                    <w:top w:val="none" w:sz="0" w:space="0" w:color="auto"/>
                    <w:left w:val="none" w:sz="0" w:space="0" w:color="auto"/>
                    <w:bottom w:val="none" w:sz="0" w:space="0" w:color="auto"/>
                    <w:right w:val="none" w:sz="0" w:space="0" w:color="auto"/>
                  </w:divBdr>
                  <w:divsChild>
                    <w:div w:id="1628002828">
                      <w:marLeft w:val="0"/>
                      <w:marRight w:val="0"/>
                      <w:marTop w:val="0"/>
                      <w:marBottom w:val="0"/>
                      <w:divBdr>
                        <w:top w:val="none" w:sz="0" w:space="0" w:color="auto"/>
                        <w:left w:val="none" w:sz="0" w:space="0" w:color="auto"/>
                        <w:bottom w:val="none" w:sz="0" w:space="0" w:color="auto"/>
                        <w:right w:val="none" w:sz="0" w:space="0" w:color="auto"/>
                      </w:divBdr>
                      <w:divsChild>
                        <w:div w:id="247692706">
                          <w:marLeft w:val="0"/>
                          <w:marRight w:val="0"/>
                          <w:marTop w:val="0"/>
                          <w:marBottom w:val="0"/>
                          <w:divBdr>
                            <w:top w:val="none" w:sz="0" w:space="0" w:color="auto"/>
                            <w:left w:val="none" w:sz="0" w:space="0" w:color="auto"/>
                            <w:bottom w:val="none" w:sz="0" w:space="0" w:color="auto"/>
                            <w:right w:val="none" w:sz="0" w:space="0" w:color="auto"/>
                          </w:divBdr>
                          <w:divsChild>
                            <w:div w:id="384763081">
                              <w:marLeft w:val="0"/>
                              <w:marRight w:val="0"/>
                              <w:marTop w:val="0"/>
                              <w:marBottom w:val="0"/>
                              <w:divBdr>
                                <w:top w:val="none" w:sz="0" w:space="0" w:color="auto"/>
                                <w:left w:val="none" w:sz="0" w:space="0" w:color="auto"/>
                                <w:bottom w:val="none" w:sz="0" w:space="0" w:color="auto"/>
                                <w:right w:val="none" w:sz="0" w:space="0" w:color="auto"/>
                              </w:divBdr>
                              <w:divsChild>
                                <w:div w:id="1007437653">
                                  <w:marLeft w:val="0"/>
                                  <w:marRight w:val="0"/>
                                  <w:marTop w:val="0"/>
                                  <w:marBottom w:val="0"/>
                                  <w:divBdr>
                                    <w:top w:val="none" w:sz="0" w:space="0" w:color="auto"/>
                                    <w:left w:val="none" w:sz="0" w:space="0" w:color="auto"/>
                                    <w:bottom w:val="none" w:sz="0" w:space="0" w:color="auto"/>
                                    <w:right w:val="none" w:sz="0" w:space="0" w:color="auto"/>
                                  </w:divBdr>
                                  <w:divsChild>
                                    <w:div w:id="163784495">
                                      <w:marLeft w:val="0"/>
                                      <w:marRight w:val="0"/>
                                      <w:marTop w:val="0"/>
                                      <w:marBottom w:val="0"/>
                                      <w:divBdr>
                                        <w:top w:val="none" w:sz="0" w:space="0" w:color="auto"/>
                                        <w:left w:val="none" w:sz="0" w:space="0" w:color="auto"/>
                                        <w:bottom w:val="none" w:sz="0" w:space="0" w:color="auto"/>
                                        <w:right w:val="none" w:sz="0" w:space="0" w:color="auto"/>
                                      </w:divBdr>
                                      <w:divsChild>
                                        <w:div w:id="1190219592">
                                          <w:marLeft w:val="0"/>
                                          <w:marRight w:val="0"/>
                                          <w:marTop w:val="0"/>
                                          <w:marBottom w:val="0"/>
                                          <w:divBdr>
                                            <w:top w:val="none" w:sz="0" w:space="0" w:color="auto"/>
                                            <w:left w:val="none" w:sz="0" w:space="0" w:color="auto"/>
                                            <w:bottom w:val="none" w:sz="0" w:space="0" w:color="auto"/>
                                            <w:right w:val="none" w:sz="0" w:space="0" w:color="auto"/>
                                          </w:divBdr>
                                          <w:divsChild>
                                            <w:div w:id="921253864">
                                              <w:marLeft w:val="0"/>
                                              <w:marRight w:val="0"/>
                                              <w:marTop w:val="0"/>
                                              <w:marBottom w:val="0"/>
                                              <w:divBdr>
                                                <w:top w:val="single" w:sz="12" w:space="2" w:color="FFFFCC"/>
                                                <w:left w:val="single" w:sz="12" w:space="2" w:color="FFFFCC"/>
                                                <w:bottom w:val="single" w:sz="12" w:space="2" w:color="FFFFCC"/>
                                                <w:right w:val="single" w:sz="12" w:space="0" w:color="FFFFCC"/>
                                              </w:divBdr>
                                              <w:divsChild>
                                                <w:div w:id="1466385754">
                                                  <w:marLeft w:val="0"/>
                                                  <w:marRight w:val="0"/>
                                                  <w:marTop w:val="0"/>
                                                  <w:marBottom w:val="0"/>
                                                  <w:divBdr>
                                                    <w:top w:val="none" w:sz="0" w:space="0" w:color="auto"/>
                                                    <w:left w:val="none" w:sz="0" w:space="0" w:color="auto"/>
                                                    <w:bottom w:val="none" w:sz="0" w:space="0" w:color="auto"/>
                                                    <w:right w:val="none" w:sz="0" w:space="0" w:color="auto"/>
                                                  </w:divBdr>
                                                  <w:divsChild>
                                                    <w:div w:id="1747258901">
                                                      <w:marLeft w:val="0"/>
                                                      <w:marRight w:val="0"/>
                                                      <w:marTop w:val="0"/>
                                                      <w:marBottom w:val="0"/>
                                                      <w:divBdr>
                                                        <w:top w:val="none" w:sz="0" w:space="0" w:color="auto"/>
                                                        <w:left w:val="none" w:sz="0" w:space="0" w:color="auto"/>
                                                        <w:bottom w:val="none" w:sz="0" w:space="0" w:color="auto"/>
                                                        <w:right w:val="none" w:sz="0" w:space="0" w:color="auto"/>
                                                      </w:divBdr>
                                                      <w:divsChild>
                                                        <w:div w:id="949629574">
                                                          <w:marLeft w:val="0"/>
                                                          <w:marRight w:val="0"/>
                                                          <w:marTop w:val="0"/>
                                                          <w:marBottom w:val="0"/>
                                                          <w:divBdr>
                                                            <w:top w:val="none" w:sz="0" w:space="0" w:color="auto"/>
                                                            <w:left w:val="none" w:sz="0" w:space="0" w:color="auto"/>
                                                            <w:bottom w:val="none" w:sz="0" w:space="0" w:color="auto"/>
                                                            <w:right w:val="none" w:sz="0" w:space="0" w:color="auto"/>
                                                          </w:divBdr>
                                                          <w:divsChild>
                                                            <w:div w:id="1620183779">
                                                              <w:marLeft w:val="0"/>
                                                              <w:marRight w:val="0"/>
                                                              <w:marTop w:val="0"/>
                                                              <w:marBottom w:val="0"/>
                                                              <w:divBdr>
                                                                <w:top w:val="none" w:sz="0" w:space="0" w:color="auto"/>
                                                                <w:left w:val="none" w:sz="0" w:space="0" w:color="auto"/>
                                                                <w:bottom w:val="none" w:sz="0" w:space="0" w:color="auto"/>
                                                                <w:right w:val="none" w:sz="0" w:space="0" w:color="auto"/>
                                                              </w:divBdr>
                                                              <w:divsChild>
                                                                <w:div w:id="1597178129">
                                                                  <w:marLeft w:val="0"/>
                                                                  <w:marRight w:val="0"/>
                                                                  <w:marTop w:val="0"/>
                                                                  <w:marBottom w:val="0"/>
                                                                  <w:divBdr>
                                                                    <w:top w:val="none" w:sz="0" w:space="0" w:color="auto"/>
                                                                    <w:left w:val="none" w:sz="0" w:space="0" w:color="auto"/>
                                                                    <w:bottom w:val="none" w:sz="0" w:space="0" w:color="auto"/>
                                                                    <w:right w:val="none" w:sz="0" w:space="0" w:color="auto"/>
                                                                  </w:divBdr>
                                                                  <w:divsChild>
                                                                    <w:div w:id="850685101">
                                                                      <w:marLeft w:val="0"/>
                                                                      <w:marRight w:val="0"/>
                                                                      <w:marTop w:val="0"/>
                                                                      <w:marBottom w:val="0"/>
                                                                      <w:divBdr>
                                                                        <w:top w:val="none" w:sz="0" w:space="0" w:color="auto"/>
                                                                        <w:left w:val="none" w:sz="0" w:space="0" w:color="auto"/>
                                                                        <w:bottom w:val="none" w:sz="0" w:space="0" w:color="auto"/>
                                                                        <w:right w:val="none" w:sz="0" w:space="0" w:color="auto"/>
                                                                      </w:divBdr>
                                                                      <w:divsChild>
                                                                        <w:div w:id="1537889013">
                                                                          <w:marLeft w:val="0"/>
                                                                          <w:marRight w:val="0"/>
                                                                          <w:marTop w:val="0"/>
                                                                          <w:marBottom w:val="0"/>
                                                                          <w:divBdr>
                                                                            <w:top w:val="none" w:sz="0" w:space="0" w:color="auto"/>
                                                                            <w:left w:val="none" w:sz="0" w:space="0" w:color="auto"/>
                                                                            <w:bottom w:val="none" w:sz="0" w:space="0" w:color="auto"/>
                                                                            <w:right w:val="none" w:sz="0" w:space="0" w:color="auto"/>
                                                                          </w:divBdr>
                                                                          <w:divsChild>
                                                                            <w:div w:id="605888540">
                                                                              <w:marLeft w:val="0"/>
                                                                              <w:marRight w:val="0"/>
                                                                              <w:marTop w:val="0"/>
                                                                              <w:marBottom w:val="0"/>
                                                                              <w:divBdr>
                                                                                <w:top w:val="none" w:sz="0" w:space="0" w:color="auto"/>
                                                                                <w:left w:val="none" w:sz="0" w:space="0" w:color="auto"/>
                                                                                <w:bottom w:val="none" w:sz="0" w:space="0" w:color="auto"/>
                                                                                <w:right w:val="none" w:sz="0" w:space="0" w:color="auto"/>
                                                                              </w:divBdr>
                                                                              <w:divsChild>
                                                                                <w:div w:id="1427841394">
                                                                                  <w:marLeft w:val="0"/>
                                                                                  <w:marRight w:val="0"/>
                                                                                  <w:marTop w:val="0"/>
                                                                                  <w:marBottom w:val="0"/>
                                                                                  <w:divBdr>
                                                                                    <w:top w:val="none" w:sz="0" w:space="0" w:color="auto"/>
                                                                                    <w:left w:val="none" w:sz="0" w:space="0" w:color="auto"/>
                                                                                    <w:bottom w:val="none" w:sz="0" w:space="0" w:color="auto"/>
                                                                                    <w:right w:val="none" w:sz="0" w:space="0" w:color="auto"/>
                                                                                  </w:divBdr>
                                                                                  <w:divsChild>
                                                                                    <w:div w:id="1055733859">
                                                                                      <w:marLeft w:val="0"/>
                                                                                      <w:marRight w:val="0"/>
                                                                                      <w:marTop w:val="0"/>
                                                                                      <w:marBottom w:val="0"/>
                                                                                      <w:divBdr>
                                                                                        <w:top w:val="none" w:sz="0" w:space="0" w:color="auto"/>
                                                                                        <w:left w:val="none" w:sz="0" w:space="0" w:color="auto"/>
                                                                                        <w:bottom w:val="none" w:sz="0" w:space="0" w:color="auto"/>
                                                                                        <w:right w:val="none" w:sz="0" w:space="0" w:color="auto"/>
                                                                                      </w:divBdr>
                                                                                      <w:divsChild>
                                                                                        <w:div w:id="1418940570">
                                                                                          <w:marLeft w:val="0"/>
                                                                                          <w:marRight w:val="120"/>
                                                                                          <w:marTop w:val="0"/>
                                                                                          <w:marBottom w:val="150"/>
                                                                                          <w:divBdr>
                                                                                            <w:top w:val="single" w:sz="2" w:space="0" w:color="EFEFEF"/>
                                                                                            <w:left w:val="single" w:sz="6" w:space="0" w:color="EFEFEF"/>
                                                                                            <w:bottom w:val="single" w:sz="6" w:space="0" w:color="E2E2E2"/>
                                                                                            <w:right w:val="single" w:sz="6" w:space="0" w:color="EFEFEF"/>
                                                                                          </w:divBdr>
                                                                                          <w:divsChild>
                                                                                            <w:div w:id="307705829">
                                                                                              <w:marLeft w:val="0"/>
                                                                                              <w:marRight w:val="0"/>
                                                                                              <w:marTop w:val="0"/>
                                                                                              <w:marBottom w:val="0"/>
                                                                                              <w:divBdr>
                                                                                                <w:top w:val="none" w:sz="0" w:space="0" w:color="auto"/>
                                                                                                <w:left w:val="none" w:sz="0" w:space="0" w:color="auto"/>
                                                                                                <w:bottom w:val="none" w:sz="0" w:space="0" w:color="auto"/>
                                                                                                <w:right w:val="none" w:sz="0" w:space="0" w:color="auto"/>
                                                                                              </w:divBdr>
                                                                                              <w:divsChild>
                                                                                                <w:div w:id="1801144559">
                                                                                                  <w:marLeft w:val="0"/>
                                                                                                  <w:marRight w:val="0"/>
                                                                                                  <w:marTop w:val="0"/>
                                                                                                  <w:marBottom w:val="0"/>
                                                                                                  <w:divBdr>
                                                                                                    <w:top w:val="none" w:sz="0" w:space="0" w:color="auto"/>
                                                                                                    <w:left w:val="none" w:sz="0" w:space="0" w:color="auto"/>
                                                                                                    <w:bottom w:val="none" w:sz="0" w:space="0" w:color="auto"/>
                                                                                                    <w:right w:val="none" w:sz="0" w:space="0" w:color="auto"/>
                                                                                                  </w:divBdr>
                                                                                                  <w:divsChild>
                                                                                                    <w:div w:id="770466275">
                                                                                                      <w:marLeft w:val="0"/>
                                                                                                      <w:marRight w:val="0"/>
                                                                                                      <w:marTop w:val="0"/>
                                                                                                      <w:marBottom w:val="0"/>
                                                                                                      <w:divBdr>
                                                                                                        <w:top w:val="none" w:sz="0" w:space="0" w:color="auto"/>
                                                                                                        <w:left w:val="none" w:sz="0" w:space="0" w:color="auto"/>
                                                                                                        <w:bottom w:val="none" w:sz="0" w:space="0" w:color="auto"/>
                                                                                                        <w:right w:val="none" w:sz="0" w:space="0" w:color="auto"/>
                                                                                                      </w:divBdr>
                                                                                                      <w:divsChild>
                                                                                                        <w:div w:id="2052221941">
                                                                                                          <w:marLeft w:val="0"/>
                                                                                                          <w:marRight w:val="0"/>
                                                                                                          <w:marTop w:val="0"/>
                                                                                                          <w:marBottom w:val="0"/>
                                                                                                          <w:divBdr>
                                                                                                            <w:top w:val="none" w:sz="0" w:space="0" w:color="auto"/>
                                                                                                            <w:left w:val="none" w:sz="0" w:space="0" w:color="auto"/>
                                                                                                            <w:bottom w:val="none" w:sz="0" w:space="0" w:color="auto"/>
                                                                                                            <w:right w:val="none" w:sz="0" w:space="0" w:color="auto"/>
                                                                                                          </w:divBdr>
                                                                                                          <w:divsChild>
                                                                                                            <w:div w:id="198131836">
                                                                                                              <w:marLeft w:val="0"/>
                                                                                                              <w:marRight w:val="0"/>
                                                                                                              <w:marTop w:val="0"/>
                                                                                                              <w:marBottom w:val="0"/>
                                                                                                              <w:divBdr>
                                                                                                                <w:top w:val="single" w:sz="2" w:space="4" w:color="D8D8D8"/>
                                                                                                                <w:left w:val="single" w:sz="2" w:space="0" w:color="D8D8D8"/>
                                                                                                                <w:bottom w:val="single" w:sz="2" w:space="4" w:color="D8D8D8"/>
                                                                                                                <w:right w:val="single" w:sz="2" w:space="0" w:color="D8D8D8"/>
                                                                                                              </w:divBdr>
                                                                                                              <w:divsChild>
                                                                                                                <w:div w:id="2064215468">
                                                                                                                  <w:marLeft w:val="225"/>
                                                                                                                  <w:marRight w:val="225"/>
                                                                                                                  <w:marTop w:val="75"/>
                                                                                                                  <w:marBottom w:val="75"/>
                                                                                                                  <w:divBdr>
                                                                                                                    <w:top w:val="none" w:sz="0" w:space="0" w:color="auto"/>
                                                                                                                    <w:left w:val="none" w:sz="0" w:space="0" w:color="auto"/>
                                                                                                                    <w:bottom w:val="none" w:sz="0" w:space="0" w:color="auto"/>
                                                                                                                    <w:right w:val="none" w:sz="0" w:space="0" w:color="auto"/>
                                                                                                                  </w:divBdr>
                                                                                                                  <w:divsChild>
                                                                                                                    <w:div w:id="2126385990">
                                                                                                                      <w:marLeft w:val="0"/>
                                                                                                                      <w:marRight w:val="0"/>
                                                                                                                      <w:marTop w:val="0"/>
                                                                                                                      <w:marBottom w:val="0"/>
                                                                                                                      <w:divBdr>
                                                                                                                        <w:top w:val="single" w:sz="6" w:space="0" w:color="auto"/>
                                                                                                                        <w:left w:val="single" w:sz="6" w:space="0" w:color="auto"/>
                                                                                                                        <w:bottom w:val="single" w:sz="6" w:space="0" w:color="auto"/>
                                                                                                                        <w:right w:val="single" w:sz="6" w:space="0" w:color="auto"/>
                                                                                                                      </w:divBdr>
                                                                                                                      <w:divsChild>
                                                                                                                        <w:div w:id="1848907030">
                                                                                                                          <w:marLeft w:val="0"/>
                                                                                                                          <w:marRight w:val="0"/>
                                                                                                                          <w:marTop w:val="0"/>
                                                                                                                          <w:marBottom w:val="0"/>
                                                                                                                          <w:divBdr>
                                                                                                                            <w:top w:val="none" w:sz="0" w:space="0" w:color="auto"/>
                                                                                                                            <w:left w:val="none" w:sz="0" w:space="0" w:color="auto"/>
                                                                                                                            <w:bottom w:val="none" w:sz="0" w:space="0" w:color="auto"/>
                                                                                                                            <w:right w:val="none" w:sz="0" w:space="0" w:color="auto"/>
                                                                                                                          </w:divBdr>
                                                                                                                          <w:divsChild>
                                                                                                                            <w:div w:id="104202403">
                                                                                                                              <w:marLeft w:val="0"/>
                                                                                                                              <w:marRight w:val="0"/>
                                                                                                                              <w:marTop w:val="0"/>
                                                                                                                              <w:marBottom w:val="0"/>
                                                                                                                              <w:divBdr>
                                                                                                                                <w:top w:val="none" w:sz="0" w:space="0" w:color="auto"/>
                                                                                                                                <w:left w:val="none" w:sz="0" w:space="0" w:color="auto"/>
                                                                                                                                <w:bottom w:val="none" w:sz="0" w:space="0" w:color="auto"/>
                                                                                                                                <w:right w:val="none" w:sz="0" w:space="0" w:color="auto"/>
                                                                                                                              </w:divBdr>
                                                                                                                            </w:div>
                                                                                                                            <w:div w:id="836266264">
                                                                                                                              <w:marLeft w:val="0"/>
                                                                                                                              <w:marRight w:val="0"/>
                                                                                                                              <w:marTop w:val="0"/>
                                                                                                                              <w:marBottom w:val="0"/>
                                                                                                                              <w:divBdr>
                                                                                                                                <w:top w:val="none" w:sz="0" w:space="0" w:color="auto"/>
                                                                                                                                <w:left w:val="none" w:sz="0" w:space="0" w:color="auto"/>
                                                                                                                                <w:bottom w:val="none" w:sz="0" w:space="0" w:color="auto"/>
                                                                                                                                <w:right w:val="none" w:sz="0" w:space="0" w:color="auto"/>
                                                                                                                              </w:divBdr>
                                                                                                                            </w:div>
                                                                                                                            <w:div w:id="1694770086">
                                                                                                                              <w:marLeft w:val="0"/>
                                                                                                                              <w:marRight w:val="0"/>
                                                                                                                              <w:marTop w:val="0"/>
                                                                                                                              <w:marBottom w:val="0"/>
                                                                                                                              <w:divBdr>
                                                                                                                                <w:top w:val="none" w:sz="0" w:space="0" w:color="auto"/>
                                                                                                                                <w:left w:val="none" w:sz="0" w:space="0" w:color="auto"/>
                                                                                                                                <w:bottom w:val="none" w:sz="0" w:space="0" w:color="auto"/>
                                                                                                                                <w:right w:val="none" w:sz="0" w:space="0" w:color="auto"/>
                                                                                                                              </w:divBdr>
                                                                                                                            </w:div>
                                                                                                                            <w:div w:id="1754887847">
                                                                                                                              <w:marLeft w:val="0"/>
                                                                                                                              <w:marRight w:val="0"/>
                                                                                                                              <w:marTop w:val="0"/>
                                                                                                                              <w:marBottom w:val="0"/>
                                                                                                                              <w:divBdr>
                                                                                                                                <w:top w:val="none" w:sz="0" w:space="0" w:color="auto"/>
                                                                                                                                <w:left w:val="none" w:sz="0" w:space="0" w:color="auto"/>
                                                                                                                                <w:bottom w:val="none" w:sz="0" w:space="0" w:color="auto"/>
                                                                                                                                <w:right w:val="none" w:sz="0" w:space="0" w:color="auto"/>
                                                                                                                              </w:divBdr>
                                                                                                                            </w:div>
                                                                                                                            <w:div w:id="19042190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654913424">
      <w:bodyDiv w:val="1"/>
      <w:marLeft w:val="0"/>
      <w:marRight w:val="0"/>
      <w:marTop w:val="0"/>
      <w:marBottom w:val="0"/>
      <w:divBdr>
        <w:top w:val="none" w:sz="0" w:space="0" w:color="auto"/>
        <w:left w:val="none" w:sz="0" w:space="0" w:color="auto"/>
        <w:bottom w:val="none" w:sz="0" w:space="0" w:color="auto"/>
        <w:right w:val="none" w:sz="0" w:space="0" w:color="auto"/>
      </w:divBdr>
    </w:div>
    <w:div w:id="679234592">
      <w:bodyDiv w:val="1"/>
      <w:marLeft w:val="0"/>
      <w:marRight w:val="0"/>
      <w:marTop w:val="0"/>
      <w:marBottom w:val="0"/>
      <w:divBdr>
        <w:top w:val="none" w:sz="0" w:space="0" w:color="auto"/>
        <w:left w:val="none" w:sz="0" w:space="0" w:color="auto"/>
        <w:bottom w:val="none" w:sz="0" w:space="0" w:color="auto"/>
        <w:right w:val="none" w:sz="0" w:space="0" w:color="auto"/>
      </w:divBdr>
      <w:divsChild>
        <w:div w:id="267202404">
          <w:marLeft w:val="0"/>
          <w:marRight w:val="0"/>
          <w:marTop w:val="0"/>
          <w:marBottom w:val="0"/>
          <w:divBdr>
            <w:top w:val="none" w:sz="0" w:space="0" w:color="auto"/>
            <w:left w:val="none" w:sz="0" w:space="0" w:color="auto"/>
            <w:bottom w:val="none" w:sz="0" w:space="0" w:color="auto"/>
            <w:right w:val="none" w:sz="0" w:space="0" w:color="auto"/>
          </w:divBdr>
          <w:divsChild>
            <w:div w:id="1809395369">
              <w:marLeft w:val="0"/>
              <w:marRight w:val="0"/>
              <w:marTop w:val="0"/>
              <w:marBottom w:val="0"/>
              <w:divBdr>
                <w:top w:val="none" w:sz="0" w:space="0" w:color="auto"/>
                <w:left w:val="none" w:sz="0" w:space="0" w:color="auto"/>
                <w:bottom w:val="none" w:sz="0" w:space="0" w:color="auto"/>
                <w:right w:val="none" w:sz="0" w:space="0" w:color="auto"/>
              </w:divBdr>
              <w:divsChild>
                <w:div w:id="1040014859">
                  <w:marLeft w:val="0"/>
                  <w:marRight w:val="0"/>
                  <w:marTop w:val="0"/>
                  <w:marBottom w:val="0"/>
                  <w:divBdr>
                    <w:top w:val="none" w:sz="0" w:space="0" w:color="auto"/>
                    <w:left w:val="none" w:sz="0" w:space="0" w:color="auto"/>
                    <w:bottom w:val="none" w:sz="0" w:space="0" w:color="auto"/>
                    <w:right w:val="none" w:sz="0" w:space="0" w:color="auto"/>
                  </w:divBdr>
                  <w:divsChild>
                    <w:div w:id="1338390146">
                      <w:marLeft w:val="0"/>
                      <w:marRight w:val="0"/>
                      <w:marTop w:val="0"/>
                      <w:marBottom w:val="0"/>
                      <w:divBdr>
                        <w:top w:val="none" w:sz="0" w:space="0" w:color="auto"/>
                        <w:left w:val="none" w:sz="0" w:space="0" w:color="auto"/>
                        <w:bottom w:val="none" w:sz="0" w:space="0" w:color="auto"/>
                        <w:right w:val="none" w:sz="0" w:space="0" w:color="auto"/>
                      </w:divBdr>
                      <w:divsChild>
                        <w:div w:id="1331636149">
                          <w:marLeft w:val="0"/>
                          <w:marRight w:val="0"/>
                          <w:marTop w:val="0"/>
                          <w:marBottom w:val="0"/>
                          <w:divBdr>
                            <w:top w:val="none" w:sz="0" w:space="0" w:color="auto"/>
                            <w:left w:val="none" w:sz="0" w:space="0" w:color="auto"/>
                            <w:bottom w:val="none" w:sz="0" w:space="0" w:color="auto"/>
                            <w:right w:val="none" w:sz="0" w:space="0" w:color="auto"/>
                          </w:divBdr>
                          <w:divsChild>
                            <w:div w:id="1199900991">
                              <w:marLeft w:val="0"/>
                              <w:marRight w:val="0"/>
                              <w:marTop w:val="240"/>
                              <w:marBottom w:val="240"/>
                              <w:divBdr>
                                <w:top w:val="none" w:sz="0" w:space="0" w:color="auto"/>
                                <w:left w:val="none" w:sz="0" w:space="0" w:color="auto"/>
                                <w:bottom w:val="none" w:sz="0" w:space="0" w:color="auto"/>
                                <w:right w:val="none" w:sz="0" w:space="0" w:color="auto"/>
                              </w:divBdr>
                              <w:divsChild>
                                <w:div w:id="340200547">
                                  <w:marLeft w:val="0"/>
                                  <w:marRight w:val="0"/>
                                  <w:marTop w:val="0"/>
                                  <w:marBottom w:val="0"/>
                                  <w:divBdr>
                                    <w:top w:val="none" w:sz="0" w:space="0" w:color="auto"/>
                                    <w:left w:val="none" w:sz="0" w:space="0" w:color="auto"/>
                                    <w:bottom w:val="none" w:sz="0" w:space="0" w:color="auto"/>
                                    <w:right w:val="none" w:sz="0" w:space="0" w:color="auto"/>
                                  </w:divBdr>
                                  <w:divsChild>
                                    <w:div w:id="790980270">
                                      <w:marLeft w:val="0"/>
                                      <w:marRight w:val="0"/>
                                      <w:marTop w:val="0"/>
                                      <w:marBottom w:val="0"/>
                                      <w:divBdr>
                                        <w:top w:val="none" w:sz="0" w:space="0" w:color="auto"/>
                                        <w:left w:val="none" w:sz="0" w:space="0" w:color="auto"/>
                                        <w:bottom w:val="none" w:sz="0" w:space="0" w:color="auto"/>
                                        <w:right w:val="none" w:sz="0" w:space="0" w:color="auto"/>
                                      </w:divBdr>
                                    </w:div>
                                    <w:div w:id="855071838">
                                      <w:marLeft w:val="0"/>
                                      <w:marRight w:val="0"/>
                                      <w:marTop w:val="0"/>
                                      <w:marBottom w:val="0"/>
                                      <w:divBdr>
                                        <w:top w:val="none" w:sz="0" w:space="0" w:color="auto"/>
                                        <w:left w:val="none" w:sz="0" w:space="0" w:color="auto"/>
                                        <w:bottom w:val="none" w:sz="0" w:space="0" w:color="auto"/>
                                        <w:right w:val="none" w:sz="0" w:space="0" w:color="auto"/>
                                      </w:divBdr>
                                    </w:div>
                                    <w:div w:id="1180311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98579621">
      <w:bodyDiv w:val="1"/>
      <w:marLeft w:val="0"/>
      <w:marRight w:val="0"/>
      <w:marTop w:val="0"/>
      <w:marBottom w:val="0"/>
      <w:divBdr>
        <w:top w:val="none" w:sz="0" w:space="0" w:color="auto"/>
        <w:left w:val="none" w:sz="0" w:space="0" w:color="auto"/>
        <w:bottom w:val="none" w:sz="0" w:space="0" w:color="auto"/>
        <w:right w:val="none" w:sz="0" w:space="0" w:color="auto"/>
      </w:divBdr>
    </w:div>
    <w:div w:id="720402264">
      <w:bodyDiv w:val="1"/>
      <w:marLeft w:val="0"/>
      <w:marRight w:val="0"/>
      <w:marTop w:val="0"/>
      <w:marBottom w:val="0"/>
      <w:divBdr>
        <w:top w:val="none" w:sz="0" w:space="0" w:color="auto"/>
        <w:left w:val="none" w:sz="0" w:space="0" w:color="auto"/>
        <w:bottom w:val="none" w:sz="0" w:space="0" w:color="auto"/>
        <w:right w:val="none" w:sz="0" w:space="0" w:color="auto"/>
      </w:divBdr>
    </w:div>
    <w:div w:id="735056176">
      <w:bodyDiv w:val="1"/>
      <w:marLeft w:val="0"/>
      <w:marRight w:val="0"/>
      <w:marTop w:val="0"/>
      <w:marBottom w:val="0"/>
      <w:divBdr>
        <w:top w:val="none" w:sz="0" w:space="0" w:color="auto"/>
        <w:left w:val="none" w:sz="0" w:space="0" w:color="auto"/>
        <w:bottom w:val="none" w:sz="0" w:space="0" w:color="auto"/>
        <w:right w:val="none" w:sz="0" w:space="0" w:color="auto"/>
      </w:divBdr>
      <w:divsChild>
        <w:div w:id="167183652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94061419">
      <w:bodyDiv w:val="1"/>
      <w:marLeft w:val="0"/>
      <w:marRight w:val="0"/>
      <w:marTop w:val="0"/>
      <w:marBottom w:val="0"/>
      <w:divBdr>
        <w:top w:val="none" w:sz="0" w:space="0" w:color="auto"/>
        <w:left w:val="none" w:sz="0" w:space="0" w:color="auto"/>
        <w:bottom w:val="none" w:sz="0" w:space="0" w:color="auto"/>
        <w:right w:val="none" w:sz="0" w:space="0" w:color="auto"/>
      </w:divBdr>
    </w:div>
    <w:div w:id="795831177">
      <w:bodyDiv w:val="1"/>
      <w:marLeft w:val="0"/>
      <w:marRight w:val="0"/>
      <w:marTop w:val="0"/>
      <w:marBottom w:val="0"/>
      <w:divBdr>
        <w:top w:val="none" w:sz="0" w:space="0" w:color="auto"/>
        <w:left w:val="none" w:sz="0" w:space="0" w:color="auto"/>
        <w:bottom w:val="none" w:sz="0" w:space="0" w:color="auto"/>
        <w:right w:val="none" w:sz="0" w:space="0" w:color="auto"/>
      </w:divBdr>
    </w:div>
    <w:div w:id="804351722">
      <w:bodyDiv w:val="1"/>
      <w:marLeft w:val="0"/>
      <w:marRight w:val="0"/>
      <w:marTop w:val="0"/>
      <w:marBottom w:val="0"/>
      <w:divBdr>
        <w:top w:val="none" w:sz="0" w:space="0" w:color="auto"/>
        <w:left w:val="none" w:sz="0" w:space="0" w:color="auto"/>
        <w:bottom w:val="none" w:sz="0" w:space="0" w:color="auto"/>
        <w:right w:val="none" w:sz="0" w:space="0" w:color="auto"/>
      </w:divBdr>
    </w:div>
    <w:div w:id="805857042">
      <w:bodyDiv w:val="1"/>
      <w:marLeft w:val="0"/>
      <w:marRight w:val="0"/>
      <w:marTop w:val="0"/>
      <w:marBottom w:val="0"/>
      <w:divBdr>
        <w:top w:val="none" w:sz="0" w:space="0" w:color="auto"/>
        <w:left w:val="none" w:sz="0" w:space="0" w:color="auto"/>
        <w:bottom w:val="none" w:sz="0" w:space="0" w:color="auto"/>
        <w:right w:val="none" w:sz="0" w:space="0" w:color="auto"/>
      </w:divBdr>
      <w:divsChild>
        <w:div w:id="1134911019">
          <w:marLeft w:val="0"/>
          <w:marRight w:val="0"/>
          <w:marTop w:val="0"/>
          <w:marBottom w:val="0"/>
          <w:divBdr>
            <w:top w:val="none" w:sz="0" w:space="0" w:color="auto"/>
            <w:left w:val="none" w:sz="0" w:space="0" w:color="auto"/>
            <w:bottom w:val="none" w:sz="0" w:space="0" w:color="auto"/>
            <w:right w:val="none" w:sz="0" w:space="0" w:color="auto"/>
          </w:divBdr>
          <w:divsChild>
            <w:div w:id="948852477">
              <w:marLeft w:val="0"/>
              <w:marRight w:val="0"/>
              <w:marTop w:val="0"/>
              <w:marBottom w:val="0"/>
              <w:divBdr>
                <w:top w:val="none" w:sz="0" w:space="0" w:color="auto"/>
                <w:left w:val="none" w:sz="0" w:space="0" w:color="auto"/>
                <w:bottom w:val="none" w:sz="0" w:space="0" w:color="auto"/>
                <w:right w:val="none" w:sz="0" w:space="0" w:color="auto"/>
              </w:divBdr>
              <w:divsChild>
                <w:div w:id="1272005448">
                  <w:marLeft w:val="0"/>
                  <w:marRight w:val="0"/>
                  <w:marTop w:val="0"/>
                  <w:marBottom w:val="0"/>
                  <w:divBdr>
                    <w:top w:val="none" w:sz="0" w:space="0" w:color="auto"/>
                    <w:left w:val="none" w:sz="0" w:space="0" w:color="auto"/>
                    <w:bottom w:val="none" w:sz="0" w:space="0" w:color="auto"/>
                    <w:right w:val="none" w:sz="0" w:space="0" w:color="auto"/>
                  </w:divBdr>
                  <w:divsChild>
                    <w:div w:id="731385452">
                      <w:marLeft w:val="225"/>
                      <w:marRight w:val="225"/>
                      <w:marTop w:val="0"/>
                      <w:marBottom w:val="0"/>
                      <w:divBdr>
                        <w:top w:val="single" w:sz="6" w:space="0" w:color="999999"/>
                        <w:left w:val="single" w:sz="2" w:space="0" w:color="999999"/>
                        <w:bottom w:val="single" w:sz="2" w:space="0" w:color="999999"/>
                        <w:right w:val="single" w:sz="6" w:space="0" w:color="999999"/>
                      </w:divBdr>
                      <w:divsChild>
                        <w:div w:id="1666938846">
                          <w:marLeft w:val="0"/>
                          <w:marRight w:val="0"/>
                          <w:marTop w:val="0"/>
                          <w:marBottom w:val="0"/>
                          <w:divBdr>
                            <w:top w:val="none" w:sz="0" w:space="0" w:color="auto"/>
                            <w:left w:val="none" w:sz="0" w:space="0" w:color="auto"/>
                            <w:bottom w:val="none" w:sz="0" w:space="0" w:color="auto"/>
                            <w:right w:val="none" w:sz="0" w:space="0" w:color="auto"/>
                          </w:divBdr>
                          <w:divsChild>
                            <w:div w:id="1327398143">
                              <w:marLeft w:val="0"/>
                              <w:marRight w:val="0"/>
                              <w:marTop w:val="0"/>
                              <w:marBottom w:val="0"/>
                              <w:divBdr>
                                <w:top w:val="none" w:sz="0" w:space="0" w:color="auto"/>
                                <w:left w:val="none" w:sz="0" w:space="0" w:color="auto"/>
                                <w:bottom w:val="none" w:sz="0" w:space="0" w:color="auto"/>
                                <w:right w:val="none" w:sz="0" w:space="0" w:color="auto"/>
                              </w:divBdr>
                              <w:divsChild>
                                <w:div w:id="1018889989">
                                  <w:marLeft w:val="0"/>
                                  <w:marRight w:val="0"/>
                                  <w:marTop w:val="0"/>
                                  <w:marBottom w:val="0"/>
                                  <w:divBdr>
                                    <w:top w:val="none" w:sz="0" w:space="0" w:color="auto"/>
                                    <w:left w:val="none" w:sz="0" w:space="0" w:color="auto"/>
                                    <w:bottom w:val="none" w:sz="0" w:space="0" w:color="auto"/>
                                    <w:right w:val="none" w:sz="0" w:space="0" w:color="auto"/>
                                  </w:divBdr>
                                  <w:divsChild>
                                    <w:div w:id="587276382">
                                      <w:marLeft w:val="0"/>
                                      <w:marRight w:val="0"/>
                                      <w:marTop w:val="0"/>
                                      <w:marBottom w:val="0"/>
                                      <w:divBdr>
                                        <w:top w:val="none" w:sz="0" w:space="0" w:color="auto"/>
                                        <w:left w:val="none" w:sz="0" w:space="0" w:color="auto"/>
                                        <w:bottom w:val="none" w:sz="0" w:space="0" w:color="auto"/>
                                        <w:right w:val="none" w:sz="0" w:space="0" w:color="auto"/>
                                      </w:divBdr>
                                      <w:divsChild>
                                        <w:div w:id="321860032">
                                          <w:marLeft w:val="0"/>
                                          <w:marRight w:val="0"/>
                                          <w:marTop w:val="0"/>
                                          <w:marBottom w:val="0"/>
                                          <w:divBdr>
                                            <w:top w:val="none" w:sz="0" w:space="0" w:color="auto"/>
                                            <w:left w:val="none" w:sz="0" w:space="0" w:color="auto"/>
                                            <w:bottom w:val="none" w:sz="0" w:space="0" w:color="auto"/>
                                            <w:right w:val="none" w:sz="0" w:space="0" w:color="auto"/>
                                          </w:divBdr>
                                          <w:divsChild>
                                            <w:div w:id="1075978102">
                                              <w:marLeft w:val="0"/>
                                              <w:marRight w:val="0"/>
                                              <w:marTop w:val="0"/>
                                              <w:marBottom w:val="0"/>
                                              <w:divBdr>
                                                <w:top w:val="none" w:sz="0" w:space="0" w:color="auto"/>
                                                <w:left w:val="none" w:sz="0" w:space="0" w:color="auto"/>
                                                <w:bottom w:val="none" w:sz="0" w:space="0" w:color="auto"/>
                                                <w:right w:val="none" w:sz="0" w:space="0" w:color="auto"/>
                                              </w:divBdr>
                                              <w:divsChild>
                                                <w:div w:id="814302011">
                                                  <w:marLeft w:val="0"/>
                                                  <w:marRight w:val="0"/>
                                                  <w:marTop w:val="0"/>
                                                  <w:marBottom w:val="0"/>
                                                  <w:divBdr>
                                                    <w:top w:val="none" w:sz="0" w:space="0" w:color="auto"/>
                                                    <w:left w:val="none" w:sz="0" w:space="0" w:color="auto"/>
                                                    <w:bottom w:val="none" w:sz="0" w:space="0" w:color="auto"/>
                                                    <w:right w:val="none" w:sz="0" w:space="0" w:color="auto"/>
                                                  </w:divBdr>
                                                  <w:divsChild>
                                                    <w:div w:id="2084520202">
                                                      <w:marLeft w:val="0"/>
                                                      <w:marRight w:val="0"/>
                                                      <w:marTop w:val="0"/>
                                                      <w:marBottom w:val="0"/>
                                                      <w:divBdr>
                                                        <w:top w:val="none" w:sz="0" w:space="0" w:color="auto"/>
                                                        <w:left w:val="none" w:sz="0" w:space="0" w:color="auto"/>
                                                        <w:bottom w:val="single" w:sz="6" w:space="0" w:color="777777"/>
                                                        <w:right w:val="none" w:sz="0" w:space="0" w:color="auto"/>
                                                      </w:divBdr>
                                                      <w:divsChild>
                                                        <w:div w:id="1519075873">
                                                          <w:marLeft w:val="0"/>
                                                          <w:marRight w:val="0"/>
                                                          <w:marTop w:val="0"/>
                                                          <w:marBottom w:val="0"/>
                                                          <w:divBdr>
                                                            <w:top w:val="single" w:sz="2" w:space="0" w:color="777777"/>
                                                            <w:left w:val="single" w:sz="6" w:space="0" w:color="777777"/>
                                                            <w:bottom w:val="single" w:sz="2" w:space="0" w:color="777777"/>
                                                            <w:right w:val="single" w:sz="6" w:space="0" w:color="777777"/>
                                                          </w:divBdr>
                                                          <w:divsChild>
                                                            <w:div w:id="774179269">
                                                              <w:marLeft w:val="0"/>
                                                              <w:marRight w:val="0"/>
                                                              <w:marTop w:val="0"/>
                                                              <w:marBottom w:val="0"/>
                                                              <w:divBdr>
                                                                <w:top w:val="none" w:sz="0" w:space="0" w:color="auto"/>
                                                                <w:left w:val="none" w:sz="0" w:space="0" w:color="auto"/>
                                                                <w:bottom w:val="none" w:sz="0" w:space="0" w:color="auto"/>
                                                                <w:right w:val="none" w:sz="0" w:space="0" w:color="auto"/>
                                                              </w:divBdr>
                                                              <w:divsChild>
                                                                <w:div w:id="713888066">
                                                                  <w:marLeft w:val="0"/>
                                                                  <w:marRight w:val="0"/>
                                                                  <w:marTop w:val="0"/>
                                                                  <w:marBottom w:val="0"/>
                                                                  <w:divBdr>
                                                                    <w:top w:val="none" w:sz="0" w:space="0" w:color="auto"/>
                                                                    <w:left w:val="none" w:sz="0" w:space="0" w:color="auto"/>
                                                                    <w:bottom w:val="none" w:sz="0" w:space="0" w:color="auto"/>
                                                                    <w:right w:val="none" w:sz="0" w:space="0" w:color="auto"/>
                                                                  </w:divBdr>
                                                                  <w:divsChild>
                                                                    <w:div w:id="1483111030">
                                                                      <w:marLeft w:val="75"/>
                                                                      <w:marRight w:val="75"/>
                                                                      <w:marTop w:val="0"/>
                                                                      <w:marBottom w:val="0"/>
                                                                      <w:divBdr>
                                                                        <w:top w:val="none" w:sz="0" w:space="0" w:color="auto"/>
                                                                        <w:left w:val="none" w:sz="0" w:space="0" w:color="auto"/>
                                                                        <w:bottom w:val="none" w:sz="0" w:space="0" w:color="auto"/>
                                                                        <w:right w:val="none" w:sz="0" w:space="0" w:color="auto"/>
                                                                      </w:divBdr>
                                                                      <w:divsChild>
                                                                        <w:div w:id="1257471831">
                                                                          <w:marLeft w:val="0"/>
                                                                          <w:marRight w:val="0"/>
                                                                          <w:marTop w:val="0"/>
                                                                          <w:marBottom w:val="0"/>
                                                                          <w:divBdr>
                                                                            <w:top w:val="none" w:sz="0" w:space="0" w:color="auto"/>
                                                                            <w:left w:val="none" w:sz="0" w:space="0" w:color="auto"/>
                                                                            <w:bottom w:val="none" w:sz="0" w:space="0" w:color="auto"/>
                                                                            <w:right w:val="none" w:sz="0" w:space="0" w:color="auto"/>
                                                                          </w:divBdr>
                                                                          <w:divsChild>
                                                                            <w:div w:id="2022004577">
                                                                              <w:marLeft w:val="0"/>
                                                                              <w:marRight w:val="0"/>
                                                                              <w:marTop w:val="0"/>
                                                                              <w:marBottom w:val="45"/>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811024982">
      <w:bodyDiv w:val="1"/>
      <w:marLeft w:val="0"/>
      <w:marRight w:val="0"/>
      <w:marTop w:val="0"/>
      <w:marBottom w:val="0"/>
      <w:divBdr>
        <w:top w:val="none" w:sz="0" w:space="0" w:color="auto"/>
        <w:left w:val="none" w:sz="0" w:space="0" w:color="auto"/>
        <w:bottom w:val="none" w:sz="0" w:space="0" w:color="auto"/>
        <w:right w:val="none" w:sz="0" w:space="0" w:color="auto"/>
      </w:divBdr>
    </w:div>
    <w:div w:id="814417294">
      <w:bodyDiv w:val="1"/>
      <w:marLeft w:val="0"/>
      <w:marRight w:val="0"/>
      <w:marTop w:val="0"/>
      <w:marBottom w:val="0"/>
      <w:divBdr>
        <w:top w:val="none" w:sz="0" w:space="0" w:color="auto"/>
        <w:left w:val="none" w:sz="0" w:space="0" w:color="auto"/>
        <w:bottom w:val="none" w:sz="0" w:space="0" w:color="auto"/>
        <w:right w:val="none" w:sz="0" w:space="0" w:color="auto"/>
      </w:divBdr>
    </w:div>
    <w:div w:id="855315489">
      <w:bodyDiv w:val="1"/>
      <w:marLeft w:val="0"/>
      <w:marRight w:val="0"/>
      <w:marTop w:val="0"/>
      <w:marBottom w:val="0"/>
      <w:divBdr>
        <w:top w:val="none" w:sz="0" w:space="0" w:color="auto"/>
        <w:left w:val="none" w:sz="0" w:space="0" w:color="auto"/>
        <w:bottom w:val="none" w:sz="0" w:space="0" w:color="auto"/>
        <w:right w:val="none" w:sz="0" w:space="0" w:color="auto"/>
      </w:divBdr>
      <w:divsChild>
        <w:div w:id="1345789799">
          <w:marLeft w:val="0"/>
          <w:marRight w:val="0"/>
          <w:marTop w:val="0"/>
          <w:marBottom w:val="0"/>
          <w:divBdr>
            <w:top w:val="none" w:sz="0" w:space="0" w:color="auto"/>
            <w:left w:val="none" w:sz="0" w:space="0" w:color="auto"/>
            <w:bottom w:val="none" w:sz="0" w:space="0" w:color="auto"/>
            <w:right w:val="none" w:sz="0" w:space="0" w:color="auto"/>
          </w:divBdr>
          <w:divsChild>
            <w:div w:id="1831746519">
              <w:marLeft w:val="0"/>
              <w:marRight w:val="0"/>
              <w:marTop w:val="0"/>
              <w:marBottom w:val="0"/>
              <w:divBdr>
                <w:top w:val="none" w:sz="0" w:space="0" w:color="auto"/>
                <w:left w:val="none" w:sz="0" w:space="0" w:color="auto"/>
                <w:bottom w:val="none" w:sz="0" w:space="0" w:color="auto"/>
                <w:right w:val="none" w:sz="0" w:space="0" w:color="auto"/>
              </w:divBdr>
              <w:divsChild>
                <w:div w:id="1036466426">
                  <w:marLeft w:val="0"/>
                  <w:marRight w:val="0"/>
                  <w:marTop w:val="195"/>
                  <w:marBottom w:val="0"/>
                  <w:divBdr>
                    <w:top w:val="none" w:sz="0" w:space="0" w:color="auto"/>
                    <w:left w:val="none" w:sz="0" w:space="0" w:color="auto"/>
                    <w:bottom w:val="none" w:sz="0" w:space="0" w:color="auto"/>
                    <w:right w:val="none" w:sz="0" w:space="0" w:color="auto"/>
                  </w:divBdr>
                  <w:divsChild>
                    <w:div w:id="1909144054">
                      <w:marLeft w:val="0"/>
                      <w:marRight w:val="0"/>
                      <w:marTop w:val="0"/>
                      <w:marBottom w:val="0"/>
                      <w:divBdr>
                        <w:top w:val="none" w:sz="0" w:space="0" w:color="auto"/>
                        <w:left w:val="none" w:sz="0" w:space="0" w:color="auto"/>
                        <w:bottom w:val="none" w:sz="0" w:space="0" w:color="auto"/>
                        <w:right w:val="none" w:sz="0" w:space="0" w:color="auto"/>
                      </w:divBdr>
                      <w:divsChild>
                        <w:div w:id="936717745">
                          <w:marLeft w:val="0"/>
                          <w:marRight w:val="0"/>
                          <w:marTop w:val="0"/>
                          <w:marBottom w:val="0"/>
                          <w:divBdr>
                            <w:top w:val="none" w:sz="0" w:space="0" w:color="auto"/>
                            <w:left w:val="none" w:sz="0" w:space="0" w:color="auto"/>
                            <w:bottom w:val="none" w:sz="0" w:space="0" w:color="auto"/>
                            <w:right w:val="none" w:sz="0" w:space="0" w:color="auto"/>
                          </w:divBdr>
                          <w:divsChild>
                            <w:div w:id="1341003846">
                              <w:marLeft w:val="0"/>
                              <w:marRight w:val="0"/>
                              <w:marTop w:val="0"/>
                              <w:marBottom w:val="0"/>
                              <w:divBdr>
                                <w:top w:val="none" w:sz="0" w:space="0" w:color="auto"/>
                                <w:left w:val="none" w:sz="0" w:space="0" w:color="auto"/>
                                <w:bottom w:val="none" w:sz="0" w:space="0" w:color="auto"/>
                                <w:right w:val="none" w:sz="0" w:space="0" w:color="auto"/>
                              </w:divBdr>
                              <w:divsChild>
                                <w:div w:id="672031423">
                                  <w:marLeft w:val="0"/>
                                  <w:marRight w:val="0"/>
                                  <w:marTop w:val="0"/>
                                  <w:marBottom w:val="0"/>
                                  <w:divBdr>
                                    <w:top w:val="none" w:sz="0" w:space="0" w:color="auto"/>
                                    <w:left w:val="none" w:sz="0" w:space="0" w:color="auto"/>
                                    <w:bottom w:val="none" w:sz="0" w:space="0" w:color="auto"/>
                                    <w:right w:val="none" w:sz="0" w:space="0" w:color="auto"/>
                                  </w:divBdr>
                                  <w:divsChild>
                                    <w:div w:id="663706598">
                                      <w:marLeft w:val="0"/>
                                      <w:marRight w:val="0"/>
                                      <w:marTop w:val="0"/>
                                      <w:marBottom w:val="0"/>
                                      <w:divBdr>
                                        <w:top w:val="none" w:sz="0" w:space="0" w:color="auto"/>
                                        <w:left w:val="none" w:sz="0" w:space="0" w:color="auto"/>
                                        <w:bottom w:val="none" w:sz="0" w:space="0" w:color="auto"/>
                                        <w:right w:val="none" w:sz="0" w:space="0" w:color="auto"/>
                                      </w:divBdr>
                                      <w:divsChild>
                                        <w:div w:id="1692563605">
                                          <w:marLeft w:val="0"/>
                                          <w:marRight w:val="0"/>
                                          <w:marTop w:val="90"/>
                                          <w:marBottom w:val="0"/>
                                          <w:divBdr>
                                            <w:top w:val="none" w:sz="0" w:space="0" w:color="auto"/>
                                            <w:left w:val="none" w:sz="0" w:space="0" w:color="auto"/>
                                            <w:bottom w:val="none" w:sz="0" w:space="0" w:color="auto"/>
                                            <w:right w:val="none" w:sz="0" w:space="0" w:color="auto"/>
                                          </w:divBdr>
                                          <w:divsChild>
                                            <w:div w:id="954948393">
                                              <w:marLeft w:val="0"/>
                                              <w:marRight w:val="0"/>
                                              <w:marTop w:val="0"/>
                                              <w:marBottom w:val="0"/>
                                              <w:divBdr>
                                                <w:top w:val="none" w:sz="0" w:space="0" w:color="auto"/>
                                                <w:left w:val="none" w:sz="0" w:space="0" w:color="auto"/>
                                                <w:bottom w:val="none" w:sz="0" w:space="0" w:color="auto"/>
                                                <w:right w:val="none" w:sz="0" w:space="0" w:color="auto"/>
                                              </w:divBdr>
                                              <w:divsChild>
                                                <w:div w:id="385569639">
                                                  <w:marLeft w:val="0"/>
                                                  <w:marRight w:val="0"/>
                                                  <w:marTop w:val="0"/>
                                                  <w:marBottom w:val="0"/>
                                                  <w:divBdr>
                                                    <w:top w:val="none" w:sz="0" w:space="0" w:color="auto"/>
                                                    <w:left w:val="none" w:sz="0" w:space="0" w:color="auto"/>
                                                    <w:bottom w:val="none" w:sz="0" w:space="0" w:color="auto"/>
                                                    <w:right w:val="none" w:sz="0" w:space="0" w:color="auto"/>
                                                  </w:divBdr>
                                                  <w:divsChild>
                                                    <w:div w:id="151726380">
                                                      <w:marLeft w:val="0"/>
                                                      <w:marRight w:val="0"/>
                                                      <w:marTop w:val="0"/>
                                                      <w:marBottom w:val="180"/>
                                                      <w:divBdr>
                                                        <w:top w:val="none" w:sz="0" w:space="0" w:color="auto"/>
                                                        <w:left w:val="none" w:sz="0" w:space="0" w:color="auto"/>
                                                        <w:bottom w:val="none" w:sz="0" w:space="0" w:color="auto"/>
                                                        <w:right w:val="none" w:sz="0" w:space="0" w:color="auto"/>
                                                      </w:divBdr>
                                                      <w:divsChild>
                                                        <w:div w:id="1499618287">
                                                          <w:marLeft w:val="0"/>
                                                          <w:marRight w:val="0"/>
                                                          <w:marTop w:val="0"/>
                                                          <w:marBottom w:val="0"/>
                                                          <w:divBdr>
                                                            <w:top w:val="none" w:sz="0" w:space="0" w:color="auto"/>
                                                            <w:left w:val="none" w:sz="0" w:space="0" w:color="auto"/>
                                                            <w:bottom w:val="none" w:sz="0" w:space="0" w:color="auto"/>
                                                            <w:right w:val="none" w:sz="0" w:space="0" w:color="auto"/>
                                                          </w:divBdr>
                                                          <w:divsChild>
                                                            <w:div w:id="875897787">
                                                              <w:marLeft w:val="0"/>
                                                              <w:marRight w:val="0"/>
                                                              <w:marTop w:val="0"/>
                                                              <w:marBottom w:val="0"/>
                                                              <w:divBdr>
                                                                <w:top w:val="none" w:sz="0" w:space="0" w:color="auto"/>
                                                                <w:left w:val="none" w:sz="0" w:space="0" w:color="auto"/>
                                                                <w:bottom w:val="none" w:sz="0" w:space="0" w:color="auto"/>
                                                                <w:right w:val="none" w:sz="0" w:space="0" w:color="auto"/>
                                                              </w:divBdr>
                                                              <w:divsChild>
                                                                <w:div w:id="1154565103">
                                                                  <w:marLeft w:val="0"/>
                                                                  <w:marRight w:val="0"/>
                                                                  <w:marTop w:val="0"/>
                                                                  <w:marBottom w:val="0"/>
                                                                  <w:divBdr>
                                                                    <w:top w:val="none" w:sz="0" w:space="0" w:color="auto"/>
                                                                    <w:left w:val="none" w:sz="0" w:space="0" w:color="auto"/>
                                                                    <w:bottom w:val="none" w:sz="0" w:space="0" w:color="auto"/>
                                                                    <w:right w:val="none" w:sz="0" w:space="0" w:color="auto"/>
                                                                  </w:divBdr>
                                                                  <w:divsChild>
                                                                    <w:div w:id="1327634575">
                                                                      <w:marLeft w:val="0"/>
                                                                      <w:marRight w:val="0"/>
                                                                      <w:marTop w:val="0"/>
                                                                      <w:marBottom w:val="0"/>
                                                                      <w:divBdr>
                                                                        <w:top w:val="none" w:sz="0" w:space="0" w:color="auto"/>
                                                                        <w:left w:val="none" w:sz="0" w:space="0" w:color="auto"/>
                                                                        <w:bottom w:val="none" w:sz="0" w:space="0" w:color="auto"/>
                                                                        <w:right w:val="none" w:sz="0" w:space="0" w:color="auto"/>
                                                                      </w:divBdr>
                                                                      <w:divsChild>
                                                                        <w:div w:id="789395986">
                                                                          <w:marLeft w:val="0"/>
                                                                          <w:marRight w:val="0"/>
                                                                          <w:marTop w:val="0"/>
                                                                          <w:marBottom w:val="0"/>
                                                                          <w:divBdr>
                                                                            <w:top w:val="none" w:sz="0" w:space="0" w:color="auto"/>
                                                                            <w:left w:val="none" w:sz="0" w:space="0" w:color="auto"/>
                                                                            <w:bottom w:val="none" w:sz="0" w:space="0" w:color="auto"/>
                                                                            <w:right w:val="none" w:sz="0" w:space="0" w:color="auto"/>
                                                                          </w:divBdr>
                                                                          <w:divsChild>
                                                                            <w:div w:id="11524832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865286419">
      <w:bodyDiv w:val="1"/>
      <w:marLeft w:val="0"/>
      <w:marRight w:val="0"/>
      <w:marTop w:val="0"/>
      <w:marBottom w:val="0"/>
      <w:divBdr>
        <w:top w:val="none" w:sz="0" w:space="0" w:color="auto"/>
        <w:left w:val="none" w:sz="0" w:space="0" w:color="auto"/>
        <w:bottom w:val="none" w:sz="0" w:space="0" w:color="auto"/>
        <w:right w:val="none" w:sz="0" w:space="0" w:color="auto"/>
      </w:divBdr>
      <w:divsChild>
        <w:div w:id="370687642">
          <w:marLeft w:val="0"/>
          <w:marRight w:val="0"/>
          <w:marTop w:val="0"/>
          <w:marBottom w:val="0"/>
          <w:divBdr>
            <w:top w:val="none" w:sz="0" w:space="0" w:color="auto"/>
            <w:left w:val="none" w:sz="0" w:space="0" w:color="auto"/>
            <w:bottom w:val="none" w:sz="0" w:space="0" w:color="auto"/>
            <w:right w:val="none" w:sz="0" w:space="0" w:color="auto"/>
          </w:divBdr>
          <w:divsChild>
            <w:div w:id="2113620921">
              <w:marLeft w:val="0"/>
              <w:marRight w:val="0"/>
              <w:marTop w:val="0"/>
              <w:marBottom w:val="0"/>
              <w:divBdr>
                <w:top w:val="none" w:sz="0" w:space="0" w:color="auto"/>
                <w:left w:val="none" w:sz="0" w:space="0" w:color="auto"/>
                <w:bottom w:val="none" w:sz="0" w:space="0" w:color="auto"/>
                <w:right w:val="none" w:sz="0" w:space="0" w:color="auto"/>
              </w:divBdr>
              <w:divsChild>
                <w:div w:id="1487356445">
                  <w:marLeft w:val="0"/>
                  <w:marRight w:val="0"/>
                  <w:marTop w:val="0"/>
                  <w:marBottom w:val="0"/>
                  <w:divBdr>
                    <w:top w:val="none" w:sz="0" w:space="0" w:color="auto"/>
                    <w:left w:val="none" w:sz="0" w:space="0" w:color="auto"/>
                    <w:bottom w:val="none" w:sz="0" w:space="0" w:color="auto"/>
                    <w:right w:val="none" w:sz="0" w:space="0" w:color="auto"/>
                  </w:divBdr>
                  <w:divsChild>
                    <w:div w:id="1401172561">
                      <w:marLeft w:val="0"/>
                      <w:marRight w:val="0"/>
                      <w:marTop w:val="0"/>
                      <w:marBottom w:val="0"/>
                      <w:divBdr>
                        <w:top w:val="none" w:sz="0" w:space="0" w:color="auto"/>
                        <w:left w:val="none" w:sz="0" w:space="0" w:color="auto"/>
                        <w:bottom w:val="none" w:sz="0" w:space="0" w:color="auto"/>
                        <w:right w:val="none" w:sz="0" w:space="0" w:color="auto"/>
                      </w:divBdr>
                      <w:divsChild>
                        <w:div w:id="2046983883">
                          <w:marLeft w:val="0"/>
                          <w:marRight w:val="0"/>
                          <w:marTop w:val="0"/>
                          <w:marBottom w:val="0"/>
                          <w:divBdr>
                            <w:top w:val="none" w:sz="0" w:space="0" w:color="auto"/>
                            <w:left w:val="none" w:sz="0" w:space="0" w:color="auto"/>
                            <w:bottom w:val="none" w:sz="0" w:space="0" w:color="auto"/>
                            <w:right w:val="none" w:sz="0" w:space="0" w:color="auto"/>
                          </w:divBdr>
                          <w:divsChild>
                            <w:div w:id="420108124">
                              <w:marLeft w:val="0"/>
                              <w:marRight w:val="0"/>
                              <w:marTop w:val="240"/>
                              <w:marBottom w:val="240"/>
                              <w:divBdr>
                                <w:top w:val="none" w:sz="0" w:space="0" w:color="auto"/>
                                <w:left w:val="none" w:sz="0" w:space="0" w:color="auto"/>
                                <w:bottom w:val="none" w:sz="0" w:space="0" w:color="auto"/>
                                <w:right w:val="none" w:sz="0" w:space="0" w:color="auto"/>
                              </w:divBdr>
                              <w:divsChild>
                                <w:div w:id="11392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65602111">
      <w:bodyDiv w:val="1"/>
      <w:marLeft w:val="0"/>
      <w:marRight w:val="0"/>
      <w:marTop w:val="0"/>
      <w:marBottom w:val="0"/>
      <w:divBdr>
        <w:top w:val="none" w:sz="0" w:space="0" w:color="auto"/>
        <w:left w:val="none" w:sz="0" w:space="0" w:color="auto"/>
        <w:bottom w:val="none" w:sz="0" w:space="0" w:color="auto"/>
        <w:right w:val="none" w:sz="0" w:space="0" w:color="auto"/>
      </w:divBdr>
    </w:div>
    <w:div w:id="869150584">
      <w:bodyDiv w:val="1"/>
      <w:marLeft w:val="0"/>
      <w:marRight w:val="0"/>
      <w:marTop w:val="0"/>
      <w:marBottom w:val="0"/>
      <w:divBdr>
        <w:top w:val="none" w:sz="0" w:space="0" w:color="auto"/>
        <w:left w:val="none" w:sz="0" w:space="0" w:color="auto"/>
        <w:bottom w:val="none" w:sz="0" w:space="0" w:color="auto"/>
        <w:right w:val="none" w:sz="0" w:space="0" w:color="auto"/>
      </w:divBdr>
    </w:div>
    <w:div w:id="876819523">
      <w:bodyDiv w:val="1"/>
      <w:marLeft w:val="0"/>
      <w:marRight w:val="0"/>
      <w:marTop w:val="0"/>
      <w:marBottom w:val="0"/>
      <w:divBdr>
        <w:top w:val="none" w:sz="0" w:space="0" w:color="auto"/>
        <w:left w:val="none" w:sz="0" w:space="0" w:color="auto"/>
        <w:bottom w:val="none" w:sz="0" w:space="0" w:color="auto"/>
        <w:right w:val="none" w:sz="0" w:space="0" w:color="auto"/>
      </w:divBdr>
    </w:div>
    <w:div w:id="892739690">
      <w:bodyDiv w:val="1"/>
      <w:marLeft w:val="0"/>
      <w:marRight w:val="0"/>
      <w:marTop w:val="0"/>
      <w:marBottom w:val="0"/>
      <w:divBdr>
        <w:top w:val="none" w:sz="0" w:space="0" w:color="auto"/>
        <w:left w:val="none" w:sz="0" w:space="0" w:color="auto"/>
        <w:bottom w:val="none" w:sz="0" w:space="0" w:color="auto"/>
        <w:right w:val="none" w:sz="0" w:space="0" w:color="auto"/>
      </w:divBdr>
      <w:divsChild>
        <w:div w:id="1653097842">
          <w:marLeft w:val="0"/>
          <w:marRight w:val="0"/>
          <w:marTop w:val="0"/>
          <w:marBottom w:val="0"/>
          <w:divBdr>
            <w:top w:val="none" w:sz="0" w:space="0" w:color="auto"/>
            <w:left w:val="none" w:sz="0" w:space="0" w:color="auto"/>
            <w:bottom w:val="none" w:sz="0" w:space="0" w:color="auto"/>
            <w:right w:val="none" w:sz="0" w:space="0" w:color="auto"/>
          </w:divBdr>
          <w:divsChild>
            <w:div w:id="270014091">
              <w:marLeft w:val="4350"/>
              <w:marRight w:val="0"/>
              <w:marTop w:val="0"/>
              <w:marBottom w:val="0"/>
              <w:divBdr>
                <w:top w:val="none" w:sz="0" w:space="0" w:color="auto"/>
                <w:left w:val="none" w:sz="0" w:space="0" w:color="auto"/>
                <w:bottom w:val="none" w:sz="0" w:space="0" w:color="auto"/>
                <w:right w:val="none" w:sz="0" w:space="0" w:color="auto"/>
              </w:divBdr>
            </w:div>
          </w:divsChild>
        </w:div>
      </w:divsChild>
    </w:div>
    <w:div w:id="898828121">
      <w:bodyDiv w:val="1"/>
      <w:marLeft w:val="0"/>
      <w:marRight w:val="0"/>
      <w:marTop w:val="0"/>
      <w:marBottom w:val="0"/>
      <w:divBdr>
        <w:top w:val="none" w:sz="0" w:space="0" w:color="auto"/>
        <w:left w:val="none" w:sz="0" w:space="0" w:color="auto"/>
        <w:bottom w:val="none" w:sz="0" w:space="0" w:color="auto"/>
        <w:right w:val="none" w:sz="0" w:space="0" w:color="auto"/>
      </w:divBdr>
    </w:div>
    <w:div w:id="905454219">
      <w:bodyDiv w:val="1"/>
      <w:marLeft w:val="0"/>
      <w:marRight w:val="0"/>
      <w:marTop w:val="0"/>
      <w:marBottom w:val="0"/>
      <w:divBdr>
        <w:top w:val="none" w:sz="0" w:space="0" w:color="auto"/>
        <w:left w:val="none" w:sz="0" w:space="0" w:color="auto"/>
        <w:bottom w:val="none" w:sz="0" w:space="0" w:color="auto"/>
        <w:right w:val="none" w:sz="0" w:space="0" w:color="auto"/>
      </w:divBdr>
      <w:divsChild>
        <w:div w:id="257370015">
          <w:marLeft w:val="0"/>
          <w:marRight w:val="0"/>
          <w:marTop w:val="0"/>
          <w:marBottom w:val="0"/>
          <w:divBdr>
            <w:top w:val="none" w:sz="0" w:space="0" w:color="auto"/>
            <w:left w:val="none" w:sz="0" w:space="0" w:color="auto"/>
            <w:bottom w:val="none" w:sz="0" w:space="0" w:color="auto"/>
            <w:right w:val="none" w:sz="0" w:space="0" w:color="auto"/>
          </w:divBdr>
        </w:div>
        <w:div w:id="740564130">
          <w:marLeft w:val="0"/>
          <w:marRight w:val="0"/>
          <w:marTop w:val="0"/>
          <w:marBottom w:val="0"/>
          <w:divBdr>
            <w:top w:val="none" w:sz="0" w:space="0" w:color="auto"/>
            <w:left w:val="none" w:sz="0" w:space="0" w:color="auto"/>
            <w:bottom w:val="none" w:sz="0" w:space="0" w:color="auto"/>
            <w:right w:val="none" w:sz="0" w:space="0" w:color="auto"/>
          </w:divBdr>
        </w:div>
        <w:div w:id="808322660">
          <w:blockQuote w:val="1"/>
          <w:marLeft w:val="600"/>
          <w:marRight w:val="0"/>
          <w:marTop w:val="0"/>
          <w:marBottom w:val="0"/>
          <w:divBdr>
            <w:top w:val="none" w:sz="0" w:space="0" w:color="auto"/>
            <w:left w:val="none" w:sz="0" w:space="0" w:color="auto"/>
            <w:bottom w:val="none" w:sz="0" w:space="0" w:color="auto"/>
            <w:right w:val="none" w:sz="0" w:space="0" w:color="auto"/>
          </w:divBdr>
          <w:divsChild>
            <w:div w:id="258220035">
              <w:marLeft w:val="0"/>
              <w:marRight w:val="0"/>
              <w:marTop w:val="0"/>
              <w:marBottom w:val="0"/>
              <w:divBdr>
                <w:top w:val="none" w:sz="0" w:space="0" w:color="auto"/>
                <w:left w:val="none" w:sz="0" w:space="0" w:color="auto"/>
                <w:bottom w:val="none" w:sz="0" w:space="0" w:color="auto"/>
                <w:right w:val="none" w:sz="0" w:space="0" w:color="auto"/>
              </w:divBdr>
            </w:div>
            <w:div w:id="352653618">
              <w:marLeft w:val="0"/>
              <w:marRight w:val="0"/>
              <w:marTop w:val="0"/>
              <w:marBottom w:val="0"/>
              <w:divBdr>
                <w:top w:val="none" w:sz="0" w:space="0" w:color="auto"/>
                <w:left w:val="none" w:sz="0" w:space="0" w:color="auto"/>
                <w:bottom w:val="none" w:sz="0" w:space="0" w:color="auto"/>
                <w:right w:val="none" w:sz="0" w:space="0" w:color="auto"/>
              </w:divBdr>
            </w:div>
            <w:div w:id="1196769234">
              <w:marLeft w:val="0"/>
              <w:marRight w:val="0"/>
              <w:marTop w:val="0"/>
              <w:marBottom w:val="0"/>
              <w:divBdr>
                <w:top w:val="none" w:sz="0" w:space="0" w:color="auto"/>
                <w:left w:val="none" w:sz="0" w:space="0" w:color="auto"/>
                <w:bottom w:val="none" w:sz="0" w:space="0" w:color="auto"/>
                <w:right w:val="none" w:sz="0" w:space="0" w:color="auto"/>
              </w:divBdr>
            </w:div>
            <w:div w:id="19392878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7639958">
      <w:bodyDiv w:val="1"/>
      <w:marLeft w:val="0"/>
      <w:marRight w:val="0"/>
      <w:marTop w:val="0"/>
      <w:marBottom w:val="0"/>
      <w:divBdr>
        <w:top w:val="none" w:sz="0" w:space="0" w:color="auto"/>
        <w:left w:val="none" w:sz="0" w:space="0" w:color="auto"/>
        <w:bottom w:val="none" w:sz="0" w:space="0" w:color="auto"/>
        <w:right w:val="none" w:sz="0" w:space="0" w:color="auto"/>
      </w:divBdr>
    </w:div>
    <w:div w:id="957569854">
      <w:bodyDiv w:val="1"/>
      <w:marLeft w:val="0"/>
      <w:marRight w:val="0"/>
      <w:marTop w:val="0"/>
      <w:marBottom w:val="0"/>
      <w:divBdr>
        <w:top w:val="none" w:sz="0" w:space="0" w:color="auto"/>
        <w:left w:val="none" w:sz="0" w:space="0" w:color="auto"/>
        <w:bottom w:val="none" w:sz="0" w:space="0" w:color="auto"/>
        <w:right w:val="none" w:sz="0" w:space="0" w:color="auto"/>
      </w:divBdr>
      <w:divsChild>
        <w:div w:id="994606657">
          <w:marLeft w:val="0"/>
          <w:marRight w:val="0"/>
          <w:marTop w:val="0"/>
          <w:marBottom w:val="0"/>
          <w:divBdr>
            <w:top w:val="none" w:sz="0" w:space="0" w:color="auto"/>
            <w:left w:val="none" w:sz="0" w:space="0" w:color="auto"/>
            <w:bottom w:val="none" w:sz="0" w:space="0" w:color="auto"/>
            <w:right w:val="none" w:sz="0" w:space="0" w:color="auto"/>
          </w:divBdr>
          <w:divsChild>
            <w:div w:id="456487428">
              <w:marLeft w:val="0"/>
              <w:marRight w:val="0"/>
              <w:marTop w:val="0"/>
              <w:marBottom w:val="0"/>
              <w:divBdr>
                <w:top w:val="none" w:sz="0" w:space="0" w:color="auto"/>
                <w:left w:val="none" w:sz="0" w:space="0" w:color="auto"/>
                <w:bottom w:val="none" w:sz="0" w:space="0" w:color="auto"/>
                <w:right w:val="none" w:sz="0" w:space="0" w:color="auto"/>
              </w:divBdr>
              <w:divsChild>
                <w:div w:id="2027553596">
                  <w:marLeft w:val="0"/>
                  <w:marRight w:val="0"/>
                  <w:marTop w:val="0"/>
                  <w:marBottom w:val="0"/>
                  <w:divBdr>
                    <w:top w:val="none" w:sz="0" w:space="0" w:color="auto"/>
                    <w:left w:val="none" w:sz="0" w:space="0" w:color="auto"/>
                    <w:bottom w:val="none" w:sz="0" w:space="0" w:color="auto"/>
                    <w:right w:val="none" w:sz="0" w:space="0" w:color="auto"/>
                  </w:divBdr>
                  <w:divsChild>
                    <w:div w:id="274169154">
                      <w:marLeft w:val="0"/>
                      <w:marRight w:val="0"/>
                      <w:marTop w:val="0"/>
                      <w:marBottom w:val="0"/>
                      <w:divBdr>
                        <w:top w:val="none" w:sz="0" w:space="0" w:color="auto"/>
                        <w:left w:val="none" w:sz="0" w:space="0" w:color="auto"/>
                        <w:bottom w:val="none" w:sz="0" w:space="0" w:color="auto"/>
                        <w:right w:val="none" w:sz="0" w:space="0" w:color="auto"/>
                      </w:divBdr>
                      <w:divsChild>
                        <w:div w:id="1504324211">
                          <w:marLeft w:val="0"/>
                          <w:marRight w:val="0"/>
                          <w:marTop w:val="0"/>
                          <w:marBottom w:val="0"/>
                          <w:divBdr>
                            <w:top w:val="none" w:sz="0" w:space="0" w:color="auto"/>
                            <w:left w:val="none" w:sz="0" w:space="0" w:color="auto"/>
                            <w:bottom w:val="none" w:sz="0" w:space="0" w:color="auto"/>
                            <w:right w:val="none" w:sz="0" w:space="0" w:color="auto"/>
                          </w:divBdr>
                          <w:divsChild>
                            <w:div w:id="1305281438">
                              <w:marLeft w:val="0"/>
                              <w:marRight w:val="0"/>
                              <w:marTop w:val="0"/>
                              <w:marBottom w:val="0"/>
                              <w:divBdr>
                                <w:top w:val="none" w:sz="0" w:space="0" w:color="auto"/>
                                <w:left w:val="none" w:sz="0" w:space="0" w:color="auto"/>
                                <w:bottom w:val="none" w:sz="0" w:space="0" w:color="auto"/>
                                <w:right w:val="none" w:sz="0" w:space="0" w:color="auto"/>
                              </w:divBdr>
                              <w:divsChild>
                                <w:div w:id="205073239">
                                  <w:marLeft w:val="0"/>
                                  <w:marRight w:val="0"/>
                                  <w:marTop w:val="0"/>
                                  <w:marBottom w:val="0"/>
                                  <w:divBdr>
                                    <w:top w:val="none" w:sz="0" w:space="0" w:color="auto"/>
                                    <w:left w:val="none" w:sz="0" w:space="0" w:color="auto"/>
                                    <w:bottom w:val="none" w:sz="0" w:space="0" w:color="auto"/>
                                    <w:right w:val="none" w:sz="0" w:space="0" w:color="auto"/>
                                  </w:divBdr>
                                  <w:divsChild>
                                    <w:div w:id="623267335">
                                      <w:marLeft w:val="0"/>
                                      <w:marRight w:val="0"/>
                                      <w:marTop w:val="0"/>
                                      <w:marBottom w:val="0"/>
                                      <w:divBdr>
                                        <w:top w:val="none" w:sz="0" w:space="0" w:color="auto"/>
                                        <w:left w:val="none" w:sz="0" w:space="0" w:color="auto"/>
                                        <w:bottom w:val="none" w:sz="0" w:space="0" w:color="auto"/>
                                        <w:right w:val="none" w:sz="0" w:space="0" w:color="auto"/>
                                      </w:divBdr>
                                      <w:divsChild>
                                        <w:div w:id="745999375">
                                          <w:marLeft w:val="0"/>
                                          <w:marRight w:val="0"/>
                                          <w:marTop w:val="0"/>
                                          <w:marBottom w:val="0"/>
                                          <w:divBdr>
                                            <w:top w:val="none" w:sz="0" w:space="0" w:color="auto"/>
                                            <w:left w:val="none" w:sz="0" w:space="0" w:color="auto"/>
                                            <w:bottom w:val="none" w:sz="0" w:space="0" w:color="auto"/>
                                            <w:right w:val="none" w:sz="0" w:space="0" w:color="auto"/>
                                          </w:divBdr>
                                          <w:divsChild>
                                            <w:div w:id="268051530">
                                              <w:marLeft w:val="0"/>
                                              <w:marRight w:val="0"/>
                                              <w:marTop w:val="0"/>
                                              <w:marBottom w:val="0"/>
                                              <w:divBdr>
                                                <w:top w:val="none" w:sz="0" w:space="0" w:color="auto"/>
                                                <w:left w:val="none" w:sz="0" w:space="0" w:color="auto"/>
                                                <w:bottom w:val="none" w:sz="0" w:space="0" w:color="auto"/>
                                                <w:right w:val="none" w:sz="0" w:space="0" w:color="auto"/>
                                              </w:divBdr>
                                              <w:divsChild>
                                                <w:div w:id="1494948402">
                                                  <w:marLeft w:val="0"/>
                                                  <w:marRight w:val="0"/>
                                                  <w:marTop w:val="0"/>
                                                  <w:marBottom w:val="0"/>
                                                  <w:divBdr>
                                                    <w:top w:val="single" w:sz="12" w:space="2" w:color="FFFFCC"/>
                                                    <w:left w:val="single" w:sz="12" w:space="2" w:color="FFFFCC"/>
                                                    <w:bottom w:val="single" w:sz="12" w:space="2" w:color="FFFFCC"/>
                                                    <w:right w:val="single" w:sz="12" w:space="0" w:color="FFFFCC"/>
                                                  </w:divBdr>
                                                  <w:divsChild>
                                                    <w:div w:id="1541362679">
                                                      <w:marLeft w:val="0"/>
                                                      <w:marRight w:val="0"/>
                                                      <w:marTop w:val="0"/>
                                                      <w:marBottom w:val="0"/>
                                                      <w:divBdr>
                                                        <w:top w:val="none" w:sz="0" w:space="0" w:color="auto"/>
                                                        <w:left w:val="none" w:sz="0" w:space="0" w:color="auto"/>
                                                        <w:bottom w:val="none" w:sz="0" w:space="0" w:color="auto"/>
                                                        <w:right w:val="none" w:sz="0" w:space="0" w:color="auto"/>
                                                      </w:divBdr>
                                                      <w:divsChild>
                                                        <w:div w:id="1545679921">
                                                          <w:marLeft w:val="0"/>
                                                          <w:marRight w:val="0"/>
                                                          <w:marTop w:val="0"/>
                                                          <w:marBottom w:val="0"/>
                                                          <w:divBdr>
                                                            <w:top w:val="none" w:sz="0" w:space="0" w:color="auto"/>
                                                            <w:left w:val="none" w:sz="0" w:space="0" w:color="auto"/>
                                                            <w:bottom w:val="none" w:sz="0" w:space="0" w:color="auto"/>
                                                            <w:right w:val="none" w:sz="0" w:space="0" w:color="auto"/>
                                                          </w:divBdr>
                                                          <w:divsChild>
                                                            <w:div w:id="256450094">
                                                              <w:marLeft w:val="0"/>
                                                              <w:marRight w:val="0"/>
                                                              <w:marTop w:val="0"/>
                                                              <w:marBottom w:val="0"/>
                                                              <w:divBdr>
                                                                <w:top w:val="none" w:sz="0" w:space="0" w:color="auto"/>
                                                                <w:left w:val="none" w:sz="0" w:space="0" w:color="auto"/>
                                                                <w:bottom w:val="none" w:sz="0" w:space="0" w:color="auto"/>
                                                                <w:right w:val="none" w:sz="0" w:space="0" w:color="auto"/>
                                                              </w:divBdr>
                                                              <w:divsChild>
                                                                <w:div w:id="222566062">
                                                                  <w:marLeft w:val="0"/>
                                                                  <w:marRight w:val="0"/>
                                                                  <w:marTop w:val="0"/>
                                                                  <w:marBottom w:val="0"/>
                                                                  <w:divBdr>
                                                                    <w:top w:val="none" w:sz="0" w:space="0" w:color="auto"/>
                                                                    <w:left w:val="none" w:sz="0" w:space="0" w:color="auto"/>
                                                                    <w:bottom w:val="none" w:sz="0" w:space="0" w:color="auto"/>
                                                                    <w:right w:val="none" w:sz="0" w:space="0" w:color="auto"/>
                                                                  </w:divBdr>
                                                                  <w:divsChild>
                                                                    <w:div w:id="934627457">
                                                                      <w:marLeft w:val="0"/>
                                                                      <w:marRight w:val="0"/>
                                                                      <w:marTop w:val="0"/>
                                                                      <w:marBottom w:val="0"/>
                                                                      <w:divBdr>
                                                                        <w:top w:val="none" w:sz="0" w:space="0" w:color="auto"/>
                                                                        <w:left w:val="none" w:sz="0" w:space="0" w:color="auto"/>
                                                                        <w:bottom w:val="none" w:sz="0" w:space="0" w:color="auto"/>
                                                                        <w:right w:val="none" w:sz="0" w:space="0" w:color="auto"/>
                                                                      </w:divBdr>
                                                                      <w:divsChild>
                                                                        <w:div w:id="1602028199">
                                                                          <w:marLeft w:val="0"/>
                                                                          <w:marRight w:val="0"/>
                                                                          <w:marTop w:val="0"/>
                                                                          <w:marBottom w:val="0"/>
                                                                          <w:divBdr>
                                                                            <w:top w:val="none" w:sz="0" w:space="0" w:color="auto"/>
                                                                            <w:left w:val="none" w:sz="0" w:space="0" w:color="auto"/>
                                                                            <w:bottom w:val="none" w:sz="0" w:space="0" w:color="auto"/>
                                                                            <w:right w:val="none" w:sz="0" w:space="0" w:color="auto"/>
                                                                          </w:divBdr>
                                                                          <w:divsChild>
                                                                            <w:div w:id="1774979212">
                                                                              <w:marLeft w:val="0"/>
                                                                              <w:marRight w:val="0"/>
                                                                              <w:marTop w:val="0"/>
                                                                              <w:marBottom w:val="0"/>
                                                                              <w:divBdr>
                                                                                <w:top w:val="none" w:sz="0" w:space="0" w:color="auto"/>
                                                                                <w:left w:val="none" w:sz="0" w:space="0" w:color="auto"/>
                                                                                <w:bottom w:val="none" w:sz="0" w:space="0" w:color="auto"/>
                                                                                <w:right w:val="none" w:sz="0" w:space="0" w:color="auto"/>
                                                                              </w:divBdr>
                                                                              <w:divsChild>
                                                                                <w:div w:id="2061855240">
                                                                                  <w:marLeft w:val="0"/>
                                                                                  <w:marRight w:val="0"/>
                                                                                  <w:marTop w:val="0"/>
                                                                                  <w:marBottom w:val="0"/>
                                                                                  <w:divBdr>
                                                                                    <w:top w:val="none" w:sz="0" w:space="0" w:color="auto"/>
                                                                                    <w:left w:val="none" w:sz="0" w:space="0" w:color="auto"/>
                                                                                    <w:bottom w:val="none" w:sz="0" w:space="0" w:color="auto"/>
                                                                                    <w:right w:val="none" w:sz="0" w:space="0" w:color="auto"/>
                                                                                  </w:divBdr>
                                                                                  <w:divsChild>
                                                                                    <w:div w:id="346365874">
                                                                                      <w:marLeft w:val="0"/>
                                                                                      <w:marRight w:val="0"/>
                                                                                      <w:marTop w:val="0"/>
                                                                                      <w:marBottom w:val="0"/>
                                                                                      <w:divBdr>
                                                                                        <w:top w:val="none" w:sz="0" w:space="0" w:color="auto"/>
                                                                                        <w:left w:val="none" w:sz="0" w:space="0" w:color="auto"/>
                                                                                        <w:bottom w:val="none" w:sz="0" w:space="0" w:color="auto"/>
                                                                                        <w:right w:val="none" w:sz="0" w:space="0" w:color="auto"/>
                                                                                      </w:divBdr>
                                                                                      <w:divsChild>
                                                                                        <w:div w:id="2124222219">
                                                                                          <w:marLeft w:val="0"/>
                                                                                          <w:marRight w:val="0"/>
                                                                                          <w:marTop w:val="0"/>
                                                                                          <w:marBottom w:val="0"/>
                                                                                          <w:divBdr>
                                                                                            <w:top w:val="none" w:sz="0" w:space="0" w:color="auto"/>
                                                                                            <w:left w:val="none" w:sz="0" w:space="0" w:color="auto"/>
                                                                                            <w:bottom w:val="none" w:sz="0" w:space="0" w:color="auto"/>
                                                                                            <w:right w:val="none" w:sz="0" w:space="0" w:color="auto"/>
                                                                                          </w:divBdr>
                                                                                          <w:divsChild>
                                                                                            <w:div w:id="1517112602">
                                                                                              <w:marLeft w:val="0"/>
                                                                                              <w:marRight w:val="120"/>
                                                                                              <w:marTop w:val="0"/>
                                                                                              <w:marBottom w:val="150"/>
                                                                                              <w:divBdr>
                                                                                                <w:top w:val="single" w:sz="2" w:space="0" w:color="EFEFEF"/>
                                                                                                <w:left w:val="single" w:sz="6" w:space="0" w:color="EFEFEF"/>
                                                                                                <w:bottom w:val="single" w:sz="6" w:space="0" w:color="E2E2E2"/>
                                                                                                <w:right w:val="single" w:sz="6" w:space="0" w:color="EFEFEF"/>
                                                                                              </w:divBdr>
                                                                                              <w:divsChild>
                                                                                                <w:div w:id="199516873">
                                                                                                  <w:marLeft w:val="0"/>
                                                                                                  <w:marRight w:val="0"/>
                                                                                                  <w:marTop w:val="0"/>
                                                                                                  <w:marBottom w:val="0"/>
                                                                                                  <w:divBdr>
                                                                                                    <w:top w:val="none" w:sz="0" w:space="0" w:color="auto"/>
                                                                                                    <w:left w:val="none" w:sz="0" w:space="0" w:color="auto"/>
                                                                                                    <w:bottom w:val="none" w:sz="0" w:space="0" w:color="auto"/>
                                                                                                    <w:right w:val="none" w:sz="0" w:space="0" w:color="auto"/>
                                                                                                  </w:divBdr>
                                                                                                  <w:divsChild>
                                                                                                    <w:div w:id="434600458">
                                                                                                      <w:marLeft w:val="0"/>
                                                                                                      <w:marRight w:val="0"/>
                                                                                                      <w:marTop w:val="0"/>
                                                                                                      <w:marBottom w:val="0"/>
                                                                                                      <w:divBdr>
                                                                                                        <w:top w:val="none" w:sz="0" w:space="0" w:color="auto"/>
                                                                                                        <w:left w:val="none" w:sz="0" w:space="0" w:color="auto"/>
                                                                                                        <w:bottom w:val="none" w:sz="0" w:space="0" w:color="auto"/>
                                                                                                        <w:right w:val="none" w:sz="0" w:space="0" w:color="auto"/>
                                                                                                      </w:divBdr>
                                                                                                      <w:divsChild>
                                                                                                        <w:div w:id="1414938092">
                                                                                                          <w:marLeft w:val="0"/>
                                                                                                          <w:marRight w:val="0"/>
                                                                                                          <w:marTop w:val="0"/>
                                                                                                          <w:marBottom w:val="0"/>
                                                                                                          <w:divBdr>
                                                                                                            <w:top w:val="none" w:sz="0" w:space="0" w:color="auto"/>
                                                                                                            <w:left w:val="none" w:sz="0" w:space="0" w:color="auto"/>
                                                                                                            <w:bottom w:val="none" w:sz="0" w:space="0" w:color="auto"/>
                                                                                                            <w:right w:val="none" w:sz="0" w:space="0" w:color="auto"/>
                                                                                                          </w:divBdr>
                                                                                                          <w:divsChild>
                                                                                                            <w:div w:id="1263149871">
                                                                                                              <w:marLeft w:val="0"/>
                                                                                                              <w:marRight w:val="0"/>
                                                                                                              <w:marTop w:val="0"/>
                                                                                                              <w:marBottom w:val="0"/>
                                                                                                              <w:divBdr>
                                                                                                                <w:top w:val="none" w:sz="0" w:space="0" w:color="auto"/>
                                                                                                                <w:left w:val="none" w:sz="0" w:space="0" w:color="auto"/>
                                                                                                                <w:bottom w:val="none" w:sz="0" w:space="0" w:color="auto"/>
                                                                                                                <w:right w:val="none" w:sz="0" w:space="0" w:color="auto"/>
                                                                                                              </w:divBdr>
                                                                                                              <w:divsChild>
                                                                                                                <w:div w:id="2101245775">
                                                                                                                  <w:marLeft w:val="-570"/>
                                                                                                                  <w:marRight w:val="0"/>
                                                                                                                  <w:marTop w:val="150"/>
                                                                                                                  <w:marBottom w:val="225"/>
                                                                                                                  <w:divBdr>
                                                                                                                    <w:top w:val="single" w:sz="6" w:space="2" w:color="D8D8D8"/>
                                                                                                                    <w:left w:val="single" w:sz="6" w:space="2" w:color="D8D8D8"/>
                                                                                                                    <w:bottom w:val="single" w:sz="6" w:space="2" w:color="D8D8D8"/>
                                                                                                                    <w:right w:val="single" w:sz="6" w:space="2" w:color="D8D8D8"/>
                                                                                                                  </w:divBdr>
                                                                                                                  <w:divsChild>
                                                                                                                    <w:div w:id="72364676">
                                                                                                                      <w:marLeft w:val="225"/>
                                                                                                                      <w:marRight w:val="225"/>
                                                                                                                      <w:marTop w:val="75"/>
                                                                                                                      <w:marBottom w:val="75"/>
                                                                                                                      <w:divBdr>
                                                                                                                        <w:top w:val="none" w:sz="0" w:space="0" w:color="auto"/>
                                                                                                                        <w:left w:val="none" w:sz="0" w:space="0" w:color="auto"/>
                                                                                                                        <w:bottom w:val="none" w:sz="0" w:space="0" w:color="auto"/>
                                                                                                                        <w:right w:val="none" w:sz="0" w:space="0" w:color="auto"/>
                                                                                                                      </w:divBdr>
                                                                                                                      <w:divsChild>
                                                                                                                        <w:div w:id="1954246894">
                                                                                                                          <w:marLeft w:val="0"/>
                                                                                                                          <w:marRight w:val="0"/>
                                                                                                                          <w:marTop w:val="0"/>
                                                                                                                          <w:marBottom w:val="0"/>
                                                                                                                          <w:divBdr>
                                                                                                                            <w:top w:val="single" w:sz="6" w:space="0" w:color="auto"/>
                                                                                                                            <w:left w:val="single" w:sz="6" w:space="0" w:color="auto"/>
                                                                                                                            <w:bottom w:val="single" w:sz="6" w:space="0" w:color="auto"/>
                                                                                                                            <w:right w:val="single" w:sz="6" w:space="0" w:color="auto"/>
                                                                                                                          </w:divBdr>
                                                                                                                          <w:divsChild>
                                                                                                                            <w:div w:id="1454515285">
                                                                                                                              <w:marLeft w:val="0"/>
                                                                                                                              <w:marRight w:val="0"/>
                                                                                                                              <w:marTop w:val="0"/>
                                                                                                                              <w:marBottom w:val="0"/>
                                                                                                                              <w:divBdr>
                                                                                                                                <w:top w:val="none" w:sz="0" w:space="0" w:color="auto"/>
                                                                                                                                <w:left w:val="none" w:sz="0" w:space="0" w:color="auto"/>
                                                                                                                                <w:bottom w:val="none" w:sz="0" w:space="0" w:color="auto"/>
                                                                                                                                <w:right w:val="none" w:sz="0" w:space="0" w:color="auto"/>
                                                                                                                              </w:divBdr>
                                                                                                                              <w:divsChild>
                                                                                                                                <w:div w:id="1435327707">
                                                                                                                                  <w:marLeft w:val="0"/>
                                                                                                                                  <w:marRight w:val="0"/>
                                                                                                                                  <w:marTop w:val="0"/>
                                                                                                                                  <w:marBottom w:val="0"/>
                                                                                                                                  <w:divBdr>
                                                                                                                                    <w:top w:val="none" w:sz="0" w:space="0" w:color="auto"/>
                                                                                                                                    <w:left w:val="none" w:sz="0" w:space="0" w:color="auto"/>
                                                                                                                                    <w:bottom w:val="none" w:sz="0" w:space="0" w:color="auto"/>
                                                                                                                                    <w:right w:val="none" w:sz="0" w:space="0" w:color="auto"/>
                                                                                                                                  </w:divBdr>
                                                                                                                                  <w:divsChild>
                                                                                                                                    <w:div w:id="1860385645">
                                                                                                                                      <w:marLeft w:val="0"/>
                                                                                                                                      <w:marRight w:val="0"/>
                                                                                                                                      <w:marTop w:val="0"/>
                                                                                                                                      <w:marBottom w:val="0"/>
                                                                                                                                      <w:divBdr>
                                                                                                                                        <w:top w:val="none" w:sz="0" w:space="0" w:color="auto"/>
                                                                                                                                        <w:left w:val="none" w:sz="0" w:space="0" w:color="auto"/>
                                                                                                                                        <w:bottom w:val="none" w:sz="0" w:space="0" w:color="auto"/>
                                                                                                                                        <w:right w:val="none" w:sz="0" w:space="0" w:color="auto"/>
                                                                                                                                      </w:divBdr>
                                                                                                                                      <w:divsChild>
                                                                                                                                        <w:div w:id="52320151">
                                                                                                                                          <w:marLeft w:val="0"/>
                                                                                                                                          <w:marRight w:val="0"/>
                                                                                                                                          <w:marTop w:val="0"/>
                                                                                                                                          <w:marBottom w:val="0"/>
                                                                                                                                          <w:divBdr>
                                                                                                                                            <w:top w:val="none" w:sz="0" w:space="0" w:color="auto"/>
                                                                                                                                            <w:left w:val="none" w:sz="0" w:space="0" w:color="auto"/>
                                                                                                                                            <w:bottom w:val="none" w:sz="0" w:space="0" w:color="auto"/>
                                                                                                                                            <w:right w:val="none" w:sz="0" w:space="0" w:color="auto"/>
                                                                                                                                          </w:divBdr>
                                                                                                                                          <w:divsChild>
                                                                                                                                            <w:div w:id="568539620">
                                                                                                                                              <w:marLeft w:val="0"/>
                                                                                                                                              <w:marRight w:val="0"/>
                                                                                                                                              <w:marTop w:val="0"/>
                                                                                                                                              <w:marBottom w:val="0"/>
                                                                                                                                              <w:divBdr>
                                                                                                                                                <w:top w:val="none" w:sz="0" w:space="0" w:color="auto"/>
                                                                                                                                                <w:left w:val="none" w:sz="0" w:space="0" w:color="auto"/>
                                                                                                                                                <w:bottom w:val="none" w:sz="0" w:space="0" w:color="auto"/>
                                                                                                                                                <w:right w:val="none" w:sz="0" w:space="0" w:color="auto"/>
                                                                                                                                              </w:divBdr>
                                                                                                                                              <w:divsChild>
                                                                                                                                                <w:div w:id="231893370">
                                                                                                                                                  <w:marLeft w:val="0"/>
                                                                                                                                                  <w:marRight w:val="0"/>
                                                                                                                                                  <w:marTop w:val="0"/>
                                                                                                                                                  <w:marBottom w:val="0"/>
                                                                                                                                                  <w:divBdr>
                                                                                                                                                    <w:top w:val="none" w:sz="0" w:space="0" w:color="auto"/>
                                                                                                                                                    <w:left w:val="none" w:sz="0" w:space="0" w:color="auto"/>
                                                                                                                                                    <w:bottom w:val="none" w:sz="0" w:space="0" w:color="auto"/>
                                                                                                                                                    <w:right w:val="none" w:sz="0" w:space="0" w:color="auto"/>
                                                                                                                                                  </w:divBdr>
                                                                                                                                                  <w:divsChild>
                                                                                                                                                    <w:div w:id="1178696384">
                                                                                                                                                      <w:marLeft w:val="0"/>
                                                                                                                                                      <w:marRight w:val="0"/>
                                                                                                                                                      <w:marTop w:val="0"/>
                                                                                                                                                      <w:marBottom w:val="0"/>
                                                                                                                                                      <w:divBdr>
                                                                                                                                                        <w:top w:val="none" w:sz="0" w:space="0" w:color="auto"/>
                                                                                                                                                        <w:left w:val="none" w:sz="0" w:space="0" w:color="auto"/>
                                                                                                                                                        <w:bottom w:val="none" w:sz="0" w:space="0" w:color="auto"/>
                                                                                                                                                        <w:right w:val="none" w:sz="0" w:space="0" w:color="auto"/>
                                                                                                                                                      </w:divBdr>
                                                                                                                                                    </w:div>
                                                                                                                                                    <w:div w:id="8922781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989020518">
      <w:bodyDiv w:val="1"/>
      <w:marLeft w:val="0"/>
      <w:marRight w:val="0"/>
      <w:marTop w:val="0"/>
      <w:marBottom w:val="0"/>
      <w:divBdr>
        <w:top w:val="none" w:sz="0" w:space="0" w:color="auto"/>
        <w:left w:val="none" w:sz="0" w:space="0" w:color="auto"/>
        <w:bottom w:val="none" w:sz="0" w:space="0" w:color="auto"/>
        <w:right w:val="none" w:sz="0" w:space="0" w:color="auto"/>
      </w:divBdr>
    </w:div>
    <w:div w:id="991325152">
      <w:bodyDiv w:val="1"/>
      <w:marLeft w:val="0"/>
      <w:marRight w:val="0"/>
      <w:marTop w:val="0"/>
      <w:marBottom w:val="0"/>
      <w:divBdr>
        <w:top w:val="none" w:sz="0" w:space="0" w:color="auto"/>
        <w:left w:val="none" w:sz="0" w:space="0" w:color="auto"/>
        <w:bottom w:val="none" w:sz="0" w:space="0" w:color="auto"/>
        <w:right w:val="none" w:sz="0" w:space="0" w:color="auto"/>
      </w:divBdr>
    </w:div>
    <w:div w:id="1002508380">
      <w:bodyDiv w:val="1"/>
      <w:marLeft w:val="0"/>
      <w:marRight w:val="0"/>
      <w:marTop w:val="0"/>
      <w:marBottom w:val="0"/>
      <w:divBdr>
        <w:top w:val="none" w:sz="0" w:space="0" w:color="auto"/>
        <w:left w:val="none" w:sz="0" w:space="0" w:color="auto"/>
        <w:bottom w:val="none" w:sz="0" w:space="0" w:color="auto"/>
        <w:right w:val="none" w:sz="0" w:space="0" w:color="auto"/>
      </w:divBdr>
    </w:div>
    <w:div w:id="1003049243">
      <w:bodyDiv w:val="1"/>
      <w:marLeft w:val="0"/>
      <w:marRight w:val="0"/>
      <w:marTop w:val="0"/>
      <w:marBottom w:val="0"/>
      <w:divBdr>
        <w:top w:val="none" w:sz="0" w:space="0" w:color="auto"/>
        <w:left w:val="none" w:sz="0" w:space="0" w:color="auto"/>
        <w:bottom w:val="none" w:sz="0" w:space="0" w:color="auto"/>
        <w:right w:val="none" w:sz="0" w:space="0" w:color="auto"/>
      </w:divBdr>
    </w:div>
    <w:div w:id="1018389100">
      <w:bodyDiv w:val="1"/>
      <w:marLeft w:val="0"/>
      <w:marRight w:val="0"/>
      <w:marTop w:val="0"/>
      <w:marBottom w:val="0"/>
      <w:divBdr>
        <w:top w:val="none" w:sz="0" w:space="0" w:color="auto"/>
        <w:left w:val="none" w:sz="0" w:space="0" w:color="auto"/>
        <w:bottom w:val="none" w:sz="0" w:space="0" w:color="auto"/>
        <w:right w:val="none" w:sz="0" w:space="0" w:color="auto"/>
      </w:divBdr>
    </w:div>
    <w:div w:id="1028218380">
      <w:bodyDiv w:val="1"/>
      <w:marLeft w:val="0"/>
      <w:marRight w:val="0"/>
      <w:marTop w:val="0"/>
      <w:marBottom w:val="0"/>
      <w:divBdr>
        <w:top w:val="none" w:sz="0" w:space="0" w:color="auto"/>
        <w:left w:val="none" w:sz="0" w:space="0" w:color="auto"/>
        <w:bottom w:val="none" w:sz="0" w:space="0" w:color="auto"/>
        <w:right w:val="none" w:sz="0" w:space="0" w:color="auto"/>
      </w:divBdr>
      <w:divsChild>
        <w:div w:id="1819150351">
          <w:marLeft w:val="0"/>
          <w:marRight w:val="0"/>
          <w:marTop w:val="0"/>
          <w:marBottom w:val="0"/>
          <w:divBdr>
            <w:top w:val="none" w:sz="0" w:space="0" w:color="auto"/>
            <w:left w:val="none" w:sz="0" w:space="0" w:color="auto"/>
            <w:bottom w:val="none" w:sz="0" w:space="0" w:color="auto"/>
            <w:right w:val="none" w:sz="0" w:space="0" w:color="auto"/>
          </w:divBdr>
          <w:divsChild>
            <w:div w:id="931744622">
              <w:marLeft w:val="0"/>
              <w:marRight w:val="0"/>
              <w:marTop w:val="0"/>
              <w:marBottom w:val="0"/>
              <w:divBdr>
                <w:top w:val="none" w:sz="0" w:space="0" w:color="auto"/>
                <w:left w:val="none" w:sz="0" w:space="0" w:color="auto"/>
                <w:bottom w:val="none" w:sz="0" w:space="0" w:color="auto"/>
                <w:right w:val="none" w:sz="0" w:space="0" w:color="auto"/>
              </w:divBdr>
              <w:divsChild>
                <w:div w:id="689183607">
                  <w:marLeft w:val="0"/>
                  <w:marRight w:val="0"/>
                  <w:marTop w:val="0"/>
                  <w:marBottom w:val="0"/>
                  <w:divBdr>
                    <w:top w:val="none" w:sz="0" w:space="0" w:color="auto"/>
                    <w:left w:val="none" w:sz="0" w:space="0" w:color="auto"/>
                    <w:bottom w:val="none" w:sz="0" w:space="0" w:color="auto"/>
                    <w:right w:val="none" w:sz="0" w:space="0" w:color="auto"/>
                  </w:divBdr>
                  <w:divsChild>
                    <w:div w:id="771778942">
                      <w:marLeft w:val="0"/>
                      <w:marRight w:val="0"/>
                      <w:marTop w:val="0"/>
                      <w:marBottom w:val="0"/>
                      <w:divBdr>
                        <w:top w:val="none" w:sz="0" w:space="0" w:color="auto"/>
                        <w:left w:val="none" w:sz="0" w:space="0" w:color="auto"/>
                        <w:bottom w:val="none" w:sz="0" w:space="0" w:color="auto"/>
                        <w:right w:val="none" w:sz="0" w:space="0" w:color="auto"/>
                      </w:divBdr>
                      <w:divsChild>
                        <w:div w:id="1531069679">
                          <w:marLeft w:val="0"/>
                          <w:marRight w:val="0"/>
                          <w:marTop w:val="0"/>
                          <w:marBottom w:val="0"/>
                          <w:divBdr>
                            <w:top w:val="none" w:sz="0" w:space="0" w:color="auto"/>
                            <w:left w:val="none" w:sz="0" w:space="0" w:color="auto"/>
                            <w:bottom w:val="none" w:sz="0" w:space="0" w:color="auto"/>
                            <w:right w:val="none" w:sz="0" w:space="0" w:color="auto"/>
                          </w:divBdr>
                          <w:divsChild>
                            <w:div w:id="1464544188">
                              <w:marLeft w:val="0"/>
                              <w:marRight w:val="0"/>
                              <w:marTop w:val="2100"/>
                              <w:marBottom w:val="0"/>
                              <w:divBdr>
                                <w:top w:val="none" w:sz="0" w:space="0" w:color="auto"/>
                                <w:left w:val="none" w:sz="0" w:space="0" w:color="auto"/>
                                <w:bottom w:val="none" w:sz="0" w:space="0" w:color="auto"/>
                                <w:right w:val="none" w:sz="0" w:space="0" w:color="auto"/>
                              </w:divBdr>
                              <w:divsChild>
                                <w:div w:id="1687635378">
                                  <w:marLeft w:val="0"/>
                                  <w:marRight w:val="0"/>
                                  <w:marTop w:val="0"/>
                                  <w:marBottom w:val="0"/>
                                  <w:divBdr>
                                    <w:top w:val="none" w:sz="0" w:space="0" w:color="auto"/>
                                    <w:left w:val="none" w:sz="0" w:space="0" w:color="auto"/>
                                    <w:bottom w:val="none" w:sz="0" w:space="0" w:color="auto"/>
                                    <w:right w:val="none" w:sz="0" w:space="0" w:color="auto"/>
                                  </w:divBdr>
                                  <w:divsChild>
                                    <w:div w:id="1268388771">
                                      <w:marLeft w:val="0"/>
                                      <w:marRight w:val="0"/>
                                      <w:marTop w:val="0"/>
                                      <w:marBottom w:val="0"/>
                                      <w:divBdr>
                                        <w:top w:val="none" w:sz="0" w:space="0" w:color="auto"/>
                                        <w:left w:val="none" w:sz="0" w:space="0" w:color="auto"/>
                                        <w:bottom w:val="none" w:sz="0" w:space="0" w:color="auto"/>
                                        <w:right w:val="none" w:sz="0" w:space="0" w:color="auto"/>
                                      </w:divBdr>
                                      <w:divsChild>
                                        <w:div w:id="552039114">
                                          <w:marLeft w:val="0"/>
                                          <w:marRight w:val="0"/>
                                          <w:marTop w:val="0"/>
                                          <w:marBottom w:val="0"/>
                                          <w:divBdr>
                                            <w:top w:val="none" w:sz="0" w:space="0" w:color="auto"/>
                                            <w:left w:val="none" w:sz="0" w:space="0" w:color="auto"/>
                                            <w:bottom w:val="none" w:sz="0" w:space="0" w:color="auto"/>
                                            <w:right w:val="none" w:sz="0" w:space="0" w:color="auto"/>
                                          </w:divBdr>
                                          <w:divsChild>
                                            <w:div w:id="3460579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055469371">
      <w:bodyDiv w:val="1"/>
      <w:marLeft w:val="0"/>
      <w:marRight w:val="0"/>
      <w:marTop w:val="0"/>
      <w:marBottom w:val="0"/>
      <w:divBdr>
        <w:top w:val="none" w:sz="0" w:space="0" w:color="auto"/>
        <w:left w:val="none" w:sz="0" w:space="0" w:color="auto"/>
        <w:bottom w:val="none" w:sz="0" w:space="0" w:color="auto"/>
        <w:right w:val="none" w:sz="0" w:space="0" w:color="auto"/>
      </w:divBdr>
    </w:div>
    <w:div w:id="1062488312">
      <w:bodyDiv w:val="1"/>
      <w:marLeft w:val="0"/>
      <w:marRight w:val="0"/>
      <w:marTop w:val="0"/>
      <w:marBottom w:val="0"/>
      <w:divBdr>
        <w:top w:val="none" w:sz="0" w:space="0" w:color="auto"/>
        <w:left w:val="none" w:sz="0" w:space="0" w:color="auto"/>
        <w:bottom w:val="none" w:sz="0" w:space="0" w:color="auto"/>
        <w:right w:val="none" w:sz="0" w:space="0" w:color="auto"/>
      </w:divBdr>
    </w:div>
    <w:div w:id="1071004083">
      <w:bodyDiv w:val="1"/>
      <w:marLeft w:val="0"/>
      <w:marRight w:val="0"/>
      <w:marTop w:val="0"/>
      <w:marBottom w:val="0"/>
      <w:divBdr>
        <w:top w:val="none" w:sz="0" w:space="0" w:color="auto"/>
        <w:left w:val="none" w:sz="0" w:space="0" w:color="auto"/>
        <w:bottom w:val="none" w:sz="0" w:space="0" w:color="auto"/>
        <w:right w:val="none" w:sz="0" w:space="0" w:color="auto"/>
      </w:divBdr>
      <w:divsChild>
        <w:div w:id="482550091">
          <w:marLeft w:val="0"/>
          <w:marRight w:val="0"/>
          <w:marTop w:val="0"/>
          <w:marBottom w:val="0"/>
          <w:divBdr>
            <w:top w:val="none" w:sz="0" w:space="0" w:color="auto"/>
            <w:left w:val="none" w:sz="0" w:space="0" w:color="auto"/>
            <w:bottom w:val="none" w:sz="0" w:space="0" w:color="auto"/>
            <w:right w:val="none" w:sz="0" w:space="0" w:color="auto"/>
          </w:divBdr>
          <w:divsChild>
            <w:div w:id="1328560466">
              <w:marLeft w:val="0"/>
              <w:marRight w:val="0"/>
              <w:marTop w:val="0"/>
              <w:marBottom w:val="0"/>
              <w:divBdr>
                <w:top w:val="none" w:sz="0" w:space="0" w:color="auto"/>
                <w:left w:val="none" w:sz="0" w:space="0" w:color="auto"/>
                <w:bottom w:val="none" w:sz="0" w:space="0" w:color="auto"/>
                <w:right w:val="none" w:sz="0" w:space="0" w:color="auto"/>
              </w:divBdr>
              <w:divsChild>
                <w:div w:id="887300661">
                  <w:marLeft w:val="0"/>
                  <w:marRight w:val="0"/>
                  <w:marTop w:val="0"/>
                  <w:marBottom w:val="0"/>
                  <w:divBdr>
                    <w:top w:val="none" w:sz="0" w:space="0" w:color="auto"/>
                    <w:left w:val="none" w:sz="0" w:space="0" w:color="auto"/>
                    <w:bottom w:val="none" w:sz="0" w:space="0" w:color="auto"/>
                    <w:right w:val="none" w:sz="0" w:space="0" w:color="auto"/>
                  </w:divBdr>
                  <w:divsChild>
                    <w:div w:id="698971589">
                      <w:marLeft w:val="0"/>
                      <w:marRight w:val="0"/>
                      <w:marTop w:val="0"/>
                      <w:marBottom w:val="0"/>
                      <w:divBdr>
                        <w:top w:val="none" w:sz="0" w:space="0" w:color="auto"/>
                        <w:left w:val="none" w:sz="0" w:space="0" w:color="auto"/>
                        <w:bottom w:val="none" w:sz="0" w:space="0" w:color="auto"/>
                        <w:right w:val="none" w:sz="0" w:space="0" w:color="auto"/>
                      </w:divBdr>
                      <w:divsChild>
                        <w:div w:id="2113085910">
                          <w:marLeft w:val="0"/>
                          <w:marRight w:val="0"/>
                          <w:marTop w:val="0"/>
                          <w:marBottom w:val="0"/>
                          <w:divBdr>
                            <w:top w:val="none" w:sz="0" w:space="0" w:color="auto"/>
                            <w:left w:val="none" w:sz="0" w:space="0" w:color="auto"/>
                            <w:bottom w:val="none" w:sz="0" w:space="0" w:color="auto"/>
                            <w:right w:val="none" w:sz="0" w:space="0" w:color="auto"/>
                          </w:divBdr>
                          <w:divsChild>
                            <w:div w:id="803693862">
                              <w:marLeft w:val="0"/>
                              <w:marRight w:val="0"/>
                              <w:marTop w:val="2100"/>
                              <w:marBottom w:val="0"/>
                              <w:divBdr>
                                <w:top w:val="none" w:sz="0" w:space="0" w:color="auto"/>
                                <w:left w:val="none" w:sz="0" w:space="0" w:color="auto"/>
                                <w:bottom w:val="none" w:sz="0" w:space="0" w:color="auto"/>
                                <w:right w:val="none" w:sz="0" w:space="0" w:color="auto"/>
                              </w:divBdr>
                              <w:divsChild>
                                <w:div w:id="1723407980">
                                  <w:marLeft w:val="0"/>
                                  <w:marRight w:val="0"/>
                                  <w:marTop w:val="0"/>
                                  <w:marBottom w:val="0"/>
                                  <w:divBdr>
                                    <w:top w:val="none" w:sz="0" w:space="0" w:color="auto"/>
                                    <w:left w:val="none" w:sz="0" w:space="0" w:color="auto"/>
                                    <w:bottom w:val="none" w:sz="0" w:space="0" w:color="auto"/>
                                    <w:right w:val="none" w:sz="0" w:space="0" w:color="auto"/>
                                  </w:divBdr>
                                  <w:divsChild>
                                    <w:div w:id="1530069031">
                                      <w:marLeft w:val="0"/>
                                      <w:marRight w:val="0"/>
                                      <w:marTop w:val="0"/>
                                      <w:marBottom w:val="0"/>
                                      <w:divBdr>
                                        <w:top w:val="none" w:sz="0" w:space="0" w:color="auto"/>
                                        <w:left w:val="none" w:sz="0" w:space="0" w:color="auto"/>
                                        <w:bottom w:val="none" w:sz="0" w:space="0" w:color="auto"/>
                                        <w:right w:val="none" w:sz="0" w:space="0" w:color="auto"/>
                                      </w:divBdr>
                                      <w:divsChild>
                                        <w:div w:id="991838345">
                                          <w:marLeft w:val="0"/>
                                          <w:marRight w:val="0"/>
                                          <w:marTop w:val="0"/>
                                          <w:marBottom w:val="0"/>
                                          <w:divBdr>
                                            <w:top w:val="none" w:sz="0" w:space="0" w:color="auto"/>
                                            <w:left w:val="none" w:sz="0" w:space="0" w:color="auto"/>
                                            <w:bottom w:val="none" w:sz="0" w:space="0" w:color="auto"/>
                                            <w:right w:val="none" w:sz="0" w:space="0" w:color="auto"/>
                                          </w:divBdr>
                                          <w:divsChild>
                                            <w:div w:id="14142025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076589959">
      <w:bodyDiv w:val="1"/>
      <w:marLeft w:val="0"/>
      <w:marRight w:val="0"/>
      <w:marTop w:val="0"/>
      <w:marBottom w:val="0"/>
      <w:divBdr>
        <w:top w:val="none" w:sz="0" w:space="0" w:color="auto"/>
        <w:left w:val="none" w:sz="0" w:space="0" w:color="auto"/>
        <w:bottom w:val="none" w:sz="0" w:space="0" w:color="auto"/>
        <w:right w:val="none" w:sz="0" w:space="0" w:color="auto"/>
      </w:divBdr>
    </w:div>
    <w:div w:id="1076972594">
      <w:bodyDiv w:val="1"/>
      <w:marLeft w:val="0"/>
      <w:marRight w:val="0"/>
      <w:marTop w:val="0"/>
      <w:marBottom w:val="0"/>
      <w:divBdr>
        <w:top w:val="none" w:sz="0" w:space="0" w:color="auto"/>
        <w:left w:val="none" w:sz="0" w:space="0" w:color="auto"/>
        <w:bottom w:val="none" w:sz="0" w:space="0" w:color="auto"/>
        <w:right w:val="none" w:sz="0" w:space="0" w:color="auto"/>
      </w:divBdr>
    </w:div>
    <w:div w:id="1090396364">
      <w:bodyDiv w:val="1"/>
      <w:marLeft w:val="0"/>
      <w:marRight w:val="0"/>
      <w:marTop w:val="0"/>
      <w:marBottom w:val="0"/>
      <w:divBdr>
        <w:top w:val="none" w:sz="0" w:space="0" w:color="auto"/>
        <w:left w:val="none" w:sz="0" w:space="0" w:color="auto"/>
        <w:bottom w:val="none" w:sz="0" w:space="0" w:color="auto"/>
        <w:right w:val="none" w:sz="0" w:space="0" w:color="auto"/>
      </w:divBdr>
      <w:divsChild>
        <w:div w:id="1475298767">
          <w:marLeft w:val="0"/>
          <w:marRight w:val="0"/>
          <w:marTop w:val="0"/>
          <w:marBottom w:val="0"/>
          <w:divBdr>
            <w:top w:val="none" w:sz="0" w:space="0" w:color="auto"/>
            <w:left w:val="none" w:sz="0" w:space="0" w:color="auto"/>
            <w:bottom w:val="none" w:sz="0" w:space="0" w:color="auto"/>
            <w:right w:val="none" w:sz="0" w:space="0" w:color="auto"/>
          </w:divBdr>
          <w:divsChild>
            <w:div w:id="1490246471">
              <w:marLeft w:val="0"/>
              <w:marRight w:val="0"/>
              <w:marTop w:val="0"/>
              <w:marBottom w:val="0"/>
              <w:divBdr>
                <w:top w:val="none" w:sz="0" w:space="0" w:color="auto"/>
                <w:left w:val="none" w:sz="0" w:space="0" w:color="auto"/>
                <w:bottom w:val="none" w:sz="0" w:space="0" w:color="auto"/>
                <w:right w:val="none" w:sz="0" w:space="0" w:color="auto"/>
              </w:divBdr>
              <w:divsChild>
                <w:div w:id="1522158880">
                  <w:marLeft w:val="0"/>
                  <w:marRight w:val="0"/>
                  <w:marTop w:val="0"/>
                  <w:marBottom w:val="0"/>
                  <w:divBdr>
                    <w:top w:val="none" w:sz="0" w:space="0" w:color="auto"/>
                    <w:left w:val="none" w:sz="0" w:space="0" w:color="auto"/>
                    <w:bottom w:val="none" w:sz="0" w:space="0" w:color="auto"/>
                    <w:right w:val="none" w:sz="0" w:space="0" w:color="auto"/>
                  </w:divBdr>
                  <w:divsChild>
                    <w:div w:id="471335231">
                      <w:marLeft w:val="0"/>
                      <w:marRight w:val="0"/>
                      <w:marTop w:val="0"/>
                      <w:marBottom w:val="0"/>
                      <w:divBdr>
                        <w:top w:val="none" w:sz="0" w:space="0" w:color="auto"/>
                        <w:left w:val="none" w:sz="0" w:space="0" w:color="auto"/>
                        <w:bottom w:val="none" w:sz="0" w:space="0" w:color="auto"/>
                        <w:right w:val="none" w:sz="0" w:space="0" w:color="auto"/>
                      </w:divBdr>
                      <w:divsChild>
                        <w:div w:id="1233934002">
                          <w:marLeft w:val="0"/>
                          <w:marRight w:val="0"/>
                          <w:marTop w:val="0"/>
                          <w:marBottom w:val="0"/>
                          <w:divBdr>
                            <w:top w:val="none" w:sz="0" w:space="0" w:color="auto"/>
                            <w:left w:val="none" w:sz="0" w:space="0" w:color="auto"/>
                            <w:bottom w:val="none" w:sz="0" w:space="0" w:color="auto"/>
                            <w:right w:val="none" w:sz="0" w:space="0" w:color="auto"/>
                          </w:divBdr>
                          <w:divsChild>
                            <w:div w:id="324868713">
                              <w:marLeft w:val="0"/>
                              <w:marRight w:val="0"/>
                              <w:marTop w:val="2100"/>
                              <w:marBottom w:val="0"/>
                              <w:divBdr>
                                <w:top w:val="none" w:sz="0" w:space="0" w:color="auto"/>
                                <w:left w:val="none" w:sz="0" w:space="0" w:color="auto"/>
                                <w:bottom w:val="none" w:sz="0" w:space="0" w:color="auto"/>
                                <w:right w:val="none" w:sz="0" w:space="0" w:color="auto"/>
                              </w:divBdr>
                              <w:divsChild>
                                <w:div w:id="1915621367">
                                  <w:marLeft w:val="0"/>
                                  <w:marRight w:val="0"/>
                                  <w:marTop w:val="0"/>
                                  <w:marBottom w:val="0"/>
                                  <w:divBdr>
                                    <w:top w:val="none" w:sz="0" w:space="0" w:color="auto"/>
                                    <w:left w:val="none" w:sz="0" w:space="0" w:color="auto"/>
                                    <w:bottom w:val="none" w:sz="0" w:space="0" w:color="auto"/>
                                    <w:right w:val="none" w:sz="0" w:space="0" w:color="auto"/>
                                  </w:divBdr>
                                  <w:divsChild>
                                    <w:div w:id="1094664022">
                                      <w:marLeft w:val="0"/>
                                      <w:marRight w:val="0"/>
                                      <w:marTop w:val="0"/>
                                      <w:marBottom w:val="0"/>
                                      <w:divBdr>
                                        <w:top w:val="none" w:sz="0" w:space="0" w:color="auto"/>
                                        <w:left w:val="none" w:sz="0" w:space="0" w:color="auto"/>
                                        <w:bottom w:val="none" w:sz="0" w:space="0" w:color="auto"/>
                                        <w:right w:val="none" w:sz="0" w:space="0" w:color="auto"/>
                                      </w:divBdr>
                                      <w:divsChild>
                                        <w:div w:id="528185114">
                                          <w:marLeft w:val="0"/>
                                          <w:marRight w:val="0"/>
                                          <w:marTop w:val="0"/>
                                          <w:marBottom w:val="0"/>
                                          <w:divBdr>
                                            <w:top w:val="none" w:sz="0" w:space="0" w:color="auto"/>
                                            <w:left w:val="none" w:sz="0" w:space="0" w:color="auto"/>
                                            <w:bottom w:val="none" w:sz="0" w:space="0" w:color="auto"/>
                                            <w:right w:val="none" w:sz="0" w:space="0" w:color="auto"/>
                                          </w:divBdr>
                                          <w:divsChild>
                                            <w:div w:id="1228920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097558715">
      <w:bodyDiv w:val="1"/>
      <w:marLeft w:val="0"/>
      <w:marRight w:val="0"/>
      <w:marTop w:val="0"/>
      <w:marBottom w:val="0"/>
      <w:divBdr>
        <w:top w:val="none" w:sz="0" w:space="0" w:color="auto"/>
        <w:left w:val="none" w:sz="0" w:space="0" w:color="auto"/>
        <w:bottom w:val="none" w:sz="0" w:space="0" w:color="auto"/>
        <w:right w:val="none" w:sz="0" w:space="0" w:color="auto"/>
      </w:divBdr>
      <w:divsChild>
        <w:div w:id="267202758">
          <w:marLeft w:val="0"/>
          <w:marRight w:val="0"/>
          <w:marTop w:val="0"/>
          <w:marBottom w:val="0"/>
          <w:divBdr>
            <w:top w:val="none" w:sz="0" w:space="0" w:color="auto"/>
            <w:left w:val="none" w:sz="0" w:space="0" w:color="auto"/>
            <w:bottom w:val="none" w:sz="0" w:space="0" w:color="auto"/>
            <w:right w:val="none" w:sz="0" w:space="0" w:color="auto"/>
          </w:divBdr>
        </w:div>
      </w:divsChild>
    </w:div>
    <w:div w:id="1103957568">
      <w:bodyDiv w:val="1"/>
      <w:marLeft w:val="0"/>
      <w:marRight w:val="0"/>
      <w:marTop w:val="0"/>
      <w:marBottom w:val="0"/>
      <w:divBdr>
        <w:top w:val="none" w:sz="0" w:space="0" w:color="auto"/>
        <w:left w:val="none" w:sz="0" w:space="0" w:color="auto"/>
        <w:bottom w:val="none" w:sz="0" w:space="0" w:color="auto"/>
        <w:right w:val="none" w:sz="0" w:space="0" w:color="auto"/>
      </w:divBdr>
      <w:divsChild>
        <w:div w:id="3288482">
          <w:marLeft w:val="0"/>
          <w:marRight w:val="0"/>
          <w:marTop w:val="0"/>
          <w:marBottom w:val="0"/>
          <w:divBdr>
            <w:top w:val="none" w:sz="0" w:space="0" w:color="auto"/>
            <w:left w:val="none" w:sz="0" w:space="0" w:color="auto"/>
            <w:bottom w:val="none" w:sz="0" w:space="0" w:color="auto"/>
            <w:right w:val="none" w:sz="0" w:space="0" w:color="auto"/>
          </w:divBdr>
          <w:divsChild>
            <w:div w:id="522937998">
              <w:marLeft w:val="0"/>
              <w:marRight w:val="0"/>
              <w:marTop w:val="0"/>
              <w:marBottom w:val="0"/>
              <w:divBdr>
                <w:top w:val="none" w:sz="0" w:space="0" w:color="auto"/>
                <w:left w:val="none" w:sz="0" w:space="0" w:color="auto"/>
                <w:bottom w:val="none" w:sz="0" w:space="0" w:color="auto"/>
                <w:right w:val="none" w:sz="0" w:space="0" w:color="auto"/>
              </w:divBdr>
              <w:divsChild>
                <w:div w:id="1427996575">
                  <w:marLeft w:val="0"/>
                  <w:marRight w:val="0"/>
                  <w:marTop w:val="0"/>
                  <w:marBottom w:val="0"/>
                  <w:divBdr>
                    <w:top w:val="none" w:sz="0" w:space="0" w:color="auto"/>
                    <w:left w:val="none" w:sz="0" w:space="0" w:color="auto"/>
                    <w:bottom w:val="none" w:sz="0" w:space="0" w:color="auto"/>
                    <w:right w:val="none" w:sz="0" w:space="0" w:color="auto"/>
                  </w:divBdr>
                  <w:divsChild>
                    <w:div w:id="493956411">
                      <w:marLeft w:val="0"/>
                      <w:marRight w:val="0"/>
                      <w:marTop w:val="0"/>
                      <w:marBottom w:val="0"/>
                      <w:divBdr>
                        <w:top w:val="none" w:sz="0" w:space="0" w:color="auto"/>
                        <w:left w:val="none" w:sz="0" w:space="0" w:color="auto"/>
                        <w:bottom w:val="none" w:sz="0" w:space="0" w:color="auto"/>
                        <w:right w:val="none" w:sz="0" w:space="0" w:color="auto"/>
                      </w:divBdr>
                      <w:divsChild>
                        <w:div w:id="1102451964">
                          <w:marLeft w:val="0"/>
                          <w:marRight w:val="0"/>
                          <w:marTop w:val="0"/>
                          <w:marBottom w:val="0"/>
                          <w:divBdr>
                            <w:top w:val="none" w:sz="0" w:space="0" w:color="auto"/>
                            <w:left w:val="none" w:sz="0" w:space="0" w:color="auto"/>
                            <w:bottom w:val="none" w:sz="0" w:space="0" w:color="auto"/>
                            <w:right w:val="none" w:sz="0" w:space="0" w:color="auto"/>
                          </w:divBdr>
                          <w:divsChild>
                            <w:div w:id="888418769">
                              <w:marLeft w:val="0"/>
                              <w:marRight w:val="0"/>
                              <w:marTop w:val="0"/>
                              <w:marBottom w:val="0"/>
                              <w:divBdr>
                                <w:top w:val="none" w:sz="0" w:space="0" w:color="auto"/>
                                <w:left w:val="none" w:sz="0" w:space="0" w:color="auto"/>
                                <w:bottom w:val="none" w:sz="0" w:space="0" w:color="auto"/>
                                <w:right w:val="none" w:sz="0" w:space="0" w:color="auto"/>
                              </w:divBdr>
                              <w:divsChild>
                                <w:div w:id="1735083524">
                                  <w:marLeft w:val="0"/>
                                  <w:marRight w:val="0"/>
                                  <w:marTop w:val="0"/>
                                  <w:marBottom w:val="0"/>
                                  <w:divBdr>
                                    <w:top w:val="none" w:sz="0" w:space="0" w:color="auto"/>
                                    <w:left w:val="none" w:sz="0" w:space="0" w:color="auto"/>
                                    <w:bottom w:val="none" w:sz="0" w:space="0" w:color="auto"/>
                                    <w:right w:val="none" w:sz="0" w:space="0" w:color="auto"/>
                                  </w:divBdr>
                                  <w:divsChild>
                                    <w:div w:id="1729691931">
                                      <w:marLeft w:val="0"/>
                                      <w:marRight w:val="0"/>
                                      <w:marTop w:val="0"/>
                                      <w:marBottom w:val="0"/>
                                      <w:divBdr>
                                        <w:top w:val="none" w:sz="0" w:space="0" w:color="auto"/>
                                        <w:left w:val="none" w:sz="0" w:space="0" w:color="auto"/>
                                        <w:bottom w:val="none" w:sz="0" w:space="0" w:color="auto"/>
                                        <w:right w:val="none" w:sz="0" w:space="0" w:color="auto"/>
                                      </w:divBdr>
                                      <w:divsChild>
                                        <w:div w:id="766072550">
                                          <w:marLeft w:val="0"/>
                                          <w:marRight w:val="0"/>
                                          <w:marTop w:val="0"/>
                                          <w:marBottom w:val="0"/>
                                          <w:divBdr>
                                            <w:top w:val="none" w:sz="0" w:space="0" w:color="auto"/>
                                            <w:left w:val="none" w:sz="0" w:space="0" w:color="auto"/>
                                            <w:bottom w:val="none" w:sz="0" w:space="0" w:color="auto"/>
                                            <w:right w:val="none" w:sz="0" w:space="0" w:color="auto"/>
                                          </w:divBdr>
                                          <w:divsChild>
                                            <w:div w:id="1632981783">
                                              <w:marLeft w:val="0"/>
                                              <w:marRight w:val="0"/>
                                              <w:marTop w:val="0"/>
                                              <w:marBottom w:val="0"/>
                                              <w:divBdr>
                                                <w:top w:val="none" w:sz="0" w:space="0" w:color="auto"/>
                                                <w:left w:val="none" w:sz="0" w:space="0" w:color="auto"/>
                                                <w:bottom w:val="none" w:sz="0" w:space="0" w:color="auto"/>
                                                <w:right w:val="none" w:sz="0" w:space="0" w:color="auto"/>
                                              </w:divBdr>
                                              <w:divsChild>
                                                <w:div w:id="951018268">
                                                  <w:marLeft w:val="0"/>
                                                  <w:marRight w:val="0"/>
                                                  <w:marTop w:val="0"/>
                                                  <w:marBottom w:val="0"/>
                                                  <w:divBdr>
                                                    <w:top w:val="single" w:sz="12" w:space="2" w:color="FFFFCC"/>
                                                    <w:left w:val="single" w:sz="12" w:space="2" w:color="FFFFCC"/>
                                                    <w:bottom w:val="single" w:sz="12" w:space="2" w:color="FFFFCC"/>
                                                    <w:right w:val="single" w:sz="12" w:space="0" w:color="FFFFCC"/>
                                                  </w:divBdr>
                                                  <w:divsChild>
                                                    <w:div w:id="234366383">
                                                      <w:marLeft w:val="0"/>
                                                      <w:marRight w:val="0"/>
                                                      <w:marTop w:val="0"/>
                                                      <w:marBottom w:val="0"/>
                                                      <w:divBdr>
                                                        <w:top w:val="none" w:sz="0" w:space="0" w:color="auto"/>
                                                        <w:left w:val="none" w:sz="0" w:space="0" w:color="auto"/>
                                                        <w:bottom w:val="none" w:sz="0" w:space="0" w:color="auto"/>
                                                        <w:right w:val="none" w:sz="0" w:space="0" w:color="auto"/>
                                                      </w:divBdr>
                                                      <w:divsChild>
                                                        <w:div w:id="112098633">
                                                          <w:marLeft w:val="0"/>
                                                          <w:marRight w:val="0"/>
                                                          <w:marTop w:val="0"/>
                                                          <w:marBottom w:val="0"/>
                                                          <w:divBdr>
                                                            <w:top w:val="none" w:sz="0" w:space="0" w:color="auto"/>
                                                            <w:left w:val="none" w:sz="0" w:space="0" w:color="auto"/>
                                                            <w:bottom w:val="none" w:sz="0" w:space="0" w:color="auto"/>
                                                            <w:right w:val="none" w:sz="0" w:space="0" w:color="auto"/>
                                                          </w:divBdr>
                                                          <w:divsChild>
                                                            <w:div w:id="1949965090">
                                                              <w:marLeft w:val="0"/>
                                                              <w:marRight w:val="0"/>
                                                              <w:marTop w:val="0"/>
                                                              <w:marBottom w:val="0"/>
                                                              <w:divBdr>
                                                                <w:top w:val="none" w:sz="0" w:space="0" w:color="auto"/>
                                                                <w:left w:val="none" w:sz="0" w:space="0" w:color="auto"/>
                                                                <w:bottom w:val="none" w:sz="0" w:space="0" w:color="auto"/>
                                                                <w:right w:val="none" w:sz="0" w:space="0" w:color="auto"/>
                                                              </w:divBdr>
                                                              <w:divsChild>
                                                                <w:div w:id="1825121803">
                                                                  <w:marLeft w:val="0"/>
                                                                  <w:marRight w:val="0"/>
                                                                  <w:marTop w:val="0"/>
                                                                  <w:marBottom w:val="0"/>
                                                                  <w:divBdr>
                                                                    <w:top w:val="none" w:sz="0" w:space="0" w:color="auto"/>
                                                                    <w:left w:val="none" w:sz="0" w:space="0" w:color="auto"/>
                                                                    <w:bottom w:val="none" w:sz="0" w:space="0" w:color="auto"/>
                                                                    <w:right w:val="none" w:sz="0" w:space="0" w:color="auto"/>
                                                                  </w:divBdr>
                                                                  <w:divsChild>
                                                                    <w:div w:id="1294754392">
                                                                      <w:marLeft w:val="0"/>
                                                                      <w:marRight w:val="0"/>
                                                                      <w:marTop w:val="0"/>
                                                                      <w:marBottom w:val="0"/>
                                                                      <w:divBdr>
                                                                        <w:top w:val="none" w:sz="0" w:space="0" w:color="auto"/>
                                                                        <w:left w:val="none" w:sz="0" w:space="0" w:color="auto"/>
                                                                        <w:bottom w:val="none" w:sz="0" w:space="0" w:color="auto"/>
                                                                        <w:right w:val="none" w:sz="0" w:space="0" w:color="auto"/>
                                                                      </w:divBdr>
                                                                      <w:divsChild>
                                                                        <w:div w:id="152374808">
                                                                          <w:marLeft w:val="0"/>
                                                                          <w:marRight w:val="0"/>
                                                                          <w:marTop w:val="0"/>
                                                                          <w:marBottom w:val="0"/>
                                                                          <w:divBdr>
                                                                            <w:top w:val="none" w:sz="0" w:space="0" w:color="auto"/>
                                                                            <w:left w:val="none" w:sz="0" w:space="0" w:color="auto"/>
                                                                            <w:bottom w:val="none" w:sz="0" w:space="0" w:color="auto"/>
                                                                            <w:right w:val="none" w:sz="0" w:space="0" w:color="auto"/>
                                                                          </w:divBdr>
                                                                          <w:divsChild>
                                                                            <w:div w:id="1678650995">
                                                                              <w:marLeft w:val="0"/>
                                                                              <w:marRight w:val="0"/>
                                                                              <w:marTop w:val="0"/>
                                                                              <w:marBottom w:val="0"/>
                                                                              <w:divBdr>
                                                                                <w:top w:val="none" w:sz="0" w:space="0" w:color="auto"/>
                                                                                <w:left w:val="none" w:sz="0" w:space="0" w:color="auto"/>
                                                                                <w:bottom w:val="none" w:sz="0" w:space="0" w:color="auto"/>
                                                                                <w:right w:val="none" w:sz="0" w:space="0" w:color="auto"/>
                                                                              </w:divBdr>
                                                                              <w:divsChild>
                                                                                <w:div w:id="1029261296">
                                                                                  <w:marLeft w:val="0"/>
                                                                                  <w:marRight w:val="0"/>
                                                                                  <w:marTop w:val="0"/>
                                                                                  <w:marBottom w:val="0"/>
                                                                                  <w:divBdr>
                                                                                    <w:top w:val="none" w:sz="0" w:space="0" w:color="auto"/>
                                                                                    <w:left w:val="none" w:sz="0" w:space="0" w:color="auto"/>
                                                                                    <w:bottom w:val="none" w:sz="0" w:space="0" w:color="auto"/>
                                                                                    <w:right w:val="none" w:sz="0" w:space="0" w:color="auto"/>
                                                                                  </w:divBdr>
                                                                                  <w:divsChild>
                                                                                    <w:div w:id="1393699164">
                                                                                      <w:marLeft w:val="0"/>
                                                                                      <w:marRight w:val="0"/>
                                                                                      <w:marTop w:val="0"/>
                                                                                      <w:marBottom w:val="0"/>
                                                                                      <w:divBdr>
                                                                                        <w:top w:val="none" w:sz="0" w:space="0" w:color="auto"/>
                                                                                        <w:left w:val="none" w:sz="0" w:space="0" w:color="auto"/>
                                                                                        <w:bottom w:val="none" w:sz="0" w:space="0" w:color="auto"/>
                                                                                        <w:right w:val="none" w:sz="0" w:space="0" w:color="auto"/>
                                                                                      </w:divBdr>
                                                                                      <w:divsChild>
                                                                                        <w:div w:id="242108743">
                                                                                          <w:marLeft w:val="0"/>
                                                                                          <w:marRight w:val="0"/>
                                                                                          <w:marTop w:val="0"/>
                                                                                          <w:marBottom w:val="0"/>
                                                                                          <w:divBdr>
                                                                                            <w:top w:val="none" w:sz="0" w:space="0" w:color="auto"/>
                                                                                            <w:left w:val="none" w:sz="0" w:space="0" w:color="auto"/>
                                                                                            <w:bottom w:val="none" w:sz="0" w:space="0" w:color="auto"/>
                                                                                            <w:right w:val="none" w:sz="0" w:space="0" w:color="auto"/>
                                                                                          </w:divBdr>
                                                                                          <w:divsChild>
                                                                                            <w:div w:id="1548952152">
                                                                                              <w:marLeft w:val="0"/>
                                                                                              <w:marRight w:val="120"/>
                                                                                              <w:marTop w:val="0"/>
                                                                                              <w:marBottom w:val="150"/>
                                                                                              <w:divBdr>
                                                                                                <w:top w:val="single" w:sz="2" w:space="0" w:color="EFEFEF"/>
                                                                                                <w:left w:val="single" w:sz="6" w:space="0" w:color="EFEFEF"/>
                                                                                                <w:bottom w:val="single" w:sz="6" w:space="0" w:color="E2E2E2"/>
                                                                                                <w:right w:val="single" w:sz="6" w:space="0" w:color="EFEFEF"/>
                                                                                              </w:divBdr>
                                                                                              <w:divsChild>
                                                                                                <w:div w:id="2126803084">
                                                                                                  <w:marLeft w:val="0"/>
                                                                                                  <w:marRight w:val="0"/>
                                                                                                  <w:marTop w:val="0"/>
                                                                                                  <w:marBottom w:val="0"/>
                                                                                                  <w:divBdr>
                                                                                                    <w:top w:val="none" w:sz="0" w:space="0" w:color="auto"/>
                                                                                                    <w:left w:val="none" w:sz="0" w:space="0" w:color="auto"/>
                                                                                                    <w:bottom w:val="none" w:sz="0" w:space="0" w:color="auto"/>
                                                                                                    <w:right w:val="none" w:sz="0" w:space="0" w:color="auto"/>
                                                                                                  </w:divBdr>
                                                                                                  <w:divsChild>
                                                                                                    <w:div w:id="508175993">
                                                                                                      <w:marLeft w:val="0"/>
                                                                                                      <w:marRight w:val="0"/>
                                                                                                      <w:marTop w:val="0"/>
                                                                                                      <w:marBottom w:val="0"/>
                                                                                                      <w:divBdr>
                                                                                                        <w:top w:val="none" w:sz="0" w:space="0" w:color="auto"/>
                                                                                                        <w:left w:val="none" w:sz="0" w:space="0" w:color="auto"/>
                                                                                                        <w:bottom w:val="none" w:sz="0" w:space="0" w:color="auto"/>
                                                                                                        <w:right w:val="none" w:sz="0" w:space="0" w:color="auto"/>
                                                                                                      </w:divBdr>
                                                                                                      <w:divsChild>
                                                                                                        <w:div w:id="823395259">
                                                                                                          <w:marLeft w:val="0"/>
                                                                                                          <w:marRight w:val="0"/>
                                                                                                          <w:marTop w:val="0"/>
                                                                                                          <w:marBottom w:val="0"/>
                                                                                                          <w:divBdr>
                                                                                                            <w:top w:val="none" w:sz="0" w:space="0" w:color="auto"/>
                                                                                                            <w:left w:val="none" w:sz="0" w:space="0" w:color="auto"/>
                                                                                                            <w:bottom w:val="none" w:sz="0" w:space="0" w:color="auto"/>
                                                                                                            <w:right w:val="none" w:sz="0" w:space="0" w:color="auto"/>
                                                                                                          </w:divBdr>
                                                                                                          <w:divsChild>
                                                                                                            <w:div w:id="1671911575">
                                                                                                              <w:marLeft w:val="0"/>
                                                                                                              <w:marRight w:val="0"/>
                                                                                                              <w:marTop w:val="0"/>
                                                                                                              <w:marBottom w:val="0"/>
                                                                                                              <w:divBdr>
                                                                                                                <w:top w:val="none" w:sz="0" w:space="0" w:color="auto"/>
                                                                                                                <w:left w:val="none" w:sz="0" w:space="0" w:color="auto"/>
                                                                                                                <w:bottom w:val="none" w:sz="0" w:space="0" w:color="auto"/>
                                                                                                                <w:right w:val="none" w:sz="0" w:space="0" w:color="auto"/>
                                                                                                              </w:divBdr>
                                                                                                              <w:divsChild>
                                                                                                                <w:div w:id="146746754">
                                                                                                                  <w:marLeft w:val="0"/>
                                                                                                                  <w:marRight w:val="0"/>
                                                                                                                  <w:marTop w:val="0"/>
                                                                                                                  <w:marBottom w:val="0"/>
                                                                                                                  <w:divBdr>
                                                                                                                    <w:top w:val="single" w:sz="2" w:space="4" w:color="D8D8D8"/>
                                                                                                                    <w:left w:val="single" w:sz="2" w:space="0" w:color="D8D8D8"/>
                                                                                                                    <w:bottom w:val="single" w:sz="2" w:space="4" w:color="D8D8D8"/>
                                                                                                                    <w:right w:val="single" w:sz="2" w:space="0" w:color="D8D8D8"/>
                                                                                                                  </w:divBdr>
                                                                                                                  <w:divsChild>
                                                                                                                    <w:div w:id="284388590">
                                                                                                                      <w:marLeft w:val="225"/>
                                                                                                                      <w:marRight w:val="225"/>
                                                                                                                      <w:marTop w:val="75"/>
                                                                                                                      <w:marBottom w:val="75"/>
                                                                                                                      <w:divBdr>
                                                                                                                        <w:top w:val="none" w:sz="0" w:space="0" w:color="auto"/>
                                                                                                                        <w:left w:val="none" w:sz="0" w:space="0" w:color="auto"/>
                                                                                                                        <w:bottom w:val="none" w:sz="0" w:space="0" w:color="auto"/>
                                                                                                                        <w:right w:val="none" w:sz="0" w:space="0" w:color="auto"/>
                                                                                                                      </w:divBdr>
                                                                                                                      <w:divsChild>
                                                                                                                        <w:div w:id="1109590737">
                                                                                                                          <w:marLeft w:val="0"/>
                                                                                                                          <w:marRight w:val="0"/>
                                                                                                                          <w:marTop w:val="0"/>
                                                                                                                          <w:marBottom w:val="0"/>
                                                                                                                          <w:divBdr>
                                                                                                                            <w:top w:val="single" w:sz="6" w:space="0" w:color="auto"/>
                                                                                                                            <w:left w:val="single" w:sz="6" w:space="0" w:color="auto"/>
                                                                                                                            <w:bottom w:val="single" w:sz="6" w:space="0" w:color="auto"/>
                                                                                                                            <w:right w:val="single" w:sz="6" w:space="0" w:color="auto"/>
                                                                                                                          </w:divBdr>
                                                                                                                          <w:divsChild>
                                                                                                                            <w:div w:id="604117826">
                                                                                                                              <w:marLeft w:val="0"/>
                                                                                                                              <w:marRight w:val="0"/>
                                                                                                                              <w:marTop w:val="0"/>
                                                                                                                              <w:marBottom w:val="0"/>
                                                                                                                              <w:divBdr>
                                                                                                                                <w:top w:val="none" w:sz="0" w:space="0" w:color="auto"/>
                                                                                                                                <w:left w:val="none" w:sz="0" w:space="0" w:color="auto"/>
                                                                                                                                <w:bottom w:val="none" w:sz="0" w:space="0" w:color="auto"/>
                                                                                                                                <w:right w:val="none" w:sz="0" w:space="0" w:color="auto"/>
                                                                                                                              </w:divBdr>
                                                                                                                              <w:divsChild>
                                                                                                                                <w:div w:id="225721267">
                                                                                                                                  <w:marLeft w:val="0"/>
                                                                                                                                  <w:marRight w:val="0"/>
                                                                                                                                  <w:marTop w:val="0"/>
                                                                                                                                  <w:marBottom w:val="0"/>
                                                                                                                                  <w:divBdr>
                                                                                                                                    <w:top w:val="none" w:sz="0" w:space="0" w:color="auto"/>
                                                                                                                                    <w:left w:val="none" w:sz="0" w:space="0" w:color="auto"/>
                                                                                                                                    <w:bottom w:val="none" w:sz="0" w:space="0" w:color="auto"/>
                                                                                                                                    <w:right w:val="none" w:sz="0" w:space="0" w:color="auto"/>
                                                                                                                                  </w:divBdr>
                                                                                                                                </w:div>
                                                                                                                                <w:div w:id="14999288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106656414">
      <w:bodyDiv w:val="1"/>
      <w:marLeft w:val="0"/>
      <w:marRight w:val="0"/>
      <w:marTop w:val="0"/>
      <w:marBottom w:val="0"/>
      <w:divBdr>
        <w:top w:val="none" w:sz="0" w:space="0" w:color="auto"/>
        <w:left w:val="none" w:sz="0" w:space="0" w:color="auto"/>
        <w:bottom w:val="none" w:sz="0" w:space="0" w:color="auto"/>
        <w:right w:val="none" w:sz="0" w:space="0" w:color="auto"/>
      </w:divBdr>
    </w:div>
    <w:div w:id="1145466127">
      <w:bodyDiv w:val="1"/>
      <w:marLeft w:val="0"/>
      <w:marRight w:val="0"/>
      <w:marTop w:val="0"/>
      <w:marBottom w:val="0"/>
      <w:divBdr>
        <w:top w:val="none" w:sz="0" w:space="0" w:color="auto"/>
        <w:left w:val="none" w:sz="0" w:space="0" w:color="auto"/>
        <w:bottom w:val="none" w:sz="0" w:space="0" w:color="auto"/>
        <w:right w:val="none" w:sz="0" w:space="0" w:color="auto"/>
      </w:divBdr>
    </w:div>
    <w:div w:id="1164930500">
      <w:bodyDiv w:val="1"/>
      <w:marLeft w:val="0"/>
      <w:marRight w:val="0"/>
      <w:marTop w:val="0"/>
      <w:marBottom w:val="0"/>
      <w:divBdr>
        <w:top w:val="none" w:sz="0" w:space="0" w:color="auto"/>
        <w:left w:val="none" w:sz="0" w:space="0" w:color="auto"/>
        <w:bottom w:val="none" w:sz="0" w:space="0" w:color="auto"/>
        <w:right w:val="none" w:sz="0" w:space="0" w:color="auto"/>
      </w:divBdr>
    </w:div>
    <w:div w:id="1190529668">
      <w:bodyDiv w:val="1"/>
      <w:marLeft w:val="0"/>
      <w:marRight w:val="0"/>
      <w:marTop w:val="0"/>
      <w:marBottom w:val="0"/>
      <w:divBdr>
        <w:top w:val="none" w:sz="0" w:space="0" w:color="auto"/>
        <w:left w:val="none" w:sz="0" w:space="0" w:color="auto"/>
        <w:bottom w:val="none" w:sz="0" w:space="0" w:color="auto"/>
        <w:right w:val="none" w:sz="0" w:space="0" w:color="auto"/>
      </w:divBdr>
    </w:div>
    <w:div w:id="1194270796">
      <w:bodyDiv w:val="1"/>
      <w:marLeft w:val="0"/>
      <w:marRight w:val="0"/>
      <w:marTop w:val="0"/>
      <w:marBottom w:val="0"/>
      <w:divBdr>
        <w:top w:val="none" w:sz="0" w:space="0" w:color="auto"/>
        <w:left w:val="none" w:sz="0" w:space="0" w:color="auto"/>
        <w:bottom w:val="none" w:sz="0" w:space="0" w:color="auto"/>
        <w:right w:val="none" w:sz="0" w:space="0" w:color="auto"/>
      </w:divBdr>
    </w:div>
    <w:div w:id="1200126561">
      <w:bodyDiv w:val="1"/>
      <w:marLeft w:val="0"/>
      <w:marRight w:val="0"/>
      <w:marTop w:val="0"/>
      <w:marBottom w:val="0"/>
      <w:divBdr>
        <w:top w:val="none" w:sz="0" w:space="0" w:color="auto"/>
        <w:left w:val="none" w:sz="0" w:space="0" w:color="auto"/>
        <w:bottom w:val="none" w:sz="0" w:space="0" w:color="auto"/>
        <w:right w:val="none" w:sz="0" w:space="0" w:color="auto"/>
      </w:divBdr>
    </w:div>
    <w:div w:id="1200318992">
      <w:bodyDiv w:val="1"/>
      <w:marLeft w:val="0"/>
      <w:marRight w:val="0"/>
      <w:marTop w:val="0"/>
      <w:marBottom w:val="0"/>
      <w:divBdr>
        <w:top w:val="none" w:sz="0" w:space="0" w:color="auto"/>
        <w:left w:val="none" w:sz="0" w:space="0" w:color="auto"/>
        <w:bottom w:val="none" w:sz="0" w:space="0" w:color="auto"/>
        <w:right w:val="none" w:sz="0" w:space="0" w:color="auto"/>
      </w:divBdr>
    </w:div>
    <w:div w:id="1238007480">
      <w:bodyDiv w:val="1"/>
      <w:marLeft w:val="0"/>
      <w:marRight w:val="0"/>
      <w:marTop w:val="0"/>
      <w:marBottom w:val="0"/>
      <w:divBdr>
        <w:top w:val="none" w:sz="0" w:space="0" w:color="auto"/>
        <w:left w:val="none" w:sz="0" w:space="0" w:color="auto"/>
        <w:bottom w:val="none" w:sz="0" w:space="0" w:color="auto"/>
        <w:right w:val="none" w:sz="0" w:space="0" w:color="auto"/>
      </w:divBdr>
      <w:divsChild>
        <w:div w:id="938417169">
          <w:marLeft w:val="0"/>
          <w:marRight w:val="0"/>
          <w:marTop w:val="0"/>
          <w:marBottom w:val="0"/>
          <w:divBdr>
            <w:top w:val="none" w:sz="0" w:space="0" w:color="auto"/>
            <w:left w:val="none" w:sz="0" w:space="0" w:color="auto"/>
            <w:bottom w:val="none" w:sz="0" w:space="0" w:color="auto"/>
            <w:right w:val="none" w:sz="0" w:space="0" w:color="auto"/>
          </w:divBdr>
          <w:divsChild>
            <w:div w:id="1490245126">
              <w:marLeft w:val="0"/>
              <w:marRight w:val="0"/>
              <w:marTop w:val="0"/>
              <w:marBottom w:val="0"/>
              <w:divBdr>
                <w:top w:val="none" w:sz="0" w:space="0" w:color="auto"/>
                <w:left w:val="none" w:sz="0" w:space="0" w:color="auto"/>
                <w:bottom w:val="none" w:sz="0" w:space="0" w:color="auto"/>
                <w:right w:val="none" w:sz="0" w:space="0" w:color="auto"/>
              </w:divBdr>
              <w:divsChild>
                <w:div w:id="1512065782">
                  <w:marLeft w:val="0"/>
                  <w:marRight w:val="0"/>
                  <w:marTop w:val="195"/>
                  <w:marBottom w:val="0"/>
                  <w:divBdr>
                    <w:top w:val="none" w:sz="0" w:space="0" w:color="auto"/>
                    <w:left w:val="none" w:sz="0" w:space="0" w:color="auto"/>
                    <w:bottom w:val="none" w:sz="0" w:space="0" w:color="auto"/>
                    <w:right w:val="none" w:sz="0" w:space="0" w:color="auto"/>
                  </w:divBdr>
                  <w:divsChild>
                    <w:div w:id="1376155048">
                      <w:marLeft w:val="0"/>
                      <w:marRight w:val="0"/>
                      <w:marTop w:val="0"/>
                      <w:marBottom w:val="0"/>
                      <w:divBdr>
                        <w:top w:val="none" w:sz="0" w:space="0" w:color="auto"/>
                        <w:left w:val="none" w:sz="0" w:space="0" w:color="auto"/>
                        <w:bottom w:val="none" w:sz="0" w:space="0" w:color="auto"/>
                        <w:right w:val="none" w:sz="0" w:space="0" w:color="auto"/>
                      </w:divBdr>
                      <w:divsChild>
                        <w:div w:id="654800039">
                          <w:marLeft w:val="0"/>
                          <w:marRight w:val="0"/>
                          <w:marTop w:val="0"/>
                          <w:marBottom w:val="0"/>
                          <w:divBdr>
                            <w:top w:val="none" w:sz="0" w:space="0" w:color="auto"/>
                            <w:left w:val="none" w:sz="0" w:space="0" w:color="auto"/>
                            <w:bottom w:val="none" w:sz="0" w:space="0" w:color="auto"/>
                            <w:right w:val="none" w:sz="0" w:space="0" w:color="auto"/>
                          </w:divBdr>
                          <w:divsChild>
                            <w:div w:id="905457448">
                              <w:marLeft w:val="0"/>
                              <w:marRight w:val="0"/>
                              <w:marTop w:val="0"/>
                              <w:marBottom w:val="0"/>
                              <w:divBdr>
                                <w:top w:val="none" w:sz="0" w:space="0" w:color="auto"/>
                                <w:left w:val="none" w:sz="0" w:space="0" w:color="auto"/>
                                <w:bottom w:val="none" w:sz="0" w:space="0" w:color="auto"/>
                                <w:right w:val="none" w:sz="0" w:space="0" w:color="auto"/>
                              </w:divBdr>
                              <w:divsChild>
                                <w:div w:id="1198737958">
                                  <w:marLeft w:val="0"/>
                                  <w:marRight w:val="0"/>
                                  <w:marTop w:val="0"/>
                                  <w:marBottom w:val="0"/>
                                  <w:divBdr>
                                    <w:top w:val="none" w:sz="0" w:space="0" w:color="auto"/>
                                    <w:left w:val="none" w:sz="0" w:space="0" w:color="auto"/>
                                    <w:bottom w:val="none" w:sz="0" w:space="0" w:color="auto"/>
                                    <w:right w:val="none" w:sz="0" w:space="0" w:color="auto"/>
                                  </w:divBdr>
                                  <w:divsChild>
                                    <w:div w:id="341711582">
                                      <w:marLeft w:val="0"/>
                                      <w:marRight w:val="0"/>
                                      <w:marTop w:val="0"/>
                                      <w:marBottom w:val="0"/>
                                      <w:divBdr>
                                        <w:top w:val="none" w:sz="0" w:space="0" w:color="auto"/>
                                        <w:left w:val="none" w:sz="0" w:space="0" w:color="auto"/>
                                        <w:bottom w:val="none" w:sz="0" w:space="0" w:color="auto"/>
                                        <w:right w:val="none" w:sz="0" w:space="0" w:color="auto"/>
                                      </w:divBdr>
                                      <w:divsChild>
                                        <w:div w:id="810709414">
                                          <w:marLeft w:val="0"/>
                                          <w:marRight w:val="0"/>
                                          <w:marTop w:val="90"/>
                                          <w:marBottom w:val="0"/>
                                          <w:divBdr>
                                            <w:top w:val="none" w:sz="0" w:space="0" w:color="auto"/>
                                            <w:left w:val="none" w:sz="0" w:space="0" w:color="auto"/>
                                            <w:bottom w:val="none" w:sz="0" w:space="0" w:color="auto"/>
                                            <w:right w:val="none" w:sz="0" w:space="0" w:color="auto"/>
                                          </w:divBdr>
                                          <w:divsChild>
                                            <w:div w:id="2081831664">
                                              <w:marLeft w:val="0"/>
                                              <w:marRight w:val="0"/>
                                              <w:marTop w:val="0"/>
                                              <w:marBottom w:val="0"/>
                                              <w:divBdr>
                                                <w:top w:val="none" w:sz="0" w:space="0" w:color="auto"/>
                                                <w:left w:val="none" w:sz="0" w:space="0" w:color="auto"/>
                                                <w:bottom w:val="none" w:sz="0" w:space="0" w:color="auto"/>
                                                <w:right w:val="none" w:sz="0" w:space="0" w:color="auto"/>
                                              </w:divBdr>
                                              <w:divsChild>
                                                <w:div w:id="1151020769">
                                                  <w:marLeft w:val="0"/>
                                                  <w:marRight w:val="0"/>
                                                  <w:marTop w:val="0"/>
                                                  <w:marBottom w:val="0"/>
                                                  <w:divBdr>
                                                    <w:top w:val="none" w:sz="0" w:space="0" w:color="auto"/>
                                                    <w:left w:val="none" w:sz="0" w:space="0" w:color="auto"/>
                                                    <w:bottom w:val="none" w:sz="0" w:space="0" w:color="auto"/>
                                                    <w:right w:val="none" w:sz="0" w:space="0" w:color="auto"/>
                                                  </w:divBdr>
                                                  <w:divsChild>
                                                    <w:div w:id="745540334">
                                                      <w:marLeft w:val="0"/>
                                                      <w:marRight w:val="0"/>
                                                      <w:marTop w:val="0"/>
                                                      <w:marBottom w:val="180"/>
                                                      <w:divBdr>
                                                        <w:top w:val="none" w:sz="0" w:space="0" w:color="auto"/>
                                                        <w:left w:val="none" w:sz="0" w:space="0" w:color="auto"/>
                                                        <w:bottom w:val="none" w:sz="0" w:space="0" w:color="auto"/>
                                                        <w:right w:val="none" w:sz="0" w:space="0" w:color="auto"/>
                                                      </w:divBdr>
                                                      <w:divsChild>
                                                        <w:div w:id="2069300873">
                                                          <w:marLeft w:val="0"/>
                                                          <w:marRight w:val="0"/>
                                                          <w:marTop w:val="0"/>
                                                          <w:marBottom w:val="0"/>
                                                          <w:divBdr>
                                                            <w:top w:val="none" w:sz="0" w:space="0" w:color="auto"/>
                                                            <w:left w:val="none" w:sz="0" w:space="0" w:color="auto"/>
                                                            <w:bottom w:val="none" w:sz="0" w:space="0" w:color="auto"/>
                                                            <w:right w:val="none" w:sz="0" w:space="0" w:color="auto"/>
                                                          </w:divBdr>
                                                          <w:divsChild>
                                                            <w:div w:id="771359260">
                                                              <w:marLeft w:val="0"/>
                                                              <w:marRight w:val="0"/>
                                                              <w:marTop w:val="0"/>
                                                              <w:marBottom w:val="0"/>
                                                              <w:divBdr>
                                                                <w:top w:val="none" w:sz="0" w:space="0" w:color="auto"/>
                                                                <w:left w:val="none" w:sz="0" w:space="0" w:color="auto"/>
                                                                <w:bottom w:val="none" w:sz="0" w:space="0" w:color="auto"/>
                                                                <w:right w:val="none" w:sz="0" w:space="0" w:color="auto"/>
                                                              </w:divBdr>
                                                              <w:divsChild>
                                                                <w:div w:id="2046632920">
                                                                  <w:marLeft w:val="0"/>
                                                                  <w:marRight w:val="0"/>
                                                                  <w:marTop w:val="0"/>
                                                                  <w:marBottom w:val="0"/>
                                                                  <w:divBdr>
                                                                    <w:top w:val="none" w:sz="0" w:space="0" w:color="auto"/>
                                                                    <w:left w:val="none" w:sz="0" w:space="0" w:color="auto"/>
                                                                    <w:bottom w:val="none" w:sz="0" w:space="0" w:color="auto"/>
                                                                    <w:right w:val="none" w:sz="0" w:space="0" w:color="auto"/>
                                                                  </w:divBdr>
                                                                  <w:divsChild>
                                                                    <w:div w:id="1080714811">
                                                                      <w:marLeft w:val="0"/>
                                                                      <w:marRight w:val="0"/>
                                                                      <w:marTop w:val="0"/>
                                                                      <w:marBottom w:val="0"/>
                                                                      <w:divBdr>
                                                                        <w:top w:val="none" w:sz="0" w:space="0" w:color="auto"/>
                                                                        <w:left w:val="none" w:sz="0" w:space="0" w:color="auto"/>
                                                                        <w:bottom w:val="none" w:sz="0" w:space="0" w:color="auto"/>
                                                                        <w:right w:val="none" w:sz="0" w:space="0" w:color="auto"/>
                                                                      </w:divBdr>
                                                                      <w:divsChild>
                                                                        <w:div w:id="658119483">
                                                                          <w:marLeft w:val="0"/>
                                                                          <w:marRight w:val="0"/>
                                                                          <w:marTop w:val="0"/>
                                                                          <w:marBottom w:val="0"/>
                                                                          <w:divBdr>
                                                                            <w:top w:val="none" w:sz="0" w:space="0" w:color="auto"/>
                                                                            <w:left w:val="none" w:sz="0" w:space="0" w:color="auto"/>
                                                                            <w:bottom w:val="none" w:sz="0" w:space="0" w:color="auto"/>
                                                                            <w:right w:val="none" w:sz="0" w:space="0" w:color="auto"/>
                                                                          </w:divBdr>
                                                                          <w:divsChild>
                                                                            <w:div w:id="16431976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246843933">
      <w:bodyDiv w:val="1"/>
      <w:marLeft w:val="0"/>
      <w:marRight w:val="0"/>
      <w:marTop w:val="0"/>
      <w:marBottom w:val="0"/>
      <w:divBdr>
        <w:top w:val="none" w:sz="0" w:space="0" w:color="auto"/>
        <w:left w:val="none" w:sz="0" w:space="0" w:color="auto"/>
        <w:bottom w:val="none" w:sz="0" w:space="0" w:color="auto"/>
        <w:right w:val="none" w:sz="0" w:space="0" w:color="auto"/>
      </w:divBdr>
    </w:div>
    <w:div w:id="1249075885">
      <w:bodyDiv w:val="1"/>
      <w:marLeft w:val="0"/>
      <w:marRight w:val="0"/>
      <w:marTop w:val="0"/>
      <w:marBottom w:val="0"/>
      <w:divBdr>
        <w:top w:val="none" w:sz="0" w:space="0" w:color="auto"/>
        <w:left w:val="none" w:sz="0" w:space="0" w:color="auto"/>
        <w:bottom w:val="none" w:sz="0" w:space="0" w:color="auto"/>
        <w:right w:val="none" w:sz="0" w:space="0" w:color="auto"/>
      </w:divBdr>
    </w:div>
    <w:div w:id="1257325309">
      <w:bodyDiv w:val="1"/>
      <w:marLeft w:val="0"/>
      <w:marRight w:val="0"/>
      <w:marTop w:val="0"/>
      <w:marBottom w:val="0"/>
      <w:divBdr>
        <w:top w:val="none" w:sz="0" w:space="0" w:color="auto"/>
        <w:left w:val="none" w:sz="0" w:space="0" w:color="auto"/>
        <w:bottom w:val="none" w:sz="0" w:space="0" w:color="auto"/>
        <w:right w:val="none" w:sz="0" w:space="0" w:color="auto"/>
      </w:divBdr>
    </w:div>
    <w:div w:id="1260063387">
      <w:bodyDiv w:val="1"/>
      <w:marLeft w:val="0"/>
      <w:marRight w:val="0"/>
      <w:marTop w:val="0"/>
      <w:marBottom w:val="0"/>
      <w:divBdr>
        <w:top w:val="none" w:sz="0" w:space="0" w:color="auto"/>
        <w:left w:val="none" w:sz="0" w:space="0" w:color="auto"/>
        <w:bottom w:val="none" w:sz="0" w:space="0" w:color="auto"/>
        <w:right w:val="none" w:sz="0" w:space="0" w:color="auto"/>
      </w:divBdr>
    </w:div>
    <w:div w:id="1274291935">
      <w:bodyDiv w:val="1"/>
      <w:marLeft w:val="0"/>
      <w:marRight w:val="0"/>
      <w:marTop w:val="0"/>
      <w:marBottom w:val="0"/>
      <w:divBdr>
        <w:top w:val="none" w:sz="0" w:space="0" w:color="auto"/>
        <w:left w:val="none" w:sz="0" w:space="0" w:color="auto"/>
        <w:bottom w:val="none" w:sz="0" w:space="0" w:color="auto"/>
        <w:right w:val="none" w:sz="0" w:space="0" w:color="auto"/>
      </w:divBdr>
    </w:div>
    <w:div w:id="1304383879">
      <w:bodyDiv w:val="1"/>
      <w:marLeft w:val="0"/>
      <w:marRight w:val="0"/>
      <w:marTop w:val="0"/>
      <w:marBottom w:val="0"/>
      <w:divBdr>
        <w:top w:val="none" w:sz="0" w:space="0" w:color="auto"/>
        <w:left w:val="none" w:sz="0" w:space="0" w:color="auto"/>
        <w:bottom w:val="none" w:sz="0" w:space="0" w:color="auto"/>
        <w:right w:val="none" w:sz="0" w:space="0" w:color="auto"/>
      </w:divBdr>
    </w:div>
    <w:div w:id="1369452930">
      <w:bodyDiv w:val="1"/>
      <w:marLeft w:val="0"/>
      <w:marRight w:val="0"/>
      <w:marTop w:val="0"/>
      <w:marBottom w:val="0"/>
      <w:divBdr>
        <w:top w:val="none" w:sz="0" w:space="0" w:color="auto"/>
        <w:left w:val="none" w:sz="0" w:space="0" w:color="auto"/>
        <w:bottom w:val="none" w:sz="0" w:space="0" w:color="auto"/>
        <w:right w:val="none" w:sz="0" w:space="0" w:color="auto"/>
      </w:divBdr>
    </w:div>
    <w:div w:id="1377974933">
      <w:bodyDiv w:val="1"/>
      <w:marLeft w:val="0"/>
      <w:marRight w:val="0"/>
      <w:marTop w:val="0"/>
      <w:marBottom w:val="0"/>
      <w:divBdr>
        <w:top w:val="none" w:sz="0" w:space="0" w:color="auto"/>
        <w:left w:val="none" w:sz="0" w:space="0" w:color="auto"/>
        <w:bottom w:val="none" w:sz="0" w:space="0" w:color="auto"/>
        <w:right w:val="none" w:sz="0" w:space="0" w:color="auto"/>
      </w:divBdr>
    </w:div>
    <w:div w:id="1384870220">
      <w:bodyDiv w:val="1"/>
      <w:marLeft w:val="0"/>
      <w:marRight w:val="0"/>
      <w:marTop w:val="0"/>
      <w:marBottom w:val="0"/>
      <w:divBdr>
        <w:top w:val="none" w:sz="0" w:space="0" w:color="auto"/>
        <w:left w:val="none" w:sz="0" w:space="0" w:color="auto"/>
        <w:bottom w:val="none" w:sz="0" w:space="0" w:color="auto"/>
        <w:right w:val="none" w:sz="0" w:space="0" w:color="auto"/>
      </w:divBdr>
      <w:divsChild>
        <w:div w:id="427846612">
          <w:marLeft w:val="0"/>
          <w:marRight w:val="0"/>
          <w:marTop w:val="0"/>
          <w:marBottom w:val="0"/>
          <w:divBdr>
            <w:top w:val="none" w:sz="0" w:space="0" w:color="auto"/>
            <w:left w:val="none" w:sz="0" w:space="0" w:color="auto"/>
            <w:bottom w:val="none" w:sz="0" w:space="0" w:color="auto"/>
            <w:right w:val="none" w:sz="0" w:space="0" w:color="auto"/>
          </w:divBdr>
          <w:divsChild>
            <w:div w:id="167524557">
              <w:marLeft w:val="0"/>
              <w:marRight w:val="0"/>
              <w:marTop w:val="0"/>
              <w:marBottom w:val="0"/>
              <w:divBdr>
                <w:top w:val="none" w:sz="0" w:space="0" w:color="auto"/>
                <w:left w:val="none" w:sz="0" w:space="0" w:color="auto"/>
                <w:bottom w:val="none" w:sz="0" w:space="0" w:color="auto"/>
                <w:right w:val="none" w:sz="0" w:space="0" w:color="auto"/>
              </w:divBdr>
              <w:divsChild>
                <w:div w:id="1086457877">
                  <w:marLeft w:val="0"/>
                  <w:marRight w:val="0"/>
                  <w:marTop w:val="0"/>
                  <w:marBottom w:val="0"/>
                  <w:divBdr>
                    <w:top w:val="none" w:sz="0" w:space="0" w:color="auto"/>
                    <w:left w:val="none" w:sz="0" w:space="0" w:color="auto"/>
                    <w:bottom w:val="none" w:sz="0" w:space="0" w:color="auto"/>
                    <w:right w:val="none" w:sz="0" w:space="0" w:color="auto"/>
                  </w:divBdr>
                  <w:divsChild>
                    <w:div w:id="267398379">
                      <w:marLeft w:val="0"/>
                      <w:marRight w:val="0"/>
                      <w:marTop w:val="0"/>
                      <w:marBottom w:val="0"/>
                      <w:divBdr>
                        <w:top w:val="none" w:sz="0" w:space="0" w:color="auto"/>
                        <w:left w:val="none" w:sz="0" w:space="0" w:color="auto"/>
                        <w:bottom w:val="none" w:sz="0" w:space="0" w:color="auto"/>
                        <w:right w:val="none" w:sz="0" w:space="0" w:color="auto"/>
                      </w:divBdr>
                      <w:divsChild>
                        <w:div w:id="1663239739">
                          <w:marLeft w:val="0"/>
                          <w:marRight w:val="0"/>
                          <w:marTop w:val="0"/>
                          <w:marBottom w:val="0"/>
                          <w:divBdr>
                            <w:top w:val="none" w:sz="0" w:space="0" w:color="auto"/>
                            <w:left w:val="none" w:sz="0" w:space="0" w:color="auto"/>
                            <w:bottom w:val="none" w:sz="0" w:space="0" w:color="auto"/>
                            <w:right w:val="none" w:sz="0" w:space="0" w:color="auto"/>
                          </w:divBdr>
                          <w:divsChild>
                            <w:div w:id="585768094">
                              <w:marLeft w:val="0"/>
                              <w:marRight w:val="0"/>
                              <w:marTop w:val="240"/>
                              <w:marBottom w:val="240"/>
                              <w:divBdr>
                                <w:top w:val="none" w:sz="0" w:space="0" w:color="auto"/>
                                <w:left w:val="none" w:sz="0" w:space="0" w:color="auto"/>
                                <w:bottom w:val="none" w:sz="0" w:space="0" w:color="auto"/>
                                <w:right w:val="none" w:sz="0" w:space="0" w:color="auto"/>
                              </w:divBdr>
                              <w:divsChild>
                                <w:div w:id="1898587576">
                                  <w:marLeft w:val="0"/>
                                  <w:marRight w:val="0"/>
                                  <w:marTop w:val="0"/>
                                  <w:marBottom w:val="0"/>
                                  <w:divBdr>
                                    <w:top w:val="none" w:sz="0" w:space="0" w:color="auto"/>
                                    <w:left w:val="none" w:sz="0" w:space="0" w:color="auto"/>
                                    <w:bottom w:val="none" w:sz="0" w:space="0" w:color="auto"/>
                                    <w:right w:val="none" w:sz="0" w:space="0" w:color="auto"/>
                                  </w:divBdr>
                                  <w:divsChild>
                                    <w:div w:id="20492557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10613538">
      <w:bodyDiv w:val="1"/>
      <w:marLeft w:val="0"/>
      <w:marRight w:val="0"/>
      <w:marTop w:val="0"/>
      <w:marBottom w:val="0"/>
      <w:divBdr>
        <w:top w:val="none" w:sz="0" w:space="0" w:color="auto"/>
        <w:left w:val="none" w:sz="0" w:space="0" w:color="auto"/>
        <w:bottom w:val="none" w:sz="0" w:space="0" w:color="auto"/>
        <w:right w:val="none" w:sz="0" w:space="0" w:color="auto"/>
      </w:divBdr>
      <w:divsChild>
        <w:div w:id="354959904">
          <w:marLeft w:val="0"/>
          <w:marRight w:val="0"/>
          <w:marTop w:val="0"/>
          <w:marBottom w:val="0"/>
          <w:divBdr>
            <w:top w:val="none" w:sz="0" w:space="0" w:color="auto"/>
            <w:left w:val="none" w:sz="0" w:space="0" w:color="auto"/>
            <w:bottom w:val="none" w:sz="0" w:space="0" w:color="auto"/>
            <w:right w:val="none" w:sz="0" w:space="0" w:color="auto"/>
          </w:divBdr>
          <w:divsChild>
            <w:div w:id="746652873">
              <w:marLeft w:val="0"/>
              <w:marRight w:val="0"/>
              <w:marTop w:val="0"/>
              <w:marBottom w:val="0"/>
              <w:divBdr>
                <w:top w:val="none" w:sz="0" w:space="0" w:color="auto"/>
                <w:left w:val="none" w:sz="0" w:space="0" w:color="auto"/>
                <w:bottom w:val="none" w:sz="0" w:space="0" w:color="auto"/>
                <w:right w:val="none" w:sz="0" w:space="0" w:color="auto"/>
              </w:divBdr>
              <w:divsChild>
                <w:div w:id="910894481">
                  <w:marLeft w:val="0"/>
                  <w:marRight w:val="0"/>
                  <w:marTop w:val="195"/>
                  <w:marBottom w:val="0"/>
                  <w:divBdr>
                    <w:top w:val="none" w:sz="0" w:space="0" w:color="auto"/>
                    <w:left w:val="none" w:sz="0" w:space="0" w:color="auto"/>
                    <w:bottom w:val="none" w:sz="0" w:space="0" w:color="auto"/>
                    <w:right w:val="none" w:sz="0" w:space="0" w:color="auto"/>
                  </w:divBdr>
                  <w:divsChild>
                    <w:div w:id="492717659">
                      <w:marLeft w:val="0"/>
                      <w:marRight w:val="0"/>
                      <w:marTop w:val="0"/>
                      <w:marBottom w:val="0"/>
                      <w:divBdr>
                        <w:top w:val="none" w:sz="0" w:space="0" w:color="auto"/>
                        <w:left w:val="none" w:sz="0" w:space="0" w:color="auto"/>
                        <w:bottom w:val="none" w:sz="0" w:space="0" w:color="auto"/>
                        <w:right w:val="none" w:sz="0" w:space="0" w:color="auto"/>
                      </w:divBdr>
                      <w:divsChild>
                        <w:div w:id="1021006401">
                          <w:marLeft w:val="0"/>
                          <w:marRight w:val="0"/>
                          <w:marTop w:val="0"/>
                          <w:marBottom w:val="0"/>
                          <w:divBdr>
                            <w:top w:val="none" w:sz="0" w:space="0" w:color="auto"/>
                            <w:left w:val="none" w:sz="0" w:space="0" w:color="auto"/>
                            <w:bottom w:val="none" w:sz="0" w:space="0" w:color="auto"/>
                            <w:right w:val="none" w:sz="0" w:space="0" w:color="auto"/>
                          </w:divBdr>
                          <w:divsChild>
                            <w:div w:id="2071419018">
                              <w:marLeft w:val="0"/>
                              <w:marRight w:val="0"/>
                              <w:marTop w:val="0"/>
                              <w:marBottom w:val="0"/>
                              <w:divBdr>
                                <w:top w:val="none" w:sz="0" w:space="0" w:color="auto"/>
                                <w:left w:val="none" w:sz="0" w:space="0" w:color="auto"/>
                                <w:bottom w:val="none" w:sz="0" w:space="0" w:color="auto"/>
                                <w:right w:val="none" w:sz="0" w:space="0" w:color="auto"/>
                              </w:divBdr>
                              <w:divsChild>
                                <w:div w:id="494994952">
                                  <w:marLeft w:val="0"/>
                                  <w:marRight w:val="0"/>
                                  <w:marTop w:val="0"/>
                                  <w:marBottom w:val="0"/>
                                  <w:divBdr>
                                    <w:top w:val="none" w:sz="0" w:space="0" w:color="auto"/>
                                    <w:left w:val="none" w:sz="0" w:space="0" w:color="auto"/>
                                    <w:bottom w:val="none" w:sz="0" w:space="0" w:color="auto"/>
                                    <w:right w:val="none" w:sz="0" w:space="0" w:color="auto"/>
                                  </w:divBdr>
                                  <w:divsChild>
                                    <w:div w:id="347560096">
                                      <w:marLeft w:val="0"/>
                                      <w:marRight w:val="0"/>
                                      <w:marTop w:val="0"/>
                                      <w:marBottom w:val="0"/>
                                      <w:divBdr>
                                        <w:top w:val="none" w:sz="0" w:space="0" w:color="auto"/>
                                        <w:left w:val="none" w:sz="0" w:space="0" w:color="auto"/>
                                        <w:bottom w:val="none" w:sz="0" w:space="0" w:color="auto"/>
                                        <w:right w:val="none" w:sz="0" w:space="0" w:color="auto"/>
                                      </w:divBdr>
                                      <w:divsChild>
                                        <w:div w:id="1741321768">
                                          <w:marLeft w:val="0"/>
                                          <w:marRight w:val="0"/>
                                          <w:marTop w:val="90"/>
                                          <w:marBottom w:val="0"/>
                                          <w:divBdr>
                                            <w:top w:val="none" w:sz="0" w:space="0" w:color="auto"/>
                                            <w:left w:val="none" w:sz="0" w:space="0" w:color="auto"/>
                                            <w:bottom w:val="none" w:sz="0" w:space="0" w:color="auto"/>
                                            <w:right w:val="none" w:sz="0" w:space="0" w:color="auto"/>
                                          </w:divBdr>
                                          <w:divsChild>
                                            <w:div w:id="344483570">
                                              <w:marLeft w:val="0"/>
                                              <w:marRight w:val="0"/>
                                              <w:marTop w:val="0"/>
                                              <w:marBottom w:val="0"/>
                                              <w:divBdr>
                                                <w:top w:val="none" w:sz="0" w:space="0" w:color="auto"/>
                                                <w:left w:val="none" w:sz="0" w:space="0" w:color="auto"/>
                                                <w:bottom w:val="none" w:sz="0" w:space="0" w:color="auto"/>
                                                <w:right w:val="none" w:sz="0" w:space="0" w:color="auto"/>
                                              </w:divBdr>
                                              <w:divsChild>
                                                <w:div w:id="1515653802">
                                                  <w:marLeft w:val="0"/>
                                                  <w:marRight w:val="0"/>
                                                  <w:marTop w:val="0"/>
                                                  <w:marBottom w:val="0"/>
                                                  <w:divBdr>
                                                    <w:top w:val="none" w:sz="0" w:space="0" w:color="auto"/>
                                                    <w:left w:val="none" w:sz="0" w:space="0" w:color="auto"/>
                                                    <w:bottom w:val="none" w:sz="0" w:space="0" w:color="auto"/>
                                                    <w:right w:val="none" w:sz="0" w:space="0" w:color="auto"/>
                                                  </w:divBdr>
                                                  <w:divsChild>
                                                    <w:div w:id="1582913211">
                                                      <w:marLeft w:val="0"/>
                                                      <w:marRight w:val="0"/>
                                                      <w:marTop w:val="0"/>
                                                      <w:marBottom w:val="180"/>
                                                      <w:divBdr>
                                                        <w:top w:val="none" w:sz="0" w:space="0" w:color="auto"/>
                                                        <w:left w:val="none" w:sz="0" w:space="0" w:color="auto"/>
                                                        <w:bottom w:val="none" w:sz="0" w:space="0" w:color="auto"/>
                                                        <w:right w:val="none" w:sz="0" w:space="0" w:color="auto"/>
                                                      </w:divBdr>
                                                      <w:divsChild>
                                                        <w:div w:id="981886161">
                                                          <w:marLeft w:val="0"/>
                                                          <w:marRight w:val="0"/>
                                                          <w:marTop w:val="0"/>
                                                          <w:marBottom w:val="0"/>
                                                          <w:divBdr>
                                                            <w:top w:val="none" w:sz="0" w:space="0" w:color="auto"/>
                                                            <w:left w:val="none" w:sz="0" w:space="0" w:color="auto"/>
                                                            <w:bottom w:val="none" w:sz="0" w:space="0" w:color="auto"/>
                                                            <w:right w:val="none" w:sz="0" w:space="0" w:color="auto"/>
                                                          </w:divBdr>
                                                          <w:divsChild>
                                                            <w:div w:id="1476338722">
                                                              <w:marLeft w:val="0"/>
                                                              <w:marRight w:val="0"/>
                                                              <w:marTop w:val="0"/>
                                                              <w:marBottom w:val="0"/>
                                                              <w:divBdr>
                                                                <w:top w:val="none" w:sz="0" w:space="0" w:color="auto"/>
                                                                <w:left w:val="none" w:sz="0" w:space="0" w:color="auto"/>
                                                                <w:bottom w:val="none" w:sz="0" w:space="0" w:color="auto"/>
                                                                <w:right w:val="none" w:sz="0" w:space="0" w:color="auto"/>
                                                              </w:divBdr>
                                                              <w:divsChild>
                                                                <w:div w:id="951942365">
                                                                  <w:marLeft w:val="0"/>
                                                                  <w:marRight w:val="0"/>
                                                                  <w:marTop w:val="0"/>
                                                                  <w:marBottom w:val="0"/>
                                                                  <w:divBdr>
                                                                    <w:top w:val="none" w:sz="0" w:space="0" w:color="auto"/>
                                                                    <w:left w:val="none" w:sz="0" w:space="0" w:color="auto"/>
                                                                    <w:bottom w:val="none" w:sz="0" w:space="0" w:color="auto"/>
                                                                    <w:right w:val="none" w:sz="0" w:space="0" w:color="auto"/>
                                                                  </w:divBdr>
                                                                  <w:divsChild>
                                                                    <w:div w:id="802306547">
                                                                      <w:marLeft w:val="0"/>
                                                                      <w:marRight w:val="0"/>
                                                                      <w:marTop w:val="0"/>
                                                                      <w:marBottom w:val="0"/>
                                                                      <w:divBdr>
                                                                        <w:top w:val="none" w:sz="0" w:space="0" w:color="auto"/>
                                                                        <w:left w:val="none" w:sz="0" w:space="0" w:color="auto"/>
                                                                        <w:bottom w:val="none" w:sz="0" w:space="0" w:color="auto"/>
                                                                        <w:right w:val="none" w:sz="0" w:space="0" w:color="auto"/>
                                                                      </w:divBdr>
                                                                      <w:divsChild>
                                                                        <w:div w:id="1741175426">
                                                                          <w:marLeft w:val="0"/>
                                                                          <w:marRight w:val="0"/>
                                                                          <w:marTop w:val="0"/>
                                                                          <w:marBottom w:val="0"/>
                                                                          <w:divBdr>
                                                                            <w:top w:val="none" w:sz="0" w:space="0" w:color="auto"/>
                                                                            <w:left w:val="none" w:sz="0" w:space="0" w:color="auto"/>
                                                                            <w:bottom w:val="none" w:sz="0" w:space="0" w:color="auto"/>
                                                                            <w:right w:val="none" w:sz="0" w:space="0" w:color="auto"/>
                                                                          </w:divBdr>
                                                                          <w:divsChild>
                                                                            <w:div w:id="1181353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411391658">
      <w:bodyDiv w:val="1"/>
      <w:marLeft w:val="0"/>
      <w:marRight w:val="0"/>
      <w:marTop w:val="0"/>
      <w:marBottom w:val="0"/>
      <w:divBdr>
        <w:top w:val="none" w:sz="0" w:space="0" w:color="auto"/>
        <w:left w:val="none" w:sz="0" w:space="0" w:color="auto"/>
        <w:bottom w:val="none" w:sz="0" w:space="0" w:color="auto"/>
        <w:right w:val="none" w:sz="0" w:space="0" w:color="auto"/>
      </w:divBdr>
    </w:div>
    <w:div w:id="1431583149">
      <w:bodyDiv w:val="1"/>
      <w:marLeft w:val="0"/>
      <w:marRight w:val="0"/>
      <w:marTop w:val="0"/>
      <w:marBottom w:val="0"/>
      <w:divBdr>
        <w:top w:val="none" w:sz="0" w:space="0" w:color="auto"/>
        <w:left w:val="none" w:sz="0" w:space="0" w:color="auto"/>
        <w:bottom w:val="none" w:sz="0" w:space="0" w:color="auto"/>
        <w:right w:val="none" w:sz="0" w:space="0" w:color="auto"/>
      </w:divBdr>
    </w:div>
    <w:div w:id="1460763235">
      <w:bodyDiv w:val="1"/>
      <w:marLeft w:val="0"/>
      <w:marRight w:val="0"/>
      <w:marTop w:val="0"/>
      <w:marBottom w:val="0"/>
      <w:divBdr>
        <w:top w:val="none" w:sz="0" w:space="0" w:color="auto"/>
        <w:left w:val="none" w:sz="0" w:space="0" w:color="auto"/>
        <w:bottom w:val="none" w:sz="0" w:space="0" w:color="auto"/>
        <w:right w:val="none" w:sz="0" w:space="0" w:color="auto"/>
      </w:divBdr>
    </w:div>
    <w:div w:id="1469859887">
      <w:bodyDiv w:val="1"/>
      <w:marLeft w:val="0"/>
      <w:marRight w:val="0"/>
      <w:marTop w:val="0"/>
      <w:marBottom w:val="0"/>
      <w:divBdr>
        <w:top w:val="none" w:sz="0" w:space="0" w:color="auto"/>
        <w:left w:val="none" w:sz="0" w:space="0" w:color="auto"/>
        <w:bottom w:val="none" w:sz="0" w:space="0" w:color="auto"/>
        <w:right w:val="none" w:sz="0" w:space="0" w:color="auto"/>
      </w:divBdr>
    </w:div>
    <w:div w:id="1477529218">
      <w:bodyDiv w:val="1"/>
      <w:marLeft w:val="0"/>
      <w:marRight w:val="0"/>
      <w:marTop w:val="0"/>
      <w:marBottom w:val="0"/>
      <w:divBdr>
        <w:top w:val="none" w:sz="0" w:space="0" w:color="auto"/>
        <w:left w:val="none" w:sz="0" w:space="0" w:color="auto"/>
        <w:bottom w:val="none" w:sz="0" w:space="0" w:color="auto"/>
        <w:right w:val="none" w:sz="0" w:space="0" w:color="auto"/>
      </w:divBdr>
    </w:div>
    <w:div w:id="1482625088">
      <w:bodyDiv w:val="1"/>
      <w:marLeft w:val="0"/>
      <w:marRight w:val="0"/>
      <w:marTop w:val="0"/>
      <w:marBottom w:val="0"/>
      <w:divBdr>
        <w:top w:val="none" w:sz="0" w:space="0" w:color="auto"/>
        <w:left w:val="none" w:sz="0" w:space="0" w:color="auto"/>
        <w:bottom w:val="none" w:sz="0" w:space="0" w:color="auto"/>
        <w:right w:val="none" w:sz="0" w:space="0" w:color="auto"/>
      </w:divBdr>
    </w:div>
    <w:div w:id="1505707507">
      <w:bodyDiv w:val="1"/>
      <w:marLeft w:val="0"/>
      <w:marRight w:val="0"/>
      <w:marTop w:val="0"/>
      <w:marBottom w:val="0"/>
      <w:divBdr>
        <w:top w:val="none" w:sz="0" w:space="0" w:color="auto"/>
        <w:left w:val="none" w:sz="0" w:space="0" w:color="auto"/>
        <w:bottom w:val="none" w:sz="0" w:space="0" w:color="auto"/>
        <w:right w:val="none" w:sz="0" w:space="0" w:color="auto"/>
      </w:divBdr>
    </w:div>
    <w:div w:id="1530073082">
      <w:bodyDiv w:val="1"/>
      <w:marLeft w:val="0"/>
      <w:marRight w:val="0"/>
      <w:marTop w:val="0"/>
      <w:marBottom w:val="0"/>
      <w:divBdr>
        <w:top w:val="none" w:sz="0" w:space="0" w:color="auto"/>
        <w:left w:val="none" w:sz="0" w:space="0" w:color="auto"/>
        <w:bottom w:val="none" w:sz="0" w:space="0" w:color="auto"/>
        <w:right w:val="none" w:sz="0" w:space="0" w:color="auto"/>
      </w:divBdr>
    </w:div>
    <w:div w:id="1554850525">
      <w:bodyDiv w:val="1"/>
      <w:marLeft w:val="0"/>
      <w:marRight w:val="0"/>
      <w:marTop w:val="0"/>
      <w:marBottom w:val="0"/>
      <w:divBdr>
        <w:top w:val="none" w:sz="0" w:space="0" w:color="auto"/>
        <w:left w:val="none" w:sz="0" w:space="0" w:color="auto"/>
        <w:bottom w:val="none" w:sz="0" w:space="0" w:color="auto"/>
        <w:right w:val="none" w:sz="0" w:space="0" w:color="auto"/>
      </w:divBdr>
    </w:div>
    <w:div w:id="1555193043">
      <w:bodyDiv w:val="1"/>
      <w:marLeft w:val="0"/>
      <w:marRight w:val="0"/>
      <w:marTop w:val="0"/>
      <w:marBottom w:val="0"/>
      <w:divBdr>
        <w:top w:val="none" w:sz="0" w:space="0" w:color="auto"/>
        <w:left w:val="none" w:sz="0" w:space="0" w:color="auto"/>
        <w:bottom w:val="none" w:sz="0" w:space="0" w:color="auto"/>
        <w:right w:val="none" w:sz="0" w:space="0" w:color="auto"/>
      </w:divBdr>
      <w:divsChild>
        <w:div w:id="1452549245">
          <w:marLeft w:val="0"/>
          <w:marRight w:val="0"/>
          <w:marTop w:val="0"/>
          <w:marBottom w:val="0"/>
          <w:divBdr>
            <w:top w:val="none" w:sz="0" w:space="0" w:color="auto"/>
            <w:left w:val="none" w:sz="0" w:space="0" w:color="auto"/>
            <w:bottom w:val="none" w:sz="0" w:space="0" w:color="auto"/>
            <w:right w:val="none" w:sz="0" w:space="0" w:color="auto"/>
          </w:divBdr>
          <w:divsChild>
            <w:div w:id="669991389">
              <w:marLeft w:val="-225"/>
              <w:marRight w:val="-225"/>
              <w:marTop w:val="0"/>
              <w:marBottom w:val="0"/>
              <w:divBdr>
                <w:top w:val="none" w:sz="0" w:space="0" w:color="auto"/>
                <w:left w:val="none" w:sz="0" w:space="0" w:color="auto"/>
                <w:bottom w:val="none" w:sz="0" w:space="0" w:color="auto"/>
                <w:right w:val="none" w:sz="0" w:space="0" w:color="auto"/>
              </w:divBdr>
            </w:div>
          </w:divsChild>
        </w:div>
      </w:divsChild>
    </w:div>
    <w:div w:id="1582105188">
      <w:bodyDiv w:val="1"/>
      <w:marLeft w:val="0"/>
      <w:marRight w:val="0"/>
      <w:marTop w:val="0"/>
      <w:marBottom w:val="0"/>
      <w:divBdr>
        <w:top w:val="none" w:sz="0" w:space="0" w:color="auto"/>
        <w:left w:val="none" w:sz="0" w:space="0" w:color="auto"/>
        <w:bottom w:val="none" w:sz="0" w:space="0" w:color="auto"/>
        <w:right w:val="none" w:sz="0" w:space="0" w:color="auto"/>
      </w:divBdr>
    </w:div>
    <w:div w:id="1584531058">
      <w:bodyDiv w:val="1"/>
      <w:marLeft w:val="0"/>
      <w:marRight w:val="0"/>
      <w:marTop w:val="0"/>
      <w:marBottom w:val="0"/>
      <w:divBdr>
        <w:top w:val="none" w:sz="0" w:space="0" w:color="auto"/>
        <w:left w:val="none" w:sz="0" w:space="0" w:color="auto"/>
        <w:bottom w:val="none" w:sz="0" w:space="0" w:color="auto"/>
        <w:right w:val="none" w:sz="0" w:space="0" w:color="auto"/>
      </w:divBdr>
    </w:div>
    <w:div w:id="1597516063">
      <w:bodyDiv w:val="1"/>
      <w:marLeft w:val="0"/>
      <w:marRight w:val="0"/>
      <w:marTop w:val="0"/>
      <w:marBottom w:val="0"/>
      <w:divBdr>
        <w:top w:val="none" w:sz="0" w:space="0" w:color="auto"/>
        <w:left w:val="none" w:sz="0" w:space="0" w:color="auto"/>
        <w:bottom w:val="none" w:sz="0" w:space="0" w:color="auto"/>
        <w:right w:val="none" w:sz="0" w:space="0" w:color="auto"/>
      </w:divBdr>
      <w:divsChild>
        <w:div w:id="606932952">
          <w:marLeft w:val="0"/>
          <w:marRight w:val="0"/>
          <w:marTop w:val="0"/>
          <w:marBottom w:val="0"/>
          <w:divBdr>
            <w:top w:val="none" w:sz="0" w:space="0" w:color="auto"/>
            <w:left w:val="none" w:sz="0" w:space="0" w:color="auto"/>
            <w:bottom w:val="none" w:sz="0" w:space="0" w:color="auto"/>
            <w:right w:val="none" w:sz="0" w:space="0" w:color="auto"/>
          </w:divBdr>
          <w:divsChild>
            <w:div w:id="2130392375">
              <w:marLeft w:val="0"/>
              <w:marRight w:val="0"/>
              <w:marTop w:val="0"/>
              <w:marBottom w:val="0"/>
              <w:divBdr>
                <w:top w:val="none" w:sz="0" w:space="0" w:color="auto"/>
                <w:left w:val="none" w:sz="0" w:space="0" w:color="auto"/>
                <w:bottom w:val="none" w:sz="0" w:space="0" w:color="auto"/>
                <w:right w:val="none" w:sz="0" w:space="0" w:color="auto"/>
              </w:divBdr>
              <w:divsChild>
                <w:div w:id="1879774459">
                  <w:marLeft w:val="0"/>
                  <w:marRight w:val="0"/>
                  <w:marTop w:val="0"/>
                  <w:marBottom w:val="0"/>
                  <w:divBdr>
                    <w:top w:val="none" w:sz="0" w:space="0" w:color="auto"/>
                    <w:left w:val="none" w:sz="0" w:space="0" w:color="auto"/>
                    <w:bottom w:val="none" w:sz="0" w:space="0" w:color="auto"/>
                    <w:right w:val="none" w:sz="0" w:space="0" w:color="auto"/>
                  </w:divBdr>
                  <w:divsChild>
                    <w:div w:id="138151883">
                      <w:marLeft w:val="0"/>
                      <w:marRight w:val="0"/>
                      <w:marTop w:val="0"/>
                      <w:marBottom w:val="0"/>
                      <w:divBdr>
                        <w:top w:val="none" w:sz="0" w:space="0" w:color="auto"/>
                        <w:left w:val="none" w:sz="0" w:space="0" w:color="auto"/>
                        <w:bottom w:val="none" w:sz="0" w:space="0" w:color="auto"/>
                        <w:right w:val="none" w:sz="0" w:space="0" w:color="auto"/>
                      </w:divBdr>
                      <w:divsChild>
                        <w:div w:id="312032360">
                          <w:marLeft w:val="0"/>
                          <w:marRight w:val="0"/>
                          <w:marTop w:val="0"/>
                          <w:marBottom w:val="0"/>
                          <w:divBdr>
                            <w:top w:val="none" w:sz="0" w:space="0" w:color="auto"/>
                            <w:left w:val="none" w:sz="0" w:space="0" w:color="auto"/>
                            <w:bottom w:val="none" w:sz="0" w:space="0" w:color="auto"/>
                            <w:right w:val="none" w:sz="0" w:space="0" w:color="auto"/>
                          </w:divBdr>
                          <w:divsChild>
                            <w:div w:id="2013678838">
                              <w:marLeft w:val="0"/>
                              <w:marRight w:val="0"/>
                              <w:marTop w:val="0"/>
                              <w:marBottom w:val="0"/>
                              <w:divBdr>
                                <w:top w:val="none" w:sz="0" w:space="0" w:color="auto"/>
                                <w:left w:val="none" w:sz="0" w:space="0" w:color="auto"/>
                                <w:bottom w:val="none" w:sz="0" w:space="0" w:color="auto"/>
                                <w:right w:val="none" w:sz="0" w:space="0" w:color="auto"/>
                              </w:divBdr>
                              <w:divsChild>
                                <w:div w:id="1147433558">
                                  <w:marLeft w:val="0"/>
                                  <w:marRight w:val="0"/>
                                  <w:marTop w:val="0"/>
                                  <w:marBottom w:val="0"/>
                                  <w:divBdr>
                                    <w:top w:val="none" w:sz="0" w:space="0" w:color="auto"/>
                                    <w:left w:val="none" w:sz="0" w:space="0" w:color="auto"/>
                                    <w:bottom w:val="none" w:sz="0" w:space="0" w:color="auto"/>
                                    <w:right w:val="none" w:sz="0" w:space="0" w:color="auto"/>
                                  </w:divBdr>
                                  <w:divsChild>
                                    <w:div w:id="972947795">
                                      <w:marLeft w:val="0"/>
                                      <w:marRight w:val="0"/>
                                      <w:marTop w:val="0"/>
                                      <w:marBottom w:val="0"/>
                                      <w:divBdr>
                                        <w:top w:val="none" w:sz="0" w:space="0" w:color="auto"/>
                                        <w:left w:val="none" w:sz="0" w:space="0" w:color="auto"/>
                                        <w:bottom w:val="none" w:sz="0" w:space="0" w:color="auto"/>
                                        <w:right w:val="none" w:sz="0" w:space="0" w:color="auto"/>
                                      </w:divBdr>
                                      <w:divsChild>
                                        <w:div w:id="558444052">
                                          <w:marLeft w:val="0"/>
                                          <w:marRight w:val="0"/>
                                          <w:marTop w:val="0"/>
                                          <w:marBottom w:val="0"/>
                                          <w:divBdr>
                                            <w:top w:val="none" w:sz="0" w:space="0" w:color="auto"/>
                                            <w:left w:val="none" w:sz="0" w:space="0" w:color="auto"/>
                                            <w:bottom w:val="none" w:sz="0" w:space="0" w:color="auto"/>
                                            <w:right w:val="none" w:sz="0" w:space="0" w:color="auto"/>
                                          </w:divBdr>
                                          <w:divsChild>
                                            <w:div w:id="996953795">
                                              <w:marLeft w:val="0"/>
                                              <w:marRight w:val="0"/>
                                              <w:marTop w:val="0"/>
                                              <w:marBottom w:val="0"/>
                                              <w:divBdr>
                                                <w:top w:val="none" w:sz="0" w:space="0" w:color="auto"/>
                                                <w:left w:val="none" w:sz="0" w:space="0" w:color="auto"/>
                                                <w:bottom w:val="none" w:sz="0" w:space="0" w:color="auto"/>
                                                <w:right w:val="none" w:sz="0" w:space="0" w:color="auto"/>
                                              </w:divBdr>
                                              <w:divsChild>
                                                <w:div w:id="1490713837">
                                                  <w:marLeft w:val="0"/>
                                                  <w:marRight w:val="0"/>
                                                  <w:marTop w:val="0"/>
                                                  <w:marBottom w:val="0"/>
                                                  <w:divBdr>
                                                    <w:top w:val="single" w:sz="12" w:space="2" w:color="FFFFCC"/>
                                                    <w:left w:val="single" w:sz="12" w:space="2" w:color="FFFFCC"/>
                                                    <w:bottom w:val="single" w:sz="12" w:space="2" w:color="FFFFCC"/>
                                                    <w:right w:val="single" w:sz="12" w:space="0" w:color="FFFFCC"/>
                                                  </w:divBdr>
                                                  <w:divsChild>
                                                    <w:div w:id="206532591">
                                                      <w:marLeft w:val="0"/>
                                                      <w:marRight w:val="0"/>
                                                      <w:marTop w:val="0"/>
                                                      <w:marBottom w:val="0"/>
                                                      <w:divBdr>
                                                        <w:top w:val="none" w:sz="0" w:space="0" w:color="auto"/>
                                                        <w:left w:val="none" w:sz="0" w:space="0" w:color="auto"/>
                                                        <w:bottom w:val="none" w:sz="0" w:space="0" w:color="auto"/>
                                                        <w:right w:val="none" w:sz="0" w:space="0" w:color="auto"/>
                                                      </w:divBdr>
                                                      <w:divsChild>
                                                        <w:div w:id="1526670232">
                                                          <w:marLeft w:val="0"/>
                                                          <w:marRight w:val="0"/>
                                                          <w:marTop w:val="0"/>
                                                          <w:marBottom w:val="0"/>
                                                          <w:divBdr>
                                                            <w:top w:val="none" w:sz="0" w:space="0" w:color="auto"/>
                                                            <w:left w:val="none" w:sz="0" w:space="0" w:color="auto"/>
                                                            <w:bottom w:val="none" w:sz="0" w:space="0" w:color="auto"/>
                                                            <w:right w:val="none" w:sz="0" w:space="0" w:color="auto"/>
                                                          </w:divBdr>
                                                          <w:divsChild>
                                                            <w:div w:id="1883714893">
                                                              <w:marLeft w:val="0"/>
                                                              <w:marRight w:val="0"/>
                                                              <w:marTop w:val="0"/>
                                                              <w:marBottom w:val="0"/>
                                                              <w:divBdr>
                                                                <w:top w:val="none" w:sz="0" w:space="0" w:color="auto"/>
                                                                <w:left w:val="none" w:sz="0" w:space="0" w:color="auto"/>
                                                                <w:bottom w:val="none" w:sz="0" w:space="0" w:color="auto"/>
                                                                <w:right w:val="none" w:sz="0" w:space="0" w:color="auto"/>
                                                              </w:divBdr>
                                                              <w:divsChild>
                                                                <w:div w:id="680207462">
                                                                  <w:marLeft w:val="0"/>
                                                                  <w:marRight w:val="0"/>
                                                                  <w:marTop w:val="0"/>
                                                                  <w:marBottom w:val="0"/>
                                                                  <w:divBdr>
                                                                    <w:top w:val="none" w:sz="0" w:space="0" w:color="auto"/>
                                                                    <w:left w:val="none" w:sz="0" w:space="0" w:color="auto"/>
                                                                    <w:bottom w:val="none" w:sz="0" w:space="0" w:color="auto"/>
                                                                    <w:right w:val="none" w:sz="0" w:space="0" w:color="auto"/>
                                                                  </w:divBdr>
                                                                  <w:divsChild>
                                                                    <w:div w:id="129979772">
                                                                      <w:marLeft w:val="0"/>
                                                                      <w:marRight w:val="0"/>
                                                                      <w:marTop w:val="0"/>
                                                                      <w:marBottom w:val="0"/>
                                                                      <w:divBdr>
                                                                        <w:top w:val="none" w:sz="0" w:space="0" w:color="auto"/>
                                                                        <w:left w:val="none" w:sz="0" w:space="0" w:color="auto"/>
                                                                        <w:bottom w:val="none" w:sz="0" w:space="0" w:color="auto"/>
                                                                        <w:right w:val="none" w:sz="0" w:space="0" w:color="auto"/>
                                                                      </w:divBdr>
                                                                      <w:divsChild>
                                                                        <w:div w:id="250509768">
                                                                          <w:marLeft w:val="0"/>
                                                                          <w:marRight w:val="0"/>
                                                                          <w:marTop w:val="0"/>
                                                                          <w:marBottom w:val="0"/>
                                                                          <w:divBdr>
                                                                            <w:top w:val="none" w:sz="0" w:space="0" w:color="auto"/>
                                                                            <w:left w:val="none" w:sz="0" w:space="0" w:color="auto"/>
                                                                            <w:bottom w:val="none" w:sz="0" w:space="0" w:color="auto"/>
                                                                            <w:right w:val="none" w:sz="0" w:space="0" w:color="auto"/>
                                                                          </w:divBdr>
                                                                          <w:divsChild>
                                                                            <w:div w:id="1333878431">
                                                                              <w:marLeft w:val="0"/>
                                                                              <w:marRight w:val="0"/>
                                                                              <w:marTop w:val="0"/>
                                                                              <w:marBottom w:val="0"/>
                                                                              <w:divBdr>
                                                                                <w:top w:val="none" w:sz="0" w:space="0" w:color="auto"/>
                                                                                <w:left w:val="none" w:sz="0" w:space="0" w:color="auto"/>
                                                                                <w:bottom w:val="none" w:sz="0" w:space="0" w:color="auto"/>
                                                                                <w:right w:val="none" w:sz="0" w:space="0" w:color="auto"/>
                                                                              </w:divBdr>
                                                                              <w:divsChild>
                                                                                <w:div w:id="144249986">
                                                                                  <w:marLeft w:val="0"/>
                                                                                  <w:marRight w:val="0"/>
                                                                                  <w:marTop w:val="0"/>
                                                                                  <w:marBottom w:val="0"/>
                                                                                  <w:divBdr>
                                                                                    <w:top w:val="none" w:sz="0" w:space="0" w:color="auto"/>
                                                                                    <w:left w:val="none" w:sz="0" w:space="0" w:color="auto"/>
                                                                                    <w:bottom w:val="none" w:sz="0" w:space="0" w:color="auto"/>
                                                                                    <w:right w:val="none" w:sz="0" w:space="0" w:color="auto"/>
                                                                                  </w:divBdr>
                                                                                  <w:divsChild>
                                                                                    <w:div w:id="885683929">
                                                                                      <w:marLeft w:val="0"/>
                                                                                      <w:marRight w:val="0"/>
                                                                                      <w:marTop w:val="0"/>
                                                                                      <w:marBottom w:val="0"/>
                                                                                      <w:divBdr>
                                                                                        <w:top w:val="none" w:sz="0" w:space="0" w:color="auto"/>
                                                                                        <w:left w:val="none" w:sz="0" w:space="0" w:color="auto"/>
                                                                                        <w:bottom w:val="none" w:sz="0" w:space="0" w:color="auto"/>
                                                                                        <w:right w:val="none" w:sz="0" w:space="0" w:color="auto"/>
                                                                                      </w:divBdr>
                                                                                      <w:divsChild>
                                                                                        <w:div w:id="867791798">
                                                                                          <w:marLeft w:val="0"/>
                                                                                          <w:marRight w:val="0"/>
                                                                                          <w:marTop w:val="0"/>
                                                                                          <w:marBottom w:val="0"/>
                                                                                          <w:divBdr>
                                                                                            <w:top w:val="none" w:sz="0" w:space="0" w:color="auto"/>
                                                                                            <w:left w:val="none" w:sz="0" w:space="0" w:color="auto"/>
                                                                                            <w:bottom w:val="none" w:sz="0" w:space="0" w:color="auto"/>
                                                                                            <w:right w:val="none" w:sz="0" w:space="0" w:color="auto"/>
                                                                                          </w:divBdr>
                                                                                          <w:divsChild>
                                                                                            <w:div w:id="664013205">
                                                                                              <w:marLeft w:val="0"/>
                                                                                              <w:marRight w:val="120"/>
                                                                                              <w:marTop w:val="0"/>
                                                                                              <w:marBottom w:val="150"/>
                                                                                              <w:divBdr>
                                                                                                <w:top w:val="single" w:sz="2" w:space="0" w:color="EFEFEF"/>
                                                                                                <w:left w:val="single" w:sz="6" w:space="0" w:color="EFEFEF"/>
                                                                                                <w:bottom w:val="single" w:sz="6" w:space="0" w:color="E2E2E2"/>
                                                                                                <w:right w:val="single" w:sz="6" w:space="0" w:color="EFEFEF"/>
                                                                                              </w:divBdr>
                                                                                              <w:divsChild>
                                                                                                <w:div w:id="1642997747">
                                                                                                  <w:marLeft w:val="0"/>
                                                                                                  <w:marRight w:val="0"/>
                                                                                                  <w:marTop w:val="0"/>
                                                                                                  <w:marBottom w:val="0"/>
                                                                                                  <w:divBdr>
                                                                                                    <w:top w:val="none" w:sz="0" w:space="0" w:color="auto"/>
                                                                                                    <w:left w:val="none" w:sz="0" w:space="0" w:color="auto"/>
                                                                                                    <w:bottom w:val="none" w:sz="0" w:space="0" w:color="auto"/>
                                                                                                    <w:right w:val="none" w:sz="0" w:space="0" w:color="auto"/>
                                                                                                  </w:divBdr>
                                                                                                  <w:divsChild>
                                                                                                    <w:div w:id="536822324">
                                                                                                      <w:marLeft w:val="0"/>
                                                                                                      <w:marRight w:val="0"/>
                                                                                                      <w:marTop w:val="0"/>
                                                                                                      <w:marBottom w:val="0"/>
                                                                                                      <w:divBdr>
                                                                                                        <w:top w:val="none" w:sz="0" w:space="0" w:color="auto"/>
                                                                                                        <w:left w:val="none" w:sz="0" w:space="0" w:color="auto"/>
                                                                                                        <w:bottom w:val="none" w:sz="0" w:space="0" w:color="auto"/>
                                                                                                        <w:right w:val="none" w:sz="0" w:space="0" w:color="auto"/>
                                                                                                      </w:divBdr>
                                                                                                      <w:divsChild>
                                                                                                        <w:div w:id="233852998">
                                                                                                          <w:marLeft w:val="0"/>
                                                                                                          <w:marRight w:val="0"/>
                                                                                                          <w:marTop w:val="0"/>
                                                                                                          <w:marBottom w:val="0"/>
                                                                                                          <w:divBdr>
                                                                                                            <w:top w:val="none" w:sz="0" w:space="0" w:color="auto"/>
                                                                                                            <w:left w:val="none" w:sz="0" w:space="0" w:color="auto"/>
                                                                                                            <w:bottom w:val="none" w:sz="0" w:space="0" w:color="auto"/>
                                                                                                            <w:right w:val="none" w:sz="0" w:space="0" w:color="auto"/>
                                                                                                          </w:divBdr>
                                                                                                          <w:divsChild>
                                                                                                            <w:div w:id="1465807927">
                                                                                                              <w:marLeft w:val="0"/>
                                                                                                              <w:marRight w:val="0"/>
                                                                                                              <w:marTop w:val="0"/>
                                                                                                              <w:marBottom w:val="0"/>
                                                                                                              <w:divBdr>
                                                                                                                <w:top w:val="none" w:sz="0" w:space="0" w:color="auto"/>
                                                                                                                <w:left w:val="none" w:sz="0" w:space="0" w:color="auto"/>
                                                                                                                <w:bottom w:val="none" w:sz="0" w:space="0" w:color="auto"/>
                                                                                                                <w:right w:val="none" w:sz="0" w:space="0" w:color="auto"/>
                                                                                                              </w:divBdr>
                                                                                                              <w:divsChild>
                                                                                                                <w:div w:id="1954943760">
                                                                                                                  <w:marLeft w:val="0"/>
                                                                                                                  <w:marRight w:val="0"/>
                                                                                                                  <w:marTop w:val="0"/>
                                                                                                                  <w:marBottom w:val="0"/>
                                                                                                                  <w:divBdr>
                                                                                                                    <w:top w:val="single" w:sz="2" w:space="4" w:color="D8D8D8"/>
                                                                                                                    <w:left w:val="single" w:sz="2" w:space="0" w:color="D8D8D8"/>
                                                                                                                    <w:bottom w:val="single" w:sz="2" w:space="4" w:color="D8D8D8"/>
                                                                                                                    <w:right w:val="single" w:sz="2" w:space="0" w:color="D8D8D8"/>
                                                                                                                  </w:divBdr>
                                                                                                                  <w:divsChild>
                                                                                                                    <w:div w:id="616449265">
                                                                                                                      <w:marLeft w:val="225"/>
                                                                                                                      <w:marRight w:val="225"/>
                                                                                                                      <w:marTop w:val="75"/>
                                                                                                                      <w:marBottom w:val="75"/>
                                                                                                                      <w:divBdr>
                                                                                                                        <w:top w:val="none" w:sz="0" w:space="0" w:color="auto"/>
                                                                                                                        <w:left w:val="none" w:sz="0" w:space="0" w:color="auto"/>
                                                                                                                        <w:bottom w:val="none" w:sz="0" w:space="0" w:color="auto"/>
                                                                                                                        <w:right w:val="none" w:sz="0" w:space="0" w:color="auto"/>
                                                                                                                      </w:divBdr>
                                                                                                                      <w:divsChild>
                                                                                                                        <w:div w:id="494690795">
                                                                                                                          <w:marLeft w:val="0"/>
                                                                                                                          <w:marRight w:val="0"/>
                                                                                                                          <w:marTop w:val="0"/>
                                                                                                                          <w:marBottom w:val="0"/>
                                                                                                                          <w:divBdr>
                                                                                                                            <w:top w:val="single" w:sz="6" w:space="0" w:color="auto"/>
                                                                                                                            <w:left w:val="single" w:sz="6" w:space="0" w:color="auto"/>
                                                                                                                            <w:bottom w:val="single" w:sz="6" w:space="0" w:color="auto"/>
                                                                                                                            <w:right w:val="single" w:sz="6" w:space="0" w:color="auto"/>
                                                                                                                          </w:divBdr>
                                                                                                                          <w:divsChild>
                                                                                                                            <w:div w:id="407920594">
                                                                                                                              <w:marLeft w:val="0"/>
                                                                                                                              <w:marRight w:val="0"/>
                                                                                                                              <w:marTop w:val="0"/>
                                                                                                                              <w:marBottom w:val="0"/>
                                                                                                                              <w:divBdr>
                                                                                                                                <w:top w:val="none" w:sz="0" w:space="0" w:color="auto"/>
                                                                                                                                <w:left w:val="none" w:sz="0" w:space="0" w:color="auto"/>
                                                                                                                                <w:bottom w:val="none" w:sz="0" w:space="0" w:color="auto"/>
                                                                                                                                <w:right w:val="none" w:sz="0" w:space="0" w:color="auto"/>
                                                                                                                              </w:divBdr>
                                                                                                                              <w:divsChild>
                                                                                                                                <w:div w:id="575743687">
                                                                                                                                  <w:marLeft w:val="0"/>
                                                                                                                                  <w:marRight w:val="0"/>
                                                                                                                                  <w:marTop w:val="0"/>
                                                                                                                                  <w:marBottom w:val="0"/>
                                                                                                                                  <w:divBdr>
                                                                                                                                    <w:top w:val="none" w:sz="0" w:space="0" w:color="auto"/>
                                                                                                                                    <w:left w:val="none" w:sz="0" w:space="0" w:color="auto"/>
                                                                                                                                    <w:bottom w:val="none" w:sz="0" w:space="0" w:color="auto"/>
                                                                                                                                    <w:right w:val="none" w:sz="0" w:space="0" w:color="auto"/>
                                                                                                                                  </w:divBdr>
                                                                                                                                </w:div>
                                                                                                                                <w:div w:id="11434249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599097473">
      <w:bodyDiv w:val="1"/>
      <w:marLeft w:val="0"/>
      <w:marRight w:val="0"/>
      <w:marTop w:val="0"/>
      <w:marBottom w:val="0"/>
      <w:divBdr>
        <w:top w:val="none" w:sz="0" w:space="0" w:color="auto"/>
        <w:left w:val="none" w:sz="0" w:space="0" w:color="auto"/>
        <w:bottom w:val="none" w:sz="0" w:space="0" w:color="auto"/>
        <w:right w:val="none" w:sz="0" w:space="0" w:color="auto"/>
      </w:divBdr>
      <w:divsChild>
        <w:div w:id="353767728">
          <w:marLeft w:val="0"/>
          <w:marRight w:val="0"/>
          <w:marTop w:val="0"/>
          <w:marBottom w:val="0"/>
          <w:divBdr>
            <w:top w:val="none" w:sz="0" w:space="0" w:color="auto"/>
            <w:left w:val="none" w:sz="0" w:space="0" w:color="auto"/>
            <w:bottom w:val="none" w:sz="0" w:space="0" w:color="auto"/>
            <w:right w:val="none" w:sz="0" w:space="0" w:color="auto"/>
          </w:divBdr>
        </w:div>
      </w:divsChild>
    </w:div>
    <w:div w:id="1607535954">
      <w:bodyDiv w:val="1"/>
      <w:marLeft w:val="0"/>
      <w:marRight w:val="0"/>
      <w:marTop w:val="0"/>
      <w:marBottom w:val="0"/>
      <w:divBdr>
        <w:top w:val="none" w:sz="0" w:space="0" w:color="auto"/>
        <w:left w:val="none" w:sz="0" w:space="0" w:color="auto"/>
        <w:bottom w:val="none" w:sz="0" w:space="0" w:color="auto"/>
        <w:right w:val="none" w:sz="0" w:space="0" w:color="auto"/>
      </w:divBdr>
    </w:div>
    <w:div w:id="1621498285">
      <w:bodyDiv w:val="1"/>
      <w:marLeft w:val="0"/>
      <w:marRight w:val="0"/>
      <w:marTop w:val="0"/>
      <w:marBottom w:val="0"/>
      <w:divBdr>
        <w:top w:val="none" w:sz="0" w:space="0" w:color="auto"/>
        <w:left w:val="none" w:sz="0" w:space="0" w:color="auto"/>
        <w:bottom w:val="none" w:sz="0" w:space="0" w:color="auto"/>
        <w:right w:val="none" w:sz="0" w:space="0" w:color="auto"/>
      </w:divBdr>
    </w:div>
    <w:div w:id="1621959010">
      <w:bodyDiv w:val="1"/>
      <w:marLeft w:val="0"/>
      <w:marRight w:val="0"/>
      <w:marTop w:val="0"/>
      <w:marBottom w:val="0"/>
      <w:divBdr>
        <w:top w:val="none" w:sz="0" w:space="0" w:color="auto"/>
        <w:left w:val="none" w:sz="0" w:space="0" w:color="auto"/>
        <w:bottom w:val="none" w:sz="0" w:space="0" w:color="auto"/>
        <w:right w:val="none" w:sz="0" w:space="0" w:color="auto"/>
      </w:divBdr>
    </w:div>
    <w:div w:id="1627391574">
      <w:bodyDiv w:val="1"/>
      <w:marLeft w:val="0"/>
      <w:marRight w:val="0"/>
      <w:marTop w:val="0"/>
      <w:marBottom w:val="0"/>
      <w:divBdr>
        <w:top w:val="none" w:sz="0" w:space="0" w:color="auto"/>
        <w:left w:val="none" w:sz="0" w:space="0" w:color="auto"/>
        <w:bottom w:val="none" w:sz="0" w:space="0" w:color="auto"/>
        <w:right w:val="none" w:sz="0" w:space="0" w:color="auto"/>
      </w:divBdr>
    </w:div>
    <w:div w:id="1657102367">
      <w:bodyDiv w:val="1"/>
      <w:marLeft w:val="0"/>
      <w:marRight w:val="0"/>
      <w:marTop w:val="0"/>
      <w:marBottom w:val="0"/>
      <w:divBdr>
        <w:top w:val="none" w:sz="0" w:space="0" w:color="auto"/>
        <w:left w:val="none" w:sz="0" w:space="0" w:color="auto"/>
        <w:bottom w:val="none" w:sz="0" w:space="0" w:color="auto"/>
        <w:right w:val="none" w:sz="0" w:space="0" w:color="auto"/>
      </w:divBdr>
    </w:div>
    <w:div w:id="1680231706">
      <w:bodyDiv w:val="1"/>
      <w:marLeft w:val="0"/>
      <w:marRight w:val="0"/>
      <w:marTop w:val="0"/>
      <w:marBottom w:val="0"/>
      <w:divBdr>
        <w:top w:val="none" w:sz="0" w:space="0" w:color="auto"/>
        <w:left w:val="none" w:sz="0" w:space="0" w:color="auto"/>
        <w:bottom w:val="none" w:sz="0" w:space="0" w:color="auto"/>
        <w:right w:val="none" w:sz="0" w:space="0" w:color="auto"/>
      </w:divBdr>
    </w:div>
    <w:div w:id="1691905969">
      <w:bodyDiv w:val="1"/>
      <w:marLeft w:val="0"/>
      <w:marRight w:val="0"/>
      <w:marTop w:val="0"/>
      <w:marBottom w:val="0"/>
      <w:divBdr>
        <w:top w:val="none" w:sz="0" w:space="0" w:color="auto"/>
        <w:left w:val="none" w:sz="0" w:space="0" w:color="auto"/>
        <w:bottom w:val="none" w:sz="0" w:space="0" w:color="auto"/>
        <w:right w:val="none" w:sz="0" w:space="0" w:color="auto"/>
      </w:divBdr>
    </w:div>
    <w:div w:id="1702247466">
      <w:bodyDiv w:val="1"/>
      <w:marLeft w:val="0"/>
      <w:marRight w:val="0"/>
      <w:marTop w:val="0"/>
      <w:marBottom w:val="0"/>
      <w:divBdr>
        <w:top w:val="none" w:sz="0" w:space="0" w:color="auto"/>
        <w:left w:val="none" w:sz="0" w:space="0" w:color="auto"/>
        <w:bottom w:val="none" w:sz="0" w:space="0" w:color="auto"/>
        <w:right w:val="none" w:sz="0" w:space="0" w:color="auto"/>
      </w:divBdr>
    </w:div>
    <w:div w:id="1708290618">
      <w:bodyDiv w:val="1"/>
      <w:marLeft w:val="0"/>
      <w:marRight w:val="0"/>
      <w:marTop w:val="0"/>
      <w:marBottom w:val="0"/>
      <w:divBdr>
        <w:top w:val="none" w:sz="0" w:space="0" w:color="auto"/>
        <w:left w:val="none" w:sz="0" w:space="0" w:color="auto"/>
        <w:bottom w:val="none" w:sz="0" w:space="0" w:color="auto"/>
        <w:right w:val="none" w:sz="0" w:space="0" w:color="auto"/>
      </w:divBdr>
    </w:div>
    <w:div w:id="1710646003">
      <w:bodyDiv w:val="1"/>
      <w:marLeft w:val="0"/>
      <w:marRight w:val="0"/>
      <w:marTop w:val="0"/>
      <w:marBottom w:val="0"/>
      <w:divBdr>
        <w:top w:val="none" w:sz="0" w:space="0" w:color="auto"/>
        <w:left w:val="none" w:sz="0" w:space="0" w:color="auto"/>
        <w:bottom w:val="none" w:sz="0" w:space="0" w:color="auto"/>
        <w:right w:val="none" w:sz="0" w:space="0" w:color="auto"/>
      </w:divBdr>
    </w:div>
    <w:div w:id="1730418091">
      <w:bodyDiv w:val="1"/>
      <w:marLeft w:val="0"/>
      <w:marRight w:val="0"/>
      <w:marTop w:val="0"/>
      <w:marBottom w:val="0"/>
      <w:divBdr>
        <w:top w:val="none" w:sz="0" w:space="0" w:color="auto"/>
        <w:left w:val="none" w:sz="0" w:space="0" w:color="auto"/>
        <w:bottom w:val="none" w:sz="0" w:space="0" w:color="auto"/>
        <w:right w:val="none" w:sz="0" w:space="0" w:color="auto"/>
      </w:divBdr>
    </w:div>
    <w:div w:id="1741750293">
      <w:bodyDiv w:val="1"/>
      <w:marLeft w:val="0"/>
      <w:marRight w:val="0"/>
      <w:marTop w:val="0"/>
      <w:marBottom w:val="0"/>
      <w:divBdr>
        <w:top w:val="none" w:sz="0" w:space="0" w:color="auto"/>
        <w:left w:val="none" w:sz="0" w:space="0" w:color="auto"/>
        <w:bottom w:val="none" w:sz="0" w:space="0" w:color="auto"/>
        <w:right w:val="none" w:sz="0" w:space="0" w:color="auto"/>
      </w:divBdr>
      <w:divsChild>
        <w:div w:id="903297294">
          <w:marLeft w:val="0"/>
          <w:marRight w:val="0"/>
          <w:marTop w:val="0"/>
          <w:marBottom w:val="0"/>
          <w:divBdr>
            <w:top w:val="none" w:sz="0" w:space="0" w:color="auto"/>
            <w:left w:val="none" w:sz="0" w:space="0" w:color="auto"/>
            <w:bottom w:val="none" w:sz="0" w:space="0" w:color="auto"/>
            <w:right w:val="none" w:sz="0" w:space="0" w:color="auto"/>
          </w:divBdr>
          <w:divsChild>
            <w:div w:id="644627725">
              <w:marLeft w:val="0"/>
              <w:marRight w:val="0"/>
              <w:marTop w:val="0"/>
              <w:marBottom w:val="0"/>
              <w:divBdr>
                <w:top w:val="none" w:sz="0" w:space="0" w:color="auto"/>
                <w:left w:val="none" w:sz="0" w:space="0" w:color="auto"/>
                <w:bottom w:val="none" w:sz="0" w:space="0" w:color="auto"/>
                <w:right w:val="none" w:sz="0" w:space="0" w:color="auto"/>
              </w:divBdr>
              <w:divsChild>
                <w:div w:id="2103256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69345066">
      <w:bodyDiv w:val="1"/>
      <w:marLeft w:val="0"/>
      <w:marRight w:val="0"/>
      <w:marTop w:val="0"/>
      <w:marBottom w:val="0"/>
      <w:divBdr>
        <w:top w:val="none" w:sz="0" w:space="0" w:color="auto"/>
        <w:left w:val="none" w:sz="0" w:space="0" w:color="auto"/>
        <w:bottom w:val="none" w:sz="0" w:space="0" w:color="auto"/>
        <w:right w:val="none" w:sz="0" w:space="0" w:color="auto"/>
      </w:divBdr>
    </w:div>
    <w:div w:id="1792162092">
      <w:bodyDiv w:val="1"/>
      <w:marLeft w:val="0"/>
      <w:marRight w:val="0"/>
      <w:marTop w:val="0"/>
      <w:marBottom w:val="0"/>
      <w:divBdr>
        <w:top w:val="none" w:sz="0" w:space="0" w:color="auto"/>
        <w:left w:val="none" w:sz="0" w:space="0" w:color="auto"/>
        <w:bottom w:val="none" w:sz="0" w:space="0" w:color="auto"/>
        <w:right w:val="none" w:sz="0" w:space="0" w:color="auto"/>
      </w:divBdr>
    </w:div>
    <w:div w:id="1811359519">
      <w:bodyDiv w:val="1"/>
      <w:marLeft w:val="0"/>
      <w:marRight w:val="0"/>
      <w:marTop w:val="0"/>
      <w:marBottom w:val="0"/>
      <w:divBdr>
        <w:top w:val="none" w:sz="0" w:space="0" w:color="auto"/>
        <w:left w:val="none" w:sz="0" w:space="0" w:color="auto"/>
        <w:bottom w:val="none" w:sz="0" w:space="0" w:color="auto"/>
        <w:right w:val="none" w:sz="0" w:space="0" w:color="auto"/>
      </w:divBdr>
      <w:divsChild>
        <w:div w:id="2126460000">
          <w:marLeft w:val="0"/>
          <w:marRight w:val="0"/>
          <w:marTop w:val="0"/>
          <w:marBottom w:val="0"/>
          <w:divBdr>
            <w:top w:val="none" w:sz="0" w:space="0" w:color="auto"/>
            <w:left w:val="none" w:sz="0" w:space="0" w:color="auto"/>
            <w:bottom w:val="none" w:sz="0" w:space="0" w:color="auto"/>
            <w:right w:val="none" w:sz="0" w:space="0" w:color="auto"/>
          </w:divBdr>
          <w:divsChild>
            <w:div w:id="114831710">
              <w:marLeft w:val="0"/>
              <w:marRight w:val="0"/>
              <w:marTop w:val="0"/>
              <w:marBottom w:val="0"/>
              <w:divBdr>
                <w:top w:val="none" w:sz="0" w:space="0" w:color="auto"/>
                <w:left w:val="none" w:sz="0" w:space="0" w:color="auto"/>
                <w:bottom w:val="none" w:sz="0" w:space="0" w:color="auto"/>
                <w:right w:val="none" w:sz="0" w:space="0" w:color="auto"/>
              </w:divBdr>
              <w:divsChild>
                <w:div w:id="515533892">
                  <w:marLeft w:val="0"/>
                  <w:marRight w:val="0"/>
                  <w:marTop w:val="0"/>
                  <w:marBottom w:val="0"/>
                  <w:divBdr>
                    <w:top w:val="none" w:sz="0" w:space="0" w:color="auto"/>
                    <w:left w:val="none" w:sz="0" w:space="0" w:color="auto"/>
                    <w:bottom w:val="none" w:sz="0" w:space="0" w:color="auto"/>
                    <w:right w:val="none" w:sz="0" w:space="0" w:color="auto"/>
                  </w:divBdr>
                  <w:divsChild>
                    <w:div w:id="90243343">
                      <w:marLeft w:val="225"/>
                      <w:marRight w:val="225"/>
                      <w:marTop w:val="0"/>
                      <w:marBottom w:val="0"/>
                      <w:divBdr>
                        <w:top w:val="none" w:sz="0" w:space="0" w:color="auto"/>
                        <w:left w:val="none" w:sz="0" w:space="0" w:color="auto"/>
                        <w:bottom w:val="none" w:sz="0" w:space="0" w:color="auto"/>
                        <w:right w:val="single" w:sz="6" w:space="0" w:color="B5B5B5"/>
                      </w:divBdr>
                      <w:divsChild>
                        <w:div w:id="1340503182">
                          <w:marLeft w:val="0"/>
                          <w:marRight w:val="0"/>
                          <w:marTop w:val="0"/>
                          <w:marBottom w:val="0"/>
                          <w:divBdr>
                            <w:top w:val="none" w:sz="0" w:space="0" w:color="auto"/>
                            <w:left w:val="none" w:sz="0" w:space="0" w:color="auto"/>
                            <w:bottom w:val="none" w:sz="0" w:space="0" w:color="auto"/>
                            <w:right w:val="none" w:sz="0" w:space="0" w:color="auto"/>
                          </w:divBdr>
                          <w:divsChild>
                            <w:div w:id="937058660">
                              <w:marLeft w:val="0"/>
                              <w:marRight w:val="0"/>
                              <w:marTop w:val="0"/>
                              <w:marBottom w:val="0"/>
                              <w:divBdr>
                                <w:top w:val="none" w:sz="0" w:space="0" w:color="auto"/>
                                <w:left w:val="none" w:sz="0" w:space="0" w:color="auto"/>
                                <w:bottom w:val="none" w:sz="0" w:space="0" w:color="auto"/>
                                <w:right w:val="none" w:sz="0" w:space="0" w:color="auto"/>
                              </w:divBdr>
                              <w:divsChild>
                                <w:div w:id="396635758">
                                  <w:marLeft w:val="0"/>
                                  <w:marRight w:val="0"/>
                                  <w:marTop w:val="0"/>
                                  <w:marBottom w:val="0"/>
                                  <w:divBdr>
                                    <w:top w:val="none" w:sz="0" w:space="0" w:color="auto"/>
                                    <w:left w:val="none" w:sz="0" w:space="0" w:color="auto"/>
                                    <w:bottom w:val="none" w:sz="0" w:space="0" w:color="auto"/>
                                    <w:right w:val="none" w:sz="0" w:space="0" w:color="auto"/>
                                  </w:divBdr>
                                  <w:divsChild>
                                    <w:div w:id="2047678973">
                                      <w:marLeft w:val="0"/>
                                      <w:marRight w:val="0"/>
                                      <w:marTop w:val="0"/>
                                      <w:marBottom w:val="0"/>
                                      <w:divBdr>
                                        <w:top w:val="none" w:sz="0" w:space="0" w:color="auto"/>
                                        <w:left w:val="none" w:sz="0" w:space="0" w:color="auto"/>
                                        <w:bottom w:val="none" w:sz="0" w:space="0" w:color="auto"/>
                                        <w:right w:val="none" w:sz="0" w:space="0" w:color="auto"/>
                                      </w:divBdr>
                                      <w:divsChild>
                                        <w:div w:id="1549415367">
                                          <w:marLeft w:val="0"/>
                                          <w:marRight w:val="0"/>
                                          <w:marTop w:val="15"/>
                                          <w:marBottom w:val="0"/>
                                          <w:divBdr>
                                            <w:top w:val="none" w:sz="0" w:space="0" w:color="auto"/>
                                            <w:left w:val="single" w:sz="6" w:space="0" w:color="B5B5B5"/>
                                            <w:bottom w:val="none" w:sz="0" w:space="0" w:color="auto"/>
                                            <w:right w:val="single" w:sz="6" w:space="0" w:color="E0E0E0"/>
                                          </w:divBdr>
                                          <w:divsChild>
                                            <w:div w:id="618414591">
                                              <w:marLeft w:val="0"/>
                                              <w:marRight w:val="0"/>
                                              <w:marTop w:val="0"/>
                                              <w:marBottom w:val="0"/>
                                              <w:divBdr>
                                                <w:top w:val="none" w:sz="0" w:space="0" w:color="auto"/>
                                                <w:left w:val="none" w:sz="0" w:space="0" w:color="auto"/>
                                                <w:bottom w:val="none" w:sz="0" w:space="0" w:color="auto"/>
                                                <w:right w:val="none" w:sz="0" w:space="0" w:color="auto"/>
                                              </w:divBdr>
                                              <w:divsChild>
                                                <w:div w:id="1224024381">
                                                  <w:marLeft w:val="-1485"/>
                                                  <w:marRight w:val="0"/>
                                                  <w:marTop w:val="0"/>
                                                  <w:marBottom w:val="0"/>
                                                  <w:divBdr>
                                                    <w:top w:val="none" w:sz="0" w:space="0" w:color="auto"/>
                                                    <w:left w:val="none" w:sz="0" w:space="0" w:color="auto"/>
                                                    <w:bottom w:val="none" w:sz="0" w:space="0" w:color="auto"/>
                                                    <w:right w:val="none" w:sz="0" w:space="0" w:color="auto"/>
                                                  </w:divBdr>
                                                  <w:divsChild>
                                                    <w:div w:id="971985497">
                                                      <w:marLeft w:val="0"/>
                                                      <w:marRight w:val="0"/>
                                                      <w:marTop w:val="0"/>
                                                      <w:marBottom w:val="0"/>
                                                      <w:divBdr>
                                                        <w:top w:val="none" w:sz="0" w:space="0" w:color="auto"/>
                                                        <w:left w:val="none" w:sz="0" w:space="0" w:color="auto"/>
                                                        <w:bottom w:val="none" w:sz="0" w:space="0" w:color="auto"/>
                                                        <w:right w:val="none" w:sz="0" w:space="0" w:color="auto"/>
                                                      </w:divBdr>
                                                      <w:divsChild>
                                                        <w:div w:id="406146892">
                                                          <w:marLeft w:val="0"/>
                                                          <w:marRight w:val="0"/>
                                                          <w:marTop w:val="0"/>
                                                          <w:marBottom w:val="0"/>
                                                          <w:divBdr>
                                                            <w:top w:val="none" w:sz="0" w:space="0" w:color="auto"/>
                                                            <w:left w:val="single" w:sz="6" w:space="0" w:color="333333"/>
                                                            <w:bottom w:val="single" w:sz="6" w:space="0" w:color="B9C4DA"/>
                                                            <w:right w:val="single" w:sz="6" w:space="0" w:color="333333"/>
                                                          </w:divBdr>
                                                          <w:divsChild>
                                                            <w:div w:id="9286118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815831776">
      <w:bodyDiv w:val="1"/>
      <w:marLeft w:val="0"/>
      <w:marRight w:val="0"/>
      <w:marTop w:val="0"/>
      <w:marBottom w:val="0"/>
      <w:divBdr>
        <w:top w:val="none" w:sz="0" w:space="0" w:color="auto"/>
        <w:left w:val="none" w:sz="0" w:space="0" w:color="auto"/>
        <w:bottom w:val="none" w:sz="0" w:space="0" w:color="auto"/>
        <w:right w:val="none" w:sz="0" w:space="0" w:color="auto"/>
      </w:divBdr>
    </w:div>
    <w:div w:id="1817454982">
      <w:bodyDiv w:val="1"/>
      <w:marLeft w:val="0"/>
      <w:marRight w:val="0"/>
      <w:marTop w:val="0"/>
      <w:marBottom w:val="0"/>
      <w:divBdr>
        <w:top w:val="none" w:sz="0" w:space="0" w:color="auto"/>
        <w:left w:val="none" w:sz="0" w:space="0" w:color="auto"/>
        <w:bottom w:val="none" w:sz="0" w:space="0" w:color="auto"/>
        <w:right w:val="none" w:sz="0" w:space="0" w:color="auto"/>
      </w:divBdr>
    </w:div>
    <w:div w:id="1823885265">
      <w:bodyDiv w:val="1"/>
      <w:marLeft w:val="0"/>
      <w:marRight w:val="0"/>
      <w:marTop w:val="0"/>
      <w:marBottom w:val="0"/>
      <w:divBdr>
        <w:top w:val="none" w:sz="0" w:space="0" w:color="auto"/>
        <w:left w:val="none" w:sz="0" w:space="0" w:color="auto"/>
        <w:bottom w:val="none" w:sz="0" w:space="0" w:color="auto"/>
        <w:right w:val="none" w:sz="0" w:space="0" w:color="auto"/>
      </w:divBdr>
    </w:div>
    <w:div w:id="1895189415">
      <w:bodyDiv w:val="1"/>
      <w:marLeft w:val="0"/>
      <w:marRight w:val="0"/>
      <w:marTop w:val="0"/>
      <w:marBottom w:val="0"/>
      <w:divBdr>
        <w:top w:val="none" w:sz="0" w:space="0" w:color="auto"/>
        <w:left w:val="none" w:sz="0" w:space="0" w:color="auto"/>
        <w:bottom w:val="none" w:sz="0" w:space="0" w:color="auto"/>
        <w:right w:val="none" w:sz="0" w:space="0" w:color="auto"/>
      </w:divBdr>
    </w:div>
    <w:div w:id="1912344631">
      <w:bodyDiv w:val="1"/>
      <w:marLeft w:val="0"/>
      <w:marRight w:val="0"/>
      <w:marTop w:val="0"/>
      <w:marBottom w:val="0"/>
      <w:divBdr>
        <w:top w:val="none" w:sz="0" w:space="0" w:color="auto"/>
        <w:left w:val="none" w:sz="0" w:space="0" w:color="auto"/>
        <w:bottom w:val="none" w:sz="0" w:space="0" w:color="auto"/>
        <w:right w:val="none" w:sz="0" w:space="0" w:color="auto"/>
      </w:divBdr>
    </w:div>
    <w:div w:id="1934895821">
      <w:bodyDiv w:val="1"/>
      <w:marLeft w:val="0"/>
      <w:marRight w:val="0"/>
      <w:marTop w:val="0"/>
      <w:marBottom w:val="0"/>
      <w:divBdr>
        <w:top w:val="none" w:sz="0" w:space="0" w:color="auto"/>
        <w:left w:val="none" w:sz="0" w:space="0" w:color="auto"/>
        <w:bottom w:val="none" w:sz="0" w:space="0" w:color="auto"/>
        <w:right w:val="none" w:sz="0" w:space="0" w:color="auto"/>
      </w:divBdr>
    </w:div>
    <w:div w:id="1976640119">
      <w:bodyDiv w:val="1"/>
      <w:marLeft w:val="0"/>
      <w:marRight w:val="0"/>
      <w:marTop w:val="0"/>
      <w:marBottom w:val="0"/>
      <w:divBdr>
        <w:top w:val="none" w:sz="0" w:space="0" w:color="auto"/>
        <w:left w:val="none" w:sz="0" w:space="0" w:color="auto"/>
        <w:bottom w:val="none" w:sz="0" w:space="0" w:color="auto"/>
        <w:right w:val="none" w:sz="0" w:space="0" w:color="auto"/>
      </w:divBdr>
    </w:div>
    <w:div w:id="1979218436">
      <w:bodyDiv w:val="1"/>
      <w:marLeft w:val="0"/>
      <w:marRight w:val="0"/>
      <w:marTop w:val="0"/>
      <w:marBottom w:val="0"/>
      <w:divBdr>
        <w:top w:val="none" w:sz="0" w:space="0" w:color="auto"/>
        <w:left w:val="none" w:sz="0" w:space="0" w:color="auto"/>
        <w:bottom w:val="none" w:sz="0" w:space="0" w:color="auto"/>
        <w:right w:val="none" w:sz="0" w:space="0" w:color="auto"/>
      </w:divBdr>
    </w:div>
    <w:div w:id="2009021492">
      <w:bodyDiv w:val="1"/>
      <w:marLeft w:val="0"/>
      <w:marRight w:val="0"/>
      <w:marTop w:val="0"/>
      <w:marBottom w:val="0"/>
      <w:divBdr>
        <w:top w:val="none" w:sz="0" w:space="0" w:color="auto"/>
        <w:left w:val="none" w:sz="0" w:space="0" w:color="auto"/>
        <w:bottom w:val="none" w:sz="0" w:space="0" w:color="auto"/>
        <w:right w:val="none" w:sz="0" w:space="0" w:color="auto"/>
      </w:divBdr>
    </w:div>
    <w:div w:id="2023555390">
      <w:bodyDiv w:val="1"/>
      <w:marLeft w:val="0"/>
      <w:marRight w:val="0"/>
      <w:marTop w:val="0"/>
      <w:marBottom w:val="0"/>
      <w:divBdr>
        <w:top w:val="none" w:sz="0" w:space="0" w:color="auto"/>
        <w:left w:val="none" w:sz="0" w:space="0" w:color="auto"/>
        <w:bottom w:val="none" w:sz="0" w:space="0" w:color="auto"/>
        <w:right w:val="none" w:sz="0" w:space="0" w:color="auto"/>
      </w:divBdr>
    </w:div>
    <w:div w:id="2029718491">
      <w:bodyDiv w:val="1"/>
      <w:marLeft w:val="0"/>
      <w:marRight w:val="0"/>
      <w:marTop w:val="0"/>
      <w:marBottom w:val="0"/>
      <w:divBdr>
        <w:top w:val="none" w:sz="0" w:space="0" w:color="auto"/>
        <w:left w:val="none" w:sz="0" w:space="0" w:color="auto"/>
        <w:bottom w:val="none" w:sz="0" w:space="0" w:color="auto"/>
        <w:right w:val="none" w:sz="0" w:space="0" w:color="auto"/>
      </w:divBdr>
      <w:divsChild>
        <w:div w:id="794830657">
          <w:marLeft w:val="0"/>
          <w:marRight w:val="0"/>
          <w:marTop w:val="300"/>
          <w:marBottom w:val="0"/>
          <w:divBdr>
            <w:top w:val="none" w:sz="0" w:space="0" w:color="auto"/>
            <w:left w:val="none" w:sz="0" w:space="0" w:color="auto"/>
            <w:bottom w:val="none" w:sz="0" w:space="0" w:color="auto"/>
            <w:right w:val="none" w:sz="0" w:space="0" w:color="auto"/>
          </w:divBdr>
          <w:divsChild>
            <w:div w:id="15302228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4065437">
      <w:bodyDiv w:val="1"/>
      <w:marLeft w:val="0"/>
      <w:marRight w:val="0"/>
      <w:marTop w:val="0"/>
      <w:marBottom w:val="0"/>
      <w:divBdr>
        <w:top w:val="none" w:sz="0" w:space="0" w:color="auto"/>
        <w:left w:val="none" w:sz="0" w:space="0" w:color="auto"/>
        <w:bottom w:val="none" w:sz="0" w:space="0" w:color="auto"/>
        <w:right w:val="none" w:sz="0" w:space="0" w:color="auto"/>
      </w:divBdr>
    </w:div>
    <w:div w:id="2038004420">
      <w:bodyDiv w:val="1"/>
      <w:marLeft w:val="0"/>
      <w:marRight w:val="0"/>
      <w:marTop w:val="0"/>
      <w:marBottom w:val="0"/>
      <w:divBdr>
        <w:top w:val="none" w:sz="0" w:space="0" w:color="auto"/>
        <w:left w:val="none" w:sz="0" w:space="0" w:color="auto"/>
        <w:bottom w:val="none" w:sz="0" w:space="0" w:color="auto"/>
        <w:right w:val="none" w:sz="0" w:space="0" w:color="auto"/>
      </w:divBdr>
      <w:divsChild>
        <w:div w:id="430785951">
          <w:marLeft w:val="0"/>
          <w:marRight w:val="0"/>
          <w:marTop w:val="0"/>
          <w:marBottom w:val="0"/>
          <w:divBdr>
            <w:top w:val="none" w:sz="0" w:space="0" w:color="auto"/>
            <w:left w:val="none" w:sz="0" w:space="0" w:color="auto"/>
            <w:bottom w:val="none" w:sz="0" w:space="0" w:color="auto"/>
            <w:right w:val="none" w:sz="0" w:space="0" w:color="auto"/>
          </w:divBdr>
          <w:divsChild>
            <w:div w:id="955216411">
              <w:marLeft w:val="4350"/>
              <w:marRight w:val="0"/>
              <w:marTop w:val="0"/>
              <w:marBottom w:val="0"/>
              <w:divBdr>
                <w:top w:val="none" w:sz="0" w:space="0" w:color="auto"/>
                <w:left w:val="none" w:sz="0" w:space="0" w:color="auto"/>
                <w:bottom w:val="none" w:sz="0" w:space="0" w:color="auto"/>
                <w:right w:val="none" w:sz="0" w:space="0" w:color="auto"/>
              </w:divBdr>
            </w:div>
          </w:divsChild>
        </w:div>
      </w:divsChild>
    </w:div>
    <w:div w:id="2040157913">
      <w:bodyDiv w:val="1"/>
      <w:marLeft w:val="0"/>
      <w:marRight w:val="0"/>
      <w:marTop w:val="0"/>
      <w:marBottom w:val="0"/>
      <w:divBdr>
        <w:top w:val="none" w:sz="0" w:space="0" w:color="auto"/>
        <w:left w:val="none" w:sz="0" w:space="0" w:color="auto"/>
        <w:bottom w:val="none" w:sz="0" w:space="0" w:color="auto"/>
        <w:right w:val="none" w:sz="0" w:space="0" w:color="auto"/>
      </w:divBdr>
    </w:div>
    <w:div w:id="2041196137">
      <w:bodyDiv w:val="1"/>
      <w:marLeft w:val="0"/>
      <w:marRight w:val="0"/>
      <w:marTop w:val="0"/>
      <w:marBottom w:val="0"/>
      <w:divBdr>
        <w:top w:val="none" w:sz="0" w:space="0" w:color="auto"/>
        <w:left w:val="none" w:sz="0" w:space="0" w:color="auto"/>
        <w:bottom w:val="none" w:sz="0" w:space="0" w:color="auto"/>
        <w:right w:val="none" w:sz="0" w:space="0" w:color="auto"/>
      </w:divBdr>
    </w:div>
    <w:div w:id="2066641116">
      <w:bodyDiv w:val="1"/>
      <w:marLeft w:val="0"/>
      <w:marRight w:val="0"/>
      <w:marTop w:val="0"/>
      <w:marBottom w:val="0"/>
      <w:divBdr>
        <w:top w:val="none" w:sz="0" w:space="0" w:color="auto"/>
        <w:left w:val="none" w:sz="0" w:space="0" w:color="auto"/>
        <w:bottom w:val="none" w:sz="0" w:space="0" w:color="auto"/>
        <w:right w:val="none" w:sz="0" w:space="0" w:color="auto"/>
      </w:divBdr>
    </w:div>
    <w:div w:id="2145729177">
      <w:bodyDiv w:val="1"/>
      <w:marLeft w:val="0"/>
      <w:marRight w:val="0"/>
      <w:marTop w:val="0"/>
      <w:marBottom w:val="0"/>
      <w:divBdr>
        <w:top w:val="none" w:sz="0" w:space="0" w:color="auto"/>
        <w:left w:val="none" w:sz="0" w:space="0" w:color="auto"/>
        <w:bottom w:val="none" w:sz="0" w:space="0" w:color="auto"/>
        <w:right w:val="none" w:sz="0" w:space="0" w:color="auto"/>
      </w:divBdr>
    </w:div>
    <w:div w:id="21471175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image" Target="media/image7.gif"/><Relationship Id="rId3" Type="http://schemas.openxmlformats.org/officeDocument/2006/relationships/settings" Target="settings.xml"/><Relationship Id="rId7" Type="http://schemas.openxmlformats.org/officeDocument/2006/relationships/image" Target="media/image2.jpeg"/><Relationship Id="rId12" Type="http://schemas.openxmlformats.org/officeDocument/2006/relationships/image" Target="media/image6.jpeg"/><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jpeg"/><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http://email-mg.flocknote.com/c/eJwVzTkOgzAQQNHT4NKa8Ta4cJFFucfEkIAAGxkTlNuHSL_6zesCoVZkxBgUIIFRFq111kvdKvSSNLRGXtG7u7npxsBrznFKufYy5kUMwaH3zAgR_DOSZkJGYzsg46hFD2IOQ61roy-NepwdxyG5xCFPUebyPs-2l0__FSWsqef5JHjb9mWtY07dniKnPP2tHwIfMnI" TargetMode="External"/><Relationship Id="rId4" Type="http://schemas.openxmlformats.org/officeDocument/2006/relationships/webSettings" Target="webSettings.xml"/><Relationship Id="rId9" Type="http://schemas.openxmlformats.org/officeDocument/2006/relationships/image" Target="media/image4.png"/><Relationship Id="rId14" Type="http://schemas.openxmlformats.org/officeDocument/2006/relationships/image" Target="media/image8.jpe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838</TotalTime>
  <Pages>2</Pages>
  <Words>132</Words>
  <Characters>754</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
    </vt:vector>
  </TitlesOfParts>
  <Company>Assumption Catholic Church</Company>
  <LinksUpToDate>false</LinksUpToDate>
  <CharactersWithSpaces>885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Assumption Secretary</dc:creator>
  <cp:lastModifiedBy>abvmsec</cp:lastModifiedBy>
  <cp:revision>23</cp:revision>
  <cp:lastPrinted>2017-05-04T11:05:00Z</cp:lastPrinted>
  <dcterms:created xsi:type="dcterms:W3CDTF">2017-05-01T21:34:00Z</dcterms:created>
  <dcterms:modified xsi:type="dcterms:W3CDTF">2017-05-04T22:47:00Z</dcterms:modified>
</cp:coreProperties>
</file>