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22FB" w:rsidRDefault="00D21675">
      <w:r>
        <w:rPr>
          <w:noProof/>
        </w:rPr>
        <w:pict>
          <v:shapetype id="_x0000_t202" coordsize="21600,21600" o:spt="202" path="m,l,21600r21600,l21600,xe">
            <v:stroke joinstyle="miter"/>
            <v:path gradientshapeok="t" o:connecttype="rect"/>
          </v:shapetype>
          <v:shape id="_x0000_s1028" type="#_x0000_t202" style="position:absolute;margin-left:-13.6pt;margin-top:-22.5pt;width:567.35pt;height:46.95pt;z-index:251642880" strokeweight="4.5pt">
            <v:fill opacity="0" color2="#a5a5a5" o:opacity2="55050f" rotate="t" focusposition=".5,.5" focussize="" focus="100%" type="gradientRadial"/>
            <v:textbox style="mso-next-textbox:#_x0000_s1028" inset=",0,,0">
              <w:txbxContent>
                <w:p w:rsidR="00560E02" w:rsidRPr="007A69C9" w:rsidRDefault="00BF65D4" w:rsidP="00C637BC">
                  <w:pPr>
                    <w:widowControl w:val="0"/>
                    <w:overflowPunct w:val="0"/>
                    <w:autoSpaceDE w:val="0"/>
                    <w:autoSpaceDN w:val="0"/>
                    <w:adjustRightInd w:val="0"/>
                    <w:jc w:val="center"/>
                    <w:rPr>
                      <w:rFonts w:ascii="Matura MT Script Capitals" w:hAnsi="Matura MT Script Capitals" w:cs="Castellar"/>
                      <w:bCs/>
                      <w:color w:val="000000"/>
                      <w:kern w:val="32"/>
                      <w:sz w:val="36"/>
                      <w:szCs w:val="36"/>
                    </w:rPr>
                  </w:pPr>
                  <w:r>
                    <w:rPr>
                      <w:rFonts w:ascii="Matura MT Script Capitals" w:hAnsi="Matura MT Script Capitals" w:cs="Castellar"/>
                      <w:bCs/>
                      <w:color w:val="000000"/>
                      <w:kern w:val="32"/>
                      <w:sz w:val="36"/>
                      <w:szCs w:val="36"/>
                    </w:rPr>
                    <w:t>Third Sunday of Easter</w:t>
                  </w:r>
                </w:p>
                <w:p w:rsidR="008635F7" w:rsidRPr="007A69C9" w:rsidRDefault="00C630C4" w:rsidP="0091583F">
                  <w:pPr>
                    <w:widowControl w:val="0"/>
                    <w:tabs>
                      <w:tab w:val="left" w:pos="4050"/>
                    </w:tabs>
                    <w:overflowPunct w:val="0"/>
                    <w:autoSpaceDE w:val="0"/>
                    <w:autoSpaceDN w:val="0"/>
                    <w:adjustRightInd w:val="0"/>
                    <w:jc w:val="center"/>
                    <w:rPr>
                      <w:rFonts w:ascii="Matura MT Script Capitals" w:hAnsi="Matura MT Script Capitals" w:cs="Castellar"/>
                      <w:bCs/>
                      <w:color w:val="000000"/>
                      <w:kern w:val="32"/>
                      <w:sz w:val="36"/>
                      <w:szCs w:val="36"/>
                    </w:rPr>
                  </w:pPr>
                  <w:r>
                    <w:rPr>
                      <w:rFonts w:ascii="Matura MT Script Capitals" w:hAnsi="Matura MT Script Capitals" w:cs="Castellar"/>
                      <w:bCs/>
                      <w:color w:val="000000"/>
                      <w:kern w:val="32"/>
                      <w:sz w:val="36"/>
                      <w:szCs w:val="36"/>
                    </w:rPr>
                    <w:t xml:space="preserve">April </w:t>
                  </w:r>
                  <w:r w:rsidR="00BF65D4">
                    <w:rPr>
                      <w:rFonts w:ascii="Matura MT Script Capitals" w:hAnsi="Matura MT Script Capitals" w:cs="Castellar"/>
                      <w:bCs/>
                      <w:color w:val="000000"/>
                      <w:kern w:val="32"/>
                      <w:sz w:val="36"/>
                      <w:szCs w:val="36"/>
                    </w:rPr>
                    <w:t>30</w:t>
                  </w:r>
                  <w:r w:rsidR="005D20A7" w:rsidRPr="007A69C9">
                    <w:rPr>
                      <w:rFonts w:ascii="Matura MT Script Capitals" w:hAnsi="Matura MT Script Capitals" w:cs="Castellar"/>
                      <w:bCs/>
                      <w:color w:val="000000"/>
                      <w:kern w:val="32"/>
                      <w:sz w:val="36"/>
                      <w:szCs w:val="36"/>
                    </w:rPr>
                    <w:t xml:space="preserve">, </w:t>
                  </w:r>
                  <w:r w:rsidR="00D57B99">
                    <w:rPr>
                      <w:rFonts w:ascii="Matura MT Script Capitals" w:hAnsi="Matura MT Script Capitals" w:cs="Castellar"/>
                      <w:bCs/>
                      <w:color w:val="000000"/>
                      <w:kern w:val="32"/>
                      <w:sz w:val="36"/>
                      <w:szCs w:val="36"/>
                    </w:rPr>
                    <w:t>2017</w:t>
                  </w:r>
                </w:p>
                <w:p w:rsidR="008635F7" w:rsidRDefault="008635F7" w:rsidP="004825C5">
                  <w:pPr>
                    <w:jc w:val="center"/>
                  </w:pPr>
                </w:p>
              </w:txbxContent>
            </v:textbox>
          </v:shape>
        </w:pict>
      </w:r>
    </w:p>
    <w:p w:rsidR="00DD5741" w:rsidRDefault="00DD5741"/>
    <w:p w:rsidR="00F37813" w:rsidRDefault="00D21675">
      <w:r w:rsidRPr="00D21675">
        <w:rPr>
          <w:noProof/>
          <w:sz w:val="8"/>
          <w:szCs w:val="8"/>
          <w:lang w:val="es-MX" w:eastAsia="zh-TW"/>
        </w:rPr>
        <w:pict>
          <v:shape id="_x0000_s356225" type="#_x0000_t202" style="position:absolute;margin-left:-13.6pt;margin-top:3.9pt;width:262.55pt;height:21pt;z-index:251650048;mso-width-relative:margin;mso-height-relative:margin" fillcolor="#eeece1">
            <v:textbox style="mso-next-textbox:#_x0000_s356225">
              <w:txbxContent>
                <w:p w:rsidR="00872ED4" w:rsidRPr="005D20A7" w:rsidRDefault="00872ED4" w:rsidP="00F37813">
                  <w:pPr>
                    <w:jc w:val="center"/>
                    <w:rPr>
                      <w:b/>
                      <w:sz w:val="20"/>
                      <w:szCs w:val="20"/>
                      <w:lang w:val="es-MX"/>
                    </w:rPr>
                  </w:pPr>
                  <w:proofErr w:type="spellStart"/>
                  <w:r w:rsidRPr="005D20A7">
                    <w:rPr>
                      <w:b/>
                      <w:sz w:val="20"/>
                      <w:szCs w:val="20"/>
                      <w:lang w:val="es-MX"/>
                    </w:rPr>
                    <w:t>Mass</w:t>
                  </w:r>
                  <w:proofErr w:type="spellEnd"/>
                  <w:r w:rsidRPr="005D20A7">
                    <w:rPr>
                      <w:b/>
                      <w:sz w:val="20"/>
                      <w:szCs w:val="20"/>
                      <w:lang w:val="es-MX"/>
                    </w:rPr>
                    <w:t xml:space="preserve"> </w:t>
                  </w:r>
                  <w:proofErr w:type="spellStart"/>
                  <w:r w:rsidRPr="005D20A7">
                    <w:rPr>
                      <w:b/>
                      <w:sz w:val="20"/>
                      <w:szCs w:val="20"/>
                      <w:lang w:val="es-MX"/>
                    </w:rPr>
                    <w:t>Intentions</w:t>
                  </w:r>
                  <w:proofErr w:type="spellEnd"/>
                  <w:r w:rsidRPr="005D20A7">
                    <w:rPr>
                      <w:b/>
                      <w:sz w:val="20"/>
                      <w:szCs w:val="20"/>
                      <w:lang w:val="es-MX"/>
                    </w:rPr>
                    <w:t xml:space="preserve"> / Peticiones de </w:t>
                  </w:r>
                  <w:r w:rsidR="00C53AF5" w:rsidRPr="005D20A7">
                    <w:rPr>
                      <w:b/>
                      <w:sz w:val="20"/>
                      <w:szCs w:val="20"/>
                      <w:lang w:val="es-MX"/>
                    </w:rPr>
                    <w:t>Misa</w:t>
                  </w:r>
                </w:p>
                <w:p w:rsidR="00872ED4" w:rsidRPr="00E14A50" w:rsidRDefault="00872ED4">
                  <w:pPr>
                    <w:rPr>
                      <w:sz w:val="18"/>
                      <w:szCs w:val="18"/>
                      <w:lang w:val="es-MX"/>
                    </w:rPr>
                  </w:pPr>
                </w:p>
              </w:txbxContent>
            </v:textbox>
          </v:shape>
        </w:pict>
      </w:r>
    </w:p>
    <w:p w:rsidR="00D60953" w:rsidRDefault="00D21675">
      <w:r>
        <w:rPr>
          <w:noProof/>
          <w:lang w:eastAsia="zh-TW"/>
        </w:rPr>
        <w:pict>
          <v:shape id="_x0000_s913079" type="#_x0000_t202" style="position:absolute;margin-left:283.85pt;margin-top:11.1pt;width:262.9pt;height:321.55pt;z-index:252350464;mso-height-percent:200;mso-height-percent:200;mso-width-relative:margin;mso-height-relative:margin">
            <v:textbox style="mso-fit-shape-to-text:t">
              <w:txbxContent>
                <w:p w:rsidR="002C17C0" w:rsidRDefault="002C17C0" w:rsidP="002C17C0">
                  <w:pPr>
                    <w:jc w:val="both"/>
                    <w:rPr>
                      <w:rFonts w:ascii="Elephant" w:hAnsi="Elephant"/>
                    </w:rPr>
                  </w:pPr>
                </w:p>
                <w:p w:rsidR="002C17C0" w:rsidRDefault="002C17C0" w:rsidP="002C17C0">
                  <w:pPr>
                    <w:jc w:val="both"/>
                    <w:rPr>
                      <w:rFonts w:ascii="Elephant" w:hAnsi="Elephant"/>
                    </w:rPr>
                  </w:pPr>
                </w:p>
                <w:p w:rsidR="002C17C0" w:rsidRDefault="002C17C0" w:rsidP="002C17C0">
                  <w:pPr>
                    <w:jc w:val="both"/>
                    <w:rPr>
                      <w:rFonts w:ascii="Elephant" w:hAnsi="Elephant"/>
                    </w:rPr>
                  </w:pPr>
                </w:p>
                <w:p w:rsidR="002C17C0" w:rsidRDefault="002C17C0" w:rsidP="002C17C0">
                  <w:pPr>
                    <w:jc w:val="both"/>
                    <w:rPr>
                      <w:rFonts w:ascii="Elephant" w:hAnsi="Elephant"/>
                    </w:rPr>
                  </w:pPr>
                </w:p>
                <w:p w:rsidR="002C17C0" w:rsidRDefault="002C17C0" w:rsidP="002C17C0">
                  <w:pPr>
                    <w:jc w:val="both"/>
                    <w:rPr>
                      <w:rFonts w:ascii="Elephant" w:hAnsi="Elephant"/>
                    </w:rPr>
                  </w:pPr>
                </w:p>
                <w:p w:rsidR="002C17C0" w:rsidRDefault="002C17C0" w:rsidP="002C17C0">
                  <w:pPr>
                    <w:jc w:val="both"/>
                    <w:rPr>
                      <w:rFonts w:ascii="Elephant" w:hAnsi="Elephant"/>
                    </w:rPr>
                  </w:pPr>
                </w:p>
                <w:p w:rsidR="002C17C0" w:rsidRDefault="002C17C0" w:rsidP="002C17C0">
                  <w:pPr>
                    <w:jc w:val="both"/>
                    <w:rPr>
                      <w:rFonts w:ascii="Elephant" w:hAnsi="Elephant"/>
                    </w:rPr>
                  </w:pPr>
                </w:p>
                <w:p w:rsidR="002C17C0" w:rsidRPr="005765EE" w:rsidRDefault="002C17C0" w:rsidP="002C17C0">
                  <w:pPr>
                    <w:jc w:val="both"/>
                    <w:rPr>
                      <w:rFonts w:ascii="Elephant" w:hAnsi="Elephant"/>
                    </w:rPr>
                  </w:pPr>
                  <w:r w:rsidRPr="005765EE">
                    <w:rPr>
                      <w:rFonts w:ascii="Elephant" w:hAnsi="Elephant"/>
                    </w:rPr>
                    <w:t xml:space="preserve">Come and join us every week day for Adoration of the Blessed Sacrament and recitation of The Divine Mercy Chaplet and Rosary at 11:30 a.m. followed by our daily Mass at 12:10 p.m.  </w:t>
                  </w:r>
                </w:p>
                <w:p w:rsidR="002C17C0" w:rsidRPr="005765EE" w:rsidRDefault="002C17C0" w:rsidP="002C17C0">
                  <w:pPr>
                    <w:jc w:val="both"/>
                    <w:rPr>
                      <w:rFonts w:ascii="Elephant" w:hAnsi="Elephant"/>
                      <w:lang w:val="es-MX"/>
                    </w:rPr>
                  </w:pPr>
                  <w:r w:rsidRPr="005765EE">
                    <w:rPr>
                      <w:rFonts w:ascii="Elephant" w:hAnsi="Elephant"/>
                      <w:lang w:val="es-MX"/>
                    </w:rPr>
                    <w:t>Les invitamos todos los días a la adoración del Santísimo a las 11:30 a.m. antes de nuestra misa diaria 12:10</w:t>
                  </w:r>
                  <w:r>
                    <w:rPr>
                      <w:rFonts w:ascii="Elephant" w:hAnsi="Elephant"/>
                      <w:lang w:val="es-MX"/>
                    </w:rPr>
                    <w:t xml:space="preserve"> </w:t>
                  </w:r>
                  <w:r w:rsidRPr="005765EE">
                    <w:rPr>
                      <w:rFonts w:ascii="Elephant" w:hAnsi="Elephant"/>
                      <w:lang w:val="es-MX"/>
                    </w:rPr>
                    <w:t>p.m.</w:t>
                  </w:r>
                </w:p>
                <w:p w:rsidR="002C17C0" w:rsidRDefault="002C17C0"/>
              </w:txbxContent>
            </v:textbox>
          </v:shape>
        </w:pict>
      </w:r>
    </w:p>
    <w:p w:rsidR="006510CB" w:rsidRPr="005D20A7" w:rsidRDefault="004C50B1">
      <w:pPr>
        <w:rPr>
          <w:sz w:val="16"/>
          <w:szCs w:val="16"/>
        </w:rPr>
      </w:pPr>
      <w:r>
        <w:rPr>
          <w:noProof/>
          <w:sz w:val="16"/>
          <w:szCs w:val="16"/>
        </w:rPr>
        <w:drawing>
          <wp:anchor distT="0" distB="0" distL="114300" distR="114300" simplePos="0" relativeHeight="252353536" behindDoc="0" locked="0" layoutInCell="1" allowOverlap="1">
            <wp:simplePos x="0" y="0"/>
            <wp:positionH relativeFrom="column">
              <wp:posOffset>4572000</wp:posOffset>
            </wp:positionH>
            <wp:positionV relativeFrom="paragraph">
              <wp:posOffset>80010</wp:posOffset>
            </wp:positionV>
            <wp:extent cx="1276350" cy="1276350"/>
            <wp:effectExtent l="19050" t="0" r="0" b="0"/>
            <wp:wrapNone/>
            <wp:docPr id="2" name="Picture 1" descr="divine-mercy-jesu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vine-mercy-jesus.jpg"/>
                    <pic:cNvPicPr/>
                  </pic:nvPicPr>
                  <pic:blipFill>
                    <a:blip r:embed="rId7" cstate="print"/>
                    <a:stretch>
                      <a:fillRect/>
                    </a:stretch>
                  </pic:blipFill>
                  <pic:spPr>
                    <a:xfrm>
                      <a:off x="0" y="0"/>
                      <a:ext cx="1276350" cy="1276350"/>
                    </a:xfrm>
                    <a:prstGeom prst="rect">
                      <a:avLst/>
                    </a:prstGeom>
                  </pic:spPr>
                </pic:pic>
              </a:graphicData>
            </a:graphic>
          </wp:anchor>
        </w:drawing>
      </w:r>
    </w:p>
    <w:tbl>
      <w:tblPr>
        <w:tblW w:w="5620" w:type="dxa"/>
        <w:tblInd w:w="-252" w:type="dxa"/>
        <w:tblLayout w:type="fixed"/>
        <w:tblLook w:val="04A0"/>
      </w:tblPr>
      <w:tblGrid>
        <w:gridCol w:w="678"/>
        <w:gridCol w:w="859"/>
        <w:gridCol w:w="1073"/>
        <w:gridCol w:w="2658"/>
        <w:gridCol w:w="352"/>
      </w:tblGrid>
      <w:tr w:rsidR="00BF65D4" w:rsidRPr="000351D7" w:rsidTr="00450C9A">
        <w:trPr>
          <w:gridAfter w:val="1"/>
          <w:wAfter w:w="352" w:type="dxa"/>
          <w:trHeight w:val="212"/>
        </w:trPr>
        <w:tc>
          <w:tcPr>
            <w:tcW w:w="678"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F65D4" w:rsidRPr="00177B66" w:rsidRDefault="00BF65D4"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59"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BF65D4" w:rsidRPr="00177B66" w:rsidRDefault="00BF65D4" w:rsidP="006110D4">
            <w:pPr>
              <w:rPr>
                <w:rFonts w:ascii="Calibri" w:eastAsia="Times New Roman" w:hAnsi="Calibri"/>
                <w:b/>
                <w:color w:val="000000"/>
                <w:sz w:val="20"/>
                <w:szCs w:val="20"/>
              </w:rPr>
            </w:pPr>
            <w:r>
              <w:rPr>
                <w:rFonts w:ascii="Calibri" w:eastAsia="Times New Roman" w:hAnsi="Calibri"/>
                <w:b/>
                <w:color w:val="000000"/>
                <w:sz w:val="20"/>
                <w:szCs w:val="20"/>
              </w:rPr>
              <w:t>Apr 29</w:t>
            </w:r>
          </w:p>
        </w:tc>
        <w:tc>
          <w:tcPr>
            <w:tcW w:w="1073"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BF65D4" w:rsidRPr="00CA58F6" w:rsidRDefault="00BF65D4" w:rsidP="00B210D4">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65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65D4" w:rsidRPr="00392381" w:rsidRDefault="00BF65D4" w:rsidP="00E47316">
            <w:pPr>
              <w:rPr>
                <w:rFonts w:ascii="Calibri" w:eastAsia="Times New Roman" w:hAnsi="Calibri"/>
                <w:color w:val="000000"/>
                <w:sz w:val="20"/>
                <w:szCs w:val="20"/>
              </w:rPr>
            </w:pPr>
            <w:r>
              <w:rPr>
                <w:rFonts w:ascii="Calibri" w:eastAsia="Times New Roman" w:hAnsi="Calibri"/>
                <w:color w:val="000000"/>
                <w:sz w:val="20"/>
                <w:szCs w:val="20"/>
              </w:rPr>
              <w:t xml:space="preserve">(+) </w:t>
            </w:r>
            <w:proofErr w:type="spellStart"/>
            <w:r>
              <w:rPr>
                <w:rFonts w:ascii="Calibri" w:eastAsia="Times New Roman" w:hAnsi="Calibri"/>
                <w:color w:val="000000"/>
                <w:sz w:val="20"/>
                <w:szCs w:val="20"/>
              </w:rPr>
              <w:t>Ronney</w:t>
            </w:r>
            <w:proofErr w:type="spellEnd"/>
            <w:r>
              <w:rPr>
                <w:rFonts w:ascii="Calibri" w:eastAsia="Times New Roman" w:hAnsi="Calibri"/>
                <w:color w:val="000000"/>
                <w:sz w:val="20"/>
                <w:szCs w:val="20"/>
              </w:rPr>
              <w:t xml:space="preserve"> Koch</w:t>
            </w:r>
          </w:p>
        </w:tc>
      </w:tr>
      <w:tr w:rsidR="00BF65D4" w:rsidRPr="007F3686" w:rsidTr="00450C9A">
        <w:trPr>
          <w:gridAfter w:val="1"/>
          <w:wAfter w:w="352" w:type="dxa"/>
          <w:trHeight w:val="247"/>
        </w:trPr>
        <w:tc>
          <w:tcPr>
            <w:tcW w:w="678"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BF65D4" w:rsidRPr="00177B66" w:rsidRDefault="00BF65D4" w:rsidP="008106C4">
            <w:pPr>
              <w:rPr>
                <w:rFonts w:ascii="Calibri" w:eastAsia="Times New Roman" w:hAnsi="Calibri"/>
                <w:b/>
                <w:color w:val="000000"/>
                <w:sz w:val="20"/>
                <w:szCs w:val="20"/>
              </w:rPr>
            </w:pPr>
          </w:p>
        </w:tc>
        <w:tc>
          <w:tcPr>
            <w:tcW w:w="859" w:type="dxa"/>
            <w:tcBorders>
              <w:top w:val="single" w:sz="4" w:space="0" w:color="auto"/>
              <w:left w:val="nil"/>
              <w:bottom w:val="dashed" w:sz="4" w:space="0" w:color="auto"/>
              <w:right w:val="single" w:sz="4" w:space="0" w:color="auto"/>
            </w:tcBorders>
            <w:shd w:val="clear" w:color="auto" w:fill="auto"/>
            <w:noWrap/>
            <w:vAlign w:val="bottom"/>
            <w:hideMark/>
          </w:tcPr>
          <w:p w:rsidR="00BF65D4" w:rsidRDefault="00BF65D4" w:rsidP="00FC3254">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BF65D4" w:rsidRDefault="00BF65D4" w:rsidP="004E669A">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BF65D4" w:rsidRPr="004A3C6A" w:rsidRDefault="00BF65D4" w:rsidP="00E47316">
            <w:pPr>
              <w:rPr>
                <w:rFonts w:ascii="Calibri" w:eastAsia="Times New Roman" w:hAnsi="Calibri"/>
                <w:color w:val="000000"/>
                <w:sz w:val="20"/>
                <w:szCs w:val="20"/>
              </w:rPr>
            </w:pPr>
            <w:r>
              <w:rPr>
                <w:rFonts w:ascii="Calibri" w:eastAsia="Times New Roman" w:hAnsi="Calibri"/>
                <w:color w:val="000000"/>
                <w:sz w:val="20"/>
                <w:szCs w:val="20"/>
              </w:rPr>
              <w:t xml:space="preserve">(+) John Charles </w:t>
            </w:r>
            <w:proofErr w:type="spellStart"/>
            <w:r>
              <w:rPr>
                <w:rFonts w:ascii="Calibri" w:eastAsia="Times New Roman" w:hAnsi="Calibri"/>
                <w:color w:val="000000"/>
                <w:sz w:val="20"/>
                <w:szCs w:val="20"/>
              </w:rPr>
              <w:t>Matousek</w:t>
            </w:r>
            <w:proofErr w:type="spellEnd"/>
          </w:p>
        </w:tc>
      </w:tr>
      <w:tr w:rsidR="004A3C6A" w:rsidRPr="007F3686" w:rsidTr="00450C9A">
        <w:trPr>
          <w:gridAfter w:val="1"/>
          <w:wAfter w:w="352" w:type="dxa"/>
          <w:trHeight w:val="247"/>
        </w:trPr>
        <w:tc>
          <w:tcPr>
            <w:tcW w:w="678"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4A3C6A" w:rsidRPr="00177B66" w:rsidRDefault="004A3C6A" w:rsidP="008106C4">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9" w:type="dxa"/>
            <w:tcBorders>
              <w:top w:val="single" w:sz="4" w:space="0" w:color="auto"/>
              <w:left w:val="nil"/>
              <w:bottom w:val="dashed" w:sz="4" w:space="0" w:color="auto"/>
              <w:right w:val="single" w:sz="4" w:space="0" w:color="auto"/>
            </w:tcBorders>
            <w:shd w:val="clear" w:color="auto" w:fill="auto"/>
            <w:noWrap/>
            <w:vAlign w:val="bottom"/>
            <w:hideMark/>
          </w:tcPr>
          <w:p w:rsidR="004A3C6A" w:rsidRPr="00177B66" w:rsidRDefault="004A3C6A" w:rsidP="004A3C6A">
            <w:pPr>
              <w:rPr>
                <w:rFonts w:ascii="Calibri" w:eastAsia="Times New Roman" w:hAnsi="Calibri"/>
                <w:b/>
                <w:color w:val="000000"/>
                <w:sz w:val="20"/>
                <w:szCs w:val="20"/>
              </w:rPr>
            </w:pPr>
            <w:r>
              <w:rPr>
                <w:rFonts w:ascii="Calibri" w:eastAsia="Times New Roman" w:hAnsi="Calibri"/>
                <w:b/>
                <w:color w:val="000000"/>
                <w:sz w:val="20"/>
                <w:szCs w:val="20"/>
              </w:rPr>
              <w:t xml:space="preserve">Apr </w:t>
            </w:r>
            <w:r w:rsidR="00BF65D4">
              <w:rPr>
                <w:rFonts w:ascii="Calibri" w:eastAsia="Times New Roman" w:hAnsi="Calibri"/>
                <w:b/>
                <w:color w:val="000000"/>
                <w:sz w:val="20"/>
                <w:szCs w:val="20"/>
              </w:rPr>
              <w:t>30</w:t>
            </w: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4A3C6A" w:rsidRDefault="004A3C6A" w:rsidP="004E669A">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4A3C6A" w:rsidRPr="00DE43B6" w:rsidRDefault="004A3C6A" w:rsidP="00E40054">
            <w:pPr>
              <w:rPr>
                <w:rFonts w:ascii="Calibri" w:eastAsia="Times New Roman" w:hAnsi="Calibri"/>
                <w:color w:val="000000"/>
                <w:sz w:val="20"/>
                <w:szCs w:val="20"/>
              </w:rPr>
            </w:pPr>
          </w:p>
        </w:tc>
      </w:tr>
      <w:tr w:rsidR="00BF65D4" w:rsidRPr="007F3686" w:rsidTr="00450C9A">
        <w:trPr>
          <w:gridAfter w:val="1"/>
          <w:wAfter w:w="352" w:type="dxa"/>
          <w:trHeight w:val="247"/>
        </w:trPr>
        <w:tc>
          <w:tcPr>
            <w:tcW w:w="678"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BF65D4" w:rsidRPr="00177B66" w:rsidRDefault="00BF65D4" w:rsidP="007B227F">
            <w:pPr>
              <w:rPr>
                <w:rFonts w:ascii="Calibri" w:eastAsia="Times New Roman" w:hAnsi="Calibri"/>
                <w:b/>
                <w:color w:val="000000"/>
                <w:sz w:val="20"/>
                <w:szCs w:val="20"/>
              </w:rPr>
            </w:pPr>
          </w:p>
        </w:tc>
        <w:tc>
          <w:tcPr>
            <w:tcW w:w="859" w:type="dxa"/>
            <w:tcBorders>
              <w:top w:val="single" w:sz="4" w:space="0" w:color="auto"/>
              <w:left w:val="nil"/>
              <w:bottom w:val="dashed" w:sz="4" w:space="0" w:color="auto"/>
              <w:right w:val="single" w:sz="4" w:space="0" w:color="auto"/>
            </w:tcBorders>
            <w:shd w:val="clear" w:color="auto" w:fill="auto"/>
            <w:noWrap/>
            <w:vAlign w:val="bottom"/>
            <w:hideMark/>
          </w:tcPr>
          <w:p w:rsidR="00BF65D4" w:rsidRDefault="00BF65D4" w:rsidP="00A82B5F">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BF65D4" w:rsidRDefault="00BF65D4" w:rsidP="004E669A">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BF65D4" w:rsidRDefault="00BF65D4" w:rsidP="00E47316">
            <w:pPr>
              <w:rPr>
                <w:rFonts w:ascii="Calibri" w:eastAsia="Times New Roman" w:hAnsi="Calibri"/>
                <w:color w:val="000000"/>
                <w:sz w:val="20"/>
                <w:szCs w:val="20"/>
              </w:rPr>
            </w:pPr>
            <w:r>
              <w:rPr>
                <w:rFonts w:ascii="Calibri" w:eastAsia="Times New Roman" w:hAnsi="Calibri"/>
                <w:color w:val="000000"/>
                <w:sz w:val="20"/>
                <w:szCs w:val="20"/>
              </w:rPr>
              <w:t xml:space="preserve">(+) </w:t>
            </w:r>
            <w:proofErr w:type="spellStart"/>
            <w:r>
              <w:rPr>
                <w:rFonts w:ascii="Calibri" w:eastAsia="Times New Roman" w:hAnsi="Calibri"/>
                <w:color w:val="000000"/>
                <w:sz w:val="20"/>
                <w:szCs w:val="20"/>
              </w:rPr>
              <w:t>Humber</w:t>
            </w:r>
            <w:r w:rsidR="00C6191A">
              <w:rPr>
                <w:rFonts w:ascii="Calibri" w:eastAsia="Times New Roman" w:hAnsi="Calibri"/>
                <w:color w:val="000000"/>
                <w:sz w:val="20"/>
                <w:szCs w:val="20"/>
              </w:rPr>
              <w:t>t</w:t>
            </w:r>
            <w:r>
              <w:rPr>
                <w:rFonts w:ascii="Calibri" w:eastAsia="Times New Roman" w:hAnsi="Calibri"/>
                <w:color w:val="000000"/>
                <w:sz w:val="20"/>
                <w:szCs w:val="20"/>
              </w:rPr>
              <w:t>o</w:t>
            </w:r>
            <w:proofErr w:type="spellEnd"/>
            <w:r>
              <w:rPr>
                <w:rFonts w:ascii="Calibri" w:eastAsia="Times New Roman" w:hAnsi="Calibri"/>
                <w:color w:val="000000"/>
                <w:sz w:val="20"/>
                <w:szCs w:val="20"/>
              </w:rPr>
              <w:t xml:space="preserve"> Campos </w:t>
            </w:r>
          </w:p>
          <w:p w:rsidR="00BF65D4" w:rsidRPr="00DE43B6" w:rsidRDefault="00BF65D4" w:rsidP="00E47316">
            <w:pPr>
              <w:rPr>
                <w:rFonts w:ascii="Calibri" w:eastAsia="Times New Roman" w:hAnsi="Calibri"/>
                <w:color w:val="000000"/>
                <w:sz w:val="20"/>
                <w:szCs w:val="20"/>
              </w:rPr>
            </w:pPr>
            <w:r>
              <w:rPr>
                <w:rFonts w:ascii="Calibri" w:eastAsia="Times New Roman" w:hAnsi="Calibri"/>
                <w:color w:val="000000"/>
                <w:sz w:val="20"/>
                <w:szCs w:val="20"/>
              </w:rPr>
              <w:t xml:space="preserve">by </w:t>
            </w:r>
            <w:proofErr w:type="spellStart"/>
            <w:r>
              <w:rPr>
                <w:rFonts w:ascii="Calibri" w:eastAsia="Times New Roman" w:hAnsi="Calibri"/>
                <w:color w:val="000000"/>
                <w:sz w:val="20"/>
                <w:szCs w:val="20"/>
              </w:rPr>
              <w:t>Ivone</w:t>
            </w:r>
            <w:proofErr w:type="spellEnd"/>
            <w:r>
              <w:rPr>
                <w:rFonts w:ascii="Calibri" w:eastAsia="Times New Roman" w:hAnsi="Calibri"/>
                <w:color w:val="000000"/>
                <w:sz w:val="20"/>
                <w:szCs w:val="20"/>
              </w:rPr>
              <w:t xml:space="preserve"> Castillo &amp; Family</w:t>
            </w:r>
          </w:p>
        </w:tc>
      </w:tr>
      <w:tr w:rsidR="00BF65D4" w:rsidRPr="007F3686" w:rsidTr="008106C4">
        <w:trPr>
          <w:trHeight w:val="254"/>
        </w:trPr>
        <w:tc>
          <w:tcPr>
            <w:tcW w:w="678"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F65D4" w:rsidRDefault="00BF65D4" w:rsidP="007B227F">
            <w:pPr>
              <w:rPr>
                <w:rFonts w:ascii="Calibri" w:eastAsia="Times New Roman" w:hAnsi="Calibri"/>
                <w:b/>
                <w:color w:val="000000"/>
                <w:sz w:val="20"/>
                <w:szCs w:val="20"/>
              </w:rPr>
            </w:pPr>
          </w:p>
        </w:tc>
        <w:tc>
          <w:tcPr>
            <w:tcW w:w="859"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BF65D4" w:rsidRDefault="00BF65D4" w:rsidP="009B0AE5">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BF65D4" w:rsidRDefault="00BF65D4" w:rsidP="00392381">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BF65D4" w:rsidRPr="004A3C6A" w:rsidRDefault="00BF65D4" w:rsidP="00E47316">
            <w:pPr>
              <w:rPr>
                <w:rFonts w:ascii="Calibri" w:eastAsia="Times New Roman" w:hAnsi="Calibri"/>
                <w:color w:val="000000"/>
                <w:sz w:val="20"/>
                <w:szCs w:val="20"/>
              </w:rPr>
            </w:pPr>
            <w:r>
              <w:rPr>
                <w:rFonts w:ascii="Calibri" w:eastAsia="Times New Roman" w:hAnsi="Calibri"/>
                <w:color w:val="000000"/>
                <w:sz w:val="20"/>
                <w:szCs w:val="20"/>
              </w:rPr>
              <w:t xml:space="preserve">(+) John Charles </w:t>
            </w:r>
            <w:proofErr w:type="spellStart"/>
            <w:r>
              <w:rPr>
                <w:rFonts w:ascii="Calibri" w:eastAsia="Times New Roman" w:hAnsi="Calibri"/>
                <w:color w:val="000000"/>
                <w:sz w:val="20"/>
                <w:szCs w:val="20"/>
              </w:rPr>
              <w:t>Matousek</w:t>
            </w:r>
            <w:proofErr w:type="spellEnd"/>
          </w:p>
        </w:tc>
        <w:tc>
          <w:tcPr>
            <w:tcW w:w="352" w:type="dxa"/>
          </w:tcPr>
          <w:p w:rsidR="00BF65D4" w:rsidRPr="007F3686" w:rsidRDefault="00BF65D4"/>
        </w:tc>
      </w:tr>
      <w:tr w:rsidR="00BF65D4" w:rsidRPr="007F3686" w:rsidTr="00450C9A">
        <w:trPr>
          <w:gridAfter w:val="1"/>
          <w:wAfter w:w="352" w:type="dxa"/>
          <w:trHeight w:val="247"/>
        </w:trPr>
        <w:tc>
          <w:tcPr>
            <w:tcW w:w="678"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F65D4" w:rsidRDefault="00BF65D4" w:rsidP="008106C4">
            <w:pPr>
              <w:rPr>
                <w:rFonts w:ascii="Calibri" w:eastAsia="Times New Roman" w:hAnsi="Calibri"/>
                <w:b/>
                <w:color w:val="000000"/>
                <w:sz w:val="20"/>
                <w:szCs w:val="20"/>
              </w:rPr>
            </w:pPr>
          </w:p>
        </w:tc>
        <w:tc>
          <w:tcPr>
            <w:tcW w:w="859"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BF65D4" w:rsidRDefault="00BF65D4" w:rsidP="00C630C4">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BF65D4" w:rsidRDefault="00BF65D4" w:rsidP="0042538D">
            <w:pPr>
              <w:rPr>
                <w:rFonts w:ascii="Calibri" w:eastAsia="Times New Roman" w:hAnsi="Calibri"/>
                <w:b/>
                <w:color w:val="000000"/>
                <w:sz w:val="20"/>
                <w:szCs w:val="20"/>
              </w:rPr>
            </w:pPr>
            <w:r>
              <w:rPr>
                <w:rFonts w:ascii="Calibri" w:eastAsia="Times New Roman" w:hAnsi="Calibri"/>
                <w:b/>
                <w:color w:val="000000"/>
                <w:sz w:val="20"/>
                <w:szCs w:val="20"/>
              </w:rPr>
              <w:t>2:00p R</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BF65D4" w:rsidRPr="00BF65D4" w:rsidRDefault="00BF65D4" w:rsidP="008106C4">
            <w:pPr>
              <w:rPr>
                <w:rFonts w:ascii="Calibri" w:eastAsia="Times New Roman" w:hAnsi="Calibri"/>
                <w:color w:val="000000"/>
                <w:sz w:val="20"/>
                <w:szCs w:val="20"/>
              </w:rPr>
            </w:pPr>
          </w:p>
        </w:tc>
      </w:tr>
      <w:tr w:rsidR="00BF65D4" w:rsidRPr="007F3686" w:rsidTr="00450C9A">
        <w:trPr>
          <w:gridAfter w:val="1"/>
          <w:wAfter w:w="352" w:type="dxa"/>
          <w:trHeight w:val="247"/>
        </w:trPr>
        <w:tc>
          <w:tcPr>
            <w:tcW w:w="678"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F65D4" w:rsidRPr="00177B66" w:rsidRDefault="00BF65D4" w:rsidP="008106C4">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59"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BF65D4" w:rsidRDefault="00BF65D4" w:rsidP="00C630C4">
            <w:pPr>
              <w:rPr>
                <w:rFonts w:ascii="Calibri" w:eastAsia="Times New Roman" w:hAnsi="Calibri"/>
                <w:b/>
                <w:color w:val="000000"/>
                <w:sz w:val="20"/>
                <w:szCs w:val="20"/>
              </w:rPr>
            </w:pPr>
            <w:r>
              <w:rPr>
                <w:rFonts w:ascii="Calibri" w:eastAsia="Times New Roman" w:hAnsi="Calibri"/>
                <w:b/>
                <w:color w:val="000000"/>
                <w:sz w:val="20"/>
                <w:szCs w:val="20"/>
              </w:rPr>
              <w:t>May 1</w:t>
            </w: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BF65D4" w:rsidRPr="003535C8" w:rsidRDefault="00BF65D4" w:rsidP="0042538D">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BF65D4" w:rsidRPr="004A3C6A" w:rsidRDefault="00BF65D4" w:rsidP="008106C4">
            <w:pPr>
              <w:rPr>
                <w:rFonts w:ascii="Calibri" w:eastAsia="Times New Roman" w:hAnsi="Calibri"/>
                <w:color w:val="000000"/>
                <w:sz w:val="20"/>
                <w:szCs w:val="20"/>
              </w:rPr>
            </w:pPr>
            <w:r>
              <w:rPr>
                <w:rFonts w:ascii="Calibri" w:eastAsia="Times New Roman" w:hAnsi="Calibri"/>
                <w:color w:val="000000"/>
                <w:sz w:val="20"/>
                <w:szCs w:val="20"/>
              </w:rPr>
              <w:t xml:space="preserve">(+) John Charles </w:t>
            </w:r>
            <w:proofErr w:type="spellStart"/>
            <w:r>
              <w:rPr>
                <w:rFonts w:ascii="Calibri" w:eastAsia="Times New Roman" w:hAnsi="Calibri"/>
                <w:color w:val="000000"/>
                <w:sz w:val="20"/>
                <w:szCs w:val="20"/>
              </w:rPr>
              <w:t>Matousek</w:t>
            </w:r>
            <w:proofErr w:type="spellEnd"/>
          </w:p>
        </w:tc>
      </w:tr>
      <w:tr w:rsidR="00BF65D4" w:rsidRPr="007F3686" w:rsidTr="008106C4">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65D4" w:rsidRPr="00177B66" w:rsidRDefault="00BF65D4" w:rsidP="008C2AE9">
            <w:pPr>
              <w:rPr>
                <w:rFonts w:ascii="Calibri" w:eastAsia="Times New Roman" w:hAnsi="Calibri"/>
                <w:b/>
                <w:color w:val="000000"/>
                <w:sz w:val="20"/>
                <w:szCs w:val="20"/>
              </w:rPr>
            </w:pPr>
            <w:r>
              <w:rPr>
                <w:rFonts w:ascii="Calibri" w:eastAsia="Times New Roman" w:hAnsi="Calibri"/>
                <w:b/>
                <w:color w:val="000000"/>
                <w:sz w:val="20"/>
                <w:szCs w:val="20"/>
              </w:rPr>
              <w:t>Tues</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BF65D4" w:rsidRDefault="00BF65D4" w:rsidP="00392381">
            <w:pPr>
              <w:rPr>
                <w:rFonts w:ascii="Calibri" w:eastAsia="Times New Roman" w:hAnsi="Calibri"/>
                <w:b/>
                <w:color w:val="000000"/>
                <w:sz w:val="20"/>
                <w:szCs w:val="20"/>
              </w:rPr>
            </w:pPr>
            <w:r>
              <w:rPr>
                <w:rFonts w:ascii="Calibri" w:eastAsia="Times New Roman" w:hAnsi="Calibri"/>
                <w:b/>
                <w:color w:val="000000"/>
                <w:sz w:val="20"/>
                <w:szCs w:val="20"/>
              </w:rPr>
              <w:t>May 2</w:t>
            </w:r>
          </w:p>
        </w:tc>
        <w:tc>
          <w:tcPr>
            <w:tcW w:w="10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65D4" w:rsidRDefault="00BF65D4" w:rsidP="002C33ED">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BF65D4" w:rsidRPr="004042D2" w:rsidRDefault="00BF65D4" w:rsidP="00770CD8">
            <w:pPr>
              <w:rPr>
                <w:rFonts w:ascii="Calibri" w:eastAsia="Times New Roman" w:hAnsi="Calibri"/>
                <w:color w:val="000000"/>
                <w:sz w:val="20"/>
                <w:szCs w:val="20"/>
              </w:rPr>
            </w:pPr>
            <w:r>
              <w:rPr>
                <w:rFonts w:ascii="Calibri" w:eastAsia="Times New Roman" w:hAnsi="Calibri"/>
                <w:color w:val="000000"/>
                <w:sz w:val="20"/>
                <w:szCs w:val="20"/>
              </w:rPr>
              <w:t xml:space="preserve">(+) John Charles </w:t>
            </w:r>
            <w:proofErr w:type="spellStart"/>
            <w:r>
              <w:rPr>
                <w:rFonts w:ascii="Calibri" w:eastAsia="Times New Roman" w:hAnsi="Calibri"/>
                <w:color w:val="000000"/>
                <w:sz w:val="20"/>
                <w:szCs w:val="20"/>
              </w:rPr>
              <w:t>Matousek</w:t>
            </w:r>
            <w:proofErr w:type="spellEnd"/>
          </w:p>
        </w:tc>
      </w:tr>
      <w:tr w:rsidR="00BF65D4" w:rsidRPr="007F3686" w:rsidTr="00450C9A">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65D4" w:rsidRPr="00177B66" w:rsidRDefault="00BF65D4" w:rsidP="008C2AE9">
            <w:pPr>
              <w:rPr>
                <w:rFonts w:ascii="Calibri" w:eastAsia="Times New Roman" w:hAnsi="Calibri"/>
                <w:b/>
                <w:color w:val="000000"/>
                <w:sz w:val="20"/>
                <w:szCs w:val="20"/>
              </w:rPr>
            </w:pPr>
            <w:r>
              <w:rPr>
                <w:rFonts w:ascii="Calibri" w:eastAsia="Times New Roman" w:hAnsi="Calibri"/>
                <w:b/>
                <w:color w:val="000000"/>
                <w:sz w:val="20"/>
                <w:szCs w:val="20"/>
              </w:rPr>
              <w:t>Wed</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BF65D4" w:rsidRDefault="00BF65D4" w:rsidP="00BF65D4">
            <w:pPr>
              <w:rPr>
                <w:rFonts w:ascii="Calibri" w:eastAsia="Times New Roman" w:hAnsi="Calibri"/>
                <w:b/>
                <w:color w:val="000000"/>
                <w:sz w:val="20"/>
                <w:szCs w:val="20"/>
              </w:rPr>
            </w:pPr>
            <w:r>
              <w:rPr>
                <w:rFonts w:ascii="Calibri" w:eastAsia="Times New Roman" w:hAnsi="Calibri"/>
                <w:b/>
                <w:color w:val="000000"/>
                <w:sz w:val="20"/>
                <w:szCs w:val="20"/>
              </w:rPr>
              <w:t>May 3</w:t>
            </w:r>
          </w:p>
        </w:tc>
        <w:tc>
          <w:tcPr>
            <w:tcW w:w="10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65D4" w:rsidRDefault="00BF65D4" w:rsidP="002C33ED">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BF65D4" w:rsidRDefault="00BF65D4" w:rsidP="004B5E86">
            <w:pPr>
              <w:rPr>
                <w:rFonts w:ascii="Calibri" w:eastAsia="Times New Roman" w:hAnsi="Calibri"/>
                <w:color w:val="000000"/>
                <w:sz w:val="20"/>
                <w:szCs w:val="20"/>
              </w:rPr>
            </w:pPr>
            <w:r>
              <w:rPr>
                <w:rFonts w:ascii="Calibri" w:eastAsia="Times New Roman" w:hAnsi="Calibri"/>
                <w:color w:val="000000"/>
                <w:sz w:val="20"/>
                <w:szCs w:val="20"/>
              </w:rPr>
              <w:t xml:space="preserve">(+) John Charles </w:t>
            </w:r>
            <w:proofErr w:type="spellStart"/>
            <w:r>
              <w:rPr>
                <w:rFonts w:ascii="Calibri" w:eastAsia="Times New Roman" w:hAnsi="Calibri"/>
                <w:color w:val="000000"/>
                <w:sz w:val="20"/>
                <w:szCs w:val="20"/>
              </w:rPr>
              <w:t>Matousek</w:t>
            </w:r>
            <w:proofErr w:type="spellEnd"/>
          </w:p>
          <w:p w:rsidR="00BF65D4" w:rsidRPr="00DE43B6" w:rsidRDefault="00BF65D4" w:rsidP="004B5E86">
            <w:pPr>
              <w:rPr>
                <w:rFonts w:ascii="Calibri" w:eastAsia="Times New Roman" w:hAnsi="Calibri"/>
                <w:color w:val="000000"/>
                <w:sz w:val="20"/>
                <w:szCs w:val="20"/>
              </w:rPr>
            </w:pPr>
            <w:r>
              <w:rPr>
                <w:rFonts w:ascii="Calibri" w:eastAsia="Times New Roman" w:hAnsi="Calibri"/>
                <w:color w:val="000000"/>
                <w:sz w:val="20"/>
                <w:szCs w:val="20"/>
              </w:rPr>
              <w:t xml:space="preserve">(+) Jack </w:t>
            </w:r>
            <w:proofErr w:type="spellStart"/>
            <w:r>
              <w:rPr>
                <w:rFonts w:ascii="Calibri" w:eastAsia="Times New Roman" w:hAnsi="Calibri"/>
                <w:color w:val="000000"/>
                <w:sz w:val="20"/>
                <w:szCs w:val="20"/>
              </w:rPr>
              <w:t>Geurkink</w:t>
            </w:r>
            <w:proofErr w:type="spellEnd"/>
          </w:p>
        </w:tc>
      </w:tr>
      <w:tr w:rsidR="00BF65D4" w:rsidRPr="007F3686" w:rsidTr="00450C9A">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65D4" w:rsidRPr="00177B66" w:rsidRDefault="00BF65D4" w:rsidP="008C2AE9">
            <w:pPr>
              <w:rPr>
                <w:rFonts w:ascii="Calibri" w:eastAsia="Times New Roman" w:hAnsi="Calibri"/>
                <w:b/>
                <w:color w:val="000000"/>
                <w:sz w:val="20"/>
                <w:szCs w:val="20"/>
              </w:rPr>
            </w:pPr>
            <w:proofErr w:type="spellStart"/>
            <w:r w:rsidRPr="00177B66">
              <w:rPr>
                <w:rFonts w:ascii="Calibri" w:eastAsia="Times New Roman" w:hAnsi="Calibri"/>
                <w:b/>
                <w:color w:val="000000"/>
                <w:sz w:val="20"/>
                <w:szCs w:val="20"/>
              </w:rPr>
              <w:t>Thur</w:t>
            </w:r>
            <w:proofErr w:type="spellEnd"/>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BF65D4" w:rsidRPr="00177B66" w:rsidRDefault="00BF65D4" w:rsidP="005B7E1F">
            <w:pPr>
              <w:rPr>
                <w:rFonts w:ascii="Calibri" w:eastAsia="Times New Roman" w:hAnsi="Calibri"/>
                <w:b/>
                <w:color w:val="000000"/>
                <w:sz w:val="20"/>
                <w:szCs w:val="20"/>
              </w:rPr>
            </w:pPr>
            <w:r>
              <w:rPr>
                <w:rFonts w:ascii="Calibri" w:eastAsia="Times New Roman" w:hAnsi="Calibri"/>
                <w:b/>
                <w:color w:val="000000"/>
                <w:sz w:val="20"/>
                <w:szCs w:val="20"/>
              </w:rPr>
              <w:t>May 4</w:t>
            </w:r>
          </w:p>
        </w:tc>
        <w:tc>
          <w:tcPr>
            <w:tcW w:w="10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65D4" w:rsidRDefault="00BF65D4" w:rsidP="000D0AA6">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BF65D4" w:rsidRPr="006D1E8C" w:rsidRDefault="00BF65D4" w:rsidP="0063674F">
            <w:pPr>
              <w:rPr>
                <w:rFonts w:ascii="Calibri" w:eastAsia="Times New Roman" w:hAnsi="Calibri"/>
                <w:b/>
                <w:color w:val="000000"/>
                <w:sz w:val="20"/>
                <w:szCs w:val="20"/>
              </w:rPr>
            </w:pPr>
            <w:r>
              <w:rPr>
                <w:rFonts w:ascii="Calibri" w:eastAsia="Times New Roman" w:hAnsi="Calibri"/>
                <w:color w:val="000000"/>
                <w:sz w:val="20"/>
                <w:szCs w:val="20"/>
              </w:rPr>
              <w:t xml:space="preserve">(+) John Charles </w:t>
            </w:r>
            <w:proofErr w:type="spellStart"/>
            <w:r>
              <w:rPr>
                <w:rFonts w:ascii="Calibri" w:eastAsia="Times New Roman" w:hAnsi="Calibri"/>
                <w:color w:val="000000"/>
                <w:sz w:val="20"/>
                <w:szCs w:val="20"/>
              </w:rPr>
              <w:t>Matousek</w:t>
            </w:r>
            <w:proofErr w:type="spellEnd"/>
          </w:p>
        </w:tc>
      </w:tr>
      <w:tr w:rsidR="00BF65D4" w:rsidRPr="007F3686" w:rsidTr="008106C4">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65D4" w:rsidRPr="00177B66" w:rsidRDefault="00BF65D4"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BF65D4" w:rsidRPr="00177B66" w:rsidRDefault="00BF65D4" w:rsidP="008F2E8A">
            <w:pPr>
              <w:rPr>
                <w:rFonts w:ascii="Calibri" w:eastAsia="Times New Roman" w:hAnsi="Calibri"/>
                <w:b/>
                <w:color w:val="000000"/>
                <w:sz w:val="20"/>
                <w:szCs w:val="20"/>
              </w:rPr>
            </w:pPr>
            <w:r>
              <w:rPr>
                <w:rFonts w:ascii="Calibri" w:eastAsia="Times New Roman" w:hAnsi="Calibri"/>
                <w:b/>
                <w:color w:val="000000"/>
                <w:sz w:val="20"/>
                <w:szCs w:val="20"/>
              </w:rPr>
              <w:t>May 5</w:t>
            </w: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BF65D4" w:rsidRDefault="00BF65D4" w:rsidP="00802C4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BF65D4" w:rsidRPr="00392381" w:rsidRDefault="00BF65D4" w:rsidP="0063674F">
            <w:pPr>
              <w:rPr>
                <w:rFonts w:ascii="Calibri" w:eastAsia="Times New Roman" w:hAnsi="Calibri"/>
                <w:color w:val="000000"/>
                <w:sz w:val="20"/>
                <w:szCs w:val="20"/>
              </w:rPr>
            </w:pPr>
            <w:r>
              <w:rPr>
                <w:rFonts w:ascii="Calibri" w:eastAsia="Times New Roman" w:hAnsi="Calibri"/>
                <w:color w:val="000000"/>
                <w:sz w:val="20"/>
                <w:szCs w:val="20"/>
              </w:rPr>
              <w:t xml:space="preserve">(+) John Charles </w:t>
            </w:r>
            <w:proofErr w:type="spellStart"/>
            <w:r>
              <w:rPr>
                <w:rFonts w:ascii="Calibri" w:eastAsia="Times New Roman" w:hAnsi="Calibri"/>
                <w:color w:val="000000"/>
                <w:sz w:val="20"/>
                <w:szCs w:val="20"/>
              </w:rPr>
              <w:t>Matousek</w:t>
            </w:r>
            <w:proofErr w:type="spellEnd"/>
          </w:p>
        </w:tc>
      </w:tr>
      <w:tr w:rsidR="00BF65D4" w:rsidRPr="007F3686" w:rsidTr="00450C9A">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65D4" w:rsidRPr="00177B66" w:rsidRDefault="00BF65D4"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BF65D4" w:rsidRPr="00177B66" w:rsidRDefault="00BF65D4" w:rsidP="00A9435F">
            <w:pPr>
              <w:rPr>
                <w:rFonts w:ascii="Calibri" w:eastAsia="Times New Roman" w:hAnsi="Calibri"/>
                <w:b/>
                <w:color w:val="000000"/>
                <w:sz w:val="20"/>
                <w:szCs w:val="20"/>
              </w:rPr>
            </w:pPr>
            <w:r>
              <w:rPr>
                <w:rFonts w:ascii="Calibri" w:eastAsia="Times New Roman" w:hAnsi="Calibri"/>
                <w:b/>
                <w:color w:val="000000"/>
                <w:sz w:val="20"/>
                <w:szCs w:val="20"/>
              </w:rPr>
              <w:t>May 6</w:t>
            </w: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BF65D4" w:rsidRPr="00CA58F6" w:rsidRDefault="00BF65D4" w:rsidP="002C33ED">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BF65D4" w:rsidRDefault="00BF65D4" w:rsidP="00E47316">
            <w:pPr>
              <w:rPr>
                <w:rFonts w:ascii="Calibri" w:eastAsia="Times New Roman" w:hAnsi="Calibri"/>
                <w:color w:val="000000"/>
                <w:sz w:val="20"/>
                <w:szCs w:val="20"/>
              </w:rPr>
            </w:pPr>
            <w:r>
              <w:rPr>
                <w:rFonts w:ascii="Calibri" w:eastAsia="Times New Roman" w:hAnsi="Calibri"/>
                <w:color w:val="000000"/>
                <w:sz w:val="20"/>
                <w:szCs w:val="20"/>
              </w:rPr>
              <w:t xml:space="preserve">(+) John Charles </w:t>
            </w:r>
            <w:proofErr w:type="spellStart"/>
            <w:r>
              <w:rPr>
                <w:rFonts w:ascii="Calibri" w:eastAsia="Times New Roman" w:hAnsi="Calibri"/>
                <w:color w:val="000000"/>
                <w:sz w:val="20"/>
                <w:szCs w:val="20"/>
              </w:rPr>
              <w:t>Matousek</w:t>
            </w:r>
            <w:proofErr w:type="spellEnd"/>
          </w:p>
        </w:tc>
        <w:tc>
          <w:tcPr>
            <w:tcW w:w="352" w:type="dxa"/>
          </w:tcPr>
          <w:p w:rsidR="00BF65D4" w:rsidRPr="007F3686" w:rsidRDefault="00BF65D4"/>
        </w:tc>
      </w:tr>
      <w:tr w:rsidR="00BF65D4" w:rsidRPr="007F3686" w:rsidTr="00450C9A">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65D4" w:rsidRDefault="00BF65D4" w:rsidP="007B227F">
            <w:pPr>
              <w:rPr>
                <w:rFonts w:ascii="Calibri" w:eastAsia="Times New Roman" w:hAnsi="Calibri"/>
                <w:b/>
                <w:color w:val="000000"/>
                <w:sz w:val="20"/>
                <w:szCs w:val="20"/>
              </w:rPr>
            </w:pP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BF65D4" w:rsidRDefault="00BF65D4" w:rsidP="00A9435F">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BF65D4" w:rsidRDefault="00BF65D4" w:rsidP="008106C4">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BF65D4" w:rsidRDefault="00BF65D4" w:rsidP="000655FD">
            <w:pPr>
              <w:rPr>
                <w:rFonts w:ascii="Calibri" w:eastAsia="Times New Roman" w:hAnsi="Calibri"/>
                <w:color w:val="000000"/>
                <w:sz w:val="20"/>
                <w:szCs w:val="20"/>
              </w:rPr>
            </w:pPr>
            <w:r>
              <w:rPr>
                <w:rFonts w:ascii="Calibri" w:eastAsia="Times New Roman" w:hAnsi="Calibri"/>
                <w:color w:val="000000"/>
                <w:sz w:val="20"/>
                <w:szCs w:val="20"/>
              </w:rPr>
              <w:t>For the Parishioners</w:t>
            </w:r>
          </w:p>
        </w:tc>
        <w:tc>
          <w:tcPr>
            <w:tcW w:w="352" w:type="dxa"/>
          </w:tcPr>
          <w:p w:rsidR="00BF65D4" w:rsidRPr="00EC705A" w:rsidRDefault="00BF65D4" w:rsidP="00284196">
            <w:pPr>
              <w:rPr>
                <w:b/>
                <w:noProof/>
                <w:lang w:eastAsia="zh-TW"/>
              </w:rPr>
            </w:pPr>
          </w:p>
        </w:tc>
      </w:tr>
      <w:tr w:rsidR="00BF65D4" w:rsidRPr="007F3686" w:rsidTr="00450C9A">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65D4" w:rsidRDefault="00BF65D4" w:rsidP="007B227F">
            <w:pPr>
              <w:rPr>
                <w:rFonts w:ascii="Calibri" w:eastAsia="Times New Roman" w:hAnsi="Calibri"/>
                <w:b/>
                <w:color w:val="000000"/>
                <w:sz w:val="20"/>
                <w:szCs w:val="20"/>
              </w:rPr>
            </w:pPr>
            <w:r>
              <w:rPr>
                <w:rFonts w:ascii="Calibri" w:eastAsia="Times New Roman" w:hAnsi="Calibri"/>
                <w:b/>
                <w:color w:val="000000"/>
                <w:sz w:val="20"/>
                <w:szCs w:val="20"/>
              </w:rPr>
              <w:t xml:space="preserve">Sun </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BF65D4" w:rsidRDefault="00BF65D4" w:rsidP="00BF65D4">
            <w:pPr>
              <w:rPr>
                <w:rFonts w:ascii="Calibri" w:eastAsia="Times New Roman" w:hAnsi="Calibri"/>
                <w:b/>
                <w:color w:val="000000"/>
                <w:sz w:val="20"/>
                <w:szCs w:val="20"/>
              </w:rPr>
            </w:pPr>
            <w:r>
              <w:rPr>
                <w:rFonts w:ascii="Calibri" w:eastAsia="Times New Roman" w:hAnsi="Calibri"/>
                <w:b/>
                <w:color w:val="000000"/>
                <w:sz w:val="20"/>
                <w:szCs w:val="20"/>
              </w:rPr>
              <w:t>May 7</w:t>
            </w: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BF65D4" w:rsidRDefault="00BF65D4" w:rsidP="008106C4">
            <w:pPr>
              <w:rPr>
                <w:rFonts w:ascii="Calibri" w:eastAsia="Times New Roman" w:hAnsi="Calibri"/>
                <w:b/>
                <w:color w:val="000000"/>
                <w:sz w:val="20"/>
                <w:szCs w:val="20"/>
              </w:rPr>
            </w:pPr>
            <w:r>
              <w:rPr>
                <w:rFonts w:ascii="Calibri" w:eastAsia="Times New Roman" w:hAnsi="Calibri"/>
                <w:b/>
                <w:color w:val="000000"/>
                <w:sz w:val="20"/>
                <w:szCs w:val="20"/>
              </w:rPr>
              <w:t>8:00 a M</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BF65D4" w:rsidRPr="00392381" w:rsidRDefault="00BF65D4" w:rsidP="00E47316">
            <w:pPr>
              <w:rPr>
                <w:rFonts w:ascii="Calibri" w:eastAsia="Times New Roman" w:hAnsi="Calibri"/>
                <w:color w:val="000000"/>
                <w:sz w:val="20"/>
                <w:szCs w:val="20"/>
              </w:rPr>
            </w:pPr>
            <w:r>
              <w:rPr>
                <w:rFonts w:ascii="Calibri" w:eastAsia="Times New Roman" w:hAnsi="Calibri"/>
                <w:color w:val="000000"/>
                <w:sz w:val="20"/>
                <w:szCs w:val="20"/>
              </w:rPr>
              <w:t xml:space="preserve">(+) </w:t>
            </w:r>
            <w:proofErr w:type="spellStart"/>
            <w:r>
              <w:rPr>
                <w:rFonts w:ascii="Calibri" w:eastAsia="Times New Roman" w:hAnsi="Calibri"/>
                <w:color w:val="000000"/>
                <w:sz w:val="20"/>
                <w:szCs w:val="20"/>
              </w:rPr>
              <w:t>Ronney</w:t>
            </w:r>
            <w:proofErr w:type="spellEnd"/>
            <w:r>
              <w:rPr>
                <w:rFonts w:ascii="Calibri" w:eastAsia="Times New Roman" w:hAnsi="Calibri"/>
                <w:color w:val="000000"/>
                <w:sz w:val="20"/>
                <w:szCs w:val="20"/>
              </w:rPr>
              <w:t xml:space="preserve"> Koch</w:t>
            </w:r>
          </w:p>
        </w:tc>
        <w:tc>
          <w:tcPr>
            <w:tcW w:w="352" w:type="dxa"/>
          </w:tcPr>
          <w:p w:rsidR="00BF65D4" w:rsidRPr="007F3686" w:rsidRDefault="00BF65D4" w:rsidP="00284196"/>
        </w:tc>
      </w:tr>
      <w:tr w:rsidR="00BF65D4" w:rsidRPr="007F3686" w:rsidTr="00450C9A">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65D4" w:rsidRDefault="00BF65D4" w:rsidP="007B227F">
            <w:pPr>
              <w:rPr>
                <w:rFonts w:ascii="Calibri" w:eastAsia="Times New Roman" w:hAnsi="Calibri"/>
                <w:b/>
                <w:color w:val="000000"/>
                <w:sz w:val="20"/>
                <w:szCs w:val="20"/>
              </w:rPr>
            </w:pP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BF65D4" w:rsidRDefault="00BF65D4" w:rsidP="00837EBA">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BF65D4" w:rsidRDefault="00BF65D4" w:rsidP="0053390D">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BF65D4" w:rsidRPr="00CC57A6" w:rsidRDefault="00BF65D4" w:rsidP="009D37BD">
            <w:pPr>
              <w:rPr>
                <w:rFonts w:ascii="Calibri" w:eastAsia="Times New Roman" w:hAnsi="Calibri"/>
                <w:color w:val="000000"/>
                <w:sz w:val="20"/>
                <w:szCs w:val="20"/>
              </w:rPr>
            </w:pPr>
          </w:p>
        </w:tc>
        <w:tc>
          <w:tcPr>
            <w:tcW w:w="352" w:type="dxa"/>
          </w:tcPr>
          <w:p w:rsidR="00BF65D4" w:rsidRPr="007F3686" w:rsidRDefault="00BF65D4"/>
        </w:tc>
      </w:tr>
      <w:tr w:rsidR="00BF65D4" w:rsidRPr="007F3686" w:rsidTr="00450C9A">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65D4" w:rsidRDefault="00BF65D4" w:rsidP="007B227F">
            <w:pPr>
              <w:rPr>
                <w:rFonts w:ascii="Calibri" w:eastAsia="Times New Roman" w:hAnsi="Calibri"/>
                <w:b/>
                <w:color w:val="000000"/>
                <w:sz w:val="20"/>
                <w:szCs w:val="20"/>
              </w:rPr>
            </w:pP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BF65D4" w:rsidRDefault="00BF65D4" w:rsidP="00837EBA">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BF65D4" w:rsidRDefault="00BF65D4" w:rsidP="00B210D4">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BF65D4" w:rsidRPr="004A3C6A" w:rsidRDefault="00BF65D4" w:rsidP="00663A51">
            <w:pPr>
              <w:rPr>
                <w:rFonts w:ascii="Calibri" w:eastAsia="Times New Roman" w:hAnsi="Calibri"/>
                <w:color w:val="000000"/>
                <w:sz w:val="20"/>
                <w:szCs w:val="20"/>
              </w:rPr>
            </w:pPr>
            <w:r>
              <w:rPr>
                <w:rFonts w:ascii="Calibri" w:eastAsia="Times New Roman" w:hAnsi="Calibri"/>
                <w:color w:val="000000"/>
                <w:sz w:val="20"/>
                <w:szCs w:val="20"/>
              </w:rPr>
              <w:t xml:space="preserve">(+) John Charles </w:t>
            </w:r>
            <w:proofErr w:type="spellStart"/>
            <w:r>
              <w:rPr>
                <w:rFonts w:ascii="Calibri" w:eastAsia="Times New Roman" w:hAnsi="Calibri"/>
                <w:color w:val="000000"/>
                <w:sz w:val="20"/>
                <w:szCs w:val="20"/>
              </w:rPr>
              <w:t>Matousek</w:t>
            </w:r>
            <w:proofErr w:type="spellEnd"/>
          </w:p>
        </w:tc>
        <w:tc>
          <w:tcPr>
            <w:tcW w:w="352" w:type="dxa"/>
          </w:tcPr>
          <w:p w:rsidR="00BF65D4" w:rsidRPr="007F3686" w:rsidRDefault="00D21675">
            <w:r>
              <w:rPr>
                <w:noProof/>
              </w:rPr>
              <w:pict>
                <v:shape id="_x0000_s913069" type="#_x0000_t202" style="position:absolute;margin-left:27.25pt;margin-top:665.25pt;width:257.65pt;height:71.05pt;z-index:252347392;mso-position-horizontal-relative:text;mso-position-vertical-relative:text;mso-width-relative:margin;mso-height-relative:margin" strokeweight="1.5pt">
                  <v:stroke dashstyle="longDash"/>
                  <v:textbox style="mso-next-textbox:#_x0000_s913069">
                    <w:txbxContent>
                      <w:p w:rsidR="00BF65D4" w:rsidRPr="008F0DCB" w:rsidRDefault="00BF65D4" w:rsidP="008F0DCB">
                        <w:pPr>
                          <w:jc w:val="both"/>
                          <w:rPr>
                            <w:rFonts w:ascii="Berlin Sans FB" w:hAnsi="Berlin Sans FB"/>
                            <w:sz w:val="28"/>
                            <w:szCs w:val="28"/>
                          </w:rPr>
                        </w:pPr>
                        <w:r w:rsidRPr="008F0DCB">
                          <w:rPr>
                            <w:rFonts w:ascii="Berlin Sans FB" w:hAnsi="Berlin Sans FB"/>
                            <w:sz w:val="28"/>
                            <w:szCs w:val="28"/>
                          </w:rPr>
                          <w:t>Our Second Collection will be for the Food Bank and Christmas Decorations.  There are envelopes in the pews.  Thank you for your generosity!</w:t>
                        </w:r>
                        <w:r w:rsidRPr="008F0DCB">
                          <w:rPr>
                            <w:rFonts w:ascii="Berlin Sans FB" w:hAnsi="Berlin Sans FB"/>
                            <w:sz w:val="28"/>
                            <w:szCs w:val="28"/>
                          </w:rPr>
                          <w:tab/>
                        </w:r>
                        <w:r w:rsidRPr="008F0DCB">
                          <w:rPr>
                            <w:rFonts w:ascii="Berlin Sans FB" w:hAnsi="Berlin Sans FB"/>
                            <w:sz w:val="28"/>
                            <w:szCs w:val="28"/>
                          </w:rPr>
                          <w:tab/>
                        </w:r>
                        <w:r w:rsidRPr="008F0DCB">
                          <w:rPr>
                            <w:rFonts w:ascii="Berlin Sans FB" w:hAnsi="Berlin Sans FB"/>
                            <w:sz w:val="28"/>
                            <w:szCs w:val="28"/>
                          </w:rPr>
                          <w:tab/>
                        </w:r>
                        <w:r w:rsidRPr="008F0DCB">
                          <w:rPr>
                            <w:rFonts w:ascii="Berlin Sans FB" w:hAnsi="Berlin Sans FB"/>
                            <w:sz w:val="28"/>
                            <w:szCs w:val="28"/>
                          </w:rPr>
                          <w:tab/>
                        </w:r>
                      </w:p>
                      <w:p w:rsidR="00BF65D4" w:rsidRDefault="00BF65D4"/>
                      <w:p w:rsidR="00BF65D4" w:rsidRDefault="00BF65D4"/>
                      <w:p w:rsidR="00BF65D4" w:rsidRDefault="00BF65D4"/>
                      <w:p w:rsidR="00BF65D4" w:rsidRDefault="00BF65D4"/>
                      <w:p w:rsidR="00BF65D4" w:rsidRDefault="00BF65D4"/>
                      <w:p w:rsidR="00BF65D4" w:rsidRDefault="00BF65D4"/>
                    </w:txbxContent>
                  </v:textbox>
                </v:shape>
              </w:pict>
            </w:r>
          </w:p>
        </w:tc>
      </w:tr>
      <w:tr w:rsidR="00BF65D4" w:rsidRPr="007F3686" w:rsidTr="00450C9A">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F65D4" w:rsidRDefault="00BF65D4" w:rsidP="007B227F">
            <w:pPr>
              <w:rPr>
                <w:rFonts w:ascii="Calibri" w:eastAsia="Times New Roman" w:hAnsi="Calibri"/>
                <w:b/>
                <w:color w:val="000000"/>
                <w:sz w:val="20"/>
                <w:szCs w:val="20"/>
              </w:rPr>
            </w:pP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BF65D4" w:rsidRDefault="00BF65D4" w:rsidP="00837EBA">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BF65D4" w:rsidRDefault="00BF65D4" w:rsidP="00B210D4">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BF65D4" w:rsidRPr="00392381" w:rsidRDefault="00BF65D4" w:rsidP="00770CD8">
            <w:pPr>
              <w:rPr>
                <w:rFonts w:ascii="Calibri" w:eastAsia="Times New Roman" w:hAnsi="Calibri"/>
                <w:b/>
                <w:color w:val="000000"/>
                <w:sz w:val="20"/>
                <w:szCs w:val="20"/>
              </w:rPr>
            </w:pPr>
          </w:p>
        </w:tc>
        <w:tc>
          <w:tcPr>
            <w:tcW w:w="352" w:type="dxa"/>
          </w:tcPr>
          <w:p w:rsidR="00BF65D4" w:rsidRDefault="00D21675">
            <w:pPr>
              <w:rPr>
                <w:noProof/>
              </w:rPr>
            </w:pPr>
            <w:r>
              <w:rPr>
                <w:noProof/>
              </w:rPr>
              <w:pict>
                <v:shape id="_x0000_s913056" type="#_x0000_t202" style="position:absolute;margin-left:33.95pt;margin-top:11.8pt;width:262.45pt;height:96.85pt;z-index:252339200;mso-position-horizontal-relative:text;mso-position-vertical-relative:text;mso-width-relative:margin;mso-height-relative:margin">
                  <v:textbox>
                    <w:txbxContent>
                      <w:p w:rsidR="00CB1E40" w:rsidRPr="004C50B1" w:rsidRDefault="00CB1E40" w:rsidP="005E507D">
                        <w:pPr>
                          <w:jc w:val="center"/>
                          <w:rPr>
                            <w:rFonts w:ascii="Mongolian Baiti" w:hAnsi="Mongolian Baiti" w:cs="Mongolian Baiti"/>
                            <w:b/>
                            <w:sz w:val="28"/>
                            <w:szCs w:val="28"/>
                            <w:u w:val="single"/>
                          </w:rPr>
                        </w:pPr>
                        <w:r w:rsidRPr="004C50B1">
                          <w:rPr>
                            <w:rFonts w:ascii="Mongolian Baiti" w:hAnsi="Mongolian Baiti" w:cs="Mongolian Baiti"/>
                            <w:b/>
                            <w:sz w:val="28"/>
                            <w:szCs w:val="28"/>
                            <w:u w:val="single"/>
                          </w:rPr>
                          <w:t xml:space="preserve">DID YOU </w:t>
                        </w:r>
                        <w:proofErr w:type="gramStart"/>
                        <w:r w:rsidRPr="004C50B1">
                          <w:rPr>
                            <w:rFonts w:ascii="Mongolian Baiti" w:hAnsi="Mongolian Baiti" w:cs="Mongolian Baiti"/>
                            <w:b/>
                            <w:sz w:val="28"/>
                            <w:szCs w:val="28"/>
                            <w:u w:val="single"/>
                          </w:rPr>
                          <w:t>KNOW:</w:t>
                        </w:r>
                        <w:proofErr w:type="gramEnd"/>
                      </w:p>
                      <w:p w:rsidR="00CB1E40" w:rsidRPr="004C50B1" w:rsidRDefault="00CB1E40" w:rsidP="005E507D">
                        <w:pPr>
                          <w:jc w:val="center"/>
                          <w:rPr>
                            <w:rFonts w:ascii="Mongolian Baiti" w:hAnsi="Mongolian Baiti" w:cs="Mongolian Baiti"/>
                            <w:b/>
                            <w:sz w:val="28"/>
                            <w:szCs w:val="28"/>
                          </w:rPr>
                        </w:pPr>
                        <w:r w:rsidRPr="004C50B1">
                          <w:rPr>
                            <w:rFonts w:ascii="Mongolian Baiti" w:hAnsi="Mongolian Baiti" w:cs="Mongolian Baiti"/>
                            <w:b/>
                            <w:sz w:val="28"/>
                            <w:szCs w:val="28"/>
                          </w:rPr>
                          <w:t xml:space="preserve">A Gregorian Mass is for the </w:t>
                        </w:r>
                      </w:p>
                      <w:p w:rsidR="00CB1E40" w:rsidRPr="004C50B1" w:rsidRDefault="00CB1E40" w:rsidP="005E507D">
                        <w:pPr>
                          <w:jc w:val="center"/>
                          <w:rPr>
                            <w:rFonts w:ascii="Mongolian Baiti" w:hAnsi="Mongolian Baiti" w:cs="Mongolian Baiti"/>
                            <w:b/>
                            <w:sz w:val="28"/>
                            <w:szCs w:val="28"/>
                          </w:rPr>
                        </w:pPr>
                        <w:proofErr w:type="gramStart"/>
                        <w:r w:rsidRPr="004C50B1">
                          <w:rPr>
                            <w:rFonts w:ascii="Mongolian Baiti" w:hAnsi="Mongolian Baiti" w:cs="Mongolian Baiti"/>
                            <w:b/>
                            <w:sz w:val="28"/>
                            <w:szCs w:val="28"/>
                          </w:rPr>
                          <w:t>faithfully</w:t>
                        </w:r>
                        <w:proofErr w:type="gramEnd"/>
                        <w:r w:rsidRPr="004C50B1">
                          <w:rPr>
                            <w:rFonts w:ascii="Mongolian Baiti" w:hAnsi="Mongolian Baiti" w:cs="Mongolian Baiti"/>
                            <w:b/>
                            <w:sz w:val="28"/>
                            <w:szCs w:val="28"/>
                          </w:rPr>
                          <w:t xml:space="preserve"> departed.  </w:t>
                        </w:r>
                      </w:p>
                      <w:p w:rsidR="004C50B1" w:rsidRDefault="00CB1E40" w:rsidP="005E507D">
                        <w:pPr>
                          <w:jc w:val="center"/>
                          <w:rPr>
                            <w:rFonts w:ascii="Mongolian Baiti" w:hAnsi="Mongolian Baiti" w:cs="Mongolian Baiti"/>
                            <w:b/>
                            <w:sz w:val="28"/>
                            <w:szCs w:val="28"/>
                          </w:rPr>
                        </w:pPr>
                        <w:r w:rsidRPr="004C50B1">
                          <w:rPr>
                            <w:rFonts w:ascii="Mongolian Baiti" w:hAnsi="Mongolian Baiti" w:cs="Mongolian Baiti"/>
                            <w:b/>
                            <w:sz w:val="28"/>
                            <w:szCs w:val="28"/>
                          </w:rPr>
                          <w:t xml:space="preserve">The Holy Mass is celebrated daily </w:t>
                        </w:r>
                      </w:p>
                      <w:p w:rsidR="00CB1E40" w:rsidRPr="004C50B1" w:rsidRDefault="00CB1E40" w:rsidP="005E507D">
                        <w:pPr>
                          <w:jc w:val="center"/>
                          <w:rPr>
                            <w:rFonts w:ascii="Mongolian Baiti" w:hAnsi="Mongolian Baiti" w:cs="Mongolian Baiti"/>
                            <w:b/>
                            <w:sz w:val="28"/>
                            <w:szCs w:val="28"/>
                          </w:rPr>
                        </w:pPr>
                        <w:proofErr w:type="gramStart"/>
                        <w:r w:rsidRPr="004C50B1">
                          <w:rPr>
                            <w:rFonts w:ascii="Mongolian Baiti" w:hAnsi="Mongolian Baiti" w:cs="Mongolian Baiti"/>
                            <w:b/>
                            <w:sz w:val="28"/>
                            <w:szCs w:val="28"/>
                          </w:rPr>
                          <w:t>for</w:t>
                        </w:r>
                        <w:proofErr w:type="gramEnd"/>
                        <w:r w:rsidRPr="004C50B1">
                          <w:rPr>
                            <w:rFonts w:ascii="Mongolian Baiti" w:hAnsi="Mongolian Baiti" w:cs="Mongolian Baiti"/>
                            <w:b/>
                            <w:sz w:val="28"/>
                            <w:szCs w:val="28"/>
                          </w:rPr>
                          <w:t xml:space="preserve"> thirty days.</w:t>
                        </w:r>
                      </w:p>
                      <w:p w:rsidR="00CB1E40" w:rsidRPr="004C50B1" w:rsidRDefault="00CB1E40" w:rsidP="005E507D">
                        <w:pPr>
                          <w:jc w:val="center"/>
                          <w:rPr>
                            <w:rFonts w:ascii="Mongolian Baiti" w:hAnsi="Mongolian Baiti" w:cs="Mongolian Baiti"/>
                            <w:b/>
                            <w:sz w:val="28"/>
                            <w:szCs w:val="28"/>
                          </w:rPr>
                        </w:pPr>
                        <w:r w:rsidRPr="004C50B1">
                          <w:rPr>
                            <w:rFonts w:ascii="Mongolian Baiti" w:hAnsi="Mongolian Baiti" w:cs="Mongolian Baiti"/>
                            <w:b/>
                            <w:sz w:val="28"/>
                            <w:szCs w:val="28"/>
                          </w:rPr>
                          <w:t>Call the office for more information.</w:t>
                        </w:r>
                      </w:p>
                      <w:p w:rsidR="00CB1E40" w:rsidRDefault="00CB1E40"/>
                    </w:txbxContent>
                  </v:textbox>
                </v:shape>
              </w:pict>
            </w:r>
          </w:p>
        </w:tc>
      </w:tr>
    </w:tbl>
    <w:p w:rsidR="00BF65D4" w:rsidRDefault="00BF65D4" w:rsidP="006777AB">
      <w:pPr>
        <w:tabs>
          <w:tab w:val="left" w:pos="2865"/>
        </w:tabs>
      </w:pPr>
    </w:p>
    <w:p w:rsidR="00BF65D4" w:rsidRDefault="00BF65D4" w:rsidP="006777AB">
      <w:pPr>
        <w:tabs>
          <w:tab w:val="left" w:pos="2865"/>
        </w:tabs>
      </w:pPr>
    </w:p>
    <w:p w:rsidR="00F57184" w:rsidRDefault="00DF6ADA" w:rsidP="006777AB">
      <w:pPr>
        <w:tabs>
          <w:tab w:val="left" w:pos="2865"/>
        </w:tabs>
      </w:pPr>
      <w:r>
        <w:rPr>
          <w:noProof/>
          <w:lang w:eastAsia="zh-TW"/>
        </w:rPr>
        <w:pict>
          <v:shape id="_x0000_s913044" type="#_x0000_t202" style="position:absolute;margin-left:-13.6pt;margin-top:1.65pt;width:257.3pt;height:164.05pt;z-index:252331008;mso-width-relative:margin;mso-height-relative:margin">
            <v:textbox>
              <w:txbxContent>
                <w:p w:rsidR="00BA4B2D" w:rsidRPr="00DF6ADA" w:rsidRDefault="00BA4B2D" w:rsidP="00BA4B2D">
                  <w:pPr>
                    <w:jc w:val="both"/>
                    <w:rPr>
                      <w:rFonts w:ascii="Berlin Sans FB" w:hAnsi="Berlin Sans FB"/>
                      <w:sz w:val="36"/>
                      <w:szCs w:val="36"/>
                    </w:rPr>
                  </w:pPr>
                  <w:r w:rsidRPr="00DF6ADA">
                    <w:rPr>
                      <w:rFonts w:ascii="Berlin Sans FB" w:hAnsi="Berlin Sans FB"/>
                      <w:sz w:val="36"/>
                      <w:szCs w:val="36"/>
                    </w:rPr>
                    <w:t>Attention all Lectors</w:t>
                  </w:r>
                  <w:r w:rsidR="00502BC8" w:rsidRPr="00DF6ADA">
                    <w:rPr>
                      <w:rFonts w:ascii="Berlin Sans FB" w:hAnsi="Berlin Sans FB"/>
                      <w:sz w:val="36"/>
                      <w:szCs w:val="36"/>
                    </w:rPr>
                    <w:t xml:space="preserve"> from Duncan, Marlow, Ryan and Walters</w:t>
                  </w:r>
                  <w:r w:rsidRPr="00DF6ADA">
                    <w:rPr>
                      <w:rFonts w:ascii="Berlin Sans FB" w:hAnsi="Berlin Sans FB"/>
                      <w:sz w:val="36"/>
                      <w:szCs w:val="36"/>
                    </w:rPr>
                    <w:t>:  There will be a mandatory meeting/training for all Lectors and those who wish to become Lectors on Tuesday,   May 23 at 7 p.m. at Assumption Church.</w:t>
                  </w:r>
                </w:p>
              </w:txbxContent>
            </v:textbox>
          </v:shape>
        </w:pict>
      </w:r>
    </w:p>
    <w:p w:rsidR="00392381" w:rsidRDefault="00392381" w:rsidP="006777AB">
      <w:pPr>
        <w:tabs>
          <w:tab w:val="left" w:pos="2865"/>
        </w:tabs>
      </w:pPr>
    </w:p>
    <w:p w:rsidR="00392381" w:rsidRDefault="00392381" w:rsidP="006777AB">
      <w:pPr>
        <w:tabs>
          <w:tab w:val="left" w:pos="2865"/>
        </w:tabs>
      </w:pPr>
    </w:p>
    <w:p w:rsidR="00392381" w:rsidRDefault="00392381" w:rsidP="006777AB">
      <w:pPr>
        <w:tabs>
          <w:tab w:val="left" w:pos="2865"/>
        </w:tabs>
      </w:pPr>
    </w:p>
    <w:p w:rsidR="00392381" w:rsidRDefault="00392381" w:rsidP="006777AB">
      <w:pPr>
        <w:tabs>
          <w:tab w:val="left" w:pos="2865"/>
        </w:tabs>
      </w:pPr>
    </w:p>
    <w:p w:rsidR="001F49C2" w:rsidRDefault="00D21675" w:rsidP="006777AB">
      <w:pPr>
        <w:tabs>
          <w:tab w:val="left" w:pos="2865"/>
        </w:tabs>
      </w:pPr>
      <w:r>
        <w:rPr>
          <w:noProof/>
          <w:lang w:eastAsia="zh-TW"/>
        </w:rPr>
        <w:pict>
          <v:shape id="_x0000_s913081" type="#_x0000_t202" style="position:absolute;margin-left:284.3pt;margin-top:7.45pt;width:262.45pt;height:84.75pt;z-index:252355584;mso-width-relative:margin;mso-height-relative:margin">
            <v:textbox>
              <w:txbxContent>
                <w:p w:rsidR="004C50B1" w:rsidRPr="00891B80" w:rsidRDefault="004C50B1" w:rsidP="004C50B1">
                  <w:pPr>
                    <w:jc w:val="both"/>
                    <w:rPr>
                      <w:rFonts w:ascii="Berlin Sans FB" w:hAnsi="Berlin Sans FB"/>
                      <w:sz w:val="32"/>
                      <w:szCs w:val="32"/>
                    </w:rPr>
                  </w:pPr>
                  <w:proofErr w:type="gramStart"/>
                  <w:r w:rsidRPr="00891B80">
                    <w:rPr>
                      <w:rFonts w:ascii="Berlin Sans FB" w:hAnsi="Berlin Sans FB"/>
                      <w:sz w:val="32"/>
                      <w:szCs w:val="32"/>
                    </w:rPr>
                    <w:t>Duncan Altar Society Meeting on Wednesday, May 10 after the 12:10 pm Mass.</w:t>
                  </w:r>
                  <w:proofErr w:type="gramEnd"/>
                  <w:r w:rsidRPr="00891B80">
                    <w:rPr>
                      <w:rFonts w:ascii="Berlin Sans FB" w:hAnsi="Berlin Sans FB"/>
                      <w:sz w:val="32"/>
                      <w:szCs w:val="32"/>
                    </w:rPr>
                    <w:t xml:space="preserve">  We will have a pot luck lunch.  So bring a dish to share!</w:t>
                  </w:r>
                </w:p>
              </w:txbxContent>
            </v:textbox>
          </v:shape>
        </w:pict>
      </w:r>
    </w:p>
    <w:p w:rsidR="00C515A6" w:rsidRDefault="00C515A6" w:rsidP="006777AB">
      <w:pPr>
        <w:tabs>
          <w:tab w:val="left" w:pos="2865"/>
        </w:tabs>
      </w:pPr>
    </w:p>
    <w:p w:rsidR="001F49C2" w:rsidRDefault="001F49C2" w:rsidP="006777AB">
      <w:pPr>
        <w:tabs>
          <w:tab w:val="left" w:pos="2865"/>
        </w:tabs>
      </w:pPr>
    </w:p>
    <w:p w:rsidR="00E7369A" w:rsidRDefault="00E7369A" w:rsidP="006777AB">
      <w:pPr>
        <w:tabs>
          <w:tab w:val="left" w:pos="2865"/>
        </w:tabs>
      </w:pPr>
    </w:p>
    <w:p w:rsidR="00B210D4" w:rsidRDefault="00B210D4" w:rsidP="00B900D9">
      <w:pPr>
        <w:tabs>
          <w:tab w:val="left" w:pos="2865"/>
        </w:tabs>
      </w:pPr>
    </w:p>
    <w:p w:rsidR="00B210D4" w:rsidRDefault="00B210D4" w:rsidP="00B900D9">
      <w:pPr>
        <w:tabs>
          <w:tab w:val="left" w:pos="2865"/>
        </w:tabs>
      </w:pPr>
    </w:p>
    <w:p w:rsidR="00B210D4" w:rsidRDefault="00B210D4" w:rsidP="00B900D9">
      <w:pPr>
        <w:tabs>
          <w:tab w:val="left" w:pos="2865"/>
        </w:tabs>
      </w:pPr>
    </w:p>
    <w:p w:rsidR="00000871" w:rsidRDefault="00D21675" w:rsidP="00B900D9">
      <w:pPr>
        <w:tabs>
          <w:tab w:val="left" w:pos="2865"/>
        </w:tabs>
      </w:pPr>
      <w:r>
        <w:rPr>
          <w:noProof/>
          <w:lang w:eastAsia="zh-TW"/>
        </w:rPr>
        <w:pict>
          <v:shape id="_x0000_s913080" type="#_x0000_t202" style="position:absolute;margin-left:284.3pt;margin-top:6.6pt;width:262.45pt;height:188.45pt;z-index:252352512;mso-width-relative:margin;mso-height-relative:margin">
            <v:textbox>
              <w:txbxContent>
                <w:p w:rsidR="004C50B1" w:rsidRPr="004C50B1" w:rsidRDefault="004C50B1" w:rsidP="004C50B1">
                  <w:pPr>
                    <w:pStyle w:val="NoSpacing"/>
                    <w:jc w:val="center"/>
                    <w:rPr>
                      <w:sz w:val="24"/>
                      <w:szCs w:val="24"/>
                      <w:u w:val="single"/>
                    </w:rPr>
                  </w:pPr>
                  <w:r w:rsidRPr="004C50B1">
                    <w:rPr>
                      <w:sz w:val="24"/>
                      <w:szCs w:val="24"/>
                      <w:u w:val="single"/>
                    </w:rPr>
                    <w:t xml:space="preserve">Archdiocesan </w:t>
                  </w:r>
                  <w:r w:rsidR="00C63AE4">
                    <w:rPr>
                      <w:sz w:val="24"/>
                      <w:szCs w:val="24"/>
                      <w:u w:val="single"/>
                    </w:rPr>
                    <w:t>C</w:t>
                  </w:r>
                  <w:r w:rsidRPr="004C50B1">
                    <w:rPr>
                      <w:sz w:val="24"/>
                      <w:szCs w:val="24"/>
                      <w:u w:val="single"/>
                    </w:rPr>
                    <w:t xml:space="preserve">ampaign </w:t>
                  </w:r>
                  <w:r w:rsidR="00C63AE4">
                    <w:rPr>
                      <w:sz w:val="24"/>
                      <w:szCs w:val="24"/>
                      <w:u w:val="single"/>
                    </w:rPr>
                    <w:t>P</w:t>
                  </w:r>
                  <w:r w:rsidRPr="004C50B1">
                    <w:rPr>
                      <w:sz w:val="24"/>
                      <w:szCs w:val="24"/>
                      <w:u w:val="single"/>
                    </w:rPr>
                    <w:t xml:space="preserve">lanning </w:t>
                  </w:r>
                  <w:r w:rsidR="00C63AE4">
                    <w:rPr>
                      <w:sz w:val="24"/>
                      <w:szCs w:val="24"/>
                      <w:u w:val="single"/>
                    </w:rPr>
                    <w:t>S</w:t>
                  </w:r>
                  <w:r w:rsidRPr="004C50B1">
                    <w:rPr>
                      <w:sz w:val="24"/>
                      <w:szCs w:val="24"/>
                      <w:u w:val="single"/>
                    </w:rPr>
                    <w:t>tudy e-survey</w:t>
                  </w:r>
                </w:p>
                <w:p w:rsidR="004C50B1" w:rsidRPr="004C50B1" w:rsidRDefault="004C50B1" w:rsidP="004C50B1">
                  <w:pPr>
                    <w:pStyle w:val="NoSpacing"/>
                    <w:jc w:val="both"/>
                    <w:rPr>
                      <w:sz w:val="24"/>
                      <w:szCs w:val="24"/>
                    </w:rPr>
                  </w:pPr>
                  <w:r w:rsidRPr="004C50B1">
                    <w:rPr>
                      <w:sz w:val="24"/>
                      <w:szCs w:val="24"/>
                    </w:rPr>
                    <w:t xml:space="preserve">This is an exciting time in the Archdiocese of Oklahoma City. After a great deal of prayer and consultation, Archbishop </w:t>
                  </w:r>
                  <w:proofErr w:type="spellStart"/>
                  <w:r w:rsidRPr="004C50B1">
                    <w:rPr>
                      <w:sz w:val="24"/>
                      <w:szCs w:val="24"/>
                    </w:rPr>
                    <w:t>Coakley</w:t>
                  </w:r>
                  <w:proofErr w:type="spellEnd"/>
                  <w:r w:rsidRPr="004C50B1">
                    <w:rPr>
                      <w:sz w:val="24"/>
                      <w:szCs w:val="24"/>
                    </w:rPr>
                    <w:t xml:space="preserve"> has begun planning for the first major fundraising campaign in the history of the Archdiocese. As part of the planning process, a campaign planning study is underway and we want your input and opinions. Please take a few minutes to go online and complete a 5-minute e-Survey giving your feedback on</w:t>
                  </w:r>
                  <w:r w:rsidRPr="004C50B1">
                    <w:rPr>
                      <w:rFonts w:ascii="Arial" w:hAnsi="Arial"/>
                      <w:sz w:val="24"/>
                      <w:szCs w:val="24"/>
                    </w:rPr>
                    <w:t xml:space="preserve"> </w:t>
                  </w:r>
                  <w:r w:rsidRPr="004C50B1">
                    <w:rPr>
                      <w:sz w:val="24"/>
                      <w:szCs w:val="24"/>
                    </w:rPr>
                    <w:t xml:space="preserve">plans for the future. The survey can be found at </w:t>
                  </w:r>
                  <w:hyperlink r:id="rId8" w:tgtFrame="_blank" w:history="1">
                    <w:r w:rsidRPr="004C50B1">
                      <w:rPr>
                        <w:color w:val="0000FF"/>
                        <w:sz w:val="24"/>
                        <w:szCs w:val="24"/>
                        <w:u w:val="single"/>
                      </w:rPr>
                      <w:t>www.archokc.org/survey</w:t>
                    </w:r>
                  </w:hyperlink>
                  <w:r w:rsidRPr="004C50B1">
                    <w:rPr>
                      <w:sz w:val="24"/>
                      <w:szCs w:val="24"/>
                    </w:rPr>
                    <w:t>. Thank you!</w:t>
                  </w:r>
                </w:p>
                <w:p w:rsidR="004C50B1" w:rsidRPr="004C50B1" w:rsidRDefault="004C50B1"/>
              </w:txbxContent>
            </v:textbox>
          </v:shape>
        </w:pict>
      </w:r>
    </w:p>
    <w:p w:rsidR="00B210D4" w:rsidRDefault="00B210D4" w:rsidP="00B900D9">
      <w:pPr>
        <w:tabs>
          <w:tab w:val="left" w:pos="2865"/>
        </w:tabs>
      </w:pPr>
    </w:p>
    <w:p w:rsidR="00675CB7" w:rsidRPr="004C510A" w:rsidRDefault="00DF6ADA" w:rsidP="00E807A4">
      <w:pPr>
        <w:tabs>
          <w:tab w:val="left" w:pos="2865"/>
        </w:tabs>
      </w:pPr>
      <w:r>
        <w:rPr>
          <w:noProof/>
          <w:lang w:eastAsia="zh-TW"/>
        </w:rPr>
        <w:pict>
          <v:shape id="_x0000_s913046" type="#_x0000_t202" style="position:absolute;margin-left:-13.6pt;margin-top:11.3pt;width:257.3pt;height:156.15pt;z-index:252335104;mso-width-relative:margin;mso-height-relative:margin">
            <v:textbox>
              <w:txbxContent>
                <w:p w:rsidR="00011356" w:rsidRPr="00DF6ADA" w:rsidRDefault="00D1784E" w:rsidP="00D1784E">
                  <w:pPr>
                    <w:jc w:val="both"/>
                    <w:rPr>
                      <w:rFonts w:ascii="Berlin Sans FB" w:hAnsi="Berlin Sans FB"/>
                      <w:sz w:val="36"/>
                      <w:szCs w:val="36"/>
                    </w:rPr>
                  </w:pPr>
                  <w:proofErr w:type="spellStart"/>
                  <w:proofErr w:type="gramStart"/>
                  <w:r w:rsidRPr="00DF6ADA">
                    <w:rPr>
                      <w:rFonts w:ascii="Berlin Sans FB" w:hAnsi="Berlin Sans FB"/>
                      <w:sz w:val="36"/>
                      <w:szCs w:val="36"/>
                    </w:rPr>
                    <w:t>Atención</w:t>
                  </w:r>
                  <w:proofErr w:type="spellEnd"/>
                  <w:r w:rsidRPr="00DF6ADA">
                    <w:rPr>
                      <w:rFonts w:ascii="Berlin Sans FB" w:hAnsi="Berlin Sans FB"/>
                      <w:sz w:val="36"/>
                      <w:szCs w:val="36"/>
                    </w:rPr>
                    <w:t xml:space="preserve"> a </w:t>
                  </w:r>
                  <w:proofErr w:type="spellStart"/>
                  <w:r w:rsidRPr="00DF6ADA">
                    <w:rPr>
                      <w:rFonts w:ascii="Berlin Sans FB" w:hAnsi="Berlin Sans FB"/>
                      <w:sz w:val="36"/>
                      <w:szCs w:val="36"/>
                    </w:rPr>
                    <w:t>todos</w:t>
                  </w:r>
                  <w:proofErr w:type="spellEnd"/>
                  <w:r w:rsidRPr="00DF6ADA">
                    <w:rPr>
                      <w:rFonts w:ascii="Berlin Sans FB" w:hAnsi="Berlin Sans FB"/>
                      <w:sz w:val="36"/>
                      <w:szCs w:val="36"/>
                    </w:rPr>
                    <w:t xml:space="preserve"> los </w:t>
                  </w:r>
                  <w:proofErr w:type="spellStart"/>
                  <w:r w:rsidRPr="00DF6ADA">
                    <w:rPr>
                      <w:rFonts w:ascii="Berlin Sans FB" w:hAnsi="Berlin Sans FB"/>
                      <w:sz w:val="36"/>
                      <w:szCs w:val="36"/>
                    </w:rPr>
                    <w:t>Lectores</w:t>
                  </w:r>
                  <w:proofErr w:type="spellEnd"/>
                  <w:r w:rsidRPr="00DF6ADA">
                    <w:rPr>
                      <w:rFonts w:ascii="Berlin Sans FB" w:hAnsi="Berlin Sans FB"/>
                      <w:sz w:val="36"/>
                      <w:szCs w:val="36"/>
                    </w:rPr>
                    <w:t xml:space="preserve"> de Duncan, Marlow, Ryan y Walters; El </w:t>
                  </w:r>
                  <w:proofErr w:type="spellStart"/>
                  <w:r w:rsidRPr="00DF6ADA">
                    <w:rPr>
                      <w:rFonts w:ascii="Berlin Sans FB" w:hAnsi="Berlin Sans FB"/>
                      <w:sz w:val="36"/>
                      <w:szCs w:val="36"/>
                    </w:rPr>
                    <w:t>miércoles</w:t>
                  </w:r>
                  <w:proofErr w:type="spellEnd"/>
                  <w:r w:rsidRPr="00DF6ADA">
                    <w:rPr>
                      <w:rFonts w:ascii="Berlin Sans FB" w:hAnsi="Berlin Sans FB"/>
                      <w:sz w:val="36"/>
                      <w:szCs w:val="36"/>
                    </w:rPr>
                    <w:t xml:space="preserve">, 24 de mayo a </w:t>
                  </w:r>
                  <w:proofErr w:type="spellStart"/>
                  <w:r w:rsidRPr="00DF6ADA">
                    <w:rPr>
                      <w:rFonts w:ascii="Berlin Sans FB" w:hAnsi="Berlin Sans FB"/>
                      <w:sz w:val="36"/>
                      <w:szCs w:val="36"/>
                    </w:rPr>
                    <w:t>las</w:t>
                  </w:r>
                  <w:proofErr w:type="spellEnd"/>
                  <w:r w:rsidRPr="00DF6ADA">
                    <w:rPr>
                      <w:rFonts w:ascii="Berlin Sans FB" w:hAnsi="Berlin Sans FB"/>
                      <w:sz w:val="36"/>
                      <w:szCs w:val="36"/>
                    </w:rPr>
                    <w:t xml:space="preserve"> 7pm, </w:t>
                  </w:r>
                  <w:proofErr w:type="spellStart"/>
                  <w:r w:rsidRPr="00DF6ADA">
                    <w:rPr>
                      <w:rFonts w:ascii="Berlin Sans FB" w:hAnsi="Berlin Sans FB"/>
                      <w:sz w:val="36"/>
                      <w:szCs w:val="36"/>
                    </w:rPr>
                    <w:t>tendremos</w:t>
                  </w:r>
                  <w:proofErr w:type="spellEnd"/>
                  <w:r w:rsidRPr="00DF6ADA">
                    <w:rPr>
                      <w:rFonts w:ascii="Berlin Sans FB" w:hAnsi="Berlin Sans FB"/>
                      <w:sz w:val="36"/>
                      <w:szCs w:val="36"/>
                    </w:rPr>
                    <w:t xml:space="preserve"> </w:t>
                  </w:r>
                  <w:proofErr w:type="spellStart"/>
                  <w:r w:rsidRPr="00DF6ADA">
                    <w:rPr>
                      <w:rFonts w:ascii="Berlin Sans FB" w:hAnsi="Berlin Sans FB"/>
                      <w:sz w:val="36"/>
                      <w:szCs w:val="36"/>
                    </w:rPr>
                    <w:t>una</w:t>
                  </w:r>
                  <w:proofErr w:type="spellEnd"/>
                  <w:r w:rsidRPr="00DF6ADA">
                    <w:rPr>
                      <w:rFonts w:ascii="Berlin Sans FB" w:hAnsi="Berlin Sans FB"/>
                      <w:sz w:val="36"/>
                      <w:szCs w:val="36"/>
                    </w:rPr>
                    <w:t xml:space="preserve"> junta/</w:t>
                  </w:r>
                  <w:proofErr w:type="spellStart"/>
                  <w:r w:rsidRPr="00DF6ADA">
                    <w:rPr>
                      <w:rFonts w:ascii="Berlin Sans FB" w:hAnsi="Berlin Sans FB"/>
                      <w:sz w:val="36"/>
                      <w:szCs w:val="36"/>
                    </w:rPr>
                    <w:t>entrenamiento</w:t>
                  </w:r>
                  <w:proofErr w:type="spellEnd"/>
                  <w:r w:rsidRPr="00DF6ADA">
                    <w:rPr>
                      <w:rFonts w:ascii="Berlin Sans FB" w:hAnsi="Berlin Sans FB"/>
                      <w:sz w:val="36"/>
                      <w:szCs w:val="36"/>
                    </w:rPr>
                    <w:t xml:space="preserve"> </w:t>
                  </w:r>
                  <w:proofErr w:type="spellStart"/>
                  <w:r w:rsidRPr="00DF6ADA">
                    <w:rPr>
                      <w:rFonts w:ascii="Berlin Sans FB" w:hAnsi="Berlin Sans FB"/>
                      <w:sz w:val="36"/>
                      <w:szCs w:val="36"/>
                    </w:rPr>
                    <w:t>mandatorio</w:t>
                  </w:r>
                  <w:proofErr w:type="spellEnd"/>
                  <w:r w:rsidRPr="00DF6ADA">
                    <w:rPr>
                      <w:rFonts w:ascii="Berlin Sans FB" w:hAnsi="Berlin Sans FB"/>
                      <w:sz w:val="36"/>
                      <w:szCs w:val="36"/>
                    </w:rPr>
                    <w:t xml:space="preserve"> en la </w:t>
                  </w:r>
                  <w:proofErr w:type="spellStart"/>
                  <w:r w:rsidRPr="00DF6ADA">
                    <w:rPr>
                      <w:rFonts w:ascii="Berlin Sans FB" w:hAnsi="Berlin Sans FB"/>
                      <w:sz w:val="36"/>
                      <w:szCs w:val="36"/>
                    </w:rPr>
                    <w:t>iglesia</w:t>
                  </w:r>
                  <w:proofErr w:type="spellEnd"/>
                  <w:r w:rsidRPr="00DF6ADA">
                    <w:rPr>
                      <w:rFonts w:ascii="Berlin Sans FB" w:hAnsi="Berlin Sans FB"/>
                      <w:sz w:val="36"/>
                      <w:szCs w:val="36"/>
                    </w:rPr>
                    <w:t xml:space="preserve"> de Asunción en Duncan.</w:t>
                  </w:r>
                  <w:proofErr w:type="gramEnd"/>
                  <w:r w:rsidRPr="00DF6ADA">
                    <w:rPr>
                      <w:rFonts w:ascii="Berlin Sans FB" w:hAnsi="Berlin Sans FB"/>
                      <w:sz w:val="36"/>
                      <w:szCs w:val="36"/>
                    </w:rPr>
                    <w:t xml:space="preserve">  Gracias</w:t>
                  </w:r>
                </w:p>
              </w:txbxContent>
            </v:textbox>
          </v:shape>
        </w:pict>
      </w:r>
      <w:r w:rsidR="00D21675">
        <w:rPr>
          <w:noProof/>
        </w:rPr>
        <w:pict>
          <v:shapetype id="_x0000_t32" coordsize="21600,21600" o:spt="32" o:oned="t" path="m,l21600,21600e" filled="f">
            <v:path arrowok="t" fillok="f" o:connecttype="none"/>
            <o:lock v:ext="edit" shapetype="t"/>
          </v:shapetype>
          <v:shape id="_x0000_s440390" type="#_x0000_t32" style="position:absolute;margin-left:507pt;margin-top:6.05pt;width:33pt;height:0;z-index:251653120" o:connectortype="straight" stroked="f"/>
        </w:pict>
      </w:r>
      <w:r w:rsidR="00D21675">
        <w:rPr>
          <w:noProof/>
        </w:rPr>
        <w:pict>
          <v:shape id="_x0000_s440389" type="#_x0000_t32" style="position:absolute;margin-left:510.75pt;margin-top:6.05pt;width:36pt;height:0;z-index:251652096" o:connectortype="straight" stroked="f"/>
        </w:pict>
      </w:r>
      <w:r w:rsidR="00D21675">
        <w:rPr>
          <w:noProof/>
        </w:rPr>
        <w:pict>
          <v:shape id="_x0000_s440388" type="#_x0000_t32" style="position:absolute;margin-left:510.75pt;margin-top:2.3pt;width:0;height:3.75pt;z-index:251651072" o:connectortype="straight" stroked="f"/>
        </w:pict>
      </w:r>
      <w:r w:rsidR="00BB2561" w:rsidRPr="004C510A">
        <w:tab/>
      </w:r>
      <w:r w:rsidR="00BB2561" w:rsidRPr="004C510A">
        <w:tab/>
      </w:r>
      <w:r w:rsidR="00BB2561" w:rsidRPr="004C510A">
        <w:tab/>
      </w:r>
    </w:p>
    <w:p w:rsidR="00252926" w:rsidRDefault="00252926" w:rsidP="006C6792">
      <w:pPr>
        <w:jc w:val="center"/>
      </w:pPr>
    </w:p>
    <w:p w:rsidR="005B7E1F" w:rsidRDefault="00D21675" w:rsidP="004A3C6A">
      <w:pPr>
        <w:jc w:val="center"/>
      </w:pPr>
      <w:r>
        <w:rPr>
          <w:noProof/>
        </w:rPr>
        <w:pict>
          <v:shape id="_x0000_s666433" type="#_x0000_t202" style="position:absolute;left:0;text-align:left;margin-left:692.9pt;margin-top:4.85pt;width:146.95pt;height:228.2pt;z-index:251660288;mso-width-relative:margin;mso-height-relative:margin">
            <v:textbox style="mso-next-textbox:#_x0000_s666433">
              <w:txbxContent>
                <w:p w:rsidR="00C81724" w:rsidRDefault="00C81724" w:rsidP="00E45C19">
                  <w:pPr>
                    <w:jc w:val="center"/>
                    <w:rPr>
                      <w:rFonts w:ascii="Elephant" w:hAnsi="Elephant"/>
                      <w:u w:val="single"/>
                    </w:rPr>
                  </w:pPr>
                  <w:r>
                    <w:rPr>
                      <w:rFonts w:ascii="Elephant" w:hAnsi="Elephant"/>
                      <w:u w:val="single"/>
                    </w:rPr>
                    <w:t>Third Annual Christmas Bazaar</w:t>
                  </w:r>
                </w:p>
                <w:p w:rsidR="00C81724" w:rsidRPr="00E45C19" w:rsidRDefault="00C81724" w:rsidP="00E45C19">
                  <w:pPr>
                    <w:jc w:val="center"/>
                    <w:rPr>
                      <w:rFonts w:ascii="Elephant" w:hAnsi="Elephant"/>
                      <w:u w:val="single"/>
                    </w:rPr>
                  </w:pPr>
                  <w:r>
                    <w:rPr>
                      <w:rFonts w:ascii="Elephant" w:hAnsi="Elephant"/>
                      <w:u w:val="single"/>
                    </w:rPr>
                    <w:t>November 20, 21 and 22</w:t>
                  </w:r>
                </w:p>
                <w:p w:rsidR="00C81724" w:rsidRPr="0054093A" w:rsidRDefault="00C81724" w:rsidP="0054093A">
                  <w:pPr>
                    <w:jc w:val="center"/>
                    <w:rPr>
                      <w:rFonts w:ascii="Franklin Gothic Heavy" w:hAnsi="Franklin Gothic Heavy"/>
                    </w:rPr>
                  </w:pPr>
                  <w:r w:rsidRPr="0054093A">
                    <w:rPr>
                      <w:rFonts w:ascii="Franklin Gothic Heavy" w:hAnsi="Franklin Gothic Heavy"/>
                      <w:u w:val="single"/>
                    </w:rPr>
                    <w:t>Attention</w:t>
                  </w:r>
                  <w:r w:rsidRPr="0054093A">
                    <w:rPr>
                      <w:rFonts w:ascii="Franklin Gothic Heavy" w:hAnsi="Franklin Gothic Heavy"/>
                    </w:rPr>
                    <w:t xml:space="preserve">:  There will be a work day on Saturday, </w:t>
                  </w:r>
                  <w:r>
                    <w:rPr>
                      <w:rFonts w:ascii="Franklin Gothic Heavy" w:hAnsi="Franklin Gothic Heavy"/>
                    </w:rPr>
                    <w:t>October 10 at 10 a.m. in Gillespie Hall</w:t>
                  </w:r>
                  <w:r w:rsidRPr="0054093A">
                    <w:rPr>
                      <w:rFonts w:ascii="Franklin Gothic Heavy" w:hAnsi="Franklin Gothic Heavy"/>
                    </w:rPr>
                    <w:t>!</w:t>
                  </w:r>
                  <w:r>
                    <w:rPr>
                      <w:rFonts w:ascii="Franklin Gothic Heavy" w:hAnsi="Franklin Gothic Heavy"/>
                    </w:rPr>
                    <w:t xml:space="preserve">  </w:t>
                  </w:r>
                  <w:r w:rsidRPr="0054093A">
                    <w:rPr>
                      <w:rFonts w:ascii="Franklin Gothic Heavy" w:hAnsi="Franklin Gothic Heavy"/>
                    </w:rPr>
                    <w:t>We need your ideas!  It will take all of us participating to make our Bazaar a success!!!</w:t>
                  </w:r>
                </w:p>
                <w:p w:rsidR="00C81724" w:rsidRPr="0054093A" w:rsidRDefault="00C81724" w:rsidP="008E7506">
                  <w:pPr>
                    <w:jc w:val="right"/>
                    <w:rPr>
                      <w:rFonts w:ascii="Elephant" w:hAnsi="Elephant"/>
                      <w:sz w:val="16"/>
                      <w:szCs w:val="16"/>
                    </w:rPr>
                  </w:pP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Eggrolls by Agnes, order now.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She will only make 20 dozen.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They are $40 per dozen.  </w:t>
                  </w:r>
                </w:p>
                <w:p w:rsidR="00C81724" w:rsidRPr="0054093A" w:rsidRDefault="00C81724" w:rsidP="008E7506">
                  <w:pPr>
                    <w:jc w:val="right"/>
                    <w:rPr>
                      <w:rFonts w:ascii="Elephant" w:hAnsi="Elephant"/>
                      <w:sz w:val="22"/>
                      <w:szCs w:val="22"/>
                    </w:rPr>
                  </w:pPr>
                  <w:r w:rsidRPr="0054093A">
                    <w:rPr>
                      <w:rFonts w:ascii="Elephant" w:hAnsi="Elephant"/>
                      <w:sz w:val="22"/>
                      <w:szCs w:val="22"/>
                      <w:u w:val="single"/>
                    </w:rPr>
                    <w:t>Pick up will be Friday, October 16</w:t>
                  </w:r>
                  <w:r w:rsidRPr="0054093A">
                    <w:rPr>
                      <w:rFonts w:ascii="Elephant" w:hAnsi="Elephant"/>
                      <w:sz w:val="22"/>
                      <w:szCs w:val="22"/>
                    </w:rPr>
                    <w:t xml:space="preserve">.  </w:t>
                  </w:r>
                </w:p>
                <w:p w:rsidR="00C81724" w:rsidRPr="0054093A" w:rsidRDefault="00C81724" w:rsidP="008E7506">
                  <w:pPr>
                    <w:jc w:val="right"/>
                    <w:rPr>
                      <w:rFonts w:ascii="Elephant" w:hAnsi="Elephant"/>
                      <w:sz w:val="22"/>
                      <w:szCs w:val="22"/>
                    </w:rPr>
                  </w:pPr>
                  <w:r w:rsidRPr="0054093A">
                    <w:rPr>
                      <w:rFonts w:ascii="Elephant" w:hAnsi="Elephant"/>
                      <w:sz w:val="22"/>
                      <w:szCs w:val="22"/>
                    </w:rPr>
                    <w:t>Place order and pay at the office.</w:t>
                  </w:r>
                </w:p>
                <w:p w:rsidR="00C81724" w:rsidRPr="0054093A" w:rsidRDefault="00C81724" w:rsidP="008E7506">
                  <w:pPr>
                    <w:rPr>
                      <w:rFonts w:ascii="Berlin Sans FB Demi" w:hAnsi="Berlin Sans FB Demi"/>
                      <w:sz w:val="16"/>
                      <w:szCs w:val="16"/>
                    </w:rPr>
                  </w:pPr>
                </w:p>
                <w:p w:rsidR="00C81724" w:rsidRDefault="00C81724" w:rsidP="008E7506">
                  <w:pPr>
                    <w:rPr>
                      <w:rFonts w:ascii="Berlin Sans FB Demi" w:hAnsi="Berlin Sans FB Demi"/>
                    </w:rPr>
                  </w:pPr>
                  <w:r w:rsidRPr="00142497">
                    <w:rPr>
                      <w:rFonts w:ascii="Berlin Sans FB Demi" w:hAnsi="Berlin Sans FB Demi"/>
                    </w:rPr>
                    <w:t xml:space="preserve">Order Tamales by Carmen </w:t>
                  </w:r>
                </w:p>
                <w:p w:rsidR="00C81724" w:rsidRDefault="00C81724" w:rsidP="008E7506">
                  <w:pPr>
                    <w:rPr>
                      <w:rFonts w:ascii="Berlin Sans FB Demi" w:hAnsi="Berlin Sans FB Demi"/>
                    </w:rPr>
                  </w:pPr>
                  <w:proofErr w:type="gramStart"/>
                  <w:r w:rsidRPr="00142497">
                    <w:rPr>
                      <w:rFonts w:ascii="Berlin Sans FB Demi" w:hAnsi="Berlin Sans FB Demi"/>
                    </w:rPr>
                    <w:t>at</w:t>
                  </w:r>
                  <w:proofErr w:type="gramEnd"/>
                  <w:r w:rsidRPr="00142497">
                    <w:rPr>
                      <w:rFonts w:ascii="Berlin Sans FB Demi" w:hAnsi="Berlin Sans FB Demi"/>
                    </w:rPr>
                    <w:t xml:space="preserve"> $25.00 per dozen.  </w:t>
                  </w:r>
                </w:p>
                <w:p w:rsidR="00C81724" w:rsidRPr="00142497" w:rsidRDefault="00C81724" w:rsidP="008E7506">
                  <w:pPr>
                    <w:rPr>
                      <w:rFonts w:ascii="Berlin Sans FB Demi" w:hAnsi="Berlin Sans FB Demi"/>
                    </w:rPr>
                  </w:pPr>
                  <w:r>
                    <w:rPr>
                      <w:rFonts w:ascii="Berlin Sans FB Demi" w:hAnsi="Berlin Sans FB Demi"/>
                    </w:rPr>
                    <w:t>Order and pay at the office.</w:t>
                  </w:r>
                </w:p>
                <w:p w:rsidR="00C81724" w:rsidRPr="0067381B" w:rsidRDefault="00C81724" w:rsidP="008E7506">
                  <w:pPr>
                    <w:rPr>
                      <w:rFonts w:ascii="Elephant" w:hAnsi="Elephant"/>
                      <w:u w:val="single"/>
                    </w:rPr>
                  </w:pPr>
                  <w:r w:rsidRPr="0067381B">
                    <w:rPr>
                      <w:rFonts w:ascii="Elephant" w:hAnsi="Elephant"/>
                      <w:u w:val="single"/>
                    </w:rPr>
                    <w:t xml:space="preserve">Pick up will be </w:t>
                  </w:r>
                </w:p>
                <w:p w:rsidR="00C81724" w:rsidRDefault="00C81724" w:rsidP="008E7506">
                  <w:pPr>
                    <w:rPr>
                      <w:rFonts w:ascii="Elephant" w:hAnsi="Elephant"/>
                    </w:rPr>
                  </w:pPr>
                  <w:r w:rsidRPr="0067381B">
                    <w:rPr>
                      <w:rFonts w:ascii="Elephant" w:hAnsi="Elephant"/>
                      <w:u w:val="single"/>
                    </w:rPr>
                    <w:t>Saturday, Nov 14</w:t>
                  </w:r>
                  <w:r>
                    <w:rPr>
                      <w:rFonts w:ascii="Elephant" w:hAnsi="Elephant"/>
                    </w:rPr>
                    <w:t>.</w:t>
                  </w:r>
                </w:p>
                <w:p w:rsidR="00C81724" w:rsidRDefault="00C81724" w:rsidP="00D73691">
                  <w:pPr>
                    <w:jc w:val="both"/>
                    <w:rPr>
                      <w:rFonts w:ascii="Elephant" w:hAnsi="Elephant"/>
                      <w:sz w:val="20"/>
                      <w:szCs w:val="20"/>
                    </w:rPr>
                  </w:pPr>
                </w:p>
                <w:p w:rsidR="00C81724" w:rsidRPr="0054093A" w:rsidRDefault="00C81724" w:rsidP="00D73691">
                  <w:pPr>
                    <w:jc w:val="both"/>
                    <w:rPr>
                      <w:rFonts w:ascii="Elephant" w:hAnsi="Elephant"/>
                      <w:sz w:val="20"/>
                      <w:szCs w:val="20"/>
                    </w:rPr>
                  </w:pPr>
                  <w:r w:rsidRPr="0054093A">
                    <w:rPr>
                      <w:rFonts w:ascii="Elephant" w:hAnsi="Elephant"/>
                      <w:sz w:val="20"/>
                      <w:szCs w:val="20"/>
                    </w:rPr>
                    <w:t>The profit will equally be divided between three Parishes:  Walters, Duncan and Marlow for the purpose of the building fund.  We need your time, talent and treasure to make this event successful.</w:t>
                  </w:r>
                </w:p>
                <w:p w:rsidR="00C81724" w:rsidRPr="00E45C19" w:rsidRDefault="00C81724" w:rsidP="00E45C19">
                  <w:pPr>
                    <w:jc w:val="both"/>
                    <w:rPr>
                      <w:rFonts w:ascii="Elephant" w:hAnsi="Elephant"/>
                    </w:rPr>
                  </w:pPr>
                </w:p>
              </w:txbxContent>
            </v:textbox>
          </v:shape>
        </w:pict>
      </w:r>
    </w:p>
    <w:p w:rsidR="004A3C6A" w:rsidRDefault="004A3C6A" w:rsidP="004A3C6A">
      <w:pPr>
        <w:jc w:val="center"/>
      </w:pPr>
    </w:p>
    <w:p w:rsidR="004B5E86" w:rsidRDefault="004B5E86" w:rsidP="006A1EE8">
      <w:pPr>
        <w:tabs>
          <w:tab w:val="left" w:pos="2610"/>
          <w:tab w:val="left" w:pos="5250"/>
          <w:tab w:val="left" w:pos="6315"/>
          <w:tab w:val="left" w:pos="6840"/>
          <w:tab w:val="left" w:pos="7172"/>
        </w:tabs>
        <w:jc w:val="right"/>
      </w:pPr>
    </w:p>
    <w:p w:rsidR="004B5E86" w:rsidRDefault="004B5E86" w:rsidP="006A1EE8">
      <w:pPr>
        <w:tabs>
          <w:tab w:val="left" w:pos="2610"/>
          <w:tab w:val="left" w:pos="5250"/>
          <w:tab w:val="left" w:pos="6315"/>
          <w:tab w:val="left" w:pos="6840"/>
          <w:tab w:val="left" w:pos="7172"/>
        </w:tabs>
        <w:jc w:val="right"/>
      </w:pPr>
    </w:p>
    <w:p w:rsidR="00A756BF" w:rsidRPr="004C510A" w:rsidRDefault="00093879" w:rsidP="006A1EE8">
      <w:pPr>
        <w:tabs>
          <w:tab w:val="left" w:pos="2610"/>
          <w:tab w:val="left" w:pos="5250"/>
          <w:tab w:val="left" w:pos="6315"/>
          <w:tab w:val="left" w:pos="6840"/>
          <w:tab w:val="left" w:pos="7172"/>
        </w:tabs>
        <w:jc w:val="right"/>
      </w:pPr>
      <w:r w:rsidRPr="004C510A">
        <w:tab/>
      </w:r>
      <w:r w:rsidR="0093500A" w:rsidRPr="004C510A">
        <w:tab/>
      </w:r>
      <w:r w:rsidR="00A348E5" w:rsidRPr="004C510A">
        <w:tab/>
      </w:r>
      <w:r w:rsidR="005D6963" w:rsidRPr="004C510A">
        <w:tab/>
      </w:r>
      <w:r w:rsidR="007F3D0D" w:rsidRPr="004C510A">
        <w:tab/>
      </w:r>
      <w:r w:rsidR="006C7F44" w:rsidRPr="004C510A">
        <w:tab/>
      </w:r>
      <w:r w:rsidR="00B51A51" w:rsidRPr="004C510A">
        <w:tab/>
      </w:r>
    </w:p>
    <w:p w:rsidR="00443591" w:rsidRDefault="00065158" w:rsidP="00273B90">
      <w:pPr>
        <w:tabs>
          <w:tab w:val="left" w:pos="2565"/>
          <w:tab w:val="left" w:pos="4920"/>
          <w:tab w:val="left" w:pos="6090"/>
          <w:tab w:val="left" w:pos="6195"/>
          <w:tab w:val="left" w:pos="6480"/>
          <w:tab w:val="left" w:pos="6702"/>
          <w:tab w:val="left" w:pos="7200"/>
          <w:tab w:val="left" w:pos="9735"/>
        </w:tabs>
      </w:pPr>
      <w:r w:rsidRPr="004C510A">
        <w:tab/>
      </w:r>
      <w:r w:rsidR="0059597C" w:rsidRPr="004C510A">
        <w:tab/>
      </w:r>
      <w:r w:rsidR="005055B7" w:rsidRPr="004C510A">
        <w:tab/>
      </w:r>
    </w:p>
    <w:p w:rsidR="00443591" w:rsidRDefault="00443591" w:rsidP="00273B90">
      <w:pPr>
        <w:tabs>
          <w:tab w:val="left" w:pos="2565"/>
          <w:tab w:val="left" w:pos="4920"/>
          <w:tab w:val="left" w:pos="6090"/>
          <w:tab w:val="left" w:pos="6195"/>
          <w:tab w:val="left" w:pos="6480"/>
          <w:tab w:val="left" w:pos="6702"/>
          <w:tab w:val="left" w:pos="7200"/>
          <w:tab w:val="left" w:pos="9735"/>
        </w:tabs>
      </w:pPr>
    </w:p>
    <w:p w:rsidR="00A756BF" w:rsidRPr="004C510A" w:rsidRDefault="00A348E5" w:rsidP="00273B90">
      <w:pPr>
        <w:tabs>
          <w:tab w:val="left" w:pos="2565"/>
          <w:tab w:val="left" w:pos="4920"/>
          <w:tab w:val="left" w:pos="6090"/>
          <w:tab w:val="left" w:pos="6195"/>
          <w:tab w:val="left" w:pos="6480"/>
          <w:tab w:val="left" w:pos="6702"/>
          <w:tab w:val="left" w:pos="7200"/>
          <w:tab w:val="left" w:pos="9735"/>
        </w:tabs>
      </w:pPr>
      <w:r w:rsidRPr="004C510A">
        <w:tab/>
      </w:r>
      <w:r w:rsidR="00CC5468" w:rsidRPr="004C510A">
        <w:tab/>
      </w:r>
      <w:r w:rsidR="00CC5468" w:rsidRPr="004C510A">
        <w:tab/>
      </w:r>
      <w:r w:rsidR="00571DF4" w:rsidRPr="004C510A">
        <w:tab/>
      </w:r>
      <w:r w:rsidR="0087232F" w:rsidRPr="004C510A">
        <w:tab/>
      </w:r>
    </w:p>
    <w:p w:rsidR="005D20A7" w:rsidRDefault="00D21675" w:rsidP="007A6A45">
      <w:pPr>
        <w:tabs>
          <w:tab w:val="left" w:pos="945"/>
          <w:tab w:val="left" w:pos="2295"/>
          <w:tab w:val="left" w:pos="7605"/>
        </w:tabs>
      </w:pPr>
      <w:r w:rsidRPr="00D21675">
        <w:rPr>
          <w:noProof/>
          <w:sz w:val="20"/>
          <w:szCs w:val="20"/>
          <w:lang w:eastAsia="zh-TW"/>
        </w:rPr>
        <w:pict>
          <v:shape id="_x0000_s355662" type="#_x0000_t202" style="position:absolute;margin-left:-13.6pt;margin-top:40.45pt;width:560.55pt;height:27.15pt;z-index:251648000;mso-width-relative:margin;mso-height-relative:margin" fillcolor="#d8d8d8" strokeweight="1.5pt">
            <v:stroke dashstyle="1 1"/>
            <v:textbox style="mso-next-textbox:#_x0000_s355662" inset=",1.44pt,,1.44pt">
              <w:txbxContent>
                <w:p w:rsidR="00524AA2" w:rsidRPr="00FB2370" w:rsidRDefault="00ED0AE2" w:rsidP="00524AA2">
                  <w:pPr>
                    <w:jc w:val="center"/>
                    <w:rPr>
                      <w:rFonts w:ascii="Arial Narrow" w:hAnsi="Arial Narrow"/>
                      <w:b/>
                      <w:sz w:val="16"/>
                      <w:szCs w:val="16"/>
                    </w:rPr>
                  </w:pPr>
                  <w:proofErr w:type="gramStart"/>
                  <w:r w:rsidRPr="00FB2370">
                    <w:rPr>
                      <w:rFonts w:ascii="Arial Narrow" w:hAnsi="Arial Narrow"/>
                      <w:b/>
                      <w:i/>
                      <w:sz w:val="16"/>
                      <w:szCs w:val="16"/>
                    </w:rPr>
                    <w:t>Abuse of Minors</w:t>
                  </w:r>
                  <w:r w:rsidR="00A63C9E" w:rsidRPr="00FB2370">
                    <w:rPr>
                      <w:rFonts w:ascii="Arial Narrow" w:hAnsi="Arial Narrow"/>
                      <w:b/>
                      <w:i/>
                      <w:sz w:val="16"/>
                      <w:szCs w:val="16"/>
                    </w:rPr>
                    <w:t xml:space="preserve"> Response Hotline 405-720-987</w:t>
                  </w:r>
                  <w:r w:rsidR="00341CED" w:rsidRPr="00FB2370">
                    <w:rPr>
                      <w:rFonts w:ascii="Arial Narrow" w:hAnsi="Arial Narrow"/>
                      <w:b/>
                      <w:i/>
                      <w:sz w:val="16"/>
                      <w:szCs w:val="16"/>
                    </w:rPr>
                    <w:t xml:space="preserve"> </w:t>
                  </w:r>
                  <w:r w:rsidR="00A63C9E" w:rsidRPr="00FB2370">
                    <w:rPr>
                      <w:rFonts w:ascii="Arial Narrow" w:hAnsi="Arial Narrow"/>
                      <w:b/>
                      <w:sz w:val="16"/>
                      <w:szCs w:val="16"/>
                    </w:rPr>
                    <w:t>or DHS</w:t>
                  </w:r>
                  <w:r w:rsidR="008635F7" w:rsidRPr="00FB2370">
                    <w:rPr>
                      <w:rFonts w:ascii="Arial Narrow" w:hAnsi="Arial Narrow"/>
                      <w:b/>
                      <w:sz w:val="16"/>
                      <w:szCs w:val="16"/>
                    </w:rPr>
                    <w:t xml:space="preserve"> at 1-800-522-3511.</w:t>
                  </w:r>
                  <w:proofErr w:type="gramEnd"/>
                </w:p>
                <w:p w:rsidR="008635F7" w:rsidRPr="00FB2370" w:rsidRDefault="00ED0AE2" w:rsidP="00524AA2">
                  <w:pPr>
                    <w:jc w:val="center"/>
                    <w:rPr>
                      <w:rFonts w:ascii="Arial Narrow" w:hAnsi="Arial Narrow"/>
                      <w:b/>
                      <w:sz w:val="16"/>
                      <w:szCs w:val="16"/>
                      <w:lang w:val="es-MX"/>
                    </w:rPr>
                  </w:pPr>
                  <w:proofErr w:type="spellStart"/>
                  <w:r w:rsidRPr="00FB2370">
                    <w:rPr>
                      <w:rFonts w:ascii="Arial Narrow" w:hAnsi="Arial Narrow"/>
                      <w:b/>
                      <w:i/>
                      <w:sz w:val="16"/>
                      <w:szCs w:val="16"/>
                      <w:lang w:val="es-MX"/>
                    </w:rPr>
                    <w:t>Telefóno</w:t>
                  </w:r>
                  <w:proofErr w:type="spellEnd"/>
                  <w:r w:rsidR="008635F7" w:rsidRPr="00FB2370">
                    <w:rPr>
                      <w:rFonts w:ascii="Arial Narrow" w:hAnsi="Arial Narrow"/>
                      <w:b/>
                      <w:i/>
                      <w:sz w:val="16"/>
                      <w:szCs w:val="16"/>
                      <w:lang w:val="es-MX"/>
                    </w:rPr>
                    <w:t xml:space="preserve"> Pastoral para Rep</w:t>
                  </w:r>
                  <w:r w:rsidR="00C20371" w:rsidRPr="00FB2370">
                    <w:rPr>
                      <w:rFonts w:ascii="Arial Narrow" w:hAnsi="Arial Narrow"/>
                      <w:b/>
                      <w:i/>
                      <w:sz w:val="16"/>
                      <w:szCs w:val="16"/>
                      <w:lang w:val="es-MX"/>
                    </w:rPr>
                    <w:t>ortar Abuso de Menores</w:t>
                  </w:r>
                  <w:r w:rsidR="008635F7" w:rsidRPr="00FB2370">
                    <w:rPr>
                      <w:rFonts w:ascii="Arial Narrow" w:hAnsi="Arial Narrow"/>
                      <w:b/>
                      <w:i/>
                      <w:sz w:val="16"/>
                      <w:szCs w:val="16"/>
                      <w:lang w:val="es-MX"/>
                    </w:rPr>
                    <w:t xml:space="preserve"> 405-720-9878</w:t>
                  </w:r>
                  <w:r w:rsidR="00A63C9E" w:rsidRPr="00FB2370">
                    <w:rPr>
                      <w:rFonts w:ascii="Arial Narrow" w:hAnsi="Arial Narrow"/>
                      <w:b/>
                      <w:i/>
                      <w:sz w:val="16"/>
                      <w:szCs w:val="16"/>
                      <w:lang w:val="es-MX"/>
                    </w:rPr>
                    <w:t xml:space="preserve"> o</w:t>
                  </w:r>
                  <w:r w:rsidR="008635F7" w:rsidRPr="00FB2370">
                    <w:rPr>
                      <w:rFonts w:ascii="Arial Narrow" w:hAnsi="Arial Narrow"/>
                      <w:b/>
                      <w:sz w:val="16"/>
                      <w:szCs w:val="16"/>
                      <w:lang w:val="es-MX"/>
                    </w:rPr>
                    <w:t xml:space="preserve"> el Depa</w:t>
                  </w:r>
                  <w:r w:rsidRPr="00FB2370">
                    <w:rPr>
                      <w:rFonts w:ascii="Arial Narrow" w:hAnsi="Arial Narrow"/>
                      <w:b/>
                      <w:sz w:val="16"/>
                      <w:szCs w:val="16"/>
                      <w:lang w:val="es-MX"/>
                    </w:rPr>
                    <w:t xml:space="preserve">rtamento de Servicios Humanos </w:t>
                  </w:r>
                  <w:r w:rsidR="008635F7" w:rsidRPr="00FB2370">
                    <w:rPr>
                      <w:rFonts w:ascii="Arial Narrow" w:hAnsi="Arial Narrow"/>
                      <w:b/>
                      <w:sz w:val="16"/>
                      <w:szCs w:val="16"/>
                      <w:lang w:val="es-MX"/>
                    </w:rPr>
                    <w:t xml:space="preserve"> 1-800-522-3511.</w:t>
                  </w:r>
                </w:p>
                <w:p w:rsidR="008635F7" w:rsidRPr="00A63C9E" w:rsidRDefault="008635F7" w:rsidP="00100068">
                  <w:pPr>
                    <w:jc w:val="center"/>
                    <w:rPr>
                      <w:sz w:val="14"/>
                      <w:szCs w:val="14"/>
                      <w:lang w:val="es-MX"/>
                    </w:rPr>
                  </w:pPr>
                </w:p>
                <w:p w:rsidR="008635F7" w:rsidRPr="00100068" w:rsidRDefault="008635F7" w:rsidP="00100068">
                  <w:pPr>
                    <w:jc w:val="center"/>
                    <w:rPr>
                      <w:sz w:val="22"/>
                      <w:szCs w:val="22"/>
                      <w:lang w:val="es-MX"/>
                    </w:rPr>
                  </w:pPr>
                </w:p>
              </w:txbxContent>
            </v:textbox>
          </v:shape>
        </w:pict>
      </w:r>
      <w:r>
        <w:rPr>
          <w:noProof/>
        </w:rPr>
        <w:pict>
          <v:shape id="_x0000_s877496" type="#_x0000_t202" style="position:absolute;margin-left:614.25pt;margin-top:35.3pt;width:218.6pt;height:116.7pt;z-index:251995136;mso-width-relative:margin;mso-height-relative:margin">
            <v:textbox style="mso-next-textbox:#_x0000_s877496">
              <w:txbxContent>
                <w:p w:rsidR="00893AB4" w:rsidRDefault="00893AB4" w:rsidP="00DA1D8E">
                  <w:pPr>
                    <w:jc w:val="both"/>
                    <w:rPr>
                      <w:rFonts w:ascii="Estrangelo Edessa" w:hAnsi="Estrangelo Edessa" w:cs="Estrangelo Edessa" w:hint="eastAsia"/>
                      <w:sz w:val="32"/>
                      <w:szCs w:val="32"/>
                    </w:rPr>
                  </w:pPr>
                </w:p>
                <w:p w:rsidR="00893AB4" w:rsidRDefault="00893AB4" w:rsidP="00DA1D8E">
                  <w:pPr>
                    <w:jc w:val="both"/>
                    <w:rPr>
                      <w:rFonts w:ascii="Estrangelo Edessa" w:hAnsi="Estrangelo Edessa" w:cs="Estrangelo Edessa" w:hint="eastAsia"/>
                      <w:sz w:val="32"/>
                      <w:szCs w:val="32"/>
                    </w:rPr>
                  </w:pPr>
                </w:p>
                <w:p w:rsidR="00893AB4" w:rsidRDefault="00893AB4" w:rsidP="00DA1D8E">
                  <w:pPr>
                    <w:jc w:val="both"/>
                    <w:rPr>
                      <w:rFonts w:ascii="Estrangelo Edessa" w:hAnsi="Estrangelo Edessa" w:cs="Estrangelo Edessa" w:hint="eastAsia"/>
                      <w:sz w:val="32"/>
                      <w:szCs w:val="32"/>
                    </w:rPr>
                  </w:pPr>
                </w:p>
                <w:p w:rsidR="00893AB4" w:rsidRDefault="00893AB4" w:rsidP="00DA1D8E">
                  <w:pPr>
                    <w:jc w:val="both"/>
                    <w:rPr>
                      <w:rFonts w:ascii="Estrangelo Edessa" w:hAnsi="Estrangelo Edessa" w:cs="Estrangelo Edessa" w:hint="eastAsia"/>
                      <w:sz w:val="32"/>
                      <w:szCs w:val="32"/>
                    </w:rPr>
                  </w:pPr>
                </w:p>
                <w:p w:rsidR="00893AB4" w:rsidRDefault="00893AB4" w:rsidP="00DA1D8E">
                  <w:pPr>
                    <w:jc w:val="both"/>
                    <w:rPr>
                      <w:rFonts w:ascii="Estrangelo Edessa" w:hAnsi="Estrangelo Edessa" w:cs="Estrangelo Edessa" w:hint="eastAsia"/>
                      <w:sz w:val="32"/>
                      <w:szCs w:val="32"/>
                    </w:rPr>
                  </w:pPr>
                </w:p>
                <w:p w:rsidR="00893AB4" w:rsidRPr="00222256" w:rsidRDefault="00893AB4" w:rsidP="00DA1D8E">
                  <w:pPr>
                    <w:jc w:val="both"/>
                    <w:rPr>
                      <w:rFonts w:ascii="Estrangelo Edessa" w:hAnsi="Estrangelo Edessa" w:cs="Estrangelo Edessa" w:hint="eastAsia"/>
                    </w:rPr>
                  </w:pPr>
                  <w:r w:rsidRPr="00222256">
                    <w:rPr>
                      <w:rFonts w:ascii="Estrangelo Edessa" w:hAnsi="Estrangelo Edessa" w:cs="Estrangelo Edessa"/>
                    </w:rPr>
                    <w:t>Mark your calendar for Catholic Foundation’s presentation on wills and trusts.  This will be held on Monday, October 24 at 7 p.m. at Assumption Catholic Church Gillespie Hall.  Come and learn how to take care of those you love.</w:t>
                  </w:r>
                </w:p>
              </w:txbxContent>
            </v:textbox>
          </v:shape>
        </w:pict>
      </w:r>
      <w:r w:rsidR="008A50E7" w:rsidRPr="004C510A">
        <w:tab/>
      </w:r>
      <w:r w:rsidR="00F640B9" w:rsidRPr="004C510A">
        <w:tab/>
      </w:r>
      <w:r w:rsidR="00CC0DA8" w:rsidRPr="004C510A">
        <w:tab/>
      </w:r>
      <w:r w:rsidR="00B357EB" w:rsidRPr="004C510A">
        <w:tab/>
      </w:r>
      <w:r w:rsidR="00593543" w:rsidRPr="004C510A">
        <w:tab/>
      </w:r>
      <w:r w:rsidR="00065158" w:rsidRPr="004C510A">
        <w:tab/>
      </w:r>
      <w:r w:rsidR="00753A67" w:rsidRPr="004C510A">
        <w:tab/>
      </w:r>
      <w:r w:rsidR="005E4A15" w:rsidRPr="004C510A">
        <w:tab/>
      </w:r>
      <w:r w:rsidR="00A65F10" w:rsidRPr="004C510A">
        <w:tab/>
      </w:r>
      <w:r w:rsidR="00876984" w:rsidRPr="004C510A">
        <w:tab/>
      </w:r>
      <w:r w:rsidR="00A756BF" w:rsidRPr="004C510A">
        <w:rPr>
          <w:sz w:val="12"/>
          <w:szCs w:val="12"/>
        </w:rPr>
        <w:tab/>
      </w:r>
      <w:r w:rsidR="00E55BDC" w:rsidRPr="004C510A">
        <w:rPr>
          <w:sz w:val="12"/>
          <w:szCs w:val="12"/>
        </w:rPr>
        <w:tab/>
      </w:r>
      <w:r w:rsidR="00354260" w:rsidRPr="004C510A">
        <w:rPr>
          <w:rFonts w:eastAsia="Times New Roman"/>
          <w:i/>
          <w:iCs/>
          <w:color w:val="000000"/>
          <w:sz w:val="21"/>
          <w:szCs w:val="21"/>
        </w:rPr>
        <w:br/>
      </w:r>
      <w:r>
        <w:rPr>
          <w:noProof/>
        </w:rPr>
        <w:pict>
          <v:shape id="_x0000_s518873" type="#_x0000_t202" style="position:absolute;margin-left:627pt;margin-top:11.15pt;width:205.85pt;height:68.2pt;z-index:251654144;mso-position-horizontal-relative:text;mso-position-vertical-relative:text;mso-width-relative:margin;mso-height-relative:margin">
            <v:textbox style="mso-next-textbox:#_x0000_s518873">
              <w:txbxContent>
                <w:p w:rsidR="0049249D" w:rsidRPr="00347642" w:rsidRDefault="0049249D"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9249D" w:rsidRDefault="0049249D"/>
              </w:txbxContent>
            </v:textbox>
          </v:shape>
        </w:pict>
      </w:r>
      <w:r w:rsidR="00C206D7" w:rsidRPr="001962FB">
        <w:tab/>
      </w:r>
      <w:r w:rsidR="00C206D7" w:rsidRPr="001962FB">
        <w:tab/>
      </w:r>
      <w:r w:rsidR="00685D90" w:rsidRPr="001962FB">
        <w:tab/>
      </w:r>
      <w:r>
        <w:rPr>
          <w:noProof/>
        </w:rPr>
        <w:pict>
          <v:line id="_x0000_s136497" style="position:absolute;z-index:251646976;mso-position-horizontal-relative:text;mso-position-vertical-relative:text" from="605.3pt,72.45pt" to="605.3pt,139.95pt" strokeweight="2.25pt"/>
        </w:pict>
      </w:r>
    </w:p>
    <w:p w:rsidR="005D20A7" w:rsidRDefault="00D21675" w:rsidP="008E656B">
      <w:pPr>
        <w:tabs>
          <w:tab w:val="left" w:pos="1800"/>
          <w:tab w:val="left" w:pos="3720"/>
          <w:tab w:val="left" w:pos="6120"/>
          <w:tab w:val="left" w:pos="8265"/>
        </w:tabs>
      </w:pPr>
      <w:r>
        <w:rPr>
          <w:noProof/>
          <w:lang w:eastAsia="zh-TW"/>
        </w:rPr>
        <w:lastRenderedPageBreak/>
        <w:pict>
          <v:shape id="_x0000_s913045" type="#_x0000_t202" style="position:absolute;margin-left:-1.1pt;margin-top:-15pt;width:246.35pt;height:606pt;z-index:252333056;mso-width-relative:margin;mso-height-relative:margin">
            <v:textbox>
              <w:txbxContent>
                <w:p w:rsidR="008605CB" w:rsidRPr="00991CEE" w:rsidRDefault="008605CB" w:rsidP="008605CB">
                  <w:pPr>
                    <w:pStyle w:val="Default"/>
                    <w:jc w:val="center"/>
                    <w:rPr>
                      <w:rFonts w:ascii="Arial" w:hAnsi="Arial" w:cs="Arial"/>
                      <w:b/>
                      <w:bCs/>
                      <w:sz w:val="22"/>
                      <w:szCs w:val="22"/>
                    </w:rPr>
                  </w:pPr>
                  <w:proofErr w:type="spellStart"/>
                  <w:r w:rsidRPr="00991CEE">
                    <w:rPr>
                      <w:rFonts w:ascii="Arial" w:hAnsi="Arial" w:cs="Arial"/>
                      <w:b/>
                      <w:bCs/>
                      <w:sz w:val="22"/>
                      <w:szCs w:val="22"/>
                    </w:rPr>
                    <w:t>Campamento</w:t>
                  </w:r>
                  <w:proofErr w:type="spellEnd"/>
                  <w:r w:rsidRPr="00991CEE">
                    <w:rPr>
                      <w:rFonts w:ascii="Arial" w:hAnsi="Arial" w:cs="Arial"/>
                      <w:b/>
                      <w:bCs/>
                      <w:sz w:val="22"/>
                      <w:szCs w:val="22"/>
                    </w:rPr>
                    <w:t xml:space="preserve"> </w:t>
                  </w:r>
                  <w:proofErr w:type="spellStart"/>
                  <w:r w:rsidRPr="00991CEE">
                    <w:rPr>
                      <w:rFonts w:ascii="Arial" w:hAnsi="Arial" w:cs="Arial"/>
                      <w:b/>
                      <w:bCs/>
                      <w:sz w:val="22"/>
                      <w:szCs w:val="22"/>
                    </w:rPr>
                    <w:t>Católico</w:t>
                  </w:r>
                  <w:proofErr w:type="spellEnd"/>
                  <w:r w:rsidRPr="00991CEE">
                    <w:rPr>
                      <w:rFonts w:ascii="Arial" w:hAnsi="Arial" w:cs="Arial"/>
                      <w:b/>
                      <w:bCs/>
                      <w:sz w:val="22"/>
                      <w:szCs w:val="22"/>
                    </w:rPr>
                    <w:t xml:space="preserve"> de </w:t>
                  </w:r>
                  <w:proofErr w:type="spellStart"/>
                  <w:r w:rsidRPr="00991CEE">
                    <w:rPr>
                      <w:rFonts w:ascii="Arial" w:hAnsi="Arial" w:cs="Arial"/>
                      <w:b/>
                      <w:bCs/>
                      <w:sz w:val="22"/>
                      <w:szCs w:val="22"/>
                    </w:rPr>
                    <w:t>Verano</w:t>
                  </w:r>
                  <w:proofErr w:type="spellEnd"/>
                  <w:r w:rsidRPr="00991CEE">
                    <w:rPr>
                      <w:rFonts w:ascii="Arial" w:hAnsi="Arial" w:cs="Arial"/>
                      <w:b/>
                      <w:bCs/>
                      <w:sz w:val="22"/>
                      <w:szCs w:val="22"/>
                    </w:rPr>
                    <w:t xml:space="preserve"> Para alum-</w:t>
                  </w:r>
                  <w:proofErr w:type="spellStart"/>
                  <w:r w:rsidRPr="00991CEE">
                    <w:rPr>
                      <w:rFonts w:ascii="Arial" w:hAnsi="Arial" w:cs="Arial"/>
                      <w:b/>
                      <w:bCs/>
                      <w:sz w:val="22"/>
                      <w:szCs w:val="22"/>
                    </w:rPr>
                    <w:t>nos</w:t>
                  </w:r>
                  <w:proofErr w:type="spellEnd"/>
                  <w:r w:rsidRPr="00991CEE">
                    <w:rPr>
                      <w:rFonts w:ascii="Arial" w:hAnsi="Arial" w:cs="Arial"/>
                      <w:b/>
                      <w:bCs/>
                      <w:sz w:val="22"/>
                      <w:szCs w:val="22"/>
                    </w:rPr>
                    <w:t xml:space="preserve"> </w:t>
                  </w:r>
                  <w:proofErr w:type="spellStart"/>
                  <w:r w:rsidRPr="00991CEE">
                    <w:rPr>
                      <w:rFonts w:ascii="Arial" w:hAnsi="Arial" w:cs="Arial"/>
                      <w:b/>
                      <w:bCs/>
                      <w:sz w:val="22"/>
                      <w:szCs w:val="22"/>
                    </w:rPr>
                    <w:t>terminando</w:t>
                  </w:r>
                  <w:proofErr w:type="spellEnd"/>
                  <w:r w:rsidRPr="00991CEE">
                    <w:rPr>
                      <w:rFonts w:ascii="Arial" w:hAnsi="Arial" w:cs="Arial"/>
                      <w:b/>
                      <w:bCs/>
                      <w:sz w:val="22"/>
                      <w:szCs w:val="22"/>
                    </w:rPr>
                    <w:t xml:space="preserve"> </w:t>
                  </w:r>
                </w:p>
                <w:p w:rsidR="00C8025A" w:rsidRPr="00991CEE" w:rsidRDefault="008605CB" w:rsidP="008605CB">
                  <w:pPr>
                    <w:pStyle w:val="Default"/>
                    <w:jc w:val="center"/>
                    <w:rPr>
                      <w:rFonts w:ascii="Arial" w:hAnsi="Arial" w:cs="Arial"/>
                      <w:sz w:val="22"/>
                      <w:szCs w:val="22"/>
                    </w:rPr>
                  </w:pPr>
                  <w:proofErr w:type="gramStart"/>
                  <w:r w:rsidRPr="00991CEE">
                    <w:rPr>
                      <w:rFonts w:ascii="Arial" w:hAnsi="Arial" w:cs="Arial"/>
                      <w:b/>
                      <w:bCs/>
                      <w:sz w:val="22"/>
                      <w:szCs w:val="22"/>
                    </w:rPr>
                    <w:t>el</w:t>
                  </w:r>
                  <w:proofErr w:type="gramEnd"/>
                  <w:r w:rsidRPr="00991CEE">
                    <w:rPr>
                      <w:rFonts w:ascii="Arial" w:hAnsi="Arial" w:cs="Arial"/>
                      <w:b/>
                      <w:bCs/>
                      <w:sz w:val="22"/>
                      <w:szCs w:val="22"/>
                    </w:rPr>
                    <w:t xml:space="preserve"> 3er </w:t>
                  </w:r>
                  <w:proofErr w:type="spellStart"/>
                  <w:r w:rsidRPr="00991CEE">
                    <w:rPr>
                      <w:rFonts w:ascii="Arial" w:hAnsi="Arial" w:cs="Arial"/>
                      <w:b/>
                      <w:bCs/>
                      <w:sz w:val="22"/>
                      <w:szCs w:val="22"/>
                    </w:rPr>
                    <w:t>grado</w:t>
                  </w:r>
                  <w:proofErr w:type="spellEnd"/>
                  <w:r w:rsidRPr="00991CEE">
                    <w:rPr>
                      <w:rFonts w:ascii="Arial" w:hAnsi="Arial" w:cs="Arial"/>
                      <w:b/>
                      <w:bCs/>
                      <w:sz w:val="22"/>
                      <w:szCs w:val="22"/>
                    </w:rPr>
                    <w:t xml:space="preserve"> </w:t>
                  </w:r>
                  <w:proofErr w:type="spellStart"/>
                  <w:r w:rsidRPr="00991CEE">
                    <w:rPr>
                      <w:rFonts w:ascii="Arial" w:hAnsi="Arial" w:cs="Arial"/>
                      <w:b/>
                      <w:bCs/>
                      <w:sz w:val="22"/>
                      <w:szCs w:val="22"/>
                    </w:rPr>
                    <w:t>hasta</w:t>
                  </w:r>
                  <w:proofErr w:type="spellEnd"/>
                  <w:r w:rsidRPr="00991CEE">
                    <w:rPr>
                      <w:rFonts w:ascii="Arial" w:hAnsi="Arial" w:cs="Arial"/>
                      <w:b/>
                      <w:bCs/>
                      <w:sz w:val="22"/>
                      <w:szCs w:val="22"/>
                    </w:rPr>
                    <w:t xml:space="preserve"> el 12</w:t>
                  </w:r>
                </w:p>
                <w:p w:rsidR="008605CB" w:rsidRPr="00991CEE" w:rsidRDefault="008605CB" w:rsidP="008605CB">
                  <w:pPr>
                    <w:pStyle w:val="Default"/>
                    <w:jc w:val="center"/>
                    <w:rPr>
                      <w:rFonts w:ascii="Arial" w:hAnsi="Arial" w:cs="Arial"/>
                      <w:sz w:val="22"/>
                      <w:szCs w:val="22"/>
                    </w:rPr>
                  </w:pPr>
                  <w:r w:rsidRPr="00991CEE">
                    <w:rPr>
                      <w:rFonts w:ascii="Arial" w:hAnsi="Arial" w:cs="Arial"/>
                      <w:b/>
                      <w:bCs/>
                      <w:sz w:val="22"/>
                      <w:szCs w:val="22"/>
                    </w:rPr>
                    <w:t xml:space="preserve">¡Para </w:t>
                  </w:r>
                  <w:proofErr w:type="spellStart"/>
                  <w:r w:rsidRPr="00991CEE">
                    <w:rPr>
                      <w:rFonts w:ascii="Arial" w:hAnsi="Arial" w:cs="Arial"/>
                      <w:b/>
                      <w:bCs/>
                      <w:sz w:val="22"/>
                      <w:szCs w:val="22"/>
                    </w:rPr>
                    <w:t>garantizar</w:t>
                  </w:r>
                  <w:proofErr w:type="spellEnd"/>
                  <w:r w:rsidRPr="00991CEE">
                    <w:rPr>
                      <w:rFonts w:ascii="Arial" w:hAnsi="Arial" w:cs="Arial"/>
                      <w:b/>
                      <w:bCs/>
                      <w:sz w:val="22"/>
                      <w:szCs w:val="22"/>
                    </w:rPr>
                    <w:t xml:space="preserve"> </w:t>
                  </w:r>
                  <w:proofErr w:type="gramStart"/>
                  <w:r w:rsidRPr="00991CEE">
                    <w:rPr>
                      <w:rFonts w:ascii="Arial" w:hAnsi="Arial" w:cs="Arial"/>
                      <w:b/>
                      <w:bCs/>
                      <w:sz w:val="22"/>
                      <w:szCs w:val="22"/>
                    </w:rPr>
                    <w:t>un</w:t>
                  </w:r>
                  <w:proofErr w:type="gramEnd"/>
                  <w:r w:rsidRPr="00991CEE">
                    <w:rPr>
                      <w:rFonts w:ascii="Arial" w:hAnsi="Arial" w:cs="Arial"/>
                      <w:b/>
                      <w:bCs/>
                      <w:sz w:val="22"/>
                      <w:szCs w:val="22"/>
                    </w:rPr>
                    <w:t xml:space="preserve"> </w:t>
                  </w:r>
                  <w:proofErr w:type="spellStart"/>
                  <w:r w:rsidRPr="00991CEE">
                    <w:rPr>
                      <w:rFonts w:ascii="Arial" w:hAnsi="Arial" w:cs="Arial"/>
                      <w:b/>
                      <w:bCs/>
                      <w:sz w:val="22"/>
                      <w:szCs w:val="22"/>
                    </w:rPr>
                    <w:t>lugar</w:t>
                  </w:r>
                  <w:proofErr w:type="spellEnd"/>
                  <w:r w:rsidRPr="00991CEE">
                    <w:rPr>
                      <w:rFonts w:ascii="Arial" w:hAnsi="Arial" w:cs="Arial"/>
                      <w:b/>
                      <w:bCs/>
                      <w:sz w:val="22"/>
                      <w:szCs w:val="22"/>
                    </w:rPr>
                    <w:t xml:space="preserve"> en el </w:t>
                  </w:r>
                  <w:proofErr w:type="spellStart"/>
                  <w:r w:rsidRPr="00991CEE">
                    <w:rPr>
                      <w:rFonts w:ascii="Arial" w:hAnsi="Arial" w:cs="Arial"/>
                      <w:b/>
                      <w:bCs/>
                      <w:sz w:val="22"/>
                      <w:szCs w:val="22"/>
                    </w:rPr>
                    <w:t>campamento</w:t>
                  </w:r>
                  <w:proofErr w:type="spellEnd"/>
                  <w:r w:rsidRPr="00991CEE">
                    <w:rPr>
                      <w:rFonts w:ascii="Arial" w:hAnsi="Arial" w:cs="Arial"/>
                      <w:b/>
                      <w:bCs/>
                      <w:sz w:val="22"/>
                      <w:szCs w:val="22"/>
                    </w:rPr>
                    <w:t xml:space="preserve"> </w:t>
                  </w:r>
                  <w:proofErr w:type="spellStart"/>
                  <w:r w:rsidRPr="00991CEE">
                    <w:rPr>
                      <w:rFonts w:ascii="Arial" w:hAnsi="Arial" w:cs="Arial"/>
                      <w:b/>
                      <w:bCs/>
                      <w:sz w:val="22"/>
                      <w:szCs w:val="22"/>
                    </w:rPr>
                    <w:t>asegúrese</w:t>
                  </w:r>
                  <w:proofErr w:type="spellEnd"/>
                  <w:r w:rsidRPr="00991CEE">
                    <w:rPr>
                      <w:rFonts w:ascii="Arial" w:hAnsi="Arial" w:cs="Arial"/>
                      <w:b/>
                      <w:bCs/>
                      <w:sz w:val="22"/>
                      <w:szCs w:val="22"/>
                    </w:rPr>
                    <w:t xml:space="preserve"> de </w:t>
                  </w:r>
                  <w:proofErr w:type="spellStart"/>
                  <w:r w:rsidRPr="00991CEE">
                    <w:rPr>
                      <w:rFonts w:ascii="Arial" w:hAnsi="Arial" w:cs="Arial"/>
                      <w:b/>
                      <w:bCs/>
                      <w:sz w:val="22"/>
                      <w:szCs w:val="22"/>
                    </w:rPr>
                    <w:t>inscribirse</w:t>
                  </w:r>
                  <w:proofErr w:type="spellEnd"/>
                  <w:r w:rsidRPr="00991CEE">
                    <w:rPr>
                      <w:rFonts w:ascii="Arial" w:hAnsi="Arial" w:cs="Arial"/>
                      <w:b/>
                      <w:bCs/>
                      <w:sz w:val="22"/>
                      <w:szCs w:val="22"/>
                    </w:rPr>
                    <w:t xml:space="preserve"> con </w:t>
                  </w:r>
                  <w:proofErr w:type="spellStart"/>
                  <w:r w:rsidRPr="00991CEE">
                    <w:rPr>
                      <w:rFonts w:ascii="Arial" w:hAnsi="Arial" w:cs="Arial"/>
                      <w:b/>
                      <w:bCs/>
                      <w:sz w:val="22"/>
                      <w:szCs w:val="22"/>
                    </w:rPr>
                    <w:t>anticipación</w:t>
                  </w:r>
                  <w:proofErr w:type="spellEnd"/>
                  <w:r w:rsidRPr="00991CEE">
                    <w:rPr>
                      <w:rFonts w:ascii="Arial" w:hAnsi="Arial" w:cs="Arial"/>
                      <w:b/>
                      <w:bCs/>
                      <w:sz w:val="22"/>
                      <w:szCs w:val="22"/>
                    </w:rPr>
                    <w:t>!</w:t>
                  </w:r>
                </w:p>
                <w:p w:rsidR="008605CB" w:rsidRPr="00991CEE" w:rsidRDefault="008605CB" w:rsidP="008605CB">
                  <w:pPr>
                    <w:autoSpaceDE w:val="0"/>
                    <w:autoSpaceDN w:val="0"/>
                    <w:adjustRightInd w:val="0"/>
                    <w:jc w:val="center"/>
                    <w:rPr>
                      <w:rFonts w:ascii="Arial" w:hAnsi="Arial" w:cs="Arial"/>
                      <w:color w:val="000000"/>
                      <w:sz w:val="22"/>
                      <w:szCs w:val="22"/>
                    </w:rPr>
                  </w:pPr>
                  <w:r w:rsidRPr="00991CEE">
                    <w:rPr>
                      <w:rFonts w:ascii="Arial" w:hAnsi="Arial" w:cs="Arial"/>
                      <w:b/>
                      <w:bCs/>
                      <w:color w:val="000000"/>
                      <w:sz w:val="22"/>
                      <w:szCs w:val="22"/>
                    </w:rPr>
                    <w:t xml:space="preserve">COSTO TOTAL </w:t>
                  </w:r>
                  <w:r w:rsidRPr="00991CEE">
                    <w:rPr>
                      <w:rFonts w:ascii="Arial" w:hAnsi="Arial" w:cs="Arial"/>
                      <w:color w:val="000000"/>
                      <w:sz w:val="22"/>
                      <w:szCs w:val="22"/>
                    </w:rPr>
                    <w:t xml:space="preserve">$300 </w:t>
                  </w:r>
                  <w:proofErr w:type="spellStart"/>
                  <w:r w:rsidRPr="00991CEE">
                    <w:rPr>
                      <w:rFonts w:ascii="Arial" w:hAnsi="Arial" w:cs="Arial"/>
                      <w:color w:val="000000"/>
                      <w:sz w:val="22"/>
                      <w:szCs w:val="22"/>
                    </w:rPr>
                    <w:t>por</w:t>
                  </w:r>
                  <w:proofErr w:type="spellEnd"/>
                  <w:r w:rsidRPr="00991CEE">
                    <w:rPr>
                      <w:rFonts w:ascii="Arial" w:hAnsi="Arial" w:cs="Arial"/>
                      <w:color w:val="000000"/>
                      <w:sz w:val="22"/>
                      <w:szCs w:val="22"/>
                    </w:rPr>
                    <w:t xml:space="preserve"> persona</w:t>
                  </w:r>
                </w:p>
                <w:p w:rsidR="008605CB" w:rsidRPr="00991CEE" w:rsidRDefault="008605CB" w:rsidP="008605CB">
                  <w:pPr>
                    <w:autoSpaceDE w:val="0"/>
                    <w:autoSpaceDN w:val="0"/>
                    <w:adjustRightInd w:val="0"/>
                    <w:jc w:val="center"/>
                    <w:rPr>
                      <w:rFonts w:ascii="Arial" w:hAnsi="Arial" w:cs="Arial"/>
                      <w:color w:val="000000"/>
                      <w:sz w:val="22"/>
                      <w:szCs w:val="22"/>
                    </w:rPr>
                  </w:pPr>
                  <w:r w:rsidRPr="00991CEE">
                    <w:rPr>
                      <w:rFonts w:ascii="Arial" w:hAnsi="Arial" w:cs="Arial"/>
                      <w:b/>
                      <w:bCs/>
                      <w:color w:val="000000"/>
                      <w:sz w:val="22"/>
                      <w:szCs w:val="22"/>
                    </w:rPr>
                    <w:t xml:space="preserve">TÉRMINOS DE PAGO </w:t>
                  </w:r>
                  <w:proofErr w:type="spellStart"/>
                  <w:r w:rsidRPr="00991CEE">
                    <w:rPr>
                      <w:rFonts w:ascii="Arial" w:hAnsi="Arial" w:cs="Arial"/>
                      <w:color w:val="000000"/>
                      <w:sz w:val="22"/>
                      <w:szCs w:val="22"/>
                    </w:rPr>
                    <w:t>Deposito</w:t>
                  </w:r>
                  <w:proofErr w:type="spellEnd"/>
                  <w:r w:rsidRPr="00991CEE">
                    <w:rPr>
                      <w:rFonts w:ascii="Arial" w:hAnsi="Arial" w:cs="Arial"/>
                      <w:color w:val="000000"/>
                      <w:sz w:val="22"/>
                      <w:szCs w:val="22"/>
                    </w:rPr>
                    <w:t xml:space="preserve"> de $100 al </w:t>
                  </w:r>
                  <w:proofErr w:type="spellStart"/>
                  <w:r w:rsidRPr="00991CEE">
                    <w:rPr>
                      <w:rFonts w:ascii="Arial" w:hAnsi="Arial" w:cs="Arial"/>
                      <w:color w:val="000000"/>
                      <w:sz w:val="22"/>
                      <w:szCs w:val="22"/>
                    </w:rPr>
                    <w:t>inscribirse</w:t>
                  </w:r>
                  <w:proofErr w:type="spellEnd"/>
                  <w:r w:rsidRPr="00991CEE">
                    <w:rPr>
                      <w:rFonts w:ascii="Arial" w:hAnsi="Arial" w:cs="Arial"/>
                      <w:color w:val="000000"/>
                      <w:sz w:val="22"/>
                      <w:szCs w:val="22"/>
                    </w:rPr>
                    <w:t xml:space="preserve"> </w:t>
                  </w:r>
                  <w:proofErr w:type="spellStart"/>
                  <w:r w:rsidRPr="00991CEE">
                    <w:rPr>
                      <w:rFonts w:ascii="Arial" w:hAnsi="Arial" w:cs="Arial"/>
                      <w:color w:val="000000"/>
                      <w:sz w:val="22"/>
                      <w:szCs w:val="22"/>
                    </w:rPr>
                    <w:t>Saldo</w:t>
                  </w:r>
                  <w:proofErr w:type="spellEnd"/>
                  <w:r w:rsidRPr="00991CEE">
                    <w:rPr>
                      <w:rFonts w:ascii="Arial" w:hAnsi="Arial" w:cs="Arial"/>
                      <w:color w:val="000000"/>
                      <w:sz w:val="22"/>
                      <w:szCs w:val="22"/>
                    </w:rPr>
                    <w:t xml:space="preserve"> de $200 </w:t>
                  </w:r>
                  <w:proofErr w:type="spellStart"/>
                  <w:r w:rsidRPr="00991CEE">
                    <w:rPr>
                      <w:rFonts w:ascii="Arial" w:hAnsi="Arial" w:cs="Arial"/>
                      <w:color w:val="000000"/>
                      <w:sz w:val="22"/>
                      <w:szCs w:val="22"/>
                    </w:rPr>
                    <w:t>debe</w:t>
                  </w:r>
                  <w:proofErr w:type="spellEnd"/>
                  <w:r w:rsidRPr="00991CEE">
                    <w:rPr>
                      <w:rFonts w:ascii="Arial" w:hAnsi="Arial" w:cs="Arial"/>
                      <w:color w:val="000000"/>
                      <w:sz w:val="22"/>
                      <w:szCs w:val="22"/>
                    </w:rPr>
                    <w:t xml:space="preserve"> ser </w:t>
                  </w:r>
                  <w:proofErr w:type="spellStart"/>
                  <w:r w:rsidRPr="00991CEE">
                    <w:rPr>
                      <w:rFonts w:ascii="Arial" w:hAnsi="Arial" w:cs="Arial"/>
                      <w:color w:val="000000"/>
                      <w:sz w:val="22"/>
                      <w:szCs w:val="22"/>
                    </w:rPr>
                    <w:t>pagado</w:t>
                  </w:r>
                  <w:proofErr w:type="spellEnd"/>
                  <w:r w:rsidRPr="00991CEE">
                    <w:rPr>
                      <w:rFonts w:ascii="Arial" w:hAnsi="Arial" w:cs="Arial"/>
                      <w:color w:val="000000"/>
                      <w:sz w:val="22"/>
                      <w:szCs w:val="22"/>
                    </w:rPr>
                    <w:t xml:space="preserve"> el 2 de Mayo *</w:t>
                  </w:r>
                  <w:proofErr w:type="spellStart"/>
                  <w:r w:rsidRPr="00991CEE">
                    <w:rPr>
                      <w:rFonts w:ascii="Arial" w:hAnsi="Arial" w:cs="Arial"/>
                      <w:b/>
                      <w:bCs/>
                      <w:color w:val="000000"/>
                      <w:sz w:val="22"/>
                      <w:szCs w:val="22"/>
                    </w:rPr>
                    <w:t>Ofrecemos</w:t>
                  </w:r>
                  <w:proofErr w:type="spellEnd"/>
                  <w:r w:rsidRPr="00991CEE">
                    <w:rPr>
                      <w:rFonts w:ascii="Arial" w:hAnsi="Arial" w:cs="Arial"/>
                      <w:b/>
                      <w:bCs/>
                      <w:color w:val="000000"/>
                      <w:sz w:val="22"/>
                      <w:szCs w:val="22"/>
                    </w:rPr>
                    <w:t xml:space="preserve"> </w:t>
                  </w:r>
                  <w:proofErr w:type="spellStart"/>
                  <w:r w:rsidRPr="00991CEE">
                    <w:rPr>
                      <w:rFonts w:ascii="Arial" w:hAnsi="Arial" w:cs="Arial"/>
                      <w:b/>
                      <w:bCs/>
                      <w:color w:val="000000"/>
                      <w:sz w:val="22"/>
                      <w:szCs w:val="22"/>
                    </w:rPr>
                    <w:t>Becas</w:t>
                  </w:r>
                  <w:proofErr w:type="spellEnd"/>
                  <w:r w:rsidRPr="00991CEE">
                    <w:rPr>
                      <w:rFonts w:ascii="Arial" w:hAnsi="Arial" w:cs="Arial"/>
                      <w:b/>
                      <w:bCs/>
                      <w:color w:val="000000"/>
                      <w:sz w:val="22"/>
                      <w:szCs w:val="22"/>
                    </w:rPr>
                    <w:t xml:space="preserve"> </w:t>
                  </w:r>
                  <w:proofErr w:type="spellStart"/>
                  <w:r w:rsidRPr="00991CEE">
                    <w:rPr>
                      <w:rFonts w:ascii="Arial" w:hAnsi="Arial" w:cs="Arial"/>
                      <w:b/>
                      <w:bCs/>
                      <w:color w:val="000000"/>
                      <w:sz w:val="22"/>
                      <w:szCs w:val="22"/>
                    </w:rPr>
                    <w:t>Parciales</w:t>
                  </w:r>
                  <w:proofErr w:type="spellEnd"/>
                  <w:r w:rsidRPr="00991CEE">
                    <w:rPr>
                      <w:rFonts w:ascii="Arial" w:hAnsi="Arial" w:cs="Arial"/>
                      <w:color w:val="000000"/>
                      <w:sz w:val="22"/>
                      <w:szCs w:val="22"/>
                    </w:rPr>
                    <w:t>*</w:t>
                  </w:r>
                </w:p>
                <w:p w:rsidR="008605CB" w:rsidRPr="00991CEE" w:rsidRDefault="008605CB" w:rsidP="008605CB">
                  <w:pPr>
                    <w:autoSpaceDE w:val="0"/>
                    <w:autoSpaceDN w:val="0"/>
                    <w:adjustRightInd w:val="0"/>
                    <w:jc w:val="center"/>
                    <w:rPr>
                      <w:rFonts w:ascii="Arial" w:hAnsi="Arial" w:cs="Arial"/>
                      <w:color w:val="000000"/>
                      <w:sz w:val="22"/>
                      <w:szCs w:val="22"/>
                    </w:rPr>
                  </w:pPr>
                  <w:r w:rsidRPr="00991CEE">
                    <w:rPr>
                      <w:rFonts w:ascii="Arial" w:hAnsi="Arial" w:cs="Arial"/>
                      <w:b/>
                      <w:bCs/>
                      <w:color w:val="000000"/>
                      <w:sz w:val="22"/>
                      <w:szCs w:val="22"/>
                    </w:rPr>
                    <w:t xml:space="preserve">LOS COSTOS INCLUYEN </w:t>
                  </w:r>
                  <w:r w:rsidRPr="00991CEE">
                    <w:rPr>
                      <w:rFonts w:ascii="Arial" w:hAnsi="Arial" w:cs="Arial"/>
                      <w:color w:val="000000"/>
                      <w:sz w:val="22"/>
                      <w:szCs w:val="22"/>
                    </w:rPr>
                    <w:t>-</w:t>
                  </w:r>
                  <w:proofErr w:type="spellStart"/>
                  <w:r w:rsidRPr="00991CEE">
                    <w:rPr>
                      <w:rFonts w:ascii="Arial" w:hAnsi="Arial" w:cs="Arial"/>
                      <w:color w:val="000000"/>
                      <w:sz w:val="22"/>
                      <w:szCs w:val="22"/>
                    </w:rPr>
                    <w:t>Alojamiento</w:t>
                  </w:r>
                  <w:proofErr w:type="spellEnd"/>
                </w:p>
                <w:p w:rsidR="008605CB" w:rsidRPr="00991CEE" w:rsidRDefault="008605CB" w:rsidP="008605CB">
                  <w:pPr>
                    <w:autoSpaceDE w:val="0"/>
                    <w:autoSpaceDN w:val="0"/>
                    <w:adjustRightInd w:val="0"/>
                    <w:jc w:val="center"/>
                    <w:rPr>
                      <w:rFonts w:ascii="Arial" w:hAnsi="Arial" w:cs="Arial"/>
                      <w:color w:val="000000"/>
                      <w:sz w:val="22"/>
                      <w:szCs w:val="22"/>
                    </w:rPr>
                  </w:pPr>
                  <w:r w:rsidRPr="00991CEE">
                    <w:rPr>
                      <w:rFonts w:ascii="Arial" w:hAnsi="Arial" w:cs="Arial"/>
                      <w:color w:val="000000"/>
                      <w:sz w:val="22"/>
                      <w:szCs w:val="22"/>
                    </w:rPr>
                    <w:t>-</w:t>
                  </w:r>
                  <w:proofErr w:type="spellStart"/>
                  <w:r w:rsidRPr="00991CEE">
                    <w:rPr>
                      <w:rFonts w:ascii="Arial" w:hAnsi="Arial" w:cs="Arial"/>
                      <w:color w:val="000000"/>
                      <w:sz w:val="22"/>
                      <w:szCs w:val="22"/>
                    </w:rPr>
                    <w:t>Comidas</w:t>
                  </w:r>
                  <w:proofErr w:type="spellEnd"/>
                  <w:r w:rsidRPr="00991CEE">
                    <w:rPr>
                      <w:rFonts w:ascii="Arial" w:hAnsi="Arial" w:cs="Arial"/>
                      <w:color w:val="000000"/>
                      <w:sz w:val="22"/>
                      <w:szCs w:val="22"/>
                    </w:rPr>
                    <w:t xml:space="preserve"> y </w:t>
                  </w:r>
                  <w:proofErr w:type="spellStart"/>
                  <w:r w:rsidRPr="00991CEE">
                    <w:rPr>
                      <w:rFonts w:ascii="Arial" w:hAnsi="Arial" w:cs="Arial"/>
                      <w:color w:val="000000"/>
                      <w:sz w:val="22"/>
                      <w:szCs w:val="22"/>
                    </w:rPr>
                    <w:t>Refrigerios</w:t>
                  </w:r>
                  <w:proofErr w:type="spellEnd"/>
                </w:p>
                <w:p w:rsidR="008605CB" w:rsidRPr="00991CEE" w:rsidRDefault="008605CB" w:rsidP="008605CB">
                  <w:pPr>
                    <w:autoSpaceDE w:val="0"/>
                    <w:autoSpaceDN w:val="0"/>
                    <w:adjustRightInd w:val="0"/>
                    <w:jc w:val="center"/>
                    <w:rPr>
                      <w:rFonts w:ascii="Arial" w:hAnsi="Arial" w:cs="Arial"/>
                      <w:color w:val="000000"/>
                      <w:sz w:val="22"/>
                      <w:szCs w:val="22"/>
                    </w:rPr>
                  </w:pPr>
                  <w:proofErr w:type="gramStart"/>
                  <w:r w:rsidRPr="00991CEE">
                    <w:rPr>
                      <w:rFonts w:ascii="Arial" w:hAnsi="Arial" w:cs="Arial"/>
                      <w:color w:val="000000"/>
                      <w:sz w:val="22"/>
                      <w:szCs w:val="22"/>
                    </w:rPr>
                    <w:t>-</w:t>
                  </w:r>
                  <w:proofErr w:type="spellStart"/>
                  <w:r w:rsidRPr="00991CEE">
                    <w:rPr>
                      <w:rFonts w:ascii="Arial" w:hAnsi="Arial" w:cs="Arial"/>
                      <w:color w:val="000000"/>
                      <w:sz w:val="22"/>
                      <w:szCs w:val="22"/>
                    </w:rPr>
                    <w:t>Playera</w:t>
                  </w:r>
                  <w:proofErr w:type="spellEnd"/>
                  <w:r w:rsidRPr="00991CEE">
                    <w:rPr>
                      <w:rFonts w:ascii="Arial" w:hAnsi="Arial" w:cs="Arial"/>
                      <w:color w:val="000000"/>
                      <w:sz w:val="22"/>
                      <w:szCs w:val="22"/>
                    </w:rPr>
                    <w:t xml:space="preserve"> del</w:t>
                  </w:r>
                  <w:proofErr w:type="gramEnd"/>
                  <w:r w:rsidRPr="00991CEE">
                    <w:rPr>
                      <w:rFonts w:ascii="Arial" w:hAnsi="Arial" w:cs="Arial"/>
                      <w:color w:val="000000"/>
                      <w:sz w:val="22"/>
                      <w:szCs w:val="22"/>
                    </w:rPr>
                    <w:t xml:space="preserve"> </w:t>
                  </w:r>
                  <w:proofErr w:type="spellStart"/>
                  <w:r w:rsidRPr="00991CEE">
                    <w:rPr>
                      <w:rFonts w:ascii="Arial" w:hAnsi="Arial" w:cs="Arial"/>
                      <w:color w:val="000000"/>
                      <w:sz w:val="22"/>
                      <w:szCs w:val="22"/>
                    </w:rPr>
                    <w:t>Campamento</w:t>
                  </w:r>
                  <w:proofErr w:type="spellEnd"/>
                </w:p>
                <w:p w:rsidR="008605CB" w:rsidRPr="00991CEE" w:rsidRDefault="008605CB" w:rsidP="008605CB">
                  <w:pPr>
                    <w:autoSpaceDE w:val="0"/>
                    <w:autoSpaceDN w:val="0"/>
                    <w:adjustRightInd w:val="0"/>
                    <w:jc w:val="center"/>
                    <w:rPr>
                      <w:rFonts w:ascii="Arial" w:hAnsi="Arial" w:cs="Arial"/>
                      <w:color w:val="000000"/>
                      <w:sz w:val="22"/>
                      <w:szCs w:val="22"/>
                    </w:rPr>
                  </w:pPr>
                  <w:r w:rsidRPr="00991CEE">
                    <w:rPr>
                      <w:rFonts w:ascii="Arial" w:hAnsi="Arial" w:cs="Arial"/>
                      <w:color w:val="000000"/>
                      <w:sz w:val="22"/>
                      <w:szCs w:val="22"/>
                    </w:rPr>
                    <w:t>-</w:t>
                  </w:r>
                  <w:proofErr w:type="spellStart"/>
                  <w:r w:rsidRPr="00991CEE">
                    <w:rPr>
                      <w:rFonts w:ascii="Arial" w:hAnsi="Arial" w:cs="Arial"/>
                      <w:color w:val="000000"/>
                      <w:sz w:val="22"/>
                      <w:szCs w:val="22"/>
                    </w:rPr>
                    <w:t>Seguro</w:t>
                  </w:r>
                  <w:proofErr w:type="spellEnd"/>
                </w:p>
                <w:p w:rsidR="00C8025A" w:rsidRPr="00991CEE" w:rsidRDefault="008605CB" w:rsidP="008605CB">
                  <w:pPr>
                    <w:autoSpaceDE w:val="0"/>
                    <w:autoSpaceDN w:val="0"/>
                    <w:adjustRightInd w:val="0"/>
                    <w:jc w:val="center"/>
                    <w:rPr>
                      <w:rFonts w:ascii="Arial" w:hAnsi="Arial" w:cs="Arial"/>
                      <w:color w:val="000000"/>
                      <w:sz w:val="22"/>
                      <w:szCs w:val="22"/>
                    </w:rPr>
                  </w:pPr>
                  <w:r w:rsidRPr="00991CEE">
                    <w:rPr>
                      <w:rFonts w:ascii="Arial" w:hAnsi="Arial" w:cs="Arial"/>
                      <w:color w:val="000000"/>
                      <w:sz w:val="22"/>
                      <w:szCs w:val="22"/>
                    </w:rPr>
                    <w:t>-</w:t>
                  </w:r>
                  <w:proofErr w:type="spellStart"/>
                  <w:r w:rsidRPr="00991CEE">
                    <w:rPr>
                      <w:rFonts w:ascii="Arial" w:hAnsi="Arial" w:cs="Arial"/>
                      <w:color w:val="000000"/>
                      <w:sz w:val="22"/>
                      <w:szCs w:val="22"/>
                    </w:rPr>
                    <w:t>Gastos</w:t>
                  </w:r>
                  <w:proofErr w:type="spellEnd"/>
                  <w:r w:rsidRPr="00991CEE">
                    <w:rPr>
                      <w:rFonts w:ascii="Arial" w:hAnsi="Arial" w:cs="Arial"/>
                      <w:color w:val="000000"/>
                      <w:sz w:val="22"/>
                      <w:szCs w:val="22"/>
                    </w:rPr>
                    <w:t xml:space="preserve"> de Personal</w:t>
                  </w:r>
                </w:p>
                <w:p w:rsidR="00C8025A" w:rsidRPr="00991CEE" w:rsidRDefault="00C8025A" w:rsidP="008605CB">
                  <w:pPr>
                    <w:autoSpaceDE w:val="0"/>
                    <w:autoSpaceDN w:val="0"/>
                    <w:adjustRightInd w:val="0"/>
                    <w:jc w:val="center"/>
                    <w:rPr>
                      <w:rFonts w:ascii="Arial" w:hAnsi="Arial" w:cs="Arial"/>
                      <w:color w:val="000000"/>
                      <w:sz w:val="22"/>
                      <w:szCs w:val="22"/>
                    </w:rPr>
                  </w:pPr>
                  <w:r w:rsidRPr="00991CEE">
                    <w:rPr>
                      <w:rFonts w:ascii="Arial" w:hAnsi="Arial" w:cs="Arial"/>
                      <w:b/>
                      <w:bCs/>
                      <w:color w:val="000000"/>
                      <w:sz w:val="22"/>
                      <w:szCs w:val="22"/>
                    </w:rPr>
                    <w:t>PÓLIZA DE REEMBOLSO Y CANCELACIONES</w:t>
                  </w:r>
                </w:p>
                <w:p w:rsidR="00C8025A" w:rsidRPr="00991CEE" w:rsidRDefault="00C8025A" w:rsidP="008605CB">
                  <w:pPr>
                    <w:autoSpaceDE w:val="0"/>
                    <w:autoSpaceDN w:val="0"/>
                    <w:adjustRightInd w:val="0"/>
                    <w:jc w:val="center"/>
                    <w:rPr>
                      <w:rFonts w:ascii="Arial" w:hAnsi="Arial" w:cs="Arial"/>
                      <w:color w:val="000000"/>
                      <w:sz w:val="22"/>
                      <w:szCs w:val="22"/>
                    </w:rPr>
                  </w:pPr>
                  <w:proofErr w:type="gramStart"/>
                  <w:r w:rsidRPr="00991CEE">
                    <w:rPr>
                      <w:rFonts w:ascii="Arial" w:hAnsi="Arial" w:cs="Arial"/>
                      <w:color w:val="000000"/>
                      <w:sz w:val="22"/>
                      <w:szCs w:val="22"/>
                    </w:rPr>
                    <w:t>Un</w:t>
                  </w:r>
                  <w:proofErr w:type="gramEnd"/>
                  <w:r w:rsidRPr="00991CEE">
                    <w:rPr>
                      <w:rFonts w:ascii="Arial" w:hAnsi="Arial" w:cs="Arial"/>
                      <w:color w:val="000000"/>
                      <w:sz w:val="22"/>
                      <w:szCs w:val="22"/>
                    </w:rPr>
                    <w:t xml:space="preserve"> cargo de $50 se </w:t>
                  </w:r>
                  <w:proofErr w:type="spellStart"/>
                  <w:r w:rsidRPr="00991CEE">
                    <w:rPr>
                      <w:rFonts w:ascii="Arial" w:hAnsi="Arial" w:cs="Arial"/>
                      <w:color w:val="000000"/>
                      <w:sz w:val="22"/>
                      <w:szCs w:val="22"/>
                    </w:rPr>
                    <w:t>cargará</w:t>
                  </w:r>
                  <w:proofErr w:type="spellEnd"/>
                  <w:r w:rsidRPr="00991CEE">
                    <w:rPr>
                      <w:rFonts w:ascii="Arial" w:hAnsi="Arial" w:cs="Arial"/>
                      <w:color w:val="000000"/>
                      <w:sz w:val="22"/>
                      <w:szCs w:val="22"/>
                    </w:rPr>
                    <w:t xml:space="preserve"> en </w:t>
                  </w:r>
                  <w:proofErr w:type="spellStart"/>
                  <w:r w:rsidRPr="00991CEE">
                    <w:rPr>
                      <w:rFonts w:ascii="Arial" w:hAnsi="Arial" w:cs="Arial"/>
                      <w:color w:val="000000"/>
                      <w:sz w:val="22"/>
                      <w:szCs w:val="22"/>
                    </w:rPr>
                    <w:t>cancelaciones</w:t>
                  </w:r>
                  <w:proofErr w:type="spellEnd"/>
                  <w:r w:rsidRPr="00991CEE">
                    <w:rPr>
                      <w:rFonts w:ascii="Arial" w:hAnsi="Arial" w:cs="Arial"/>
                      <w:color w:val="000000"/>
                      <w:sz w:val="22"/>
                      <w:szCs w:val="22"/>
                    </w:rPr>
                    <w:t xml:space="preserve">. </w:t>
                  </w:r>
                  <w:proofErr w:type="spellStart"/>
                  <w:r w:rsidRPr="00991CEE">
                    <w:rPr>
                      <w:rFonts w:ascii="Arial" w:hAnsi="Arial" w:cs="Arial"/>
                      <w:color w:val="000000"/>
                      <w:sz w:val="22"/>
                      <w:szCs w:val="22"/>
                    </w:rPr>
                    <w:t>Cancelaciones</w:t>
                  </w:r>
                  <w:proofErr w:type="spellEnd"/>
                  <w:r w:rsidRPr="00991CEE">
                    <w:rPr>
                      <w:rFonts w:ascii="Arial" w:hAnsi="Arial" w:cs="Arial"/>
                      <w:color w:val="000000"/>
                      <w:sz w:val="22"/>
                      <w:szCs w:val="22"/>
                    </w:rPr>
                    <w:t xml:space="preserve"> </w:t>
                  </w:r>
                  <w:proofErr w:type="spellStart"/>
                  <w:r w:rsidRPr="00991CEE">
                    <w:rPr>
                      <w:rFonts w:ascii="Arial" w:hAnsi="Arial" w:cs="Arial"/>
                      <w:color w:val="000000"/>
                      <w:sz w:val="22"/>
                      <w:szCs w:val="22"/>
                    </w:rPr>
                    <w:t>después</w:t>
                  </w:r>
                  <w:proofErr w:type="spellEnd"/>
                  <w:r w:rsidRPr="00991CEE">
                    <w:rPr>
                      <w:rFonts w:ascii="Arial" w:hAnsi="Arial" w:cs="Arial"/>
                      <w:color w:val="000000"/>
                      <w:sz w:val="22"/>
                      <w:szCs w:val="22"/>
                    </w:rPr>
                    <w:t xml:space="preserve"> </w:t>
                  </w:r>
                  <w:proofErr w:type="gramStart"/>
                  <w:r w:rsidRPr="00991CEE">
                    <w:rPr>
                      <w:rFonts w:ascii="Arial" w:hAnsi="Arial" w:cs="Arial"/>
                      <w:color w:val="000000"/>
                      <w:sz w:val="22"/>
                      <w:szCs w:val="22"/>
                    </w:rPr>
                    <w:t>del</w:t>
                  </w:r>
                  <w:proofErr w:type="gramEnd"/>
                  <w:r w:rsidRPr="00991CEE">
                    <w:rPr>
                      <w:rFonts w:ascii="Arial" w:hAnsi="Arial" w:cs="Arial"/>
                      <w:color w:val="000000"/>
                      <w:sz w:val="22"/>
                      <w:szCs w:val="22"/>
                    </w:rPr>
                    <w:t xml:space="preserve"> 01 de mayo 2017 </w:t>
                  </w:r>
                  <w:r w:rsidRPr="00991CEE">
                    <w:rPr>
                      <w:rFonts w:ascii="Arial" w:hAnsi="Arial" w:cs="Arial"/>
                      <w:b/>
                      <w:bCs/>
                      <w:color w:val="000000"/>
                      <w:sz w:val="22"/>
                      <w:szCs w:val="22"/>
                    </w:rPr>
                    <w:t xml:space="preserve">no se </w:t>
                  </w:r>
                  <w:proofErr w:type="spellStart"/>
                  <w:r w:rsidRPr="00991CEE">
                    <w:rPr>
                      <w:rFonts w:ascii="Arial" w:hAnsi="Arial" w:cs="Arial"/>
                      <w:b/>
                      <w:bCs/>
                      <w:color w:val="000000"/>
                      <w:sz w:val="22"/>
                      <w:szCs w:val="22"/>
                    </w:rPr>
                    <w:t>darán</w:t>
                  </w:r>
                  <w:proofErr w:type="spellEnd"/>
                  <w:r w:rsidRPr="00991CEE">
                    <w:rPr>
                      <w:rFonts w:ascii="Arial" w:hAnsi="Arial" w:cs="Arial"/>
                      <w:b/>
                      <w:bCs/>
                      <w:color w:val="000000"/>
                      <w:sz w:val="22"/>
                      <w:szCs w:val="22"/>
                    </w:rPr>
                    <w:t xml:space="preserve"> </w:t>
                  </w:r>
                  <w:proofErr w:type="spellStart"/>
                  <w:r w:rsidRPr="00991CEE">
                    <w:rPr>
                      <w:rFonts w:ascii="Arial" w:hAnsi="Arial" w:cs="Arial"/>
                      <w:b/>
                      <w:bCs/>
                      <w:color w:val="000000"/>
                      <w:sz w:val="22"/>
                      <w:szCs w:val="22"/>
                    </w:rPr>
                    <w:t>reembolsos</w:t>
                  </w:r>
                  <w:proofErr w:type="spellEnd"/>
                  <w:r w:rsidRPr="00991CEE">
                    <w:rPr>
                      <w:rFonts w:ascii="Arial" w:hAnsi="Arial" w:cs="Arial"/>
                      <w:b/>
                      <w:bCs/>
                      <w:color w:val="000000"/>
                      <w:sz w:val="22"/>
                      <w:szCs w:val="22"/>
                    </w:rPr>
                    <w:t xml:space="preserve"> </w:t>
                  </w:r>
                  <w:proofErr w:type="spellStart"/>
                  <w:r w:rsidRPr="00991CEE">
                    <w:rPr>
                      <w:rFonts w:ascii="Arial" w:hAnsi="Arial" w:cs="Arial"/>
                      <w:b/>
                      <w:bCs/>
                      <w:color w:val="000000"/>
                      <w:sz w:val="22"/>
                      <w:szCs w:val="22"/>
                    </w:rPr>
                    <w:t>parciales</w:t>
                  </w:r>
                  <w:proofErr w:type="spellEnd"/>
                  <w:r w:rsidRPr="00991CEE">
                    <w:rPr>
                      <w:rFonts w:ascii="Arial" w:hAnsi="Arial" w:cs="Arial"/>
                      <w:b/>
                      <w:bCs/>
                      <w:color w:val="000000"/>
                      <w:sz w:val="22"/>
                      <w:szCs w:val="22"/>
                    </w:rPr>
                    <w:t xml:space="preserve"> a </w:t>
                  </w:r>
                  <w:proofErr w:type="spellStart"/>
                  <w:r w:rsidRPr="00991CEE">
                    <w:rPr>
                      <w:rFonts w:ascii="Arial" w:hAnsi="Arial" w:cs="Arial"/>
                      <w:b/>
                      <w:bCs/>
                      <w:color w:val="000000"/>
                      <w:sz w:val="22"/>
                      <w:szCs w:val="22"/>
                    </w:rPr>
                    <w:t>menos</w:t>
                  </w:r>
                  <w:proofErr w:type="spellEnd"/>
                  <w:r w:rsidRPr="00991CEE">
                    <w:rPr>
                      <w:rFonts w:ascii="Arial" w:hAnsi="Arial" w:cs="Arial"/>
                      <w:b/>
                      <w:bCs/>
                      <w:color w:val="000000"/>
                      <w:sz w:val="22"/>
                      <w:szCs w:val="22"/>
                    </w:rPr>
                    <w:t xml:space="preserve"> </w:t>
                  </w:r>
                  <w:proofErr w:type="spellStart"/>
                  <w:r w:rsidRPr="00991CEE">
                    <w:rPr>
                      <w:rFonts w:ascii="Arial" w:hAnsi="Arial" w:cs="Arial"/>
                      <w:b/>
                      <w:bCs/>
                      <w:color w:val="000000"/>
                      <w:sz w:val="22"/>
                      <w:szCs w:val="22"/>
                    </w:rPr>
                    <w:t>que</w:t>
                  </w:r>
                  <w:proofErr w:type="spellEnd"/>
                  <w:r w:rsidRPr="00991CEE">
                    <w:rPr>
                      <w:rFonts w:ascii="Arial" w:hAnsi="Arial" w:cs="Arial"/>
                      <w:b/>
                      <w:bCs/>
                      <w:color w:val="000000"/>
                      <w:sz w:val="22"/>
                      <w:szCs w:val="22"/>
                    </w:rPr>
                    <w:t xml:space="preserve"> </w:t>
                  </w:r>
                  <w:proofErr w:type="spellStart"/>
                  <w:r w:rsidRPr="00991CEE">
                    <w:rPr>
                      <w:rFonts w:ascii="Arial" w:hAnsi="Arial" w:cs="Arial"/>
                      <w:b/>
                      <w:bCs/>
                      <w:color w:val="000000"/>
                      <w:sz w:val="22"/>
                      <w:szCs w:val="22"/>
                    </w:rPr>
                    <w:t>poda-mos</w:t>
                  </w:r>
                  <w:proofErr w:type="spellEnd"/>
                  <w:r w:rsidRPr="00991CEE">
                    <w:rPr>
                      <w:rFonts w:ascii="Arial" w:hAnsi="Arial" w:cs="Arial"/>
                      <w:b/>
                      <w:bCs/>
                      <w:color w:val="000000"/>
                      <w:sz w:val="22"/>
                      <w:szCs w:val="22"/>
                    </w:rPr>
                    <w:t xml:space="preserve"> </w:t>
                  </w:r>
                  <w:proofErr w:type="spellStart"/>
                  <w:r w:rsidRPr="00991CEE">
                    <w:rPr>
                      <w:rFonts w:ascii="Arial" w:hAnsi="Arial" w:cs="Arial"/>
                      <w:b/>
                      <w:bCs/>
                      <w:color w:val="000000"/>
                      <w:sz w:val="22"/>
                      <w:szCs w:val="22"/>
                    </w:rPr>
                    <w:t>llenar</w:t>
                  </w:r>
                  <w:proofErr w:type="spellEnd"/>
                  <w:r w:rsidRPr="00991CEE">
                    <w:rPr>
                      <w:rFonts w:ascii="Arial" w:hAnsi="Arial" w:cs="Arial"/>
                      <w:b/>
                      <w:bCs/>
                      <w:color w:val="000000"/>
                      <w:sz w:val="22"/>
                      <w:szCs w:val="22"/>
                    </w:rPr>
                    <w:t xml:space="preserve"> el </w:t>
                  </w:r>
                  <w:proofErr w:type="spellStart"/>
                  <w:r w:rsidRPr="00991CEE">
                    <w:rPr>
                      <w:rFonts w:ascii="Arial" w:hAnsi="Arial" w:cs="Arial"/>
                      <w:b/>
                      <w:bCs/>
                      <w:color w:val="000000"/>
                      <w:sz w:val="22"/>
                      <w:szCs w:val="22"/>
                    </w:rPr>
                    <w:t>espacio</w:t>
                  </w:r>
                  <w:proofErr w:type="spellEnd"/>
                  <w:r w:rsidRPr="00991CEE">
                    <w:rPr>
                      <w:rFonts w:ascii="Arial" w:hAnsi="Arial" w:cs="Arial"/>
                      <w:b/>
                      <w:bCs/>
                      <w:color w:val="000000"/>
                      <w:sz w:val="22"/>
                      <w:szCs w:val="22"/>
                    </w:rPr>
                    <w:t xml:space="preserve"> de la </w:t>
                  </w:r>
                  <w:proofErr w:type="spellStart"/>
                  <w:r w:rsidRPr="00991CEE">
                    <w:rPr>
                      <w:rFonts w:ascii="Arial" w:hAnsi="Arial" w:cs="Arial"/>
                      <w:b/>
                      <w:bCs/>
                      <w:color w:val="000000"/>
                      <w:sz w:val="22"/>
                      <w:szCs w:val="22"/>
                    </w:rPr>
                    <w:t>lista</w:t>
                  </w:r>
                  <w:proofErr w:type="spellEnd"/>
                  <w:r w:rsidRPr="00991CEE">
                    <w:rPr>
                      <w:rFonts w:ascii="Arial" w:hAnsi="Arial" w:cs="Arial"/>
                      <w:b/>
                      <w:bCs/>
                      <w:color w:val="000000"/>
                      <w:sz w:val="22"/>
                      <w:szCs w:val="22"/>
                    </w:rPr>
                    <w:t xml:space="preserve"> de </w:t>
                  </w:r>
                  <w:proofErr w:type="spellStart"/>
                  <w:r w:rsidRPr="00991CEE">
                    <w:rPr>
                      <w:rFonts w:ascii="Arial" w:hAnsi="Arial" w:cs="Arial"/>
                      <w:b/>
                      <w:bCs/>
                      <w:color w:val="000000"/>
                      <w:sz w:val="22"/>
                      <w:szCs w:val="22"/>
                    </w:rPr>
                    <w:t>espera</w:t>
                  </w:r>
                  <w:proofErr w:type="spellEnd"/>
                  <w:r w:rsidRPr="00991CEE">
                    <w:rPr>
                      <w:rFonts w:ascii="Arial" w:hAnsi="Arial" w:cs="Arial"/>
                      <w:b/>
                      <w:bCs/>
                      <w:color w:val="000000"/>
                      <w:sz w:val="22"/>
                      <w:szCs w:val="22"/>
                    </w:rPr>
                    <w:t>.</w:t>
                  </w:r>
                </w:p>
                <w:p w:rsidR="00C8025A" w:rsidRPr="00991CEE" w:rsidRDefault="00C8025A" w:rsidP="008605CB">
                  <w:pPr>
                    <w:autoSpaceDE w:val="0"/>
                    <w:autoSpaceDN w:val="0"/>
                    <w:adjustRightInd w:val="0"/>
                    <w:jc w:val="center"/>
                    <w:rPr>
                      <w:rFonts w:ascii="Arial" w:hAnsi="Arial" w:cs="Arial"/>
                      <w:color w:val="000000"/>
                      <w:sz w:val="22"/>
                      <w:szCs w:val="22"/>
                    </w:rPr>
                  </w:pPr>
                  <w:r w:rsidRPr="00991CEE">
                    <w:rPr>
                      <w:rFonts w:ascii="Arial" w:hAnsi="Arial" w:cs="Arial"/>
                      <w:b/>
                      <w:bCs/>
                      <w:color w:val="000000"/>
                      <w:sz w:val="22"/>
                      <w:szCs w:val="22"/>
                    </w:rPr>
                    <w:t xml:space="preserve">FECHAS IMPORTANTES: </w:t>
                  </w:r>
                  <w:r w:rsidRPr="00991CEE">
                    <w:rPr>
                      <w:rFonts w:ascii="Arial" w:hAnsi="Arial" w:cs="Arial"/>
                      <w:color w:val="000000"/>
                      <w:sz w:val="22"/>
                      <w:szCs w:val="22"/>
                    </w:rPr>
                    <w:t xml:space="preserve">En el </w:t>
                  </w:r>
                  <w:proofErr w:type="spellStart"/>
                  <w:r w:rsidRPr="00991CEE">
                    <w:rPr>
                      <w:rFonts w:ascii="Arial" w:hAnsi="Arial" w:cs="Arial"/>
                      <w:color w:val="000000"/>
                      <w:sz w:val="22"/>
                      <w:szCs w:val="22"/>
                    </w:rPr>
                    <w:t>mes</w:t>
                  </w:r>
                  <w:proofErr w:type="spellEnd"/>
                  <w:r w:rsidRPr="00991CEE">
                    <w:rPr>
                      <w:rFonts w:ascii="Arial" w:hAnsi="Arial" w:cs="Arial"/>
                      <w:color w:val="000000"/>
                      <w:sz w:val="22"/>
                      <w:szCs w:val="22"/>
                    </w:rPr>
                    <w:t xml:space="preserve"> de Mayo y </w:t>
                  </w:r>
                  <w:proofErr w:type="spellStart"/>
                  <w:r w:rsidRPr="00991CEE">
                    <w:rPr>
                      <w:rFonts w:ascii="Arial" w:hAnsi="Arial" w:cs="Arial"/>
                      <w:color w:val="000000"/>
                      <w:sz w:val="22"/>
                      <w:szCs w:val="22"/>
                    </w:rPr>
                    <w:t>Junio</w:t>
                  </w:r>
                  <w:proofErr w:type="spellEnd"/>
                  <w:r w:rsidRPr="00991CEE">
                    <w:rPr>
                      <w:rFonts w:ascii="Arial" w:hAnsi="Arial" w:cs="Arial"/>
                      <w:color w:val="000000"/>
                      <w:sz w:val="22"/>
                      <w:szCs w:val="22"/>
                    </w:rPr>
                    <w:t xml:space="preserve"> </w:t>
                  </w:r>
                  <w:proofErr w:type="spellStart"/>
                  <w:r w:rsidRPr="00991CEE">
                    <w:rPr>
                      <w:rFonts w:ascii="Arial" w:hAnsi="Arial" w:cs="Arial"/>
                      <w:color w:val="000000"/>
                      <w:sz w:val="22"/>
                      <w:szCs w:val="22"/>
                    </w:rPr>
                    <w:t>paquetes</w:t>
                  </w:r>
                  <w:proofErr w:type="spellEnd"/>
                  <w:r w:rsidRPr="00991CEE">
                    <w:rPr>
                      <w:rFonts w:ascii="Arial" w:hAnsi="Arial" w:cs="Arial"/>
                      <w:color w:val="000000"/>
                      <w:sz w:val="22"/>
                      <w:szCs w:val="22"/>
                    </w:rPr>
                    <w:t xml:space="preserve"> de </w:t>
                  </w:r>
                  <w:proofErr w:type="spellStart"/>
                  <w:r w:rsidRPr="00991CEE">
                    <w:rPr>
                      <w:rFonts w:ascii="Arial" w:hAnsi="Arial" w:cs="Arial"/>
                      <w:color w:val="000000"/>
                      <w:sz w:val="22"/>
                      <w:szCs w:val="22"/>
                    </w:rPr>
                    <w:t>información</w:t>
                  </w:r>
                  <w:proofErr w:type="spellEnd"/>
                  <w:r w:rsidRPr="00991CEE">
                    <w:rPr>
                      <w:rFonts w:ascii="Arial" w:hAnsi="Arial" w:cs="Arial"/>
                      <w:color w:val="000000"/>
                      <w:sz w:val="22"/>
                      <w:szCs w:val="22"/>
                    </w:rPr>
                    <w:t xml:space="preserve"> </w:t>
                  </w:r>
                  <w:proofErr w:type="spellStart"/>
                  <w:r w:rsidRPr="00991CEE">
                    <w:rPr>
                      <w:rFonts w:ascii="Arial" w:hAnsi="Arial" w:cs="Arial"/>
                      <w:color w:val="000000"/>
                      <w:sz w:val="22"/>
                      <w:szCs w:val="22"/>
                    </w:rPr>
                    <w:t>serán</w:t>
                  </w:r>
                  <w:proofErr w:type="spellEnd"/>
                  <w:r w:rsidRPr="00991CEE">
                    <w:rPr>
                      <w:rFonts w:ascii="Arial" w:hAnsi="Arial" w:cs="Arial"/>
                      <w:color w:val="000000"/>
                      <w:sz w:val="22"/>
                      <w:szCs w:val="22"/>
                    </w:rPr>
                    <w:t xml:space="preserve"> </w:t>
                  </w:r>
                  <w:proofErr w:type="spellStart"/>
                  <w:r w:rsidRPr="00991CEE">
                    <w:rPr>
                      <w:rFonts w:ascii="Arial" w:hAnsi="Arial" w:cs="Arial"/>
                      <w:color w:val="000000"/>
                      <w:sz w:val="22"/>
                      <w:szCs w:val="22"/>
                    </w:rPr>
                    <w:t>enviados</w:t>
                  </w:r>
                  <w:proofErr w:type="spellEnd"/>
                  <w:r w:rsidRPr="00991CEE">
                    <w:rPr>
                      <w:rFonts w:ascii="Arial" w:hAnsi="Arial" w:cs="Arial"/>
                      <w:color w:val="000000"/>
                      <w:sz w:val="22"/>
                      <w:szCs w:val="22"/>
                    </w:rPr>
                    <w:t xml:space="preserve"> </w:t>
                  </w:r>
                  <w:proofErr w:type="spellStart"/>
                  <w:r w:rsidRPr="00991CEE">
                    <w:rPr>
                      <w:rFonts w:ascii="Arial" w:hAnsi="Arial" w:cs="Arial"/>
                      <w:color w:val="000000"/>
                      <w:sz w:val="22"/>
                      <w:szCs w:val="22"/>
                    </w:rPr>
                    <w:t>por</w:t>
                  </w:r>
                  <w:proofErr w:type="spellEnd"/>
                  <w:r w:rsidRPr="00991CEE">
                    <w:rPr>
                      <w:rFonts w:ascii="Arial" w:hAnsi="Arial" w:cs="Arial"/>
                      <w:color w:val="000000"/>
                      <w:sz w:val="22"/>
                      <w:szCs w:val="22"/>
                    </w:rPr>
                    <w:t xml:space="preserve"> el </w:t>
                  </w:r>
                  <w:proofErr w:type="spellStart"/>
                  <w:r w:rsidRPr="00991CEE">
                    <w:rPr>
                      <w:rFonts w:ascii="Arial" w:hAnsi="Arial" w:cs="Arial"/>
                      <w:color w:val="000000"/>
                      <w:sz w:val="22"/>
                      <w:szCs w:val="22"/>
                    </w:rPr>
                    <w:t>correo</w:t>
                  </w:r>
                  <w:proofErr w:type="spellEnd"/>
                  <w:r w:rsidRPr="00991CEE">
                    <w:rPr>
                      <w:rFonts w:ascii="Arial" w:hAnsi="Arial" w:cs="Arial"/>
                      <w:color w:val="000000"/>
                      <w:sz w:val="22"/>
                      <w:szCs w:val="22"/>
                    </w:rPr>
                    <w:t xml:space="preserve">. Los </w:t>
                  </w:r>
                  <w:proofErr w:type="spellStart"/>
                  <w:r w:rsidRPr="00991CEE">
                    <w:rPr>
                      <w:rFonts w:ascii="Arial" w:hAnsi="Arial" w:cs="Arial"/>
                      <w:color w:val="000000"/>
                      <w:sz w:val="22"/>
                      <w:szCs w:val="22"/>
                    </w:rPr>
                    <w:t>Formulario</w:t>
                  </w:r>
                  <w:proofErr w:type="spellEnd"/>
                  <w:r w:rsidRPr="00991CEE">
                    <w:rPr>
                      <w:rFonts w:ascii="Arial" w:hAnsi="Arial" w:cs="Arial"/>
                      <w:color w:val="000000"/>
                      <w:sz w:val="22"/>
                      <w:szCs w:val="22"/>
                    </w:rPr>
                    <w:t xml:space="preserve"> de </w:t>
                  </w:r>
                  <w:proofErr w:type="spellStart"/>
                  <w:r w:rsidRPr="00991CEE">
                    <w:rPr>
                      <w:rFonts w:ascii="Arial" w:hAnsi="Arial" w:cs="Arial"/>
                      <w:color w:val="000000"/>
                      <w:sz w:val="22"/>
                      <w:szCs w:val="22"/>
                    </w:rPr>
                    <w:t>Consentimiento</w:t>
                  </w:r>
                  <w:proofErr w:type="spellEnd"/>
                  <w:r w:rsidRPr="00991CEE">
                    <w:rPr>
                      <w:rFonts w:ascii="Arial" w:hAnsi="Arial" w:cs="Arial"/>
                      <w:color w:val="000000"/>
                      <w:sz w:val="22"/>
                      <w:szCs w:val="22"/>
                    </w:rPr>
                    <w:t xml:space="preserve"> Medico y </w:t>
                  </w:r>
                  <w:proofErr w:type="spellStart"/>
                  <w:r w:rsidRPr="00991CEE">
                    <w:rPr>
                      <w:rFonts w:ascii="Arial" w:hAnsi="Arial" w:cs="Arial"/>
                      <w:color w:val="000000"/>
                      <w:sz w:val="22"/>
                      <w:szCs w:val="22"/>
                    </w:rPr>
                    <w:t>Consentimiento</w:t>
                  </w:r>
                  <w:proofErr w:type="spellEnd"/>
                  <w:r w:rsidRPr="00991CEE">
                    <w:rPr>
                      <w:rFonts w:ascii="Arial" w:hAnsi="Arial" w:cs="Arial"/>
                      <w:color w:val="000000"/>
                      <w:sz w:val="22"/>
                      <w:szCs w:val="22"/>
                    </w:rPr>
                    <w:t xml:space="preserve"> de </w:t>
                  </w:r>
                  <w:proofErr w:type="spellStart"/>
                  <w:r w:rsidRPr="00991CEE">
                    <w:rPr>
                      <w:rFonts w:ascii="Arial" w:hAnsi="Arial" w:cs="Arial"/>
                      <w:color w:val="000000"/>
                      <w:sz w:val="22"/>
                      <w:szCs w:val="22"/>
                    </w:rPr>
                    <w:t>Foto-grafía</w:t>
                  </w:r>
                  <w:proofErr w:type="spellEnd"/>
                  <w:r w:rsidRPr="00991CEE">
                    <w:rPr>
                      <w:rFonts w:ascii="Arial" w:hAnsi="Arial" w:cs="Arial"/>
                      <w:color w:val="000000"/>
                      <w:sz w:val="22"/>
                      <w:szCs w:val="22"/>
                    </w:rPr>
                    <w:t xml:space="preserve"> y Video </w:t>
                  </w:r>
                  <w:proofErr w:type="spellStart"/>
                  <w:r w:rsidRPr="00991CEE">
                    <w:rPr>
                      <w:rFonts w:ascii="Arial" w:hAnsi="Arial" w:cs="Arial"/>
                      <w:color w:val="000000"/>
                      <w:sz w:val="22"/>
                      <w:szCs w:val="22"/>
                    </w:rPr>
                    <w:t>deben</w:t>
                  </w:r>
                  <w:proofErr w:type="spellEnd"/>
                  <w:r w:rsidRPr="00991CEE">
                    <w:rPr>
                      <w:rFonts w:ascii="Arial" w:hAnsi="Arial" w:cs="Arial"/>
                      <w:color w:val="000000"/>
                      <w:sz w:val="22"/>
                      <w:szCs w:val="22"/>
                    </w:rPr>
                    <w:t xml:space="preserve"> ser </w:t>
                  </w:r>
                  <w:proofErr w:type="spellStart"/>
                  <w:r w:rsidRPr="00991CEE">
                    <w:rPr>
                      <w:rFonts w:ascii="Arial" w:hAnsi="Arial" w:cs="Arial"/>
                      <w:color w:val="000000"/>
                      <w:sz w:val="22"/>
                      <w:szCs w:val="22"/>
                    </w:rPr>
                    <w:t>devueltos</w:t>
                  </w:r>
                  <w:proofErr w:type="spellEnd"/>
                  <w:r w:rsidRPr="00991CEE">
                    <w:rPr>
                      <w:rFonts w:ascii="Arial" w:hAnsi="Arial" w:cs="Arial"/>
                      <w:color w:val="000000"/>
                      <w:sz w:val="22"/>
                      <w:szCs w:val="22"/>
                    </w:rPr>
                    <w:t xml:space="preserve"> a </w:t>
                  </w:r>
                  <w:proofErr w:type="spellStart"/>
                  <w:r w:rsidRPr="00991CEE">
                    <w:rPr>
                      <w:rFonts w:ascii="Arial" w:hAnsi="Arial" w:cs="Arial"/>
                      <w:color w:val="000000"/>
                      <w:sz w:val="22"/>
                      <w:szCs w:val="22"/>
                    </w:rPr>
                    <w:t>nuestra</w:t>
                  </w:r>
                  <w:proofErr w:type="spellEnd"/>
                  <w:r w:rsidRPr="00991CEE">
                    <w:rPr>
                      <w:rFonts w:ascii="Arial" w:hAnsi="Arial" w:cs="Arial"/>
                      <w:color w:val="000000"/>
                      <w:sz w:val="22"/>
                      <w:szCs w:val="22"/>
                    </w:rPr>
                    <w:t xml:space="preserve"> </w:t>
                  </w:r>
                  <w:proofErr w:type="spellStart"/>
                  <w:r w:rsidRPr="00991CEE">
                    <w:rPr>
                      <w:rFonts w:ascii="Arial" w:hAnsi="Arial" w:cs="Arial"/>
                      <w:color w:val="000000"/>
                      <w:sz w:val="22"/>
                      <w:szCs w:val="22"/>
                    </w:rPr>
                    <w:t>oficina</w:t>
                  </w:r>
                  <w:proofErr w:type="spellEnd"/>
                  <w:r w:rsidRPr="00991CEE">
                    <w:rPr>
                      <w:rFonts w:ascii="Arial" w:hAnsi="Arial" w:cs="Arial"/>
                      <w:color w:val="000000"/>
                      <w:sz w:val="22"/>
                      <w:szCs w:val="22"/>
                    </w:rPr>
                    <w:t xml:space="preserve"> antes </w:t>
                  </w:r>
                  <w:proofErr w:type="gramStart"/>
                  <w:r w:rsidRPr="00991CEE">
                    <w:rPr>
                      <w:rFonts w:ascii="Arial" w:hAnsi="Arial" w:cs="Arial"/>
                      <w:color w:val="000000"/>
                      <w:sz w:val="22"/>
                      <w:szCs w:val="22"/>
                    </w:rPr>
                    <w:t>del</w:t>
                  </w:r>
                  <w:proofErr w:type="gramEnd"/>
                  <w:r w:rsidRPr="00991CEE">
                    <w:rPr>
                      <w:rFonts w:ascii="Arial" w:hAnsi="Arial" w:cs="Arial"/>
                      <w:color w:val="000000"/>
                      <w:sz w:val="22"/>
                      <w:szCs w:val="22"/>
                    </w:rPr>
                    <w:t xml:space="preserve"> </w:t>
                  </w:r>
                  <w:proofErr w:type="spellStart"/>
                  <w:r w:rsidRPr="00991CEE">
                    <w:rPr>
                      <w:rFonts w:ascii="Arial" w:hAnsi="Arial" w:cs="Arial"/>
                      <w:color w:val="000000"/>
                      <w:sz w:val="22"/>
                      <w:szCs w:val="22"/>
                    </w:rPr>
                    <w:t>inicio</w:t>
                  </w:r>
                  <w:proofErr w:type="spellEnd"/>
                  <w:r w:rsidRPr="00991CEE">
                    <w:rPr>
                      <w:rFonts w:ascii="Arial" w:hAnsi="Arial" w:cs="Arial"/>
                      <w:color w:val="000000"/>
                      <w:sz w:val="22"/>
                      <w:szCs w:val="22"/>
                    </w:rPr>
                    <w:t xml:space="preserve"> del </w:t>
                  </w:r>
                  <w:proofErr w:type="spellStart"/>
                  <w:r w:rsidRPr="00991CEE">
                    <w:rPr>
                      <w:rFonts w:ascii="Arial" w:hAnsi="Arial" w:cs="Arial"/>
                      <w:color w:val="000000"/>
                      <w:sz w:val="22"/>
                      <w:szCs w:val="22"/>
                    </w:rPr>
                    <w:t>campamento</w:t>
                  </w:r>
                  <w:proofErr w:type="spellEnd"/>
                  <w:r w:rsidRPr="00991CEE">
                    <w:rPr>
                      <w:rFonts w:ascii="Arial" w:hAnsi="Arial" w:cs="Arial"/>
                      <w:color w:val="000000"/>
                      <w:sz w:val="22"/>
                      <w:szCs w:val="22"/>
                    </w:rPr>
                    <w:t xml:space="preserve"> </w:t>
                  </w:r>
                  <w:proofErr w:type="spellStart"/>
                  <w:r w:rsidRPr="00991CEE">
                    <w:rPr>
                      <w:rFonts w:ascii="Arial" w:hAnsi="Arial" w:cs="Arial"/>
                      <w:color w:val="000000"/>
                      <w:sz w:val="22"/>
                      <w:szCs w:val="22"/>
                    </w:rPr>
                    <w:t>pero</w:t>
                  </w:r>
                  <w:proofErr w:type="spellEnd"/>
                  <w:r w:rsidRPr="00991CEE">
                    <w:rPr>
                      <w:rFonts w:ascii="Arial" w:hAnsi="Arial" w:cs="Arial"/>
                      <w:color w:val="000000"/>
                      <w:sz w:val="22"/>
                      <w:szCs w:val="22"/>
                    </w:rPr>
                    <w:t xml:space="preserve"> no antes de 30 </w:t>
                  </w:r>
                  <w:proofErr w:type="spellStart"/>
                  <w:r w:rsidRPr="00991CEE">
                    <w:rPr>
                      <w:rFonts w:ascii="Arial" w:hAnsi="Arial" w:cs="Arial"/>
                      <w:color w:val="000000"/>
                      <w:sz w:val="22"/>
                      <w:szCs w:val="22"/>
                    </w:rPr>
                    <w:t>días</w:t>
                  </w:r>
                  <w:proofErr w:type="spellEnd"/>
                  <w:r w:rsidRPr="00991CEE">
                    <w:rPr>
                      <w:rFonts w:ascii="Arial" w:hAnsi="Arial" w:cs="Arial"/>
                      <w:color w:val="000000"/>
                      <w:sz w:val="22"/>
                      <w:szCs w:val="22"/>
                    </w:rPr>
                    <w:t xml:space="preserve"> de </w:t>
                  </w:r>
                  <w:proofErr w:type="spellStart"/>
                  <w:r w:rsidRPr="00991CEE">
                    <w:rPr>
                      <w:rFonts w:ascii="Arial" w:hAnsi="Arial" w:cs="Arial"/>
                      <w:color w:val="000000"/>
                      <w:sz w:val="22"/>
                      <w:szCs w:val="22"/>
                    </w:rPr>
                    <w:t>anticipación</w:t>
                  </w:r>
                  <w:proofErr w:type="spellEnd"/>
                  <w:r w:rsidRPr="00991CEE">
                    <w:rPr>
                      <w:rFonts w:ascii="Arial" w:hAnsi="Arial" w:cs="Arial"/>
                      <w:color w:val="000000"/>
                      <w:sz w:val="22"/>
                      <w:szCs w:val="22"/>
                    </w:rPr>
                    <w:t xml:space="preserve">. </w:t>
                  </w:r>
                  <w:proofErr w:type="spellStart"/>
                  <w:r w:rsidRPr="00991CEE">
                    <w:rPr>
                      <w:rFonts w:ascii="Arial" w:hAnsi="Arial" w:cs="Arial"/>
                      <w:color w:val="000000"/>
                      <w:sz w:val="22"/>
                      <w:szCs w:val="22"/>
                    </w:rPr>
                    <w:t>Saldo</w:t>
                  </w:r>
                  <w:proofErr w:type="spellEnd"/>
                  <w:r w:rsidRPr="00991CEE">
                    <w:rPr>
                      <w:rFonts w:ascii="Arial" w:hAnsi="Arial" w:cs="Arial"/>
                      <w:color w:val="000000"/>
                      <w:sz w:val="22"/>
                      <w:szCs w:val="22"/>
                    </w:rPr>
                    <w:t xml:space="preserve"> final </w:t>
                  </w:r>
                  <w:proofErr w:type="spellStart"/>
                  <w:r w:rsidRPr="00991CEE">
                    <w:rPr>
                      <w:rFonts w:ascii="Arial" w:hAnsi="Arial" w:cs="Arial"/>
                      <w:color w:val="000000"/>
                      <w:sz w:val="22"/>
                      <w:szCs w:val="22"/>
                    </w:rPr>
                    <w:t>deber</w:t>
                  </w:r>
                  <w:proofErr w:type="spellEnd"/>
                  <w:r w:rsidRPr="00991CEE">
                    <w:rPr>
                      <w:rFonts w:ascii="Arial" w:hAnsi="Arial" w:cs="Arial"/>
                      <w:color w:val="000000"/>
                      <w:sz w:val="22"/>
                      <w:szCs w:val="22"/>
                    </w:rPr>
                    <w:t xml:space="preserve"> ser </w:t>
                  </w:r>
                  <w:proofErr w:type="spellStart"/>
                  <w:r w:rsidRPr="00991CEE">
                    <w:rPr>
                      <w:rFonts w:ascii="Arial" w:hAnsi="Arial" w:cs="Arial"/>
                      <w:color w:val="000000"/>
                      <w:sz w:val="22"/>
                      <w:szCs w:val="22"/>
                    </w:rPr>
                    <w:t>pagado</w:t>
                  </w:r>
                  <w:proofErr w:type="spellEnd"/>
                  <w:r w:rsidRPr="00991CEE">
                    <w:rPr>
                      <w:rFonts w:ascii="Arial" w:hAnsi="Arial" w:cs="Arial"/>
                      <w:color w:val="000000"/>
                      <w:sz w:val="22"/>
                      <w:szCs w:val="22"/>
                    </w:rPr>
                    <w:t xml:space="preserve"> antes </w:t>
                  </w:r>
                  <w:proofErr w:type="gramStart"/>
                  <w:r w:rsidRPr="00991CEE">
                    <w:rPr>
                      <w:rFonts w:ascii="Arial" w:hAnsi="Arial" w:cs="Arial"/>
                      <w:color w:val="000000"/>
                      <w:sz w:val="22"/>
                      <w:szCs w:val="22"/>
                    </w:rPr>
                    <w:t>del</w:t>
                  </w:r>
                  <w:proofErr w:type="gramEnd"/>
                  <w:r w:rsidRPr="00991CEE">
                    <w:rPr>
                      <w:rFonts w:ascii="Arial" w:hAnsi="Arial" w:cs="Arial"/>
                      <w:color w:val="000000"/>
                      <w:sz w:val="22"/>
                      <w:szCs w:val="22"/>
                    </w:rPr>
                    <w:t xml:space="preserve"> 1 de Mayo.</w:t>
                  </w:r>
                </w:p>
                <w:p w:rsidR="00C8025A" w:rsidRPr="00991CEE" w:rsidRDefault="00C8025A" w:rsidP="008605CB">
                  <w:pPr>
                    <w:autoSpaceDE w:val="0"/>
                    <w:autoSpaceDN w:val="0"/>
                    <w:adjustRightInd w:val="0"/>
                    <w:jc w:val="center"/>
                    <w:rPr>
                      <w:rFonts w:ascii="Arial" w:hAnsi="Arial" w:cs="Arial"/>
                      <w:color w:val="000000"/>
                      <w:sz w:val="22"/>
                      <w:szCs w:val="22"/>
                    </w:rPr>
                  </w:pPr>
                  <w:r w:rsidRPr="00991CEE">
                    <w:rPr>
                      <w:rFonts w:ascii="Arial" w:hAnsi="Arial" w:cs="Arial"/>
                      <w:b/>
                      <w:bCs/>
                      <w:color w:val="000000"/>
                      <w:sz w:val="22"/>
                      <w:szCs w:val="22"/>
                    </w:rPr>
                    <w:t>MANDE SU REGISTRACIÓN Y DEPOSITO A:</w:t>
                  </w:r>
                </w:p>
                <w:p w:rsidR="00C8025A" w:rsidRPr="00991CEE" w:rsidRDefault="00C8025A" w:rsidP="008605CB">
                  <w:pPr>
                    <w:autoSpaceDE w:val="0"/>
                    <w:autoSpaceDN w:val="0"/>
                    <w:adjustRightInd w:val="0"/>
                    <w:jc w:val="center"/>
                    <w:rPr>
                      <w:rFonts w:ascii="Arial" w:hAnsi="Arial" w:cs="Arial"/>
                      <w:color w:val="000000"/>
                      <w:sz w:val="22"/>
                      <w:szCs w:val="22"/>
                    </w:rPr>
                  </w:pPr>
                  <w:proofErr w:type="spellStart"/>
                  <w:r w:rsidRPr="00991CEE">
                    <w:rPr>
                      <w:rFonts w:ascii="Arial" w:hAnsi="Arial" w:cs="Arial"/>
                      <w:color w:val="000000"/>
                      <w:sz w:val="22"/>
                      <w:szCs w:val="22"/>
                    </w:rPr>
                    <w:t>Oficina</w:t>
                  </w:r>
                  <w:proofErr w:type="spellEnd"/>
                  <w:r w:rsidRPr="00991CEE">
                    <w:rPr>
                      <w:rFonts w:ascii="Arial" w:hAnsi="Arial" w:cs="Arial"/>
                      <w:color w:val="000000"/>
                      <w:sz w:val="22"/>
                      <w:szCs w:val="22"/>
                    </w:rPr>
                    <w:t xml:space="preserve"> de Pastoral </w:t>
                  </w:r>
                  <w:proofErr w:type="spellStart"/>
                  <w:r w:rsidRPr="00991CEE">
                    <w:rPr>
                      <w:rFonts w:ascii="Arial" w:hAnsi="Arial" w:cs="Arial"/>
                      <w:color w:val="000000"/>
                      <w:sz w:val="22"/>
                      <w:szCs w:val="22"/>
                    </w:rPr>
                    <w:t>Juvenil</w:t>
                  </w:r>
                  <w:proofErr w:type="spellEnd"/>
                  <w:r w:rsidRPr="00991CEE">
                    <w:rPr>
                      <w:rFonts w:ascii="Arial" w:hAnsi="Arial" w:cs="Arial"/>
                      <w:color w:val="000000"/>
                      <w:sz w:val="22"/>
                      <w:szCs w:val="22"/>
                    </w:rPr>
                    <w:t xml:space="preserve"> P.O. Box 32180 Oklahoma City, Ok 73123</w:t>
                  </w:r>
                </w:p>
                <w:p w:rsidR="00C8025A" w:rsidRPr="00991CEE" w:rsidRDefault="00C8025A" w:rsidP="008605CB">
                  <w:pPr>
                    <w:autoSpaceDE w:val="0"/>
                    <w:autoSpaceDN w:val="0"/>
                    <w:adjustRightInd w:val="0"/>
                    <w:jc w:val="center"/>
                    <w:rPr>
                      <w:rFonts w:ascii="Arial" w:hAnsi="Arial" w:cs="Arial"/>
                      <w:color w:val="000000"/>
                      <w:sz w:val="22"/>
                      <w:szCs w:val="22"/>
                    </w:rPr>
                  </w:pPr>
                  <w:r w:rsidRPr="00991CEE">
                    <w:rPr>
                      <w:rFonts w:ascii="Arial" w:hAnsi="Arial" w:cs="Arial"/>
                      <w:color w:val="000000"/>
                      <w:sz w:val="22"/>
                      <w:szCs w:val="22"/>
                    </w:rPr>
                    <w:t>(</w:t>
                  </w:r>
                  <w:proofErr w:type="spellStart"/>
                  <w:r w:rsidRPr="00991CEE">
                    <w:rPr>
                      <w:rFonts w:ascii="Arial" w:hAnsi="Arial" w:cs="Arial"/>
                      <w:color w:val="000000"/>
                      <w:sz w:val="22"/>
                      <w:szCs w:val="22"/>
                    </w:rPr>
                    <w:t>Cheques</w:t>
                  </w:r>
                  <w:proofErr w:type="spellEnd"/>
                  <w:r w:rsidRPr="00991CEE">
                    <w:rPr>
                      <w:rFonts w:ascii="Arial" w:hAnsi="Arial" w:cs="Arial"/>
                      <w:color w:val="000000"/>
                      <w:sz w:val="22"/>
                      <w:szCs w:val="22"/>
                    </w:rPr>
                    <w:t xml:space="preserve"> a </w:t>
                  </w:r>
                  <w:proofErr w:type="spellStart"/>
                  <w:r w:rsidRPr="00991CEE">
                    <w:rPr>
                      <w:rFonts w:ascii="Arial" w:hAnsi="Arial" w:cs="Arial"/>
                      <w:color w:val="000000"/>
                      <w:sz w:val="22"/>
                      <w:szCs w:val="22"/>
                    </w:rPr>
                    <w:t>nombre</w:t>
                  </w:r>
                  <w:proofErr w:type="spellEnd"/>
                  <w:r w:rsidRPr="00991CEE">
                    <w:rPr>
                      <w:rFonts w:ascii="Arial" w:hAnsi="Arial" w:cs="Arial"/>
                      <w:color w:val="000000"/>
                      <w:sz w:val="22"/>
                      <w:szCs w:val="22"/>
                    </w:rPr>
                    <w:t xml:space="preserve"> de Catholic Youth Office)</w:t>
                  </w:r>
                </w:p>
                <w:p w:rsidR="00C8025A" w:rsidRPr="00991CEE" w:rsidRDefault="00C8025A" w:rsidP="008605CB">
                  <w:pPr>
                    <w:autoSpaceDE w:val="0"/>
                    <w:autoSpaceDN w:val="0"/>
                    <w:adjustRightInd w:val="0"/>
                    <w:jc w:val="center"/>
                    <w:rPr>
                      <w:rFonts w:ascii="Arial" w:hAnsi="Arial" w:cs="Arial"/>
                      <w:color w:val="000000"/>
                      <w:sz w:val="22"/>
                      <w:szCs w:val="22"/>
                    </w:rPr>
                  </w:pPr>
                  <w:r w:rsidRPr="00991CEE">
                    <w:rPr>
                      <w:rFonts w:ascii="Arial" w:hAnsi="Arial" w:cs="Arial"/>
                      <w:b/>
                      <w:bCs/>
                      <w:color w:val="000000"/>
                      <w:sz w:val="22"/>
                      <w:szCs w:val="22"/>
                    </w:rPr>
                    <w:t>OR</w:t>
                  </w:r>
                </w:p>
                <w:p w:rsidR="00C8025A" w:rsidRPr="00991CEE" w:rsidRDefault="00C8025A" w:rsidP="008605CB">
                  <w:pPr>
                    <w:jc w:val="center"/>
                    <w:rPr>
                      <w:rFonts w:ascii="Arial" w:hAnsi="Arial" w:cs="Arial"/>
                      <w:b/>
                      <w:bCs/>
                      <w:color w:val="000000"/>
                      <w:sz w:val="22"/>
                      <w:szCs w:val="22"/>
                    </w:rPr>
                  </w:pPr>
                  <w:proofErr w:type="spellStart"/>
                  <w:r w:rsidRPr="00991CEE">
                    <w:rPr>
                      <w:rFonts w:ascii="Arial" w:hAnsi="Arial" w:cs="Arial"/>
                      <w:b/>
                      <w:bCs/>
                      <w:color w:val="000000"/>
                      <w:sz w:val="22"/>
                      <w:szCs w:val="22"/>
                    </w:rPr>
                    <w:t>Inscríbase</w:t>
                  </w:r>
                  <w:proofErr w:type="spellEnd"/>
                  <w:r w:rsidRPr="00991CEE">
                    <w:rPr>
                      <w:rFonts w:ascii="Arial" w:hAnsi="Arial" w:cs="Arial"/>
                      <w:b/>
                      <w:bCs/>
                      <w:color w:val="000000"/>
                      <w:sz w:val="22"/>
                      <w:szCs w:val="22"/>
                    </w:rPr>
                    <w:t xml:space="preserve"> en el internet y </w:t>
                  </w:r>
                  <w:proofErr w:type="spellStart"/>
                  <w:r w:rsidRPr="00991CEE">
                    <w:rPr>
                      <w:rFonts w:ascii="Arial" w:hAnsi="Arial" w:cs="Arial"/>
                      <w:b/>
                      <w:bCs/>
                      <w:color w:val="000000"/>
                      <w:sz w:val="22"/>
                      <w:szCs w:val="22"/>
                    </w:rPr>
                    <w:t>pague</w:t>
                  </w:r>
                  <w:proofErr w:type="spellEnd"/>
                  <w:r w:rsidRPr="00991CEE">
                    <w:rPr>
                      <w:rFonts w:ascii="Arial" w:hAnsi="Arial" w:cs="Arial"/>
                      <w:b/>
                      <w:bCs/>
                      <w:color w:val="000000"/>
                      <w:sz w:val="22"/>
                      <w:szCs w:val="22"/>
                    </w:rPr>
                    <w:t xml:space="preserve"> en </w:t>
                  </w:r>
                  <w:proofErr w:type="spellStart"/>
                  <w:r w:rsidRPr="00991CEE">
                    <w:rPr>
                      <w:rFonts w:ascii="Arial" w:hAnsi="Arial" w:cs="Arial"/>
                      <w:b/>
                      <w:bCs/>
                      <w:color w:val="000000"/>
                      <w:sz w:val="22"/>
                      <w:szCs w:val="22"/>
                    </w:rPr>
                    <w:t>su</w:t>
                  </w:r>
                  <w:proofErr w:type="spellEnd"/>
                  <w:r w:rsidRPr="00991CEE">
                    <w:rPr>
                      <w:rFonts w:ascii="Arial" w:hAnsi="Arial" w:cs="Arial"/>
                      <w:b/>
                      <w:bCs/>
                      <w:color w:val="000000"/>
                      <w:sz w:val="22"/>
                      <w:szCs w:val="22"/>
                    </w:rPr>
                    <w:t xml:space="preserve"> </w:t>
                  </w:r>
                  <w:proofErr w:type="spellStart"/>
                  <w:r w:rsidRPr="00991CEE">
                    <w:rPr>
                      <w:rFonts w:ascii="Arial" w:hAnsi="Arial" w:cs="Arial"/>
                      <w:b/>
                      <w:bCs/>
                      <w:color w:val="000000"/>
                      <w:sz w:val="22"/>
                      <w:szCs w:val="22"/>
                    </w:rPr>
                    <w:t>totalidad</w:t>
                  </w:r>
                  <w:proofErr w:type="spellEnd"/>
                  <w:r w:rsidRPr="00991CEE">
                    <w:rPr>
                      <w:rFonts w:ascii="Arial" w:hAnsi="Arial" w:cs="Arial"/>
                      <w:b/>
                      <w:bCs/>
                      <w:color w:val="000000"/>
                      <w:sz w:val="22"/>
                      <w:szCs w:val="22"/>
                    </w:rPr>
                    <w:t xml:space="preserve"> </w:t>
                  </w:r>
                  <w:hyperlink r:id="rId9" w:history="1">
                    <w:r w:rsidR="008605CB" w:rsidRPr="00991CEE">
                      <w:rPr>
                        <w:rStyle w:val="Hyperlink"/>
                        <w:rFonts w:ascii="Arial" w:hAnsi="Arial" w:cs="Arial"/>
                        <w:b/>
                        <w:bCs/>
                        <w:sz w:val="22"/>
                        <w:szCs w:val="22"/>
                      </w:rPr>
                      <w:t>https://archokc.weshareonline.org/ws/opportunities</w:t>
                    </w:r>
                  </w:hyperlink>
                </w:p>
                <w:p w:rsidR="008605CB" w:rsidRPr="00991CEE" w:rsidRDefault="008605CB" w:rsidP="008605CB">
                  <w:pPr>
                    <w:autoSpaceDE w:val="0"/>
                    <w:autoSpaceDN w:val="0"/>
                    <w:adjustRightInd w:val="0"/>
                    <w:jc w:val="center"/>
                    <w:rPr>
                      <w:rFonts w:ascii="Arial" w:hAnsi="Arial" w:cs="Arial"/>
                      <w:color w:val="000000"/>
                      <w:sz w:val="22"/>
                      <w:szCs w:val="22"/>
                    </w:rPr>
                  </w:pPr>
                </w:p>
                <w:p w:rsidR="008605CB" w:rsidRPr="00991CEE" w:rsidRDefault="008605CB" w:rsidP="008605CB">
                  <w:pPr>
                    <w:autoSpaceDE w:val="0"/>
                    <w:autoSpaceDN w:val="0"/>
                    <w:adjustRightInd w:val="0"/>
                    <w:jc w:val="center"/>
                    <w:rPr>
                      <w:rFonts w:ascii="Arial" w:hAnsi="Arial" w:cs="Arial"/>
                      <w:color w:val="000000"/>
                      <w:sz w:val="22"/>
                      <w:szCs w:val="22"/>
                    </w:rPr>
                  </w:pPr>
                  <w:r w:rsidRPr="00991CEE">
                    <w:rPr>
                      <w:rFonts w:ascii="Arial" w:hAnsi="Arial" w:cs="Arial"/>
                      <w:b/>
                      <w:bCs/>
                      <w:color w:val="000000"/>
                      <w:sz w:val="22"/>
                      <w:szCs w:val="22"/>
                    </w:rPr>
                    <w:t>PARA MAS INFORMACIÓN</w:t>
                  </w:r>
                </w:p>
                <w:p w:rsidR="008605CB" w:rsidRPr="00991CEE" w:rsidRDefault="008605CB" w:rsidP="008605CB">
                  <w:pPr>
                    <w:autoSpaceDE w:val="0"/>
                    <w:autoSpaceDN w:val="0"/>
                    <w:adjustRightInd w:val="0"/>
                    <w:jc w:val="center"/>
                    <w:rPr>
                      <w:rFonts w:ascii="Arial" w:hAnsi="Arial" w:cs="Arial"/>
                      <w:color w:val="000000"/>
                      <w:sz w:val="22"/>
                      <w:szCs w:val="22"/>
                    </w:rPr>
                  </w:pPr>
                  <w:proofErr w:type="spellStart"/>
                  <w:r w:rsidRPr="00991CEE">
                    <w:rPr>
                      <w:rFonts w:ascii="Arial" w:hAnsi="Arial" w:cs="Arial"/>
                      <w:color w:val="000000"/>
                      <w:sz w:val="22"/>
                      <w:szCs w:val="22"/>
                    </w:rPr>
                    <w:t>Oficina</w:t>
                  </w:r>
                  <w:proofErr w:type="spellEnd"/>
                  <w:r w:rsidRPr="00991CEE">
                    <w:rPr>
                      <w:rFonts w:ascii="Arial" w:hAnsi="Arial" w:cs="Arial"/>
                      <w:color w:val="000000"/>
                      <w:sz w:val="22"/>
                      <w:szCs w:val="22"/>
                    </w:rPr>
                    <w:t xml:space="preserve"> de Pastoral </w:t>
                  </w:r>
                  <w:proofErr w:type="spellStart"/>
                  <w:r w:rsidRPr="00991CEE">
                    <w:rPr>
                      <w:rFonts w:ascii="Arial" w:hAnsi="Arial" w:cs="Arial"/>
                      <w:color w:val="000000"/>
                      <w:sz w:val="22"/>
                      <w:szCs w:val="22"/>
                    </w:rPr>
                    <w:t>Juvenil</w:t>
                  </w:r>
                  <w:proofErr w:type="spellEnd"/>
                </w:p>
                <w:p w:rsidR="008605CB" w:rsidRPr="00991CEE" w:rsidRDefault="008605CB" w:rsidP="008605CB">
                  <w:pPr>
                    <w:autoSpaceDE w:val="0"/>
                    <w:autoSpaceDN w:val="0"/>
                    <w:adjustRightInd w:val="0"/>
                    <w:jc w:val="center"/>
                    <w:rPr>
                      <w:rFonts w:ascii="Arial" w:hAnsi="Arial" w:cs="Arial"/>
                      <w:color w:val="000000"/>
                      <w:sz w:val="22"/>
                      <w:szCs w:val="22"/>
                    </w:rPr>
                  </w:pPr>
                  <w:proofErr w:type="spellStart"/>
                  <w:r w:rsidRPr="00991CEE">
                    <w:rPr>
                      <w:rFonts w:ascii="Arial" w:hAnsi="Arial" w:cs="Arial"/>
                      <w:b/>
                      <w:bCs/>
                      <w:color w:val="000000"/>
                      <w:sz w:val="22"/>
                      <w:szCs w:val="22"/>
                    </w:rPr>
                    <w:t>Teléfono</w:t>
                  </w:r>
                  <w:proofErr w:type="spellEnd"/>
                  <w:r w:rsidRPr="00991CEE">
                    <w:rPr>
                      <w:rFonts w:ascii="Arial" w:hAnsi="Arial" w:cs="Arial"/>
                      <w:color w:val="000000"/>
                      <w:sz w:val="22"/>
                      <w:szCs w:val="22"/>
                    </w:rPr>
                    <w:t>: (405)721-9220 or (405)721-5651 x115</w:t>
                  </w:r>
                </w:p>
                <w:p w:rsidR="008605CB" w:rsidRPr="00991CEE" w:rsidRDefault="008605CB" w:rsidP="008605CB">
                  <w:pPr>
                    <w:autoSpaceDE w:val="0"/>
                    <w:autoSpaceDN w:val="0"/>
                    <w:adjustRightInd w:val="0"/>
                    <w:jc w:val="center"/>
                    <w:rPr>
                      <w:rFonts w:ascii="Arial" w:hAnsi="Arial" w:cs="Arial"/>
                      <w:color w:val="000000"/>
                      <w:sz w:val="22"/>
                      <w:szCs w:val="22"/>
                    </w:rPr>
                  </w:pPr>
                  <w:r w:rsidRPr="00991CEE">
                    <w:rPr>
                      <w:rFonts w:ascii="Arial" w:hAnsi="Arial" w:cs="Arial"/>
                      <w:b/>
                      <w:bCs/>
                      <w:color w:val="000000"/>
                      <w:sz w:val="22"/>
                      <w:szCs w:val="22"/>
                    </w:rPr>
                    <w:t>Fax</w:t>
                  </w:r>
                  <w:r w:rsidRPr="00991CEE">
                    <w:rPr>
                      <w:rFonts w:ascii="Arial" w:hAnsi="Arial" w:cs="Arial"/>
                      <w:color w:val="000000"/>
                      <w:sz w:val="22"/>
                      <w:szCs w:val="22"/>
                    </w:rPr>
                    <w:t>: (405)721-5210</w:t>
                  </w:r>
                </w:p>
                <w:p w:rsidR="008605CB" w:rsidRPr="00991CEE" w:rsidRDefault="008605CB" w:rsidP="008605CB">
                  <w:pPr>
                    <w:autoSpaceDE w:val="0"/>
                    <w:autoSpaceDN w:val="0"/>
                    <w:adjustRightInd w:val="0"/>
                    <w:jc w:val="center"/>
                    <w:rPr>
                      <w:rFonts w:ascii="Arial" w:hAnsi="Arial" w:cs="Arial"/>
                      <w:color w:val="000000"/>
                      <w:sz w:val="22"/>
                      <w:szCs w:val="22"/>
                    </w:rPr>
                  </w:pPr>
                  <w:r w:rsidRPr="00991CEE">
                    <w:rPr>
                      <w:rFonts w:ascii="Arial" w:hAnsi="Arial" w:cs="Arial"/>
                      <w:b/>
                      <w:bCs/>
                      <w:color w:val="000000"/>
                      <w:sz w:val="22"/>
                      <w:szCs w:val="22"/>
                    </w:rPr>
                    <w:t>Email</w:t>
                  </w:r>
                  <w:r w:rsidRPr="00991CEE">
                    <w:rPr>
                      <w:rFonts w:ascii="Arial" w:hAnsi="Arial" w:cs="Arial"/>
                      <w:color w:val="000000"/>
                      <w:sz w:val="22"/>
                      <w:szCs w:val="22"/>
                    </w:rPr>
                    <w:t>: OLOG2017@archokc.org</w:t>
                  </w:r>
                </w:p>
                <w:p w:rsidR="008605CB" w:rsidRPr="00991CEE" w:rsidRDefault="008605CB" w:rsidP="008605CB">
                  <w:pPr>
                    <w:jc w:val="center"/>
                    <w:rPr>
                      <w:sz w:val="22"/>
                      <w:szCs w:val="22"/>
                    </w:rPr>
                  </w:pPr>
                  <w:proofErr w:type="spellStart"/>
                  <w:r w:rsidRPr="00991CEE">
                    <w:rPr>
                      <w:rFonts w:ascii="Arial" w:hAnsi="Arial" w:cs="Arial"/>
                      <w:b/>
                      <w:bCs/>
                      <w:color w:val="000000"/>
                      <w:sz w:val="22"/>
                      <w:szCs w:val="22"/>
                    </w:rPr>
                    <w:t>Pagina</w:t>
                  </w:r>
                  <w:proofErr w:type="spellEnd"/>
                  <w:r w:rsidRPr="00991CEE">
                    <w:rPr>
                      <w:rFonts w:ascii="Arial" w:hAnsi="Arial" w:cs="Arial"/>
                      <w:b/>
                      <w:bCs/>
                      <w:color w:val="000000"/>
                      <w:sz w:val="22"/>
                      <w:szCs w:val="22"/>
                    </w:rPr>
                    <w:t xml:space="preserve"> de Internet</w:t>
                  </w:r>
                  <w:r w:rsidRPr="00991CEE">
                    <w:rPr>
                      <w:rFonts w:ascii="Arial" w:hAnsi="Arial" w:cs="Arial"/>
                      <w:color w:val="000000"/>
                      <w:sz w:val="22"/>
                      <w:szCs w:val="22"/>
                    </w:rPr>
                    <w:t xml:space="preserve">: </w:t>
                  </w:r>
                  <w:r w:rsidRPr="00991CEE">
                    <w:rPr>
                      <w:rFonts w:ascii="Arial" w:hAnsi="Arial" w:cs="Arial"/>
                      <w:b/>
                      <w:bCs/>
                      <w:color w:val="000000"/>
                      <w:sz w:val="22"/>
                      <w:szCs w:val="22"/>
                    </w:rPr>
                    <w:t>www.archokc.org</w:t>
                  </w:r>
                </w:p>
              </w:txbxContent>
            </v:textbox>
          </v:shape>
        </w:pict>
      </w:r>
      <w:r>
        <w:rPr>
          <w:noProof/>
          <w:lang w:eastAsia="zh-TW"/>
        </w:rPr>
        <w:pict>
          <v:shape id="_x0000_s913091" type="#_x0000_t202" style="position:absolute;margin-left:281.25pt;margin-top:-15pt;width:265.5pt;height:103.85pt;z-index:252359680;mso-width-relative:margin;mso-height-relative:margin">
            <v:textbox>
              <w:txbxContent>
                <w:p w:rsidR="007F48DF" w:rsidRPr="007F48DF" w:rsidRDefault="007F48DF" w:rsidP="007F48DF">
                  <w:pPr>
                    <w:jc w:val="center"/>
                    <w:rPr>
                      <w:rFonts w:ascii="Comic Sans MS" w:hAnsi="Comic Sans MS"/>
                      <w:u w:val="single"/>
                    </w:rPr>
                  </w:pPr>
                  <w:r w:rsidRPr="007F48DF">
                    <w:rPr>
                      <w:rFonts w:ascii="Comic Sans MS" w:hAnsi="Comic Sans MS"/>
                      <w:u w:val="single"/>
                    </w:rPr>
                    <w:t>Religious Education News!</w:t>
                  </w:r>
                </w:p>
                <w:p w:rsidR="007F48DF" w:rsidRPr="007F48DF" w:rsidRDefault="007F48DF" w:rsidP="007F48DF">
                  <w:pPr>
                    <w:jc w:val="center"/>
                    <w:rPr>
                      <w:rFonts w:ascii="Algerian" w:hAnsi="Algerian"/>
                      <w:b/>
                      <w:noProof/>
                      <w:sz w:val="22"/>
                      <w:szCs w:val="22"/>
                    </w:rPr>
                  </w:pPr>
                  <w:r w:rsidRPr="007F48DF">
                    <w:rPr>
                      <w:rFonts w:ascii="Algerian" w:hAnsi="Algerian"/>
                      <w:b/>
                      <w:noProof/>
                      <w:sz w:val="22"/>
                      <w:szCs w:val="22"/>
                    </w:rPr>
                    <w:t>Last Classes:</w:t>
                  </w:r>
                </w:p>
                <w:p w:rsidR="007F48DF" w:rsidRPr="007F48DF" w:rsidRDefault="007F48DF" w:rsidP="007F48DF">
                  <w:pPr>
                    <w:jc w:val="center"/>
                    <w:rPr>
                      <w:rFonts w:ascii="Algerian" w:hAnsi="Algerian"/>
                      <w:b/>
                      <w:noProof/>
                      <w:sz w:val="22"/>
                      <w:szCs w:val="22"/>
                    </w:rPr>
                  </w:pPr>
                  <w:r w:rsidRPr="007F48DF">
                    <w:rPr>
                      <w:rFonts w:ascii="Algerian" w:hAnsi="Algerian"/>
                      <w:b/>
                      <w:noProof/>
                      <w:sz w:val="22"/>
                      <w:szCs w:val="22"/>
                    </w:rPr>
                    <w:t xml:space="preserve">  Sunday, April 30</w:t>
                  </w:r>
                </w:p>
                <w:p w:rsidR="007F48DF" w:rsidRPr="007F48DF" w:rsidRDefault="007F48DF" w:rsidP="007F48DF">
                  <w:pPr>
                    <w:jc w:val="center"/>
                    <w:rPr>
                      <w:rFonts w:ascii="Algerian" w:hAnsi="Algerian"/>
                      <w:b/>
                      <w:noProof/>
                      <w:sz w:val="22"/>
                      <w:szCs w:val="22"/>
                    </w:rPr>
                  </w:pPr>
                  <w:r w:rsidRPr="007F48DF">
                    <w:rPr>
                      <w:rFonts w:ascii="Algerian" w:hAnsi="Algerian"/>
                      <w:b/>
                      <w:noProof/>
                      <w:sz w:val="22"/>
                      <w:szCs w:val="22"/>
                    </w:rPr>
                    <w:t>Wednesday, May 3</w:t>
                  </w:r>
                </w:p>
                <w:p w:rsidR="007F48DF" w:rsidRDefault="007F48DF" w:rsidP="007F48DF">
                  <w:pPr>
                    <w:jc w:val="center"/>
                    <w:rPr>
                      <w:rFonts w:ascii="Century Gothic" w:hAnsi="Century Gothic"/>
                      <w:b/>
                      <w:noProof/>
                      <w:sz w:val="28"/>
                      <w:szCs w:val="28"/>
                    </w:rPr>
                  </w:pPr>
                  <w:r w:rsidRPr="004042D2">
                    <w:rPr>
                      <w:rFonts w:ascii="Century Gothic" w:hAnsi="Century Gothic"/>
                      <w:b/>
                      <w:noProof/>
                      <w:sz w:val="28"/>
                      <w:szCs w:val="28"/>
                    </w:rPr>
                    <w:t>First Communion, Sunday, May 7</w:t>
                  </w:r>
                </w:p>
                <w:p w:rsidR="007F48DF" w:rsidRPr="004042D2" w:rsidRDefault="007F48DF" w:rsidP="007F48DF">
                  <w:pPr>
                    <w:jc w:val="center"/>
                    <w:rPr>
                      <w:rFonts w:ascii="Century Gothic" w:hAnsi="Century Gothic"/>
                      <w:b/>
                      <w:noProof/>
                      <w:sz w:val="28"/>
                      <w:szCs w:val="28"/>
                    </w:rPr>
                  </w:pPr>
                  <w:r>
                    <w:rPr>
                      <w:rFonts w:ascii="Century Gothic" w:hAnsi="Century Gothic"/>
                      <w:b/>
                      <w:noProof/>
                      <w:sz w:val="28"/>
                      <w:szCs w:val="28"/>
                    </w:rPr>
                    <w:t>At 10 a.m. Mass</w:t>
                  </w:r>
                </w:p>
                <w:p w:rsidR="007F48DF" w:rsidRDefault="007F48DF"/>
              </w:txbxContent>
            </v:textbox>
          </v:shape>
        </w:pict>
      </w:r>
    </w:p>
    <w:p w:rsidR="007004BC" w:rsidRPr="001962FB" w:rsidRDefault="00D21675" w:rsidP="008E656B">
      <w:pPr>
        <w:tabs>
          <w:tab w:val="left" w:pos="1800"/>
          <w:tab w:val="left" w:pos="3720"/>
          <w:tab w:val="left" w:pos="6120"/>
          <w:tab w:val="left" w:pos="8265"/>
        </w:tabs>
      </w:pPr>
      <w:r>
        <w:rPr>
          <w:noProof/>
        </w:rPr>
        <w:pict>
          <v:line id="_x0000_s136456" style="position:absolute;z-index:251643904" from="593.3pt,26.1pt" to="594.1pt,113.25pt" strokeweight="2.25pt"/>
        </w:pict>
      </w:r>
      <w:r>
        <w:rPr>
          <w:noProof/>
        </w:rPr>
        <w:pict>
          <v:line id="_x0000_s136496" style="position:absolute;z-index:251645952" from="593.3pt,32.85pt" to="593.3pt,100.35pt" strokeweight="2.25pt"/>
        </w:pict>
      </w:r>
      <w:r>
        <w:rPr>
          <w:noProof/>
        </w:rPr>
        <w:pict>
          <v:line id="_x0000_s136481" style="position:absolute;z-index:251644928" from="593.3pt,32.85pt" to="593.3pt,100.35pt" strokeweight="2.25pt"/>
        </w:pict>
      </w:r>
    </w:p>
    <w:p w:rsidR="007004BC" w:rsidRPr="001962FB" w:rsidRDefault="00A174CB" w:rsidP="00A174CB">
      <w:pPr>
        <w:tabs>
          <w:tab w:val="left" w:pos="2730"/>
        </w:tabs>
      </w:pPr>
      <w:r w:rsidRPr="001962FB">
        <w:tab/>
      </w:r>
    </w:p>
    <w:p w:rsidR="00440BE1" w:rsidRPr="001962FB" w:rsidRDefault="00440BE1" w:rsidP="00170FC9">
      <w:pPr>
        <w:tabs>
          <w:tab w:val="right" w:pos="11376"/>
        </w:tabs>
      </w:pPr>
    </w:p>
    <w:p w:rsidR="00440BE1" w:rsidRPr="001962FB" w:rsidRDefault="00440BE1" w:rsidP="00170FC9">
      <w:pPr>
        <w:tabs>
          <w:tab w:val="right" w:pos="11376"/>
        </w:tabs>
      </w:pPr>
    </w:p>
    <w:p w:rsidR="00E963C1" w:rsidRPr="001962FB" w:rsidRDefault="00FB5B87" w:rsidP="00170FC9">
      <w:pPr>
        <w:tabs>
          <w:tab w:val="right" w:pos="11376"/>
        </w:tabs>
      </w:pPr>
      <w:r w:rsidRPr="001962FB">
        <w:tab/>
      </w:r>
    </w:p>
    <w:p w:rsidR="00E24FC5" w:rsidRPr="001962FB" w:rsidRDefault="00D21675" w:rsidP="00A66CE9">
      <w:pPr>
        <w:tabs>
          <w:tab w:val="right" w:pos="11376"/>
        </w:tabs>
        <w:rPr>
          <w:b/>
          <w:sz w:val="28"/>
          <w:szCs w:val="28"/>
        </w:rPr>
      </w:pPr>
      <w:r w:rsidRPr="00D21675">
        <w:rPr>
          <w:noProof/>
          <w:lang w:eastAsia="zh-TW"/>
        </w:rPr>
        <w:pict>
          <v:shape id="_x0000_s913021" type="#_x0000_t202" style="position:absolute;margin-left:281.25pt;margin-top:10.95pt;width:265.5pt;height:492pt;z-index:252316672;mso-width-relative:margin;mso-height-relative:margin">
            <v:textbox>
              <w:txbxContent>
                <w:p w:rsidR="008605CB" w:rsidRPr="008605CB" w:rsidRDefault="008605CB" w:rsidP="008605CB">
                  <w:pPr>
                    <w:autoSpaceDE w:val="0"/>
                    <w:autoSpaceDN w:val="0"/>
                    <w:adjustRightInd w:val="0"/>
                    <w:jc w:val="center"/>
                    <w:rPr>
                      <w:rFonts w:ascii="Arial" w:hAnsi="Arial" w:cs="Arial"/>
                      <w:color w:val="000000"/>
                    </w:rPr>
                  </w:pPr>
                  <w:r w:rsidRPr="008605CB">
                    <w:rPr>
                      <w:rFonts w:ascii="Arial" w:hAnsi="Arial" w:cs="Arial"/>
                      <w:b/>
                      <w:bCs/>
                      <w:color w:val="000000"/>
                    </w:rPr>
                    <w:t>Be sure to register early to guarantee a place at camp!</w:t>
                  </w:r>
                </w:p>
                <w:p w:rsidR="008605CB" w:rsidRPr="008605CB" w:rsidRDefault="008605CB" w:rsidP="008605CB">
                  <w:pPr>
                    <w:autoSpaceDE w:val="0"/>
                    <w:autoSpaceDN w:val="0"/>
                    <w:adjustRightInd w:val="0"/>
                    <w:jc w:val="center"/>
                    <w:rPr>
                      <w:rFonts w:ascii="Arial" w:hAnsi="Arial" w:cs="Arial"/>
                      <w:color w:val="000000"/>
                    </w:rPr>
                  </w:pPr>
                  <w:r w:rsidRPr="008605CB">
                    <w:rPr>
                      <w:rFonts w:ascii="Arial" w:hAnsi="Arial" w:cs="Arial"/>
                      <w:b/>
                      <w:bCs/>
                      <w:color w:val="000000"/>
                    </w:rPr>
                    <w:t xml:space="preserve">TOTAL CAMP COST </w:t>
                  </w:r>
                  <w:r w:rsidRPr="008605CB">
                    <w:rPr>
                      <w:rFonts w:ascii="Arial" w:hAnsi="Arial" w:cs="Arial"/>
                      <w:color w:val="000000"/>
                    </w:rPr>
                    <w:t>$300 per person</w:t>
                  </w:r>
                </w:p>
                <w:p w:rsidR="008605CB" w:rsidRPr="008605CB" w:rsidRDefault="008605CB" w:rsidP="008605CB">
                  <w:pPr>
                    <w:autoSpaceDE w:val="0"/>
                    <w:autoSpaceDN w:val="0"/>
                    <w:adjustRightInd w:val="0"/>
                    <w:jc w:val="center"/>
                    <w:rPr>
                      <w:rFonts w:ascii="Arial" w:hAnsi="Arial" w:cs="Arial"/>
                      <w:color w:val="000000"/>
                    </w:rPr>
                  </w:pPr>
                  <w:r w:rsidRPr="008605CB">
                    <w:rPr>
                      <w:rFonts w:ascii="Arial" w:hAnsi="Arial" w:cs="Arial"/>
                      <w:b/>
                      <w:bCs/>
                      <w:color w:val="000000"/>
                    </w:rPr>
                    <w:t xml:space="preserve">DEADLINES </w:t>
                  </w:r>
                  <w:r w:rsidRPr="008605CB">
                    <w:rPr>
                      <w:rFonts w:ascii="Arial" w:hAnsi="Arial" w:cs="Arial"/>
                      <w:color w:val="000000"/>
                    </w:rPr>
                    <w:t>Deposit of $100 due at time of registration Balance of $200 due May 2, 2017 *Scholarship assistance is available*</w:t>
                  </w:r>
                </w:p>
                <w:p w:rsidR="008605CB" w:rsidRPr="008605CB" w:rsidRDefault="008605CB" w:rsidP="008605CB">
                  <w:pPr>
                    <w:autoSpaceDE w:val="0"/>
                    <w:autoSpaceDN w:val="0"/>
                    <w:adjustRightInd w:val="0"/>
                    <w:jc w:val="center"/>
                    <w:rPr>
                      <w:rFonts w:ascii="Arial" w:hAnsi="Arial" w:cs="Arial"/>
                      <w:color w:val="000000"/>
                    </w:rPr>
                  </w:pPr>
                  <w:r w:rsidRPr="008605CB">
                    <w:rPr>
                      <w:rFonts w:ascii="Arial" w:hAnsi="Arial" w:cs="Arial"/>
                      <w:b/>
                      <w:bCs/>
                      <w:color w:val="000000"/>
                    </w:rPr>
                    <w:t xml:space="preserve">COST INCLUDES </w:t>
                  </w:r>
                  <w:r w:rsidRPr="008605CB">
                    <w:rPr>
                      <w:rFonts w:ascii="Arial" w:hAnsi="Arial" w:cs="Arial"/>
                      <w:color w:val="000000"/>
                    </w:rPr>
                    <w:t xml:space="preserve">Lodging Meals &amp; Snacks Camp </w:t>
                  </w:r>
                  <w:proofErr w:type="gramStart"/>
                  <w:r w:rsidRPr="008605CB">
                    <w:rPr>
                      <w:rFonts w:ascii="Arial" w:hAnsi="Arial" w:cs="Arial"/>
                      <w:color w:val="000000"/>
                    </w:rPr>
                    <w:t>T-Shirt</w:t>
                  </w:r>
                  <w:proofErr w:type="gramEnd"/>
                  <w:r w:rsidRPr="008605CB">
                    <w:rPr>
                      <w:rFonts w:ascii="Arial" w:hAnsi="Arial" w:cs="Arial"/>
                      <w:color w:val="000000"/>
                    </w:rPr>
                    <w:t xml:space="preserve"> Insurance Staff Expenses</w:t>
                  </w:r>
                </w:p>
                <w:p w:rsidR="00150446" w:rsidRDefault="008605CB" w:rsidP="008605CB">
                  <w:pPr>
                    <w:autoSpaceDE w:val="0"/>
                    <w:autoSpaceDN w:val="0"/>
                    <w:adjustRightInd w:val="0"/>
                    <w:jc w:val="center"/>
                    <w:rPr>
                      <w:rFonts w:ascii="Arial" w:hAnsi="Arial" w:cs="Arial"/>
                      <w:color w:val="000000"/>
                    </w:rPr>
                  </w:pPr>
                  <w:r w:rsidRPr="008605CB">
                    <w:rPr>
                      <w:rFonts w:ascii="Arial" w:hAnsi="Arial" w:cs="Arial"/>
                      <w:b/>
                      <w:bCs/>
                      <w:color w:val="000000"/>
                    </w:rPr>
                    <w:t xml:space="preserve">REFUND AND CANCELLATION POLICY </w:t>
                  </w:r>
                  <w:r w:rsidRPr="008605CB">
                    <w:rPr>
                      <w:rFonts w:ascii="Arial" w:hAnsi="Arial" w:cs="Arial"/>
                      <w:color w:val="000000"/>
                    </w:rPr>
                    <w:t>A $50 fee will be charged on cancellations. If can-</w:t>
                  </w:r>
                  <w:proofErr w:type="spellStart"/>
                  <w:r w:rsidRPr="008605CB">
                    <w:rPr>
                      <w:rFonts w:ascii="Arial" w:hAnsi="Arial" w:cs="Arial"/>
                      <w:color w:val="000000"/>
                    </w:rPr>
                    <w:t>cellations</w:t>
                  </w:r>
                  <w:proofErr w:type="spellEnd"/>
                  <w:r w:rsidRPr="008605CB">
                    <w:rPr>
                      <w:rFonts w:ascii="Arial" w:hAnsi="Arial" w:cs="Arial"/>
                      <w:color w:val="000000"/>
                    </w:rPr>
                    <w:t xml:space="preserve"> occur after May 1, 2017, partial refunds will not be given unless we are able to fill the space from the </w:t>
                  </w:r>
                </w:p>
                <w:p w:rsidR="008605CB" w:rsidRPr="008605CB" w:rsidRDefault="008605CB" w:rsidP="008605CB">
                  <w:pPr>
                    <w:autoSpaceDE w:val="0"/>
                    <w:autoSpaceDN w:val="0"/>
                    <w:adjustRightInd w:val="0"/>
                    <w:jc w:val="center"/>
                    <w:rPr>
                      <w:rFonts w:ascii="Arial" w:hAnsi="Arial" w:cs="Arial"/>
                      <w:color w:val="000000"/>
                    </w:rPr>
                  </w:pPr>
                  <w:proofErr w:type="gramStart"/>
                  <w:r w:rsidRPr="008605CB">
                    <w:rPr>
                      <w:rFonts w:ascii="Arial" w:hAnsi="Arial" w:cs="Arial"/>
                      <w:color w:val="000000"/>
                    </w:rPr>
                    <w:t>waiting</w:t>
                  </w:r>
                  <w:proofErr w:type="gramEnd"/>
                  <w:r w:rsidRPr="008605CB">
                    <w:rPr>
                      <w:rFonts w:ascii="Arial" w:hAnsi="Arial" w:cs="Arial"/>
                      <w:color w:val="000000"/>
                    </w:rPr>
                    <w:t xml:space="preserve"> list.</w:t>
                  </w:r>
                </w:p>
                <w:p w:rsidR="008605CB" w:rsidRPr="008605CB" w:rsidRDefault="008605CB" w:rsidP="008605CB">
                  <w:pPr>
                    <w:autoSpaceDE w:val="0"/>
                    <w:autoSpaceDN w:val="0"/>
                    <w:adjustRightInd w:val="0"/>
                    <w:jc w:val="center"/>
                    <w:rPr>
                      <w:rFonts w:ascii="Arial" w:hAnsi="Arial" w:cs="Arial"/>
                      <w:color w:val="000000"/>
                    </w:rPr>
                  </w:pPr>
                  <w:r w:rsidRPr="008605CB">
                    <w:rPr>
                      <w:rFonts w:ascii="Arial" w:hAnsi="Arial" w:cs="Arial"/>
                      <w:b/>
                      <w:bCs/>
                      <w:color w:val="000000"/>
                    </w:rPr>
                    <w:t>DATES TO REMEMBER</w:t>
                  </w:r>
                  <w:r w:rsidRPr="008605CB">
                    <w:rPr>
                      <w:rFonts w:ascii="Arial" w:hAnsi="Arial" w:cs="Arial"/>
                      <w:color w:val="000000"/>
                    </w:rPr>
                    <w:t xml:space="preserve">: In the month of May &amp; June Parent packets will go out in the mail. Medical Consent &amp; Media Release Forms must be returned to our office no later than one week prior to the start of the camp session but not before 30 days in advance. </w:t>
                  </w:r>
                  <w:proofErr w:type="gramStart"/>
                  <w:r w:rsidRPr="008605CB">
                    <w:rPr>
                      <w:rFonts w:ascii="Arial" w:hAnsi="Arial" w:cs="Arial"/>
                      <w:color w:val="000000"/>
                    </w:rPr>
                    <w:t>Final balance due May 1, 2017.</w:t>
                  </w:r>
                  <w:proofErr w:type="gramEnd"/>
                </w:p>
                <w:p w:rsidR="008605CB" w:rsidRPr="008605CB" w:rsidRDefault="008605CB" w:rsidP="008605CB">
                  <w:pPr>
                    <w:autoSpaceDE w:val="0"/>
                    <w:autoSpaceDN w:val="0"/>
                    <w:adjustRightInd w:val="0"/>
                    <w:jc w:val="center"/>
                    <w:rPr>
                      <w:rFonts w:ascii="Arial" w:hAnsi="Arial" w:cs="Arial"/>
                      <w:color w:val="000000"/>
                    </w:rPr>
                  </w:pPr>
                  <w:r w:rsidRPr="008605CB">
                    <w:rPr>
                      <w:rFonts w:ascii="Arial" w:hAnsi="Arial" w:cs="Arial"/>
                      <w:b/>
                      <w:bCs/>
                      <w:color w:val="000000"/>
                    </w:rPr>
                    <w:t>Send Registration &amp; Deposit to:</w:t>
                  </w:r>
                </w:p>
                <w:p w:rsidR="008605CB" w:rsidRPr="008605CB" w:rsidRDefault="008605CB" w:rsidP="008605CB">
                  <w:pPr>
                    <w:autoSpaceDE w:val="0"/>
                    <w:autoSpaceDN w:val="0"/>
                    <w:adjustRightInd w:val="0"/>
                    <w:jc w:val="center"/>
                    <w:rPr>
                      <w:rFonts w:ascii="Arial" w:hAnsi="Arial" w:cs="Arial"/>
                      <w:color w:val="000000"/>
                    </w:rPr>
                  </w:pPr>
                  <w:r w:rsidRPr="008605CB">
                    <w:rPr>
                      <w:rFonts w:ascii="Arial" w:hAnsi="Arial" w:cs="Arial"/>
                      <w:color w:val="000000"/>
                    </w:rPr>
                    <w:t>Catholic Youth &amp; Young Adult Office P.O. Box 32180 Oklahoma City, Ok 73123</w:t>
                  </w:r>
                </w:p>
                <w:p w:rsidR="00150446" w:rsidRDefault="008605CB" w:rsidP="008605CB">
                  <w:pPr>
                    <w:autoSpaceDE w:val="0"/>
                    <w:autoSpaceDN w:val="0"/>
                    <w:adjustRightInd w:val="0"/>
                    <w:jc w:val="center"/>
                    <w:rPr>
                      <w:rFonts w:ascii="Arial" w:hAnsi="Arial" w:cs="Arial"/>
                      <w:color w:val="000000"/>
                    </w:rPr>
                  </w:pPr>
                  <w:r w:rsidRPr="008605CB">
                    <w:rPr>
                      <w:rFonts w:ascii="Arial" w:hAnsi="Arial" w:cs="Arial"/>
                      <w:color w:val="000000"/>
                    </w:rPr>
                    <w:t xml:space="preserve">(Make checks payable to </w:t>
                  </w:r>
                </w:p>
                <w:p w:rsidR="008605CB" w:rsidRPr="008605CB" w:rsidRDefault="008605CB" w:rsidP="008605CB">
                  <w:pPr>
                    <w:autoSpaceDE w:val="0"/>
                    <w:autoSpaceDN w:val="0"/>
                    <w:adjustRightInd w:val="0"/>
                    <w:jc w:val="center"/>
                    <w:rPr>
                      <w:rFonts w:ascii="Arial" w:hAnsi="Arial" w:cs="Arial"/>
                      <w:color w:val="000000"/>
                    </w:rPr>
                  </w:pPr>
                  <w:r w:rsidRPr="008605CB">
                    <w:rPr>
                      <w:rFonts w:ascii="Arial" w:hAnsi="Arial" w:cs="Arial"/>
                      <w:color w:val="000000"/>
                    </w:rPr>
                    <w:t>Catholic Youth Office)</w:t>
                  </w:r>
                </w:p>
                <w:p w:rsidR="008605CB" w:rsidRPr="008605CB" w:rsidRDefault="008605CB" w:rsidP="008605CB">
                  <w:pPr>
                    <w:autoSpaceDE w:val="0"/>
                    <w:autoSpaceDN w:val="0"/>
                    <w:adjustRightInd w:val="0"/>
                    <w:jc w:val="center"/>
                    <w:rPr>
                      <w:rFonts w:ascii="Arial" w:hAnsi="Arial" w:cs="Arial"/>
                      <w:color w:val="000000"/>
                    </w:rPr>
                  </w:pPr>
                  <w:r w:rsidRPr="008605CB">
                    <w:rPr>
                      <w:rFonts w:ascii="Arial" w:hAnsi="Arial" w:cs="Arial"/>
                      <w:b/>
                      <w:bCs/>
                      <w:color w:val="000000"/>
                    </w:rPr>
                    <w:t>OR</w:t>
                  </w:r>
                </w:p>
                <w:p w:rsidR="008605CB" w:rsidRPr="008605CB" w:rsidRDefault="008605CB" w:rsidP="008605CB">
                  <w:pPr>
                    <w:autoSpaceDE w:val="0"/>
                    <w:autoSpaceDN w:val="0"/>
                    <w:adjustRightInd w:val="0"/>
                    <w:jc w:val="center"/>
                    <w:rPr>
                      <w:rFonts w:ascii="Arial" w:hAnsi="Arial" w:cs="Arial"/>
                      <w:color w:val="000000"/>
                    </w:rPr>
                  </w:pPr>
                  <w:r w:rsidRPr="008605CB">
                    <w:rPr>
                      <w:rFonts w:ascii="Arial" w:hAnsi="Arial" w:cs="Arial"/>
                      <w:color w:val="000000"/>
                    </w:rPr>
                    <w:t>To register online &amp; pay in full go to https://archokc.weshareonline.org/ws/opportunities</w:t>
                  </w:r>
                </w:p>
                <w:p w:rsidR="008605CB" w:rsidRPr="008605CB" w:rsidRDefault="008605CB" w:rsidP="008605CB">
                  <w:pPr>
                    <w:autoSpaceDE w:val="0"/>
                    <w:autoSpaceDN w:val="0"/>
                    <w:adjustRightInd w:val="0"/>
                    <w:jc w:val="center"/>
                    <w:rPr>
                      <w:rFonts w:ascii="Arial" w:hAnsi="Arial" w:cs="Arial"/>
                      <w:color w:val="000000"/>
                    </w:rPr>
                  </w:pPr>
                  <w:r w:rsidRPr="008605CB">
                    <w:rPr>
                      <w:rFonts w:ascii="Arial" w:hAnsi="Arial" w:cs="Arial"/>
                      <w:b/>
                      <w:bCs/>
                      <w:color w:val="000000"/>
                    </w:rPr>
                    <w:t>INFORMATION</w:t>
                  </w:r>
                </w:p>
                <w:p w:rsidR="008605CB" w:rsidRPr="008605CB" w:rsidRDefault="008605CB" w:rsidP="00991CEE">
                  <w:pPr>
                    <w:autoSpaceDE w:val="0"/>
                    <w:autoSpaceDN w:val="0"/>
                    <w:adjustRightInd w:val="0"/>
                    <w:jc w:val="center"/>
                    <w:rPr>
                      <w:rFonts w:ascii="Arial" w:hAnsi="Arial" w:cs="Arial"/>
                      <w:color w:val="000000"/>
                    </w:rPr>
                  </w:pPr>
                  <w:r w:rsidRPr="008605CB">
                    <w:rPr>
                      <w:rFonts w:ascii="Arial" w:hAnsi="Arial" w:cs="Arial"/>
                      <w:color w:val="000000"/>
                    </w:rPr>
                    <w:t>Office of Youth &amp; Young Adult Ministry</w:t>
                  </w:r>
                </w:p>
                <w:p w:rsidR="008605CB" w:rsidRPr="008605CB" w:rsidRDefault="008605CB" w:rsidP="00991CEE">
                  <w:pPr>
                    <w:autoSpaceDE w:val="0"/>
                    <w:autoSpaceDN w:val="0"/>
                    <w:adjustRightInd w:val="0"/>
                    <w:jc w:val="center"/>
                    <w:rPr>
                      <w:rFonts w:ascii="Arial" w:hAnsi="Arial" w:cs="Arial"/>
                      <w:color w:val="000000"/>
                    </w:rPr>
                  </w:pPr>
                  <w:r w:rsidRPr="008605CB">
                    <w:rPr>
                      <w:rFonts w:ascii="Arial" w:hAnsi="Arial" w:cs="Arial"/>
                      <w:b/>
                      <w:bCs/>
                      <w:color w:val="000000"/>
                    </w:rPr>
                    <w:t>Phone</w:t>
                  </w:r>
                  <w:r w:rsidRPr="008605CB">
                    <w:rPr>
                      <w:rFonts w:ascii="Arial" w:hAnsi="Arial" w:cs="Arial"/>
                      <w:color w:val="000000"/>
                    </w:rPr>
                    <w:t>: (405)721-9220 or (405)721-5651 x115</w:t>
                  </w:r>
                </w:p>
                <w:p w:rsidR="008605CB" w:rsidRPr="008605CB" w:rsidRDefault="008605CB" w:rsidP="00991CEE">
                  <w:pPr>
                    <w:autoSpaceDE w:val="0"/>
                    <w:autoSpaceDN w:val="0"/>
                    <w:adjustRightInd w:val="0"/>
                    <w:jc w:val="center"/>
                    <w:rPr>
                      <w:rFonts w:ascii="Arial" w:hAnsi="Arial" w:cs="Arial"/>
                      <w:color w:val="000000"/>
                    </w:rPr>
                  </w:pPr>
                  <w:r w:rsidRPr="008605CB">
                    <w:rPr>
                      <w:rFonts w:ascii="Arial" w:hAnsi="Arial" w:cs="Arial"/>
                      <w:b/>
                      <w:bCs/>
                      <w:color w:val="000000"/>
                    </w:rPr>
                    <w:t>Fax</w:t>
                  </w:r>
                  <w:r w:rsidRPr="008605CB">
                    <w:rPr>
                      <w:rFonts w:ascii="Arial" w:hAnsi="Arial" w:cs="Arial"/>
                      <w:color w:val="000000"/>
                    </w:rPr>
                    <w:t>: (405)721-5210</w:t>
                  </w:r>
                </w:p>
                <w:p w:rsidR="008605CB" w:rsidRPr="008605CB" w:rsidRDefault="008605CB" w:rsidP="00991CEE">
                  <w:pPr>
                    <w:autoSpaceDE w:val="0"/>
                    <w:autoSpaceDN w:val="0"/>
                    <w:adjustRightInd w:val="0"/>
                    <w:jc w:val="center"/>
                    <w:rPr>
                      <w:rFonts w:ascii="Arial" w:hAnsi="Arial" w:cs="Arial"/>
                      <w:color w:val="000000"/>
                    </w:rPr>
                  </w:pPr>
                  <w:r w:rsidRPr="008605CB">
                    <w:rPr>
                      <w:rFonts w:ascii="Arial" w:hAnsi="Arial" w:cs="Arial"/>
                      <w:b/>
                      <w:bCs/>
                      <w:color w:val="000000"/>
                    </w:rPr>
                    <w:t>Email</w:t>
                  </w:r>
                  <w:r w:rsidRPr="008605CB">
                    <w:rPr>
                      <w:rFonts w:ascii="Arial" w:hAnsi="Arial" w:cs="Arial"/>
                      <w:color w:val="000000"/>
                    </w:rPr>
                    <w:t>: OLOG2017@archokc.org</w:t>
                  </w:r>
                </w:p>
                <w:p w:rsidR="008605CB" w:rsidRPr="008605CB" w:rsidRDefault="008605CB" w:rsidP="00991CEE">
                  <w:pPr>
                    <w:jc w:val="center"/>
                    <w:rPr>
                      <w:rFonts w:ascii="Elephant" w:hAnsi="Elephant"/>
                      <w:color w:val="000000"/>
                    </w:rPr>
                  </w:pPr>
                  <w:r w:rsidRPr="008605CB">
                    <w:rPr>
                      <w:rFonts w:ascii="Arial" w:hAnsi="Arial" w:cs="Arial"/>
                      <w:b/>
                      <w:bCs/>
                      <w:color w:val="000000"/>
                    </w:rPr>
                    <w:t>Website</w:t>
                  </w:r>
                  <w:r w:rsidRPr="008605CB">
                    <w:rPr>
                      <w:rFonts w:ascii="Arial" w:hAnsi="Arial" w:cs="Arial"/>
                      <w:color w:val="000000"/>
                    </w:rPr>
                    <w:t>: www.archokc.org</w:t>
                  </w:r>
                </w:p>
              </w:txbxContent>
            </v:textbox>
          </v:shape>
        </w:pict>
      </w:r>
      <w:r w:rsidR="00243EBB" w:rsidRPr="001962FB">
        <w:t xml:space="preserve">          </w:t>
      </w:r>
    </w:p>
    <w:p w:rsidR="00243EBB" w:rsidRPr="001962FB" w:rsidRDefault="00243EBB" w:rsidP="00CE40E7">
      <w:pPr>
        <w:tabs>
          <w:tab w:val="center" w:pos="5400"/>
          <w:tab w:val="right" w:pos="10800"/>
        </w:tabs>
      </w:pPr>
      <w:r w:rsidRPr="001962FB">
        <w:t xml:space="preserve">                                                       </w:t>
      </w:r>
      <w:r w:rsidR="00CE40E7" w:rsidRPr="001962FB">
        <w:tab/>
      </w:r>
    </w:p>
    <w:p w:rsidR="00927C2A" w:rsidRPr="001962FB" w:rsidRDefault="00927C2A" w:rsidP="00307DAF">
      <w:pPr>
        <w:tabs>
          <w:tab w:val="left" w:pos="4680"/>
          <w:tab w:val="left" w:pos="8430"/>
        </w:tabs>
      </w:pPr>
    </w:p>
    <w:p w:rsidR="00A81840" w:rsidRPr="001962FB" w:rsidRDefault="00D21675" w:rsidP="00A617A0">
      <w:pPr>
        <w:tabs>
          <w:tab w:val="left" w:pos="4680"/>
          <w:tab w:val="left" w:pos="8430"/>
        </w:tabs>
      </w:pPr>
      <w:r>
        <w:rPr>
          <w:noProof/>
        </w:rPr>
        <w:pict>
          <v:shape id="_x0000_s355980" type="#_x0000_t202" style="position:absolute;margin-left:616.5pt;margin-top:8pt;width:261.75pt;height:36.45pt;z-index:251649024;mso-width-relative:margin;mso-height-relative:margin" fillcolor="#d8d8d8" stroked="f">
            <v:fill r:id="rId10" o:title="Solid diamond" type="pattern"/>
            <v:textbox style="mso-next-textbox:#_x0000_s355980" inset=".72pt,.72pt,.72pt,.72pt">
              <w:txbxContent>
                <w:p w:rsidR="00197299" w:rsidRPr="00DB33C3" w:rsidRDefault="00197299" w:rsidP="00DB33C3">
                  <w:pPr>
                    <w:rPr>
                      <w:szCs w:val="48"/>
                    </w:rPr>
                  </w:pPr>
                </w:p>
              </w:txbxContent>
            </v:textbox>
          </v:shape>
        </w:pict>
      </w:r>
      <w:r w:rsidR="004A38E1" w:rsidRPr="001962FB">
        <w:tab/>
      </w:r>
    </w:p>
    <w:p w:rsidR="00A81840" w:rsidRPr="001962FB" w:rsidRDefault="00A81840" w:rsidP="00170FC9">
      <w:pPr>
        <w:tabs>
          <w:tab w:val="right" w:pos="11376"/>
        </w:tabs>
      </w:pPr>
    </w:p>
    <w:p w:rsidR="00A81840" w:rsidRPr="001962FB" w:rsidRDefault="00A81840" w:rsidP="00170FC9">
      <w:pPr>
        <w:tabs>
          <w:tab w:val="right" w:pos="11376"/>
        </w:tabs>
      </w:pPr>
    </w:p>
    <w:p w:rsidR="00A81840" w:rsidRPr="001962FB" w:rsidRDefault="00B225D2" w:rsidP="004077C4">
      <w:pPr>
        <w:tabs>
          <w:tab w:val="left" w:pos="7365"/>
          <w:tab w:val="right" w:pos="10800"/>
        </w:tabs>
      </w:pPr>
      <w:r w:rsidRPr="001962FB">
        <w:tab/>
      </w:r>
      <w:r w:rsidR="00D43A63" w:rsidRPr="001962FB">
        <w:tab/>
      </w:r>
    </w:p>
    <w:p w:rsidR="000005D4" w:rsidRPr="001962FB" w:rsidRDefault="000005D4" w:rsidP="000005D4">
      <w:pPr>
        <w:jc w:val="center"/>
        <w:rPr>
          <w:rFonts w:ascii="Cooper Black" w:hAnsi="Cooper Black"/>
          <w:sz w:val="28"/>
          <w:szCs w:val="28"/>
          <w:u w:val="single"/>
        </w:rPr>
      </w:pPr>
    </w:p>
    <w:p w:rsidR="000005D4" w:rsidRPr="001962FB" w:rsidRDefault="000005D4" w:rsidP="000005D4">
      <w:pPr>
        <w:jc w:val="center"/>
        <w:rPr>
          <w:rFonts w:ascii="Cooper Black" w:hAnsi="Cooper Black"/>
          <w:sz w:val="28"/>
          <w:szCs w:val="28"/>
          <w:u w:val="single"/>
        </w:rPr>
      </w:pPr>
    </w:p>
    <w:p w:rsidR="000005D4" w:rsidRDefault="00D21675" w:rsidP="000005D4">
      <w:pPr>
        <w:jc w:val="center"/>
        <w:rPr>
          <w:rFonts w:ascii="Cooper Black" w:hAnsi="Cooper Black"/>
          <w:sz w:val="28"/>
          <w:szCs w:val="28"/>
          <w:u w:val="single"/>
        </w:rPr>
      </w:pPr>
      <w:r>
        <w:pict>
          <v:shape id="_x0000_i1025" type="#_x0000_t75" alt="Displaying Christmas Portrait B.jpg" style="width:24pt;height:24pt"/>
        </w:pict>
      </w:r>
      <w:r w:rsidR="002D5A07">
        <w:t xml:space="preserve"> </w:t>
      </w:r>
      <w:r>
        <w:pict>
          <v:shape id="_x0000_i1026" type="#_x0000_t75" alt="" style="width:24pt;height:24pt"/>
        </w:pict>
      </w:r>
    </w:p>
    <w:p w:rsidR="00101BB2" w:rsidRDefault="00D21675" w:rsidP="00101BB2">
      <w:pPr>
        <w:tabs>
          <w:tab w:val="right" w:pos="11376"/>
        </w:tabs>
      </w:pPr>
      <w:r>
        <w:pict>
          <v:shape id="_x0000_i1027" type="#_x0000_t75" alt="Displaying Attachment-1.jpeg" style="width:24pt;height:24pt"/>
        </w:pict>
      </w:r>
      <w:r>
        <w:pict>
          <v:shape id="_x0000_i1028" type="#_x0000_t75" alt="Displaying Christmas Concert SCREEN DISPLAY.jpg" style="width:24pt;height:24pt"/>
        </w:pict>
      </w:r>
    </w:p>
    <w:p w:rsidR="00A81D7A" w:rsidRDefault="00D21675" w:rsidP="00A81D7A">
      <w:r>
        <w:pict>
          <v:shape id="_x0000_i1029" type="#_x0000_t75" alt="Displaying Attachment-1.jpeg" style="width:24pt;height:24pt"/>
        </w:pict>
      </w:r>
      <w:r>
        <w:pict>
          <v:shape id="_x0000_i1030" type="#_x0000_t75" alt="Displaying Attachment-1.jpeg" style="width:24pt;height:24pt"/>
        </w:pict>
      </w:r>
      <w:r w:rsidR="00E00B55" w:rsidRPr="00E00B55">
        <w:rPr>
          <w:noProof/>
        </w:rPr>
        <w:t xml:space="preserve"> </w:t>
      </w:r>
    </w:p>
    <w:p w:rsidR="00670D3F" w:rsidRDefault="00670D3F" w:rsidP="005F6232"/>
    <w:p w:rsidR="0000372D" w:rsidRDefault="0000372D" w:rsidP="005F6232"/>
    <w:p w:rsidR="0000372D" w:rsidRPr="0000372D" w:rsidRDefault="0000372D" w:rsidP="0000372D"/>
    <w:p w:rsidR="0005007B" w:rsidRPr="0000372D" w:rsidRDefault="00647773" w:rsidP="00647773">
      <w:pPr>
        <w:tabs>
          <w:tab w:val="left" w:pos="3435"/>
        </w:tabs>
      </w:pPr>
      <w:r>
        <w:tab/>
      </w:r>
      <w:bookmarkStart w:id="0" w:name="_GoBack"/>
      <w:bookmarkEnd w:id="0"/>
    </w:p>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ED7EBB">
      <w:pPr>
        <w:jc w:val="right"/>
      </w:pPr>
    </w:p>
    <w:p w:rsidR="00D67D72" w:rsidRPr="00D67D72" w:rsidRDefault="00D67D72" w:rsidP="00D67D72">
      <w:pPr>
        <w:rPr>
          <w:rFonts w:ascii="Arial" w:eastAsia="Times New Roman" w:hAnsi="Arial" w:cs="Arial"/>
          <w:color w:val="222222"/>
          <w:sz w:val="27"/>
          <w:szCs w:val="27"/>
        </w:rPr>
      </w:pPr>
    </w:p>
    <w:p w:rsidR="0000372D" w:rsidRPr="0000372D" w:rsidRDefault="0000372D" w:rsidP="0000372D"/>
    <w:p w:rsidR="00C95B32" w:rsidRPr="00C95B32" w:rsidRDefault="00C95B32" w:rsidP="00C95B32">
      <w:pPr>
        <w:rPr>
          <w:rFonts w:ascii="Arial" w:eastAsia="Times New Roman" w:hAnsi="Arial" w:cs="Arial"/>
          <w:color w:val="222222"/>
        </w:rPr>
      </w:pPr>
    </w:p>
    <w:p w:rsidR="0000372D" w:rsidRPr="0000372D" w:rsidRDefault="0000372D" w:rsidP="0000372D"/>
    <w:p w:rsidR="0000372D" w:rsidRPr="0000372D" w:rsidRDefault="0000372D" w:rsidP="0000372D"/>
    <w:p w:rsidR="0000372D" w:rsidRDefault="00D21675" w:rsidP="0000372D">
      <w:r>
        <w:rPr>
          <w:noProof/>
        </w:rPr>
        <w:pict>
          <v:shapetype id="_x0000_t11" coordsize="21600,21600" o:spt="11" adj="5400" path="m@0,l@0@0,0@0,0@2@0@2@0,21600@1,21600@1@2,21600@2,21600@0@1@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5400,5400,16200,16200;10800,10800,10800,10800"/>
            <v:handles>
              <v:h position="#0,topLeft" switch="" xrange="0,10800"/>
            </v:handles>
          </v:shapetype>
          <v:shape id="_x0000_s666172" type="#_x0000_t11" style="position:absolute;margin-left:288.75pt;margin-top:9.8pt;width:1in;height:1in;z-index:251657216" filled="f" stroked="f"/>
        </w:pict>
      </w:r>
    </w:p>
    <w:p w:rsidR="0000372D" w:rsidRPr="0000372D" w:rsidRDefault="0000372D" w:rsidP="0000372D"/>
    <w:p w:rsidR="0000372D" w:rsidRDefault="0000372D" w:rsidP="0000372D"/>
    <w:p w:rsidR="00F65989" w:rsidRDefault="00F65989" w:rsidP="0000372D">
      <w:pPr>
        <w:jc w:val="center"/>
      </w:pPr>
    </w:p>
    <w:p w:rsidR="00F65989" w:rsidRPr="00F65989" w:rsidRDefault="00F65989" w:rsidP="00F65989"/>
    <w:p w:rsidR="00F65989" w:rsidRPr="00F65989" w:rsidRDefault="00D21675" w:rsidP="00F65989">
      <w:r>
        <w:rPr>
          <w:noProof/>
          <w:lang w:eastAsia="zh-TW"/>
        </w:rPr>
        <w:pict>
          <v:shape id="_x0000_s913082" type="#_x0000_t202" style="position:absolute;margin-left:281.25pt;margin-top:8.2pt;width:265.5pt;height:135pt;z-index:252357632;mso-width-relative:margin;mso-height-relative:margin">
            <v:textbox>
              <w:txbxContent>
                <w:p w:rsidR="00991CEE" w:rsidRPr="00D8456C" w:rsidRDefault="00991CEE" w:rsidP="00D8456C">
                  <w:pPr>
                    <w:jc w:val="center"/>
                    <w:rPr>
                      <w:b/>
                      <w:sz w:val="20"/>
                      <w:szCs w:val="20"/>
                      <w:u w:val="single"/>
                    </w:rPr>
                  </w:pPr>
                  <w:r w:rsidRPr="00D8456C">
                    <w:rPr>
                      <w:b/>
                      <w:sz w:val="20"/>
                      <w:szCs w:val="20"/>
                      <w:u w:val="single"/>
                    </w:rPr>
                    <w:t>World Day of Prayer for Vocations</w:t>
                  </w:r>
                </w:p>
                <w:p w:rsidR="00991CEE" w:rsidRPr="00D8456C" w:rsidRDefault="00991CEE" w:rsidP="00D8456C">
                  <w:pPr>
                    <w:jc w:val="both"/>
                    <w:rPr>
                      <w:sz w:val="20"/>
                      <w:szCs w:val="20"/>
                    </w:rPr>
                  </w:pPr>
                  <w:r w:rsidRPr="00D8456C">
                    <w:rPr>
                      <w:sz w:val="20"/>
                      <w:szCs w:val="20"/>
                    </w:rPr>
                    <w:t xml:space="preserve">World Day of Prayer for Vocations will be observed on Sunday, May 7, also known as "Good Shepherd Sunday." The purpose of this day is to publicly fulfill the Lord's instruction to, "Pray the Lord of the harvest to send laborers into his harvest" (Mt 9:38; </w:t>
                  </w:r>
                  <w:proofErr w:type="spellStart"/>
                  <w:r w:rsidRPr="00D8456C">
                    <w:rPr>
                      <w:sz w:val="20"/>
                      <w:szCs w:val="20"/>
                    </w:rPr>
                    <w:t>Lk</w:t>
                  </w:r>
                  <w:proofErr w:type="spellEnd"/>
                  <w:r w:rsidRPr="00D8456C">
                    <w:rPr>
                      <w:sz w:val="20"/>
                      <w:szCs w:val="20"/>
                    </w:rPr>
                    <w:t xml:space="preserve"> 10:2). Please pray that young men and women hear and respond generously to the Lord's call to the priesthood, diaconate, religious life, and societies of apostolic life or secular institutes. Find resources at www.usccb.org/vocations or www.archokc.org/vocations/home.</w:t>
                  </w:r>
                </w:p>
                <w:p w:rsidR="004C50B1" w:rsidRDefault="004C50B1"/>
              </w:txbxContent>
            </v:textbox>
          </v:shape>
        </w:pict>
      </w:r>
      <w:r>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519081" type="#_x0000_t62" style="position:absolute;margin-left:-9.05pt;margin-top:12.8pt;width:262.15pt;height:135pt;z-index:251655168" adj="8483,21472" fillcolor="#f8f8f8" strokeweight="1.5pt">
            <v:textbox style="mso-next-textbox:#_x0000_s519081" inset=".72pt,.72pt,.72pt,0">
              <w:txbxContent>
                <w:p w:rsidR="00893AB4" w:rsidRPr="007F48DF" w:rsidRDefault="00460A85" w:rsidP="00DE7BA4">
                  <w:pPr>
                    <w:jc w:val="center"/>
                    <w:rPr>
                      <w:rFonts w:ascii="Algerian" w:hAnsi="Algerian"/>
                      <w:sz w:val="28"/>
                      <w:szCs w:val="28"/>
                      <w:u w:val="single"/>
                    </w:rPr>
                  </w:pPr>
                  <w:r w:rsidRPr="007F48DF">
                    <w:rPr>
                      <w:rFonts w:ascii="Algerian" w:hAnsi="Algerian"/>
                      <w:sz w:val="28"/>
                      <w:szCs w:val="28"/>
                      <w:u w:val="single"/>
                    </w:rPr>
                    <w:t>DUNCAN COLLECTIONs FOR</w:t>
                  </w:r>
                </w:p>
                <w:p w:rsidR="00460A85" w:rsidRPr="007F48DF" w:rsidRDefault="00BF65D4" w:rsidP="00DE7BA4">
                  <w:pPr>
                    <w:jc w:val="center"/>
                    <w:rPr>
                      <w:rFonts w:ascii="Algerian" w:hAnsi="Algerian"/>
                      <w:sz w:val="28"/>
                      <w:szCs w:val="28"/>
                      <w:u w:val="single"/>
                    </w:rPr>
                  </w:pPr>
                  <w:r w:rsidRPr="007F48DF">
                    <w:rPr>
                      <w:rFonts w:ascii="Algerian" w:hAnsi="Algerian"/>
                      <w:sz w:val="28"/>
                      <w:szCs w:val="28"/>
                      <w:u w:val="single"/>
                    </w:rPr>
                    <w:t>April 22-23</w:t>
                  </w:r>
                  <w:r w:rsidR="0038684B" w:rsidRPr="007F48DF">
                    <w:rPr>
                      <w:rFonts w:ascii="Algerian" w:hAnsi="Algerian"/>
                      <w:sz w:val="28"/>
                      <w:szCs w:val="28"/>
                      <w:u w:val="single"/>
                    </w:rPr>
                    <w:t>:</w:t>
                  </w:r>
                </w:p>
                <w:p w:rsidR="00460A85" w:rsidRPr="007F48DF" w:rsidRDefault="00BD5BE4" w:rsidP="00D63866">
                  <w:pPr>
                    <w:jc w:val="center"/>
                    <w:rPr>
                      <w:rFonts w:ascii="Algerian" w:hAnsi="Algerian"/>
                      <w:sz w:val="28"/>
                      <w:szCs w:val="28"/>
                      <w:u w:val="single"/>
                    </w:rPr>
                  </w:pPr>
                  <w:r w:rsidRPr="007F48DF">
                    <w:rPr>
                      <w:rFonts w:ascii="Bell MT" w:hAnsi="Bell MT" w:cs="Arial"/>
                      <w:b/>
                      <w:sz w:val="28"/>
                      <w:szCs w:val="28"/>
                      <w:u w:val="single"/>
                    </w:rPr>
                    <w:t>Duncan</w:t>
                  </w:r>
                  <w:r w:rsidRPr="007F48DF">
                    <w:rPr>
                      <w:rFonts w:ascii="Bell MT" w:hAnsi="Bell MT" w:cs="Arial"/>
                      <w:b/>
                      <w:sz w:val="28"/>
                      <w:szCs w:val="28"/>
                    </w:rPr>
                    <w:t xml:space="preserve">:  </w:t>
                  </w:r>
                  <w:r w:rsidR="001962FB" w:rsidRPr="007F48DF">
                    <w:rPr>
                      <w:rFonts w:ascii="Bell MT" w:hAnsi="Bell MT" w:cs="Arial"/>
                      <w:b/>
                      <w:sz w:val="28"/>
                      <w:szCs w:val="28"/>
                    </w:rPr>
                    <w:t>$</w:t>
                  </w:r>
                  <w:r w:rsidR="00BF65D4" w:rsidRPr="007F48DF">
                    <w:rPr>
                      <w:rFonts w:ascii="Bell MT" w:hAnsi="Bell MT" w:cs="Arial"/>
                      <w:b/>
                      <w:sz w:val="28"/>
                      <w:szCs w:val="28"/>
                    </w:rPr>
                    <w:t>1,322.63</w:t>
                  </w:r>
                </w:p>
                <w:p w:rsidR="00652774" w:rsidRPr="007F48DF" w:rsidRDefault="00460A85" w:rsidP="00A7787C">
                  <w:pPr>
                    <w:tabs>
                      <w:tab w:val="left" w:pos="900"/>
                    </w:tabs>
                    <w:jc w:val="center"/>
                    <w:rPr>
                      <w:rFonts w:ascii="Bell MT" w:hAnsi="Bell MT" w:cs="Arial"/>
                      <w:b/>
                    </w:rPr>
                  </w:pPr>
                  <w:r w:rsidRPr="007F48DF">
                    <w:rPr>
                      <w:rFonts w:ascii="Bell MT" w:hAnsi="Bell MT" w:cs="Arial"/>
                      <w:b/>
                    </w:rPr>
                    <w:t>Weekly Electronic</w:t>
                  </w:r>
                  <w:r w:rsidR="005378D7" w:rsidRPr="007F48DF">
                    <w:rPr>
                      <w:rFonts w:ascii="Bell MT" w:hAnsi="Bell MT" w:cs="Arial"/>
                      <w:b/>
                    </w:rPr>
                    <w:t xml:space="preserve"> Donations:  $</w:t>
                  </w:r>
                  <w:r w:rsidR="002066EB" w:rsidRPr="007F48DF">
                    <w:rPr>
                      <w:rFonts w:ascii="Bell MT" w:hAnsi="Bell MT" w:cs="Arial"/>
                      <w:b/>
                    </w:rPr>
                    <w:t>1,</w:t>
                  </w:r>
                  <w:r w:rsidR="00617E32" w:rsidRPr="007F48DF">
                    <w:rPr>
                      <w:rFonts w:ascii="Bell MT" w:hAnsi="Bell MT" w:cs="Arial"/>
                      <w:b/>
                    </w:rPr>
                    <w:t>0</w:t>
                  </w:r>
                  <w:r w:rsidR="002066EB" w:rsidRPr="007F48DF">
                    <w:rPr>
                      <w:rFonts w:ascii="Bell MT" w:hAnsi="Bell MT" w:cs="Arial"/>
                      <w:b/>
                    </w:rPr>
                    <w:t>00.00</w:t>
                  </w:r>
                </w:p>
                <w:p w:rsidR="00661DEB" w:rsidRPr="007F48DF" w:rsidRDefault="0021690C" w:rsidP="00A7787C">
                  <w:pPr>
                    <w:tabs>
                      <w:tab w:val="left" w:pos="900"/>
                    </w:tabs>
                    <w:jc w:val="center"/>
                    <w:rPr>
                      <w:rFonts w:ascii="Bell MT" w:hAnsi="Bell MT" w:cs="Arial"/>
                      <w:b/>
                    </w:rPr>
                  </w:pPr>
                  <w:r w:rsidRPr="007F48DF">
                    <w:rPr>
                      <w:rFonts w:ascii="Bell MT" w:hAnsi="Bell MT" w:cs="Arial"/>
                      <w:b/>
                    </w:rPr>
                    <w:t xml:space="preserve">Second </w:t>
                  </w:r>
                  <w:r w:rsidR="0005146E" w:rsidRPr="007F48DF">
                    <w:rPr>
                      <w:rFonts w:ascii="Bell MT" w:hAnsi="Bell MT" w:cs="Arial"/>
                      <w:b/>
                    </w:rPr>
                    <w:t>Collection:  $</w:t>
                  </w:r>
                  <w:r w:rsidR="00BF65D4" w:rsidRPr="007F48DF">
                    <w:rPr>
                      <w:rFonts w:ascii="Bell MT" w:hAnsi="Bell MT" w:cs="Arial"/>
                      <w:b/>
                    </w:rPr>
                    <w:t>246.00</w:t>
                  </w:r>
                </w:p>
                <w:p w:rsidR="00090CF7" w:rsidRDefault="00BF65D4" w:rsidP="00E7369A">
                  <w:pPr>
                    <w:tabs>
                      <w:tab w:val="left" w:pos="900"/>
                    </w:tabs>
                    <w:jc w:val="center"/>
                    <w:rPr>
                      <w:rFonts w:ascii="Bell MT" w:hAnsi="Bell MT" w:cs="Arial"/>
                      <w:b/>
                    </w:rPr>
                  </w:pPr>
                  <w:r w:rsidRPr="007F48DF">
                    <w:rPr>
                      <w:rFonts w:ascii="Bell MT" w:hAnsi="Bell MT" w:cs="Arial"/>
                      <w:b/>
                    </w:rPr>
                    <w:t>Food Bank</w:t>
                  </w:r>
                  <w:r w:rsidR="007F2CB4" w:rsidRPr="007F48DF">
                    <w:rPr>
                      <w:rFonts w:ascii="Bell MT" w:hAnsi="Bell MT" w:cs="Arial"/>
                      <w:b/>
                    </w:rPr>
                    <w:t>:  $</w:t>
                  </w:r>
                  <w:r w:rsidRPr="007F48DF">
                    <w:rPr>
                      <w:rFonts w:ascii="Bell MT" w:hAnsi="Bell MT" w:cs="Arial"/>
                      <w:b/>
                    </w:rPr>
                    <w:t>64.00</w:t>
                  </w:r>
                </w:p>
                <w:p w:rsidR="007F48DF" w:rsidRPr="007F48DF" w:rsidRDefault="007F48DF" w:rsidP="00E7369A">
                  <w:pPr>
                    <w:tabs>
                      <w:tab w:val="left" w:pos="900"/>
                    </w:tabs>
                    <w:jc w:val="center"/>
                    <w:rPr>
                      <w:rFonts w:ascii="Bell MT" w:hAnsi="Bell MT" w:cs="Arial"/>
                      <w:b/>
                      <w:sz w:val="28"/>
                      <w:szCs w:val="28"/>
                    </w:rPr>
                  </w:pPr>
                  <w:r w:rsidRPr="007F48DF">
                    <w:rPr>
                      <w:rFonts w:ascii="Bell MT" w:hAnsi="Bell MT" w:cs="Arial"/>
                      <w:b/>
                      <w:sz w:val="28"/>
                      <w:szCs w:val="28"/>
                    </w:rPr>
                    <w:t>Ryan:  $135.00</w:t>
                  </w:r>
                </w:p>
                <w:p w:rsidR="00460A85" w:rsidRPr="007F48DF" w:rsidRDefault="00460A85" w:rsidP="00D63866">
                  <w:pPr>
                    <w:tabs>
                      <w:tab w:val="left" w:pos="900"/>
                    </w:tabs>
                    <w:jc w:val="center"/>
                    <w:rPr>
                      <w:rFonts w:ascii="Bell MT" w:hAnsi="Bell MT" w:cs="Arial"/>
                      <w:b/>
                      <w:sz w:val="28"/>
                      <w:szCs w:val="28"/>
                    </w:rPr>
                  </w:pPr>
                  <w:r w:rsidRPr="007F48DF">
                    <w:rPr>
                      <w:rFonts w:ascii="Bell MT" w:hAnsi="Bell MT" w:cs="Arial"/>
                      <w:b/>
                      <w:sz w:val="28"/>
                      <w:szCs w:val="28"/>
                    </w:rPr>
                    <w:t>Thank you for your generosity!!!</w:t>
                  </w:r>
                </w:p>
                <w:p w:rsidR="00460A85" w:rsidRPr="00EF4E28" w:rsidRDefault="00460A85" w:rsidP="00FE3ACD">
                  <w:pPr>
                    <w:tabs>
                      <w:tab w:val="left" w:pos="900"/>
                    </w:tabs>
                    <w:rPr>
                      <w:rFonts w:ascii="Bell MT" w:hAnsi="Bell MT" w:cs="Arial"/>
                      <w:b/>
                      <w:sz w:val="20"/>
                      <w:szCs w:val="20"/>
                    </w:rPr>
                  </w:pPr>
                  <w:r w:rsidRPr="00EF4E28">
                    <w:rPr>
                      <w:rFonts w:ascii="Bell MT" w:hAnsi="Bell MT" w:cs="Arial"/>
                      <w:b/>
                      <w:sz w:val="20"/>
                      <w:szCs w:val="20"/>
                    </w:rPr>
                    <w:tab/>
                    <w:t xml:space="preserve">          </w:t>
                  </w:r>
                </w:p>
                <w:p w:rsidR="00460A85" w:rsidRDefault="00460A85"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460A85" w:rsidRDefault="00460A85" w:rsidP="00FE3ACD">
                  <w:pPr>
                    <w:tabs>
                      <w:tab w:val="left" w:pos="900"/>
                    </w:tabs>
                    <w:rPr>
                      <w:rFonts w:ascii="Bell MT" w:hAnsi="Bell MT" w:cs="Arial"/>
                      <w:b/>
                    </w:rPr>
                  </w:pPr>
                  <w:r>
                    <w:rPr>
                      <w:rFonts w:ascii="Bell MT" w:hAnsi="Bell MT" w:cs="Arial"/>
                      <w:b/>
                      <w:sz w:val="18"/>
                      <w:szCs w:val="18"/>
                    </w:rPr>
                    <w:tab/>
                    <w:t xml:space="preserve">        </w:t>
                  </w:r>
                  <w:r>
                    <w:rPr>
                      <w:rFonts w:ascii="Bell MT" w:hAnsi="Bell MT" w:cs="Arial"/>
                      <w:b/>
                    </w:rPr>
                    <w:t xml:space="preserve"> </w:t>
                  </w:r>
                </w:p>
                <w:p w:rsidR="00460A85" w:rsidRDefault="00460A85" w:rsidP="00167740">
                  <w:pPr>
                    <w:tabs>
                      <w:tab w:val="left" w:pos="900"/>
                    </w:tabs>
                    <w:jc w:val="center"/>
                    <w:rPr>
                      <w:rFonts w:ascii="Bell MT" w:hAnsi="Bell MT" w:cs="Arial"/>
                      <w:b/>
                    </w:rPr>
                  </w:pPr>
                </w:p>
                <w:p w:rsidR="00460A85" w:rsidRDefault="00460A85" w:rsidP="00167740">
                  <w:pPr>
                    <w:tabs>
                      <w:tab w:val="left" w:pos="900"/>
                    </w:tabs>
                    <w:jc w:val="center"/>
                    <w:rPr>
                      <w:rFonts w:ascii="Bell MT" w:hAnsi="Bell MT" w:cs="Arial"/>
                      <w:b/>
                    </w:rPr>
                  </w:pPr>
                </w:p>
                <w:p w:rsidR="00460A85" w:rsidRPr="00214CAB" w:rsidRDefault="00460A85" w:rsidP="00167740">
                  <w:pPr>
                    <w:tabs>
                      <w:tab w:val="left" w:pos="900"/>
                    </w:tabs>
                    <w:jc w:val="center"/>
                    <w:rPr>
                      <w:rFonts w:ascii="Bell MT" w:hAnsi="Bell MT" w:cs="Arial"/>
                      <w:b/>
                    </w:rPr>
                  </w:pPr>
                </w:p>
                <w:p w:rsidR="00460A85" w:rsidRPr="00D936DB" w:rsidRDefault="00460A85" w:rsidP="00102C46">
                  <w:pPr>
                    <w:tabs>
                      <w:tab w:val="left" w:pos="900"/>
                    </w:tabs>
                    <w:rPr>
                      <w:rFonts w:ascii="Engravers MT" w:hAnsi="Engravers MT" w:cs="Arial"/>
                      <w:b/>
                      <w:sz w:val="19"/>
                      <w:szCs w:val="19"/>
                    </w:rPr>
                  </w:pP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460A85" w:rsidRPr="00D936DB" w:rsidRDefault="00460A85" w:rsidP="003B0332">
                  <w:pPr>
                    <w:tabs>
                      <w:tab w:val="left" w:pos="900"/>
                    </w:tabs>
                    <w:rPr>
                      <w:rFonts w:ascii="Bell MT" w:hAnsi="Bell MT" w:cs="Arial"/>
                      <w:b/>
                    </w:rPr>
                  </w:pPr>
                  <w:r w:rsidRPr="00D936DB">
                    <w:rPr>
                      <w:rFonts w:ascii="Bell MT" w:hAnsi="Bell MT" w:cs="Arial"/>
                      <w:b/>
                      <w:sz w:val="23"/>
                      <w:szCs w:val="23"/>
                    </w:rPr>
                    <w:t xml:space="preserve"> </w:t>
                  </w:r>
                </w:p>
                <w:p w:rsidR="00460A85" w:rsidRPr="00D936DB" w:rsidRDefault="00460A85"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460A85" w:rsidRPr="00D936DB" w:rsidRDefault="00460A85"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460A85" w:rsidRPr="00D936DB" w:rsidRDefault="00460A85" w:rsidP="003B0332">
                  <w:r w:rsidRPr="00D936DB">
                    <w:tab/>
                  </w:r>
                  <w:r w:rsidRPr="00D936DB">
                    <w:tab/>
                  </w:r>
                  <w:r w:rsidRPr="00D936DB">
                    <w:tab/>
                  </w:r>
                </w:p>
                <w:p w:rsidR="00460A85" w:rsidRPr="00D936DB" w:rsidRDefault="00460A85" w:rsidP="003B0332"/>
                <w:p w:rsidR="00460A85" w:rsidRPr="00D936DB" w:rsidRDefault="00460A85" w:rsidP="003B0332"/>
                <w:p w:rsidR="00460A85" w:rsidRPr="00D936DB" w:rsidRDefault="00460A85" w:rsidP="003B0332"/>
              </w:txbxContent>
            </v:textbox>
          </v:shape>
        </w:pict>
      </w:r>
    </w:p>
    <w:p w:rsidR="00F65989" w:rsidRPr="00F65989" w:rsidRDefault="00F65989" w:rsidP="00F65989"/>
    <w:p w:rsidR="00F65989" w:rsidRDefault="00F65989" w:rsidP="00F65989"/>
    <w:p w:rsidR="00670D3F" w:rsidRPr="00F65989" w:rsidRDefault="00670D3F" w:rsidP="00F65989">
      <w:pPr>
        <w:jc w:val="center"/>
      </w:pPr>
    </w:p>
    <w:sectPr w:rsidR="00670D3F" w:rsidRPr="00F65989"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702C6" w:rsidRDefault="00E702C6" w:rsidP="00557E45">
      <w:r>
        <w:separator/>
      </w:r>
    </w:p>
  </w:endnote>
  <w:endnote w:type="continuationSeparator" w:id="0">
    <w:p w:rsidR="00E702C6" w:rsidRDefault="00E702C6"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F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Elephant">
    <w:panose1 w:val="02020904090505020303"/>
    <w:charset w:val="00"/>
    <w:family w:val="roman"/>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Mongolian Baiti">
    <w:panose1 w:val="03000500000000000000"/>
    <w:charset w:val="00"/>
    <w:family w:val="script"/>
    <w:pitch w:val="variable"/>
    <w:sig w:usb0="00000003" w:usb1="00000000" w:usb2="00000000" w:usb3="00000000" w:csb0="00000001" w:csb1="00000000"/>
  </w:font>
  <w:font w:name="Franklin Gothic Heavy">
    <w:panose1 w:val="020B0903020102020204"/>
    <w:charset w:val="00"/>
    <w:family w:val="swiss"/>
    <w:pitch w:val="variable"/>
    <w:sig w:usb0="00000287" w:usb1="000000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Estrangelo Edessa">
    <w:panose1 w:val="03080600000000000000"/>
    <w:charset w:val="00"/>
    <w:family w:val="script"/>
    <w:pitch w:val="variable"/>
    <w:sig w:usb0="80002043" w:usb1="00000000" w:usb2="00000080" w:usb3="00000000" w:csb0="00000001" w:csb1="00000000"/>
  </w:font>
  <w:font w:name="Century Schoolbook">
    <w:panose1 w:val="02040604050505020304"/>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Algerian">
    <w:panose1 w:val="04020705040A02060702"/>
    <w:charset w:val="00"/>
    <w:family w:val="decorativ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ooper Black">
    <w:panose1 w:val="0208090404030B020404"/>
    <w:charset w:val="00"/>
    <w:family w:val="roman"/>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702C6" w:rsidRDefault="00E702C6" w:rsidP="00557E45">
      <w:r>
        <w:separator/>
      </w:r>
    </w:p>
  </w:footnote>
  <w:footnote w:type="continuationSeparator" w:id="0">
    <w:p w:rsidR="00E702C6" w:rsidRDefault="00E702C6"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4">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5"/>
  </w:num>
  <w:num w:numId="3">
    <w:abstractNumId w:val="6"/>
  </w:num>
  <w:num w:numId="4">
    <w:abstractNumId w:val="13"/>
  </w:num>
  <w:num w:numId="5">
    <w:abstractNumId w:val="11"/>
  </w:num>
  <w:num w:numId="6">
    <w:abstractNumId w:val="12"/>
  </w:num>
  <w:num w:numId="7">
    <w:abstractNumId w:val="10"/>
  </w:num>
  <w:num w:numId="8">
    <w:abstractNumId w:val="14"/>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characterSpacingControl w:val="doNotCompress"/>
  <w:footnotePr>
    <w:footnote w:id="-1"/>
    <w:footnote w:id="0"/>
  </w:footnotePr>
  <w:endnotePr>
    <w:endnote w:id="-1"/>
    <w:endnote w:id="0"/>
  </w:endnotePr>
  <w:compat>
    <w:useFELayout/>
  </w:compat>
  <w:rsids>
    <w:rsidRoot w:val="00A34A40"/>
    <w:rsid w:val="000000A6"/>
    <w:rsid w:val="00000169"/>
    <w:rsid w:val="00000350"/>
    <w:rsid w:val="0000057E"/>
    <w:rsid w:val="000005D4"/>
    <w:rsid w:val="00000871"/>
    <w:rsid w:val="00000953"/>
    <w:rsid w:val="0000096A"/>
    <w:rsid w:val="00000A27"/>
    <w:rsid w:val="00000B71"/>
    <w:rsid w:val="00000E22"/>
    <w:rsid w:val="00001034"/>
    <w:rsid w:val="000011B3"/>
    <w:rsid w:val="00001486"/>
    <w:rsid w:val="00001628"/>
    <w:rsid w:val="000016FA"/>
    <w:rsid w:val="00001996"/>
    <w:rsid w:val="000019BD"/>
    <w:rsid w:val="00001B81"/>
    <w:rsid w:val="00001BBB"/>
    <w:rsid w:val="00001C4D"/>
    <w:rsid w:val="00001CD2"/>
    <w:rsid w:val="00001D7F"/>
    <w:rsid w:val="00001DA8"/>
    <w:rsid w:val="00001E36"/>
    <w:rsid w:val="00001F3F"/>
    <w:rsid w:val="00001FCE"/>
    <w:rsid w:val="00002201"/>
    <w:rsid w:val="000022B0"/>
    <w:rsid w:val="000022D7"/>
    <w:rsid w:val="0000274E"/>
    <w:rsid w:val="000028B5"/>
    <w:rsid w:val="00002A41"/>
    <w:rsid w:val="00002C52"/>
    <w:rsid w:val="00002CD6"/>
    <w:rsid w:val="00002CE3"/>
    <w:rsid w:val="00002D09"/>
    <w:rsid w:val="00002E7A"/>
    <w:rsid w:val="00002F50"/>
    <w:rsid w:val="00002F90"/>
    <w:rsid w:val="00003042"/>
    <w:rsid w:val="00003319"/>
    <w:rsid w:val="000035B9"/>
    <w:rsid w:val="0000362F"/>
    <w:rsid w:val="0000372D"/>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827"/>
    <w:rsid w:val="00007A2D"/>
    <w:rsid w:val="00007A44"/>
    <w:rsid w:val="00007D15"/>
    <w:rsid w:val="00007E87"/>
    <w:rsid w:val="00007FF0"/>
    <w:rsid w:val="0001015F"/>
    <w:rsid w:val="000102FA"/>
    <w:rsid w:val="0001041B"/>
    <w:rsid w:val="00010485"/>
    <w:rsid w:val="00010ABB"/>
    <w:rsid w:val="00011246"/>
    <w:rsid w:val="00011356"/>
    <w:rsid w:val="000113B8"/>
    <w:rsid w:val="00011835"/>
    <w:rsid w:val="00011940"/>
    <w:rsid w:val="00011AA1"/>
    <w:rsid w:val="0001209F"/>
    <w:rsid w:val="0001221D"/>
    <w:rsid w:val="0001222D"/>
    <w:rsid w:val="00012954"/>
    <w:rsid w:val="000129F0"/>
    <w:rsid w:val="00012BF6"/>
    <w:rsid w:val="00012C5D"/>
    <w:rsid w:val="00012CE0"/>
    <w:rsid w:val="00012D5E"/>
    <w:rsid w:val="00012DF9"/>
    <w:rsid w:val="00013075"/>
    <w:rsid w:val="00013701"/>
    <w:rsid w:val="000137C5"/>
    <w:rsid w:val="00013AB7"/>
    <w:rsid w:val="00013E14"/>
    <w:rsid w:val="00013F23"/>
    <w:rsid w:val="00014112"/>
    <w:rsid w:val="00014377"/>
    <w:rsid w:val="0001481F"/>
    <w:rsid w:val="00014AAA"/>
    <w:rsid w:val="00014AC2"/>
    <w:rsid w:val="00014B06"/>
    <w:rsid w:val="00014EAA"/>
    <w:rsid w:val="00015306"/>
    <w:rsid w:val="00015DFF"/>
    <w:rsid w:val="00016079"/>
    <w:rsid w:val="000164A5"/>
    <w:rsid w:val="00016866"/>
    <w:rsid w:val="00016C95"/>
    <w:rsid w:val="00016CEF"/>
    <w:rsid w:val="00016D39"/>
    <w:rsid w:val="00016E1A"/>
    <w:rsid w:val="00016E3F"/>
    <w:rsid w:val="00016F63"/>
    <w:rsid w:val="0001748B"/>
    <w:rsid w:val="00017648"/>
    <w:rsid w:val="00017AC1"/>
    <w:rsid w:val="00017B7C"/>
    <w:rsid w:val="00017BF1"/>
    <w:rsid w:val="00017CC6"/>
    <w:rsid w:val="00017D2D"/>
    <w:rsid w:val="00017D96"/>
    <w:rsid w:val="00017DF1"/>
    <w:rsid w:val="00017EB0"/>
    <w:rsid w:val="000200B0"/>
    <w:rsid w:val="000205F8"/>
    <w:rsid w:val="00020A67"/>
    <w:rsid w:val="00020B5D"/>
    <w:rsid w:val="00020D7E"/>
    <w:rsid w:val="00020FC4"/>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7B4"/>
    <w:rsid w:val="00022843"/>
    <w:rsid w:val="00022C86"/>
    <w:rsid w:val="00022EC9"/>
    <w:rsid w:val="0002312F"/>
    <w:rsid w:val="0002352B"/>
    <w:rsid w:val="0002358C"/>
    <w:rsid w:val="000235FD"/>
    <w:rsid w:val="00023824"/>
    <w:rsid w:val="0002385E"/>
    <w:rsid w:val="0002389F"/>
    <w:rsid w:val="0002397B"/>
    <w:rsid w:val="000239A2"/>
    <w:rsid w:val="00023A22"/>
    <w:rsid w:val="00023A3C"/>
    <w:rsid w:val="00023AD3"/>
    <w:rsid w:val="00023D69"/>
    <w:rsid w:val="00024077"/>
    <w:rsid w:val="000244B9"/>
    <w:rsid w:val="000245EC"/>
    <w:rsid w:val="00024817"/>
    <w:rsid w:val="00024896"/>
    <w:rsid w:val="00024973"/>
    <w:rsid w:val="00024AEF"/>
    <w:rsid w:val="00024DB8"/>
    <w:rsid w:val="00024EAD"/>
    <w:rsid w:val="00025100"/>
    <w:rsid w:val="000251DF"/>
    <w:rsid w:val="0002539D"/>
    <w:rsid w:val="000255C3"/>
    <w:rsid w:val="000256C0"/>
    <w:rsid w:val="0002575C"/>
    <w:rsid w:val="000258A5"/>
    <w:rsid w:val="0002596A"/>
    <w:rsid w:val="00025AE7"/>
    <w:rsid w:val="00025B7F"/>
    <w:rsid w:val="00025BE6"/>
    <w:rsid w:val="00025D78"/>
    <w:rsid w:val="00026321"/>
    <w:rsid w:val="00026676"/>
    <w:rsid w:val="00026744"/>
    <w:rsid w:val="000267DF"/>
    <w:rsid w:val="00026BB5"/>
    <w:rsid w:val="00026DA8"/>
    <w:rsid w:val="00026E33"/>
    <w:rsid w:val="00026EE5"/>
    <w:rsid w:val="00026FF1"/>
    <w:rsid w:val="000270DE"/>
    <w:rsid w:val="00027153"/>
    <w:rsid w:val="000272CA"/>
    <w:rsid w:val="000272EF"/>
    <w:rsid w:val="000273F8"/>
    <w:rsid w:val="00027430"/>
    <w:rsid w:val="000276E2"/>
    <w:rsid w:val="000278C1"/>
    <w:rsid w:val="00027AE0"/>
    <w:rsid w:val="00027BB6"/>
    <w:rsid w:val="00027D65"/>
    <w:rsid w:val="00027DFD"/>
    <w:rsid w:val="000301CE"/>
    <w:rsid w:val="0003026D"/>
    <w:rsid w:val="00030298"/>
    <w:rsid w:val="000306DF"/>
    <w:rsid w:val="000309A3"/>
    <w:rsid w:val="00030A9E"/>
    <w:rsid w:val="00030C5B"/>
    <w:rsid w:val="00030C91"/>
    <w:rsid w:val="00030D6C"/>
    <w:rsid w:val="00031042"/>
    <w:rsid w:val="0003112D"/>
    <w:rsid w:val="00031196"/>
    <w:rsid w:val="0003127C"/>
    <w:rsid w:val="000312CB"/>
    <w:rsid w:val="00031343"/>
    <w:rsid w:val="000316FF"/>
    <w:rsid w:val="00031961"/>
    <w:rsid w:val="00031B9A"/>
    <w:rsid w:val="00031BA2"/>
    <w:rsid w:val="00031C42"/>
    <w:rsid w:val="00031EA2"/>
    <w:rsid w:val="0003213D"/>
    <w:rsid w:val="00032264"/>
    <w:rsid w:val="000322EC"/>
    <w:rsid w:val="00032562"/>
    <w:rsid w:val="0003271F"/>
    <w:rsid w:val="00032778"/>
    <w:rsid w:val="00032AEA"/>
    <w:rsid w:val="00032BC7"/>
    <w:rsid w:val="00032C0F"/>
    <w:rsid w:val="00033011"/>
    <w:rsid w:val="0003308A"/>
    <w:rsid w:val="000332B6"/>
    <w:rsid w:val="00033330"/>
    <w:rsid w:val="000336E6"/>
    <w:rsid w:val="0003381E"/>
    <w:rsid w:val="000338D2"/>
    <w:rsid w:val="00033900"/>
    <w:rsid w:val="00033C9F"/>
    <w:rsid w:val="00033DCB"/>
    <w:rsid w:val="00033DF9"/>
    <w:rsid w:val="00033E02"/>
    <w:rsid w:val="00033E9F"/>
    <w:rsid w:val="0003414B"/>
    <w:rsid w:val="000341B1"/>
    <w:rsid w:val="00034240"/>
    <w:rsid w:val="00034262"/>
    <w:rsid w:val="0003444B"/>
    <w:rsid w:val="00034958"/>
    <w:rsid w:val="000349A0"/>
    <w:rsid w:val="000349AF"/>
    <w:rsid w:val="00034BE9"/>
    <w:rsid w:val="00034C63"/>
    <w:rsid w:val="00035081"/>
    <w:rsid w:val="000351D7"/>
    <w:rsid w:val="00035347"/>
    <w:rsid w:val="000353F6"/>
    <w:rsid w:val="00035420"/>
    <w:rsid w:val="00035702"/>
    <w:rsid w:val="00035820"/>
    <w:rsid w:val="000358E7"/>
    <w:rsid w:val="00035DC3"/>
    <w:rsid w:val="00035FE5"/>
    <w:rsid w:val="00036A0E"/>
    <w:rsid w:val="00036A1E"/>
    <w:rsid w:val="00036A97"/>
    <w:rsid w:val="00036C0D"/>
    <w:rsid w:val="00036D7C"/>
    <w:rsid w:val="00036E18"/>
    <w:rsid w:val="00036E9E"/>
    <w:rsid w:val="00037077"/>
    <w:rsid w:val="0003736F"/>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229"/>
    <w:rsid w:val="00041381"/>
    <w:rsid w:val="00041454"/>
    <w:rsid w:val="00041821"/>
    <w:rsid w:val="00041B4F"/>
    <w:rsid w:val="00041BE4"/>
    <w:rsid w:val="00041DC9"/>
    <w:rsid w:val="00041E6A"/>
    <w:rsid w:val="00041EFA"/>
    <w:rsid w:val="000421EA"/>
    <w:rsid w:val="0004232F"/>
    <w:rsid w:val="000424C3"/>
    <w:rsid w:val="0004253C"/>
    <w:rsid w:val="0004257C"/>
    <w:rsid w:val="0004259B"/>
    <w:rsid w:val="00042782"/>
    <w:rsid w:val="00042B45"/>
    <w:rsid w:val="00042D0D"/>
    <w:rsid w:val="0004310E"/>
    <w:rsid w:val="0004320E"/>
    <w:rsid w:val="0004340E"/>
    <w:rsid w:val="00043576"/>
    <w:rsid w:val="0004381F"/>
    <w:rsid w:val="000438E1"/>
    <w:rsid w:val="00043DC5"/>
    <w:rsid w:val="00043E4C"/>
    <w:rsid w:val="00043E9B"/>
    <w:rsid w:val="00043F5E"/>
    <w:rsid w:val="00044044"/>
    <w:rsid w:val="00044049"/>
    <w:rsid w:val="0004433E"/>
    <w:rsid w:val="000446F7"/>
    <w:rsid w:val="0004474D"/>
    <w:rsid w:val="0004492F"/>
    <w:rsid w:val="00044AC2"/>
    <w:rsid w:val="00044C0D"/>
    <w:rsid w:val="00044CB0"/>
    <w:rsid w:val="00044D41"/>
    <w:rsid w:val="00044DB1"/>
    <w:rsid w:val="00044EFC"/>
    <w:rsid w:val="00044F78"/>
    <w:rsid w:val="000451A6"/>
    <w:rsid w:val="00045329"/>
    <w:rsid w:val="0004535C"/>
    <w:rsid w:val="000454C4"/>
    <w:rsid w:val="00045C9B"/>
    <w:rsid w:val="00045E23"/>
    <w:rsid w:val="00045ED3"/>
    <w:rsid w:val="00046009"/>
    <w:rsid w:val="0004604C"/>
    <w:rsid w:val="0004629C"/>
    <w:rsid w:val="000462D8"/>
    <w:rsid w:val="0004630E"/>
    <w:rsid w:val="0004632A"/>
    <w:rsid w:val="000463CA"/>
    <w:rsid w:val="000466FF"/>
    <w:rsid w:val="00046E24"/>
    <w:rsid w:val="00046E62"/>
    <w:rsid w:val="00046F8E"/>
    <w:rsid w:val="000470B5"/>
    <w:rsid w:val="00047212"/>
    <w:rsid w:val="00047253"/>
    <w:rsid w:val="0004751F"/>
    <w:rsid w:val="000475BE"/>
    <w:rsid w:val="0004773D"/>
    <w:rsid w:val="000479A8"/>
    <w:rsid w:val="00047AC2"/>
    <w:rsid w:val="00047B61"/>
    <w:rsid w:val="00047BC6"/>
    <w:rsid w:val="00047E2B"/>
    <w:rsid w:val="0005007B"/>
    <w:rsid w:val="000500F7"/>
    <w:rsid w:val="00050236"/>
    <w:rsid w:val="00050380"/>
    <w:rsid w:val="00050417"/>
    <w:rsid w:val="00050888"/>
    <w:rsid w:val="00050965"/>
    <w:rsid w:val="00050B58"/>
    <w:rsid w:val="00050C67"/>
    <w:rsid w:val="00050F9B"/>
    <w:rsid w:val="00051056"/>
    <w:rsid w:val="0005123F"/>
    <w:rsid w:val="0005146E"/>
    <w:rsid w:val="00051493"/>
    <w:rsid w:val="0005159D"/>
    <w:rsid w:val="00051727"/>
    <w:rsid w:val="00051D3D"/>
    <w:rsid w:val="000521C8"/>
    <w:rsid w:val="00052258"/>
    <w:rsid w:val="000522A6"/>
    <w:rsid w:val="000522B5"/>
    <w:rsid w:val="000524BC"/>
    <w:rsid w:val="00052505"/>
    <w:rsid w:val="0005252F"/>
    <w:rsid w:val="000526BA"/>
    <w:rsid w:val="00052868"/>
    <w:rsid w:val="00052976"/>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A8B"/>
    <w:rsid w:val="00054B6B"/>
    <w:rsid w:val="00054B79"/>
    <w:rsid w:val="00054BC3"/>
    <w:rsid w:val="00054D9D"/>
    <w:rsid w:val="00054DA3"/>
    <w:rsid w:val="00054EE3"/>
    <w:rsid w:val="00055187"/>
    <w:rsid w:val="00055545"/>
    <w:rsid w:val="00055622"/>
    <w:rsid w:val="00055A02"/>
    <w:rsid w:val="00055A10"/>
    <w:rsid w:val="00055CD7"/>
    <w:rsid w:val="00055E0C"/>
    <w:rsid w:val="0005621B"/>
    <w:rsid w:val="00056585"/>
    <w:rsid w:val="000565A2"/>
    <w:rsid w:val="0005667B"/>
    <w:rsid w:val="0005668F"/>
    <w:rsid w:val="00056A3D"/>
    <w:rsid w:val="00056D9C"/>
    <w:rsid w:val="00056F35"/>
    <w:rsid w:val="0005711F"/>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1053"/>
    <w:rsid w:val="000610EB"/>
    <w:rsid w:val="00061207"/>
    <w:rsid w:val="0006128F"/>
    <w:rsid w:val="000617D5"/>
    <w:rsid w:val="000618D1"/>
    <w:rsid w:val="000618E3"/>
    <w:rsid w:val="00061DD1"/>
    <w:rsid w:val="000621CD"/>
    <w:rsid w:val="00062435"/>
    <w:rsid w:val="00062507"/>
    <w:rsid w:val="000626BB"/>
    <w:rsid w:val="000627C5"/>
    <w:rsid w:val="00062B53"/>
    <w:rsid w:val="00062F2A"/>
    <w:rsid w:val="00062F86"/>
    <w:rsid w:val="000637CD"/>
    <w:rsid w:val="00063860"/>
    <w:rsid w:val="0006388F"/>
    <w:rsid w:val="000639CC"/>
    <w:rsid w:val="00063A76"/>
    <w:rsid w:val="00063CBE"/>
    <w:rsid w:val="00063CC2"/>
    <w:rsid w:val="00063CF9"/>
    <w:rsid w:val="00063E6A"/>
    <w:rsid w:val="00063E93"/>
    <w:rsid w:val="00063F41"/>
    <w:rsid w:val="00063FD6"/>
    <w:rsid w:val="00064084"/>
    <w:rsid w:val="00064339"/>
    <w:rsid w:val="000645E0"/>
    <w:rsid w:val="00064763"/>
    <w:rsid w:val="00064954"/>
    <w:rsid w:val="00064F12"/>
    <w:rsid w:val="00065158"/>
    <w:rsid w:val="000652DE"/>
    <w:rsid w:val="00065713"/>
    <w:rsid w:val="0006579A"/>
    <w:rsid w:val="00065D02"/>
    <w:rsid w:val="00065DC7"/>
    <w:rsid w:val="00065F04"/>
    <w:rsid w:val="000660A7"/>
    <w:rsid w:val="00066473"/>
    <w:rsid w:val="0006653B"/>
    <w:rsid w:val="00066944"/>
    <w:rsid w:val="0006697E"/>
    <w:rsid w:val="0006698E"/>
    <w:rsid w:val="00066B7D"/>
    <w:rsid w:val="00066B9E"/>
    <w:rsid w:val="00066C77"/>
    <w:rsid w:val="00066D3C"/>
    <w:rsid w:val="00066E54"/>
    <w:rsid w:val="00067056"/>
    <w:rsid w:val="0006717E"/>
    <w:rsid w:val="000673A8"/>
    <w:rsid w:val="0006740F"/>
    <w:rsid w:val="0006747E"/>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56"/>
    <w:rsid w:val="000711D9"/>
    <w:rsid w:val="000712B1"/>
    <w:rsid w:val="0007135F"/>
    <w:rsid w:val="00071482"/>
    <w:rsid w:val="0007151B"/>
    <w:rsid w:val="00071584"/>
    <w:rsid w:val="00071A9E"/>
    <w:rsid w:val="00071B3F"/>
    <w:rsid w:val="00071E5A"/>
    <w:rsid w:val="00071E5C"/>
    <w:rsid w:val="00071F3A"/>
    <w:rsid w:val="000720EF"/>
    <w:rsid w:val="000721D1"/>
    <w:rsid w:val="0007276A"/>
    <w:rsid w:val="000728C6"/>
    <w:rsid w:val="00072A93"/>
    <w:rsid w:val="00072F01"/>
    <w:rsid w:val="00073095"/>
    <w:rsid w:val="00073384"/>
    <w:rsid w:val="000734C2"/>
    <w:rsid w:val="0007373C"/>
    <w:rsid w:val="00074428"/>
    <w:rsid w:val="000745B1"/>
    <w:rsid w:val="000746A0"/>
    <w:rsid w:val="000749AA"/>
    <w:rsid w:val="00074B40"/>
    <w:rsid w:val="00074B95"/>
    <w:rsid w:val="00074E35"/>
    <w:rsid w:val="0007526E"/>
    <w:rsid w:val="0007527B"/>
    <w:rsid w:val="00075449"/>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89D"/>
    <w:rsid w:val="00076CE6"/>
    <w:rsid w:val="00076D13"/>
    <w:rsid w:val="00076DA5"/>
    <w:rsid w:val="00076ED9"/>
    <w:rsid w:val="000775A1"/>
    <w:rsid w:val="000775B2"/>
    <w:rsid w:val="00077630"/>
    <w:rsid w:val="00077710"/>
    <w:rsid w:val="00077732"/>
    <w:rsid w:val="000778DD"/>
    <w:rsid w:val="00077DFF"/>
    <w:rsid w:val="00077E57"/>
    <w:rsid w:val="00077F52"/>
    <w:rsid w:val="00077FA2"/>
    <w:rsid w:val="0008001D"/>
    <w:rsid w:val="00080289"/>
    <w:rsid w:val="000802EB"/>
    <w:rsid w:val="0008035C"/>
    <w:rsid w:val="000804DD"/>
    <w:rsid w:val="00080557"/>
    <w:rsid w:val="00080596"/>
    <w:rsid w:val="0008061E"/>
    <w:rsid w:val="000807DC"/>
    <w:rsid w:val="000807F2"/>
    <w:rsid w:val="00080839"/>
    <w:rsid w:val="00080E0C"/>
    <w:rsid w:val="00080E13"/>
    <w:rsid w:val="00080ECB"/>
    <w:rsid w:val="00081091"/>
    <w:rsid w:val="000811AD"/>
    <w:rsid w:val="000811B5"/>
    <w:rsid w:val="000811E4"/>
    <w:rsid w:val="00081204"/>
    <w:rsid w:val="000812F5"/>
    <w:rsid w:val="000813B4"/>
    <w:rsid w:val="0008159C"/>
    <w:rsid w:val="00081887"/>
    <w:rsid w:val="000819B7"/>
    <w:rsid w:val="00081CA2"/>
    <w:rsid w:val="00081DBE"/>
    <w:rsid w:val="00081DD5"/>
    <w:rsid w:val="00081EFB"/>
    <w:rsid w:val="00081FC4"/>
    <w:rsid w:val="00082112"/>
    <w:rsid w:val="00082153"/>
    <w:rsid w:val="000825FB"/>
    <w:rsid w:val="00082699"/>
    <w:rsid w:val="000827B0"/>
    <w:rsid w:val="00082A28"/>
    <w:rsid w:val="00082A6A"/>
    <w:rsid w:val="00082A97"/>
    <w:rsid w:val="00082B0F"/>
    <w:rsid w:val="00082C89"/>
    <w:rsid w:val="00082FDF"/>
    <w:rsid w:val="000830B5"/>
    <w:rsid w:val="0008311F"/>
    <w:rsid w:val="00083263"/>
    <w:rsid w:val="00083398"/>
    <w:rsid w:val="0008374D"/>
    <w:rsid w:val="00083E79"/>
    <w:rsid w:val="00083FD5"/>
    <w:rsid w:val="000840E4"/>
    <w:rsid w:val="00084181"/>
    <w:rsid w:val="00084A22"/>
    <w:rsid w:val="00084A64"/>
    <w:rsid w:val="00084CE9"/>
    <w:rsid w:val="00084ECD"/>
    <w:rsid w:val="00084F8E"/>
    <w:rsid w:val="00084FBA"/>
    <w:rsid w:val="0008502E"/>
    <w:rsid w:val="0008543F"/>
    <w:rsid w:val="0008560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862"/>
    <w:rsid w:val="0008695D"/>
    <w:rsid w:val="000869B0"/>
    <w:rsid w:val="00086B5A"/>
    <w:rsid w:val="00086CC3"/>
    <w:rsid w:val="00087108"/>
    <w:rsid w:val="00087418"/>
    <w:rsid w:val="00087547"/>
    <w:rsid w:val="00087CAE"/>
    <w:rsid w:val="00087DD3"/>
    <w:rsid w:val="00087E02"/>
    <w:rsid w:val="00087F7D"/>
    <w:rsid w:val="00087F9E"/>
    <w:rsid w:val="00090017"/>
    <w:rsid w:val="000902F2"/>
    <w:rsid w:val="000903A3"/>
    <w:rsid w:val="000907AE"/>
    <w:rsid w:val="00090808"/>
    <w:rsid w:val="00090964"/>
    <w:rsid w:val="00090AF6"/>
    <w:rsid w:val="00090CBC"/>
    <w:rsid w:val="00090CF7"/>
    <w:rsid w:val="00091044"/>
    <w:rsid w:val="00091070"/>
    <w:rsid w:val="0009120C"/>
    <w:rsid w:val="000912D8"/>
    <w:rsid w:val="00091346"/>
    <w:rsid w:val="00091366"/>
    <w:rsid w:val="00091632"/>
    <w:rsid w:val="00091666"/>
    <w:rsid w:val="00091674"/>
    <w:rsid w:val="0009189A"/>
    <w:rsid w:val="00091AD9"/>
    <w:rsid w:val="00091BB6"/>
    <w:rsid w:val="00091CB7"/>
    <w:rsid w:val="00091D2C"/>
    <w:rsid w:val="00091F17"/>
    <w:rsid w:val="0009228C"/>
    <w:rsid w:val="000922DD"/>
    <w:rsid w:val="00092384"/>
    <w:rsid w:val="00092548"/>
    <w:rsid w:val="000926D0"/>
    <w:rsid w:val="00092754"/>
    <w:rsid w:val="00092C1F"/>
    <w:rsid w:val="00092F34"/>
    <w:rsid w:val="0009303B"/>
    <w:rsid w:val="000930E8"/>
    <w:rsid w:val="00093153"/>
    <w:rsid w:val="00093801"/>
    <w:rsid w:val="00093879"/>
    <w:rsid w:val="00093AC0"/>
    <w:rsid w:val="00093CBF"/>
    <w:rsid w:val="00093D2A"/>
    <w:rsid w:val="00093F67"/>
    <w:rsid w:val="0009425E"/>
    <w:rsid w:val="000944FC"/>
    <w:rsid w:val="00094573"/>
    <w:rsid w:val="00094904"/>
    <w:rsid w:val="00094A51"/>
    <w:rsid w:val="00094B89"/>
    <w:rsid w:val="00094CA5"/>
    <w:rsid w:val="00094DBE"/>
    <w:rsid w:val="00094ED3"/>
    <w:rsid w:val="00094F8C"/>
    <w:rsid w:val="000951B2"/>
    <w:rsid w:val="000955FC"/>
    <w:rsid w:val="000956BF"/>
    <w:rsid w:val="000956EE"/>
    <w:rsid w:val="000959E9"/>
    <w:rsid w:val="00095BC3"/>
    <w:rsid w:val="00095C90"/>
    <w:rsid w:val="00095F4A"/>
    <w:rsid w:val="000960B9"/>
    <w:rsid w:val="00096156"/>
    <w:rsid w:val="000966DE"/>
    <w:rsid w:val="0009685F"/>
    <w:rsid w:val="000968B1"/>
    <w:rsid w:val="00096A86"/>
    <w:rsid w:val="00096BE8"/>
    <w:rsid w:val="00096ED9"/>
    <w:rsid w:val="0009709E"/>
    <w:rsid w:val="000970CC"/>
    <w:rsid w:val="000971AB"/>
    <w:rsid w:val="000972EE"/>
    <w:rsid w:val="0009733D"/>
    <w:rsid w:val="000973FD"/>
    <w:rsid w:val="00097428"/>
    <w:rsid w:val="000976C2"/>
    <w:rsid w:val="00097797"/>
    <w:rsid w:val="00097B86"/>
    <w:rsid w:val="00097DD3"/>
    <w:rsid w:val="00097E82"/>
    <w:rsid w:val="00097EC9"/>
    <w:rsid w:val="00097ECB"/>
    <w:rsid w:val="000A00B8"/>
    <w:rsid w:val="000A03DD"/>
    <w:rsid w:val="000A085A"/>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678"/>
    <w:rsid w:val="000A376F"/>
    <w:rsid w:val="000A393A"/>
    <w:rsid w:val="000A3A52"/>
    <w:rsid w:val="000A417E"/>
    <w:rsid w:val="000A4181"/>
    <w:rsid w:val="000A42AD"/>
    <w:rsid w:val="000A43F6"/>
    <w:rsid w:val="000A44E8"/>
    <w:rsid w:val="000A479E"/>
    <w:rsid w:val="000A497A"/>
    <w:rsid w:val="000A4AF8"/>
    <w:rsid w:val="000A4C8B"/>
    <w:rsid w:val="000A4D7D"/>
    <w:rsid w:val="000A52AB"/>
    <w:rsid w:val="000A52B5"/>
    <w:rsid w:val="000A5451"/>
    <w:rsid w:val="000A54CE"/>
    <w:rsid w:val="000A5565"/>
    <w:rsid w:val="000A5575"/>
    <w:rsid w:val="000A5644"/>
    <w:rsid w:val="000A5729"/>
    <w:rsid w:val="000A5840"/>
    <w:rsid w:val="000A5A98"/>
    <w:rsid w:val="000A5CB2"/>
    <w:rsid w:val="000A5D22"/>
    <w:rsid w:val="000A5E1C"/>
    <w:rsid w:val="000A5E9E"/>
    <w:rsid w:val="000A5ECB"/>
    <w:rsid w:val="000A5F58"/>
    <w:rsid w:val="000A6226"/>
    <w:rsid w:val="000A62F9"/>
    <w:rsid w:val="000A6414"/>
    <w:rsid w:val="000A6637"/>
    <w:rsid w:val="000A6974"/>
    <w:rsid w:val="000A69ED"/>
    <w:rsid w:val="000A6C37"/>
    <w:rsid w:val="000A6EA4"/>
    <w:rsid w:val="000A745B"/>
    <w:rsid w:val="000A75EE"/>
    <w:rsid w:val="000A7ACB"/>
    <w:rsid w:val="000A7E65"/>
    <w:rsid w:val="000A7FD6"/>
    <w:rsid w:val="000B024E"/>
    <w:rsid w:val="000B02CE"/>
    <w:rsid w:val="000B05F7"/>
    <w:rsid w:val="000B079B"/>
    <w:rsid w:val="000B0BA5"/>
    <w:rsid w:val="000B0DD7"/>
    <w:rsid w:val="000B0E51"/>
    <w:rsid w:val="000B1065"/>
    <w:rsid w:val="000B111B"/>
    <w:rsid w:val="000B1592"/>
    <w:rsid w:val="000B1744"/>
    <w:rsid w:val="000B1755"/>
    <w:rsid w:val="000B18C5"/>
    <w:rsid w:val="000B18CE"/>
    <w:rsid w:val="000B1B1C"/>
    <w:rsid w:val="000B1BD6"/>
    <w:rsid w:val="000B1C17"/>
    <w:rsid w:val="000B1F23"/>
    <w:rsid w:val="000B1FF5"/>
    <w:rsid w:val="000B21F5"/>
    <w:rsid w:val="000B2367"/>
    <w:rsid w:val="000B2374"/>
    <w:rsid w:val="000B23CD"/>
    <w:rsid w:val="000B2481"/>
    <w:rsid w:val="000B2669"/>
    <w:rsid w:val="000B26A0"/>
    <w:rsid w:val="000B2793"/>
    <w:rsid w:val="000B27AC"/>
    <w:rsid w:val="000B2813"/>
    <w:rsid w:val="000B285C"/>
    <w:rsid w:val="000B2912"/>
    <w:rsid w:val="000B293F"/>
    <w:rsid w:val="000B2CBC"/>
    <w:rsid w:val="000B30DA"/>
    <w:rsid w:val="000B3523"/>
    <w:rsid w:val="000B35DC"/>
    <w:rsid w:val="000B3692"/>
    <w:rsid w:val="000B371F"/>
    <w:rsid w:val="000B374B"/>
    <w:rsid w:val="000B386B"/>
    <w:rsid w:val="000B38F0"/>
    <w:rsid w:val="000B3A28"/>
    <w:rsid w:val="000B3FC5"/>
    <w:rsid w:val="000B40D4"/>
    <w:rsid w:val="000B450B"/>
    <w:rsid w:val="000B462E"/>
    <w:rsid w:val="000B485A"/>
    <w:rsid w:val="000B4A80"/>
    <w:rsid w:val="000B4B0E"/>
    <w:rsid w:val="000B4C2A"/>
    <w:rsid w:val="000B4DFF"/>
    <w:rsid w:val="000B4E24"/>
    <w:rsid w:val="000B4F1B"/>
    <w:rsid w:val="000B4FC1"/>
    <w:rsid w:val="000B51BB"/>
    <w:rsid w:val="000B53CC"/>
    <w:rsid w:val="000B57BB"/>
    <w:rsid w:val="000B5801"/>
    <w:rsid w:val="000B5C2C"/>
    <w:rsid w:val="000B61E1"/>
    <w:rsid w:val="000B62E2"/>
    <w:rsid w:val="000B66EC"/>
    <w:rsid w:val="000B6758"/>
    <w:rsid w:val="000B69B4"/>
    <w:rsid w:val="000B69E8"/>
    <w:rsid w:val="000B6B0B"/>
    <w:rsid w:val="000B6E6F"/>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C"/>
    <w:rsid w:val="000C25BD"/>
    <w:rsid w:val="000C26EC"/>
    <w:rsid w:val="000C286B"/>
    <w:rsid w:val="000C2B92"/>
    <w:rsid w:val="000C2DE8"/>
    <w:rsid w:val="000C3001"/>
    <w:rsid w:val="000C306B"/>
    <w:rsid w:val="000C33CF"/>
    <w:rsid w:val="000C3501"/>
    <w:rsid w:val="000C388C"/>
    <w:rsid w:val="000C38CA"/>
    <w:rsid w:val="000C3A92"/>
    <w:rsid w:val="000C3EA2"/>
    <w:rsid w:val="000C3F0D"/>
    <w:rsid w:val="000C45B0"/>
    <w:rsid w:val="000C4669"/>
    <w:rsid w:val="000C4810"/>
    <w:rsid w:val="000C48E2"/>
    <w:rsid w:val="000C49A6"/>
    <w:rsid w:val="000C4CE1"/>
    <w:rsid w:val="000C50AC"/>
    <w:rsid w:val="000C5310"/>
    <w:rsid w:val="000C55A4"/>
    <w:rsid w:val="000C56B3"/>
    <w:rsid w:val="000C5B6A"/>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00"/>
    <w:rsid w:val="000D00EB"/>
    <w:rsid w:val="000D032C"/>
    <w:rsid w:val="000D03A3"/>
    <w:rsid w:val="000D0419"/>
    <w:rsid w:val="000D0437"/>
    <w:rsid w:val="000D0531"/>
    <w:rsid w:val="000D063F"/>
    <w:rsid w:val="000D097B"/>
    <w:rsid w:val="000D0A54"/>
    <w:rsid w:val="000D0AA0"/>
    <w:rsid w:val="000D0AA6"/>
    <w:rsid w:val="000D0AB6"/>
    <w:rsid w:val="000D0DBD"/>
    <w:rsid w:val="000D1319"/>
    <w:rsid w:val="000D1658"/>
    <w:rsid w:val="000D1B29"/>
    <w:rsid w:val="000D1F17"/>
    <w:rsid w:val="000D220D"/>
    <w:rsid w:val="000D2288"/>
    <w:rsid w:val="000D2441"/>
    <w:rsid w:val="000D245B"/>
    <w:rsid w:val="000D25A4"/>
    <w:rsid w:val="000D2701"/>
    <w:rsid w:val="000D2804"/>
    <w:rsid w:val="000D283B"/>
    <w:rsid w:val="000D28E9"/>
    <w:rsid w:val="000D2907"/>
    <w:rsid w:val="000D29C3"/>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FB"/>
    <w:rsid w:val="000D69BA"/>
    <w:rsid w:val="000D6A3C"/>
    <w:rsid w:val="000D6B6E"/>
    <w:rsid w:val="000D6BF4"/>
    <w:rsid w:val="000D6CE6"/>
    <w:rsid w:val="000D6E1E"/>
    <w:rsid w:val="000D6ED2"/>
    <w:rsid w:val="000D6FAC"/>
    <w:rsid w:val="000D70E4"/>
    <w:rsid w:val="000D71B6"/>
    <w:rsid w:val="000D7564"/>
    <w:rsid w:val="000D7939"/>
    <w:rsid w:val="000D7A9D"/>
    <w:rsid w:val="000D7D2E"/>
    <w:rsid w:val="000D7D3E"/>
    <w:rsid w:val="000D7E74"/>
    <w:rsid w:val="000E01EB"/>
    <w:rsid w:val="000E0801"/>
    <w:rsid w:val="000E098E"/>
    <w:rsid w:val="000E0A90"/>
    <w:rsid w:val="000E0E43"/>
    <w:rsid w:val="000E0FF8"/>
    <w:rsid w:val="000E12DD"/>
    <w:rsid w:val="000E1308"/>
    <w:rsid w:val="000E134E"/>
    <w:rsid w:val="000E1408"/>
    <w:rsid w:val="000E1547"/>
    <w:rsid w:val="000E17B6"/>
    <w:rsid w:val="000E1978"/>
    <w:rsid w:val="000E1B48"/>
    <w:rsid w:val="000E1EC6"/>
    <w:rsid w:val="000E1EDA"/>
    <w:rsid w:val="000E1F89"/>
    <w:rsid w:val="000E2186"/>
    <w:rsid w:val="000E24A8"/>
    <w:rsid w:val="000E27C4"/>
    <w:rsid w:val="000E283B"/>
    <w:rsid w:val="000E2CB0"/>
    <w:rsid w:val="000E2D27"/>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4DA4"/>
    <w:rsid w:val="000E52CD"/>
    <w:rsid w:val="000E53D0"/>
    <w:rsid w:val="000E559B"/>
    <w:rsid w:val="000E5655"/>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C7A"/>
    <w:rsid w:val="000E6CEA"/>
    <w:rsid w:val="000E6ED0"/>
    <w:rsid w:val="000E6FCE"/>
    <w:rsid w:val="000E7126"/>
    <w:rsid w:val="000E735E"/>
    <w:rsid w:val="000E758B"/>
    <w:rsid w:val="000E762E"/>
    <w:rsid w:val="000E779B"/>
    <w:rsid w:val="000E7AB8"/>
    <w:rsid w:val="000E7B90"/>
    <w:rsid w:val="000E7C8C"/>
    <w:rsid w:val="000F06B1"/>
    <w:rsid w:val="000F06D2"/>
    <w:rsid w:val="000F099F"/>
    <w:rsid w:val="000F0AFE"/>
    <w:rsid w:val="000F0B19"/>
    <w:rsid w:val="000F0D0E"/>
    <w:rsid w:val="000F0DBE"/>
    <w:rsid w:val="000F171B"/>
    <w:rsid w:val="000F17FD"/>
    <w:rsid w:val="000F1980"/>
    <w:rsid w:val="000F1CBE"/>
    <w:rsid w:val="000F1F8C"/>
    <w:rsid w:val="000F22C6"/>
    <w:rsid w:val="000F245B"/>
    <w:rsid w:val="000F245C"/>
    <w:rsid w:val="000F24D2"/>
    <w:rsid w:val="000F2893"/>
    <w:rsid w:val="000F2C8B"/>
    <w:rsid w:val="000F2CB9"/>
    <w:rsid w:val="000F312D"/>
    <w:rsid w:val="000F34CA"/>
    <w:rsid w:val="000F34DF"/>
    <w:rsid w:val="000F3599"/>
    <w:rsid w:val="000F36D0"/>
    <w:rsid w:val="000F3844"/>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792"/>
    <w:rsid w:val="000F59A5"/>
    <w:rsid w:val="000F5A84"/>
    <w:rsid w:val="000F5AC1"/>
    <w:rsid w:val="000F5BE1"/>
    <w:rsid w:val="000F5C40"/>
    <w:rsid w:val="000F5E2F"/>
    <w:rsid w:val="000F606F"/>
    <w:rsid w:val="000F60E2"/>
    <w:rsid w:val="000F6182"/>
    <w:rsid w:val="000F6688"/>
    <w:rsid w:val="000F6859"/>
    <w:rsid w:val="000F69F0"/>
    <w:rsid w:val="000F71FB"/>
    <w:rsid w:val="000F72E7"/>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A8D"/>
    <w:rsid w:val="00101AC6"/>
    <w:rsid w:val="00101BB2"/>
    <w:rsid w:val="00101C53"/>
    <w:rsid w:val="00101CF7"/>
    <w:rsid w:val="00101D90"/>
    <w:rsid w:val="00101F4C"/>
    <w:rsid w:val="00101F8E"/>
    <w:rsid w:val="0010215B"/>
    <w:rsid w:val="0010233B"/>
    <w:rsid w:val="00102389"/>
    <w:rsid w:val="001025FE"/>
    <w:rsid w:val="00102635"/>
    <w:rsid w:val="00102667"/>
    <w:rsid w:val="001026C1"/>
    <w:rsid w:val="001026C2"/>
    <w:rsid w:val="00102781"/>
    <w:rsid w:val="001027A2"/>
    <w:rsid w:val="001029F7"/>
    <w:rsid w:val="00102A1A"/>
    <w:rsid w:val="00102C46"/>
    <w:rsid w:val="00102DAC"/>
    <w:rsid w:val="00102EB8"/>
    <w:rsid w:val="00103220"/>
    <w:rsid w:val="00103275"/>
    <w:rsid w:val="001033C7"/>
    <w:rsid w:val="00103547"/>
    <w:rsid w:val="0010374C"/>
    <w:rsid w:val="001037ED"/>
    <w:rsid w:val="00103A5D"/>
    <w:rsid w:val="00103B05"/>
    <w:rsid w:val="00103F8B"/>
    <w:rsid w:val="00103FB3"/>
    <w:rsid w:val="00103FB4"/>
    <w:rsid w:val="0010410A"/>
    <w:rsid w:val="00104308"/>
    <w:rsid w:val="001045E9"/>
    <w:rsid w:val="001046F5"/>
    <w:rsid w:val="001047E0"/>
    <w:rsid w:val="001049A7"/>
    <w:rsid w:val="00104AEF"/>
    <w:rsid w:val="00104B26"/>
    <w:rsid w:val="00104BAE"/>
    <w:rsid w:val="00104ED0"/>
    <w:rsid w:val="00104F51"/>
    <w:rsid w:val="0010517B"/>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29F"/>
    <w:rsid w:val="001105C1"/>
    <w:rsid w:val="00110A5B"/>
    <w:rsid w:val="00110EFB"/>
    <w:rsid w:val="00110F51"/>
    <w:rsid w:val="001111E1"/>
    <w:rsid w:val="001111EC"/>
    <w:rsid w:val="001115A0"/>
    <w:rsid w:val="00111624"/>
    <w:rsid w:val="001118A9"/>
    <w:rsid w:val="00111E16"/>
    <w:rsid w:val="0011205B"/>
    <w:rsid w:val="00112238"/>
    <w:rsid w:val="0011226A"/>
    <w:rsid w:val="00112B81"/>
    <w:rsid w:val="00112BBF"/>
    <w:rsid w:val="0011316B"/>
    <w:rsid w:val="00113233"/>
    <w:rsid w:val="0011335C"/>
    <w:rsid w:val="0011345F"/>
    <w:rsid w:val="001135A0"/>
    <w:rsid w:val="00113602"/>
    <w:rsid w:val="001136DA"/>
    <w:rsid w:val="00113706"/>
    <w:rsid w:val="0011372F"/>
    <w:rsid w:val="001137CE"/>
    <w:rsid w:val="00113EDF"/>
    <w:rsid w:val="00113F4A"/>
    <w:rsid w:val="001140B4"/>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6DB"/>
    <w:rsid w:val="001157A2"/>
    <w:rsid w:val="00115981"/>
    <w:rsid w:val="00115994"/>
    <w:rsid w:val="00115A1C"/>
    <w:rsid w:val="00115A4A"/>
    <w:rsid w:val="00115C02"/>
    <w:rsid w:val="00115E31"/>
    <w:rsid w:val="00115F60"/>
    <w:rsid w:val="0011620F"/>
    <w:rsid w:val="0011648B"/>
    <w:rsid w:val="0011670E"/>
    <w:rsid w:val="00116737"/>
    <w:rsid w:val="00116777"/>
    <w:rsid w:val="00116833"/>
    <w:rsid w:val="00116960"/>
    <w:rsid w:val="001169D7"/>
    <w:rsid w:val="00116AC7"/>
    <w:rsid w:val="00116DEF"/>
    <w:rsid w:val="00116F4D"/>
    <w:rsid w:val="00116F5C"/>
    <w:rsid w:val="00116F95"/>
    <w:rsid w:val="001170A9"/>
    <w:rsid w:val="001172ED"/>
    <w:rsid w:val="0011740A"/>
    <w:rsid w:val="0011745D"/>
    <w:rsid w:val="0011747F"/>
    <w:rsid w:val="001174D1"/>
    <w:rsid w:val="001176FA"/>
    <w:rsid w:val="00117A3A"/>
    <w:rsid w:val="00117AA6"/>
    <w:rsid w:val="00117D04"/>
    <w:rsid w:val="00117ED5"/>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3D"/>
    <w:rsid w:val="00122185"/>
    <w:rsid w:val="0012296B"/>
    <w:rsid w:val="001229A4"/>
    <w:rsid w:val="00122A7C"/>
    <w:rsid w:val="00122D33"/>
    <w:rsid w:val="00122D6F"/>
    <w:rsid w:val="00122DAB"/>
    <w:rsid w:val="00122DB7"/>
    <w:rsid w:val="00122EBD"/>
    <w:rsid w:val="00122EED"/>
    <w:rsid w:val="00122FF0"/>
    <w:rsid w:val="001230DA"/>
    <w:rsid w:val="0012330B"/>
    <w:rsid w:val="001233AD"/>
    <w:rsid w:val="0012384E"/>
    <w:rsid w:val="001238CE"/>
    <w:rsid w:val="00123C5C"/>
    <w:rsid w:val="00123CB1"/>
    <w:rsid w:val="001240EF"/>
    <w:rsid w:val="00124217"/>
    <w:rsid w:val="00124248"/>
    <w:rsid w:val="001243F6"/>
    <w:rsid w:val="001244FD"/>
    <w:rsid w:val="001246AE"/>
    <w:rsid w:val="001247AC"/>
    <w:rsid w:val="00124829"/>
    <w:rsid w:val="001249FA"/>
    <w:rsid w:val="00124C08"/>
    <w:rsid w:val="00124F4D"/>
    <w:rsid w:val="00124F6A"/>
    <w:rsid w:val="0012510A"/>
    <w:rsid w:val="00125126"/>
    <w:rsid w:val="00125295"/>
    <w:rsid w:val="001252F7"/>
    <w:rsid w:val="0012582A"/>
    <w:rsid w:val="00125848"/>
    <w:rsid w:val="00125EB3"/>
    <w:rsid w:val="00126092"/>
    <w:rsid w:val="001260ED"/>
    <w:rsid w:val="001266D2"/>
    <w:rsid w:val="0012682C"/>
    <w:rsid w:val="0012687E"/>
    <w:rsid w:val="001269AF"/>
    <w:rsid w:val="00126A01"/>
    <w:rsid w:val="00126A06"/>
    <w:rsid w:val="00126ACF"/>
    <w:rsid w:val="00126B16"/>
    <w:rsid w:val="00126BD5"/>
    <w:rsid w:val="00126E30"/>
    <w:rsid w:val="0012716E"/>
    <w:rsid w:val="0012721E"/>
    <w:rsid w:val="001275E8"/>
    <w:rsid w:val="0012771E"/>
    <w:rsid w:val="00127901"/>
    <w:rsid w:val="00127AC2"/>
    <w:rsid w:val="00127C0C"/>
    <w:rsid w:val="00127D8A"/>
    <w:rsid w:val="001302C0"/>
    <w:rsid w:val="00130441"/>
    <w:rsid w:val="0013052C"/>
    <w:rsid w:val="001305FC"/>
    <w:rsid w:val="00130673"/>
    <w:rsid w:val="00130730"/>
    <w:rsid w:val="00130757"/>
    <w:rsid w:val="00130842"/>
    <w:rsid w:val="00130867"/>
    <w:rsid w:val="0013088C"/>
    <w:rsid w:val="00130926"/>
    <w:rsid w:val="00130A04"/>
    <w:rsid w:val="00130BDF"/>
    <w:rsid w:val="00130F75"/>
    <w:rsid w:val="00131100"/>
    <w:rsid w:val="00131155"/>
    <w:rsid w:val="00131463"/>
    <w:rsid w:val="00131667"/>
    <w:rsid w:val="001316A6"/>
    <w:rsid w:val="001317AA"/>
    <w:rsid w:val="001317B6"/>
    <w:rsid w:val="00131913"/>
    <w:rsid w:val="00131A0B"/>
    <w:rsid w:val="00131A9E"/>
    <w:rsid w:val="00131BD9"/>
    <w:rsid w:val="00131DB8"/>
    <w:rsid w:val="00131EF0"/>
    <w:rsid w:val="00132014"/>
    <w:rsid w:val="00132199"/>
    <w:rsid w:val="001322E8"/>
    <w:rsid w:val="0013233C"/>
    <w:rsid w:val="00132573"/>
    <w:rsid w:val="001325D0"/>
    <w:rsid w:val="00132668"/>
    <w:rsid w:val="001327B3"/>
    <w:rsid w:val="00132A8D"/>
    <w:rsid w:val="00132A9D"/>
    <w:rsid w:val="00132B4F"/>
    <w:rsid w:val="00132E1C"/>
    <w:rsid w:val="00132E8E"/>
    <w:rsid w:val="00132FBD"/>
    <w:rsid w:val="0013315C"/>
    <w:rsid w:val="001332AB"/>
    <w:rsid w:val="00133398"/>
    <w:rsid w:val="001336D8"/>
    <w:rsid w:val="0013393D"/>
    <w:rsid w:val="001339C7"/>
    <w:rsid w:val="00133B0F"/>
    <w:rsid w:val="00133B75"/>
    <w:rsid w:val="00134030"/>
    <w:rsid w:val="0013411A"/>
    <w:rsid w:val="001342CA"/>
    <w:rsid w:val="00134377"/>
    <w:rsid w:val="001344A3"/>
    <w:rsid w:val="00134519"/>
    <w:rsid w:val="00134625"/>
    <w:rsid w:val="00134720"/>
    <w:rsid w:val="00134C9A"/>
    <w:rsid w:val="0013515B"/>
    <w:rsid w:val="001352E8"/>
    <w:rsid w:val="001354E7"/>
    <w:rsid w:val="00135525"/>
    <w:rsid w:val="001355D7"/>
    <w:rsid w:val="00135755"/>
    <w:rsid w:val="00135A53"/>
    <w:rsid w:val="00135C91"/>
    <w:rsid w:val="00135E39"/>
    <w:rsid w:val="0013603F"/>
    <w:rsid w:val="001361BD"/>
    <w:rsid w:val="0013646A"/>
    <w:rsid w:val="001364F3"/>
    <w:rsid w:val="00136840"/>
    <w:rsid w:val="00136D0D"/>
    <w:rsid w:val="001371A4"/>
    <w:rsid w:val="001371CB"/>
    <w:rsid w:val="001371D6"/>
    <w:rsid w:val="001372A9"/>
    <w:rsid w:val="0013738E"/>
    <w:rsid w:val="00137887"/>
    <w:rsid w:val="001378EE"/>
    <w:rsid w:val="00137D9F"/>
    <w:rsid w:val="00140252"/>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05A"/>
    <w:rsid w:val="00142173"/>
    <w:rsid w:val="00142349"/>
    <w:rsid w:val="0014262D"/>
    <w:rsid w:val="0014276C"/>
    <w:rsid w:val="0014283D"/>
    <w:rsid w:val="001429B3"/>
    <w:rsid w:val="00142EE5"/>
    <w:rsid w:val="0014345E"/>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17E"/>
    <w:rsid w:val="0014538A"/>
    <w:rsid w:val="001455C6"/>
    <w:rsid w:val="001456D2"/>
    <w:rsid w:val="00145A05"/>
    <w:rsid w:val="00145B40"/>
    <w:rsid w:val="00145B70"/>
    <w:rsid w:val="00145D6B"/>
    <w:rsid w:val="00145DB0"/>
    <w:rsid w:val="0014602E"/>
    <w:rsid w:val="0014616D"/>
    <w:rsid w:val="00146623"/>
    <w:rsid w:val="00146736"/>
    <w:rsid w:val="001468BA"/>
    <w:rsid w:val="00146BAE"/>
    <w:rsid w:val="001470D6"/>
    <w:rsid w:val="001470D8"/>
    <w:rsid w:val="001471B5"/>
    <w:rsid w:val="00147415"/>
    <w:rsid w:val="00147603"/>
    <w:rsid w:val="001477C2"/>
    <w:rsid w:val="00147C6D"/>
    <w:rsid w:val="00147D7A"/>
    <w:rsid w:val="00147E9D"/>
    <w:rsid w:val="00147ED2"/>
    <w:rsid w:val="00147FD4"/>
    <w:rsid w:val="0015021B"/>
    <w:rsid w:val="00150369"/>
    <w:rsid w:val="00150446"/>
    <w:rsid w:val="001504AF"/>
    <w:rsid w:val="001507C3"/>
    <w:rsid w:val="0015095B"/>
    <w:rsid w:val="0015096F"/>
    <w:rsid w:val="00150AB4"/>
    <w:rsid w:val="00150ECB"/>
    <w:rsid w:val="00151530"/>
    <w:rsid w:val="00151555"/>
    <w:rsid w:val="00151A66"/>
    <w:rsid w:val="00151C99"/>
    <w:rsid w:val="00151CA4"/>
    <w:rsid w:val="00151CEC"/>
    <w:rsid w:val="00151D4F"/>
    <w:rsid w:val="00151D67"/>
    <w:rsid w:val="0015203C"/>
    <w:rsid w:val="0015256B"/>
    <w:rsid w:val="001525E4"/>
    <w:rsid w:val="00152617"/>
    <w:rsid w:val="0015265D"/>
    <w:rsid w:val="00152682"/>
    <w:rsid w:val="001527BE"/>
    <w:rsid w:val="00152912"/>
    <w:rsid w:val="00152983"/>
    <w:rsid w:val="00152996"/>
    <w:rsid w:val="001529D7"/>
    <w:rsid w:val="00152A04"/>
    <w:rsid w:val="00152B35"/>
    <w:rsid w:val="00153219"/>
    <w:rsid w:val="00153273"/>
    <w:rsid w:val="00153C43"/>
    <w:rsid w:val="00153C58"/>
    <w:rsid w:val="00153C80"/>
    <w:rsid w:val="00153D28"/>
    <w:rsid w:val="00153D98"/>
    <w:rsid w:val="00153ED2"/>
    <w:rsid w:val="00153F17"/>
    <w:rsid w:val="0015431C"/>
    <w:rsid w:val="0015431E"/>
    <w:rsid w:val="0015433D"/>
    <w:rsid w:val="00154560"/>
    <w:rsid w:val="001547DC"/>
    <w:rsid w:val="001548B2"/>
    <w:rsid w:val="00154B8A"/>
    <w:rsid w:val="00154F92"/>
    <w:rsid w:val="001550F8"/>
    <w:rsid w:val="001552BC"/>
    <w:rsid w:val="001553A7"/>
    <w:rsid w:val="0015548F"/>
    <w:rsid w:val="001556F0"/>
    <w:rsid w:val="00155700"/>
    <w:rsid w:val="001557F6"/>
    <w:rsid w:val="00155AD3"/>
    <w:rsid w:val="00155C4F"/>
    <w:rsid w:val="00155CBB"/>
    <w:rsid w:val="00155CF3"/>
    <w:rsid w:val="00155DD9"/>
    <w:rsid w:val="00156062"/>
    <w:rsid w:val="00156276"/>
    <w:rsid w:val="001562C9"/>
    <w:rsid w:val="0015651E"/>
    <w:rsid w:val="00156661"/>
    <w:rsid w:val="00156669"/>
    <w:rsid w:val="00156678"/>
    <w:rsid w:val="00156EF1"/>
    <w:rsid w:val="00157129"/>
    <w:rsid w:val="00157359"/>
    <w:rsid w:val="0015747B"/>
    <w:rsid w:val="001576DF"/>
    <w:rsid w:val="001579B7"/>
    <w:rsid w:val="00157A35"/>
    <w:rsid w:val="00157C3D"/>
    <w:rsid w:val="00157D34"/>
    <w:rsid w:val="00157FC3"/>
    <w:rsid w:val="00160046"/>
    <w:rsid w:val="00160210"/>
    <w:rsid w:val="001602F5"/>
    <w:rsid w:val="00160399"/>
    <w:rsid w:val="0016042E"/>
    <w:rsid w:val="001608B8"/>
    <w:rsid w:val="001608DA"/>
    <w:rsid w:val="001608E5"/>
    <w:rsid w:val="00160E63"/>
    <w:rsid w:val="00160F81"/>
    <w:rsid w:val="0016104C"/>
    <w:rsid w:val="001610E9"/>
    <w:rsid w:val="001612DC"/>
    <w:rsid w:val="001612F3"/>
    <w:rsid w:val="001615D9"/>
    <w:rsid w:val="00161857"/>
    <w:rsid w:val="00161919"/>
    <w:rsid w:val="00161A1F"/>
    <w:rsid w:val="00161B0C"/>
    <w:rsid w:val="00161D51"/>
    <w:rsid w:val="001622DB"/>
    <w:rsid w:val="0016237C"/>
    <w:rsid w:val="001623E2"/>
    <w:rsid w:val="00162410"/>
    <w:rsid w:val="00162505"/>
    <w:rsid w:val="0016250F"/>
    <w:rsid w:val="00162861"/>
    <w:rsid w:val="00162A77"/>
    <w:rsid w:val="00162AA0"/>
    <w:rsid w:val="00162B0A"/>
    <w:rsid w:val="00162B13"/>
    <w:rsid w:val="00162CE2"/>
    <w:rsid w:val="00162E95"/>
    <w:rsid w:val="00162F1F"/>
    <w:rsid w:val="00162F6C"/>
    <w:rsid w:val="001630F2"/>
    <w:rsid w:val="00163156"/>
    <w:rsid w:val="001631B3"/>
    <w:rsid w:val="001632FE"/>
    <w:rsid w:val="00163595"/>
    <w:rsid w:val="00163767"/>
    <w:rsid w:val="001638EA"/>
    <w:rsid w:val="00163982"/>
    <w:rsid w:val="00163A23"/>
    <w:rsid w:val="00163A9C"/>
    <w:rsid w:val="00163E69"/>
    <w:rsid w:val="00163F4E"/>
    <w:rsid w:val="001640D0"/>
    <w:rsid w:val="00164157"/>
    <w:rsid w:val="001642E5"/>
    <w:rsid w:val="001644FD"/>
    <w:rsid w:val="001645FB"/>
    <w:rsid w:val="00164BD3"/>
    <w:rsid w:val="00164BED"/>
    <w:rsid w:val="00164CE3"/>
    <w:rsid w:val="00164FF6"/>
    <w:rsid w:val="00165165"/>
    <w:rsid w:val="00165300"/>
    <w:rsid w:val="00165938"/>
    <w:rsid w:val="00165AC8"/>
    <w:rsid w:val="00165B01"/>
    <w:rsid w:val="00165DF4"/>
    <w:rsid w:val="00166066"/>
    <w:rsid w:val="001660F3"/>
    <w:rsid w:val="00166513"/>
    <w:rsid w:val="00166602"/>
    <w:rsid w:val="00166847"/>
    <w:rsid w:val="001668B3"/>
    <w:rsid w:val="00166A44"/>
    <w:rsid w:val="00166AAC"/>
    <w:rsid w:val="001670D7"/>
    <w:rsid w:val="00167354"/>
    <w:rsid w:val="00167378"/>
    <w:rsid w:val="00167455"/>
    <w:rsid w:val="001674B3"/>
    <w:rsid w:val="001674B6"/>
    <w:rsid w:val="00167740"/>
    <w:rsid w:val="0016778B"/>
    <w:rsid w:val="001678BF"/>
    <w:rsid w:val="001678F6"/>
    <w:rsid w:val="00167DBB"/>
    <w:rsid w:val="00170015"/>
    <w:rsid w:val="00170057"/>
    <w:rsid w:val="00170236"/>
    <w:rsid w:val="00170374"/>
    <w:rsid w:val="001703BD"/>
    <w:rsid w:val="00170486"/>
    <w:rsid w:val="0017062E"/>
    <w:rsid w:val="0017066D"/>
    <w:rsid w:val="0017067B"/>
    <w:rsid w:val="00170D8C"/>
    <w:rsid w:val="00170DDE"/>
    <w:rsid w:val="00170E33"/>
    <w:rsid w:val="00170F77"/>
    <w:rsid w:val="00170F96"/>
    <w:rsid w:val="00170FC9"/>
    <w:rsid w:val="0017132B"/>
    <w:rsid w:val="00171545"/>
    <w:rsid w:val="001715A0"/>
    <w:rsid w:val="001715EA"/>
    <w:rsid w:val="00171A32"/>
    <w:rsid w:val="00171AF2"/>
    <w:rsid w:val="00171B1B"/>
    <w:rsid w:val="00171D02"/>
    <w:rsid w:val="00171EEE"/>
    <w:rsid w:val="00171F0A"/>
    <w:rsid w:val="00171F77"/>
    <w:rsid w:val="0017221D"/>
    <w:rsid w:val="00172A2F"/>
    <w:rsid w:val="00172C52"/>
    <w:rsid w:val="00172C59"/>
    <w:rsid w:val="00172EF0"/>
    <w:rsid w:val="00172F2A"/>
    <w:rsid w:val="001731C1"/>
    <w:rsid w:val="0017324D"/>
    <w:rsid w:val="0017334F"/>
    <w:rsid w:val="00173376"/>
    <w:rsid w:val="00173B0D"/>
    <w:rsid w:val="00173CA2"/>
    <w:rsid w:val="00173D58"/>
    <w:rsid w:val="00173F50"/>
    <w:rsid w:val="00174053"/>
    <w:rsid w:val="00174078"/>
    <w:rsid w:val="00174302"/>
    <w:rsid w:val="00174596"/>
    <w:rsid w:val="001745F5"/>
    <w:rsid w:val="00174625"/>
    <w:rsid w:val="0017497B"/>
    <w:rsid w:val="00174AE0"/>
    <w:rsid w:val="00174C9A"/>
    <w:rsid w:val="001751A5"/>
    <w:rsid w:val="001753F1"/>
    <w:rsid w:val="00175577"/>
    <w:rsid w:val="001755AC"/>
    <w:rsid w:val="0017594D"/>
    <w:rsid w:val="00175986"/>
    <w:rsid w:val="00175A1D"/>
    <w:rsid w:val="00175C38"/>
    <w:rsid w:val="0017600D"/>
    <w:rsid w:val="0017624F"/>
    <w:rsid w:val="00176305"/>
    <w:rsid w:val="00176470"/>
    <w:rsid w:val="0017651C"/>
    <w:rsid w:val="00176A15"/>
    <w:rsid w:val="00176AC0"/>
    <w:rsid w:val="00176B43"/>
    <w:rsid w:val="00176BED"/>
    <w:rsid w:val="00176CFE"/>
    <w:rsid w:val="00176E63"/>
    <w:rsid w:val="0017701F"/>
    <w:rsid w:val="0017720E"/>
    <w:rsid w:val="001772D0"/>
    <w:rsid w:val="001773E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4BF"/>
    <w:rsid w:val="00181504"/>
    <w:rsid w:val="001817A3"/>
    <w:rsid w:val="00181998"/>
    <w:rsid w:val="001819EC"/>
    <w:rsid w:val="00181ACF"/>
    <w:rsid w:val="00181AF6"/>
    <w:rsid w:val="00181CB1"/>
    <w:rsid w:val="00181DBB"/>
    <w:rsid w:val="00181DD2"/>
    <w:rsid w:val="00181EF7"/>
    <w:rsid w:val="0018219A"/>
    <w:rsid w:val="001821AE"/>
    <w:rsid w:val="001822AE"/>
    <w:rsid w:val="001822EA"/>
    <w:rsid w:val="001824C4"/>
    <w:rsid w:val="0018276B"/>
    <w:rsid w:val="0018278C"/>
    <w:rsid w:val="00182937"/>
    <w:rsid w:val="00182C6C"/>
    <w:rsid w:val="00182E4C"/>
    <w:rsid w:val="0018304C"/>
    <w:rsid w:val="001830F1"/>
    <w:rsid w:val="0018320A"/>
    <w:rsid w:val="00183342"/>
    <w:rsid w:val="0018350B"/>
    <w:rsid w:val="001835B2"/>
    <w:rsid w:val="001837F4"/>
    <w:rsid w:val="0018382F"/>
    <w:rsid w:val="00183942"/>
    <w:rsid w:val="00183B86"/>
    <w:rsid w:val="00183B98"/>
    <w:rsid w:val="00184277"/>
    <w:rsid w:val="001844F5"/>
    <w:rsid w:val="00184543"/>
    <w:rsid w:val="00184583"/>
    <w:rsid w:val="001845D4"/>
    <w:rsid w:val="0018497D"/>
    <w:rsid w:val="00184ACB"/>
    <w:rsid w:val="00184BF8"/>
    <w:rsid w:val="00184D2F"/>
    <w:rsid w:val="00185309"/>
    <w:rsid w:val="00185449"/>
    <w:rsid w:val="001855F5"/>
    <w:rsid w:val="00185612"/>
    <w:rsid w:val="001857DF"/>
    <w:rsid w:val="00185C16"/>
    <w:rsid w:val="00185E66"/>
    <w:rsid w:val="00185F5C"/>
    <w:rsid w:val="00186267"/>
    <w:rsid w:val="00186581"/>
    <w:rsid w:val="001865C0"/>
    <w:rsid w:val="00186650"/>
    <w:rsid w:val="00186760"/>
    <w:rsid w:val="001867F6"/>
    <w:rsid w:val="001869EE"/>
    <w:rsid w:val="00186AAB"/>
    <w:rsid w:val="00186BC5"/>
    <w:rsid w:val="00186C29"/>
    <w:rsid w:val="00186C49"/>
    <w:rsid w:val="00186E93"/>
    <w:rsid w:val="00186F0A"/>
    <w:rsid w:val="00186F1F"/>
    <w:rsid w:val="00187059"/>
    <w:rsid w:val="001871AE"/>
    <w:rsid w:val="001874DF"/>
    <w:rsid w:val="00187531"/>
    <w:rsid w:val="00187554"/>
    <w:rsid w:val="001877F7"/>
    <w:rsid w:val="00187AC2"/>
    <w:rsid w:val="00187DCA"/>
    <w:rsid w:val="00187E8E"/>
    <w:rsid w:val="00187F9B"/>
    <w:rsid w:val="001902E3"/>
    <w:rsid w:val="00190760"/>
    <w:rsid w:val="00190B7F"/>
    <w:rsid w:val="0019105D"/>
    <w:rsid w:val="0019107C"/>
    <w:rsid w:val="001910ED"/>
    <w:rsid w:val="001911A0"/>
    <w:rsid w:val="001914C3"/>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679"/>
    <w:rsid w:val="001937FE"/>
    <w:rsid w:val="00193D59"/>
    <w:rsid w:val="00193DFB"/>
    <w:rsid w:val="0019425E"/>
    <w:rsid w:val="001944D6"/>
    <w:rsid w:val="00194E06"/>
    <w:rsid w:val="00194FCE"/>
    <w:rsid w:val="001950A5"/>
    <w:rsid w:val="001954F8"/>
    <w:rsid w:val="001959D1"/>
    <w:rsid w:val="00195B8E"/>
    <w:rsid w:val="00195E92"/>
    <w:rsid w:val="0019602D"/>
    <w:rsid w:val="001960C8"/>
    <w:rsid w:val="001962FB"/>
    <w:rsid w:val="001964B4"/>
    <w:rsid w:val="001964E7"/>
    <w:rsid w:val="001965C7"/>
    <w:rsid w:val="0019661A"/>
    <w:rsid w:val="0019664D"/>
    <w:rsid w:val="00196774"/>
    <w:rsid w:val="001967CA"/>
    <w:rsid w:val="0019681E"/>
    <w:rsid w:val="00196825"/>
    <w:rsid w:val="00196D59"/>
    <w:rsid w:val="00196ECE"/>
    <w:rsid w:val="00196EEA"/>
    <w:rsid w:val="00196F0C"/>
    <w:rsid w:val="001970DE"/>
    <w:rsid w:val="00197299"/>
    <w:rsid w:val="00197425"/>
    <w:rsid w:val="001975D6"/>
    <w:rsid w:val="00197729"/>
    <w:rsid w:val="00197846"/>
    <w:rsid w:val="001979F3"/>
    <w:rsid w:val="00197AD7"/>
    <w:rsid w:val="00197C49"/>
    <w:rsid w:val="00197C8A"/>
    <w:rsid w:val="00197DCB"/>
    <w:rsid w:val="001A00D5"/>
    <w:rsid w:val="001A0551"/>
    <w:rsid w:val="001A065A"/>
    <w:rsid w:val="001A08F4"/>
    <w:rsid w:val="001A0AB8"/>
    <w:rsid w:val="001A0C41"/>
    <w:rsid w:val="001A0D22"/>
    <w:rsid w:val="001A1380"/>
    <w:rsid w:val="001A1533"/>
    <w:rsid w:val="001A15A7"/>
    <w:rsid w:val="001A15E7"/>
    <w:rsid w:val="001A18C7"/>
    <w:rsid w:val="001A1D52"/>
    <w:rsid w:val="001A1E56"/>
    <w:rsid w:val="001A1E72"/>
    <w:rsid w:val="001A1F1F"/>
    <w:rsid w:val="001A2191"/>
    <w:rsid w:val="001A219E"/>
    <w:rsid w:val="001A22FB"/>
    <w:rsid w:val="001A258A"/>
    <w:rsid w:val="001A26D4"/>
    <w:rsid w:val="001A2835"/>
    <w:rsid w:val="001A296A"/>
    <w:rsid w:val="001A2D08"/>
    <w:rsid w:val="001A2D93"/>
    <w:rsid w:val="001A2EF7"/>
    <w:rsid w:val="001A2F1F"/>
    <w:rsid w:val="001A2FCE"/>
    <w:rsid w:val="001A3392"/>
    <w:rsid w:val="001A36E1"/>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B6D"/>
    <w:rsid w:val="001A5B72"/>
    <w:rsid w:val="001A5D68"/>
    <w:rsid w:val="001A5DEC"/>
    <w:rsid w:val="001A5E53"/>
    <w:rsid w:val="001A6133"/>
    <w:rsid w:val="001A65F1"/>
    <w:rsid w:val="001A670B"/>
    <w:rsid w:val="001A676D"/>
    <w:rsid w:val="001A687A"/>
    <w:rsid w:val="001A6C5A"/>
    <w:rsid w:val="001A6E6F"/>
    <w:rsid w:val="001A6FB9"/>
    <w:rsid w:val="001A70D1"/>
    <w:rsid w:val="001A717F"/>
    <w:rsid w:val="001A71C8"/>
    <w:rsid w:val="001A74DD"/>
    <w:rsid w:val="001A7667"/>
    <w:rsid w:val="001A7701"/>
    <w:rsid w:val="001A7944"/>
    <w:rsid w:val="001A7A29"/>
    <w:rsid w:val="001A7CEC"/>
    <w:rsid w:val="001A7D60"/>
    <w:rsid w:val="001A7F9A"/>
    <w:rsid w:val="001B0312"/>
    <w:rsid w:val="001B0319"/>
    <w:rsid w:val="001B0412"/>
    <w:rsid w:val="001B0568"/>
    <w:rsid w:val="001B09B4"/>
    <w:rsid w:val="001B0AB2"/>
    <w:rsid w:val="001B0B81"/>
    <w:rsid w:val="001B0EEE"/>
    <w:rsid w:val="001B141B"/>
    <w:rsid w:val="001B1445"/>
    <w:rsid w:val="001B14AE"/>
    <w:rsid w:val="001B1770"/>
    <w:rsid w:val="001B1929"/>
    <w:rsid w:val="001B1AA6"/>
    <w:rsid w:val="001B1B4F"/>
    <w:rsid w:val="001B1BA4"/>
    <w:rsid w:val="001B1BE3"/>
    <w:rsid w:val="001B1C2C"/>
    <w:rsid w:val="001B1C95"/>
    <w:rsid w:val="001B1F99"/>
    <w:rsid w:val="001B2322"/>
    <w:rsid w:val="001B246F"/>
    <w:rsid w:val="001B24AA"/>
    <w:rsid w:val="001B2519"/>
    <w:rsid w:val="001B261E"/>
    <w:rsid w:val="001B271A"/>
    <w:rsid w:val="001B2721"/>
    <w:rsid w:val="001B298A"/>
    <w:rsid w:val="001B2C76"/>
    <w:rsid w:val="001B2C88"/>
    <w:rsid w:val="001B2DDE"/>
    <w:rsid w:val="001B309A"/>
    <w:rsid w:val="001B3112"/>
    <w:rsid w:val="001B3113"/>
    <w:rsid w:val="001B3189"/>
    <w:rsid w:val="001B33AD"/>
    <w:rsid w:val="001B3428"/>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4EA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BB2"/>
    <w:rsid w:val="001B7C75"/>
    <w:rsid w:val="001C0312"/>
    <w:rsid w:val="001C0590"/>
    <w:rsid w:val="001C0992"/>
    <w:rsid w:val="001C0EEF"/>
    <w:rsid w:val="001C0F47"/>
    <w:rsid w:val="001C13FD"/>
    <w:rsid w:val="001C1411"/>
    <w:rsid w:val="001C1B0A"/>
    <w:rsid w:val="001C1B33"/>
    <w:rsid w:val="001C1CB3"/>
    <w:rsid w:val="001C1E74"/>
    <w:rsid w:val="001C1F07"/>
    <w:rsid w:val="001C221E"/>
    <w:rsid w:val="001C2259"/>
    <w:rsid w:val="001C22A2"/>
    <w:rsid w:val="001C23A6"/>
    <w:rsid w:val="001C2526"/>
    <w:rsid w:val="001C29EE"/>
    <w:rsid w:val="001C2A6B"/>
    <w:rsid w:val="001C2CF2"/>
    <w:rsid w:val="001C2D04"/>
    <w:rsid w:val="001C2D5D"/>
    <w:rsid w:val="001C2DE0"/>
    <w:rsid w:val="001C2EF9"/>
    <w:rsid w:val="001C307C"/>
    <w:rsid w:val="001C3279"/>
    <w:rsid w:val="001C3556"/>
    <w:rsid w:val="001C36A6"/>
    <w:rsid w:val="001C377F"/>
    <w:rsid w:val="001C38FC"/>
    <w:rsid w:val="001C39E7"/>
    <w:rsid w:val="001C3B02"/>
    <w:rsid w:val="001C3B74"/>
    <w:rsid w:val="001C3C94"/>
    <w:rsid w:val="001C3CBD"/>
    <w:rsid w:val="001C3CD8"/>
    <w:rsid w:val="001C3E35"/>
    <w:rsid w:val="001C41F2"/>
    <w:rsid w:val="001C4275"/>
    <w:rsid w:val="001C4CBA"/>
    <w:rsid w:val="001C4E2C"/>
    <w:rsid w:val="001C51AC"/>
    <w:rsid w:val="001C5329"/>
    <w:rsid w:val="001C54B8"/>
    <w:rsid w:val="001C570D"/>
    <w:rsid w:val="001C5C29"/>
    <w:rsid w:val="001C5C7E"/>
    <w:rsid w:val="001C5E6B"/>
    <w:rsid w:val="001C5EE9"/>
    <w:rsid w:val="001C5EED"/>
    <w:rsid w:val="001C5F60"/>
    <w:rsid w:val="001C5FAE"/>
    <w:rsid w:val="001C6075"/>
    <w:rsid w:val="001C60D1"/>
    <w:rsid w:val="001C64E9"/>
    <w:rsid w:val="001C65D0"/>
    <w:rsid w:val="001C6934"/>
    <w:rsid w:val="001C6ADD"/>
    <w:rsid w:val="001C6B25"/>
    <w:rsid w:val="001C6C1B"/>
    <w:rsid w:val="001C6D6C"/>
    <w:rsid w:val="001C6EF5"/>
    <w:rsid w:val="001C7062"/>
    <w:rsid w:val="001C7166"/>
    <w:rsid w:val="001C725B"/>
    <w:rsid w:val="001C76D4"/>
    <w:rsid w:val="001C790B"/>
    <w:rsid w:val="001C7B9E"/>
    <w:rsid w:val="001C7BA9"/>
    <w:rsid w:val="001C7D41"/>
    <w:rsid w:val="001C7E97"/>
    <w:rsid w:val="001D01E3"/>
    <w:rsid w:val="001D0310"/>
    <w:rsid w:val="001D06BC"/>
    <w:rsid w:val="001D08F6"/>
    <w:rsid w:val="001D0A8A"/>
    <w:rsid w:val="001D0B3E"/>
    <w:rsid w:val="001D0BA1"/>
    <w:rsid w:val="001D0D81"/>
    <w:rsid w:val="001D0F68"/>
    <w:rsid w:val="001D1246"/>
    <w:rsid w:val="001D1318"/>
    <w:rsid w:val="001D14BE"/>
    <w:rsid w:val="001D16BE"/>
    <w:rsid w:val="001D16E5"/>
    <w:rsid w:val="001D1839"/>
    <w:rsid w:val="001D19AD"/>
    <w:rsid w:val="001D19C2"/>
    <w:rsid w:val="001D19F7"/>
    <w:rsid w:val="001D1A6D"/>
    <w:rsid w:val="001D1BB3"/>
    <w:rsid w:val="001D1CC0"/>
    <w:rsid w:val="001D1CEB"/>
    <w:rsid w:val="001D1EC7"/>
    <w:rsid w:val="001D22D6"/>
    <w:rsid w:val="001D23F3"/>
    <w:rsid w:val="001D2457"/>
    <w:rsid w:val="001D26D4"/>
    <w:rsid w:val="001D27AD"/>
    <w:rsid w:val="001D289C"/>
    <w:rsid w:val="001D294E"/>
    <w:rsid w:val="001D2B1B"/>
    <w:rsid w:val="001D2BB0"/>
    <w:rsid w:val="001D2CE5"/>
    <w:rsid w:val="001D2D7D"/>
    <w:rsid w:val="001D323F"/>
    <w:rsid w:val="001D32FD"/>
    <w:rsid w:val="001D33CB"/>
    <w:rsid w:val="001D3799"/>
    <w:rsid w:val="001D3903"/>
    <w:rsid w:val="001D3A1A"/>
    <w:rsid w:val="001D3A73"/>
    <w:rsid w:val="001D3E87"/>
    <w:rsid w:val="001D4302"/>
    <w:rsid w:val="001D463B"/>
    <w:rsid w:val="001D4812"/>
    <w:rsid w:val="001D4B98"/>
    <w:rsid w:val="001D4EE0"/>
    <w:rsid w:val="001D5256"/>
    <w:rsid w:val="001D534F"/>
    <w:rsid w:val="001D5418"/>
    <w:rsid w:val="001D5577"/>
    <w:rsid w:val="001D573C"/>
    <w:rsid w:val="001D5A60"/>
    <w:rsid w:val="001D5BF0"/>
    <w:rsid w:val="001D5C64"/>
    <w:rsid w:val="001D5D04"/>
    <w:rsid w:val="001D5E82"/>
    <w:rsid w:val="001D5F99"/>
    <w:rsid w:val="001D6311"/>
    <w:rsid w:val="001D64E7"/>
    <w:rsid w:val="001D66BF"/>
    <w:rsid w:val="001D6701"/>
    <w:rsid w:val="001D6720"/>
    <w:rsid w:val="001D6773"/>
    <w:rsid w:val="001D688D"/>
    <w:rsid w:val="001D68B2"/>
    <w:rsid w:val="001D6B3A"/>
    <w:rsid w:val="001D6F4E"/>
    <w:rsid w:val="001D7556"/>
    <w:rsid w:val="001D76B6"/>
    <w:rsid w:val="001D76D9"/>
    <w:rsid w:val="001D77F1"/>
    <w:rsid w:val="001D7952"/>
    <w:rsid w:val="001D7A2F"/>
    <w:rsid w:val="001D7A87"/>
    <w:rsid w:val="001D7B53"/>
    <w:rsid w:val="001D7BBF"/>
    <w:rsid w:val="001D7D12"/>
    <w:rsid w:val="001E02DC"/>
    <w:rsid w:val="001E0403"/>
    <w:rsid w:val="001E0431"/>
    <w:rsid w:val="001E04B8"/>
    <w:rsid w:val="001E05A7"/>
    <w:rsid w:val="001E05E8"/>
    <w:rsid w:val="001E070E"/>
    <w:rsid w:val="001E0D42"/>
    <w:rsid w:val="001E0DAE"/>
    <w:rsid w:val="001E124D"/>
    <w:rsid w:val="001E12B9"/>
    <w:rsid w:val="001E1476"/>
    <w:rsid w:val="001E1525"/>
    <w:rsid w:val="001E19D6"/>
    <w:rsid w:val="001E1A8E"/>
    <w:rsid w:val="001E1C0F"/>
    <w:rsid w:val="001E1DC9"/>
    <w:rsid w:val="001E1F75"/>
    <w:rsid w:val="001E20C5"/>
    <w:rsid w:val="001E216A"/>
    <w:rsid w:val="001E21A6"/>
    <w:rsid w:val="001E230E"/>
    <w:rsid w:val="001E233E"/>
    <w:rsid w:val="001E2358"/>
    <w:rsid w:val="001E2551"/>
    <w:rsid w:val="001E2A46"/>
    <w:rsid w:val="001E2C0D"/>
    <w:rsid w:val="001E33C8"/>
    <w:rsid w:val="001E3671"/>
    <w:rsid w:val="001E39DD"/>
    <w:rsid w:val="001E3C3E"/>
    <w:rsid w:val="001E41FC"/>
    <w:rsid w:val="001E460E"/>
    <w:rsid w:val="001E4765"/>
    <w:rsid w:val="001E4826"/>
    <w:rsid w:val="001E4914"/>
    <w:rsid w:val="001E4AB2"/>
    <w:rsid w:val="001E4BD0"/>
    <w:rsid w:val="001E4D92"/>
    <w:rsid w:val="001E4F30"/>
    <w:rsid w:val="001E5214"/>
    <w:rsid w:val="001E5725"/>
    <w:rsid w:val="001E575D"/>
    <w:rsid w:val="001E59F1"/>
    <w:rsid w:val="001E5A4D"/>
    <w:rsid w:val="001E5B60"/>
    <w:rsid w:val="001E5CA5"/>
    <w:rsid w:val="001E5E27"/>
    <w:rsid w:val="001E5E5B"/>
    <w:rsid w:val="001E5F7B"/>
    <w:rsid w:val="001E6221"/>
    <w:rsid w:val="001E6694"/>
    <w:rsid w:val="001E671B"/>
    <w:rsid w:val="001E68F2"/>
    <w:rsid w:val="001E6961"/>
    <w:rsid w:val="001E6B2C"/>
    <w:rsid w:val="001E6BCE"/>
    <w:rsid w:val="001E6F41"/>
    <w:rsid w:val="001E70C5"/>
    <w:rsid w:val="001E78F0"/>
    <w:rsid w:val="001E7916"/>
    <w:rsid w:val="001E7A55"/>
    <w:rsid w:val="001E7C35"/>
    <w:rsid w:val="001E7DC3"/>
    <w:rsid w:val="001E7E8C"/>
    <w:rsid w:val="001E7F8E"/>
    <w:rsid w:val="001F00C5"/>
    <w:rsid w:val="001F0819"/>
    <w:rsid w:val="001F083F"/>
    <w:rsid w:val="001F0A1D"/>
    <w:rsid w:val="001F0AE2"/>
    <w:rsid w:val="001F0B09"/>
    <w:rsid w:val="001F0F16"/>
    <w:rsid w:val="001F11A1"/>
    <w:rsid w:val="001F132C"/>
    <w:rsid w:val="001F139D"/>
    <w:rsid w:val="001F1797"/>
    <w:rsid w:val="001F19EF"/>
    <w:rsid w:val="001F1B09"/>
    <w:rsid w:val="001F1FD3"/>
    <w:rsid w:val="001F224F"/>
    <w:rsid w:val="001F23A2"/>
    <w:rsid w:val="001F2513"/>
    <w:rsid w:val="001F2687"/>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7F2"/>
    <w:rsid w:val="001F4887"/>
    <w:rsid w:val="001F49A7"/>
    <w:rsid w:val="001F49C2"/>
    <w:rsid w:val="001F49EF"/>
    <w:rsid w:val="001F4C33"/>
    <w:rsid w:val="001F4D31"/>
    <w:rsid w:val="001F4EC9"/>
    <w:rsid w:val="001F55BB"/>
    <w:rsid w:val="001F5992"/>
    <w:rsid w:val="001F5B6A"/>
    <w:rsid w:val="001F5F6B"/>
    <w:rsid w:val="001F5FE0"/>
    <w:rsid w:val="001F6072"/>
    <w:rsid w:val="001F6103"/>
    <w:rsid w:val="001F624D"/>
    <w:rsid w:val="001F634E"/>
    <w:rsid w:val="001F639F"/>
    <w:rsid w:val="001F63FE"/>
    <w:rsid w:val="001F66C3"/>
    <w:rsid w:val="001F6839"/>
    <w:rsid w:val="001F6883"/>
    <w:rsid w:val="001F6A1C"/>
    <w:rsid w:val="001F6A9D"/>
    <w:rsid w:val="001F6B2F"/>
    <w:rsid w:val="001F6DD3"/>
    <w:rsid w:val="001F70BB"/>
    <w:rsid w:val="001F71D2"/>
    <w:rsid w:val="001F71F6"/>
    <w:rsid w:val="001F747A"/>
    <w:rsid w:val="001F78F2"/>
    <w:rsid w:val="001F7A8F"/>
    <w:rsid w:val="001F7AEA"/>
    <w:rsid w:val="00200043"/>
    <w:rsid w:val="002000B5"/>
    <w:rsid w:val="002000DF"/>
    <w:rsid w:val="002002E3"/>
    <w:rsid w:val="0020030E"/>
    <w:rsid w:val="00200540"/>
    <w:rsid w:val="0020054D"/>
    <w:rsid w:val="00200597"/>
    <w:rsid w:val="00200674"/>
    <w:rsid w:val="002006D2"/>
    <w:rsid w:val="002006E1"/>
    <w:rsid w:val="00200C98"/>
    <w:rsid w:val="00200DF7"/>
    <w:rsid w:val="002010C5"/>
    <w:rsid w:val="0020111D"/>
    <w:rsid w:val="00201125"/>
    <w:rsid w:val="0020124B"/>
    <w:rsid w:val="002013A1"/>
    <w:rsid w:val="00201653"/>
    <w:rsid w:val="00201755"/>
    <w:rsid w:val="002018CC"/>
    <w:rsid w:val="00201951"/>
    <w:rsid w:val="00201A5B"/>
    <w:rsid w:val="00201F85"/>
    <w:rsid w:val="00201F9B"/>
    <w:rsid w:val="00201FAE"/>
    <w:rsid w:val="00202208"/>
    <w:rsid w:val="0020285F"/>
    <w:rsid w:val="00202B2B"/>
    <w:rsid w:val="00202B37"/>
    <w:rsid w:val="00202B3B"/>
    <w:rsid w:val="00202B55"/>
    <w:rsid w:val="00202C33"/>
    <w:rsid w:val="00202E68"/>
    <w:rsid w:val="002030CE"/>
    <w:rsid w:val="00203351"/>
    <w:rsid w:val="002035F3"/>
    <w:rsid w:val="00203669"/>
    <w:rsid w:val="002037E7"/>
    <w:rsid w:val="00203812"/>
    <w:rsid w:val="002038ED"/>
    <w:rsid w:val="00203941"/>
    <w:rsid w:val="002039BC"/>
    <w:rsid w:val="00203D5C"/>
    <w:rsid w:val="00204009"/>
    <w:rsid w:val="0020411C"/>
    <w:rsid w:val="0020419D"/>
    <w:rsid w:val="0020435B"/>
    <w:rsid w:val="00204450"/>
    <w:rsid w:val="002045BE"/>
    <w:rsid w:val="002048FA"/>
    <w:rsid w:val="00204927"/>
    <w:rsid w:val="0020497C"/>
    <w:rsid w:val="002049AC"/>
    <w:rsid w:val="00204A11"/>
    <w:rsid w:val="00204B43"/>
    <w:rsid w:val="00204CFB"/>
    <w:rsid w:val="00204D7A"/>
    <w:rsid w:val="00204E8F"/>
    <w:rsid w:val="00204F35"/>
    <w:rsid w:val="00205018"/>
    <w:rsid w:val="00205097"/>
    <w:rsid w:val="00205333"/>
    <w:rsid w:val="00205654"/>
    <w:rsid w:val="002056E5"/>
    <w:rsid w:val="002057BB"/>
    <w:rsid w:val="00205AD6"/>
    <w:rsid w:val="00205BDB"/>
    <w:rsid w:val="00205F29"/>
    <w:rsid w:val="00205F68"/>
    <w:rsid w:val="00205FFE"/>
    <w:rsid w:val="0020618A"/>
    <w:rsid w:val="00206339"/>
    <w:rsid w:val="00206341"/>
    <w:rsid w:val="002066EB"/>
    <w:rsid w:val="0020675D"/>
    <w:rsid w:val="002068A8"/>
    <w:rsid w:val="00206C3D"/>
    <w:rsid w:val="0020702B"/>
    <w:rsid w:val="0020713C"/>
    <w:rsid w:val="00207616"/>
    <w:rsid w:val="0020766A"/>
    <w:rsid w:val="00207676"/>
    <w:rsid w:val="00207833"/>
    <w:rsid w:val="002078C2"/>
    <w:rsid w:val="002100BC"/>
    <w:rsid w:val="0021011B"/>
    <w:rsid w:val="00210538"/>
    <w:rsid w:val="00210610"/>
    <w:rsid w:val="00210854"/>
    <w:rsid w:val="00210C8A"/>
    <w:rsid w:val="00210CF5"/>
    <w:rsid w:val="00210D79"/>
    <w:rsid w:val="00210ED1"/>
    <w:rsid w:val="0021103B"/>
    <w:rsid w:val="00211257"/>
    <w:rsid w:val="002112D6"/>
    <w:rsid w:val="0021174B"/>
    <w:rsid w:val="0021190F"/>
    <w:rsid w:val="00211A5A"/>
    <w:rsid w:val="00211CA6"/>
    <w:rsid w:val="00211D2D"/>
    <w:rsid w:val="00211D98"/>
    <w:rsid w:val="00211F19"/>
    <w:rsid w:val="00211F82"/>
    <w:rsid w:val="00211F99"/>
    <w:rsid w:val="002120CB"/>
    <w:rsid w:val="002120D8"/>
    <w:rsid w:val="002121D9"/>
    <w:rsid w:val="00212886"/>
    <w:rsid w:val="0021290E"/>
    <w:rsid w:val="00212ADE"/>
    <w:rsid w:val="00212B34"/>
    <w:rsid w:val="00212B36"/>
    <w:rsid w:val="00212C27"/>
    <w:rsid w:val="00212D60"/>
    <w:rsid w:val="00212EF4"/>
    <w:rsid w:val="00212F68"/>
    <w:rsid w:val="00212FF8"/>
    <w:rsid w:val="0021355E"/>
    <w:rsid w:val="00213988"/>
    <w:rsid w:val="002139F2"/>
    <w:rsid w:val="00213B6D"/>
    <w:rsid w:val="00213C9C"/>
    <w:rsid w:val="00213CE7"/>
    <w:rsid w:val="00213E95"/>
    <w:rsid w:val="00213EBD"/>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921"/>
    <w:rsid w:val="00215B70"/>
    <w:rsid w:val="00215D06"/>
    <w:rsid w:val="0021619F"/>
    <w:rsid w:val="00216302"/>
    <w:rsid w:val="00216473"/>
    <w:rsid w:val="00216521"/>
    <w:rsid w:val="00216745"/>
    <w:rsid w:val="002168FA"/>
    <w:rsid w:val="0021690C"/>
    <w:rsid w:val="00216F22"/>
    <w:rsid w:val="002170BE"/>
    <w:rsid w:val="002170E3"/>
    <w:rsid w:val="00217353"/>
    <w:rsid w:val="00217380"/>
    <w:rsid w:val="00217403"/>
    <w:rsid w:val="00217529"/>
    <w:rsid w:val="00217596"/>
    <w:rsid w:val="0021794A"/>
    <w:rsid w:val="00217D44"/>
    <w:rsid w:val="00217F7B"/>
    <w:rsid w:val="00217FCA"/>
    <w:rsid w:val="00220150"/>
    <w:rsid w:val="00220388"/>
    <w:rsid w:val="002203AB"/>
    <w:rsid w:val="00220628"/>
    <w:rsid w:val="00220772"/>
    <w:rsid w:val="002207D3"/>
    <w:rsid w:val="00220880"/>
    <w:rsid w:val="002208C5"/>
    <w:rsid w:val="002208DE"/>
    <w:rsid w:val="00220BE8"/>
    <w:rsid w:val="00220CAE"/>
    <w:rsid w:val="00221150"/>
    <w:rsid w:val="002212FC"/>
    <w:rsid w:val="002214E7"/>
    <w:rsid w:val="0022153C"/>
    <w:rsid w:val="00221967"/>
    <w:rsid w:val="002219C6"/>
    <w:rsid w:val="00221B76"/>
    <w:rsid w:val="00221DCA"/>
    <w:rsid w:val="00221EA5"/>
    <w:rsid w:val="002220F1"/>
    <w:rsid w:val="00222256"/>
    <w:rsid w:val="00222414"/>
    <w:rsid w:val="002226B8"/>
    <w:rsid w:val="002229E7"/>
    <w:rsid w:val="00222A23"/>
    <w:rsid w:val="00222A5F"/>
    <w:rsid w:val="00222A76"/>
    <w:rsid w:val="00222B67"/>
    <w:rsid w:val="00222B7B"/>
    <w:rsid w:val="00222BAF"/>
    <w:rsid w:val="00222BB1"/>
    <w:rsid w:val="00222FE5"/>
    <w:rsid w:val="002230AF"/>
    <w:rsid w:val="00223239"/>
    <w:rsid w:val="002233CB"/>
    <w:rsid w:val="002234FC"/>
    <w:rsid w:val="002237FD"/>
    <w:rsid w:val="0022385B"/>
    <w:rsid w:val="00223883"/>
    <w:rsid w:val="002238AD"/>
    <w:rsid w:val="00223BED"/>
    <w:rsid w:val="00223CAD"/>
    <w:rsid w:val="00223D11"/>
    <w:rsid w:val="00223F52"/>
    <w:rsid w:val="00223FDD"/>
    <w:rsid w:val="00224190"/>
    <w:rsid w:val="002242D6"/>
    <w:rsid w:val="00224481"/>
    <w:rsid w:val="00224A7A"/>
    <w:rsid w:val="00224AFF"/>
    <w:rsid w:val="00224E9B"/>
    <w:rsid w:val="00224F75"/>
    <w:rsid w:val="00224FC9"/>
    <w:rsid w:val="00225214"/>
    <w:rsid w:val="00225331"/>
    <w:rsid w:val="0022542A"/>
    <w:rsid w:val="00225606"/>
    <w:rsid w:val="0022597E"/>
    <w:rsid w:val="00225A47"/>
    <w:rsid w:val="00225EB7"/>
    <w:rsid w:val="00225F82"/>
    <w:rsid w:val="00225F87"/>
    <w:rsid w:val="00225FAD"/>
    <w:rsid w:val="002261DE"/>
    <w:rsid w:val="0022629D"/>
    <w:rsid w:val="002262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430"/>
    <w:rsid w:val="002304AC"/>
    <w:rsid w:val="002304FA"/>
    <w:rsid w:val="002305DB"/>
    <w:rsid w:val="002306E6"/>
    <w:rsid w:val="00230713"/>
    <w:rsid w:val="00230769"/>
    <w:rsid w:val="002308B6"/>
    <w:rsid w:val="0023096A"/>
    <w:rsid w:val="00230B96"/>
    <w:rsid w:val="00230E40"/>
    <w:rsid w:val="00230E62"/>
    <w:rsid w:val="00230F23"/>
    <w:rsid w:val="00230F39"/>
    <w:rsid w:val="002310E4"/>
    <w:rsid w:val="0023117B"/>
    <w:rsid w:val="00231377"/>
    <w:rsid w:val="002314C3"/>
    <w:rsid w:val="0023162C"/>
    <w:rsid w:val="00231788"/>
    <w:rsid w:val="00231856"/>
    <w:rsid w:val="00231860"/>
    <w:rsid w:val="002318EE"/>
    <w:rsid w:val="0023193C"/>
    <w:rsid w:val="00231B4F"/>
    <w:rsid w:val="00231BE6"/>
    <w:rsid w:val="00231DA7"/>
    <w:rsid w:val="00231F59"/>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3F01"/>
    <w:rsid w:val="0023401A"/>
    <w:rsid w:val="002340C1"/>
    <w:rsid w:val="002341A6"/>
    <w:rsid w:val="00234416"/>
    <w:rsid w:val="00234574"/>
    <w:rsid w:val="002349E3"/>
    <w:rsid w:val="00234A80"/>
    <w:rsid w:val="0023530F"/>
    <w:rsid w:val="00235545"/>
    <w:rsid w:val="0023572B"/>
    <w:rsid w:val="00235B0D"/>
    <w:rsid w:val="00235D12"/>
    <w:rsid w:val="00235D1E"/>
    <w:rsid w:val="00235DF0"/>
    <w:rsid w:val="00235F2D"/>
    <w:rsid w:val="00235F34"/>
    <w:rsid w:val="002360C1"/>
    <w:rsid w:val="00236182"/>
    <w:rsid w:val="00236450"/>
    <w:rsid w:val="00236593"/>
    <w:rsid w:val="0023674C"/>
    <w:rsid w:val="00236784"/>
    <w:rsid w:val="00236D0F"/>
    <w:rsid w:val="002370D2"/>
    <w:rsid w:val="002370F0"/>
    <w:rsid w:val="002376D1"/>
    <w:rsid w:val="00237A2E"/>
    <w:rsid w:val="00237C67"/>
    <w:rsid w:val="00237DD4"/>
    <w:rsid w:val="002400CD"/>
    <w:rsid w:val="00240131"/>
    <w:rsid w:val="002402D2"/>
    <w:rsid w:val="00240473"/>
    <w:rsid w:val="0024066F"/>
    <w:rsid w:val="002409BB"/>
    <w:rsid w:val="00240CBC"/>
    <w:rsid w:val="002411BF"/>
    <w:rsid w:val="002411FF"/>
    <w:rsid w:val="00241224"/>
    <w:rsid w:val="0024168C"/>
    <w:rsid w:val="00241838"/>
    <w:rsid w:val="00241A18"/>
    <w:rsid w:val="00241D61"/>
    <w:rsid w:val="00242111"/>
    <w:rsid w:val="002421F6"/>
    <w:rsid w:val="002422BD"/>
    <w:rsid w:val="0024239B"/>
    <w:rsid w:val="00242437"/>
    <w:rsid w:val="00242615"/>
    <w:rsid w:val="0024273F"/>
    <w:rsid w:val="00242778"/>
    <w:rsid w:val="0024281A"/>
    <w:rsid w:val="00242903"/>
    <w:rsid w:val="00242AE8"/>
    <w:rsid w:val="00242D72"/>
    <w:rsid w:val="00242E4E"/>
    <w:rsid w:val="0024303A"/>
    <w:rsid w:val="002430B0"/>
    <w:rsid w:val="002430DC"/>
    <w:rsid w:val="0024318A"/>
    <w:rsid w:val="00243258"/>
    <w:rsid w:val="0024340A"/>
    <w:rsid w:val="00243656"/>
    <w:rsid w:val="002437D0"/>
    <w:rsid w:val="0024396D"/>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5EF8"/>
    <w:rsid w:val="00246471"/>
    <w:rsid w:val="002465F3"/>
    <w:rsid w:val="00246750"/>
    <w:rsid w:val="002467C1"/>
    <w:rsid w:val="00246A3C"/>
    <w:rsid w:val="00246B2A"/>
    <w:rsid w:val="00246DA4"/>
    <w:rsid w:val="00246EFB"/>
    <w:rsid w:val="0024707E"/>
    <w:rsid w:val="00247450"/>
    <w:rsid w:val="00247669"/>
    <w:rsid w:val="0024773A"/>
    <w:rsid w:val="002478DF"/>
    <w:rsid w:val="00247FD3"/>
    <w:rsid w:val="002504CB"/>
    <w:rsid w:val="002505DA"/>
    <w:rsid w:val="00250612"/>
    <w:rsid w:val="00250674"/>
    <w:rsid w:val="002506C6"/>
    <w:rsid w:val="00250745"/>
    <w:rsid w:val="00250A8B"/>
    <w:rsid w:val="00250D37"/>
    <w:rsid w:val="00250FAE"/>
    <w:rsid w:val="0025105C"/>
    <w:rsid w:val="0025115B"/>
    <w:rsid w:val="002511B9"/>
    <w:rsid w:val="002513DF"/>
    <w:rsid w:val="002514FA"/>
    <w:rsid w:val="0025159E"/>
    <w:rsid w:val="00251813"/>
    <w:rsid w:val="002518EB"/>
    <w:rsid w:val="00251A7A"/>
    <w:rsid w:val="00251B37"/>
    <w:rsid w:val="00251D95"/>
    <w:rsid w:val="00252000"/>
    <w:rsid w:val="002522B6"/>
    <w:rsid w:val="002525C1"/>
    <w:rsid w:val="0025274F"/>
    <w:rsid w:val="00252926"/>
    <w:rsid w:val="00252957"/>
    <w:rsid w:val="002529D8"/>
    <w:rsid w:val="00252BCC"/>
    <w:rsid w:val="00252F29"/>
    <w:rsid w:val="0025312B"/>
    <w:rsid w:val="002531AA"/>
    <w:rsid w:val="002532F6"/>
    <w:rsid w:val="002534F7"/>
    <w:rsid w:val="00253535"/>
    <w:rsid w:val="0025367A"/>
    <w:rsid w:val="002536D9"/>
    <w:rsid w:val="002538A9"/>
    <w:rsid w:val="00253C8C"/>
    <w:rsid w:val="00253CF4"/>
    <w:rsid w:val="00253D65"/>
    <w:rsid w:val="00253EC8"/>
    <w:rsid w:val="00253EED"/>
    <w:rsid w:val="00253FCE"/>
    <w:rsid w:val="00254012"/>
    <w:rsid w:val="00254247"/>
    <w:rsid w:val="002543B5"/>
    <w:rsid w:val="002544CF"/>
    <w:rsid w:val="00254522"/>
    <w:rsid w:val="002549B9"/>
    <w:rsid w:val="00254E66"/>
    <w:rsid w:val="0025516A"/>
    <w:rsid w:val="00255219"/>
    <w:rsid w:val="0025534A"/>
    <w:rsid w:val="002553CD"/>
    <w:rsid w:val="00255472"/>
    <w:rsid w:val="002554ED"/>
    <w:rsid w:val="0025564A"/>
    <w:rsid w:val="00255686"/>
    <w:rsid w:val="002557EE"/>
    <w:rsid w:val="00255814"/>
    <w:rsid w:val="002558A0"/>
    <w:rsid w:val="002558D7"/>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15E"/>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03A4"/>
    <w:rsid w:val="002605D0"/>
    <w:rsid w:val="002610E4"/>
    <w:rsid w:val="002613AA"/>
    <w:rsid w:val="0026163F"/>
    <w:rsid w:val="00261861"/>
    <w:rsid w:val="00261887"/>
    <w:rsid w:val="00261BAD"/>
    <w:rsid w:val="00262154"/>
    <w:rsid w:val="0026249B"/>
    <w:rsid w:val="002624FA"/>
    <w:rsid w:val="002626C7"/>
    <w:rsid w:val="002627A5"/>
    <w:rsid w:val="0026299A"/>
    <w:rsid w:val="00262A08"/>
    <w:rsid w:val="00262CE9"/>
    <w:rsid w:val="00262F58"/>
    <w:rsid w:val="002630B3"/>
    <w:rsid w:val="00263358"/>
    <w:rsid w:val="002633D8"/>
    <w:rsid w:val="00263CE0"/>
    <w:rsid w:val="00263EB0"/>
    <w:rsid w:val="00263F46"/>
    <w:rsid w:val="0026437A"/>
    <w:rsid w:val="002647B7"/>
    <w:rsid w:val="00264930"/>
    <w:rsid w:val="00264A5F"/>
    <w:rsid w:val="00264CC3"/>
    <w:rsid w:val="00264CE9"/>
    <w:rsid w:val="00264DA3"/>
    <w:rsid w:val="002651F8"/>
    <w:rsid w:val="0026523B"/>
    <w:rsid w:val="00265324"/>
    <w:rsid w:val="0026533E"/>
    <w:rsid w:val="00265357"/>
    <w:rsid w:val="00265BE2"/>
    <w:rsid w:val="00265C6F"/>
    <w:rsid w:val="00265C7F"/>
    <w:rsid w:val="0026609A"/>
    <w:rsid w:val="002660C0"/>
    <w:rsid w:val="00266228"/>
    <w:rsid w:val="0026642F"/>
    <w:rsid w:val="00266771"/>
    <w:rsid w:val="002667C8"/>
    <w:rsid w:val="002668F8"/>
    <w:rsid w:val="00266A55"/>
    <w:rsid w:val="00266C12"/>
    <w:rsid w:val="00266E2F"/>
    <w:rsid w:val="00266FD9"/>
    <w:rsid w:val="00267055"/>
    <w:rsid w:val="002672E7"/>
    <w:rsid w:val="0026744B"/>
    <w:rsid w:val="002674A3"/>
    <w:rsid w:val="002674FF"/>
    <w:rsid w:val="0026768A"/>
    <w:rsid w:val="002679EB"/>
    <w:rsid w:val="00267B20"/>
    <w:rsid w:val="00267CB0"/>
    <w:rsid w:val="00267DB1"/>
    <w:rsid w:val="0027006C"/>
    <w:rsid w:val="0027022B"/>
    <w:rsid w:val="002702D4"/>
    <w:rsid w:val="00270346"/>
    <w:rsid w:val="002705E0"/>
    <w:rsid w:val="0027061E"/>
    <w:rsid w:val="00270664"/>
    <w:rsid w:val="002707BD"/>
    <w:rsid w:val="00270AB9"/>
    <w:rsid w:val="00270B59"/>
    <w:rsid w:val="00270D07"/>
    <w:rsid w:val="0027108E"/>
    <w:rsid w:val="00271581"/>
    <w:rsid w:val="0027181D"/>
    <w:rsid w:val="00271A07"/>
    <w:rsid w:val="00271D43"/>
    <w:rsid w:val="00271D54"/>
    <w:rsid w:val="0027212E"/>
    <w:rsid w:val="00272367"/>
    <w:rsid w:val="0027266B"/>
    <w:rsid w:val="00272816"/>
    <w:rsid w:val="00272827"/>
    <w:rsid w:val="002728A6"/>
    <w:rsid w:val="00272A6D"/>
    <w:rsid w:val="00272D78"/>
    <w:rsid w:val="00272D80"/>
    <w:rsid w:val="002730C2"/>
    <w:rsid w:val="00273A30"/>
    <w:rsid w:val="00273A5C"/>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4EF6"/>
    <w:rsid w:val="0027504D"/>
    <w:rsid w:val="002750CA"/>
    <w:rsid w:val="002752CB"/>
    <w:rsid w:val="00275628"/>
    <w:rsid w:val="0027569F"/>
    <w:rsid w:val="00275B08"/>
    <w:rsid w:val="00275BC0"/>
    <w:rsid w:val="00275C52"/>
    <w:rsid w:val="00275FFF"/>
    <w:rsid w:val="002760F1"/>
    <w:rsid w:val="00276112"/>
    <w:rsid w:val="00276275"/>
    <w:rsid w:val="002763DB"/>
    <w:rsid w:val="0027645E"/>
    <w:rsid w:val="002764EF"/>
    <w:rsid w:val="002764FF"/>
    <w:rsid w:val="002765FF"/>
    <w:rsid w:val="00276694"/>
    <w:rsid w:val="00276722"/>
    <w:rsid w:val="00276760"/>
    <w:rsid w:val="00276A44"/>
    <w:rsid w:val="00276EF5"/>
    <w:rsid w:val="0027710A"/>
    <w:rsid w:val="002772D8"/>
    <w:rsid w:val="00277AA6"/>
    <w:rsid w:val="00277C32"/>
    <w:rsid w:val="00277D40"/>
    <w:rsid w:val="00277FBA"/>
    <w:rsid w:val="00280205"/>
    <w:rsid w:val="00280307"/>
    <w:rsid w:val="00280521"/>
    <w:rsid w:val="002805A2"/>
    <w:rsid w:val="0028060D"/>
    <w:rsid w:val="00280741"/>
    <w:rsid w:val="00280844"/>
    <w:rsid w:val="0028091B"/>
    <w:rsid w:val="00280F96"/>
    <w:rsid w:val="002810B0"/>
    <w:rsid w:val="00281129"/>
    <w:rsid w:val="002811BC"/>
    <w:rsid w:val="0028123F"/>
    <w:rsid w:val="0028128A"/>
    <w:rsid w:val="00281A17"/>
    <w:rsid w:val="00281B79"/>
    <w:rsid w:val="00281C04"/>
    <w:rsid w:val="00282190"/>
    <w:rsid w:val="00282236"/>
    <w:rsid w:val="0028224E"/>
    <w:rsid w:val="0028228E"/>
    <w:rsid w:val="002822BE"/>
    <w:rsid w:val="00282410"/>
    <w:rsid w:val="0028242F"/>
    <w:rsid w:val="00282586"/>
    <w:rsid w:val="00282805"/>
    <w:rsid w:val="00282D96"/>
    <w:rsid w:val="002831B7"/>
    <w:rsid w:val="00283895"/>
    <w:rsid w:val="00283D47"/>
    <w:rsid w:val="00283D55"/>
    <w:rsid w:val="00283E0D"/>
    <w:rsid w:val="00284183"/>
    <w:rsid w:val="00284196"/>
    <w:rsid w:val="00284574"/>
    <w:rsid w:val="00284582"/>
    <w:rsid w:val="0028462E"/>
    <w:rsid w:val="00284928"/>
    <w:rsid w:val="00284A6E"/>
    <w:rsid w:val="00284A98"/>
    <w:rsid w:val="00284B17"/>
    <w:rsid w:val="00284C0A"/>
    <w:rsid w:val="00284CA8"/>
    <w:rsid w:val="00284FEA"/>
    <w:rsid w:val="00284FFB"/>
    <w:rsid w:val="002852FD"/>
    <w:rsid w:val="00285380"/>
    <w:rsid w:val="00285406"/>
    <w:rsid w:val="002856B3"/>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C0C"/>
    <w:rsid w:val="00287F82"/>
    <w:rsid w:val="002902F3"/>
    <w:rsid w:val="00290305"/>
    <w:rsid w:val="00290514"/>
    <w:rsid w:val="00290736"/>
    <w:rsid w:val="00290889"/>
    <w:rsid w:val="00290ADF"/>
    <w:rsid w:val="00290C4E"/>
    <w:rsid w:val="00290CA2"/>
    <w:rsid w:val="00290DB4"/>
    <w:rsid w:val="00290F58"/>
    <w:rsid w:val="002919EB"/>
    <w:rsid w:val="00291D0B"/>
    <w:rsid w:val="00292110"/>
    <w:rsid w:val="0029237F"/>
    <w:rsid w:val="002923FF"/>
    <w:rsid w:val="00292410"/>
    <w:rsid w:val="0029248B"/>
    <w:rsid w:val="00292587"/>
    <w:rsid w:val="00292683"/>
    <w:rsid w:val="002927B8"/>
    <w:rsid w:val="00292E4F"/>
    <w:rsid w:val="00292E5C"/>
    <w:rsid w:val="00292FC2"/>
    <w:rsid w:val="002933A2"/>
    <w:rsid w:val="00293503"/>
    <w:rsid w:val="0029353D"/>
    <w:rsid w:val="0029380D"/>
    <w:rsid w:val="002939CA"/>
    <w:rsid w:val="00293A3D"/>
    <w:rsid w:val="00293B7B"/>
    <w:rsid w:val="00293CF0"/>
    <w:rsid w:val="00293FD0"/>
    <w:rsid w:val="00293FD3"/>
    <w:rsid w:val="0029408E"/>
    <w:rsid w:val="002942F5"/>
    <w:rsid w:val="002947DB"/>
    <w:rsid w:val="00294CA7"/>
    <w:rsid w:val="00294DA1"/>
    <w:rsid w:val="00294E50"/>
    <w:rsid w:val="00294E8C"/>
    <w:rsid w:val="00294EBD"/>
    <w:rsid w:val="00294F4B"/>
    <w:rsid w:val="002950FA"/>
    <w:rsid w:val="00295299"/>
    <w:rsid w:val="0029532F"/>
    <w:rsid w:val="0029541F"/>
    <w:rsid w:val="002955D1"/>
    <w:rsid w:val="0029578A"/>
    <w:rsid w:val="002958D2"/>
    <w:rsid w:val="00295CB9"/>
    <w:rsid w:val="00295CBC"/>
    <w:rsid w:val="00295CE4"/>
    <w:rsid w:val="00295E7B"/>
    <w:rsid w:val="00296017"/>
    <w:rsid w:val="00296066"/>
    <w:rsid w:val="002960B2"/>
    <w:rsid w:val="002962A8"/>
    <w:rsid w:val="00296429"/>
    <w:rsid w:val="00296563"/>
    <w:rsid w:val="0029675A"/>
    <w:rsid w:val="0029679D"/>
    <w:rsid w:val="00296814"/>
    <w:rsid w:val="00296883"/>
    <w:rsid w:val="002968AD"/>
    <w:rsid w:val="00296959"/>
    <w:rsid w:val="00296BA3"/>
    <w:rsid w:val="00296BDD"/>
    <w:rsid w:val="00296C78"/>
    <w:rsid w:val="00296DBF"/>
    <w:rsid w:val="0029716B"/>
    <w:rsid w:val="0029719D"/>
    <w:rsid w:val="002973EE"/>
    <w:rsid w:val="002973F8"/>
    <w:rsid w:val="0029758B"/>
    <w:rsid w:val="00297873"/>
    <w:rsid w:val="002979A8"/>
    <w:rsid w:val="00297ADB"/>
    <w:rsid w:val="00297DBD"/>
    <w:rsid w:val="002A011E"/>
    <w:rsid w:val="002A0165"/>
    <w:rsid w:val="002A06B4"/>
    <w:rsid w:val="002A0818"/>
    <w:rsid w:val="002A0A34"/>
    <w:rsid w:val="002A0AC8"/>
    <w:rsid w:val="002A0B15"/>
    <w:rsid w:val="002A0B17"/>
    <w:rsid w:val="002A0B40"/>
    <w:rsid w:val="002A0D14"/>
    <w:rsid w:val="002A0F0F"/>
    <w:rsid w:val="002A1527"/>
    <w:rsid w:val="002A15B5"/>
    <w:rsid w:val="002A1789"/>
    <w:rsid w:val="002A187E"/>
    <w:rsid w:val="002A18D6"/>
    <w:rsid w:val="002A1941"/>
    <w:rsid w:val="002A1952"/>
    <w:rsid w:val="002A19C8"/>
    <w:rsid w:val="002A1A65"/>
    <w:rsid w:val="002A1A8B"/>
    <w:rsid w:val="002A1E0E"/>
    <w:rsid w:val="002A1E95"/>
    <w:rsid w:val="002A2003"/>
    <w:rsid w:val="002A2178"/>
    <w:rsid w:val="002A21F2"/>
    <w:rsid w:val="002A23F6"/>
    <w:rsid w:val="002A23FF"/>
    <w:rsid w:val="002A244C"/>
    <w:rsid w:val="002A2499"/>
    <w:rsid w:val="002A2610"/>
    <w:rsid w:val="002A2B7B"/>
    <w:rsid w:val="002A2B94"/>
    <w:rsid w:val="002A2E59"/>
    <w:rsid w:val="002A2ED6"/>
    <w:rsid w:val="002A32C3"/>
    <w:rsid w:val="002A371E"/>
    <w:rsid w:val="002A3862"/>
    <w:rsid w:val="002A3E56"/>
    <w:rsid w:val="002A3F11"/>
    <w:rsid w:val="002A4099"/>
    <w:rsid w:val="002A409B"/>
    <w:rsid w:val="002A42E8"/>
    <w:rsid w:val="002A433D"/>
    <w:rsid w:val="002A4412"/>
    <w:rsid w:val="002A4E7E"/>
    <w:rsid w:val="002A50C9"/>
    <w:rsid w:val="002A52A2"/>
    <w:rsid w:val="002A52AC"/>
    <w:rsid w:val="002A55A4"/>
    <w:rsid w:val="002A56DC"/>
    <w:rsid w:val="002A570B"/>
    <w:rsid w:val="002A58B8"/>
    <w:rsid w:val="002A58E9"/>
    <w:rsid w:val="002A5AFB"/>
    <w:rsid w:val="002A5C56"/>
    <w:rsid w:val="002A5D69"/>
    <w:rsid w:val="002A5DAC"/>
    <w:rsid w:val="002A5E63"/>
    <w:rsid w:val="002A5EF2"/>
    <w:rsid w:val="002A6124"/>
    <w:rsid w:val="002A631C"/>
    <w:rsid w:val="002A6607"/>
    <w:rsid w:val="002A6636"/>
    <w:rsid w:val="002A671A"/>
    <w:rsid w:val="002A67E6"/>
    <w:rsid w:val="002A698E"/>
    <w:rsid w:val="002A6A5B"/>
    <w:rsid w:val="002A6B0E"/>
    <w:rsid w:val="002A713F"/>
    <w:rsid w:val="002A7798"/>
    <w:rsid w:val="002A7860"/>
    <w:rsid w:val="002A7919"/>
    <w:rsid w:val="002A79F7"/>
    <w:rsid w:val="002A7AE6"/>
    <w:rsid w:val="002A7D6F"/>
    <w:rsid w:val="002B011C"/>
    <w:rsid w:val="002B0256"/>
    <w:rsid w:val="002B053E"/>
    <w:rsid w:val="002B065B"/>
    <w:rsid w:val="002B08F6"/>
    <w:rsid w:val="002B09DF"/>
    <w:rsid w:val="002B0A10"/>
    <w:rsid w:val="002B0D17"/>
    <w:rsid w:val="002B0DBC"/>
    <w:rsid w:val="002B0F5F"/>
    <w:rsid w:val="002B103D"/>
    <w:rsid w:val="002B11B4"/>
    <w:rsid w:val="002B18DB"/>
    <w:rsid w:val="002B19D7"/>
    <w:rsid w:val="002B1A2C"/>
    <w:rsid w:val="002B1B96"/>
    <w:rsid w:val="002B1CAC"/>
    <w:rsid w:val="002B1CB5"/>
    <w:rsid w:val="002B1D11"/>
    <w:rsid w:val="002B20A1"/>
    <w:rsid w:val="002B225A"/>
    <w:rsid w:val="002B23E1"/>
    <w:rsid w:val="002B249B"/>
    <w:rsid w:val="002B277E"/>
    <w:rsid w:val="002B2859"/>
    <w:rsid w:val="002B2A47"/>
    <w:rsid w:val="002B2CDA"/>
    <w:rsid w:val="002B3133"/>
    <w:rsid w:val="002B339C"/>
    <w:rsid w:val="002B4042"/>
    <w:rsid w:val="002B4186"/>
    <w:rsid w:val="002B420D"/>
    <w:rsid w:val="002B42E3"/>
    <w:rsid w:val="002B463E"/>
    <w:rsid w:val="002B4910"/>
    <w:rsid w:val="002B4914"/>
    <w:rsid w:val="002B493A"/>
    <w:rsid w:val="002B4B43"/>
    <w:rsid w:val="002B4F9E"/>
    <w:rsid w:val="002B5016"/>
    <w:rsid w:val="002B518C"/>
    <w:rsid w:val="002B536A"/>
    <w:rsid w:val="002B5493"/>
    <w:rsid w:val="002B5575"/>
    <w:rsid w:val="002B590E"/>
    <w:rsid w:val="002B5A57"/>
    <w:rsid w:val="002B5C6B"/>
    <w:rsid w:val="002B5ED2"/>
    <w:rsid w:val="002B600B"/>
    <w:rsid w:val="002B6098"/>
    <w:rsid w:val="002B62B3"/>
    <w:rsid w:val="002B63A8"/>
    <w:rsid w:val="002B63DD"/>
    <w:rsid w:val="002B643A"/>
    <w:rsid w:val="002B6550"/>
    <w:rsid w:val="002B660C"/>
    <w:rsid w:val="002B6790"/>
    <w:rsid w:val="002B7DF2"/>
    <w:rsid w:val="002B7DF7"/>
    <w:rsid w:val="002C0161"/>
    <w:rsid w:val="002C044C"/>
    <w:rsid w:val="002C055F"/>
    <w:rsid w:val="002C05E1"/>
    <w:rsid w:val="002C0989"/>
    <w:rsid w:val="002C0B56"/>
    <w:rsid w:val="002C0C93"/>
    <w:rsid w:val="002C0D27"/>
    <w:rsid w:val="002C1067"/>
    <w:rsid w:val="002C1096"/>
    <w:rsid w:val="002C12EC"/>
    <w:rsid w:val="002C1449"/>
    <w:rsid w:val="002C14FB"/>
    <w:rsid w:val="002C158D"/>
    <w:rsid w:val="002C15B4"/>
    <w:rsid w:val="002C15FB"/>
    <w:rsid w:val="002C16E8"/>
    <w:rsid w:val="002C17C0"/>
    <w:rsid w:val="002C18D1"/>
    <w:rsid w:val="002C1B33"/>
    <w:rsid w:val="002C1C45"/>
    <w:rsid w:val="002C1D82"/>
    <w:rsid w:val="002C1D86"/>
    <w:rsid w:val="002C1F50"/>
    <w:rsid w:val="002C2125"/>
    <w:rsid w:val="002C2259"/>
    <w:rsid w:val="002C236F"/>
    <w:rsid w:val="002C2471"/>
    <w:rsid w:val="002C2707"/>
    <w:rsid w:val="002C27ED"/>
    <w:rsid w:val="002C27FD"/>
    <w:rsid w:val="002C28F7"/>
    <w:rsid w:val="002C29C0"/>
    <w:rsid w:val="002C29F7"/>
    <w:rsid w:val="002C2B5E"/>
    <w:rsid w:val="002C2CF5"/>
    <w:rsid w:val="002C302F"/>
    <w:rsid w:val="002C3229"/>
    <w:rsid w:val="002C334D"/>
    <w:rsid w:val="002C33E0"/>
    <w:rsid w:val="002C33ED"/>
    <w:rsid w:val="002C34F1"/>
    <w:rsid w:val="002C3502"/>
    <w:rsid w:val="002C35B2"/>
    <w:rsid w:val="002C3623"/>
    <w:rsid w:val="002C36FC"/>
    <w:rsid w:val="002C39E9"/>
    <w:rsid w:val="002C3B9C"/>
    <w:rsid w:val="002C3BE8"/>
    <w:rsid w:val="002C3DF2"/>
    <w:rsid w:val="002C3FDF"/>
    <w:rsid w:val="002C41D8"/>
    <w:rsid w:val="002C4895"/>
    <w:rsid w:val="002C489B"/>
    <w:rsid w:val="002C493A"/>
    <w:rsid w:val="002C4966"/>
    <w:rsid w:val="002C49B8"/>
    <w:rsid w:val="002C4AB1"/>
    <w:rsid w:val="002C4AE1"/>
    <w:rsid w:val="002C4B09"/>
    <w:rsid w:val="002C4B7C"/>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64F8"/>
    <w:rsid w:val="002C6915"/>
    <w:rsid w:val="002C6AF3"/>
    <w:rsid w:val="002C6F82"/>
    <w:rsid w:val="002C703A"/>
    <w:rsid w:val="002C708A"/>
    <w:rsid w:val="002C75F9"/>
    <w:rsid w:val="002C77B9"/>
    <w:rsid w:val="002C78C0"/>
    <w:rsid w:val="002C7A74"/>
    <w:rsid w:val="002C7B9C"/>
    <w:rsid w:val="002D0028"/>
    <w:rsid w:val="002D0173"/>
    <w:rsid w:val="002D01AB"/>
    <w:rsid w:val="002D028F"/>
    <w:rsid w:val="002D033C"/>
    <w:rsid w:val="002D03F4"/>
    <w:rsid w:val="002D0584"/>
    <w:rsid w:val="002D06F9"/>
    <w:rsid w:val="002D0805"/>
    <w:rsid w:val="002D09E2"/>
    <w:rsid w:val="002D0E45"/>
    <w:rsid w:val="002D0F53"/>
    <w:rsid w:val="002D1280"/>
    <w:rsid w:val="002D172A"/>
    <w:rsid w:val="002D17EA"/>
    <w:rsid w:val="002D1AF2"/>
    <w:rsid w:val="002D1B60"/>
    <w:rsid w:val="002D1BA9"/>
    <w:rsid w:val="002D1BFC"/>
    <w:rsid w:val="002D2268"/>
    <w:rsid w:val="002D2365"/>
    <w:rsid w:val="002D259B"/>
    <w:rsid w:val="002D26F5"/>
    <w:rsid w:val="002D292A"/>
    <w:rsid w:val="002D292F"/>
    <w:rsid w:val="002D296D"/>
    <w:rsid w:val="002D2A4B"/>
    <w:rsid w:val="002D2C35"/>
    <w:rsid w:val="002D2C71"/>
    <w:rsid w:val="002D2E5D"/>
    <w:rsid w:val="002D326A"/>
    <w:rsid w:val="002D3825"/>
    <w:rsid w:val="002D39B0"/>
    <w:rsid w:val="002D39C9"/>
    <w:rsid w:val="002D3ACE"/>
    <w:rsid w:val="002D3C42"/>
    <w:rsid w:val="002D3DB9"/>
    <w:rsid w:val="002D3DFF"/>
    <w:rsid w:val="002D3F09"/>
    <w:rsid w:val="002D3F43"/>
    <w:rsid w:val="002D3F46"/>
    <w:rsid w:val="002D3F9B"/>
    <w:rsid w:val="002D41A8"/>
    <w:rsid w:val="002D4BCE"/>
    <w:rsid w:val="002D4BDF"/>
    <w:rsid w:val="002D4D46"/>
    <w:rsid w:val="002D4D69"/>
    <w:rsid w:val="002D514E"/>
    <w:rsid w:val="002D51F7"/>
    <w:rsid w:val="002D5433"/>
    <w:rsid w:val="002D54BA"/>
    <w:rsid w:val="002D55B5"/>
    <w:rsid w:val="002D56FF"/>
    <w:rsid w:val="002D5775"/>
    <w:rsid w:val="002D57B9"/>
    <w:rsid w:val="002D59C9"/>
    <w:rsid w:val="002D5A07"/>
    <w:rsid w:val="002D5C3D"/>
    <w:rsid w:val="002D5C3F"/>
    <w:rsid w:val="002D5FE8"/>
    <w:rsid w:val="002D615E"/>
    <w:rsid w:val="002D6247"/>
    <w:rsid w:val="002D6276"/>
    <w:rsid w:val="002D629C"/>
    <w:rsid w:val="002D6818"/>
    <w:rsid w:val="002D684E"/>
    <w:rsid w:val="002D6932"/>
    <w:rsid w:val="002D6D07"/>
    <w:rsid w:val="002D711D"/>
    <w:rsid w:val="002D7178"/>
    <w:rsid w:val="002D7194"/>
    <w:rsid w:val="002D7572"/>
    <w:rsid w:val="002D78F1"/>
    <w:rsid w:val="002D792A"/>
    <w:rsid w:val="002D7934"/>
    <w:rsid w:val="002D7DD9"/>
    <w:rsid w:val="002D7F14"/>
    <w:rsid w:val="002E01CD"/>
    <w:rsid w:val="002E01FF"/>
    <w:rsid w:val="002E0410"/>
    <w:rsid w:val="002E0B06"/>
    <w:rsid w:val="002E0E56"/>
    <w:rsid w:val="002E0E58"/>
    <w:rsid w:val="002E0E89"/>
    <w:rsid w:val="002E129B"/>
    <w:rsid w:val="002E141B"/>
    <w:rsid w:val="002E1503"/>
    <w:rsid w:val="002E1510"/>
    <w:rsid w:val="002E176C"/>
    <w:rsid w:val="002E189A"/>
    <w:rsid w:val="002E18EA"/>
    <w:rsid w:val="002E18F3"/>
    <w:rsid w:val="002E19DA"/>
    <w:rsid w:val="002E1C42"/>
    <w:rsid w:val="002E1C57"/>
    <w:rsid w:val="002E1F1F"/>
    <w:rsid w:val="002E1FB2"/>
    <w:rsid w:val="002E1FB5"/>
    <w:rsid w:val="002E210F"/>
    <w:rsid w:val="002E2126"/>
    <w:rsid w:val="002E228F"/>
    <w:rsid w:val="002E2291"/>
    <w:rsid w:val="002E24C8"/>
    <w:rsid w:val="002E24E3"/>
    <w:rsid w:val="002E25FE"/>
    <w:rsid w:val="002E2973"/>
    <w:rsid w:val="002E2FD1"/>
    <w:rsid w:val="002E30A3"/>
    <w:rsid w:val="002E31B8"/>
    <w:rsid w:val="002E329D"/>
    <w:rsid w:val="002E32CC"/>
    <w:rsid w:val="002E3390"/>
    <w:rsid w:val="002E3792"/>
    <w:rsid w:val="002E37DD"/>
    <w:rsid w:val="002E3A17"/>
    <w:rsid w:val="002E3BEC"/>
    <w:rsid w:val="002E4297"/>
    <w:rsid w:val="002E430E"/>
    <w:rsid w:val="002E43AA"/>
    <w:rsid w:val="002E460D"/>
    <w:rsid w:val="002E47A0"/>
    <w:rsid w:val="002E486F"/>
    <w:rsid w:val="002E4A2D"/>
    <w:rsid w:val="002E4A42"/>
    <w:rsid w:val="002E4B85"/>
    <w:rsid w:val="002E4C63"/>
    <w:rsid w:val="002E4ED9"/>
    <w:rsid w:val="002E4EF0"/>
    <w:rsid w:val="002E4FBE"/>
    <w:rsid w:val="002E5356"/>
    <w:rsid w:val="002E541D"/>
    <w:rsid w:val="002E5894"/>
    <w:rsid w:val="002E5D9F"/>
    <w:rsid w:val="002E5EC6"/>
    <w:rsid w:val="002E61B5"/>
    <w:rsid w:val="002E61F7"/>
    <w:rsid w:val="002E62E3"/>
    <w:rsid w:val="002E6862"/>
    <w:rsid w:val="002E68C6"/>
    <w:rsid w:val="002E6B03"/>
    <w:rsid w:val="002E6BF3"/>
    <w:rsid w:val="002E6C51"/>
    <w:rsid w:val="002E70F1"/>
    <w:rsid w:val="002E72D9"/>
    <w:rsid w:val="002E730E"/>
    <w:rsid w:val="002E753E"/>
    <w:rsid w:val="002E76F3"/>
    <w:rsid w:val="002E778A"/>
    <w:rsid w:val="002E7834"/>
    <w:rsid w:val="002E79E6"/>
    <w:rsid w:val="002E7B3E"/>
    <w:rsid w:val="002E7DCB"/>
    <w:rsid w:val="002F0344"/>
    <w:rsid w:val="002F03B0"/>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6F0"/>
    <w:rsid w:val="002F19FC"/>
    <w:rsid w:val="002F1B33"/>
    <w:rsid w:val="002F1B70"/>
    <w:rsid w:val="002F1C9D"/>
    <w:rsid w:val="002F1E3A"/>
    <w:rsid w:val="002F243E"/>
    <w:rsid w:val="002F2484"/>
    <w:rsid w:val="002F269F"/>
    <w:rsid w:val="002F26B0"/>
    <w:rsid w:val="002F2A09"/>
    <w:rsid w:val="002F2A2D"/>
    <w:rsid w:val="002F2C1B"/>
    <w:rsid w:val="002F2C91"/>
    <w:rsid w:val="002F2D54"/>
    <w:rsid w:val="002F2F20"/>
    <w:rsid w:val="002F2F4A"/>
    <w:rsid w:val="002F3218"/>
    <w:rsid w:val="002F329E"/>
    <w:rsid w:val="002F34E9"/>
    <w:rsid w:val="002F3C3F"/>
    <w:rsid w:val="002F3C87"/>
    <w:rsid w:val="002F3DFE"/>
    <w:rsid w:val="002F3E5F"/>
    <w:rsid w:val="002F3EE8"/>
    <w:rsid w:val="002F3F0A"/>
    <w:rsid w:val="002F421A"/>
    <w:rsid w:val="002F449E"/>
    <w:rsid w:val="002F48BB"/>
    <w:rsid w:val="002F4907"/>
    <w:rsid w:val="002F4B2D"/>
    <w:rsid w:val="002F4F03"/>
    <w:rsid w:val="002F506A"/>
    <w:rsid w:val="002F5492"/>
    <w:rsid w:val="002F560A"/>
    <w:rsid w:val="002F58CE"/>
    <w:rsid w:val="002F5995"/>
    <w:rsid w:val="002F5ADA"/>
    <w:rsid w:val="002F5C1F"/>
    <w:rsid w:val="002F5C23"/>
    <w:rsid w:val="002F5DF0"/>
    <w:rsid w:val="002F5E17"/>
    <w:rsid w:val="002F5E71"/>
    <w:rsid w:val="002F5EB6"/>
    <w:rsid w:val="002F5F13"/>
    <w:rsid w:val="002F65B3"/>
    <w:rsid w:val="002F65C1"/>
    <w:rsid w:val="002F65F7"/>
    <w:rsid w:val="002F6871"/>
    <w:rsid w:val="002F68AD"/>
    <w:rsid w:val="002F68F3"/>
    <w:rsid w:val="002F6C2E"/>
    <w:rsid w:val="002F7004"/>
    <w:rsid w:val="002F7038"/>
    <w:rsid w:val="002F7323"/>
    <w:rsid w:val="002F73CB"/>
    <w:rsid w:val="002F7509"/>
    <w:rsid w:val="002F750C"/>
    <w:rsid w:val="002F754A"/>
    <w:rsid w:val="002F75D3"/>
    <w:rsid w:val="002F7616"/>
    <w:rsid w:val="002F7677"/>
    <w:rsid w:val="002F7757"/>
    <w:rsid w:val="002F793F"/>
    <w:rsid w:val="002F7D34"/>
    <w:rsid w:val="00300076"/>
    <w:rsid w:val="003000D8"/>
    <w:rsid w:val="003001B0"/>
    <w:rsid w:val="003002E2"/>
    <w:rsid w:val="00300451"/>
    <w:rsid w:val="00300472"/>
    <w:rsid w:val="00300537"/>
    <w:rsid w:val="00300588"/>
    <w:rsid w:val="003005A6"/>
    <w:rsid w:val="003005AE"/>
    <w:rsid w:val="003005BC"/>
    <w:rsid w:val="003005E8"/>
    <w:rsid w:val="00300C90"/>
    <w:rsid w:val="00300F8D"/>
    <w:rsid w:val="00301423"/>
    <w:rsid w:val="00301692"/>
    <w:rsid w:val="0030171F"/>
    <w:rsid w:val="00301B4C"/>
    <w:rsid w:val="00301E7D"/>
    <w:rsid w:val="00301E99"/>
    <w:rsid w:val="00301ED1"/>
    <w:rsid w:val="00302128"/>
    <w:rsid w:val="003021FD"/>
    <w:rsid w:val="003022EA"/>
    <w:rsid w:val="0030236E"/>
    <w:rsid w:val="00302465"/>
    <w:rsid w:val="0030265E"/>
    <w:rsid w:val="0030278E"/>
    <w:rsid w:val="0030283F"/>
    <w:rsid w:val="003028A8"/>
    <w:rsid w:val="003029A9"/>
    <w:rsid w:val="00302AB2"/>
    <w:rsid w:val="00302B77"/>
    <w:rsid w:val="00302F7F"/>
    <w:rsid w:val="0030310E"/>
    <w:rsid w:val="00303387"/>
    <w:rsid w:val="00303757"/>
    <w:rsid w:val="00303760"/>
    <w:rsid w:val="00303AC5"/>
    <w:rsid w:val="00303C69"/>
    <w:rsid w:val="00303E5B"/>
    <w:rsid w:val="00303F1F"/>
    <w:rsid w:val="0030442B"/>
    <w:rsid w:val="00304483"/>
    <w:rsid w:val="003046C7"/>
    <w:rsid w:val="0030487B"/>
    <w:rsid w:val="0030489D"/>
    <w:rsid w:val="00304C4D"/>
    <w:rsid w:val="003051CC"/>
    <w:rsid w:val="003052B7"/>
    <w:rsid w:val="0030531C"/>
    <w:rsid w:val="003053AD"/>
    <w:rsid w:val="0030543E"/>
    <w:rsid w:val="00305579"/>
    <w:rsid w:val="003057E2"/>
    <w:rsid w:val="00305D1A"/>
    <w:rsid w:val="00305FFF"/>
    <w:rsid w:val="0030602F"/>
    <w:rsid w:val="00306142"/>
    <w:rsid w:val="00306163"/>
    <w:rsid w:val="003063C8"/>
    <w:rsid w:val="00306503"/>
    <w:rsid w:val="00306516"/>
    <w:rsid w:val="00306560"/>
    <w:rsid w:val="003066B4"/>
    <w:rsid w:val="00306771"/>
    <w:rsid w:val="0030693D"/>
    <w:rsid w:val="00306C49"/>
    <w:rsid w:val="00306E9C"/>
    <w:rsid w:val="0030713A"/>
    <w:rsid w:val="003072F1"/>
    <w:rsid w:val="0030744B"/>
    <w:rsid w:val="003074DF"/>
    <w:rsid w:val="00307905"/>
    <w:rsid w:val="003079D7"/>
    <w:rsid w:val="00307C46"/>
    <w:rsid w:val="00307DAF"/>
    <w:rsid w:val="0031004C"/>
    <w:rsid w:val="00310158"/>
    <w:rsid w:val="0031033D"/>
    <w:rsid w:val="00310346"/>
    <w:rsid w:val="00310658"/>
    <w:rsid w:val="00310670"/>
    <w:rsid w:val="00310A03"/>
    <w:rsid w:val="00310A58"/>
    <w:rsid w:val="00310CB8"/>
    <w:rsid w:val="00310CC9"/>
    <w:rsid w:val="00310E22"/>
    <w:rsid w:val="00310E62"/>
    <w:rsid w:val="003114F7"/>
    <w:rsid w:val="003115C7"/>
    <w:rsid w:val="00311710"/>
    <w:rsid w:val="00311739"/>
    <w:rsid w:val="003117C2"/>
    <w:rsid w:val="0031187C"/>
    <w:rsid w:val="003119D4"/>
    <w:rsid w:val="00311C1D"/>
    <w:rsid w:val="00311D03"/>
    <w:rsid w:val="00311D79"/>
    <w:rsid w:val="00311DBE"/>
    <w:rsid w:val="00311DCF"/>
    <w:rsid w:val="00311E49"/>
    <w:rsid w:val="00311ED3"/>
    <w:rsid w:val="00311EE6"/>
    <w:rsid w:val="00311F03"/>
    <w:rsid w:val="003122B6"/>
    <w:rsid w:val="003123F2"/>
    <w:rsid w:val="0031245E"/>
    <w:rsid w:val="0031246B"/>
    <w:rsid w:val="00312718"/>
    <w:rsid w:val="00312877"/>
    <w:rsid w:val="003128E2"/>
    <w:rsid w:val="00312BEC"/>
    <w:rsid w:val="00312C5F"/>
    <w:rsid w:val="00312C77"/>
    <w:rsid w:val="00312DF9"/>
    <w:rsid w:val="00312F74"/>
    <w:rsid w:val="00312FF8"/>
    <w:rsid w:val="0031312A"/>
    <w:rsid w:val="003131CC"/>
    <w:rsid w:val="00313260"/>
    <w:rsid w:val="003132DC"/>
    <w:rsid w:val="00313352"/>
    <w:rsid w:val="003138FB"/>
    <w:rsid w:val="00313BBE"/>
    <w:rsid w:val="00313C95"/>
    <w:rsid w:val="00313D18"/>
    <w:rsid w:val="0031408E"/>
    <w:rsid w:val="003142AF"/>
    <w:rsid w:val="003144C7"/>
    <w:rsid w:val="003144FF"/>
    <w:rsid w:val="00314690"/>
    <w:rsid w:val="003146B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2"/>
    <w:rsid w:val="0031658B"/>
    <w:rsid w:val="003165FA"/>
    <w:rsid w:val="0031675A"/>
    <w:rsid w:val="003167C2"/>
    <w:rsid w:val="003167DB"/>
    <w:rsid w:val="00316992"/>
    <w:rsid w:val="00316D51"/>
    <w:rsid w:val="0031717A"/>
    <w:rsid w:val="00317231"/>
    <w:rsid w:val="0031723B"/>
    <w:rsid w:val="003178E8"/>
    <w:rsid w:val="00317DBD"/>
    <w:rsid w:val="00317EEA"/>
    <w:rsid w:val="0032021F"/>
    <w:rsid w:val="0032033C"/>
    <w:rsid w:val="0032035D"/>
    <w:rsid w:val="00320501"/>
    <w:rsid w:val="003206E1"/>
    <w:rsid w:val="00320731"/>
    <w:rsid w:val="00320A1D"/>
    <w:rsid w:val="00320A54"/>
    <w:rsid w:val="00320D28"/>
    <w:rsid w:val="00320F0F"/>
    <w:rsid w:val="00320FE2"/>
    <w:rsid w:val="003210FA"/>
    <w:rsid w:val="003214D6"/>
    <w:rsid w:val="00321606"/>
    <w:rsid w:val="00321637"/>
    <w:rsid w:val="003217C6"/>
    <w:rsid w:val="00321C4D"/>
    <w:rsid w:val="00321FC7"/>
    <w:rsid w:val="003220DC"/>
    <w:rsid w:val="00322172"/>
    <w:rsid w:val="003224D8"/>
    <w:rsid w:val="00322544"/>
    <w:rsid w:val="00322635"/>
    <w:rsid w:val="0032289C"/>
    <w:rsid w:val="00322A29"/>
    <w:rsid w:val="00322C7A"/>
    <w:rsid w:val="0032349C"/>
    <w:rsid w:val="003235BB"/>
    <w:rsid w:val="003235EB"/>
    <w:rsid w:val="00323846"/>
    <w:rsid w:val="00323875"/>
    <w:rsid w:val="0032387D"/>
    <w:rsid w:val="00323A5A"/>
    <w:rsid w:val="00323B11"/>
    <w:rsid w:val="00323F68"/>
    <w:rsid w:val="0032400F"/>
    <w:rsid w:val="003240DF"/>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5EC2"/>
    <w:rsid w:val="003262F2"/>
    <w:rsid w:val="003263CA"/>
    <w:rsid w:val="003263F6"/>
    <w:rsid w:val="0032648C"/>
    <w:rsid w:val="00326539"/>
    <w:rsid w:val="0032667E"/>
    <w:rsid w:val="00326852"/>
    <w:rsid w:val="00326931"/>
    <w:rsid w:val="00326B99"/>
    <w:rsid w:val="00326ED7"/>
    <w:rsid w:val="00326FC7"/>
    <w:rsid w:val="00327024"/>
    <w:rsid w:val="003270E6"/>
    <w:rsid w:val="003273EE"/>
    <w:rsid w:val="003279EF"/>
    <w:rsid w:val="00327CB0"/>
    <w:rsid w:val="00327D41"/>
    <w:rsid w:val="00327D82"/>
    <w:rsid w:val="00327EC8"/>
    <w:rsid w:val="00327FB4"/>
    <w:rsid w:val="0033033C"/>
    <w:rsid w:val="0033048B"/>
    <w:rsid w:val="003305BC"/>
    <w:rsid w:val="0033061C"/>
    <w:rsid w:val="003309C0"/>
    <w:rsid w:val="00330D30"/>
    <w:rsid w:val="00330D42"/>
    <w:rsid w:val="00330D73"/>
    <w:rsid w:val="00330DEF"/>
    <w:rsid w:val="00330E1E"/>
    <w:rsid w:val="00330E5A"/>
    <w:rsid w:val="00331471"/>
    <w:rsid w:val="00331486"/>
    <w:rsid w:val="00331923"/>
    <w:rsid w:val="0033197D"/>
    <w:rsid w:val="00331C14"/>
    <w:rsid w:val="00331CD6"/>
    <w:rsid w:val="00332125"/>
    <w:rsid w:val="003321AE"/>
    <w:rsid w:val="00332232"/>
    <w:rsid w:val="00332515"/>
    <w:rsid w:val="00332C1B"/>
    <w:rsid w:val="00332DEE"/>
    <w:rsid w:val="00332FAB"/>
    <w:rsid w:val="00333044"/>
    <w:rsid w:val="00333066"/>
    <w:rsid w:val="00333504"/>
    <w:rsid w:val="0033363C"/>
    <w:rsid w:val="00333875"/>
    <w:rsid w:val="00333887"/>
    <w:rsid w:val="00333A33"/>
    <w:rsid w:val="00333AD7"/>
    <w:rsid w:val="00333B32"/>
    <w:rsid w:val="003340ED"/>
    <w:rsid w:val="003342C8"/>
    <w:rsid w:val="0033445A"/>
    <w:rsid w:val="003344CD"/>
    <w:rsid w:val="003344E8"/>
    <w:rsid w:val="0033471C"/>
    <w:rsid w:val="00334824"/>
    <w:rsid w:val="003348E9"/>
    <w:rsid w:val="00334930"/>
    <w:rsid w:val="00334CFB"/>
    <w:rsid w:val="00334CFE"/>
    <w:rsid w:val="00334DD6"/>
    <w:rsid w:val="00334F3B"/>
    <w:rsid w:val="00335178"/>
    <w:rsid w:val="0033521D"/>
    <w:rsid w:val="00335501"/>
    <w:rsid w:val="0033558E"/>
    <w:rsid w:val="003358EB"/>
    <w:rsid w:val="00335AE3"/>
    <w:rsid w:val="00335D95"/>
    <w:rsid w:val="00336228"/>
    <w:rsid w:val="0033633F"/>
    <w:rsid w:val="003363FA"/>
    <w:rsid w:val="00336580"/>
    <w:rsid w:val="00336800"/>
    <w:rsid w:val="00336BB5"/>
    <w:rsid w:val="00336FC5"/>
    <w:rsid w:val="003371E4"/>
    <w:rsid w:val="0033744B"/>
    <w:rsid w:val="00337479"/>
    <w:rsid w:val="003374BC"/>
    <w:rsid w:val="00337654"/>
    <w:rsid w:val="003376FE"/>
    <w:rsid w:val="003377BF"/>
    <w:rsid w:val="00337875"/>
    <w:rsid w:val="00337964"/>
    <w:rsid w:val="00337A9F"/>
    <w:rsid w:val="00337E91"/>
    <w:rsid w:val="00337F7F"/>
    <w:rsid w:val="003400F1"/>
    <w:rsid w:val="003401D6"/>
    <w:rsid w:val="00340364"/>
    <w:rsid w:val="00340698"/>
    <w:rsid w:val="003409AA"/>
    <w:rsid w:val="00340A74"/>
    <w:rsid w:val="00341154"/>
    <w:rsid w:val="003412B6"/>
    <w:rsid w:val="00341376"/>
    <w:rsid w:val="003413F4"/>
    <w:rsid w:val="00341A1C"/>
    <w:rsid w:val="00341CED"/>
    <w:rsid w:val="00341DB3"/>
    <w:rsid w:val="00341E89"/>
    <w:rsid w:val="0034204B"/>
    <w:rsid w:val="003424C6"/>
    <w:rsid w:val="0034263E"/>
    <w:rsid w:val="003428D6"/>
    <w:rsid w:val="0034297A"/>
    <w:rsid w:val="00342DA3"/>
    <w:rsid w:val="0034320E"/>
    <w:rsid w:val="003433F5"/>
    <w:rsid w:val="0034342B"/>
    <w:rsid w:val="00343479"/>
    <w:rsid w:val="003437D1"/>
    <w:rsid w:val="00343976"/>
    <w:rsid w:val="00343D7E"/>
    <w:rsid w:val="00343F52"/>
    <w:rsid w:val="00343F61"/>
    <w:rsid w:val="00344038"/>
    <w:rsid w:val="00344595"/>
    <w:rsid w:val="00344796"/>
    <w:rsid w:val="00344797"/>
    <w:rsid w:val="0034481E"/>
    <w:rsid w:val="00344A42"/>
    <w:rsid w:val="00344A8E"/>
    <w:rsid w:val="00344AB0"/>
    <w:rsid w:val="00344B20"/>
    <w:rsid w:val="00344B76"/>
    <w:rsid w:val="00344D6D"/>
    <w:rsid w:val="00344E04"/>
    <w:rsid w:val="00344E8F"/>
    <w:rsid w:val="00345128"/>
    <w:rsid w:val="0034584E"/>
    <w:rsid w:val="003458BF"/>
    <w:rsid w:val="00345987"/>
    <w:rsid w:val="00345EF9"/>
    <w:rsid w:val="00345FA2"/>
    <w:rsid w:val="00346037"/>
    <w:rsid w:val="00346149"/>
    <w:rsid w:val="00346341"/>
    <w:rsid w:val="0034635C"/>
    <w:rsid w:val="00346AA6"/>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88A"/>
    <w:rsid w:val="00347F7C"/>
    <w:rsid w:val="00350139"/>
    <w:rsid w:val="00350178"/>
    <w:rsid w:val="003502D8"/>
    <w:rsid w:val="00350448"/>
    <w:rsid w:val="00350464"/>
    <w:rsid w:val="003505E9"/>
    <w:rsid w:val="0035061B"/>
    <w:rsid w:val="003508FE"/>
    <w:rsid w:val="00350B18"/>
    <w:rsid w:val="00350BCE"/>
    <w:rsid w:val="00350DA0"/>
    <w:rsid w:val="00350DBC"/>
    <w:rsid w:val="00350E10"/>
    <w:rsid w:val="00350FA5"/>
    <w:rsid w:val="003511B7"/>
    <w:rsid w:val="00351327"/>
    <w:rsid w:val="00351373"/>
    <w:rsid w:val="00351394"/>
    <w:rsid w:val="00351A7B"/>
    <w:rsid w:val="00351AA1"/>
    <w:rsid w:val="00351BAE"/>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5C8"/>
    <w:rsid w:val="0035360D"/>
    <w:rsid w:val="00353C1A"/>
    <w:rsid w:val="00353CC3"/>
    <w:rsid w:val="00353D5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DE"/>
    <w:rsid w:val="00355EF7"/>
    <w:rsid w:val="0035631D"/>
    <w:rsid w:val="00356670"/>
    <w:rsid w:val="0035685C"/>
    <w:rsid w:val="00356AB7"/>
    <w:rsid w:val="00356D82"/>
    <w:rsid w:val="00356E5F"/>
    <w:rsid w:val="00356F0B"/>
    <w:rsid w:val="003570E3"/>
    <w:rsid w:val="00357206"/>
    <w:rsid w:val="00357472"/>
    <w:rsid w:val="00357721"/>
    <w:rsid w:val="00357798"/>
    <w:rsid w:val="00357826"/>
    <w:rsid w:val="00357D09"/>
    <w:rsid w:val="0036003A"/>
    <w:rsid w:val="003602C7"/>
    <w:rsid w:val="003603E5"/>
    <w:rsid w:val="003604B6"/>
    <w:rsid w:val="003604ED"/>
    <w:rsid w:val="0036062A"/>
    <w:rsid w:val="00360871"/>
    <w:rsid w:val="00360CC3"/>
    <w:rsid w:val="003610AB"/>
    <w:rsid w:val="00361109"/>
    <w:rsid w:val="00361317"/>
    <w:rsid w:val="0036161A"/>
    <w:rsid w:val="00361631"/>
    <w:rsid w:val="00361698"/>
    <w:rsid w:val="003616D8"/>
    <w:rsid w:val="00361835"/>
    <w:rsid w:val="00361947"/>
    <w:rsid w:val="00361A4C"/>
    <w:rsid w:val="00361A8E"/>
    <w:rsid w:val="00361FA3"/>
    <w:rsid w:val="00361FA4"/>
    <w:rsid w:val="0036256B"/>
    <w:rsid w:val="003627E1"/>
    <w:rsid w:val="00362AF3"/>
    <w:rsid w:val="00362B87"/>
    <w:rsid w:val="00362D66"/>
    <w:rsid w:val="003632BA"/>
    <w:rsid w:val="0036340E"/>
    <w:rsid w:val="0036358D"/>
    <w:rsid w:val="0036383D"/>
    <w:rsid w:val="003638AE"/>
    <w:rsid w:val="003638B0"/>
    <w:rsid w:val="003638F3"/>
    <w:rsid w:val="003639F7"/>
    <w:rsid w:val="00363C1D"/>
    <w:rsid w:val="00363E10"/>
    <w:rsid w:val="00363E69"/>
    <w:rsid w:val="00363EA3"/>
    <w:rsid w:val="0036403C"/>
    <w:rsid w:val="00364062"/>
    <w:rsid w:val="003641AD"/>
    <w:rsid w:val="00364745"/>
    <w:rsid w:val="00364823"/>
    <w:rsid w:val="0036490E"/>
    <w:rsid w:val="0036493A"/>
    <w:rsid w:val="00364AFB"/>
    <w:rsid w:val="00364E79"/>
    <w:rsid w:val="003652A1"/>
    <w:rsid w:val="00365512"/>
    <w:rsid w:val="00365582"/>
    <w:rsid w:val="0036573D"/>
    <w:rsid w:val="0036581A"/>
    <w:rsid w:val="00365C70"/>
    <w:rsid w:val="00365C9A"/>
    <w:rsid w:val="00365EF3"/>
    <w:rsid w:val="00366240"/>
    <w:rsid w:val="0036627F"/>
    <w:rsid w:val="00366316"/>
    <w:rsid w:val="0036635B"/>
    <w:rsid w:val="0036641B"/>
    <w:rsid w:val="00366534"/>
    <w:rsid w:val="0036653E"/>
    <w:rsid w:val="00366982"/>
    <w:rsid w:val="00366D17"/>
    <w:rsid w:val="00366EEF"/>
    <w:rsid w:val="00367065"/>
    <w:rsid w:val="0036719D"/>
    <w:rsid w:val="00367267"/>
    <w:rsid w:val="003674A6"/>
    <w:rsid w:val="003675FB"/>
    <w:rsid w:val="003677BF"/>
    <w:rsid w:val="00367A46"/>
    <w:rsid w:val="00367C57"/>
    <w:rsid w:val="0037009E"/>
    <w:rsid w:val="00370134"/>
    <w:rsid w:val="003701D0"/>
    <w:rsid w:val="00370303"/>
    <w:rsid w:val="00370308"/>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760"/>
    <w:rsid w:val="00373B3B"/>
    <w:rsid w:val="00373B42"/>
    <w:rsid w:val="00373B97"/>
    <w:rsid w:val="00373C7C"/>
    <w:rsid w:val="00373F73"/>
    <w:rsid w:val="00374100"/>
    <w:rsid w:val="003742C0"/>
    <w:rsid w:val="00374342"/>
    <w:rsid w:val="003743E8"/>
    <w:rsid w:val="0037475A"/>
    <w:rsid w:val="003747C4"/>
    <w:rsid w:val="00374A5F"/>
    <w:rsid w:val="00374EBE"/>
    <w:rsid w:val="00374FDA"/>
    <w:rsid w:val="003752EE"/>
    <w:rsid w:val="0037534E"/>
    <w:rsid w:val="003756FF"/>
    <w:rsid w:val="00375821"/>
    <w:rsid w:val="00375997"/>
    <w:rsid w:val="00375C32"/>
    <w:rsid w:val="00375CC8"/>
    <w:rsid w:val="00375EAE"/>
    <w:rsid w:val="003768C2"/>
    <w:rsid w:val="0037698F"/>
    <w:rsid w:val="00376A62"/>
    <w:rsid w:val="00376C22"/>
    <w:rsid w:val="00376D6B"/>
    <w:rsid w:val="00376F52"/>
    <w:rsid w:val="003771C3"/>
    <w:rsid w:val="00377479"/>
    <w:rsid w:val="00377847"/>
    <w:rsid w:val="003778E5"/>
    <w:rsid w:val="0037792E"/>
    <w:rsid w:val="00377C8D"/>
    <w:rsid w:val="00377D29"/>
    <w:rsid w:val="00377DE9"/>
    <w:rsid w:val="00377E1D"/>
    <w:rsid w:val="00377E20"/>
    <w:rsid w:val="00377F87"/>
    <w:rsid w:val="003807FD"/>
    <w:rsid w:val="00380AEA"/>
    <w:rsid w:val="00380CDF"/>
    <w:rsid w:val="00380D55"/>
    <w:rsid w:val="00380DD3"/>
    <w:rsid w:val="00380F49"/>
    <w:rsid w:val="00380F5F"/>
    <w:rsid w:val="00381058"/>
    <w:rsid w:val="00381358"/>
    <w:rsid w:val="00381402"/>
    <w:rsid w:val="0038142C"/>
    <w:rsid w:val="003815CF"/>
    <w:rsid w:val="0038168B"/>
    <w:rsid w:val="00381883"/>
    <w:rsid w:val="00381C31"/>
    <w:rsid w:val="00381DEC"/>
    <w:rsid w:val="00381F1E"/>
    <w:rsid w:val="00381F92"/>
    <w:rsid w:val="00381FEF"/>
    <w:rsid w:val="00382088"/>
    <w:rsid w:val="003823BC"/>
    <w:rsid w:val="003826BC"/>
    <w:rsid w:val="00382794"/>
    <w:rsid w:val="003829B7"/>
    <w:rsid w:val="00382A17"/>
    <w:rsid w:val="00382A78"/>
    <w:rsid w:val="00382B8A"/>
    <w:rsid w:val="00382C3E"/>
    <w:rsid w:val="00382CC7"/>
    <w:rsid w:val="00383105"/>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5DA7"/>
    <w:rsid w:val="0038615B"/>
    <w:rsid w:val="003862DF"/>
    <w:rsid w:val="00386364"/>
    <w:rsid w:val="0038665C"/>
    <w:rsid w:val="00386771"/>
    <w:rsid w:val="0038684B"/>
    <w:rsid w:val="00386863"/>
    <w:rsid w:val="00386A66"/>
    <w:rsid w:val="00386B1F"/>
    <w:rsid w:val="00386BA3"/>
    <w:rsid w:val="00386C60"/>
    <w:rsid w:val="00386CFB"/>
    <w:rsid w:val="00386E94"/>
    <w:rsid w:val="003870DE"/>
    <w:rsid w:val="003871ED"/>
    <w:rsid w:val="003872A3"/>
    <w:rsid w:val="00387E2A"/>
    <w:rsid w:val="00387EE8"/>
    <w:rsid w:val="00387F3C"/>
    <w:rsid w:val="00387FCD"/>
    <w:rsid w:val="003902FC"/>
    <w:rsid w:val="00390424"/>
    <w:rsid w:val="0039063B"/>
    <w:rsid w:val="00390649"/>
    <w:rsid w:val="00390750"/>
    <w:rsid w:val="003909E6"/>
    <w:rsid w:val="00390AC0"/>
    <w:rsid w:val="00390F79"/>
    <w:rsid w:val="0039143C"/>
    <w:rsid w:val="0039160F"/>
    <w:rsid w:val="003917A0"/>
    <w:rsid w:val="00391CC8"/>
    <w:rsid w:val="00391DC4"/>
    <w:rsid w:val="00391E3E"/>
    <w:rsid w:val="00392002"/>
    <w:rsid w:val="00392114"/>
    <w:rsid w:val="00392381"/>
    <w:rsid w:val="003927FA"/>
    <w:rsid w:val="003927FC"/>
    <w:rsid w:val="00392850"/>
    <w:rsid w:val="0039296E"/>
    <w:rsid w:val="00392A6D"/>
    <w:rsid w:val="00392D52"/>
    <w:rsid w:val="00393239"/>
    <w:rsid w:val="00393258"/>
    <w:rsid w:val="00393313"/>
    <w:rsid w:val="00393399"/>
    <w:rsid w:val="00393AE0"/>
    <w:rsid w:val="00393B5D"/>
    <w:rsid w:val="00394055"/>
    <w:rsid w:val="003940D9"/>
    <w:rsid w:val="003943D9"/>
    <w:rsid w:val="00394435"/>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20"/>
    <w:rsid w:val="003969E7"/>
    <w:rsid w:val="00396C78"/>
    <w:rsid w:val="00396D43"/>
    <w:rsid w:val="003970D3"/>
    <w:rsid w:val="0039711E"/>
    <w:rsid w:val="00397343"/>
    <w:rsid w:val="00397402"/>
    <w:rsid w:val="0039785A"/>
    <w:rsid w:val="00397950"/>
    <w:rsid w:val="0039799B"/>
    <w:rsid w:val="00397BB7"/>
    <w:rsid w:val="00397BBA"/>
    <w:rsid w:val="00397BBD"/>
    <w:rsid w:val="00397BDE"/>
    <w:rsid w:val="00397E78"/>
    <w:rsid w:val="00397F4D"/>
    <w:rsid w:val="00397FB1"/>
    <w:rsid w:val="003A03DD"/>
    <w:rsid w:val="003A0406"/>
    <w:rsid w:val="003A04AD"/>
    <w:rsid w:val="003A04C1"/>
    <w:rsid w:val="003A07D9"/>
    <w:rsid w:val="003A086D"/>
    <w:rsid w:val="003A08D5"/>
    <w:rsid w:val="003A0A49"/>
    <w:rsid w:val="003A0E36"/>
    <w:rsid w:val="003A11DF"/>
    <w:rsid w:val="003A1273"/>
    <w:rsid w:val="003A1455"/>
    <w:rsid w:val="003A14D2"/>
    <w:rsid w:val="003A14FC"/>
    <w:rsid w:val="003A1603"/>
    <w:rsid w:val="003A17F6"/>
    <w:rsid w:val="003A1A03"/>
    <w:rsid w:val="003A1AC1"/>
    <w:rsid w:val="003A1ACA"/>
    <w:rsid w:val="003A1AFE"/>
    <w:rsid w:val="003A1C34"/>
    <w:rsid w:val="003A1C97"/>
    <w:rsid w:val="003A2216"/>
    <w:rsid w:val="003A239B"/>
    <w:rsid w:val="003A26C4"/>
    <w:rsid w:val="003A26F5"/>
    <w:rsid w:val="003A27DE"/>
    <w:rsid w:val="003A28AB"/>
    <w:rsid w:val="003A2A90"/>
    <w:rsid w:val="003A2B33"/>
    <w:rsid w:val="003A2E66"/>
    <w:rsid w:val="003A2F66"/>
    <w:rsid w:val="003A30EC"/>
    <w:rsid w:val="003A30F5"/>
    <w:rsid w:val="003A31B6"/>
    <w:rsid w:val="003A339A"/>
    <w:rsid w:val="003A348E"/>
    <w:rsid w:val="003A3563"/>
    <w:rsid w:val="003A3622"/>
    <w:rsid w:val="003A39D0"/>
    <w:rsid w:val="003A3E3D"/>
    <w:rsid w:val="003A3EA6"/>
    <w:rsid w:val="003A404F"/>
    <w:rsid w:val="003A412E"/>
    <w:rsid w:val="003A41A8"/>
    <w:rsid w:val="003A41FA"/>
    <w:rsid w:val="003A482F"/>
    <w:rsid w:val="003A4B2E"/>
    <w:rsid w:val="003A4C94"/>
    <w:rsid w:val="003A4F74"/>
    <w:rsid w:val="003A5004"/>
    <w:rsid w:val="003A5046"/>
    <w:rsid w:val="003A5084"/>
    <w:rsid w:val="003A50F1"/>
    <w:rsid w:val="003A53AB"/>
    <w:rsid w:val="003A5580"/>
    <w:rsid w:val="003A561D"/>
    <w:rsid w:val="003A5791"/>
    <w:rsid w:val="003A57D4"/>
    <w:rsid w:val="003A5A97"/>
    <w:rsid w:val="003A5B0D"/>
    <w:rsid w:val="003A5CE4"/>
    <w:rsid w:val="003A5F7D"/>
    <w:rsid w:val="003A645D"/>
    <w:rsid w:val="003A659C"/>
    <w:rsid w:val="003A6742"/>
    <w:rsid w:val="003A6AA8"/>
    <w:rsid w:val="003A72FF"/>
    <w:rsid w:val="003A745E"/>
    <w:rsid w:val="003A75C8"/>
    <w:rsid w:val="003A762F"/>
    <w:rsid w:val="003A766D"/>
    <w:rsid w:val="003A7757"/>
    <w:rsid w:val="003A7782"/>
    <w:rsid w:val="003A77FE"/>
    <w:rsid w:val="003A7873"/>
    <w:rsid w:val="003A7BBA"/>
    <w:rsid w:val="003A7C65"/>
    <w:rsid w:val="003A7CEC"/>
    <w:rsid w:val="003A7F71"/>
    <w:rsid w:val="003B0332"/>
    <w:rsid w:val="003B033F"/>
    <w:rsid w:val="003B034C"/>
    <w:rsid w:val="003B03F9"/>
    <w:rsid w:val="003B05D4"/>
    <w:rsid w:val="003B06E3"/>
    <w:rsid w:val="003B0A90"/>
    <w:rsid w:val="003B0E8A"/>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643"/>
    <w:rsid w:val="003B277C"/>
    <w:rsid w:val="003B2833"/>
    <w:rsid w:val="003B28F0"/>
    <w:rsid w:val="003B2E25"/>
    <w:rsid w:val="003B2E8F"/>
    <w:rsid w:val="003B3552"/>
    <w:rsid w:val="003B362B"/>
    <w:rsid w:val="003B36B5"/>
    <w:rsid w:val="003B38A4"/>
    <w:rsid w:val="003B399A"/>
    <w:rsid w:val="003B399E"/>
    <w:rsid w:val="003B3A1C"/>
    <w:rsid w:val="003B3AD5"/>
    <w:rsid w:val="003B3BFE"/>
    <w:rsid w:val="003B3EB5"/>
    <w:rsid w:val="003B3FD0"/>
    <w:rsid w:val="003B41B1"/>
    <w:rsid w:val="003B4219"/>
    <w:rsid w:val="003B43FB"/>
    <w:rsid w:val="003B46C0"/>
    <w:rsid w:val="003B473F"/>
    <w:rsid w:val="003B4834"/>
    <w:rsid w:val="003B48C8"/>
    <w:rsid w:val="003B4DB1"/>
    <w:rsid w:val="003B4DDA"/>
    <w:rsid w:val="003B4FB3"/>
    <w:rsid w:val="003B5047"/>
    <w:rsid w:val="003B5168"/>
    <w:rsid w:val="003B5178"/>
    <w:rsid w:val="003B5360"/>
    <w:rsid w:val="003B53A7"/>
    <w:rsid w:val="003B540E"/>
    <w:rsid w:val="003B5CEF"/>
    <w:rsid w:val="003B6030"/>
    <w:rsid w:val="003B6456"/>
    <w:rsid w:val="003B6746"/>
    <w:rsid w:val="003B681E"/>
    <w:rsid w:val="003B6EC5"/>
    <w:rsid w:val="003B70BD"/>
    <w:rsid w:val="003B7262"/>
    <w:rsid w:val="003B7483"/>
    <w:rsid w:val="003B75F1"/>
    <w:rsid w:val="003B77D6"/>
    <w:rsid w:val="003B7969"/>
    <w:rsid w:val="003B7F73"/>
    <w:rsid w:val="003B7F95"/>
    <w:rsid w:val="003B7FC6"/>
    <w:rsid w:val="003C0244"/>
    <w:rsid w:val="003C0264"/>
    <w:rsid w:val="003C02A4"/>
    <w:rsid w:val="003C02CA"/>
    <w:rsid w:val="003C0393"/>
    <w:rsid w:val="003C0577"/>
    <w:rsid w:val="003C0686"/>
    <w:rsid w:val="003C068C"/>
    <w:rsid w:val="003C069B"/>
    <w:rsid w:val="003C0741"/>
    <w:rsid w:val="003C0BA7"/>
    <w:rsid w:val="003C0CA9"/>
    <w:rsid w:val="003C113B"/>
    <w:rsid w:val="003C1172"/>
    <w:rsid w:val="003C11CF"/>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2F7"/>
    <w:rsid w:val="003C272A"/>
    <w:rsid w:val="003C27D1"/>
    <w:rsid w:val="003C2CC2"/>
    <w:rsid w:val="003C2DA0"/>
    <w:rsid w:val="003C2F50"/>
    <w:rsid w:val="003C307D"/>
    <w:rsid w:val="003C311D"/>
    <w:rsid w:val="003C31BC"/>
    <w:rsid w:val="003C3261"/>
    <w:rsid w:val="003C3371"/>
    <w:rsid w:val="003C345B"/>
    <w:rsid w:val="003C36AC"/>
    <w:rsid w:val="003C36D9"/>
    <w:rsid w:val="003C3751"/>
    <w:rsid w:val="003C382D"/>
    <w:rsid w:val="003C3B4C"/>
    <w:rsid w:val="003C3CDD"/>
    <w:rsid w:val="003C3D15"/>
    <w:rsid w:val="003C3EC3"/>
    <w:rsid w:val="003C3FA1"/>
    <w:rsid w:val="003C4057"/>
    <w:rsid w:val="003C4643"/>
    <w:rsid w:val="003C464B"/>
    <w:rsid w:val="003C4722"/>
    <w:rsid w:val="003C50E6"/>
    <w:rsid w:val="003C51E9"/>
    <w:rsid w:val="003C5215"/>
    <w:rsid w:val="003C53B6"/>
    <w:rsid w:val="003C5421"/>
    <w:rsid w:val="003C5653"/>
    <w:rsid w:val="003C56FC"/>
    <w:rsid w:val="003C598E"/>
    <w:rsid w:val="003C5B4B"/>
    <w:rsid w:val="003C5B7D"/>
    <w:rsid w:val="003C5D3E"/>
    <w:rsid w:val="003C613D"/>
    <w:rsid w:val="003C62D9"/>
    <w:rsid w:val="003C65EC"/>
    <w:rsid w:val="003C6C9E"/>
    <w:rsid w:val="003C6D0A"/>
    <w:rsid w:val="003C6D8E"/>
    <w:rsid w:val="003C6E6F"/>
    <w:rsid w:val="003C6EFD"/>
    <w:rsid w:val="003C6F4E"/>
    <w:rsid w:val="003C6FB3"/>
    <w:rsid w:val="003C6FBE"/>
    <w:rsid w:val="003C7081"/>
    <w:rsid w:val="003C75E0"/>
    <w:rsid w:val="003C7640"/>
    <w:rsid w:val="003C76EF"/>
    <w:rsid w:val="003C77F3"/>
    <w:rsid w:val="003C7825"/>
    <w:rsid w:val="003C7A0B"/>
    <w:rsid w:val="003C7B34"/>
    <w:rsid w:val="003C7BF9"/>
    <w:rsid w:val="003C7C2C"/>
    <w:rsid w:val="003D00B0"/>
    <w:rsid w:val="003D00D6"/>
    <w:rsid w:val="003D011D"/>
    <w:rsid w:val="003D01FD"/>
    <w:rsid w:val="003D0501"/>
    <w:rsid w:val="003D0B5B"/>
    <w:rsid w:val="003D0C41"/>
    <w:rsid w:val="003D0C79"/>
    <w:rsid w:val="003D0CA7"/>
    <w:rsid w:val="003D0E8A"/>
    <w:rsid w:val="003D0F65"/>
    <w:rsid w:val="003D11DE"/>
    <w:rsid w:val="003D14AD"/>
    <w:rsid w:val="003D1652"/>
    <w:rsid w:val="003D1B8E"/>
    <w:rsid w:val="003D1BB9"/>
    <w:rsid w:val="003D1F41"/>
    <w:rsid w:val="003D1F99"/>
    <w:rsid w:val="003D225F"/>
    <w:rsid w:val="003D23CE"/>
    <w:rsid w:val="003D247D"/>
    <w:rsid w:val="003D2543"/>
    <w:rsid w:val="003D28BE"/>
    <w:rsid w:val="003D28D8"/>
    <w:rsid w:val="003D2DC1"/>
    <w:rsid w:val="003D3010"/>
    <w:rsid w:val="003D3011"/>
    <w:rsid w:val="003D30B8"/>
    <w:rsid w:val="003D314E"/>
    <w:rsid w:val="003D3241"/>
    <w:rsid w:val="003D38FD"/>
    <w:rsid w:val="003D391A"/>
    <w:rsid w:val="003D39B5"/>
    <w:rsid w:val="003D3A58"/>
    <w:rsid w:val="003D3A9B"/>
    <w:rsid w:val="003D3AAB"/>
    <w:rsid w:val="003D3CE8"/>
    <w:rsid w:val="003D3D93"/>
    <w:rsid w:val="003D3DE6"/>
    <w:rsid w:val="003D3DE7"/>
    <w:rsid w:val="003D3E31"/>
    <w:rsid w:val="003D427B"/>
    <w:rsid w:val="003D444E"/>
    <w:rsid w:val="003D45EF"/>
    <w:rsid w:val="003D4625"/>
    <w:rsid w:val="003D4686"/>
    <w:rsid w:val="003D46D1"/>
    <w:rsid w:val="003D4744"/>
    <w:rsid w:val="003D47B5"/>
    <w:rsid w:val="003D4887"/>
    <w:rsid w:val="003D4C8A"/>
    <w:rsid w:val="003D4F87"/>
    <w:rsid w:val="003D5270"/>
    <w:rsid w:val="003D5387"/>
    <w:rsid w:val="003D56C0"/>
    <w:rsid w:val="003D5741"/>
    <w:rsid w:val="003D5A85"/>
    <w:rsid w:val="003D5EF5"/>
    <w:rsid w:val="003D5FCC"/>
    <w:rsid w:val="003D624C"/>
    <w:rsid w:val="003D63B0"/>
    <w:rsid w:val="003D6838"/>
    <w:rsid w:val="003D6AEE"/>
    <w:rsid w:val="003D6BA5"/>
    <w:rsid w:val="003D6DC6"/>
    <w:rsid w:val="003D6E1B"/>
    <w:rsid w:val="003D7010"/>
    <w:rsid w:val="003D7065"/>
    <w:rsid w:val="003D7136"/>
    <w:rsid w:val="003D71DC"/>
    <w:rsid w:val="003D724F"/>
    <w:rsid w:val="003D733A"/>
    <w:rsid w:val="003D74E8"/>
    <w:rsid w:val="003D7561"/>
    <w:rsid w:val="003D759A"/>
    <w:rsid w:val="003D7712"/>
    <w:rsid w:val="003D79F6"/>
    <w:rsid w:val="003D7C33"/>
    <w:rsid w:val="003D7FFD"/>
    <w:rsid w:val="003E0021"/>
    <w:rsid w:val="003E044F"/>
    <w:rsid w:val="003E0482"/>
    <w:rsid w:val="003E054B"/>
    <w:rsid w:val="003E06EB"/>
    <w:rsid w:val="003E070C"/>
    <w:rsid w:val="003E098F"/>
    <w:rsid w:val="003E0993"/>
    <w:rsid w:val="003E09E4"/>
    <w:rsid w:val="003E0B19"/>
    <w:rsid w:val="003E0B59"/>
    <w:rsid w:val="003E0EB9"/>
    <w:rsid w:val="003E0F93"/>
    <w:rsid w:val="003E1096"/>
    <w:rsid w:val="003E124E"/>
    <w:rsid w:val="003E1252"/>
    <w:rsid w:val="003E1428"/>
    <w:rsid w:val="003E16E3"/>
    <w:rsid w:val="003E1ED2"/>
    <w:rsid w:val="003E2378"/>
    <w:rsid w:val="003E24D6"/>
    <w:rsid w:val="003E2517"/>
    <w:rsid w:val="003E268C"/>
    <w:rsid w:val="003E280C"/>
    <w:rsid w:val="003E2890"/>
    <w:rsid w:val="003E2A26"/>
    <w:rsid w:val="003E2CDD"/>
    <w:rsid w:val="003E30C1"/>
    <w:rsid w:val="003E3139"/>
    <w:rsid w:val="003E3859"/>
    <w:rsid w:val="003E395B"/>
    <w:rsid w:val="003E3B38"/>
    <w:rsid w:val="003E3B91"/>
    <w:rsid w:val="003E3F95"/>
    <w:rsid w:val="003E4330"/>
    <w:rsid w:val="003E43DB"/>
    <w:rsid w:val="003E4497"/>
    <w:rsid w:val="003E4568"/>
    <w:rsid w:val="003E46C8"/>
    <w:rsid w:val="003E4916"/>
    <w:rsid w:val="003E4AD3"/>
    <w:rsid w:val="003E5135"/>
    <w:rsid w:val="003E5450"/>
    <w:rsid w:val="003E547D"/>
    <w:rsid w:val="003E54B5"/>
    <w:rsid w:val="003E5894"/>
    <w:rsid w:val="003E58EC"/>
    <w:rsid w:val="003E5B65"/>
    <w:rsid w:val="003E5DEB"/>
    <w:rsid w:val="003E6015"/>
    <w:rsid w:val="003E651B"/>
    <w:rsid w:val="003E66D1"/>
    <w:rsid w:val="003E6875"/>
    <w:rsid w:val="003E6A5D"/>
    <w:rsid w:val="003E6A6F"/>
    <w:rsid w:val="003E6C1D"/>
    <w:rsid w:val="003E6D09"/>
    <w:rsid w:val="003E6D78"/>
    <w:rsid w:val="003E6EAE"/>
    <w:rsid w:val="003E6F1C"/>
    <w:rsid w:val="003E736D"/>
    <w:rsid w:val="003E73AE"/>
    <w:rsid w:val="003E7498"/>
    <w:rsid w:val="003E7694"/>
    <w:rsid w:val="003E77B0"/>
    <w:rsid w:val="003E7C5D"/>
    <w:rsid w:val="003E7DBD"/>
    <w:rsid w:val="003E7DFA"/>
    <w:rsid w:val="003F01DA"/>
    <w:rsid w:val="003F02A9"/>
    <w:rsid w:val="003F02C6"/>
    <w:rsid w:val="003F0410"/>
    <w:rsid w:val="003F0631"/>
    <w:rsid w:val="003F0664"/>
    <w:rsid w:val="003F0769"/>
    <w:rsid w:val="003F07FC"/>
    <w:rsid w:val="003F0958"/>
    <w:rsid w:val="003F0A29"/>
    <w:rsid w:val="003F0B9D"/>
    <w:rsid w:val="003F0C21"/>
    <w:rsid w:val="003F0D57"/>
    <w:rsid w:val="003F1256"/>
    <w:rsid w:val="003F140C"/>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69C"/>
    <w:rsid w:val="003F3C62"/>
    <w:rsid w:val="003F3EC5"/>
    <w:rsid w:val="003F4555"/>
    <w:rsid w:val="003F4ABA"/>
    <w:rsid w:val="003F4CDF"/>
    <w:rsid w:val="003F4E41"/>
    <w:rsid w:val="003F5310"/>
    <w:rsid w:val="003F53A8"/>
    <w:rsid w:val="003F55F1"/>
    <w:rsid w:val="003F5981"/>
    <w:rsid w:val="003F5BC1"/>
    <w:rsid w:val="003F5D0C"/>
    <w:rsid w:val="003F5E50"/>
    <w:rsid w:val="003F5F30"/>
    <w:rsid w:val="003F5F8E"/>
    <w:rsid w:val="003F62B8"/>
    <w:rsid w:val="003F62C2"/>
    <w:rsid w:val="003F63E0"/>
    <w:rsid w:val="003F651B"/>
    <w:rsid w:val="003F65FE"/>
    <w:rsid w:val="003F6BA5"/>
    <w:rsid w:val="003F6EFA"/>
    <w:rsid w:val="003F700D"/>
    <w:rsid w:val="003F704C"/>
    <w:rsid w:val="003F749A"/>
    <w:rsid w:val="003F78C6"/>
    <w:rsid w:val="003F7BED"/>
    <w:rsid w:val="003F7D9A"/>
    <w:rsid w:val="003F7FAE"/>
    <w:rsid w:val="00400262"/>
    <w:rsid w:val="00400277"/>
    <w:rsid w:val="00400453"/>
    <w:rsid w:val="0040071B"/>
    <w:rsid w:val="0040099A"/>
    <w:rsid w:val="004009B3"/>
    <w:rsid w:val="00400C0F"/>
    <w:rsid w:val="00400F5B"/>
    <w:rsid w:val="0040125C"/>
    <w:rsid w:val="00401318"/>
    <w:rsid w:val="00401690"/>
    <w:rsid w:val="00401806"/>
    <w:rsid w:val="0040188D"/>
    <w:rsid w:val="0040191A"/>
    <w:rsid w:val="00401BE8"/>
    <w:rsid w:val="00401E8A"/>
    <w:rsid w:val="00401EAF"/>
    <w:rsid w:val="00401F98"/>
    <w:rsid w:val="00402012"/>
    <w:rsid w:val="00402064"/>
    <w:rsid w:val="0040238A"/>
    <w:rsid w:val="00402412"/>
    <w:rsid w:val="00402697"/>
    <w:rsid w:val="00402C62"/>
    <w:rsid w:val="00402C6C"/>
    <w:rsid w:val="00403979"/>
    <w:rsid w:val="00403A33"/>
    <w:rsid w:val="00403C5F"/>
    <w:rsid w:val="00403D86"/>
    <w:rsid w:val="00403FFF"/>
    <w:rsid w:val="004042D2"/>
    <w:rsid w:val="00404397"/>
    <w:rsid w:val="0040440D"/>
    <w:rsid w:val="0040441C"/>
    <w:rsid w:val="004047C9"/>
    <w:rsid w:val="00404804"/>
    <w:rsid w:val="00404AB5"/>
    <w:rsid w:val="00404B0F"/>
    <w:rsid w:val="00404D84"/>
    <w:rsid w:val="00404DC2"/>
    <w:rsid w:val="00404EDB"/>
    <w:rsid w:val="004055D3"/>
    <w:rsid w:val="00405649"/>
    <w:rsid w:val="004056B8"/>
    <w:rsid w:val="004056D7"/>
    <w:rsid w:val="0040575F"/>
    <w:rsid w:val="00405AD7"/>
    <w:rsid w:val="00405DC4"/>
    <w:rsid w:val="00405DE1"/>
    <w:rsid w:val="0040623A"/>
    <w:rsid w:val="0040644C"/>
    <w:rsid w:val="004065D7"/>
    <w:rsid w:val="00406875"/>
    <w:rsid w:val="00406AB7"/>
    <w:rsid w:val="00406CEF"/>
    <w:rsid w:val="00406D13"/>
    <w:rsid w:val="00407570"/>
    <w:rsid w:val="004075B6"/>
    <w:rsid w:val="004077C4"/>
    <w:rsid w:val="004077EF"/>
    <w:rsid w:val="0040796B"/>
    <w:rsid w:val="00407A60"/>
    <w:rsid w:val="00407A73"/>
    <w:rsid w:val="00407C22"/>
    <w:rsid w:val="00407C7F"/>
    <w:rsid w:val="00407CDB"/>
    <w:rsid w:val="00407E19"/>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662"/>
    <w:rsid w:val="00412740"/>
    <w:rsid w:val="004127C6"/>
    <w:rsid w:val="004127EF"/>
    <w:rsid w:val="004127FA"/>
    <w:rsid w:val="00412A0C"/>
    <w:rsid w:val="00412D1D"/>
    <w:rsid w:val="00412D86"/>
    <w:rsid w:val="00412DEC"/>
    <w:rsid w:val="004130D6"/>
    <w:rsid w:val="004132D9"/>
    <w:rsid w:val="00413582"/>
    <w:rsid w:val="00413645"/>
    <w:rsid w:val="00413BA5"/>
    <w:rsid w:val="00413D11"/>
    <w:rsid w:val="00413D4B"/>
    <w:rsid w:val="00413E1A"/>
    <w:rsid w:val="00413EAD"/>
    <w:rsid w:val="00414019"/>
    <w:rsid w:val="00414228"/>
    <w:rsid w:val="0041433E"/>
    <w:rsid w:val="00414657"/>
    <w:rsid w:val="004146CB"/>
    <w:rsid w:val="00414B15"/>
    <w:rsid w:val="00414D78"/>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163"/>
    <w:rsid w:val="004162E0"/>
    <w:rsid w:val="004163E4"/>
    <w:rsid w:val="004164F3"/>
    <w:rsid w:val="00416588"/>
    <w:rsid w:val="004165C6"/>
    <w:rsid w:val="00416634"/>
    <w:rsid w:val="00416904"/>
    <w:rsid w:val="00416B30"/>
    <w:rsid w:val="00416D43"/>
    <w:rsid w:val="00416DC6"/>
    <w:rsid w:val="00416ED3"/>
    <w:rsid w:val="00416FBE"/>
    <w:rsid w:val="00417041"/>
    <w:rsid w:val="004171A5"/>
    <w:rsid w:val="00417298"/>
    <w:rsid w:val="004172A5"/>
    <w:rsid w:val="00417353"/>
    <w:rsid w:val="004174E3"/>
    <w:rsid w:val="00417728"/>
    <w:rsid w:val="0041782B"/>
    <w:rsid w:val="004179C0"/>
    <w:rsid w:val="004179D3"/>
    <w:rsid w:val="00417E26"/>
    <w:rsid w:val="00417E72"/>
    <w:rsid w:val="00417F23"/>
    <w:rsid w:val="00417FE2"/>
    <w:rsid w:val="00420020"/>
    <w:rsid w:val="00420048"/>
    <w:rsid w:val="004200CE"/>
    <w:rsid w:val="00420221"/>
    <w:rsid w:val="004202D7"/>
    <w:rsid w:val="0042047D"/>
    <w:rsid w:val="00420AAB"/>
    <w:rsid w:val="00420ACE"/>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301"/>
    <w:rsid w:val="0042259C"/>
    <w:rsid w:val="004225A9"/>
    <w:rsid w:val="00422A20"/>
    <w:rsid w:val="00422AE8"/>
    <w:rsid w:val="00422B93"/>
    <w:rsid w:val="004230A9"/>
    <w:rsid w:val="004231AC"/>
    <w:rsid w:val="00423296"/>
    <w:rsid w:val="00423368"/>
    <w:rsid w:val="004233C8"/>
    <w:rsid w:val="004234B1"/>
    <w:rsid w:val="0042377E"/>
    <w:rsid w:val="004239AC"/>
    <w:rsid w:val="00423B52"/>
    <w:rsid w:val="00423C0B"/>
    <w:rsid w:val="00423CF5"/>
    <w:rsid w:val="00423D56"/>
    <w:rsid w:val="00423E0C"/>
    <w:rsid w:val="00423E5B"/>
    <w:rsid w:val="00423F44"/>
    <w:rsid w:val="004244CE"/>
    <w:rsid w:val="004245F4"/>
    <w:rsid w:val="00424615"/>
    <w:rsid w:val="004246AE"/>
    <w:rsid w:val="00424921"/>
    <w:rsid w:val="00424AE4"/>
    <w:rsid w:val="00424DED"/>
    <w:rsid w:val="0042513E"/>
    <w:rsid w:val="00425189"/>
    <w:rsid w:val="00425269"/>
    <w:rsid w:val="004252C2"/>
    <w:rsid w:val="004252D3"/>
    <w:rsid w:val="0042538D"/>
    <w:rsid w:val="00425423"/>
    <w:rsid w:val="0042545D"/>
    <w:rsid w:val="004258CB"/>
    <w:rsid w:val="00425944"/>
    <w:rsid w:val="004259E7"/>
    <w:rsid w:val="00425AA6"/>
    <w:rsid w:val="00425B7F"/>
    <w:rsid w:val="00425E05"/>
    <w:rsid w:val="00426378"/>
    <w:rsid w:val="00426494"/>
    <w:rsid w:val="004265A9"/>
    <w:rsid w:val="00426623"/>
    <w:rsid w:val="00426703"/>
    <w:rsid w:val="00426736"/>
    <w:rsid w:val="00426948"/>
    <w:rsid w:val="00426B26"/>
    <w:rsid w:val="00426D01"/>
    <w:rsid w:val="00426DCD"/>
    <w:rsid w:val="00426F3D"/>
    <w:rsid w:val="004273FA"/>
    <w:rsid w:val="004274C6"/>
    <w:rsid w:val="004275AD"/>
    <w:rsid w:val="004275CC"/>
    <w:rsid w:val="00427687"/>
    <w:rsid w:val="0042793B"/>
    <w:rsid w:val="00427BA6"/>
    <w:rsid w:val="00427C2C"/>
    <w:rsid w:val="00427D1D"/>
    <w:rsid w:val="00427D39"/>
    <w:rsid w:val="00427E0E"/>
    <w:rsid w:val="00430054"/>
    <w:rsid w:val="0043009A"/>
    <w:rsid w:val="004307A1"/>
    <w:rsid w:val="0043081E"/>
    <w:rsid w:val="00430898"/>
    <w:rsid w:val="00430B92"/>
    <w:rsid w:val="00430EF1"/>
    <w:rsid w:val="004310A8"/>
    <w:rsid w:val="00431374"/>
    <w:rsid w:val="00431791"/>
    <w:rsid w:val="00431822"/>
    <w:rsid w:val="00431938"/>
    <w:rsid w:val="0043195F"/>
    <w:rsid w:val="00431BEE"/>
    <w:rsid w:val="00431CAD"/>
    <w:rsid w:val="00432343"/>
    <w:rsid w:val="00432398"/>
    <w:rsid w:val="004324F0"/>
    <w:rsid w:val="00432815"/>
    <w:rsid w:val="00432B3C"/>
    <w:rsid w:val="00432BA0"/>
    <w:rsid w:val="00432FA9"/>
    <w:rsid w:val="004330D1"/>
    <w:rsid w:val="00433153"/>
    <w:rsid w:val="004331B8"/>
    <w:rsid w:val="00433412"/>
    <w:rsid w:val="004335D7"/>
    <w:rsid w:val="00433682"/>
    <w:rsid w:val="00433884"/>
    <w:rsid w:val="00433B25"/>
    <w:rsid w:val="00433B62"/>
    <w:rsid w:val="00433B9A"/>
    <w:rsid w:val="00433BFD"/>
    <w:rsid w:val="00433D1E"/>
    <w:rsid w:val="004340FD"/>
    <w:rsid w:val="0043441F"/>
    <w:rsid w:val="0043496E"/>
    <w:rsid w:val="00434D25"/>
    <w:rsid w:val="0043516C"/>
    <w:rsid w:val="004354E9"/>
    <w:rsid w:val="0043590B"/>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61"/>
    <w:rsid w:val="004401F4"/>
    <w:rsid w:val="0044035A"/>
    <w:rsid w:val="004403AD"/>
    <w:rsid w:val="0044075A"/>
    <w:rsid w:val="00440765"/>
    <w:rsid w:val="004407EF"/>
    <w:rsid w:val="004407F6"/>
    <w:rsid w:val="004409A8"/>
    <w:rsid w:val="00440AE4"/>
    <w:rsid w:val="00440BE1"/>
    <w:rsid w:val="00440C30"/>
    <w:rsid w:val="00440C9C"/>
    <w:rsid w:val="00440DB7"/>
    <w:rsid w:val="00440DF2"/>
    <w:rsid w:val="00440EC6"/>
    <w:rsid w:val="00440ED3"/>
    <w:rsid w:val="00440FA6"/>
    <w:rsid w:val="004414D7"/>
    <w:rsid w:val="004414EA"/>
    <w:rsid w:val="00441619"/>
    <w:rsid w:val="004417B9"/>
    <w:rsid w:val="00441832"/>
    <w:rsid w:val="00441864"/>
    <w:rsid w:val="00441881"/>
    <w:rsid w:val="00441997"/>
    <w:rsid w:val="004419B8"/>
    <w:rsid w:val="00441E25"/>
    <w:rsid w:val="00441E5F"/>
    <w:rsid w:val="00441ECE"/>
    <w:rsid w:val="00442425"/>
    <w:rsid w:val="0044259D"/>
    <w:rsid w:val="004425B7"/>
    <w:rsid w:val="00442B2E"/>
    <w:rsid w:val="00442C5C"/>
    <w:rsid w:val="00442FA7"/>
    <w:rsid w:val="00442FB0"/>
    <w:rsid w:val="00443081"/>
    <w:rsid w:val="00443111"/>
    <w:rsid w:val="00443591"/>
    <w:rsid w:val="0044388D"/>
    <w:rsid w:val="004438C8"/>
    <w:rsid w:val="00443B6B"/>
    <w:rsid w:val="00443BFB"/>
    <w:rsid w:val="00443C04"/>
    <w:rsid w:val="00443E19"/>
    <w:rsid w:val="00444124"/>
    <w:rsid w:val="00444296"/>
    <w:rsid w:val="0044437D"/>
    <w:rsid w:val="00444384"/>
    <w:rsid w:val="00444391"/>
    <w:rsid w:val="004443CB"/>
    <w:rsid w:val="00444566"/>
    <w:rsid w:val="004445C2"/>
    <w:rsid w:val="0044461D"/>
    <w:rsid w:val="004448B4"/>
    <w:rsid w:val="00444A1F"/>
    <w:rsid w:val="00444C47"/>
    <w:rsid w:val="00444D63"/>
    <w:rsid w:val="00444F07"/>
    <w:rsid w:val="0044502D"/>
    <w:rsid w:val="004451AF"/>
    <w:rsid w:val="00445313"/>
    <w:rsid w:val="00445384"/>
    <w:rsid w:val="00445588"/>
    <w:rsid w:val="00445600"/>
    <w:rsid w:val="00445761"/>
    <w:rsid w:val="00445B58"/>
    <w:rsid w:val="00445CF1"/>
    <w:rsid w:val="0044606E"/>
    <w:rsid w:val="00446173"/>
    <w:rsid w:val="004462E5"/>
    <w:rsid w:val="00446387"/>
    <w:rsid w:val="004463E2"/>
    <w:rsid w:val="00446693"/>
    <w:rsid w:val="004467E9"/>
    <w:rsid w:val="00446864"/>
    <w:rsid w:val="00446916"/>
    <w:rsid w:val="0044695A"/>
    <w:rsid w:val="00446962"/>
    <w:rsid w:val="0044698D"/>
    <w:rsid w:val="00446A71"/>
    <w:rsid w:val="00446AD8"/>
    <w:rsid w:val="00446AFC"/>
    <w:rsid w:val="00446DC8"/>
    <w:rsid w:val="00446F49"/>
    <w:rsid w:val="004471EF"/>
    <w:rsid w:val="004472E7"/>
    <w:rsid w:val="004474D7"/>
    <w:rsid w:val="004475A5"/>
    <w:rsid w:val="0044763A"/>
    <w:rsid w:val="004476C6"/>
    <w:rsid w:val="00447B4B"/>
    <w:rsid w:val="0045004C"/>
    <w:rsid w:val="004500DD"/>
    <w:rsid w:val="0045014B"/>
    <w:rsid w:val="00450277"/>
    <w:rsid w:val="004506DE"/>
    <w:rsid w:val="004508BF"/>
    <w:rsid w:val="00450C9A"/>
    <w:rsid w:val="00450E2A"/>
    <w:rsid w:val="00450EC3"/>
    <w:rsid w:val="00450F7A"/>
    <w:rsid w:val="00451032"/>
    <w:rsid w:val="0045103F"/>
    <w:rsid w:val="004510C6"/>
    <w:rsid w:val="0045112D"/>
    <w:rsid w:val="0045113B"/>
    <w:rsid w:val="0045118B"/>
    <w:rsid w:val="004512D0"/>
    <w:rsid w:val="004512DD"/>
    <w:rsid w:val="004513E4"/>
    <w:rsid w:val="00451495"/>
    <w:rsid w:val="004516A2"/>
    <w:rsid w:val="004519A3"/>
    <w:rsid w:val="004519F9"/>
    <w:rsid w:val="00451B3B"/>
    <w:rsid w:val="00451C58"/>
    <w:rsid w:val="00451E90"/>
    <w:rsid w:val="00451F77"/>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1B8"/>
    <w:rsid w:val="00454250"/>
    <w:rsid w:val="00454624"/>
    <w:rsid w:val="004548A6"/>
    <w:rsid w:val="004548CA"/>
    <w:rsid w:val="004548DF"/>
    <w:rsid w:val="00454A3C"/>
    <w:rsid w:val="00454AEB"/>
    <w:rsid w:val="00454EBA"/>
    <w:rsid w:val="00454F49"/>
    <w:rsid w:val="00454FB8"/>
    <w:rsid w:val="0045536A"/>
    <w:rsid w:val="004553AB"/>
    <w:rsid w:val="004554BE"/>
    <w:rsid w:val="0045550A"/>
    <w:rsid w:val="0045574E"/>
    <w:rsid w:val="004559BB"/>
    <w:rsid w:val="004559F9"/>
    <w:rsid w:val="00455BBE"/>
    <w:rsid w:val="00455D88"/>
    <w:rsid w:val="00455E1F"/>
    <w:rsid w:val="00455E78"/>
    <w:rsid w:val="0045601B"/>
    <w:rsid w:val="00456419"/>
    <w:rsid w:val="00456474"/>
    <w:rsid w:val="004565C6"/>
    <w:rsid w:val="0045675B"/>
    <w:rsid w:val="00456765"/>
    <w:rsid w:val="00456780"/>
    <w:rsid w:val="004568AC"/>
    <w:rsid w:val="00456C07"/>
    <w:rsid w:val="00456D55"/>
    <w:rsid w:val="00456E4D"/>
    <w:rsid w:val="0045701F"/>
    <w:rsid w:val="004571DC"/>
    <w:rsid w:val="004575C7"/>
    <w:rsid w:val="00457745"/>
    <w:rsid w:val="004577D5"/>
    <w:rsid w:val="00457832"/>
    <w:rsid w:val="00457983"/>
    <w:rsid w:val="00457D2F"/>
    <w:rsid w:val="00457D4D"/>
    <w:rsid w:val="00457DC9"/>
    <w:rsid w:val="00457EFF"/>
    <w:rsid w:val="00457FD0"/>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A8C"/>
    <w:rsid w:val="00460B20"/>
    <w:rsid w:val="00460C4B"/>
    <w:rsid w:val="00460D54"/>
    <w:rsid w:val="00460E31"/>
    <w:rsid w:val="00461013"/>
    <w:rsid w:val="00461377"/>
    <w:rsid w:val="004613C8"/>
    <w:rsid w:val="004614BC"/>
    <w:rsid w:val="00461517"/>
    <w:rsid w:val="00461851"/>
    <w:rsid w:val="00461954"/>
    <w:rsid w:val="00461980"/>
    <w:rsid w:val="00461A99"/>
    <w:rsid w:val="00461B67"/>
    <w:rsid w:val="00461E64"/>
    <w:rsid w:val="00462048"/>
    <w:rsid w:val="004621EB"/>
    <w:rsid w:val="004626A1"/>
    <w:rsid w:val="00462735"/>
    <w:rsid w:val="00462A41"/>
    <w:rsid w:val="00462A88"/>
    <w:rsid w:val="00462B7A"/>
    <w:rsid w:val="00462DC9"/>
    <w:rsid w:val="00462E7B"/>
    <w:rsid w:val="00462EF7"/>
    <w:rsid w:val="00463374"/>
    <w:rsid w:val="004633AC"/>
    <w:rsid w:val="0046344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7A1"/>
    <w:rsid w:val="004648AB"/>
    <w:rsid w:val="004649F8"/>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6FE7"/>
    <w:rsid w:val="00467037"/>
    <w:rsid w:val="00467055"/>
    <w:rsid w:val="00467263"/>
    <w:rsid w:val="0046731C"/>
    <w:rsid w:val="004675B3"/>
    <w:rsid w:val="004675EE"/>
    <w:rsid w:val="0046766B"/>
    <w:rsid w:val="00467936"/>
    <w:rsid w:val="0046796B"/>
    <w:rsid w:val="0046796D"/>
    <w:rsid w:val="00467A84"/>
    <w:rsid w:val="00467BDB"/>
    <w:rsid w:val="00467C86"/>
    <w:rsid w:val="0047030C"/>
    <w:rsid w:val="0047047C"/>
    <w:rsid w:val="004705E3"/>
    <w:rsid w:val="004708EB"/>
    <w:rsid w:val="00470C2B"/>
    <w:rsid w:val="00470D64"/>
    <w:rsid w:val="00470DBD"/>
    <w:rsid w:val="00470F68"/>
    <w:rsid w:val="0047116C"/>
    <w:rsid w:val="004716D3"/>
    <w:rsid w:val="00471791"/>
    <w:rsid w:val="0047181A"/>
    <w:rsid w:val="00471838"/>
    <w:rsid w:val="00471B67"/>
    <w:rsid w:val="00471FD9"/>
    <w:rsid w:val="00472024"/>
    <w:rsid w:val="0047206C"/>
    <w:rsid w:val="004721D5"/>
    <w:rsid w:val="004722FC"/>
    <w:rsid w:val="004723FE"/>
    <w:rsid w:val="0047247D"/>
    <w:rsid w:val="0047289B"/>
    <w:rsid w:val="00472B91"/>
    <w:rsid w:val="00472D31"/>
    <w:rsid w:val="004730A0"/>
    <w:rsid w:val="004730F6"/>
    <w:rsid w:val="004733AB"/>
    <w:rsid w:val="00473454"/>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9C4"/>
    <w:rsid w:val="00474B20"/>
    <w:rsid w:val="00474CF6"/>
    <w:rsid w:val="00474D06"/>
    <w:rsid w:val="00474D15"/>
    <w:rsid w:val="0047507F"/>
    <w:rsid w:val="0047529A"/>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A3A"/>
    <w:rsid w:val="00480E71"/>
    <w:rsid w:val="00480E81"/>
    <w:rsid w:val="004810BD"/>
    <w:rsid w:val="004811D9"/>
    <w:rsid w:val="004812EF"/>
    <w:rsid w:val="00481325"/>
    <w:rsid w:val="0048158C"/>
    <w:rsid w:val="004816DE"/>
    <w:rsid w:val="00481AA5"/>
    <w:rsid w:val="00481B05"/>
    <w:rsid w:val="0048206D"/>
    <w:rsid w:val="00482542"/>
    <w:rsid w:val="004825C5"/>
    <w:rsid w:val="00482749"/>
    <w:rsid w:val="004827C8"/>
    <w:rsid w:val="00482882"/>
    <w:rsid w:val="004828A5"/>
    <w:rsid w:val="00482A8C"/>
    <w:rsid w:val="00482AE3"/>
    <w:rsid w:val="00482DEC"/>
    <w:rsid w:val="00482DF2"/>
    <w:rsid w:val="00482FFA"/>
    <w:rsid w:val="00483026"/>
    <w:rsid w:val="0048316F"/>
    <w:rsid w:val="0048335A"/>
    <w:rsid w:val="00483439"/>
    <w:rsid w:val="00483483"/>
    <w:rsid w:val="00483674"/>
    <w:rsid w:val="00483690"/>
    <w:rsid w:val="00483735"/>
    <w:rsid w:val="0048381F"/>
    <w:rsid w:val="004838DD"/>
    <w:rsid w:val="00483948"/>
    <w:rsid w:val="00483ABA"/>
    <w:rsid w:val="00483B0E"/>
    <w:rsid w:val="00483F18"/>
    <w:rsid w:val="00483FA8"/>
    <w:rsid w:val="0048403D"/>
    <w:rsid w:val="00484270"/>
    <w:rsid w:val="004842A6"/>
    <w:rsid w:val="004846E6"/>
    <w:rsid w:val="004847BA"/>
    <w:rsid w:val="0048485F"/>
    <w:rsid w:val="00484A5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795"/>
    <w:rsid w:val="0048680F"/>
    <w:rsid w:val="0048685E"/>
    <w:rsid w:val="004868A4"/>
    <w:rsid w:val="004868E9"/>
    <w:rsid w:val="0048695B"/>
    <w:rsid w:val="00486AB3"/>
    <w:rsid w:val="00486E53"/>
    <w:rsid w:val="00486F15"/>
    <w:rsid w:val="00487107"/>
    <w:rsid w:val="00487279"/>
    <w:rsid w:val="004872EE"/>
    <w:rsid w:val="0048735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145"/>
    <w:rsid w:val="00492446"/>
    <w:rsid w:val="0049249D"/>
    <w:rsid w:val="00492506"/>
    <w:rsid w:val="0049286D"/>
    <w:rsid w:val="00492886"/>
    <w:rsid w:val="00492912"/>
    <w:rsid w:val="00492A40"/>
    <w:rsid w:val="00492AA5"/>
    <w:rsid w:val="00492C91"/>
    <w:rsid w:val="00492D4B"/>
    <w:rsid w:val="00492E1D"/>
    <w:rsid w:val="004930B1"/>
    <w:rsid w:val="004930B5"/>
    <w:rsid w:val="00493118"/>
    <w:rsid w:val="004931B3"/>
    <w:rsid w:val="00493432"/>
    <w:rsid w:val="0049361D"/>
    <w:rsid w:val="0049385A"/>
    <w:rsid w:val="004938CA"/>
    <w:rsid w:val="004939D7"/>
    <w:rsid w:val="00493A84"/>
    <w:rsid w:val="00493B45"/>
    <w:rsid w:val="00493E73"/>
    <w:rsid w:val="00493F03"/>
    <w:rsid w:val="00494143"/>
    <w:rsid w:val="004942EF"/>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D7"/>
    <w:rsid w:val="00495BD0"/>
    <w:rsid w:val="00495CE6"/>
    <w:rsid w:val="00495D1B"/>
    <w:rsid w:val="00495E46"/>
    <w:rsid w:val="00496104"/>
    <w:rsid w:val="00496417"/>
    <w:rsid w:val="00496540"/>
    <w:rsid w:val="0049658B"/>
    <w:rsid w:val="004965DB"/>
    <w:rsid w:val="00496724"/>
    <w:rsid w:val="00496D54"/>
    <w:rsid w:val="00496E63"/>
    <w:rsid w:val="00497039"/>
    <w:rsid w:val="0049733A"/>
    <w:rsid w:val="00497389"/>
    <w:rsid w:val="00497404"/>
    <w:rsid w:val="00497554"/>
    <w:rsid w:val="00497665"/>
    <w:rsid w:val="0049766B"/>
    <w:rsid w:val="0049772E"/>
    <w:rsid w:val="0049774F"/>
    <w:rsid w:val="0049788A"/>
    <w:rsid w:val="00497994"/>
    <w:rsid w:val="00497AD2"/>
    <w:rsid w:val="00497D21"/>
    <w:rsid w:val="00497D9E"/>
    <w:rsid w:val="00497DB4"/>
    <w:rsid w:val="00497E14"/>
    <w:rsid w:val="00497F8D"/>
    <w:rsid w:val="004A0392"/>
    <w:rsid w:val="004A0448"/>
    <w:rsid w:val="004A0536"/>
    <w:rsid w:val="004A06DF"/>
    <w:rsid w:val="004A07C4"/>
    <w:rsid w:val="004A08A8"/>
    <w:rsid w:val="004A08FF"/>
    <w:rsid w:val="004A0919"/>
    <w:rsid w:val="004A0BD4"/>
    <w:rsid w:val="004A1279"/>
    <w:rsid w:val="004A132F"/>
    <w:rsid w:val="004A1351"/>
    <w:rsid w:val="004A13A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6A"/>
    <w:rsid w:val="004A3C99"/>
    <w:rsid w:val="004A3DF8"/>
    <w:rsid w:val="004A3F5F"/>
    <w:rsid w:val="004A428A"/>
    <w:rsid w:val="004A428F"/>
    <w:rsid w:val="004A46D0"/>
    <w:rsid w:val="004A478F"/>
    <w:rsid w:val="004A47B5"/>
    <w:rsid w:val="004A4801"/>
    <w:rsid w:val="004A4BB3"/>
    <w:rsid w:val="004A4BB8"/>
    <w:rsid w:val="004A4FC0"/>
    <w:rsid w:val="004A5074"/>
    <w:rsid w:val="004A50DC"/>
    <w:rsid w:val="004A52DE"/>
    <w:rsid w:val="004A5531"/>
    <w:rsid w:val="004A5676"/>
    <w:rsid w:val="004A5895"/>
    <w:rsid w:val="004A58B2"/>
    <w:rsid w:val="004A5CDD"/>
    <w:rsid w:val="004A5F30"/>
    <w:rsid w:val="004A60EE"/>
    <w:rsid w:val="004A69FE"/>
    <w:rsid w:val="004A6B01"/>
    <w:rsid w:val="004A6D87"/>
    <w:rsid w:val="004A70BC"/>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A09"/>
    <w:rsid w:val="004B0A36"/>
    <w:rsid w:val="004B0A4E"/>
    <w:rsid w:val="004B0AB6"/>
    <w:rsid w:val="004B0B16"/>
    <w:rsid w:val="004B0CB9"/>
    <w:rsid w:val="004B0DC8"/>
    <w:rsid w:val="004B0EF9"/>
    <w:rsid w:val="004B0F43"/>
    <w:rsid w:val="004B10BD"/>
    <w:rsid w:val="004B124E"/>
    <w:rsid w:val="004B173D"/>
    <w:rsid w:val="004B1775"/>
    <w:rsid w:val="004B1854"/>
    <w:rsid w:val="004B1972"/>
    <w:rsid w:val="004B2006"/>
    <w:rsid w:val="004B2051"/>
    <w:rsid w:val="004B22D1"/>
    <w:rsid w:val="004B231C"/>
    <w:rsid w:val="004B297E"/>
    <w:rsid w:val="004B2B48"/>
    <w:rsid w:val="004B2D81"/>
    <w:rsid w:val="004B2DD0"/>
    <w:rsid w:val="004B2E3E"/>
    <w:rsid w:val="004B2E4C"/>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D6B"/>
    <w:rsid w:val="004B4F30"/>
    <w:rsid w:val="004B50EA"/>
    <w:rsid w:val="004B51BF"/>
    <w:rsid w:val="004B5452"/>
    <w:rsid w:val="004B55A4"/>
    <w:rsid w:val="004B585F"/>
    <w:rsid w:val="004B5C74"/>
    <w:rsid w:val="004B5CC2"/>
    <w:rsid w:val="004B5DAA"/>
    <w:rsid w:val="004B5DD7"/>
    <w:rsid w:val="004B5E86"/>
    <w:rsid w:val="004B6343"/>
    <w:rsid w:val="004B63E7"/>
    <w:rsid w:val="004B65E0"/>
    <w:rsid w:val="004B66EC"/>
    <w:rsid w:val="004B676B"/>
    <w:rsid w:val="004B6A2A"/>
    <w:rsid w:val="004B6CC3"/>
    <w:rsid w:val="004B7060"/>
    <w:rsid w:val="004B75D6"/>
    <w:rsid w:val="004B795C"/>
    <w:rsid w:val="004B79CD"/>
    <w:rsid w:val="004B7A22"/>
    <w:rsid w:val="004B7ABD"/>
    <w:rsid w:val="004B7ABF"/>
    <w:rsid w:val="004B7E0C"/>
    <w:rsid w:val="004B7EB5"/>
    <w:rsid w:val="004B7F40"/>
    <w:rsid w:val="004B7FC0"/>
    <w:rsid w:val="004B7FE0"/>
    <w:rsid w:val="004C0140"/>
    <w:rsid w:val="004C01E3"/>
    <w:rsid w:val="004C0270"/>
    <w:rsid w:val="004C0366"/>
    <w:rsid w:val="004C05E6"/>
    <w:rsid w:val="004C0944"/>
    <w:rsid w:val="004C0957"/>
    <w:rsid w:val="004C0A8F"/>
    <w:rsid w:val="004C0B64"/>
    <w:rsid w:val="004C0FAD"/>
    <w:rsid w:val="004C1035"/>
    <w:rsid w:val="004C15DF"/>
    <w:rsid w:val="004C1846"/>
    <w:rsid w:val="004C1AEF"/>
    <w:rsid w:val="004C1B65"/>
    <w:rsid w:val="004C1D57"/>
    <w:rsid w:val="004C1D64"/>
    <w:rsid w:val="004C2042"/>
    <w:rsid w:val="004C2205"/>
    <w:rsid w:val="004C231D"/>
    <w:rsid w:val="004C238D"/>
    <w:rsid w:val="004C2580"/>
    <w:rsid w:val="004C2788"/>
    <w:rsid w:val="004C28E7"/>
    <w:rsid w:val="004C2934"/>
    <w:rsid w:val="004C2B5A"/>
    <w:rsid w:val="004C2BD3"/>
    <w:rsid w:val="004C2BFD"/>
    <w:rsid w:val="004C2C2D"/>
    <w:rsid w:val="004C2D1A"/>
    <w:rsid w:val="004C2E37"/>
    <w:rsid w:val="004C30CF"/>
    <w:rsid w:val="004C31A4"/>
    <w:rsid w:val="004C3251"/>
    <w:rsid w:val="004C3965"/>
    <w:rsid w:val="004C3B0C"/>
    <w:rsid w:val="004C3BC8"/>
    <w:rsid w:val="004C434E"/>
    <w:rsid w:val="004C4724"/>
    <w:rsid w:val="004C4982"/>
    <w:rsid w:val="004C4B53"/>
    <w:rsid w:val="004C4D47"/>
    <w:rsid w:val="004C4D73"/>
    <w:rsid w:val="004C4D92"/>
    <w:rsid w:val="004C50B1"/>
    <w:rsid w:val="004C510A"/>
    <w:rsid w:val="004C5222"/>
    <w:rsid w:val="004C5351"/>
    <w:rsid w:val="004C5437"/>
    <w:rsid w:val="004C5555"/>
    <w:rsid w:val="004C59E0"/>
    <w:rsid w:val="004C5A02"/>
    <w:rsid w:val="004C5ACB"/>
    <w:rsid w:val="004C5C06"/>
    <w:rsid w:val="004C5C8D"/>
    <w:rsid w:val="004C5DD0"/>
    <w:rsid w:val="004C5EC8"/>
    <w:rsid w:val="004C5ECC"/>
    <w:rsid w:val="004C5F5E"/>
    <w:rsid w:val="004C6020"/>
    <w:rsid w:val="004C605C"/>
    <w:rsid w:val="004C6609"/>
    <w:rsid w:val="004C6939"/>
    <w:rsid w:val="004C6950"/>
    <w:rsid w:val="004C69B7"/>
    <w:rsid w:val="004C69BA"/>
    <w:rsid w:val="004C6B52"/>
    <w:rsid w:val="004C6DD6"/>
    <w:rsid w:val="004C6F3F"/>
    <w:rsid w:val="004C72D3"/>
    <w:rsid w:val="004C73C6"/>
    <w:rsid w:val="004C741A"/>
    <w:rsid w:val="004C7BE0"/>
    <w:rsid w:val="004C7BE1"/>
    <w:rsid w:val="004C7C72"/>
    <w:rsid w:val="004C7E45"/>
    <w:rsid w:val="004D0097"/>
    <w:rsid w:val="004D01F2"/>
    <w:rsid w:val="004D0316"/>
    <w:rsid w:val="004D031B"/>
    <w:rsid w:val="004D06A0"/>
    <w:rsid w:val="004D0906"/>
    <w:rsid w:val="004D092E"/>
    <w:rsid w:val="004D093F"/>
    <w:rsid w:val="004D0D6A"/>
    <w:rsid w:val="004D0FE9"/>
    <w:rsid w:val="004D1215"/>
    <w:rsid w:val="004D145D"/>
    <w:rsid w:val="004D1BD3"/>
    <w:rsid w:val="004D1BE2"/>
    <w:rsid w:val="004D1E5F"/>
    <w:rsid w:val="004D2063"/>
    <w:rsid w:val="004D206D"/>
    <w:rsid w:val="004D21BB"/>
    <w:rsid w:val="004D237C"/>
    <w:rsid w:val="004D28EE"/>
    <w:rsid w:val="004D2A68"/>
    <w:rsid w:val="004D2CA3"/>
    <w:rsid w:val="004D2E14"/>
    <w:rsid w:val="004D2E51"/>
    <w:rsid w:val="004D2E7D"/>
    <w:rsid w:val="004D2EA8"/>
    <w:rsid w:val="004D3129"/>
    <w:rsid w:val="004D3157"/>
    <w:rsid w:val="004D3230"/>
    <w:rsid w:val="004D3285"/>
    <w:rsid w:val="004D32A4"/>
    <w:rsid w:val="004D32FB"/>
    <w:rsid w:val="004D3629"/>
    <w:rsid w:val="004D3696"/>
    <w:rsid w:val="004D36DA"/>
    <w:rsid w:val="004D397B"/>
    <w:rsid w:val="004D398D"/>
    <w:rsid w:val="004D3A1B"/>
    <w:rsid w:val="004D3C92"/>
    <w:rsid w:val="004D3E9C"/>
    <w:rsid w:val="004D3F18"/>
    <w:rsid w:val="004D40A6"/>
    <w:rsid w:val="004D40BD"/>
    <w:rsid w:val="004D4484"/>
    <w:rsid w:val="004D46C7"/>
    <w:rsid w:val="004D473D"/>
    <w:rsid w:val="004D482C"/>
    <w:rsid w:val="004D484E"/>
    <w:rsid w:val="004D4997"/>
    <w:rsid w:val="004D4F6B"/>
    <w:rsid w:val="004D4FEF"/>
    <w:rsid w:val="004D51FE"/>
    <w:rsid w:val="004D5DA4"/>
    <w:rsid w:val="004D5F7F"/>
    <w:rsid w:val="004D6036"/>
    <w:rsid w:val="004D62EE"/>
    <w:rsid w:val="004D65B2"/>
    <w:rsid w:val="004D6AA7"/>
    <w:rsid w:val="004D6BBD"/>
    <w:rsid w:val="004D6C03"/>
    <w:rsid w:val="004D6C81"/>
    <w:rsid w:val="004D6F20"/>
    <w:rsid w:val="004D7119"/>
    <w:rsid w:val="004D72C0"/>
    <w:rsid w:val="004D72CA"/>
    <w:rsid w:val="004D745D"/>
    <w:rsid w:val="004D74FF"/>
    <w:rsid w:val="004D757B"/>
    <w:rsid w:val="004D77C5"/>
    <w:rsid w:val="004D783D"/>
    <w:rsid w:val="004D7975"/>
    <w:rsid w:val="004D7B5F"/>
    <w:rsid w:val="004D7D53"/>
    <w:rsid w:val="004D7F8A"/>
    <w:rsid w:val="004D7FBB"/>
    <w:rsid w:val="004E0126"/>
    <w:rsid w:val="004E0237"/>
    <w:rsid w:val="004E02F5"/>
    <w:rsid w:val="004E03C6"/>
    <w:rsid w:val="004E046C"/>
    <w:rsid w:val="004E053C"/>
    <w:rsid w:val="004E09F7"/>
    <w:rsid w:val="004E0ABA"/>
    <w:rsid w:val="004E0E99"/>
    <w:rsid w:val="004E106B"/>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255"/>
    <w:rsid w:val="004E2461"/>
    <w:rsid w:val="004E260D"/>
    <w:rsid w:val="004E2B0E"/>
    <w:rsid w:val="004E329A"/>
    <w:rsid w:val="004E3947"/>
    <w:rsid w:val="004E3A4C"/>
    <w:rsid w:val="004E3A90"/>
    <w:rsid w:val="004E3BCB"/>
    <w:rsid w:val="004E3F74"/>
    <w:rsid w:val="004E425B"/>
    <w:rsid w:val="004E455D"/>
    <w:rsid w:val="004E479C"/>
    <w:rsid w:val="004E4ABC"/>
    <w:rsid w:val="004E4AC9"/>
    <w:rsid w:val="004E4D7D"/>
    <w:rsid w:val="004E5079"/>
    <w:rsid w:val="004E5080"/>
    <w:rsid w:val="004E5442"/>
    <w:rsid w:val="004E549F"/>
    <w:rsid w:val="004E5773"/>
    <w:rsid w:val="004E5E2B"/>
    <w:rsid w:val="004E5F6E"/>
    <w:rsid w:val="004E61B3"/>
    <w:rsid w:val="004E642C"/>
    <w:rsid w:val="004E6448"/>
    <w:rsid w:val="004E65F4"/>
    <w:rsid w:val="004E666D"/>
    <w:rsid w:val="004E669A"/>
    <w:rsid w:val="004E6776"/>
    <w:rsid w:val="004E693F"/>
    <w:rsid w:val="004E6BDD"/>
    <w:rsid w:val="004E6C52"/>
    <w:rsid w:val="004E6E96"/>
    <w:rsid w:val="004E704C"/>
    <w:rsid w:val="004E70D3"/>
    <w:rsid w:val="004E748B"/>
    <w:rsid w:val="004E77A2"/>
    <w:rsid w:val="004E7C09"/>
    <w:rsid w:val="004E7CFB"/>
    <w:rsid w:val="004E7E12"/>
    <w:rsid w:val="004E7E4E"/>
    <w:rsid w:val="004F014D"/>
    <w:rsid w:val="004F0332"/>
    <w:rsid w:val="004F0444"/>
    <w:rsid w:val="004F04B7"/>
    <w:rsid w:val="004F05C7"/>
    <w:rsid w:val="004F06BE"/>
    <w:rsid w:val="004F08D8"/>
    <w:rsid w:val="004F0A36"/>
    <w:rsid w:val="004F0AEE"/>
    <w:rsid w:val="004F0C12"/>
    <w:rsid w:val="004F0CAE"/>
    <w:rsid w:val="004F0EBC"/>
    <w:rsid w:val="004F0EDD"/>
    <w:rsid w:val="004F0F2E"/>
    <w:rsid w:val="004F0F53"/>
    <w:rsid w:val="004F0F59"/>
    <w:rsid w:val="004F108D"/>
    <w:rsid w:val="004F1247"/>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2FF0"/>
    <w:rsid w:val="004F30B5"/>
    <w:rsid w:val="004F315A"/>
    <w:rsid w:val="004F31E1"/>
    <w:rsid w:val="004F3209"/>
    <w:rsid w:val="004F3393"/>
    <w:rsid w:val="004F33B7"/>
    <w:rsid w:val="004F3401"/>
    <w:rsid w:val="004F3631"/>
    <w:rsid w:val="004F366B"/>
    <w:rsid w:val="004F3774"/>
    <w:rsid w:val="004F3799"/>
    <w:rsid w:val="004F37DC"/>
    <w:rsid w:val="004F3AAE"/>
    <w:rsid w:val="004F3C36"/>
    <w:rsid w:val="004F3F73"/>
    <w:rsid w:val="004F42D0"/>
    <w:rsid w:val="004F4320"/>
    <w:rsid w:val="004F439C"/>
    <w:rsid w:val="004F44AE"/>
    <w:rsid w:val="004F48AF"/>
    <w:rsid w:val="004F4988"/>
    <w:rsid w:val="004F4B1C"/>
    <w:rsid w:val="004F4E90"/>
    <w:rsid w:val="004F51C0"/>
    <w:rsid w:val="004F530D"/>
    <w:rsid w:val="004F54AB"/>
    <w:rsid w:val="004F5519"/>
    <w:rsid w:val="004F562D"/>
    <w:rsid w:val="004F56E2"/>
    <w:rsid w:val="004F578D"/>
    <w:rsid w:val="004F58B3"/>
    <w:rsid w:val="004F593A"/>
    <w:rsid w:val="004F5A2D"/>
    <w:rsid w:val="004F5A62"/>
    <w:rsid w:val="004F5A80"/>
    <w:rsid w:val="004F5F13"/>
    <w:rsid w:val="004F5F29"/>
    <w:rsid w:val="004F6245"/>
    <w:rsid w:val="004F66CF"/>
    <w:rsid w:val="004F69E3"/>
    <w:rsid w:val="004F6A5D"/>
    <w:rsid w:val="004F6B18"/>
    <w:rsid w:val="004F6C73"/>
    <w:rsid w:val="004F6D4A"/>
    <w:rsid w:val="004F6D84"/>
    <w:rsid w:val="004F6DB1"/>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8E"/>
    <w:rsid w:val="00500F92"/>
    <w:rsid w:val="00501109"/>
    <w:rsid w:val="005016BA"/>
    <w:rsid w:val="00501780"/>
    <w:rsid w:val="005018DF"/>
    <w:rsid w:val="00501B70"/>
    <w:rsid w:val="00501CA5"/>
    <w:rsid w:val="00502490"/>
    <w:rsid w:val="00502674"/>
    <w:rsid w:val="005026AF"/>
    <w:rsid w:val="00502930"/>
    <w:rsid w:val="00502B2D"/>
    <w:rsid w:val="00502BC8"/>
    <w:rsid w:val="00502BDD"/>
    <w:rsid w:val="00503006"/>
    <w:rsid w:val="005030BD"/>
    <w:rsid w:val="00503711"/>
    <w:rsid w:val="0050390A"/>
    <w:rsid w:val="005039A4"/>
    <w:rsid w:val="005039C6"/>
    <w:rsid w:val="00503D58"/>
    <w:rsid w:val="00503D9B"/>
    <w:rsid w:val="00503DD8"/>
    <w:rsid w:val="0050408D"/>
    <w:rsid w:val="00504230"/>
    <w:rsid w:val="00504676"/>
    <w:rsid w:val="005046CC"/>
    <w:rsid w:val="005047D1"/>
    <w:rsid w:val="005048F0"/>
    <w:rsid w:val="00504985"/>
    <w:rsid w:val="00504A90"/>
    <w:rsid w:val="00504B4B"/>
    <w:rsid w:val="00505003"/>
    <w:rsid w:val="0050516D"/>
    <w:rsid w:val="00505205"/>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673"/>
    <w:rsid w:val="00506764"/>
    <w:rsid w:val="00506B8D"/>
    <w:rsid w:val="00506B93"/>
    <w:rsid w:val="00506BCC"/>
    <w:rsid w:val="00506BF4"/>
    <w:rsid w:val="00507197"/>
    <w:rsid w:val="00507326"/>
    <w:rsid w:val="005073A6"/>
    <w:rsid w:val="0050745B"/>
    <w:rsid w:val="005074F4"/>
    <w:rsid w:val="00507603"/>
    <w:rsid w:val="00507618"/>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8DF"/>
    <w:rsid w:val="00511D85"/>
    <w:rsid w:val="00511DE9"/>
    <w:rsid w:val="00512028"/>
    <w:rsid w:val="005122C1"/>
    <w:rsid w:val="0051233A"/>
    <w:rsid w:val="00512395"/>
    <w:rsid w:val="0051282F"/>
    <w:rsid w:val="0051291C"/>
    <w:rsid w:val="00512977"/>
    <w:rsid w:val="00512DA3"/>
    <w:rsid w:val="00512DCD"/>
    <w:rsid w:val="0051343F"/>
    <w:rsid w:val="0051358C"/>
    <w:rsid w:val="00513945"/>
    <w:rsid w:val="0051399E"/>
    <w:rsid w:val="00513B18"/>
    <w:rsid w:val="00513D4D"/>
    <w:rsid w:val="00513D78"/>
    <w:rsid w:val="00513F9C"/>
    <w:rsid w:val="005141C8"/>
    <w:rsid w:val="00514240"/>
    <w:rsid w:val="00514386"/>
    <w:rsid w:val="00514623"/>
    <w:rsid w:val="00514652"/>
    <w:rsid w:val="005146AF"/>
    <w:rsid w:val="005148A8"/>
    <w:rsid w:val="005149EA"/>
    <w:rsid w:val="005149F4"/>
    <w:rsid w:val="00514AE9"/>
    <w:rsid w:val="00514FCE"/>
    <w:rsid w:val="005151B4"/>
    <w:rsid w:val="005152DE"/>
    <w:rsid w:val="005154E6"/>
    <w:rsid w:val="005155D4"/>
    <w:rsid w:val="0051561C"/>
    <w:rsid w:val="005156AC"/>
    <w:rsid w:val="0051581D"/>
    <w:rsid w:val="00515AA5"/>
    <w:rsid w:val="00515AA7"/>
    <w:rsid w:val="00515AFB"/>
    <w:rsid w:val="00515B4A"/>
    <w:rsid w:val="00515E0E"/>
    <w:rsid w:val="0051604D"/>
    <w:rsid w:val="00516422"/>
    <w:rsid w:val="00516518"/>
    <w:rsid w:val="00516872"/>
    <w:rsid w:val="005169B0"/>
    <w:rsid w:val="00516B10"/>
    <w:rsid w:val="00516D95"/>
    <w:rsid w:val="00516DE4"/>
    <w:rsid w:val="00516E2C"/>
    <w:rsid w:val="00516E95"/>
    <w:rsid w:val="005170D0"/>
    <w:rsid w:val="00517265"/>
    <w:rsid w:val="005175C6"/>
    <w:rsid w:val="0051785E"/>
    <w:rsid w:val="00517AAA"/>
    <w:rsid w:val="00517E30"/>
    <w:rsid w:val="00517E96"/>
    <w:rsid w:val="00520289"/>
    <w:rsid w:val="00520670"/>
    <w:rsid w:val="005207B8"/>
    <w:rsid w:val="00520808"/>
    <w:rsid w:val="00520AC3"/>
    <w:rsid w:val="00520C35"/>
    <w:rsid w:val="00520CB2"/>
    <w:rsid w:val="005214AB"/>
    <w:rsid w:val="005214E8"/>
    <w:rsid w:val="00521731"/>
    <w:rsid w:val="00521813"/>
    <w:rsid w:val="00521943"/>
    <w:rsid w:val="00521983"/>
    <w:rsid w:val="005219D8"/>
    <w:rsid w:val="00521D4F"/>
    <w:rsid w:val="00521F21"/>
    <w:rsid w:val="00521FBD"/>
    <w:rsid w:val="00522048"/>
    <w:rsid w:val="005222D5"/>
    <w:rsid w:val="0052236D"/>
    <w:rsid w:val="005223DD"/>
    <w:rsid w:val="005226F8"/>
    <w:rsid w:val="0052270D"/>
    <w:rsid w:val="0052270F"/>
    <w:rsid w:val="005227A3"/>
    <w:rsid w:val="00522914"/>
    <w:rsid w:val="00522AE9"/>
    <w:rsid w:val="00522BEB"/>
    <w:rsid w:val="00522DD6"/>
    <w:rsid w:val="0052305E"/>
    <w:rsid w:val="00523104"/>
    <w:rsid w:val="0052330B"/>
    <w:rsid w:val="005233B5"/>
    <w:rsid w:val="005234D4"/>
    <w:rsid w:val="00523759"/>
    <w:rsid w:val="00523859"/>
    <w:rsid w:val="00523903"/>
    <w:rsid w:val="00523B90"/>
    <w:rsid w:val="00523D37"/>
    <w:rsid w:val="00523E8E"/>
    <w:rsid w:val="00523FE5"/>
    <w:rsid w:val="00524099"/>
    <w:rsid w:val="005241C9"/>
    <w:rsid w:val="00524357"/>
    <w:rsid w:val="005243F9"/>
    <w:rsid w:val="0052481C"/>
    <w:rsid w:val="00524A12"/>
    <w:rsid w:val="00524AA2"/>
    <w:rsid w:val="00524AE0"/>
    <w:rsid w:val="0052512D"/>
    <w:rsid w:val="0052539F"/>
    <w:rsid w:val="005257F0"/>
    <w:rsid w:val="00525ACD"/>
    <w:rsid w:val="00525BC2"/>
    <w:rsid w:val="00525D67"/>
    <w:rsid w:val="00525DAE"/>
    <w:rsid w:val="00525F49"/>
    <w:rsid w:val="00526084"/>
    <w:rsid w:val="005261BD"/>
    <w:rsid w:val="00526820"/>
    <w:rsid w:val="00526A00"/>
    <w:rsid w:val="00526A32"/>
    <w:rsid w:val="00526BEB"/>
    <w:rsid w:val="00526D45"/>
    <w:rsid w:val="00527034"/>
    <w:rsid w:val="00527289"/>
    <w:rsid w:val="005272BC"/>
    <w:rsid w:val="0052757D"/>
    <w:rsid w:val="005276F6"/>
    <w:rsid w:val="00527950"/>
    <w:rsid w:val="00527B29"/>
    <w:rsid w:val="00527EF2"/>
    <w:rsid w:val="00527F6B"/>
    <w:rsid w:val="005303DA"/>
    <w:rsid w:val="0053043B"/>
    <w:rsid w:val="005304CB"/>
    <w:rsid w:val="00530775"/>
    <w:rsid w:val="0053081F"/>
    <w:rsid w:val="00530883"/>
    <w:rsid w:val="005308D6"/>
    <w:rsid w:val="005309A4"/>
    <w:rsid w:val="005309CD"/>
    <w:rsid w:val="00530B67"/>
    <w:rsid w:val="00530BC9"/>
    <w:rsid w:val="00530BDB"/>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B6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605A"/>
    <w:rsid w:val="005360FA"/>
    <w:rsid w:val="00536124"/>
    <w:rsid w:val="00536263"/>
    <w:rsid w:val="005365FE"/>
    <w:rsid w:val="00536AA7"/>
    <w:rsid w:val="00536ADA"/>
    <w:rsid w:val="00536C66"/>
    <w:rsid w:val="00536D4D"/>
    <w:rsid w:val="00536FD3"/>
    <w:rsid w:val="005370A2"/>
    <w:rsid w:val="00537204"/>
    <w:rsid w:val="00537408"/>
    <w:rsid w:val="005375E3"/>
    <w:rsid w:val="005378D7"/>
    <w:rsid w:val="005379E0"/>
    <w:rsid w:val="005379FF"/>
    <w:rsid w:val="00537C0B"/>
    <w:rsid w:val="00537D8D"/>
    <w:rsid w:val="00537E54"/>
    <w:rsid w:val="00537F20"/>
    <w:rsid w:val="00537F94"/>
    <w:rsid w:val="005400CB"/>
    <w:rsid w:val="005405EF"/>
    <w:rsid w:val="0054093A"/>
    <w:rsid w:val="00540ABB"/>
    <w:rsid w:val="00540BFD"/>
    <w:rsid w:val="00540DD8"/>
    <w:rsid w:val="00540E41"/>
    <w:rsid w:val="00541339"/>
    <w:rsid w:val="00541733"/>
    <w:rsid w:val="00541751"/>
    <w:rsid w:val="0054179E"/>
    <w:rsid w:val="00541827"/>
    <w:rsid w:val="005419B6"/>
    <w:rsid w:val="00541BB5"/>
    <w:rsid w:val="00541F6E"/>
    <w:rsid w:val="00542141"/>
    <w:rsid w:val="005422F7"/>
    <w:rsid w:val="0054234F"/>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9EA"/>
    <w:rsid w:val="00543A45"/>
    <w:rsid w:val="00543A5D"/>
    <w:rsid w:val="00543A6C"/>
    <w:rsid w:val="00543BD0"/>
    <w:rsid w:val="00543D43"/>
    <w:rsid w:val="00544092"/>
    <w:rsid w:val="005440F3"/>
    <w:rsid w:val="0054420F"/>
    <w:rsid w:val="005442DB"/>
    <w:rsid w:val="005444B9"/>
    <w:rsid w:val="0054480C"/>
    <w:rsid w:val="00544BDB"/>
    <w:rsid w:val="00545292"/>
    <w:rsid w:val="005453DD"/>
    <w:rsid w:val="00545636"/>
    <w:rsid w:val="00545CBF"/>
    <w:rsid w:val="00545CC3"/>
    <w:rsid w:val="00545E15"/>
    <w:rsid w:val="0054601B"/>
    <w:rsid w:val="0054617E"/>
    <w:rsid w:val="005467D6"/>
    <w:rsid w:val="005468EB"/>
    <w:rsid w:val="005470DD"/>
    <w:rsid w:val="00547250"/>
    <w:rsid w:val="0054725B"/>
    <w:rsid w:val="005473F3"/>
    <w:rsid w:val="00547B0C"/>
    <w:rsid w:val="00547F19"/>
    <w:rsid w:val="005503DD"/>
    <w:rsid w:val="0055042F"/>
    <w:rsid w:val="005504C7"/>
    <w:rsid w:val="005505C9"/>
    <w:rsid w:val="005506FB"/>
    <w:rsid w:val="005509FF"/>
    <w:rsid w:val="00550B6D"/>
    <w:rsid w:val="00550BE1"/>
    <w:rsid w:val="00550C40"/>
    <w:rsid w:val="00550D15"/>
    <w:rsid w:val="00550D63"/>
    <w:rsid w:val="00550DC7"/>
    <w:rsid w:val="00551288"/>
    <w:rsid w:val="005514CA"/>
    <w:rsid w:val="005515DE"/>
    <w:rsid w:val="0055179F"/>
    <w:rsid w:val="005518DF"/>
    <w:rsid w:val="0055193F"/>
    <w:rsid w:val="00551B6B"/>
    <w:rsid w:val="00551D54"/>
    <w:rsid w:val="00551E28"/>
    <w:rsid w:val="00551EAF"/>
    <w:rsid w:val="005520A3"/>
    <w:rsid w:val="00552199"/>
    <w:rsid w:val="005521DF"/>
    <w:rsid w:val="00552298"/>
    <w:rsid w:val="00552365"/>
    <w:rsid w:val="00552753"/>
    <w:rsid w:val="005529D8"/>
    <w:rsid w:val="00553068"/>
    <w:rsid w:val="005533F3"/>
    <w:rsid w:val="005538E1"/>
    <w:rsid w:val="00553914"/>
    <w:rsid w:val="005539DC"/>
    <w:rsid w:val="005539F1"/>
    <w:rsid w:val="00553A6D"/>
    <w:rsid w:val="00553B85"/>
    <w:rsid w:val="00553C14"/>
    <w:rsid w:val="00553DD4"/>
    <w:rsid w:val="0055415D"/>
    <w:rsid w:val="0055448E"/>
    <w:rsid w:val="005544B2"/>
    <w:rsid w:val="005544B7"/>
    <w:rsid w:val="0055472B"/>
    <w:rsid w:val="005548BD"/>
    <w:rsid w:val="005549C4"/>
    <w:rsid w:val="00554A90"/>
    <w:rsid w:val="00554DA9"/>
    <w:rsid w:val="00555585"/>
    <w:rsid w:val="00555742"/>
    <w:rsid w:val="00555754"/>
    <w:rsid w:val="0055580E"/>
    <w:rsid w:val="005559DA"/>
    <w:rsid w:val="00555A94"/>
    <w:rsid w:val="00555B5B"/>
    <w:rsid w:val="00555B81"/>
    <w:rsid w:val="00555F26"/>
    <w:rsid w:val="005560A1"/>
    <w:rsid w:val="005561FF"/>
    <w:rsid w:val="005563CB"/>
    <w:rsid w:val="0055642B"/>
    <w:rsid w:val="00556697"/>
    <w:rsid w:val="005566BD"/>
    <w:rsid w:val="0055679E"/>
    <w:rsid w:val="0055695F"/>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57F37"/>
    <w:rsid w:val="0056007D"/>
    <w:rsid w:val="00560359"/>
    <w:rsid w:val="005603BA"/>
    <w:rsid w:val="00560608"/>
    <w:rsid w:val="00560AFF"/>
    <w:rsid w:val="00560E02"/>
    <w:rsid w:val="00561135"/>
    <w:rsid w:val="00561306"/>
    <w:rsid w:val="00561365"/>
    <w:rsid w:val="005616A2"/>
    <w:rsid w:val="005618A1"/>
    <w:rsid w:val="005618C3"/>
    <w:rsid w:val="00561B63"/>
    <w:rsid w:val="00561C23"/>
    <w:rsid w:val="00561C66"/>
    <w:rsid w:val="00561CD1"/>
    <w:rsid w:val="00561E4F"/>
    <w:rsid w:val="005620B6"/>
    <w:rsid w:val="005620D0"/>
    <w:rsid w:val="0056215A"/>
    <w:rsid w:val="0056232F"/>
    <w:rsid w:val="005623E2"/>
    <w:rsid w:val="005626FC"/>
    <w:rsid w:val="00562718"/>
    <w:rsid w:val="0056290C"/>
    <w:rsid w:val="00562944"/>
    <w:rsid w:val="00562972"/>
    <w:rsid w:val="00562988"/>
    <w:rsid w:val="00562B71"/>
    <w:rsid w:val="00562BCA"/>
    <w:rsid w:val="00562CAA"/>
    <w:rsid w:val="00562CFD"/>
    <w:rsid w:val="00562F12"/>
    <w:rsid w:val="00563086"/>
    <w:rsid w:val="005630A6"/>
    <w:rsid w:val="0056324A"/>
    <w:rsid w:val="005638A4"/>
    <w:rsid w:val="0056398D"/>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C60"/>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E6"/>
    <w:rsid w:val="00566880"/>
    <w:rsid w:val="00566BF5"/>
    <w:rsid w:val="00566C50"/>
    <w:rsid w:val="00566D17"/>
    <w:rsid w:val="00566D9C"/>
    <w:rsid w:val="00566F16"/>
    <w:rsid w:val="00566FAE"/>
    <w:rsid w:val="0056701D"/>
    <w:rsid w:val="0056715F"/>
    <w:rsid w:val="00567452"/>
    <w:rsid w:val="0056771A"/>
    <w:rsid w:val="00567729"/>
    <w:rsid w:val="00567821"/>
    <w:rsid w:val="0056798B"/>
    <w:rsid w:val="00567A83"/>
    <w:rsid w:val="00567BF5"/>
    <w:rsid w:val="00567D0F"/>
    <w:rsid w:val="00567E3A"/>
    <w:rsid w:val="00567EF8"/>
    <w:rsid w:val="00567F32"/>
    <w:rsid w:val="0057014D"/>
    <w:rsid w:val="0057015B"/>
    <w:rsid w:val="005702D2"/>
    <w:rsid w:val="005704C1"/>
    <w:rsid w:val="0057051F"/>
    <w:rsid w:val="005705DA"/>
    <w:rsid w:val="00570819"/>
    <w:rsid w:val="00570941"/>
    <w:rsid w:val="00570975"/>
    <w:rsid w:val="00570BC5"/>
    <w:rsid w:val="00570C51"/>
    <w:rsid w:val="00570CC5"/>
    <w:rsid w:val="005712D3"/>
    <w:rsid w:val="005714BE"/>
    <w:rsid w:val="005714F3"/>
    <w:rsid w:val="005716C5"/>
    <w:rsid w:val="0057170C"/>
    <w:rsid w:val="005717CF"/>
    <w:rsid w:val="00571942"/>
    <w:rsid w:val="00571A35"/>
    <w:rsid w:val="00571A5C"/>
    <w:rsid w:val="00571DE1"/>
    <w:rsid w:val="00571DF4"/>
    <w:rsid w:val="00572222"/>
    <w:rsid w:val="005727F7"/>
    <w:rsid w:val="00572939"/>
    <w:rsid w:val="00572D51"/>
    <w:rsid w:val="00572D90"/>
    <w:rsid w:val="00572ED9"/>
    <w:rsid w:val="00572F0B"/>
    <w:rsid w:val="0057307F"/>
    <w:rsid w:val="005731AC"/>
    <w:rsid w:val="005734E0"/>
    <w:rsid w:val="005735EA"/>
    <w:rsid w:val="005737EB"/>
    <w:rsid w:val="005738C1"/>
    <w:rsid w:val="005738DB"/>
    <w:rsid w:val="00573C9E"/>
    <w:rsid w:val="005740D4"/>
    <w:rsid w:val="00574274"/>
    <w:rsid w:val="0057436A"/>
    <w:rsid w:val="00574410"/>
    <w:rsid w:val="00574430"/>
    <w:rsid w:val="005744E7"/>
    <w:rsid w:val="0057465F"/>
    <w:rsid w:val="00574B9B"/>
    <w:rsid w:val="00574CCD"/>
    <w:rsid w:val="00574DC1"/>
    <w:rsid w:val="00574E50"/>
    <w:rsid w:val="00574F81"/>
    <w:rsid w:val="0057526C"/>
    <w:rsid w:val="0057537E"/>
    <w:rsid w:val="0057567E"/>
    <w:rsid w:val="00575C36"/>
    <w:rsid w:val="00575D74"/>
    <w:rsid w:val="00575DE8"/>
    <w:rsid w:val="00575E3D"/>
    <w:rsid w:val="00575E86"/>
    <w:rsid w:val="00575F4F"/>
    <w:rsid w:val="0057600E"/>
    <w:rsid w:val="0057615A"/>
    <w:rsid w:val="0057619F"/>
    <w:rsid w:val="0057631C"/>
    <w:rsid w:val="00576502"/>
    <w:rsid w:val="0057650C"/>
    <w:rsid w:val="0057659D"/>
    <w:rsid w:val="005765C1"/>
    <w:rsid w:val="005765EE"/>
    <w:rsid w:val="0057684F"/>
    <w:rsid w:val="00576C1A"/>
    <w:rsid w:val="00576D8A"/>
    <w:rsid w:val="00576E00"/>
    <w:rsid w:val="00576E48"/>
    <w:rsid w:val="00576E8F"/>
    <w:rsid w:val="00576FC4"/>
    <w:rsid w:val="00577126"/>
    <w:rsid w:val="005774C2"/>
    <w:rsid w:val="00577699"/>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A3A"/>
    <w:rsid w:val="00580BFD"/>
    <w:rsid w:val="00581190"/>
    <w:rsid w:val="005811DF"/>
    <w:rsid w:val="00581385"/>
    <w:rsid w:val="005813B3"/>
    <w:rsid w:val="0058158E"/>
    <w:rsid w:val="005815E7"/>
    <w:rsid w:val="00581984"/>
    <w:rsid w:val="00581C3A"/>
    <w:rsid w:val="00581D10"/>
    <w:rsid w:val="00581FE1"/>
    <w:rsid w:val="005820C8"/>
    <w:rsid w:val="005820CE"/>
    <w:rsid w:val="00582107"/>
    <w:rsid w:val="005821DF"/>
    <w:rsid w:val="005822D2"/>
    <w:rsid w:val="00582342"/>
    <w:rsid w:val="0058237D"/>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DFD"/>
    <w:rsid w:val="00583FBE"/>
    <w:rsid w:val="00583FFB"/>
    <w:rsid w:val="00584060"/>
    <w:rsid w:val="005843AE"/>
    <w:rsid w:val="005845FC"/>
    <w:rsid w:val="00584715"/>
    <w:rsid w:val="005848F3"/>
    <w:rsid w:val="00584BF9"/>
    <w:rsid w:val="00584C32"/>
    <w:rsid w:val="00584D60"/>
    <w:rsid w:val="00584E46"/>
    <w:rsid w:val="005850DE"/>
    <w:rsid w:val="005851EA"/>
    <w:rsid w:val="0058544C"/>
    <w:rsid w:val="005855AB"/>
    <w:rsid w:val="00585727"/>
    <w:rsid w:val="005857D6"/>
    <w:rsid w:val="00585936"/>
    <w:rsid w:val="00585A65"/>
    <w:rsid w:val="00585B99"/>
    <w:rsid w:val="00586065"/>
    <w:rsid w:val="0058613E"/>
    <w:rsid w:val="005865F2"/>
    <w:rsid w:val="005867B5"/>
    <w:rsid w:val="005869E0"/>
    <w:rsid w:val="00586B90"/>
    <w:rsid w:val="00586B9D"/>
    <w:rsid w:val="00586D06"/>
    <w:rsid w:val="00586DA4"/>
    <w:rsid w:val="00586F04"/>
    <w:rsid w:val="00586FE4"/>
    <w:rsid w:val="0058712C"/>
    <w:rsid w:val="005871FD"/>
    <w:rsid w:val="0058736A"/>
    <w:rsid w:val="0058736C"/>
    <w:rsid w:val="005875FA"/>
    <w:rsid w:val="005876D5"/>
    <w:rsid w:val="00587806"/>
    <w:rsid w:val="005878CB"/>
    <w:rsid w:val="005879EF"/>
    <w:rsid w:val="00587B0D"/>
    <w:rsid w:val="00587F00"/>
    <w:rsid w:val="005901EA"/>
    <w:rsid w:val="00590349"/>
    <w:rsid w:val="005903B1"/>
    <w:rsid w:val="005903EA"/>
    <w:rsid w:val="005905F2"/>
    <w:rsid w:val="00590677"/>
    <w:rsid w:val="00590755"/>
    <w:rsid w:val="005909F7"/>
    <w:rsid w:val="00590ACF"/>
    <w:rsid w:val="00590E81"/>
    <w:rsid w:val="00590F3D"/>
    <w:rsid w:val="0059107C"/>
    <w:rsid w:val="005911B2"/>
    <w:rsid w:val="00591218"/>
    <w:rsid w:val="0059123A"/>
    <w:rsid w:val="00591243"/>
    <w:rsid w:val="005912E2"/>
    <w:rsid w:val="00591487"/>
    <w:rsid w:val="00591695"/>
    <w:rsid w:val="005916D3"/>
    <w:rsid w:val="00591717"/>
    <w:rsid w:val="00591964"/>
    <w:rsid w:val="00591A0A"/>
    <w:rsid w:val="00591D3B"/>
    <w:rsid w:val="00591D81"/>
    <w:rsid w:val="00591E24"/>
    <w:rsid w:val="005920B0"/>
    <w:rsid w:val="00592258"/>
    <w:rsid w:val="005924C0"/>
    <w:rsid w:val="005929A5"/>
    <w:rsid w:val="00592AB5"/>
    <w:rsid w:val="00592D85"/>
    <w:rsid w:val="00592EFA"/>
    <w:rsid w:val="00592F47"/>
    <w:rsid w:val="005930AF"/>
    <w:rsid w:val="00593331"/>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2DA"/>
    <w:rsid w:val="0059432F"/>
    <w:rsid w:val="0059445B"/>
    <w:rsid w:val="005945B2"/>
    <w:rsid w:val="00594617"/>
    <w:rsid w:val="00594921"/>
    <w:rsid w:val="00594969"/>
    <w:rsid w:val="0059499E"/>
    <w:rsid w:val="00594D6E"/>
    <w:rsid w:val="00594D93"/>
    <w:rsid w:val="00594E1A"/>
    <w:rsid w:val="00595011"/>
    <w:rsid w:val="0059539A"/>
    <w:rsid w:val="005954A7"/>
    <w:rsid w:val="005956EE"/>
    <w:rsid w:val="0059597C"/>
    <w:rsid w:val="00595A38"/>
    <w:rsid w:val="00595F3B"/>
    <w:rsid w:val="00595FD9"/>
    <w:rsid w:val="0059643C"/>
    <w:rsid w:val="00596474"/>
    <w:rsid w:val="0059658A"/>
    <w:rsid w:val="00596597"/>
    <w:rsid w:val="005967A8"/>
    <w:rsid w:val="00596D2C"/>
    <w:rsid w:val="00596D4C"/>
    <w:rsid w:val="00596F4D"/>
    <w:rsid w:val="00596FA8"/>
    <w:rsid w:val="0059707B"/>
    <w:rsid w:val="005973A4"/>
    <w:rsid w:val="005973F2"/>
    <w:rsid w:val="00597466"/>
    <w:rsid w:val="005979AF"/>
    <w:rsid w:val="00597DF0"/>
    <w:rsid w:val="00597DFE"/>
    <w:rsid w:val="00597FFA"/>
    <w:rsid w:val="005A0272"/>
    <w:rsid w:val="005A02EB"/>
    <w:rsid w:val="005A05BD"/>
    <w:rsid w:val="005A0E39"/>
    <w:rsid w:val="005A0E96"/>
    <w:rsid w:val="005A10A2"/>
    <w:rsid w:val="005A12A7"/>
    <w:rsid w:val="005A1438"/>
    <w:rsid w:val="005A143D"/>
    <w:rsid w:val="005A166F"/>
    <w:rsid w:val="005A1762"/>
    <w:rsid w:val="005A180C"/>
    <w:rsid w:val="005A18DA"/>
    <w:rsid w:val="005A19B1"/>
    <w:rsid w:val="005A1C77"/>
    <w:rsid w:val="005A2244"/>
    <w:rsid w:val="005A2322"/>
    <w:rsid w:val="005A245A"/>
    <w:rsid w:val="005A24E1"/>
    <w:rsid w:val="005A250F"/>
    <w:rsid w:val="005A252B"/>
    <w:rsid w:val="005A25F5"/>
    <w:rsid w:val="005A26B1"/>
    <w:rsid w:val="005A26FE"/>
    <w:rsid w:val="005A276A"/>
    <w:rsid w:val="005A2AB6"/>
    <w:rsid w:val="005A2B71"/>
    <w:rsid w:val="005A2F0E"/>
    <w:rsid w:val="005A313E"/>
    <w:rsid w:val="005A33DF"/>
    <w:rsid w:val="005A33E4"/>
    <w:rsid w:val="005A3647"/>
    <w:rsid w:val="005A38E8"/>
    <w:rsid w:val="005A3A27"/>
    <w:rsid w:val="005A3E81"/>
    <w:rsid w:val="005A3FBC"/>
    <w:rsid w:val="005A40CF"/>
    <w:rsid w:val="005A44AE"/>
    <w:rsid w:val="005A44E4"/>
    <w:rsid w:val="005A48CC"/>
    <w:rsid w:val="005A5124"/>
    <w:rsid w:val="005A51F7"/>
    <w:rsid w:val="005A53A5"/>
    <w:rsid w:val="005A53D6"/>
    <w:rsid w:val="005A5560"/>
    <w:rsid w:val="005A574C"/>
    <w:rsid w:val="005A57CA"/>
    <w:rsid w:val="005A5866"/>
    <w:rsid w:val="005A58F9"/>
    <w:rsid w:val="005A5962"/>
    <w:rsid w:val="005A5A60"/>
    <w:rsid w:val="005A6058"/>
    <w:rsid w:val="005A61EA"/>
    <w:rsid w:val="005A66E7"/>
    <w:rsid w:val="005A699D"/>
    <w:rsid w:val="005A6CD4"/>
    <w:rsid w:val="005A71DE"/>
    <w:rsid w:val="005A71F8"/>
    <w:rsid w:val="005A7272"/>
    <w:rsid w:val="005A72DB"/>
    <w:rsid w:val="005A7543"/>
    <w:rsid w:val="005A79FE"/>
    <w:rsid w:val="005A7CD4"/>
    <w:rsid w:val="005A7EF2"/>
    <w:rsid w:val="005B0176"/>
    <w:rsid w:val="005B0A08"/>
    <w:rsid w:val="005B0ADA"/>
    <w:rsid w:val="005B0BAD"/>
    <w:rsid w:val="005B0F21"/>
    <w:rsid w:val="005B0F2D"/>
    <w:rsid w:val="005B1196"/>
    <w:rsid w:val="005B121E"/>
    <w:rsid w:val="005B14B2"/>
    <w:rsid w:val="005B1505"/>
    <w:rsid w:val="005B1506"/>
    <w:rsid w:val="005B151B"/>
    <w:rsid w:val="005B1B4E"/>
    <w:rsid w:val="005B1B8D"/>
    <w:rsid w:val="005B223D"/>
    <w:rsid w:val="005B2B8E"/>
    <w:rsid w:val="005B2BDA"/>
    <w:rsid w:val="005B2C81"/>
    <w:rsid w:val="005B2D6C"/>
    <w:rsid w:val="005B2DDD"/>
    <w:rsid w:val="005B2F69"/>
    <w:rsid w:val="005B3001"/>
    <w:rsid w:val="005B30BE"/>
    <w:rsid w:val="005B35D2"/>
    <w:rsid w:val="005B393F"/>
    <w:rsid w:val="005B3BD4"/>
    <w:rsid w:val="005B3CFF"/>
    <w:rsid w:val="005B3D18"/>
    <w:rsid w:val="005B3DC2"/>
    <w:rsid w:val="005B3DF6"/>
    <w:rsid w:val="005B3FC0"/>
    <w:rsid w:val="005B4077"/>
    <w:rsid w:val="005B408F"/>
    <w:rsid w:val="005B40CB"/>
    <w:rsid w:val="005B42CE"/>
    <w:rsid w:val="005B4440"/>
    <w:rsid w:val="005B466C"/>
    <w:rsid w:val="005B474B"/>
    <w:rsid w:val="005B4AB1"/>
    <w:rsid w:val="005B5190"/>
    <w:rsid w:val="005B51C7"/>
    <w:rsid w:val="005B5372"/>
    <w:rsid w:val="005B5719"/>
    <w:rsid w:val="005B5B83"/>
    <w:rsid w:val="005B5C55"/>
    <w:rsid w:val="005B5F0C"/>
    <w:rsid w:val="005B5F79"/>
    <w:rsid w:val="005B658D"/>
    <w:rsid w:val="005B67A5"/>
    <w:rsid w:val="005B6903"/>
    <w:rsid w:val="005B6CD1"/>
    <w:rsid w:val="005B712C"/>
    <w:rsid w:val="005B71F6"/>
    <w:rsid w:val="005B75DE"/>
    <w:rsid w:val="005B785F"/>
    <w:rsid w:val="005B7A13"/>
    <w:rsid w:val="005B7CFF"/>
    <w:rsid w:val="005B7D30"/>
    <w:rsid w:val="005B7E1F"/>
    <w:rsid w:val="005B7E71"/>
    <w:rsid w:val="005B7E84"/>
    <w:rsid w:val="005C00C6"/>
    <w:rsid w:val="005C01BA"/>
    <w:rsid w:val="005C0394"/>
    <w:rsid w:val="005C0591"/>
    <w:rsid w:val="005C05CB"/>
    <w:rsid w:val="005C0878"/>
    <w:rsid w:val="005C0881"/>
    <w:rsid w:val="005C0981"/>
    <w:rsid w:val="005C0A2F"/>
    <w:rsid w:val="005C0B54"/>
    <w:rsid w:val="005C0E5C"/>
    <w:rsid w:val="005C0F02"/>
    <w:rsid w:val="005C0F65"/>
    <w:rsid w:val="005C11BD"/>
    <w:rsid w:val="005C1221"/>
    <w:rsid w:val="005C133D"/>
    <w:rsid w:val="005C1585"/>
    <w:rsid w:val="005C18C1"/>
    <w:rsid w:val="005C1901"/>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6F7"/>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EDB"/>
    <w:rsid w:val="005C4F8E"/>
    <w:rsid w:val="005C513F"/>
    <w:rsid w:val="005C51E3"/>
    <w:rsid w:val="005C5292"/>
    <w:rsid w:val="005C5371"/>
    <w:rsid w:val="005C544D"/>
    <w:rsid w:val="005C58FC"/>
    <w:rsid w:val="005C5964"/>
    <w:rsid w:val="005C5970"/>
    <w:rsid w:val="005C5AA2"/>
    <w:rsid w:val="005C5AB6"/>
    <w:rsid w:val="005C5D32"/>
    <w:rsid w:val="005C5E09"/>
    <w:rsid w:val="005C5F4C"/>
    <w:rsid w:val="005C6129"/>
    <w:rsid w:val="005C61C5"/>
    <w:rsid w:val="005C62F6"/>
    <w:rsid w:val="005C6340"/>
    <w:rsid w:val="005C67AC"/>
    <w:rsid w:val="005C6868"/>
    <w:rsid w:val="005C6AE7"/>
    <w:rsid w:val="005C6C58"/>
    <w:rsid w:val="005C6D8A"/>
    <w:rsid w:val="005C6E8A"/>
    <w:rsid w:val="005C71F2"/>
    <w:rsid w:val="005C740E"/>
    <w:rsid w:val="005C7508"/>
    <w:rsid w:val="005C753F"/>
    <w:rsid w:val="005C7995"/>
    <w:rsid w:val="005C79D7"/>
    <w:rsid w:val="005C7AC2"/>
    <w:rsid w:val="005C7C27"/>
    <w:rsid w:val="005C7CB0"/>
    <w:rsid w:val="005C7FA8"/>
    <w:rsid w:val="005D03B3"/>
    <w:rsid w:val="005D03F8"/>
    <w:rsid w:val="005D0571"/>
    <w:rsid w:val="005D0A61"/>
    <w:rsid w:val="005D0BBE"/>
    <w:rsid w:val="005D0DFE"/>
    <w:rsid w:val="005D0F80"/>
    <w:rsid w:val="005D0FCC"/>
    <w:rsid w:val="005D0FF6"/>
    <w:rsid w:val="005D1178"/>
    <w:rsid w:val="005D14A0"/>
    <w:rsid w:val="005D1623"/>
    <w:rsid w:val="005D1711"/>
    <w:rsid w:val="005D1EC2"/>
    <w:rsid w:val="005D2075"/>
    <w:rsid w:val="005D20A7"/>
    <w:rsid w:val="005D22B0"/>
    <w:rsid w:val="005D2BDB"/>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72D"/>
    <w:rsid w:val="005D4802"/>
    <w:rsid w:val="005D4963"/>
    <w:rsid w:val="005D4B8F"/>
    <w:rsid w:val="005D4D3E"/>
    <w:rsid w:val="005D4DBC"/>
    <w:rsid w:val="005D4E2B"/>
    <w:rsid w:val="005D4ECF"/>
    <w:rsid w:val="005D4ED2"/>
    <w:rsid w:val="005D5380"/>
    <w:rsid w:val="005D5382"/>
    <w:rsid w:val="005D5392"/>
    <w:rsid w:val="005D543A"/>
    <w:rsid w:val="005D54A5"/>
    <w:rsid w:val="005D5541"/>
    <w:rsid w:val="005D55AD"/>
    <w:rsid w:val="005D565C"/>
    <w:rsid w:val="005D56A8"/>
    <w:rsid w:val="005D585D"/>
    <w:rsid w:val="005D5A7C"/>
    <w:rsid w:val="005D5B38"/>
    <w:rsid w:val="005D5E4A"/>
    <w:rsid w:val="005D611B"/>
    <w:rsid w:val="005D6223"/>
    <w:rsid w:val="005D62AF"/>
    <w:rsid w:val="005D6406"/>
    <w:rsid w:val="005D64D3"/>
    <w:rsid w:val="005D660A"/>
    <w:rsid w:val="005D673A"/>
    <w:rsid w:val="005D687E"/>
    <w:rsid w:val="005D6963"/>
    <w:rsid w:val="005D69B5"/>
    <w:rsid w:val="005D6D17"/>
    <w:rsid w:val="005D6E6B"/>
    <w:rsid w:val="005D705B"/>
    <w:rsid w:val="005D70FD"/>
    <w:rsid w:val="005D7425"/>
    <w:rsid w:val="005D74EF"/>
    <w:rsid w:val="005D750F"/>
    <w:rsid w:val="005D76BB"/>
    <w:rsid w:val="005D7A4B"/>
    <w:rsid w:val="005D7A66"/>
    <w:rsid w:val="005D7A95"/>
    <w:rsid w:val="005D7CC8"/>
    <w:rsid w:val="005D7FA8"/>
    <w:rsid w:val="005E0037"/>
    <w:rsid w:val="005E00A1"/>
    <w:rsid w:val="005E025A"/>
    <w:rsid w:val="005E09FE"/>
    <w:rsid w:val="005E0C8C"/>
    <w:rsid w:val="005E121C"/>
    <w:rsid w:val="005E1967"/>
    <w:rsid w:val="005E1971"/>
    <w:rsid w:val="005E1B0A"/>
    <w:rsid w:val="005E1BE2"/>
    <w:rsid w:val="005E1CC2"/>
    <w:rsid w:val="005E1F9E"/>
    <w:rsid w:val="005E1FE4"/>
    <w:rsid w:val="005E203B"/>
    <w:rsid w:val="005E20BA"/>
    <w:rsid w:val="005E21F6"/>
    <w:rsid w:val="005E2411"/>
    <w:rsid w:val="005E2915"/>
    <w:rsid w:val="005E2B53"/>
    <w:rsid w:val="005E2C36"/>
    <w:rsid w:val="005E3381"/>
    <w:rsid w:val="005E344E"/>
    <w:rsid w:val="005E359A"/>
    <w:rsid w:val="005E3703"/>
    <w:rsid w:val="005E37E6"/>
    <w:rsid w:val="005E3941"/>
    <w:rsid w:val="005E3C31"/>
    <w:rsid w:val="005E3FEF"/>
    <w:rsid w:val="005E4058"/>
    <w:rsid w:val="005E4501"/>
    <w:rsid w:val="005E4651"/>
    <w:rsid w:val="005E467F"/>
    <w:rsid w:val="005E4A15"/>
    <w:rsid w:val="005E4A8D"/>
    <w:rsid w:val="005E4C5F"/>
    <w:rsid w:val="005E4C79"/>
    <w:rsid w:val="005E4E0B"/>
    <w:rsid w:val="005E4EE2"/>
    <w:rsid w:val="005E4FC0"/>
    <w:rsid w:val="005E4FE1"/>
    <w:rsid w:val="005E504A"/>
    <w:rsid w:val="005E507D"/>
    <w:rsid w:val="005E554A"/>
    <w:rsid w:val="005E563B"/>
    <w:rsid w:val="005E56F4"/>
    <w:rsid w:val="005E5743"/>
    <w:rsid w:val="005E5832"/>
    <w:rsid w:val="005E5CD2"/>
    <w:rsid w:val="005E5CF2"/>
    <w:rsid w:val="005E5D57"/>
    <w:rsid w:val="005E5DE5"/>
    <w:rsid w:val="005E5E15"/>
    <w:rsid w:val="005E6078"/>
    <w:rsid w:val="005E6224"/>
    <w:rsid w:val="005E623A"/>
    <w:rsid w:val="005E63BD"/>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DE"/>
    <w:rsid w:val="005F096C"/>
    <w:rsid w:val="005F0C7A"/>
    <w:rsid w:val="005F0DB9"/>
    <w:rsid w:val="005F0DF2"/>
    <w:rsid w:val="005F0F45"/>
    <w:rsid w:val="005F1394"/>
    <w:rsid w:val="005F14A1"/>
    <w:rsid w:val="005F14F5"/>
    <w:rsid w:val="005F1519"/>
    <w:rsid w:val="005F160F"/>
    <w:rsid w:val="005F1931"/>
    <w:rsid w:val="005F1B0E"/>
    <w:rsid w:val="005F1BBA"/>
    <w:rsid w:val="005F1F23"/>
    <w:rsid w:val="005F2134"/>
    <w:rsid w:val="005F229E"/>
    <w:rsid w:val="005F25B7"/>
    <w:rsid w:val="005F2638"/>
    <w:rsid w:val="005F2723"/>
    <w:rsid w:val="005F273E"/>
    <w:rsid w:val="005F288A"/>
    <w:rsid w:val="005F2948"/>
    <w:rsid w:val="005F2985"/>
    <w:rsid w:val="005F298D"/>
    <w:rsid w:val="005F2A43"/>
    <w:rsid w:val="005F2ABD"/>
    <w:rsid w:val="005F2B12"/>
    <w:rsid w:val="005F2BAF"/>
    <w:rsid w:val="005F2E76"/>
    <w:rsid w:val="005F2F53"/>
    <w:rsid w:val="005F2FB3"/>
    <w:rsid w:val="005F3302"/>
    <w:rsid w:val="005F341F"/>
    <w:rsid w:val="005F3443"/>
    <w:rsid w:val="005F3546"/>
    <w:rsid w:val="005F35D6"/>
    <w:rsid w:val="005F3748"/>
    <w:rsid w:val="005F37B9"/>
    <w:rsid w:val="005F3995"/>
    <w:rsid w:val="005F3C4E"/>
    <w:rsid w:val="005F3C6A"/>
    <w:rsid w:val="005F3EC7"/>
    <w:rsid w:val="005F485F"/>
    <w:rsid w:val="005F4951"/>
    <w:rsid w:val="005F49B9"/>
    <w:rsid w:val="005F4D0F"/>
    <w:rsid w:val="005F4DB8"/>
    <w:rsid w:val="005F4DF0"/>
    <w:rsid w:val="005F4F2C"/>
    <w:rsid w:val="005F510D"/>
    <w:rsid w:val="005F54B3"/>
    <w:rsid w:val="005F55FF"/>
    <w:rsid w:val="005F5672"/>
    <w:rsid w:val="005F56A0"/>
    <w:rsid w:val="005F5ADE"/>
    <w:rsid w:val="005F6232"/>
    <w:rsid w:val="005F63BB"/>
    <w:rsid w:val="005F664A"/>
    <w:rsid w:val="005F6831"/>
    <w:rsid w:val="005F6ADD"/>
    <w:rsid w:val="005F6E0C"/>
    <w:rsid w:val="005F6F79"/>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520"/>
    <w:rsid w:val="00601A09"/>
    <w:rsid w:val="00601E2D"/>
    <w:rsid w:val="00601FD0"/>
    <w:rsid w:val="00602064"/>
    <w:rsid w:val="006021A9"/>
    <w:rsid w:val="00602241"/>
    <w:rsid w:val="0060225F"/>
    <w:rsid w:val="00602515"/>
    <w:rsid w:val="006026D0"/>
    <w:rsid w:val="006029A3"/>
    <w:rsid w:val="00602A62"/>
    <w:rsid w:val="00602B7E"/>
    <w:rsid w:val="00602BB4"/>
    <w:rsid w:val="00602CBB"/>
    <w:rsid w:val="00602DAF"/>
    <w:rsid w:val="00602DCA"/>
    <w:rsid w:val="006031A6"/>
    <w:rsid w:val="00603719"/>
    <w:rsid w:val="00603C20"/>
    <w:rsid w:val="00603C8F"/>
    <w:rsid w:val="00603E2C"/>
    <w:rsid w:val="0060436E"/>
    <w:rsid w:val="006043A9"/>
    <w:rsid w:val="0060449D"/>
    <w:rsid w:val="006044A5"/>
    <w:rsid w:val="006044DC"/>
    <w:rsid w:val="00604CBC"/>
    <w:rsid w:val="00604D65"/>
    <w:rsid w:val="00605176"/>
    <w:rsid w:val="00605303"/>
    <w:rsid w:val="006054DB"/>
    <w:rsid w:val="006055B5"/>
    <w:rsid w:val="006055C0"/>
    <w:rsid w:val="006055D9"/>
    <w:rsid w:val="0060565F"/>
    <w:rsid w:val="0060567A"/>
    <w:rsid w:val="00605853"/>
    <w:rsid w:val="00605969"/>
    <w:rsid w:val="00605A2C"/>
    <w:rsid w:val="00605B1E"/>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062"/>
    <w:rsid w:val="006071CE"/>
    <w:rsid w:val="0060731F"/>
    <w:rsid w:val="0060733E"/>
    <w:rsid w:val="00607387"/>
    <w:rsid w:val="0060743E"/>
    <w:rsid w:val="00607A09"/>
    <w:rsid w:val="00607B33"/>
    <w:rsid w:val="00607EC9"/>
    <w:rsid w:val="00607F0C"/>
    <w:rsid w:val="00607F4E"/>
    <w:rsid w:val="006101BF"/>
    <w:rsid w:val="00610519"/>
    <w:rsid w:val="0061085F"/>
    <w:rsid w:val="006108F8"/>
    <w:rsid w:val="006109F3"/>
    <w:rsid w:val="00610CEC"/>
    <w:rsid w:val="00610FF7"/>
    <w:rsid w:val="006110A9"/>
    <w:rsid w:val="006110D4"/>
    <w:rsid w:val="0061142F"/>
    <w:rsid w:val="006116F9"/>
    <w:rsid w:val="00611704"/>
    <w:rsid w:val="00611B72"/>
    <w:rsid w:val="00611B99"/>
    <w:rsid w:val="00611C26"/>
    <w:rsid w:val="00611C4A"/>
    <w:rsid w:val="00611CF4"/>
    <w:rsid w:val="00611DBD"/>
    <w:rsid w:val="00611EBC"/>
    <w:rsid w:val="00611F3B"/>
    <w:rsid w:val="0061219F"/>
    <w:rsid w:val="00612317"/>
    <w:rsid w:val="006123B7"/>
    <w:rsid w:val="0061262E"/>
    <w:rsid w:val="00612B26"/>
    <w:rsid w:val="00612FEE"/>
    <w:rsid w:val="006131E1"/>
    <w:rsid w:val="006133E8"/>
    <w:rsid w:val="00613509"/>
    <w:rsid w:val="00613823"/>
    <w:rsid w:val="00613BD0"/>
    <w:rsid w:val="00613BEA"/>
    <w:rsid w:val="00613C03"/>
    <w:rsid w:val="00613EC6"/>
    <w:rsid w:val="00613F75"/>
    <w:rsid w:val="00614000"/>
    <w:rsid w:val="00614213"/>
    <w:rsid w:val="006143D1"/>
    <w:rsid w:val="00614451"/>
    <w:rsid w:val="0061477F"/>
    <w:rsid w:val="006147A5"/>
    <w:rsid w:val="00614905"/>
    <w:rsid w:val="00614BF5"/>
    <w:rsid w:val="00614E67"/>
    <w:rsid w:val="00614F8B"/>
    <w:rsid w:val="00615004"/>
    <w:rsid w:val="0061504B"/>
    <w:rsid w:val="00615139"/>
    <w:rsid w:val="006152BB"/>
    <w:rsid w:val="006153EA"/>
    <w:rsid w:val="00615408"/>
    <w:rsid w:val="0061547C"/>
    <w:rsid w:val="00615841"/>
    <w:rsid w:val="00615D85"/>
    <w:rsid w:val="0061617F"/>
    <w:rsid w:val="00616289"/>
    <w:rsid w:val="0061636E"/>
    <w:rsid w:val="00616544"/>
    <w:rsid w:val="006167A2"/>
    <w:rsid w:val="00616823"/>
    <w:rsid w:val="00616A66"/>
    <w:rsid w:val="00616BCB"/>
    <w:rsid w:val="00616C87"/>
    <w:rsid w:val="00616D03"/>
    <w:rsid w:val="00616DCF"/>
    <w:rsid w:val="0061714F"/>
    <w:rsid w:val="006177BE"/>
    <w:rsid w:val="00617C25"/>
    <w:rsid w:val="00617E32"/>
    <w:rsid w:val="00617EE2"/>
    <w:rsid w:val="00620014"/>
    <w:rsid w:val="0062001C"/>
    <w:rsid w:val="006200E0"/>
    <w:rsid w:val="006202BD"/>
    <w:rsid w:val="006203A9"/>
    <w:rsid w:val="006203B7"/>
    <w:rsid w:val="006205D3"/>
    <w:rsid w:val="00620661"/>
    <w:rsid w:val="00620694"/>
    <w:rsid w:val="0062098B"/>
    <w:rsid w:val="006209F4"/>
    <w:rsid w:val="00620A0A"/>
    <w:rsid w:val="00620ACB"/>
    <w:rsid w:val="00620FB8"/>
    <w:rsid w:val="0062101C"/>
    <w:rsid w:val="00621276"/>
    <w:rsid w:val="0062145E"/>
    <w:rsid w:val="00621474"/>
    <w:rsid w:val="006219E2"/>
    <w:rsid w:val="00621D72"/>
    <w:rsid w:val="0062200B"/>
    <w:rsid w:val="00622140"/>
    <w:rsid w:val="00622893"/>
    <w:rsid w:val="006231F1"/>
    <w:rsid w:val="006232E6"/>
    <w:rsid w:val="00623327"/>
    <w:rsid w:val="00623427"/>
    <w:rsid w:val="00623564"/>
    <w:rsid w:val="00623784"/>
    <w:rsid w:val="006237ED"/>
    <w:rsid w:val="00623A97"/>
    <w:rsid w:val="00624066"/>
    <w:rsid w:val="0062418C"/>
    <w:rsid w:val="00624328"/>
    <w:rsid w:val="00624399"/>
    <w:rsid w:val="00624690"/>
    <w:rsid w:val="006246B8"/>
    <w:rsid w:val="0062471C"/>
    <w:rsid w:val="0062474D"/>
    <w:rsid w:val="00624D3C"/>
    <w:rsid w:val="00624DD9"/>
    <w:rsid w:val="006250AD"/>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81E"/>
    <w:rsid w:val="00631D67"/>
    <w:rsid w:val="00631F1C"/>
    <w:rsid w:val="006320A5"/>
    <w:rsid w:val="00632203"/>
    <w:rsid w:val="00632485"/>
    <w:rsid w:val="00632653"/>
    <w:rsid w:val="00632A09"/>
    <w:rsid w:val="00632B9A"/>
    <w:rsid w:val="00632D84"/>
    <w:rsid w:val="00632F3B"/>
    <w:rsid w:val="00632F8E"/>
    <w:rsid w:val="00633062"/>
    <w:rsid w:val="006330EE"/>
    <w:rsid w:val="0063326E"/>
    <w:rsid w:val="00633316"/>
    <w:rsid w:val="00633415"/>
    <w:rsid w:val="00633747"/>
    <w:rsid w:val="006338BC"/>
    <w:rsid w:val="00633E21"/>
    <w:rsid w:val="00633E48"/>
    <w:rsid w:val="00634462"/>
    <w:rsid w:val="006344F1"/>
    <w:rsid w:val="006346EA"/>
    <w:rsid w:val="006347D5"/>
    <w:rsid w:val="006349C2"/>
    <w:rsid w:val="00634A0E"/>
    <w:rsid w:val="00634A23"/>
    <w:rsid w:val="00634A6B"/>
    <w:rsid w:val="00634E85"/>
    <w:rsid w:val="00634E8A"/>
    <w:rsid w:val="00635B24"/>
    <w:rsid w:val="00635C17"/>
    <w:rsid w:val="00635D76"/>
    <w:rsid w:val="0063603B"/>
    <w:rsid w:val="00636110"/>
    <w:rsid w:val="006362CA"/>
    <w:rsid w:val="006365F8"/>
    <w:rsid w:val="00636736"/>
    <w:rsid w:val="0063685D"/>
    <w:rsid w:val="00636877"/>
    <w:rsid w:val="0063695B"/>
    <w:rsid w:val="006369C1"/>
    <w:rsid w:val="00636CCE"/>
    <w:rsid w:val="00636F1E"/>
    <w:rsid w:val="00636FCF"/>
    <w:rsid w:val="00637168"/>
    <w:rsid w:val="00637175"/>
    <w:rsid w:val="0063720D"/>
    <w:rsid w:val="006373A2"/>
    <w:rsid w:val="006374DF"/>
    <w:rsid w:val="0063781B"/>
    <w:rsid w:val="00637AC8"/>
    <w:rsid w:val="00637C60"/>
    <w:rsid w:val="00637F02"/>
    <w:rsid w:val="00640109"/>
    <w:rsid w:val="0064044E"/>
    <w:rsid w:val="00640548"/>
    <w:rsid w:val="006406E6"/>
    <w:rsid w:val="006407BD"/>
    <w:rsid w:val="00640DA9"/>
    <w:rsid w:val="00640E30"/>
    <w:rsid w:val="00640F65"/>
    <w:rsid w:val="00640F81"/>
    <w:rsid w:val="00640FA1"/>
    <w:rsid w:val="00641303"/>
    <w:rsid w:val="006413D6"/>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D8B"/>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4BB"/>
    <w:rsid w:val="006445C9"/>
    <w:rsid w:val="0064463E"/>
    <w:rsid w:val="006449C2"/>
    <w:rsid w:val="00644ADB"/>
    <w:rsid w:val="00644ADE"/>
    <w:rsid w:val="00644B71"/>
    <w:rsid w:val="00644BBE"/>
    <w:rsid w:val="00644BE0"/>
    <w:rsid w:val="00644C03"/>
    <w:rsid w:val="00644D25"/>
    <w:rsid w:val="00644D2B"/>
    <w:rsid w:val="00644F4A"/>
    <w:rsid w:val="006457A9"/>
    <w:rsid w:val="0064584A"/>
    <w:rsid w:val="00645AE4"/>
    <w:rsid w:val="00645D5E"/>
    <w:rsid w:val="006462B6"/>
    <w:rsid w:val="006465D1"/>
    <w:rsid w:val="0064677B"/>
    <w:rsid w:val="00646847"/>
    <w:rsid w:val="006468BD"/>
    <w:rsid w:val="00646A5F"/>
    <w:rsid w:val="00646BE8"/>
    <w:rsid w:val="00646D8A"/>
    <w:rsid w:val="00646D95"/>
    <w:rsid w:val="00646E5C"/>
    <w:rsid w:val="00646F52"/>
    <w:rsid w:val="006472A8"/>
    <w:rsid w:val="006472F6"/>
    <w:rsid w:val="00647683"/>
    <w:rsid w:val="0064771E"/>
    <w:rsid w:val="00647773"/>
    <w:rsid w:val="006477AA"/>
    <w:rsid w:val="00647C3C"/>
    <w:rsid w:val="00647C53"/>
    <w:rsid w:val="00647F2D"/>
    <w:rsid w:val="006501E7"/>
    <w:rsid w:val="006506D2"/>
    <w:rsid w:val="006507C3"/>
    <w:rsid w:val="00650873"/>
    <w:rsid w:val="00650954"/>
    <w:rsid w:val="00650BE8"/>
    <w:rsid w:val="00650C02"/>
    <w:rsid w:val="00650C50"/>
    <w:rsid w:val="00650DF2"/>
    <w:rsid w:val="00651084"/>
    <w:rsid w:val="006510CB"/>
    <w:rsid w:val="00651103"/>
    <w:rsid w:val="0065116D"/>
    <w:rsid w:val="006511F4"/>
    <w:rsid w:val="0065153D"/>
    <w:rsid w:val="0065194B"/>
    <w:rsid w:val="00651AA4"/>
    <w:rsid w:val="00651AFB"/>
    <w:rsid w:val="00651C51"/>
    <w:rsid w:val="00651DEF"/>
    <w:rsid w:val="00652186"/>
    <w:rsid w:val="0065218A"/>
    <w:rsid w:val="0065240C"/>
    <w:rsid w:val="00652774"/>
    <w:rsid w:val="0065278F"/>
    <w:rsid w:val="006527E7"/>
    <w:rsid w:val="00652818"/>
    <w:rsid w:val="0065295D"/>
    <w:rsid w:val="00652A66"/>
    <w:rsid w:val="00652BDF"/>
    <w:rsid w:val="00652CA1"/>
    <w:rsid w:val="00652F00"/>
    <w:rsid w:val="00653033"/>
    <w:rsid w:val="00653239"/>
    <w:rsid w:val="00653426"/>
    <w:rsid w:val="006534F6"/>
    <w:rsid w:val="006535CF"/>
    <w:rsid w:val="006538DF"/>
    <w:rsid w:val="00653933"/>
    <w:rsid w:val="006539A9"/>
    <w:rsid w:val="006539EA"/>
    <w:rsid w:val="00653BED"/>
    <w:rsid w:val="00653BF7"/>
    <w:rsid w:val="00653C6C"/>
    <w:rsid w:val="00653D57"/>
    <w:rsid w:val="00653D9C"/>
    <w:rsid w:val="00653DC4"/>
    <w:rsid w:val="00653E3B"/>
    <w:rsid w:val="00653E51"/>
    <w:rsid w:val="00653FE4"/>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6D25"/>
    <w:rsid w:val="006573B1"/>
    <w:rsid w:val="00657517"/>
    <w:rsid w:val="006578CC"/>
    <w:rsid w:val="00657C09"/>
    <w:rsid w:val="00657C8D"/>
    <w:rsid w:val="00657C91"/>
    <w:rsid w:val="00657EA2"/>
    <w:rsid w:val="00660093"/>
    <w:rsid w:val="006600E7"/>
    <w:rsid w:val="006602BC"/>
    <w:rsid w:val="00660523"/>
    <w:rsid w:val="00660831"/>
    <w:rsid w:val="00660C05"/>
    <w:rsid w:val="00660C7B"/>
    <w:rsid w:val="00660C99"/>
    <w:rsid w:val="00660CF8"/>
    <w:rsid w:val="00660D95"/>
    <w:rsid w:val="00660EA5"/>
    <w:rsid w:val="006611FF"/>
    <w:rsid w:val="00661344"/>
    <w:rsid w:val="00661348"/>
    <w:rsid w:val="0066134A"/>
    <w:rsid w:val="00661386"/>
    <w:rsid w:val="00661507"/>
    <w:rsid w:val="006616AE"/>
    <w:rsid w:val="00661827"/>
    <w:rsid w:val="006619E6"/>
    <w:rsid w:val="006619EE"/>
    <w:rsid w:val="00661BA6"/>
    <w:rsid w:val="00661CE9"/>
    <w:rsid w:val="00661DEB"/>
    <w:rsid w:val="00661E2D"/>
    <w:rsid w:val="00661F26"/>
    <w:rsid w:val="00661FBA"/>
    <w:rsid w:val="00661FCD"/>
    <w:rsid w:val="006620F2"/>
    <w:rsid w:val="00662232"/>
    <w:rsid w:val="006622BE"/>
    <w:rsid w:val="006623A4"/>
    <w:rsid w:val="006625D3"/>
    <w:rsid w:val="006625FE"/>
    <w:rsid w:val="0066265F"/>
    <w:rsid w:val="00662701"/>
    <w:rsid w:val="00662828"/>
    <w:rsid w:val="00662869"/>
    <w:rsid w:val="006629F7"/>
    <w:rsid w:val="00662C73"/>
    <w:rsid w:val="00662DA4"/>
    <w:rsid w:val="00662F39"/>
    <w:rsid w:val="00663075"/>
    <w:rsid w:val="0066315D"/>
    <w:rsid w:val="0066324E"/>
    <w:rsid w:val="006635AD"/>
    <w:rsid w:val="0066390A"/>
    <w:rsid w:val="00663972"/>
    <w:rsid w:val="006639AD"/>
    <w:rsid w:val="006639B6"/>
    <w:rsid w:val="00663A7D"/>
    <w:rsid w:val="00663AC9"/>
    <w:rsid w:val="00663E28"/>
    <w:rsid w:val="0066405C"/>
    <w:rsid w:val="00664311"/>
    <w:rsid w:val="00664912"/>
    <w:rsid w:val="00664A90"/>
    <w:rsid w:val="00664ADF"/>
    <w:rsid w:val="00664AFE"/>
    <w:rsid w:val="00664B06"/>
    <w:rsid w:val="00664EC1"/>
    <w:rsid w:val="00664F52"/>
    <w:rsid w:val="00664FFB"/>
    <w:rsid w:val="00664FFD"/>
    <w:rsid w:val="00665031"/>
    <w:rsid w:val="006651DE"/>
    <w:rsid w:val="00665386"/>
    <w:rsid w:val="006653F9"/>
    <w:rsid w:val="00665702"/>
    <w:rsid w:val="00666156"/>
    <w:rsid w:val="00666454"/>
    <w:rsid w:val="00666792"/>
    <w:rsid w:val="0066679C"/>
    <w:rsid w:val="006668EB"/>
    <w:rsid w:val="00666C47"/>
    <w:rsid w:val="00666C6C"/>
    <w:rsid w:val="00666D8E"/>
    <w:rsid w:val="00666F40"/>
    <w:rsid w:val="00666FBD"/>
    <w:rsid w:val="00667099"/>
    <w:rsid w:val="0066741C"/>
    <w:rsid w:val="006674C4"/>
    <w:rsid w:val="006674C9"/>
    <w:rsid w:val="00667769"/>
    <w:rsid w:val="00667948"/>
    <w:rsid w:val="006679E0"/>
    <w:rsid w:val="00667A79"/>
    <w:rsid w:val="00667DE7"/>
    <w:rsid w:val="00667F0A"/>
    <w:rsid w:val="00667F37"/>
    <w:rsid w:val="0067003F"/>
    <w:rsid w:val="0067027A"/>
    <w:rsid w:val="006703C6"/>
    <w:rsid w:val="00670448"/>
    <w:rsid w:val="00670507"/>
    <w:rsid w:val="00670797"/>
    <w:rsid w:val="00670909"/>
    <w:rsid w:val="00670B2B"/>
    <w:rsid w:val="00670B2D"/>
    <w:rsid w:val="00670D3F"/>
    <w:rsid w:val="00670EB8"/>
    <w:rsid w:val="0067110A"/>
    <w:rsid w:val="006712AA"/>
    <w:rsid w:val="006714BF"/>
    <w:rsid w:val="006714D7"/>
    <w:rsid w:val="006714DD"/>
    <w:rsid w:val="00671575"/>
    <w:rsid w:val="006719B0"/>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81B"/>
    <w:rsid w:val="006739AC"/>
    <w:rsid w:val="00673B41"/>
    <w:rsid w:val="00673B93"/>
    <w:rsid w:val="00673BD2"/>
    <w:rsid w:val="00673D82"/>
    <w:rsid w:val="00673FDE"/>
    <w:rsid w:val="006740CD"/>
    <w:rsid w:val="00674157"/>
    <w:rsid w:val="006741E4"/>
    <w:rsid w:val="0067440E"/>
    <w:rsid w:val="006744F6"/>
    <w:rsid w:val="006746D6"/>
    <w:rsid w:val="00674727"/>
    <w:rsid w:val="00674D4E"/>
    <w:rsid w:val="00674DD5"/>
    <w:rsid w:val="00674E9C"/>
    <w:rsid w:val="00675127"/>
    <w:rsid w:val="0067533E"/>
    <w:rsid w:val="00675396"/>
    <w:rsid w:val="00675453"/>
    <w:rsid w:val="00675699"/>
    <w:rsid w:val="006756CB"/>
    <w:rsid w:val="00675CB7"/>
    <w:rsid w:val="00675D53"/>
    <w:rsid w:val="0067613D"/>
    <w:rsid w:val="006761EB"/>
    <w:rsid w:val="006766A2"/>
    <w:rsid w:val="006768E7"/>
    <w:rsid w:val="00676C4B"/>
    <w:rsid w:val="00676E6E"/>
    <w:rsid w:val="00676EB5"/>
    <w:rsid w:val="00677326"/>
    <w:rsid w:val="0067745A"/>
    <w:rsid w:val="006775E7"/>
    <w:rsid w:val="006777AB"/>
    <w:rsid w:val="00677D53"/>
    <w:rsid w:val="00677E3F"/>
    <w:rsid w:val="00680292"/>
    <w:rsid w:val="00680389"/>
    <w:rsid w:val="00680487"/>
    <w:rsid w:val="0068059A"/>
    <w:rsid w:val="0068067C"/>
    <w:rsid w:val="006807EE"/>
    <w:rsid w:val="00680986"/>
    <w:rsid w:val="006809CC"/>
    <w:rsid w:val="00680B0B"/>
    <w:rsid w:val="006817F7"/>
    <w:rsid w:val="0068182B"/>
    <w:rsid w:val="00681878"/>
    <w:rsid w:val="006819C5"/>
    <w:rsid w:val="00681A77"/>
    <w:rsid w:val="00681F69"/>
    <w:rsid w:val="00681FF4"/>
    <w:rsid w:val="00682046"/>
    <w:rsid w:val="00682085"/>
    <w:rsid w:val="00682147"/>
    <w:rsid w:val="00682240"/>
    <w:rsid w:val="006823E1"/>
    <w:rsid w:val="00682419"/>
    <w:rsid w:val="00682600"/>
    <w:rsid w:val="00682603"/>
    <w:rsid w:val="00682857"/>
    <w:rsid w:val="00682A49"/>
    <w:rsid w:val="00682AFA"/>
    <w:rsid w:val="00682B9C"/>
    <w:rsid w:val="00682C5D"/>
    <w:rsid w:val="00682E95"/>
    <w:rsid w:val="0068303F"/>
    <w:rsid w:val="0068320A"/>
    <w:rsid w:val="0068323E"/>
    <w:rsid w:val="00683280"/>
    <w:rsid w:val="00683600"/>
    <w:rsid w:val="006836FB"/>
    <w:rsid w:val="00683788"/>
    <w:rsid w:val="006838B5"/>
    <w:rsid w:val="00683ABD"/>
    <w:rsid w:val="00683D38"/>
    <w:rsid w:val="00683D3E"/>
    <w:rsid w:val="00683E29"/>
    <w:rsid w:val="00683E45"/>
    <w:rsid w:val="00683E5F"/>
    <w:rsid w:val="00683EC4"/>
    <w:rsid w:val="00684098"/>
    <w:rsid w:val="00684244"/>
    <w:rsid w:val="00684249"/>
    <w:rsid w:val="006842ED"/>
    <w:rsid w:val="00684397"/>
    <w:rsid w:val="00684525"/>
    <w:rsid w:val="00684545"/>
    <w:rsid w:val="00684656"/>
    <w:rsid w:val="006846A5"/>
    <w:rsid w:val="006849AA"/>
    <w:rsid w:val="00684E95"/>
    <w:rsid w:val="00684FDF"/>
    <w:rsid w:val="006851DC"/>
    <w:rsid w:val="00685498"/>
    <w:rsid w:val="00685652"/>
    <w:rsid w:val="00685A2B"/>
    <w:rsid w:val="00685A8A"/>
    <w:rsid w:val="00685D90"/>
    <w:rsid w:val="00685F5A"/>
    <w:rsid w:val="00685FCC"/>
    <w:rsid w:val="00686081"/>
    <w:rsid w:val="00686181"/>
    <w:rsid w:val="0068666B"/>
    <w:rsid w:val="0068669C"/>
    <w:rsid w:val="00686741"/>
    <w:rsid w:val="00686CC4"/>
    <w:rsid w:val="00686D2A"/>
    <w:rsid w:val="00686E53"/>
    <w:rsid w:val="00686E6C"/>
    <w:rsid w:val="00687109"/>
    <w:rsid w:val="00687140"/>
    <w:rsid w:val="00687408"/>
    <w:rsid w:val="00687BE1"/>
    <w:rsid w:val="00687CD4"/>
    <w:rsid w:val="00687EE9"/>
    <w:rsid w:val="0069017A"/>
    <w:rsid w:val="0069025F"/>
    <w:rsid w:val="006908C4"/>
    <w:rsid w:val="00690D75"/>
    <w:rsid w:val="00690E27"/>
    <w:rsid w:val="00690E67"/>
    <w:rsid w:val="00690E9B"/>
    <w:rsid w:val="00690F20"/>
    <w:rsid w:val="00691630"/>
    <w:rsid w:val="00691638"/>
    <w:rsid w:val="00691770"/>
    <w:rsid w:val="0069181A"/>
    <w:rsid w:val="00691A57"/>
    <w:rsid w:val="00691AED"/>
    <w:rsid w:val="00691B85"/>
    <w:rsid w:val="00691C20"/>
    <w:rsid w:val="00691EBC"/>
    <w:rsid w:val="00692121"/>
    <w:rsid w:val="0069219B"/>
    <w:rsid w:val="00692210"/>
    <w:rsid w:val="0069239F"/>
    <w:rsid w:val="006925D4"/>
    <w:rsid w:val="0069266C"/>
    <w:rsid w:val="00692A6F"/>
    <w:rsid w:val="00692ABE"/>
    <w:rsid w:val="00692C56"/>
    <w:rsid w:val="00692C8D"/>
    <w:rsid w:val="00692E16"/>
    <w:rsid w:val="00692E55"/>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BCC"/>
    <w:rsid w:val="00694C0D"/>
    <w:rsid w:val="00694C29"/>
    <w:rsid w:val="00694FE9"/>
    <w:rsid w:val="00695242"/>
    <w:rsid w:val="006952AC"/>
    <w:rsid w:val="0069547B"/>
    <w:rsid w:val="00695735"/>
    <w:rsid w:val="00695854"/>
    <w:rsid w:val="00695859"/>
    <w:rsid w:val="00695A28"/>
    <w:rsid w:val="00695AA7"/>
    <w:rsid w:val="00695B85"/>
    <w:rsid w:val="00695FDD"/>
    <w:rsid w:val="00696023"/>
    <w:rsid w:val="006961E8"/>
    <w:rsid w:val="006961EE"/>
    <w:rsid w:val="006962DC"/>
    <w:rsid w:val="006962F8"/>
    <w:rsid w:val="006963AC"/>
    <w:rsid w:val="006963E8"/>
    <w:rsid w:val="006964B8"/>
    <w:rsid w:val="00696501"/>
    <w:rsid w:val="00696971"/>
    <w:rsid w:val="00696B22"/>
    <w:rsid w:val="00696B72"/>
    <w:rsid w:val="00696CB8"/>
    <w:rsid w:val="00696E60"/>
    <w:rsid w:val="00696FCB"/>
    <w:rsid w:val="006971B8"/>
    <w:rsid w:val="00697715"/>
    <w:rsid w:val="00697ABE"/>
    <w:rsid w:val="00697C33"/>
    <w:rsid w:val="00697C92"/>
    <w:rsid w:val="00697E99"/>
    <w:rsid w:val="00697F49"/>
    <w:rsid w:val="006A083C"/>
    <w:rsid w:val="006A08E3"/>
    <w:rsid w:val="006A090B"/>
    <w:rsid w:val="006A0984"/>
    <w:rsid w:val="006A0B42"/>
    <w:rsid w:val="006A0BD8"/>
    <w:rsid w:val="006A0EC1"/>
    <w:rsid w:val="006A11A8"/>
    <w:rsid w:val="006A16F0"/>
    <w:rsid w:val="006A1749"/>
    <w:rsid w:val="006A1791"/>
    <w:rsid w:val="006A18E1"/>
    <w:rsid w:val="006A1A0C"/>
    <w:rsid w:val="006A1AA8"/>
    <w:rsid w:val="006A1AFB"/>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3FA8"/>
    <w:rsid w:val="006A3FC3"/>
    <w:rsid w:val="006A404B"/>
    <w:rsid w:val="006A41B1"/>
    <w:rsid w:val="006A42BA"/>
    <w:rsid w:val="006A4B2B"/>
    <w:rsid w:val="006A4E8D"/>
    <w:rsid w:val="006A4E9C"/>
    <w:rsid w:val="006A4FC4"/>
    <w:rsid w:val="006A541A"/>
    <w:rsid w:val="006A57FE"/>
    <w:rsid w:val="006A592B"/>
    <w:rsid w:val="006A5AE9"/>
    <w:rsid w:val="006A5AEE"/>
    <w:rsid w:val="006A5D89"/>
    <w:rsid w:val="006A5D9F"/>
    <w:rsid w:val="006A5DE2"/>
    <w:rsid w:val="006A5E30"/>
    <w:rsid w:val="006A6044"/>
    <w:rsid w:val="006A6191"/>
    <w:rsid w:val="006A6224"/>
    <w:rsid w:val="006A627C"/>
    <w:rsid w:val="006A63B6"/>
    <w:rsid w:val="006A658A"/>
    <w:rsid w:val="006A6642"/>
    <w:rsid w:val="006A66B3"/>
    <w:rsid w:val="006A6742"/>
    <w:rsid w:val="006A6802"/>
    <w:rsid w:val="006A6A1D"/>
    <w:rsid w:val="006A6AB4"/>
    <w:rsid w:val="006A6CC6"/>
    <w:rsid w:val="006A6D62"/>
    <w:rsid w:val="006A7276"/>
    <w:rsid w:val="006A72FF"/>
    <w:rsid w:val="006A73EF"/>
    <w:rsid w:val="006A740D"/>
    <w:rsid w:val="006A742B"/>
    <w:rsid w:val="006A77C9"/>
    <w:rsid w:val="006A7868"/>
    <w:rsid w:val="006A79F1"/>
    <w:rsid w:val="006A7AF3"/>
    <w:rsid w:val="006A7E2C"/>
    <w:rsid w:val="006B011C"/>
    <w:rsid w:val="006B01EB"/>
    <w:rsid w:val="006B02FF"/>
    <w:rsid w:val="006B06C0"/>
    <w:rsid w:val="006B0A3F"/>
    <w:rsid w:val="006B0A8D"/>
    <w:rsid w:val="006B1029"/>
    <w:rsid w:val="006B1214"/>
    <w:rsid w:val="006B125A"/>
    <w:rsid w:val="006B138D"/>
    <w:rsid w:val="006B139C"/>
    <w:rsid w:val="006B1534"/>
    <w:rsid w:val="006B156F"/>
    <w:rsid w:val="006B15D9"/>
    <w:rsid w:val="006B1FEF"/>
    <w:rsid w:val="006B2369"/>
    <w:rsid w:val="006B2895"/>
    <w:rsid w:val="006B290C"/>
    <w:rsid w:val="006B2CF0"/>
    <w:rsid w:val="006B2D03"/>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75"/>
    <w:rsid w:val="006B4187"/>
    <w:rsid w:val="006B41A9"/>
    <w:rsid w:val="006B41B9"/>
    <w:rsid w:val="006B41D6"/>
    <w:rsid w:val="006B48D7"/>
    <w:rsid w:val="006B4DF5"/>
    <w:rsid w:val="006B4E54"/>
    <w:rsid w:val="006B51AB"/>
    <w:rsid w:val="006B548C"/>
    <w:rsid w:val="006B5551"/>
    <w:rsid w:val="006B57EA"/>
    <w:rsid w:val="006B58EE"/>
    <w:rsid w:val="006B5BDD"/>
    <w:rsid w:val="006B619E"/>
    <w:rsid w:val="006B626C"/>
    <w:rsid w:val="006B6441"/>
    <w:rsid w:val="006B6794"/>
    <w:rsid w:val="006B67C7"/>
    <w:rsid w:val="006B690B"/>
    <w:rsid w:val="006B6F36"/>
    <w:rsid w:val="006B6F69"/>
    <w:rsid w:val="006B7053"/>
    <w:rsid w:val="006B710F"/>
    <w:rsid w:val="006B716D"/>
    <w:rsid w:val="006B7231"/>
    <w:rsid w:val="006B7257"/>
    <w:rsid w:val="006B72DC"/>
    <w:rsid w:val="006B737B"/>
    <w:rsid w:val="006B77A6"/>
    <w:rsid w:val="006B7919"/>
    <w:rsid w:val="006B79F8"/>
    <w:rsid w:val="006B7A47"/>
    <w:rsid w:val="006B7F2C"/>
    <w:rsid w:val="006C0375"/>
    <w:rsid w:val="006C0423"/>
    <w:rsid w:val="006C049F"/>
    <w:rsid w:val="006C05A5"/>
    <w:rsid w:val="006C07B4"/>
    <w:rsid w:val="006C0849"/>
    <w:rsid w:val="006C0BA2"/>
    <w:rsid w:val="006C0C4B"/>
    <w:rsid w:val="006C0C6D"/>
    <w:rsid w:val="006C0C7D"/>
    <w:rsid w:val="006C1152"/>
    <w:rsid w:val="006C1306"/>
    <w:rsid w:val="006C1461"/>
    <w:rsid w:val="006C1988"/>
    <w:rsid w:val="006C19A9"/>
    <w:rsid w:val="006C1A57"/>
    <w:rsid w:val="006C1AEA"/>
    <w:rsid w:val="006C1BE2"/>
    <w:rsid w:val="006C1D22"/>
    <w:rsid w:val="006C1D26"/>
    <w:rsid w:val="006C1F64"/>
    <w:rsid w:val="006C212E"/>
    <w:rsid w:val="006C2288"/>
    <w:rsid w:val="006C2432"/>
    <w:rsid w:val="006C24E6"/>
    <w:rsid w:val="006C25DA"/>
    <w:rsid w:val="006C2679"/>
    <w:rsid w:val="006C293E"/>
    <w:rsid w:val="006C2BCA"/>
    <w:rsid w:val="006C2CA0"/>
    <w:rsid w:val="006C2CB1"/>
    <w:rsid w:val="006C2E01"/>
    <w:rsid w:val="006C2F6A"/>
    <w:rsid w:val="006C30C2"/>
    <w:rsid w:val="006C310B"/>
    <w:rsid w:val="006C310E"/>
    <w:rsid w:val="006C31BE"/>
    <w:rsid w:val="006C3266"/>
    <w:rsid w:val="006C33E3"/>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D46"/>
    <w:rsid w:val="006C4E8E"/>
    <w:rsid w:val="006C4F93"/>
    <w:rsid w:val="006C4FE4"/>
    <w:rsid w:val="006C55FF"/>
    <w:rsid w:val="006C5764"/>
    <w:rsid w:val="006C5A9A"/>
    <w:rsid w:val="006C5AF8"/>
    <w:rsid w:val="006C5BEE"/>
    <w:rsid w:val="006C5EB9"/>
    <w:rsid w:val="006C5FD4"/>
    <w:rsid w:val="006C6034"/>
    <w:rsid w:val="006C627D"/>
    <w:rsid w:val="006C62CB"/>
    <w:rsid w:val="006C6792"/>
    <w:rsid w:val="006C67B1"/>
    <w:rsid w:val="006C68FE"/>
    <w:rsid w:val="006C6D2E"/>
    <w:rsid w:val="006C6EDB"/>
    <w:rsid w:val="006C7176"/>
    <w:rsid w:val="006C732E"/>
    <w:rsid w:val="006C7485"/>
    <w:rsid w:val="006C75E5"/>
    <w:rsid w:val="006C7902"/>
    <w:rsid w:val="006C79B4"/>
    <w:rsid w:val="006C7CDB"/>
    <w:rsid w:val="006C7F44"/>
    <w:rsid w:val="006D0000"/>
    <w:rsid w:val="006D015C"/>
    <w:rsid w:val="006D0298"/>
    <w:rsid w:val="006D02E2"/>
    <w:rsid w:val="006D0687"/>
    <w:rsid w:val="006D074B"/>
    <w:rsid w:val="006D0819"/>
    <w:rsid w:val="006D0A53"/>
    <w:rsid w:val="006D0DA7"/>
    <w:rsid w:val="006D0E71"/>
    <w:rsid w:val="006D1175"/>
    <w:rsid w:val="006D124B"/>
    <w:rsid w:val="006D1830"/>
    <w:rsid w:val="006D1C2E"/>
    <w:rsid w:val="006D1E22"/>
    <w:rsid w:val="006D1E8C"/>
    <w:rsid w:val="006D2487"/>
    <w:rsid w:val="006D27DE"/>
    <w:rsid w:val="006D2AF3"/>
    <w:rsid w:val="006D2C2D"/>
    <w:rsid w:val="006D2D1E"/>
    <w:rsid w:val="006D2D90"/>
    <w:rsid w:val="006D2EF8"/>
    <w:rsid w:val="006D304F"/>
    <w:rsid w:val="006D310C"/>
    <w:rsid w:val="006D336F"/>
    <w:rsid w:val="006D33C9"/>
    <w:rsid w:val="006D3493"/>
    <w:rsid w:val="006D34DD"/>
    <w:rsid w:val="006D38D0"/>
    <w:rsid w:val="006D3EAD"/>
    <w:rsid w:val="006D3EC3"/>
    <w:rsid w:val="006D400D"/>
    <w:rsid w:val="006D4455"/>
    <w:rsid w:val="006D451D"/>
    <w:rsid w:val="006D453F"/>
    <w:rsid w:val="006D4558"/>
    <w:rsid w:val="006D4596"/>
    <w:rsid w:val="006D47C8"/>
    <w:rsid w:val="006D4930"/>
    <w:rsid w:val="006D4A31"/>
    <w:rsid w:val="006D4A55"/>
    <w:rsid w:val="006D4AD0"/>
    <w:rsid w:val="006D4BD1"/>
    <w:rsid w:val="006D4D3A"/>
    <w:rsid w:val="006D4ECF"/>
    <w:rsid w:val="006D51AE"/>
    <w:rsid w:val="006D5350"/>
    <w:rsid w:val="006D5522"/>
    <w:rsid w:val="006D570E"/>
    <w:rsid w:val="006D5B24"/>
    <w:rsid w:val="006D624A"/>
    <w:rsid w:val="006D63C8"/>
    <w:rsid w:val="006D66AB"/>
    <w:rsid w:val="006D6846"/>
    <w:rsid w:val="006D68D5"/>
    <w:rsid w:val="006D69AF"/>
    <w:rsid w:val="006D6AE2"/>
    <w:rsid w:val="006D6BEF"/>
    <w:rsid w:val="006D6D67"/>
    <w:rsid w:val="006D6D6A"/>
    <w:rsid w:val="006D6F98"/>
    <w:rsid w:val="006D71A3"/>
    <w:rsid w:val="006D7354"/>
    <w:rsid w:val="006D735A"/>
    <w:rsid w:val="006D7521"/>
    <w:rsid w:val="006D75FA"/>
    <w:rsid w:val="006D775C"/>
    <w:rsid w:val="006D78FF"/>
    <w:rsid w:val="006D7A3C"/>
    <w:rsid w:val="006D7D9E"/>
    <w:rsid w:val="006E0028"/>
    <w:rsid w:val="006E01C1"/>
    <w:rsid w:val="006E0310"/>
    <w:rsid w:val="006E03B4"/>
    <w:rsid w:val="006E03E8"/>
    <w:rsid w:val="006E04BF"/>
    <w:rsid w:val="006E09EB"/>
    <w:rsid w:val="006E0C99"/>
    <w:rsid w:val="006E0CBD"/>
    <w:rsid w:val="006E0F2E"/>
    <w:rsid w:val="006E103D"/>
    <w:rsid w:val="006E11F1"/>
    <w:rsid w:val="006E1488"/>
    <w:rsid w:val="006E185C"/>
    <w:rsid w:val="006E18DE"/>
    <w:rsid w:val="006E1925"/>
    <w:rsid w:val="006E1B6B"/>
    <w:rsid w:val="006E1F7D"/>
    <w:rsid w:val="006E2094"/>
    <w:rsid w:val="006E2149"/>
    <w:rsid w:val="006E21B0"/>
    <w:rsid w:val="006E265E"/>
    <w:rsid w:val="006E26C7"/>
    <w:rsid w:val="006E27D2"/>
    <w:rsid w:val="006E28CE"/>
    <w:rsid w:val="006E2ABA"/>
    <w:rsid w:val="006E2CDF"/>
    <w:rsid w:val="006E2D35"/>
    <w:rsid w:val="006E2E56"/>
    <w:rsid w:val="006E306D"/>
    <w:rsid w:val="006E38E3"/>
    <w:rsid w:val="006E3925"/>
    <w:rsid w:val="006E39F3"/>
    <w:rsid w:val="006E3BD4"/>
    <w:rsid w:val="006E3D40"/>
    <w:rsid w:val="006E409B"/>
    <w:rsid w:val="006E4390"/>
    <w:rsid w:val="006E43DE"/>
    <w:rsid w:val="006E46E4"/>
    <w:rsid w:val="006E4872"/>
    <w:rsid w:val="006E49A5"/>
    <w:rsid w:val="006E4BEC"/>
    <w:rsid w:val="006E4CA7"/>
    <w:rsid w:val="006E5097"/>
    <w:rsid w:val="006E5265"/>
    <w:rsid w:val="006E52FA"/>
    <w:rsid w:val="006E5307"/>
    <w:rsid w:val="006E5699"/>
    <w:rsid w:val="006E5715"/>
    <w:rsid w:val="006E5834"/>
    <w:rsid w:val="006E59D5"/>
    <w:rsid w:val="006E5B47"/>
    <w:rsid w:val="006E5FB7"/>
    <w:rsid w:val="006E6270"/>
    <w:rsid w:val="006E6374"/>
    <w:rsid w:val="006E6C49"/>
    <w:rsid w:val="006E6CD1"/>
    <w:rsid w:val="006E7112"/>
    <w:rsid w:val="006E7680"/>
    <w:rsid w:val="006E7797"/>
    <w:rsid w:val="006E7A23"/>
    <w:rsid w:val="006E7B62"/>
    <w:rsid w:val="006F001A"/>
    <w:rsid w:val="006F0064"/>
    <w:rsid w:val="006F0514"/>
    <w:rsid w:val="006F062D"/>
    <w:rsid w:val="006F0A5A"/>
    <w:rsid w:val="006F0B74"/>
    <w:rsid w:val="006F0B75"/>
    <w:rsid w:val="006F0DC7"/>
    <w:rsid w:val="006F0F66"/>
    <w:rsid w:val="006F0FC7"/>
    <w:rsid w:val="006F1138"/>
    <w:rsid w:val="006F1238"/>
    <w:rsid w:val="006F13AF"/>
    <w:rsid w:val="006F148E"/>
    <w:rsid w:val="006F14E2"/>
    <w:rsid w:val="006F15BF"/>
    <w:rsid w:val="006F1614"/>
    <w:rsid w:val="006F1703"/>
    <w:rsid w:val="006F17FB"/>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805"/>
    <w:rsid w:val="006F4B4E"/>
    <w:rsid w:val="006F4C33"/>
    <w:rsid w:val="006F4DD7"/>
    <w:rsid w:val="006F4F9A"/>
    <w:rsid w:val="006F4FCC"/>
    <w:rsid w:val="006F557D"/>
    <w:rsid w:val="006F55BB"/>
    <w:rsid w:val="006F5670"/>
    <w:rsid w:val="006F56E8"/>
    <w:rsid w:val="006F59ED"/>
    <w:rsid w:val="006F5CAD"/>
    <w:rsid w:val="006F60A4"/>
    <w:rsid w:val="006F63CD"/>
    <w:rsid w:val="006F6512"/>
    <w:rsid w:val="006F654E"/>
    <w:rsid w:val="006F6666"/>
    <w:rsid w:val="006F667E"/>
    <w:rsid w:val="006F6757"/>
    <w:rsid w:val="006F6823"/>
    <w:rsid w:val="006F69F6"/>
    <w:rsid w:val="006F6B34"/>
    <w:rsid w:val="006F70C1"/>
    <w:rsid w:val="006F73F9"/>
    <w:rsid w:val="006F745D"/>
    <w:rsid w:val="006F7600"/>
    <w:rsid w:val="006F7659"/>
    <w:rsid w:val="006F76CB"/>
    <w:rsid w:val="006F77CB"/>
    <w:rsid w:val="006F7A10"/>
    <w:rsid w:val="006F7B2F"/>
    <w:rsid w:val="006F7BD1"/>
    <w:rsid w:val="006F7BDB"/>
    <w:rsid w:val="006F7C7C"/>
    <w:rsid w:val="00700073"/>
    <w:rsid w:val="007000AA"/>
    <w:rsid w:val="007001AC"/>
    <w:rsid w:val="007004BC"/>
    <w:rsid w:val="0070096F"/>
    <w:rsid w:val="007009D4"/>
    <w:rsid w:val="00700D31"/>
    <w:rsid w:val="00700FBE"/>
    <w:rsid w:val="007013DF"/>
    <w:rsid w:val="0070156C"/>
    <w:rsid w:val="007015DB"/>
    <w:rsid w:val="00701604"/>
    <w:rsid w:val="00701965"/>
    <w:rsid w:val="00701BEA"/>
    <w:rsid w:val="00701FC3"/>
    <w:rsid w:val="00702066"/>
    <w:rsid w:val="0070209D"/>
    <w:rsid w:val="007020D6"/>
    <w:rsid w:val="00702426"/>
    <w:rsid w:val="007024C1"/>
    <w:rsid w:val="007025C5"/>
    <w:rsid w:val="0070270C"/>
    <w:rsid w:val="007027BB"/>
    <w:rsid w:val="00702802"/>
    <w:rsid w:val="00702AB2"/>
    <w:rsid w:val="00702F8D"/>
    <w:rsid w:val="00702FC0"/>
    <w:rsid w:val="00702FE1"/>
    <w:rsid w:val="007033D8"/>
    <w:rsid w:val="0070342E"/>
    <w:rsid w:val="00703603"/>
    <w:rsid w:val="00703663"/>
    <w:rsid w:val="007036CF"/>
    <w:rsid w:val="0070374D"/>
    <w:rsid w:val="00703763"/>
    <w:rsid w:val="00703929"/>
    <w:rsid w:val="00703E7A"/>
    <w:rsid w:val="00703EF7"/>
    <w:rsid w:val="007040D8"/>
    <w:rsid w:val="00704557"/>
    <w:rsid w:val="0070464D"/>
    <w:rsid w:val="007047AF"/>
    <w:rsid w:val="00704817"/>
    <w:rsid w:val="00704955"/>
    <w:rsid w:val="00704972"/>
    <w:rsid w:val="00704B87"/>
    <w:rsid w:val="00704CFC"/>
    <w:rsid w:val="00704D69"/>
    <w:rsid w:val="00704F5B"/>
    <w:rsid w:val="00705069"/>
    <w:rsid w:val="0070531D"/>
    <w:rsid w:val="00705357"/>
    <w:rsid w:val="007055ED"/>
    <w:rsid w:val="007057FC"/>
    <w:rsid w:val="00705934"/>
    <w:rsid w:val="00705A49"/>
    <w:rsid w:val="00705CE8"/>
    <w:rsid w:val="00705D58"/>
    <w:rsid w:val="00706061"/>
    <w:rsid w:val="00706103"/>
    <w:rsid w:val="007062E7"/>
    <w:rsid w:val="007065F7"/>
    <w:rsid w:val="007067A7"/>
    <w:rsid w:val="00706801"/>
    <w:rsid w:val="007068E5"/>
    <w:rsid w:val="00706950"/>
    <w:rsid w:val="00706AE0"/>
    <w:rsid w:val="00706C1C"/>
    <w:rsid w:val="00706E17"/>
    <w:rsid w:val="00706E54"/>
    <w:rsid w:val="0070706C"/>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90C"/>
    <w:rsid w:val="00710B3E"/>
    <w:rsid w:val="00710ECD"/>
    <w:rsid w:val="007110D7"/>
    <w:rsid w:val="00711304"/>
    <w:rsid w:val="007114B6"/>
    <w:rsid w:val="007116D3"/>
    <w:rsid w:val="007116DF"/>
    <w:rsid w:val="007117FD"/>
    <w:rsid w:val="0071182A"/>
    <w:rsid w:val="00711CBB"/>
    <w:rsid w:val="00711F71"/>
    <w:rsid w:val="0071207C"/>
    <w:rsid w:val="00712179"/>
    <w:rsid w:val="0071225D"/>
    <w:rsid w:val="00712579"/>
    <w:rsid w:val="007125D9"/>
    <w:rsid w:val="00712742"/>
    <w:rsid w:val="00712791"/>
    <w:rsid w:val="00712795"/>
    <w:rsid w:val="00712835"/>
    <w:rsid w:val="00712D48"/>
    <w:rsid w:val="00713024"/>
    <w:rsid w:val="00713052"/>
    <w:rsid w:val="007132F3"/>
    <w:rsid w:val="00713326"/>
    <w:rsid w:val="00713654"/>
    <w:rsid w:val="00713A35"/>
    <w:rsid w:val="00713AD3"/>
    <w:rsid w:val="00713AD8"/>
    <w:rsid w:val="00713E80"/>
    <w:rsid w:val="0071430A"/>
    <w:rsid w:val="0071460C"/>
    <w:rsid w:val="00714655"/>
    <w:rsid w:val="007146FE"/>
    <w:rsid w:val="00714822"/>
    <w:rsid w:val="00714AFC"/>
    <w:rsid w:val="00714DF1"/>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87F"/>
    <w:rsid w:val="007179D8"/>
    <w:rsid w:val="00717BB9"/>
    <w:rsid w:val="00717C54"/>
    <w:rsid w:val="00717E5E"/>
    <w:rsid w:val="007200E7"/>
    <w:rsid w:val="00720408"/>
    <w:rsid w:val="007207D0"/>
    <w:rsid w:val="0072083F"/>
    <w:rsid w:val="007209A9"/>
    <w:rsid w:val="00720AE1"/>
    <w:rsid w:val="007210AF"/>
    <w:rsid w:val="007210ED"/>
    <w:rsid w:val="00721217"/>
    <w:rsid w:val="007212CA"/>
    <w:rsid w:val="00721416"/>
    <w:rsid w:val="007214AD"/>
    <w:rsid w:val="00721523"/>
    <w:rsid w:val="007215C2"/>
    <w:rsid w:val="007218B7"/>
    <w:rsid w:val="00721B2B"/>
    <w:rsid w:val="00721BFE"/>
    <w:rsid w:val="00721C89"/>
    <w:rsid w:val="00721ED1"/>
    <w:rsid w:val="0072214C"/>
    <w:rsid w:val="00722217"/>
    <w:rsid w:val="00722392"/>
    <w:rsid w:val="0072249A"/>
    <w:rsid w:val="007226D0"/>
    <w:rsid w:val="00722A94"/>
    <w:rsid w:val="00722B23"/>
    <w:rsid w:val="00722BD4"/>
    <w:rsid w:val="00722BEC"/>
    <w:rsid w:val="00722DEB"/>
    <w:rsid w:val="00722EB1"/>
    <w:rsid w:val="00722FB9"/>
    <w:rsid w:val="00723028"/>
    <w:rsid w:val="00723091"/>
    <w:rsid w:val="00723174"/>
    <w:rsid w:val="00723246"/>
    <w:rsid w:val="0072368C"/>
    <w:rsid w:val="007236B5"/>
    <w:rsid w:val="00723C92"/>
    <w:rsid w:val="00723DF3"/>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88C"/>
    <w:rsid w:val="007258DE"/>
    <w:rsid w:val="00725AD1"/>
    <w:rsid w:val="00725C29"/>
    <w:rsid w:val="00725D18"/>
    <w:rsid w:val="00725E36"/>
    <w:rsid w:val="00725F3E"/>
    <w:rsid w:val="00726179"/>
    <w:rsid w:val="0072632A"/>
    <w:rsid w:val="00726487"/>
    <w:rsid w:val="007264FB"/>
    <w:rsid w:val="00726594"/>
    <w:rsid w:val="0072663C"/>
    <w:rsid w:val="007266BC"/>
    <w:rsid w:val="0072679A"/>
    <w:rsid w:val="007267D4"/>
    <w:rsid w:val="007268BE"/>
    <w:rsid w:val="00726980"/>
    <w:rsid w:val="00726EBD"/>
    <w:rsid w:val="00726EE5"/>
    <w:rsid w:val="0072700B"/>
    <w:rsid w:val="0072702F"/>
    <w:rsid w:val="007270D1"/>
    <w:rsid w:val="007273E2"/>
    <w:rsid w:val="00727767"/>
    <w:rsid w:val="00727782"/>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9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5D6"/>
    <w:rsid w:val="00732600"/>
    <w:rsid w:val="007327FC"/>
    <w:rsid w:val="00732BE3"/>
    <w:rsid w:val="00732BF8"/>
    <w:rsid w:val="00732C5C"/>
    <w:rsid w:val="00732CE9"/>
    <w:rsid w:val="00732CFD"/>
    <w:rsid w:val="00733171"/>
    <w:rsid w:val="007333F8"/>
    <w:rsid w:val="007334EF"/>
    <w:rsid w:val="00733588"/>
    <w:rsid w:val="0073365F"/>
    <w:rsid w:val="007337E0"/>
    <w:rsid w:val="00733A36"/>
    <w:rsid w:val="00733F72"/>
    <w:rsid w:val="007343E3"/>
    <w:rsid w:val="00734685"/>
    <w:rsid w:val="007349EA"/>
    <w:rsid w:val="00734DA6"/>
    <w:rsid w:val="00734DB1"/>
    <w:rsid w:val="00734F9C"/>
    <w:rsid w:val="007352E0"/>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3B3"/>
    <w:rsid w:val="00736548"/>
    <w:rsid w:val="0073665E"/>
    <w:rsid w:val="00736859"/>
    <w:rsid w:val="00736979"/>
    <w:rsid w:val="00736BDD"/>
    <w:rsid w:val="00736D62"/>
    <w:rsid w:val="00736E55"/>
    <w:rsid w:val="00737054"/>
    <w:rsid w:val="007371B9"/>
    <w:rsid w:val="007377EA"/>
    <w:rsid w:val="007378EF"/>
    <w:rsid w:val="00737B4C"/>
    <w:rsid w:val="00737DAB"/>
    <w:rsid w:val="00740121"/>
    <w:rsid w:val="00740291"/>
    <w:rsid w:val="00740374"/>
    <w:rsid w:val="007403CE"/>
    <w:rsid w:val="007405CB"/>
    <w:rsid w:val="0074074E"/>
    <w:rsid w:val="00740754"/>
    <w:rsid w:val="00740757"/>
    <w:rsid w:val="007409E3"/>
    <w:rsid w:val="007409E9"/>
    <w:rsid w:val="00740ACC"/>
    <w:rsid w:val="00740C46"/>
    <w:rsid w:val="00740DB2"/>
    <w:rsid w:val="00740F2D"/>
    <w:rsid w:val="00741058"/>
    <w:rsid w:val="0074122E"/>
    <w:rsid w:val="00741325"/>
    <w:rsid w:val="007413DB"/>
    <w:rsid w:val="007418F1"/>
    <w:rsid w:val="0074199F"/>
    <w:rsid w:val="007419F2"/>
    <w:rsid w:val="00741A3B"/>
    <w:rsid w:val="00741C08"/>
    <w:rsid w:val="00741FA1"/>
    <w:rsid w:val="0074205A"/>
    <w:rsid w:val="0074211D"/>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6DC"/>
    <w:rsid w:val="007449C9"/>
    <w:rsid w:val="00744BD4"/>
    <w:rsid w:val="00744DDB"/>
    <w:rsid w:val="00745122"/>
    <w:rsid w:val="007452B5"/>
    <w:rsid w:val="00745343"/>
    <w:rsid w:val="007453DA"/>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9A"/>
    <w:rsid w:val="007471A7"/>
    <w:rsid w:val="007471E1"/>
    <w:rsid w:val="00747233"/>
    <w:rsid w:val="00747525"/>
    <w:rsid w:val="00747ACD"/>
    <w:rsid w:val="00747D26"/>
    <w:rsid w:val="00747E80"/>
    <w:rsid w:val="00747ECC"/>
    <w:rsid w:val="00747F65"/>
    <w:rsid w:val="0075012F"/>
    <w:rsid w:val="0075022D"/>
    <w:rsid w:val="00750248"/>
    <w:rsid w:val="007502CE"/>
    <w:rsid w:val="007503BA"/>
    <w:rsid w:val="00750455"/>
    <w:rsid w:val="00750546"/>
    <w:rsid w:val="007505B7"/>
    <w:rsid w:val="00750653"/>
    <w:rsid w:val="00750932"/>
    <w:rsid w:val="00750934"/>
    <w:rsid w:val="00750B01"/>
    <w:rsid w:val="00750C29"/>
    <w:rsid w:val="00750D59"/>
    <w:rsid w:val="00750FBD"/>
    <w:rsid w:val="007510B3"/>
    <w:rsid w:val="007511F8"/>
    <w:rsid w:val="007514CF"/>
    <w:rsid w:val="007517AD"/>
    <w:rsid w:val="00751970"/>
    <w:rsid w:val="00751B0D"/>
    <w:rsid w:val="00751B4E"/>
    <w:rsid w:val="00751BE5"/>
    <w:rsid w:val="00751C21"/>
    <w:rsid w:val="00751C85"/>
    <w:rsid w:val="00751D2F"/>
    <w:rsid w:val="00751E4A"/>
    <w:rsid w:val="00751EE9"/>
    <w:rsid w:val="00751F1E"/>
    <w:rsid w:val="00752016"/>
    <w:rsid w:val="007523C1"/>
    <w:rsid w:val="00752607"/>
    <w:rsid w:val="00752883"/>
    <w:rsid w:val="007528D9"/>
    <w:rsid w:val="0075296B"/>
    <w:rsid w:val="00752A30"/>
    <w:rsid w:val="00752C3B"/>
    <w:rsid w:val="00752ED5"/>
    <w:rsid w:val="007530D9"/>
    <w:rsid w:val="0075323F"/>
    <w:rsid w:val="007532C4"/>
    <w:rsid w:val="00753586"/>
    <w:rsid w:val="00753A67"/>
    <w:rsid w:val="00754526"/>
    <w:rsid w:val="0075462A"/>
    <w:rsid w:val="00754752"/>
    <w:rsid w:val="00754786"/>
    <w:rsid w:val="0075495C"/>
    <w:rsid w:val="00754AE5"/>
    <w:rsid w:val="00754BCC"/>
    <w:rsid w:val="00754F98"/>
    <w:rsid w:val="00755007"/>
    <w:rsid w:val="007550C4"/>
    <w:rsid w:val="007552A2"/>
    <w:rsid w:val="00755693"/>
    <w:rsid w:val="007556F4"/>
    <w:rsid w:val="00755792"/>
    <w:rsid w:val="007557B1"/>
    <w:rsid w:val="007557EB"/>
    <w:rsid w:val="00755936"/>
    <w:rsid w:val="00755EF9"/>
    <w:rsid w:val="00755F01"/>
    <w:rsid w:val="0075629C"/>
    <w:rsid w:val="007562B8"/>
    <w:rsid w:val="0075637D"/>
    <w:rsid w:val="00756452"/>
    <w:rsid w:val="00756478"/>
    <w:rsid w:val="0075647D"/>
    <w:rsid w:val="00756841"/>
    <w:rsid w:val="00757272"/>
    <w:rsid w:val="007574B5"/>
    <w:rsid w:val="00757A43"/>
    <w:rsid w:val="00757A65"/>
    <w:rsid w:val="00757C49"/>
    <w:rsid w:val="00757C4F"/>
    <w:rsid w:val="00757EED"/>
    <w:rsid w:val="00757F89"/>
    <w:rsid w:val="00757FBB"/>
    <w:rsid w:val="00760156"/>
    <w:rsid w:val="007604D5"/>
    <w:rsid w:val="007605F3"/>
    <w:rsid w:val="007607B4"/>
    <w:rsid w:val="00760940"/>
    <w:rsid w:val="00760C29"/>
    <w:rsid w:val="00760D8D"/>
    <w:rsid w:val="00760E42"/>
    <w:rsid w:val="0076102E"/>
    <w:rsid w:val="00761160"/>
    <w:rsid w:val="00761201"/>
    <w:rsid w:val="00761367"/>
    <w:rsid w:val="00761403"/>
    <w:rsid w:val="0076147E"/>
    <w:rsid w:val="00761495"/>
    <w:rsid w:val="00761533"/>
    <w:rsid w:val="007617AF"/>
    <w:rsid w:val="0076183E"/>
    <w:rsid w:val="00761A0C"/>
    <w:rsid w:val="00761AD1"/>
    <w:rsid w:val="00761D19"/>
    <w:rsid w:val="00761D54"/>
    <w:rsid w:val="00761DA0"/>
    <w:rsid w:val="00761E11"/>
    <w:rsid w:val="00761EDE"/>
    <w:rsid w:val="00762087"/>
    <w:rsid w:val="007620DB"/>
    <w:rsid w:val="007622D7"/>
    <w:rsid w:val="0076230E"/>
    <w:rsid w:val="00762319"/>
    <w:rsid w:val="0076232F"/>
    <w:rsid w:val="0076257D"/>
    <w:rsid w:val="00762598"/>
    <w:rsid w:val="00762721"/>
    <w:rsid w:val="0076281B"/>
    <w:rsid w:val="00762D22"/>
    <w:rsid w:val="0076337F"/>
    <w:rsid w:val="0076354A"/>
    <w:rsid w:val="0076357D"/>
    <w:rsid w:val="00763658"/>
    <w:rsid w:val="00763930"/>
    <w:rsid w:val="00763E06"/>
    <w:rsid w:val="00763E07"/>
    <w:rsid w:val="00763E0C"/>
    <w:rsid w:val="00764017"/>
    <w:rsid w:val="0076431F"/>
    <w:rsid w:val="0076448F"/>
    <w:rsid w:val="007646FA"/>
    <w:rsid w:val="0076472A"/>
    <w:rsid w:val="007647CF"/>
    <w:rsid w:val="00764B71"/>
    <w:rsid w:val="00764CF6"/>
    <w:rsid w:val="00764F0D"/>
    <w:rsid w:val="007650D4"/>
    <w:rsid w:val="0076537C"/>
    <w:rsid w:val="0076545C"/>
    <w:rsid w:val="007656A7"/>
    <w:rsid w:val="00765D57"/>
    <w:rsid w:val="0076614F"/>
    <w:rsid w:val="007661CD"/>
    <w:rsid w:val="007661FF"/>
    <w:rsid w:val="007663B8"/>
    <w:rsid w:val="0076665B"/>
    <w:rsid w:val="00766A57"/>
    <w:rsid w:val="00766A88"/>
    <w:rsid w:val="00766C6D"/>
    <w:rsid w:val="00766C71"/>
    <w:rsid w:val="00766D6A"/>
    <w:rsid w:val="00766E60"/>
    <w:rsid w:val="00766FAD"/>
    <w:rsid w:val="007670CF"/>
    <w:rsid w:val="007672F8"/>
    <w:rsid w:val="00767386"/>
    <w:rsid w:val="00767500"/>
    <w:rsid w:val="0076764A"/>
    <w:rsid w:val="0076766E"/>
    <w:rsid w:val="00767679"/>
    <w:rsid w:val="007677A9"/>
    <w:rsid w:val="0076782E"/>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5E8"/>
    <w:rsid w:val="00771797"/>
    <w:rsid w:val="0077193E"/>
    <w:rsid w:val="007719A7"/>
    <w:rsid w:val="00771BE7"/>
    <w:rsid w:val="00772547"/>
    <w:rsid w:val="007728C6"/>
    <w:rsid w:val="00772E00"/>
    <w:rsid w:val="00772F11"/>
    <w:rsid w:val="00772F31"/>
    <w:rsid w:val="007732F2"/>
    <w:rsid w:val="007733E7"/>
    <w:rsid w:val="007733EA"/>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0B"/>
    <w:rsid w:val="0077627D"/>
    <w:rsid w:val="0077630C"/>
    <w:rsid w:val="0077651F"/>
    <w:rsid w:val="00776638"/>
    <w:rsid w:val="007766A5"/>
    <w:rsid w:val="00776851"/>
    <w:rsid w:val="00776B41"/>
    <w:rsid w:val="00776CCF"/>
    <w:rsid w:val="00776FCB"/>
    <w:rsid w:val="00777138"/>
    <w:rsid w:val="007773B1"/>
    <w:rsid w:val="00777450"/>
    <w:rsid w:val="00777646"/>
    <w:rsid w:val="00777A10"/>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1EA"/>
    <w:rsid w:val="00781231"/>
    <w:rsid w:val="007812EA"/>
    <w:rsid w:val="007813BD"/>
    <w:rsid w:val="007814C9"/>
    <w:rsid w:val="00781531"/>
    <w:rsid w:val="00781688"/>
    <w:rsid w:val="00781B7C"/>
    <w:rsid w:val="00781ED8"/>
    <w:rsid w:val="00781F15"/>
    <w:rsid w:val="00781F16"/>
    <w:rsid w:val="00782098"/>
    <w:rsid w:val="007820F2"/>
    <w:rsid w:val="007824A9"/>
    <w:rsid w:val="00782651"/>
    <w:rsid w:val="007828CB"/>
    <w:rsid w:val="007828FD"/>
    <w:rsid w:val="00782978"/>
    <w:rsid w:val="00782A17"/>
    <w:rsid w:val="00782E05"/>
    <w:rsid w:val="00782E4B"/>
    <w:rsid w:val="0078304C"/>
    <w:rsid w:val="0078315D"/>
    <w:rsid w:val="007831D2"/>
    <w:rsid w:val="00783347"/>
    <w:rsid w:val="0078342D"/>
    <w:rsid w:val="00783721"/>
    <w:rsid w:val="0078390C"/>
    <w:rsid w:val="0078394A"/>
    <w:rsid w:val="007839BD"/>
    <w:rsid w:val="00783C40"/>
    <w:rsid w:val="00783F4C"/>
    <w:rsid w:val="00784134"/>
    <w:rsid w:val="00784414"/>
    <w:rsid w:val="00784619"/>
    <w:rsid w:val="007846D7"/>
    <w:rsid w:val="007847EC"/>
    <w:rsid w:val="00784B38"/>
    <w:rsid w:val="00784DA6"/>
    <w:rsid w:val="00784E56"/>
    <w:rsid w:val="00785202"/>
    <w:rsid w:val="0078545E"/>
    <w:rsid w:val="00785723"/>
    <w:rsid w:val="00785909"/>
    <w:rsid w:val="007859E3"/>
    <w:rsid w:val="007859ED"/>
    <w:rsid w:val="00785C78"/>
    <w:rsid w:val="00785C8A"/>
    <w:rsid w:val="00785D08"/>
    <w:rsid w:val="00785E29"/>
    <w:rsid w:val="007860AB"/>
    <w:rsid w:val="0078646E"/>
    <w:rsid w:val="00786856"/>
    <w:rsid w:val="007868B2"/>
    <w:rsid w:val="00786905"/>
    <w:rsid w:val="0078692B"/>
    <w:rsid w:val="00786B00"/>
    <w:rsid w:val="00786B1F"/>
    <w:rsid w:val="00786CFA"/>
    <w:rsid w:val="00786EDE"/>
    <w:rsid w:val="00786FD8"/>
    <w:rsid w:val="00787358"/>
    <w:rsid w:val="00787447"/>
    <w:rsid w:val="007874BB"/>
    <w:rsid w:val="00787660"/>
    <w:rsid w:val="00787860"/>
    <w:rsid w:val="00787CBC"/>
    <w:rsid w:val="00787CC7"/>
    <w:rsid w:val="00787DB0"/>
    <w:rsid w:val="00787E19"/>
    <w:rsid w:val="00787F85"/>
    <w:rsid w:val="007900F4"/>
    <w:rsid w:val="007901C9"/>
    <w:rsid w:val="007902D1"/>
    <w:rsid w:val="00790309"/>
    <w:rsid w:val="0079065F"/>
    <w:rsid w:val="0079090F"/>
    <w:rsid w:val="007909FB"/>
    <w:rsid w:val="00790C2F"/>
    <w:rsid w:val="00791116"/>
    <w:rsid w:val="007912C1"/>
    <w:rsid w:val="00791397"/>
    <w:rsid w:val="007914C4"/>
    <w:rsid w:val="007917A7"/>
    <w:rsid w:val="00791933"/>
    <w:rsid w:val="007919CC"/>
    <w:rsid w:val="00791AAC"/>
    <w:rsid w:val="00791BBB"/>
    <w:rsid w:val="00791C12"/>
    <w:rsid w:val="00791D55"/>
    <w:rsid w:val="00791D58"/>
    <w:rsid w:val="00791DF9"/>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449"/>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EDE"/>
    <w:rsid w:val="00795F1F"/>
    <w:rsid w:val="00795F85"/>
    <w:rsid w:val="007961D1"/>
    <w:rsid w:val="007965BF"/>
    <w:rsid w:val="007966A6"/>
    <w:rsid w:val="0079672B"/>
    <w:rsid w:val="0079678D"/>
    <w:rsid w:val="007967FC"/>
    <w:rsid w:val="00796889"/>
    <w:rsid w:val="00796904"/>
    <w:rsid w:val="007969DD"/>
    <w:rsid w:val="007969FB"/>
    <w:rsid w:val="00796A85"/>
    <w:rsid w:val="00796B08"/>
    <w:rsid w:val="00796E4F"/>
    <w:rsid w:val="00796ED2"/>
    <w:rsid w:val="007970C8"/>
    <w:rsid w:val="0079716B"/>
    <w:rsid w:val="007972F0"/>
    <w:rsid w:val="00797549"/>
    <w:rsid w:val="00797780"/>
    <w:rsid w:val="0079798F"/>
    <w:rsid w:val="007979E5"/>
    <w:rsid w:val="00797CD8"/>
    <w:rsid w:val="00797F5A"/>
    <w:rsid w:val="007A0295"/>
    <w:rsid w:val="007A02FD"/>
    <w:rsid w:val="007A03B1"/>
    <w:rsid w:val="007A03B7"/>
    <w:rsid w:val="007A04BB"/>
    <w:rsid w:val="007A0516"/>
    <w:rsid w:val="007A078B"/>
    <w:rsid w:val="007A0911"/>
    <w:rsid w:val="007A0F99"/>
    <w:rsid w:val="007A1023"/>
    <w:rsid w:val="007A1175"/>
    <w:rsid w:val="007A135B"/>
    <w:rsid w:val="007A1585"/>
    <w:rsid w:val="007A1702"/>
    <w:rsid w:val="007A1714"/>
    <w:rsid w:val="007A1815"/>
    <w:rsid w:val="007A18E3"/>
    <w:rsid w:val="007A1A52"/>
    <w:rsid w:val="007A1ADC"/>
    <w:rsid w:val="007A1DFB"/>
    <w:rsid w:val="007A1EB3"/>
    <w:rsid w:val="007A24A1"/>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915"/>
    <w:rsid w:val="007A3BD5"/>
    <w:rsid w:val="007A3C40"/>
    <w:rsid w:val="007A4061"/>
    <w:rsid w:val="007A4220"/>
    <w:rsid w:val="007A4898"/>
    <w:rsid w:val="007A4A10"/>
    <w:rsid w:val="007A4A79"/>
    <w:rsid w:val="007A4D86"/>
    <w:rsid w:val="007A4E64"/>
    <w:rsid w:val="007A50E6"/>
    <w:rsid w:val="007A5280"/>
    <w:rsid w:val="007A536C"/>
    <w:rsid w:val="007A54D5"/>
    <w:rsid w:val="007A5B91"/>
    <w:rsid w:val="007A5C8A"/>
    <w:rsid w:val="007A5CED"/>
    <w:rsid w:val="007A5FEC"/>
    <w:rsid w:val="007A629F"/>
    <w:rsid w:val="007A63B1"/>
    <w:rsid w:val="007A6409"/>
    <w:rsid w:val="007A6445"/>
    <w:rsid w:val="007A672A"/>
    <w:rsid w:val="007A673A"/>
    <w:rsid w:val="007A68BB"/>
    <w:rsid w:val="007A6945"/>
    <w:rsid w:val="007A6964"/>
    <w:rsid w:val="007A69C9"/>
    <w:rsid w:val="007A6A45"/>
    <w:rsid w:val="007A6E31"/>
    <w:rsid w:val="007A6E98"/>
    <w:rsid w:val="007A6F23"/>
    <w:rsid w:val="007A6F56"/>
    <w:rsid w:val="007A70A0"/>
    <w:rsid w:val="007A723D"/>
    <w:rsid w:val="007A73FD"/>
    <w:rsid w:val="007A7426"/>
    <w:rsid w:val="007A7499"/>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B5D"/>
    <w:rsid w:val="007B1C50"/>
    <w:rsid w:val="007B1D5F"/>
    <w:rsid w:val="007B1F00"/>
    <w:rsid w:val="007B1FA9"/>
    <w:rsid w:val="007B1FDE"/>
    <w:rsid w:val="007B1FFE"/>
    <w:rsid w:val="007B2245"/>
    <w:rsid w:val="007B227F"/>
    <w:rsid w:val="007B24BD"/>
    <w:rsid w:val="007B26BF"/>
    <w:rsid w:val="007B2815"/>
    <w:rsid w:val="007B28F3"/>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4F"/>
    <w:rsid w:val="007B4BD7"/>
    <w:rsid w:val="007B4C47"/>
    <w:rsid w:val="007B4C7A"/>
    <w:rsid w:val="007B4CB0"/>
    <w:rsid w:val="007B4CC6"/>
    <w:rsid w:val="007B4F89"/>
    <w:rsid w:val="007B55BF"/>
    <w:rsid w:val="007B56EA"/>
    <w:rsid w:val="007B593F"/>
    <w:rsid w:val="007B5E3D"/>
    <w:rsid w:val="007B6091"/>
    <w:rsid w:val="007B61DD"/>
    <w:rsid w:val="007B62B0"/>
    <w:rsid w:val="007B6407"/>
    <w:rsid w:val="007B64A8"/>
    <w:rsid w:val="007B64D4"/>
    <w:rsid w:val="007B66E7"/>
    <w:rsid w:val="007B67A5"/>
    <w:rsid w:val="007B6976"/>
    <w:rsid w:val="007B6A53"/>
    <w:rsid w:val="007B6A64"/>
    <w:rsid w:val="007B6C25"/>
    <w:rsid w:val="007B6ED5"/>
    <w:rsid w:val="007B6FA6"/>
    <w:rsid w:val="007B7634"/>
    <w:rsid w:val="007B7D79"/>
    <w:rsid w:val="007B7DAB"/>
    <w:rsid w:val="007C000B"/>
    <w:rsid w:val="007C0192"/>
    <w:rsid w:val="007C021C"/>
    <w:rsid w:val="007C0529"/>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3001"/>
    <w:rsid w:val="007C3527"/>
    <w:rsid w:val="007C3662"/>
    <w:rsid w:val="007C36DE"/>
    <w:rsid w:val="007C3730"/>
    <w:rsid w:val="007C377B"/>
    <w:rsid w:val="007C38AC"/>
    <w:rsid w:val="007C39E9"/>
    <w:rsid w:val="007C3A77"/>
    <w:rsid w:val="007C3C0B"/>
    <w:rsid w:val="007C3CE7"/>
    <w:rsid w:val="007C3E31"/>
    <w:rsid w:val="007C3EBC"/>
    <w:rsid w:val="007C4045"/>
    <w:rsid w:val="007C41FA"/>
    <w:rsid w:val="007C4224"/>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133"/>
    <w:rsid w:val="007C6282"/>
    <w:rsid w:val="007C64E1"/>
    <w:rsid w:val="007C6580"/>
    <w:rsid w:val="007C65CF"/>
    <w:rsid w:val="007C69FD"/>
    <w:rsid w:val="007C6BF8"/>
    <w:rsid w:val="007C6C20"/>
    <w:rsid w:val="007C6DD9"/>
    <w:rsid w:val="007C6EFF"/>
    <w:rsid w:val="007C6FF3"/>
    <w:rsid w:val="007C71C8"/>
    <w:rsid w:val="007C71C9"/>
    <w:rsid w:val="007C741B"/>
    <w:rsid w:val="007C74B3"/>
    <w:rsid w:val="007C766B"/>
    <w:rsid w:val="007C7801"/>
    <w:rsid w:val="007C7B23"/>
    <w:rsid w:val="007C7D87"/>
    <w:rsid w:val="007C7D8C"/>
    <w:rsid w:val="007C7E13"/>
    <w:rsid w:val="007D0005"/>
    <w:rsid w:val="007D0008"/>
    <w:rsid w:val="007D0031"/>
    <w:rsid w:val="007D00A9"/>
    <w:rsid w:val="007D0154"/>
    <w:rsid w:val="007D01B6"/>
    <w:rsid w:val="007D05D2"/>
    <w:rsid w:val="007D05FA"/>
    <w:rsid w:val="007D0851"/>
    <w:rsid w:val="007D0C41"/>
    <w:rsid w:val="007D0E12"/>
    <w:rsid w:val="007D10B0"/>
    <w:rsid w:val="007D131A"/>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61"/>
    <w:rsid w:val="007D44B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7A"/>
    <w:rsid w:val="007D66BA"/>
    <w:rsid w:val="007D68EA"/>
    <w:rsid w:val="007D6D3B"/>
    <w:rsid w:val="007D6DF2"/>
    <w:rsid w:val="007D6F8C"/>
    <w:rsid w:val="007D7001"/>
    <w:rsid w:val="007D738C"/>
    <w:rsid w:val="007D748C"/>
    <w:rsid w:val="007D774E"/>
    <w:rsid w:val="007D78C0"/>
    <w:rsid w:val="007D799F"/>
    <w:rsid w:val="007D7B63"/>
    <w:rsid w:val="007D7CB9"/>
    <w:rsid w:val="007D7D0C"/>
    <w:rsid w:val="007D7D1F"/>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0F38"/>
    <w:rsid w:val="007E101B"/>
    <w:rsid w:val="007E115D"/>
    <w:rsid w:val="007E1185"/>
    <w:rsid w:val="007E11EF"/>
    <w:rsid w:val="007E125E"/>
    <w:rsid w:val="007E1382"/>
    <w:rsid w:val="007E13E1"/>
    <w:rsid w:val="007E1424"/>
    <w:rsid w:val="007E1668"/>
    <w:rsid w:val="007E17CD"/>
    <w:rsid w:val="007E17DB"/>
    <w:rsid w:val="007E1825"/>
    <w:rsid w:val="007E18FC"/>
    <w:rsid w:val="007E1B94"/>
    <w:rsid w:val="007E1CB5"/>
    <w:rsid w:val="007E1D00"/>
    <w:rsid w:val="007E1D89"/>
    <w:rsid w:val="007E1DA1"/>
    <w:rsid w:val="007E1FD9"/>
    <w:rsid w:val="007E2424"/>
    <w:rsid w:val="007E27AE"/>
    <w:rsid w:val="007E2871"/>
    <w:rsid w:val="007E2944"/>
    <w:rsid w:val="007E2A58"/>
    <w:rsid w:val="007E2C4E"/>
    <w:rsid w:val="007E2F7B"/>
    <w:rsid w:val="007E313D"/>
    <w:rsid w:val="007E331B"/>
    <w:rsid w:val="007E331F"/>
    <w:rsid w:val="007E3423"/>
    <w:rsid w:val="007E3502"/>
    <w:rsid w:val="007E360F"/>
    <w:rsid w:val="007E366C"/>
    <w:rsid w:val="007E389F"/>
    <w:rsid w:val="007E3A39"/>
    <w:rsid w:val="007E3D31"/>
    <w:rsid w:val="007E3E2B"/>
    <w:rsid w:val="007E439A"/>
    <w:rsid w:val="007E47FC"/>
    <w:rsid w:val="007E4936"/>
    <w:rsid w:val="007E4A5B"/>
    <w:rsid w:val="007E4CAC"/>
    <w:rsid w:val="007E4F2E"/>
    <w:rsid w:val="007E4FC1"/>
    <w:rsid w:val="007E50E1"/>
    <w:rsid w:val="007E51FD"/>
    <w:rsid w:val="007E52E5"/>
    <w:rsid w:val="007E5464"/>
    <w:rsid w:val="007E55DA"/>
    <w:rsid w:val="007E569E"/>
    <w:rsid w:val="007E5702"/>
    <w:rsid w:val="007E5923"/>
    <w:rsid w:val="007E5A09"/>
    <w:rsid w:val="007E5CBF"/>
    <w:rsid w:val="007E5CF0"/>
    <w:rsid w:val="007E5DCA"/>
    <w:rsid w:val="007E6013"/>
    <w:rsid w:val="007E6261"/>
    <w:rsid w:val="007E62F2"/>
    <w:rsid w:val="007E63F7"/>
    <w:rsid w:val="007E6843"/>
    <w:rsid w:val="007E6BF9"/>
    <w:rsid w:val="007E6F98"/>
    <w:rsid w:val="007E707E"/>
    <w:rsid w:val="007E70C0"/>
    <w:rsid w:val="007E75A5"/>
    <w:rsid w:val="007E7647"/>
    <w:rsid w:val="007E78C7"/>
    <w:rsid w:val="007E7BD0"/>
    <w:rsid w:val="007E7EA1"/>
    <w:rsid w:val="007E7F06"/>
    <w:rsid w:val="007F0077"/>
    <w:rsid w:val="007F009B"/>
    <w:rsid w:val="007F0640"/>
    <w:rsid w:val="007F069C"/>
    <w:rsid w:val="007F06A9"/>
    <w:rsid w:val="007F0818"/>
    <w:rsid w:val="007F087F"/>
    <w:rsid w:val="007F095A"/>
    <w:rsid w:val="007F096B"/>
    <w:rsid w:val="007F099F"/>
    <w:rsid w:val="007F0ABD"/>
    <w:rsid w:val="007F0B05"/>
    <w:rsid w:val="007F0BCC"/>
    <w:rsid w:val="007F0D25"/>
    <w:rsid w:val="007F0E04"/>
    <w:rsid w:val="007F0E80"/>
    <w:rsid w:val="007F105C"/>
    <w:rsid w:val="007F1274"/>
    <w:rsid w:val="007F1535"/>
    <w:rsid w:val="007F1794"/>
    <w:rsid w:val="007F17B5"/>
    <w:rsid w:val="007F1974"/>
    <w:rsid w:val="007F198A"/>
    <w:rsid w:val="007F19F4"/>
    <w:rsid w:val="007F1B0B"/>
    <w:rsid w:val="007F1B75"/>
    <w:rsid w:val="007F1C9B"/>
    <w:rsid w:val="007F1D3A"/>
    <w:rsid w:val="007F1E33"/>
    <w:rsid w:val="007F238F"/>
    <w:rsid w:val="007F241E"/>
    <w:rsid w:val="007F247B"/>
    <w:rsid w:val="007F2536"/>
    <w:rsid w:val="007F25F8"/>
    <w:rsid w:val="007F2615"/>
    <w:rsid w:val="007F277B"/>
    <w:rsid w:val="007F2853"/>
    <w:rsid w:val="007F28DA"/>
    <w:rsid w:val="007F29B7"/>
    <w:rsid w:val="007F2A22"/>
    <w:rsid w:val="007F2B23"/>
    <w:rsid w:val="007F2CB4"/>
    <w:rsid w:val="007F2CCA"/>
    <w:rsid w:val="007F2F93"/>
    <w:rsid w:val="007F303F"/>
    <w:rsid w:val="007F309B"/>
    <w:rsid w:val="007F310C"/>
    <w:rsid w:val="007F3686"/>
    <w:rsid w:val="007F3722"/>
    <w:rsid w:val="007F372A"/>
    <w:rsid w:val="007F3999"/>
    <w:rsid w:val="007F39E9"/>
    <w:rsid w:val="007F3AA8"/>
    <w:rsid w:val="007F3B1B"/>
    <w:rsid w:val="007F3D0D"/>
    <w:rsid w:val="007F3EE0"/>
    <w:rsid w:val="007F3F50"/>
    <w:rsid w:val="007F411A"/>
    <w:rsid w:val="007F4320"/>
    <w:rsid w:val="007F4337"/>
    <w:rsid w:val="007F43C6"/>
    <w:rsid w:val="007F464E"/>
    <w:rsid w:val="007F46AD"/>
    <w:rsid w:val="007F4796"/>
    <w:rsid w:val="007F47DC"/>
    <w:rsid w:val="007F4884"/>
    <w:rsid w:val="007F48DF"/>
    <w:rsid w:val="007F4AAC"/>
    <w:rsid w:val="007F4B5B"/>
    <w:rsid w:val="007F4C39"/>
    <w:rsid w:val="007F4D33"/>
    <w:rsid w:val="007F4DEA"/>
    <w:rsid w:val="007F503A"/>
    <w:rsid w:val="007F50C8"/>
    <w:rsid w:val="007F5149"/>
    <w:rsid w:val="007F52B8"/>
    <w:rsid w:val="007F53D3"/>
    <w:rsid w:val="007F54B4"/>
    <w:rsid w:val="007F5626"/>
    <w:rsid w:val="007F58DC"/>
    <w:rsid w:val="007F6096"/>
    <w:rsid w:val="007F6160"/>
    <w:rsid w:val="007F625E"/>
    <w:rsid w:val="007F66E9"/>
    <w:rsid w:val="007F6765"/>
    <w:rsid w:val="007F694B"/>
    <w:rsid w:val="007F6A4F"/>
    <w:rsid w:val="007F6BA4"/>
    <w:rsid w:val="007F6D80"/>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C42"/>
    <w:rsid w:val="00802F69"/>
    <w:rsid w:val="00802FA8"/>
    <w:rsid w:val="0080302B"/>
    <w:rsid w:val="008030F6"/>
    <w:rsid w:val="00803188"/>
    <w:rsid w:val="0080324C"/>
    <w:rsid w:val="00803269"/>
    <w:rsid w:val="00803569"/>
    <w:rsid w:val="00803685"/>
    <w:rsid w:val="00803A1E"/>
    <w:rsid w:val="00803E32"/>
    <w:rsid w:val="00804011"/>
    <w:rsid w:val="00804333"/>
    <w:rsid w:val="0080448F"/>
    <w:rsid w:val="00804DE7"/>
    <w:rsid w:val="00804EA7"/>
    <w:rsid w:val="00805191"/>
    <w:rsid w:val="00805280"/>
    <w:rsid w:val="00805390"/>
    <w:rsid w:val="00805952"/>
    <w:rsid w:val="00805C50"/>
    <w:rsid w:val="00805E1C"/>
    <w:rsid w:val="00805F43"/>
    <w:rsid w:val="0080602C"/>
    <w:rsid w:val="00806086"/>
    <w:rsid w:val="008060BA"/>
    <w:rsid w:val="00806218"/>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B71"/>
    <w:rsid w:val="00807C93"/>
    <w:rsid w:val="00807D2B"/>
    <w:rsid w:val="00807D44"/>
    <w:rsid w:val="00807F3F"/>
    <w:rsid w:val="008102D0"/>
    <w:rsid w:val="008102ED"/>
    <w:rsid w:val="0081049B"/>
    <w:rsid w:val="008106C4"/>
    <w:rsid w:val="008107F0"/>
    <w:rsid w:val="008108B6"/>
    <w:rsid w:val="00810929"/>
    <w:rsid w:val="008109D5"/>
    <w:rsid w:val="00810B05"/>
    <w:rsid w:val="00811085"/>
    <w:rsid w:val="00811364"/>
    <w:rsid w:val="008114CA"/>
    <w:rsid w:val="00811529"/>
    <w:rsid w:val="008115BE"/>
    <w:rsid w:val="0081173C"/>
    <w:rsid w:val="00811B87"/>
    <w:rsid w:val="00811BAD"/>
    <w:rsid w:val="00811D52"/>
    <w:rsid w:val="00811F2F"/>
    <w:rsid w:val="00812188"/>
    <w:rsid w:val="008121EA"/>
    <w:rsid w:val="00812561"/>
    <w:rsid w:val="008125BE"/>
    <w:rsid w:val="00812654"/>
    <w:rsid w:val="00812731"/>
    <w:rsid w:val="00812753"/>
    <w:rsid w:val="008127CF"/>
    <w:rsid w:val="00812964"/>
    <w:rsid w:val="00812A05"/>
    <w:rsid w:val="00812B98"/>
    <w:rsid w:val="00812C94"/>
    <w:rsid w:val="00812CB4"/>
    <w:rsid w:val="00812CC2"/>
    <w:rsid w:val="00812FBF"/>
    <w:rsid w:val="00813748"/>
    <w:rsid w:val="00813830"/>
    <w:rsid w:val="008139AF"/>
    <w:rsid w:val="008139BD"/>
    <w:rsid w:val="00813B52"/>
    <w:rsid w:val="00813E20"/>
    <w:rsid w:val="00813F27"/>
    <w:rsid w:val="0081420B"/>
    <w:rsid w:val="00814211"/>
    <w:rsid w:val="008143C8"/>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60A3"/>
    <w:rsid w:val="0081641B"/>
    <w:rsid w:val="0081643F"/>
    <w:rsid w:val="008165E8"/>
    <w:rsid w:val="008166F5"/>
    <w:rsid w:val="008168DA"/>
    <w:rsid w:val="00816A07"/>
    <w:rsid w:val="00816C4A"/>
    <w:rsid w:val="00816E29"/>
    <w:rsid w:val="00816ED5"/>
    <w:rsid w:val="00817135"/>
    <w:rsid w:val="00817175"/>
    <w:rsid w:val="008175B0"/>
    <w:rsid w:val="00817711"/>
    <w:rsid w:val="0081784C"/>
    <w:rsid w:val="00817924"/>
    <w:rsid w:val="00817A35"/>
    <w:rsid w:val="00817C43"/>
    <w:rsid w:val="0082001D"/>
    <w:rsid w:val="00820041"/>
    <w:rsid w:val="00820139"/>
    <w:rsid w:val="0082014D"/>
    <w:rsid w:val="00820455"/>
    <w:rsid w:val="008206CF"/>
    <w:rsid w:val="0082073E"/>
    <w:rsid w:val="00820A7D"/>
    <w:rsid w:val="00820FBF"/>
    <w:rsid w:val="0082118F"/>
    <w:rsid w:val="008211F9"/>
    <w:rsid w:val="008213A1"/>
    <w:rsid w:val="008216D2"/>
    <w:rsid w:val="008216D4"/>
    <w:rsid w:val="00821961"/>
    <w:rsid w:val="00821F67"/>
    <w:rsid w:val="00821F89"/>
    <w:rsid w:val="00821FC9"/>
    <w:rsid w:val="008220FB"/>
    <w:rsid w:val="0082262A"/>
    <w:rsid w:val="008226EB"/>
    <w:rsid w:val="00823108"/>
    <w:rsid w:val="00823236"/>
    <w:rsid w:val="00823274"/>
    <w:rsid w:val="00823341"/>
    <w:rsid w:val="0082353B"/>
    <w:rsid w:val="008235E7"/>
    <w:rsid w:val="0082398F"/>
    <w:rsid w:val="00823D4A"/>
    <w:rsid w:val="00823D57"/>
    <w:rsid w:val="00823DC2"/>
    <w:rsid w:val="00823DE5"/>
    <w:rsid w:val="00823FCE"/>
    <w:rsid w:val="00824342"/>
    <w:rsid w:val="00824367"/>
    <w:rsid w:val="008246CA"/>
    <w:rsid w:val="00824871"/>
    <w:rsid w:val="00824874"/>
    <w:rsid w:val="00824CED"/>
    <w:rsid w:val="00824DA3"/>
    <w:rsid w:val="00824DA7"/>
    <w:rsid w:val="00824F7D"/>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B70"/>
    <w:rsid w:val="00826C7D"/>
    <w:rsid w:val="00826CFA"/>
    <w:rsid w:val="00826D99"/>
    <w:rsid w:val="00826EA9"/>
    <w:rsid w:val="00826F64"/>
    <w:rsid w:val="008271BF"/>
    <w:rsid w:val="00827475"/>
    <w:rsid w:val="008274CF"/>
    <w:rsid w:val="008279D3"/>
    <w:rsid w:val="00827AF4"/>
    <w:rsid w:val="00827B66"/>
    <w:rsid w:val="00827ED7"/>
    <w:rsid w:val="0083026C"/>
    <w:rsid w:val="0083078A"/>
    <w:rsid w:val="00830815"/>
    <w:rsid w:val="00830A15"/>
    <w:rsid w:val="00830CC8"/>
    <w:rsid w:val="00830CD2"/>
    <w:rsid w:val="00830FEA"/>
    <w:rsid w:val="00831058"/>
    <w:rsid w:val="00831226"/>
    <w:rsid w:val="00831345"/>
    <w:rsid w:val="008314C6"/>
    <w:rsid w:val="00831B89"/>
    <w:rsid w:val="00831BDC"/>
    <w:rsid w:val="00831C36"/>
    <w:rsid w:val="00831E26"/>
    <w:rsid w:val="00831EA3"/>
    <w:rsid w:val="00831F1F"/>
    <w:rsid w:val="0083234F"/>
    <w:rsid w:val="008324CC"/>
    <w:rsid w:val="008325E0"/>
    <w:rsid w:val="008327DC"/>
    <w:rsid w:val="0083286F"/>
    <w:rsid w:val="00832892"/>
    <w:rsid w:val="00832953"/>
    <w:rsid w:val="00832A0D"/>
    <w:rsid w:val="00832B0D"/>
    <w:rsid w:val="00832CA9"/>
    <w:rsid w:val="00832D4F"/>
    <w:rsid w:val="00832E76"/>
    <w:rsid w:val="00832F40"/>
    <w:rsid w:val="0083300E"/>
    <w:rsid w:val="008330E4"/>
    <w:rsid w:val="00833237"/>
    <w:rsid w:val="00833581"/>
    <w:rsid w:val="00833784"/>
    <w:rsid w:val="00833AD9"/>
    <w:rsid w:val="00833C89"/>
    <w:rsid w:val="00833D76"/>
    <w:rsid w:val="00833D8E"/>
    <w:rsid w:val="00833E7C"/>
    <w:rsid w:val="00833ECD"/>
    <w:rsid w:val="008341D5"/>
    <w:rsid w:val="008342D8"/>
    <w:rsid w:val="00834438"/>
    <w:rsid w:val="00834501"/>
    <w:rsid w:val="0083494B"/>
    <w:rsid w:val="00834CFA"/>
    <w:rsid w:val="00835433"/>
    <w:rsid w:val="00835933"/>
    <w:rsid w:val="00835AB3"/>
    <w:rsid w:val="00835D20"/>
    <w:rsid w:val="00835DB3"/>
    <w:rsid w:val="00835DD2"/>
    <w:rsid w:val="0083637E"/>
    <w:rsid w:val="008365CB"/>
    <w:rsid w:val="00836BB7"/>
    <w:rsid w:val="00836C4E"/>
    <w:rsid w:val="00836C55"/>
    <w:rsid w:val="00836D8B"/>
    <w:rsid w:val="00836E2F"/>
    <w:rsid w:val="008370E7"/>
    <w:rsid w:val="008373F1"/>
    <w:rsid w:val="008377E0"/>
    <w:rsid w:val="0083783C"/>
    <w:rsid w:val="008378B6"/>
    <w:rsid w:val="008379EC"/>
    <w:rsid w:val="00837A51"/>
    <w:rsid w:val="00837A73"/>
    <w:rsid w:val="00837BA3"/>
    <w:rsid w:val="00837C4D"/>
    <w:rsid w:val="00837DA0"/>
    <w:rsid w:val="00837EBA"/>
    <w:rsid w:val="00837F27"/>
    <w:rsid w:val="00840092"/>
    <w:rsid w:val="008400B6"/>
    <w:rsid w:val="00840162"/>
    <w:rsid w:val="00840319"/>
    <w:rsid w:val="0084051B"/>
    <w:rsid w:val="00840623"/>
    <w:rsid w:val="008406BB"/>
    <w:rsid w:val="00840753"/>
    <w:rsid w:val="00840AB5"/>
    <w:rsid w:val="00840B0B"/>
    <w:rsid w:val="00840F7B"/>
    <w:rsid w:val="00841390"/>
    <w:rsid w:val="008413FA"/>
    <w:rsid w:val="008415B7"/>
    <w:rsid w:val="0084172E"/>
    <w:rsid w:val="008418B9"/>
    <w:rsid w:val="00841972"/>
    <w:rsid w:val="00841B97"/>
    <w:rsid w:val="00841BBC"/>
    <w:rsid w:val="00841D0B"/>
    <w:rsid w:val="00842003"/>
    <w:rsid w:val="0084200A"/>
    <w:rsid w:val="00842035"/>
    <w:rsid w:val="00842053"/>
    <w:rsid w:val="0084210C"/>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70"/>
    <w:rsid w:val="00843391"/>
    <w:rsid w:val="0084340E"/>
    <w:rsid w:val="008435DB"/>
    <w:rsid w:val="008437B0"/>
    <w:rsid w:val="008438E1"/>
    <w:rsid w:val="008438F0"/>
    <w:rsid w:val="00843913"/>
    <w:rsid w:val="008439A2"/>
    <w:rsid w:val="00843D95"/>
    <w:rsid w:val="00843E7D"/>
    <w:rsid w:val="00843F02"/>
    <w:rsid w:val="00843F14"/>
    <w:rsid w:val="008440C2"/>
    <w:rsid w:val="0084416E"/>
    <w:rsid w:val="0084420A"/>
    <w:rsid w:val="00844394"/>
    <w:rsid w:val="008443C3"/>
    <w:rsid w:val="008443FB"/>
    <w:rsid w:val="00844434"/>
    <w:rsid w:val="008445BC"/>
    <w:rsid w:val="0084477A"/>
    <w:rsid w:val="0084477F"/>
    <w:rsid w:val="00844A23"/>
    <w:rsid w:val="00844A2C"/>
    <w:rsid w:val="00844E9A"/>
    <w:rsid w:val="00844FFB"/>
    <w:rsid w:val="008450B5"/>
    <w:rsid w:val="008452C6"/>
    <w:rsid w:val="0084533D"/>
    <w:rsid w:val="008457F1"/>
    <w:rsid w:val="0084585A"/>
    <w:rsid w:val="00845884"/>
    <w:rsid w:val="00845955"/>
    <w:rsid w:val="0084599E"/>
    <w:rsid w:val="00845B19"/>
    <w:rsid w:val="00845C15"/>
    <w:rsid w:val="0084612B"/>
    <w:rsid w:val="00846137"/>
    <w:rsid w:val="008462C3"/>
    <w:rsid w:val="0084666C"/>
    <w:rsid w:val="008468C0"/>
    <w:rsid w:val="00846913"/>
    <w:rsid w:val="008471F7"/>
    <w:rsid w:val="008472EB"/>
    <w:rsid w:val="00847668"/>
    <w:rsid w:val="008501D2"/>
    <w:rsid w:val="008502E3"/>
    <w:rsid w:val="008505AC"/>
    <w:rsid w:val="00850604"/>
    <w:rsid w:val="00850A5C"/>
    <w:rsid w:val="00850A99"/>
    <w:rsid w:val="00850E5F"/>
    <w:rsid w:val="00850E81"/>
    <w:rsid w:val="008515EE"/>
    <w:rsid w:val="0085167A"/>
    <w:rsid w:val="008516AF"/>
    <w:rsid w:val="00851922"/>
    <w:rsid w:val="00851B20"/>
    <w:rsid w:val="00851C08"/>
    <w:rsid w:val="00851DB8"/>
    <w:rsid w:val="00851F0F"/>
    <w:rsid w:val="00851FF8"/>
    <w:rsid w:val="00852113"/>
    <w:rsid w:val="0085258C"/>
    <w:rsid w:val="00852660"/>
    <w:rsid w:val="00852940"/>
    <w:rsid w:val="00852D0E"/>
    <w:rsid w:val="00852D27"/>
    <w:rsid w:val="00852D7D"/>
    <w:rsid w:val="00852ECE"/>
    <w:rsid w:val="00853390"/>
    <w:rsid w:val="008533AA"/>
    <w:rsid w:val="008536A7"/>
    <w:rsid w:val="008537D1"/>
    <w:rsid w:val="008538A5"/>
    <w:rsid w:val="008538B1"/>
    <w:rsid w:val="00853BB9"/>
    <w:rsid w:val="00854402"/>
    <w:rsid w:val="008544FE"/>
    <w:rsid w:val="00854504"/>
    <w:rsid w:val="008545A0"/>
    <w:rsid w:val="0085461E"/>
    <w:rsid w:val="00854764"/>
    <w:rsid w:val="008548C7"/>
    <w:rsid w:val="00854B7A"/>
    <w:rsid w:val="00854E2D"/>
    <w:rsid w:val="00854EE8"/>
    <w:rsid w:val="00855057"/>
    <w:rsid w:val="008551FD"/>
    <w:rsid w:val="008552F1"/>
    <w:rsid w:val="008558C1"/>
    <w:rsid w:val="00855B8B"/>
    <w:rsid w:val="00855D6B"/>
    <w:rsid w:val="00855DD7"/>
    <w:rsid w:val="00856117"/>
    <w:rsid w:val="0085621A"/>
    <w:rsid w:val="008562F9"/>
    <w:rsid w:val="008566B9"/>
    <w:rsid w:val="0085685C"/>
    <w:rsid w:val="00856863"/>
    <w:rsid w:val="00856A17"/>
    <w:rsid w:val="00856E8D"/>
    <w:rsid w:val="00856F5F"/>
    <w:rsid w:val="008573C2"/>
    <w:rsid w:val="008573DB"/>
    <w:rsid w:val="0085753B"/>
    <w:rsid w:val="008577EB"/>
    <w:rsid w:val="00857857"/>
    <w:rsid w:val="00857C17"/>
    <w:rsid w:val="00857D65"/>
    <w:rsid w:val="00857F64"/>
    <w:rsid w:val="008600AC"/>
    <w:rsid w:val="0086012D"/>
    <w:rsid w:val="008601BC"/>
    <w:rsid w:val="008602DC"/>
    <w:rsid w:val="00860322"/>
    <w:rsid w:val="0086040F"/>
    <w:rsid w:val="0086052B"/>
    <w:rsid w:val="008605CB"/>
    <w:rsid w:val="008605FF"/>
    <w:rsid w:val="00860682"/>
    <w:rsid w:val="008607F5"/>
    <w:rsid w:val="0086080C"/>
    <w:rsid w:val="0086084D"/>
    <w:rsid w:val="00860B9A"/>
    <w:rsid w:val="00860C67"/>
    <w:rsid w:val="00860D40"/>
    <w:rsid w:val="008614AC"/>
    <w:rsid w:val="008616CD"/>
    <w:rsid w:val="008617BC"/>
    <w:rsid w:val="008619C8"/>
    <w:rsid w:val="00861C27"/>
    <w:rsid w:val="00861C93"/>
    <w:rsid w:val="00861D3F"/>
    <w:rsid w:val="00861E02"/>
    <w:rsid w:val="00861F4E"/>
    <w:rsid w:val="00862012"/>
    <w:rsid w:val="0086204B"/>
    <w:rsid w:val="0086204C"/>
    <w:rsid w:val="0086242B"/>
    <w:rsid w:val="00862827"/>
    <w:rsid w:val="00862B10"/>
    <w:rsid w:val="00862BC4"/>
    <w:rsid w:val="00863056"/>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8E"/>
    <w:rsid w:val="00863DC7"/>
    <w:rsid w:val="00863FA2"/>
    <w:rsid w:val="008640C1"/>
    <w:rsid w:val="008642C6"/>
    <w:rsid w:val="008644DA"/>
    <w:rsid w:val="00864511"/>
    <w:rsid w:val="00864688"/>
    <w:rsid w:val="0086469D"/>
    <w:rsid w:val="0086482C"/>
    <w:rsid w:val="00864A28"/>
    <w:rsid w:val="00864AE3"/>
    <w:rsid w:val="00864B09"/>
    <w:rsid w:val="00864B14"/>
    <w:rsid w:val="00864EE2"/>
    <w:rsid w:val="0086562F"/>
    <w:rsid w:val="00865682"/>
    <w:rsid w:val="00865857"/>
    <w:rsid w:val="0086598C"/>
    <w:rsid w:val="00865A98"/>
    <w:rsid w:val="00865DB9"/>
    <w:rsid w:val="00865E46"/>
    <w:rsid w:val="00865E6A"/>
    <w:rsid w:val="00866063"/>
    <w:rsid w:val="008660F8"/>
    <w:rsid w:val="008660FB"/>
    <w:rsid w:val="008661D6"/>
    <w:rsid w:val="0086637F"/>
    <w:rsid w:val="008665D7"/>
    <w:rsid w:val="0086676D"/>
    <w:rsid w:val="0086686B"/>
    <w:rsid w:val="00866AAF"/>
    <w:rsid w:val="00866C51"/>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6D"/>
    <w:rsid w:val="00870C9C"/>
    <w:rsid w:val="00870DF8"/>
    <w:rsid w:val="00870F08"/>
    <w:rsid w:val="00871075"/>
    <w:rsid w:val="0087136C"/>
    <w:rsid w:val="0087149E"/>
    <w:rsid w:val="008718C4"/>
    <w:rsid w:val="00871FB2"/>
    <w:rsid w:val="008721B8"/>
    <w:rsid w:val="00872304"/>
    <w:rsid w:val="0087232F"/>
    <w:rsid w:val="00872481"/>
    <w:rsid w:val="00872585"/>
    <w:rsid w:val="00872601"/>
    <w:rsid w:val="00872741"/>
    <w:rsid w:val="008727F4"/>
    <w:rsid w:val="00872A8A"/>
    <w:rsid w:val="00872ECC"/>
    <w:rsid w:val="00872ED4"/>
    <w:rsid w:val="008730E2"/>
    <w:rsid w:val="00873128"/>
    <w:rsid w:val="00873226"/>
    <w:rsid w:val="00873230"/>
    <w:rsid w:val="0087325E"/>
    <w:rsid w:val="008732E7"/>
    <w:rsid w:val="0087332A"/>
    <w:rsid w:val="008734A4"/>
    <w:rsid w:val="00873577"/>
    <w:rsid w:val="0087359B"/>
    <w:rsid w:val="00873C19"/>
    <w:rsid w:val="00873CBF"/>
    <w:rsid w:val="00873D14"/>
    <w:rsid w:val="00873D85"/>
    <w:rsid w:val="00873DCC"/>
    <w:rsid w:val="00873E7A"/>
    <w:rsid w:val="00873F6B"/>
    <w:rsid w:val="00873F9D"/>
    <w:rsid w:val="0087406B"/>
    <w:rsid w:val="00874209"/>
    <w:rsid w:val="00874536"/>
    <w:rsid w:val="00874823"/>
    <w:rsid w:val="00874A9D"/>
    <w:rsid w:val="00874B1E"/>
    <w:rsid w:val="00874BB4"/>
    <w:rsid w:val="00874D62"/>
    <w:rsid w:val="00874E47"/>
    <w:rsid w:val="00874ECC"/>
    <w:rsid w:val="00874F21"/>
    <w:rsid w:val="00874FB5"/>
    <w:rsid w:val="0087518B"/>
    <w:rsid w:val="0087526B"/>
    <w:rsid w:val="0087539E"/>
    <w:rsid w:val="008755EB"/>
    <w:rsid w:val="008757AB"/>
    <w:rsid w:val="0087592D"/>
    <w:rsid w:val="00875FD8"/>
    <w:rsid w:val="00876051"/>
    <w:rsid w:val="00876079"/>
    <w:rsid w:val="008761F4"/>
    <w:rsid w:val="0087648F"/>
    <w:rsid w:val="0087654B"/>
    <w:rsid w:val="00876752"/>
    <w:rsid w:val="00876984"/>
    <w:rsid w:val="00876990"/>
    <w:rsid w:val="00876A96"/>
    <w:rsid w:val="00876C7A"/>
    <w:rsid w:val="00876D09"/>
    <w:rsid w:val="00876D1A"/>
    <w:rsid w:val="00876E31"/>
    <w:rsid w:val="00876EF6"/>
    <w:rsid w:val="00876F66"/>
    <w:rsid w:val="0087701A"/>
    <w:rsid w:val="008770E2"/>
    <w:rsid w:val="0087728C"/>
    <w:rsid w:val="00877313"/>
    <w:rsid w:val="00877319"/>
    <w:rsid w:val="00877353"/>
    <w:rsid w:val="008773D7"/>
    <w:rsid w:val="00877592"/>
    <w:rsid w:val="00877826"/>
    <w:rsid w:val="0087787E"/>
    <w:rsid w:val="00877B5C"/>
    <w:rsid w:val="00877BBD"/>
    <w:rsid w:val="00877BFD"/>
    <w:rsid w:val="00877E38"/>
    <w:rsid w:val="008800A0"/>
    <w:rsid w:val="0088012E"/>
    <w:rsid w:val="00880248"/>
    <w:rsid w:val="008802FE"/>
    <w:rsid w:val="00880733"/>
    <w:rsid w:val="00880910"/>
    <w:rsid w:val="00880BD7"/>
    <w:rsid w:val="00880E90"/>
    <w:rsid w:val="00880FFD"/>
    <w:rsid w:val="0088107A"/>
    <w:rsid w:val="00881156"/>
    <w:rsid w:val="00881375"/>
    <w:rsid w:val="008817C3"/>
    <w:rsid w:val="0088180F"/>
    <w:rsid w:val="008818B5"/>
    <w:rsid w:val="00881C76"/>
    <w:rsid w:val="00881C8E"/>
    <w:rsid w:val="00881EF3"/>
    <w:rsid w:val="00882321"/>
    <w:rsid w:val="00882336"/>
    <w:rsid w:val="008827BE"/>
    <w:rsid w:val="00882AD6"/>
    <w:rsid w:val="00882F46"/>
    <w:rsid w:val="00883107"/>
    <w:rsid w:val="008831B4"/>
    <w:rsid w:val="00883701"/>
    <w:rsid w:val="0088373E"/>
    <w:rsid w:val="00883806"/>
    <w:rsid w:val="00883896"/>
    <w:rsid w:val="0088395E"/>
    <w:rsid w:val="00883ADC"/>
    <w:rsid w:val="00883C34"/>
    <w:rsid w:val="00883CC5"/>
    <w:rsid w:val="00883D11"/>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32C"/>
    <w:rsid w:val="00887389"/>
    <w:rsid w:val="008874EB"/>
    <w:rsid w:val="0088795B"/>
    <w:rsid w:val="00887A78"/>
    <w:rsid w:val="00887B05"/>
    <w:rsid w:val="00887FD4"/>
    <w:rsid w:val="00890042"/>
    <w:rsid w:val="0089009B"/>
    <w:rsid w:val="008900E4"/>
    <w:rsid w:val="00890631"/>
    <w:rsid w:val="00890674"/>
    <w:rsid w:val="0089078D"/>
    <w:rsid w:val="00890897"/>
    <w:rsid w:val="00890CD4"/>
    <w:rsid w:val="00891023"/>
    <w:rsid w:val="00891075"/>
    <w:rsid w:val="00891194"/>
    <w:rsid w:val="008913B9"/>
    <w:rsid w:val="0089140D"/>
    <w:rsid w:val="00891656"/>
    <w:rsid w:val="0089176C"/>
    <w:rsid w:val="008918BB"/>
    <w:rsid w:val="00891AD7"/>
    <w:rsid w:val="00891B80"/>
    <w:rsid w:val="00891DEE"/>
    <w:rsid w:val="00891EB1"/>
    <w:rsid w:val="00891EFB"/>
    <w:rsid w:val="00891FBC"/>
    <w:rsid w:val="00892340"/>
    <w:rsid w:val="00892BA6"/>
    <w:rsid w:val="00892C5B"/>
    <w:rsid w:val="008934FD"/>
    <w:rsid w:val="00893517"/>
    <w:rsid w:val="00893568"/>
    <w:rsid w:val="0089358F"/>
    <w:rsid w:val="00893743"/>
    <w:rsid w:val="00893785"/>
    <w:rsid w:val="0089378E"/>
    <w:rsid w:val="00893AB4"/>
    <w:rsid w:val="00893CB6"/>
    <w:rsid w:val="00893DFE"/>
    <w:rsid w:val="008940EC"/>
    <w:rsid w:val="00894253"/>
    <w:rsid w:val="00894680"/>
    <w:rsid w:val="008946A4"/>
    <w:rsid w:val="00894740"/>
    <w:rsid w:val="008949EA"/>
    <w:rsid w:val="008949EC"/>
    <w:rsid w:val="00894E37"/>
    <w:rsid w:val="008950C8"/>
    <w:rsid w:val="008951F9"/>
    <w:rsid w:val="00895419"/>
    <w:rsid w:val="0089571A"/>
    <w:rsid w:val="00895835"/>
    <w:rsid w:val="00895952"/>
    <w:rsid w:val="00895A3F"/>
    <w:rsid w:val="00895BF9"/>
    <w:rsid w:val="00895D4B"/>
    <w:rsid w:val="00896211"/>
    <w:rsid w:val="00896585"/>
    <w:rsid w:val="00896859"/>
    <w:rsid w:val="00896990"/>
    <w:rsid w:val="008969F2"/>
    <w:rsid w:val="00896A6B"/>
    <w:rsid w:val="00896A6C"/>
    <w:rsid w:val="00896BA7"/>
    <w:rsid w:val="00896D88"/>
    <w:rsid w:val="00896E8D"/>
    <w:rsid w:val="0089757A"/>
    <w:rsid w:val="008975E2"/>
    <w:rsid w:val="008976BB"/>
    <w:rsid w:val="008978CA"/>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CF9"/>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C4F"/>
    <w:rsid w:val="008A4D8C"/>
    <w:rsid w:val="008A50E7"/>
    <w:rsid w:val="008A5560"/>
    <w:rsid w:val="008A558F"/>
    <w:rsid w:val="008A5BA5"/>
    <w:rsid w:val="008A5C45"/>
    <w:rsid w:val="008A5CB7"/>
    <w:rsid w:val="008A5DBE"/>
    <w:rsid w:val="008A5E1E"/>
    <w:rsid w:val="008A5F71"/>
    <w:rsid w:val="008A6003"/>
    <w:rsid w:val="008A60C6"/>
    <w:rsid w:val="008A64B9"/>
    <w:rsid w:val="008A6581"/>
    <w:rsid w:val="008A65E4"/>
    <w:rsid w:val="008A688F"/>
    <w:rsid w:val="008A6970"/>
    <w:rsid w:val="008A6A7F"/>
    <w:rsid w:val="008A6C31"/>
    <w:rsid w:val="008A6E2E"/>
    <w:rsid w:val="008A6E51"/>
    <w:rsid w:val="008A6EA5"/>
    <w:rsid w:val="008A73F0"/>
    <w:rsid w:val="008A7AC1"/>
    <w:rsid w:val="008A7EF4"/>
    <w:rsid w:val="008A7F5D"/>
    <w:rsid w:val="008B018D"/>
    <w:rsid w:val="008B02B2"/>
    <w:rsid w:val="008B03D0"/>
    <w:rsid w:val="008B04E2"/>
    <w:rsid w:val="008B083B"/>
    <w:rsid w:val="008B0951"/>
    <w:rsid w:val="008B0A19"/>
    <w:rsid w:val="008B0B04"/>
    <w:rsid w:val="008B0EBA"/>
    <w:rsid w:val="008B0F44"/>
    <w:rsid w:val="008B0F98"/>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8A3"/>
    <w:rsid w:val="008B3943"/>
    <w:rsid w:val="008B3A12"/>
    <w:rsid w:val="008B3C1D"/>
    <w:rsid w:val="008B3D75"/>
    <w:rsid w:val="008B4138"/>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68F"/>
    <w:rsid w:val="008B591E"/>
    <w:rsid w:val="008B59D6"/>
    <w:rsid w:val="008B5B4A"/>
    <w:rsid w:val="008B5DD5"/>
    <w:rsid w:val="008B5F30"/>
    <w:rsid w:val="008B5FB8"/>
    <w:rsid w:val="008B5FDB"/>
    <w:rsid w:val="008B602B"/>
    <w:rsid w:val="008B6109"/>
    <w:rsid w:val="008B64A7"/>
    <w:rsid w:val="008B66EE"/>
    <w:rsid w:val="008B67E4"/>
    <w:rsid w:val="008B6875"/>
    <w:rsid w:val="008B689E"/>
    <w:rsid w:val="008B68CB"/>
    <w:rsid w:val="008B68E3"/>
    <w:rsid w:val="008B696B"/>
    <w:rsid w:val="008B6994"/>
    <w:rsid w:val="008B6A28"/>
    <w:rsid w:val="008B6A66"/>
    <w:rsid w:val="008B6BEE"/>
    <w:rsid w:val="008B6F9C"/>
    <w:rsid w:val="008B7385"/>
    <w:rsid w:val="008B7936"/>
    <w:rsid w:val="008B7A9A"/>
    <w:rsid w:val="008B7D40"/>
    <w:rsid w:val="008B7E26"/>
    <w:rsid w:val="008C029D"/>
    <w:rsid w:val="008C05D1"/>
    <w:rsid w:val="008C09BC"/>
    <w:rsid w:val="008C0B21"/>
    <w:rsid w:val="008C0BA0"/>
    <w:rsid w:val="008C0EA3"/>
    <w:rsid w:val="008C0FBD"/>
    <w:rsid w:val="008C1007"/>
    <w:rsid w:val="008C10AF"/>
    <w:rsid w:val="008C1135"/>
    <w:rsid w:val="008C1239"/>
    <w:rsid w:val="008C123D"/>
    <w:rsid w:val="008C1292"/>
    <w:rsid w:val="008C1341"/>
    <w:rsid w:val="008C13B9"/>
    <w:rsid w:val="008C1410"/>
    <w:rsid w:val="008C1678"/>
    <w:rsid w:val="008C178D"/>
    <w:rsid w:val="008C1A14"/>
    <w:rsid w:val="008C1AF0"/>
    <w:rsid w:val="008C2187"/>
    <w:rsid w:val="008C2384"/>
    <w:rsid w:val="008C2516"/>
    <w:rsid w:val="008C2709"/>
    <w:rsid w:val="008C27AC"/>
    <w:rsid w:val="008C2902"/>
    <w:rsid w:val="008C2AE9"/>
    <w:rsid w:val="008C2C25"/>
    <w:rsid w:val="008C2DF4"/>
    <w:rsid w:val="008C2E2C"/>
    <w:rsid w:val="008C2FA1"/>
    <w:rsid w:val="008C32A5"/>
    <w:rsid w:val="008C34C5"/>
    <w:rsid w:val="008C364E"/>
    <w:rsid w:val="008C36CF"/>
    <w:rsid w:val="008C3B17"/>
    <w:rsid w:val="008C401D"/>
    <w:rsid w:val="008C405C"/>
    <w:rsid w:val="008C406C"/>
    <w:rsid w:val="008C4491"/>
    <w:rsid w:val="008C458E"/>
    <w:rsid w:val="008C45D4"/>
    <w:rsid w:val="008C467A"/>
    <w:rsid w:val="008C46E7"/>
    <w:rsid w:val="008C48BE"/>
    <w:rsid w:val="008C48E9"/>
    <w:rsid w:val="008C4BE7"/>
    <w:rsid w:val="008C4C0F"/>
    <w:rsid w:val="008C4F7E"/>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07"/>
    <w:rsid w:val="008C7D20"/>
    <w:rsid w:val="008C7D91"/>
    <w:rsid w:val="008C7E4F"/>
    <w:rsid w:val="008D000B"/>
    <w:rsid w:val="008D0098"/>
    <w:rsid w:val="008D0452"/>
    <w:rsid w:val="008D04BF"/>
    <w:rsid w:val="008D0721"/>
    <w:rsid w:val="008D09E6"/>
    <w:rsid w:val="008D0BF2"/>
    <w:rsid w:val="008D0C76"/>
    <w:rsid w:val="008D0EB0"/>
    <w:rsid w:val="008D0FB7"/>
    <w:rsid w:val="008D113D"/>
    <w:rsid w:val="008D12A8"/>
    <w:rsid w:val="008D1338"/>
    <w:rsid w:val="008D13DF"/>
    <w:rsid w:val="008D14EC"/>
    <w:rsid w:val="008D15B3"/>
    <w:rsid w:val="008D15DF"/>
    <w:rsid w:val="008D1632"/>
    <w:rsid w:val="008D17E1"/>
    <w:rsid w:val="008D1855"/>
    <w:rsid w:val="008D1894"/>
    <w:rsid w:val="008D18B9"/>
    <w:rsid w:val="008D196F"/>
    <w:rsid w:val="008D1D01"/>
    <w:rsid w:val="008D1D72"/>
    <w:rsid w:val="008D1D99"/>
    <w:rsid w:val="008D1F0E"/>
    <w:rsid w:val="008D1F5C"/>
    <w:rsid w:val="008D2637"/>
    <w:rsid w:val="008D27F6"/>
    <w:rsid w:val="008D2840"/>
    <w:rsid w:val="008D2A04"/>
    <w:rsid w:val="008D2B7E"/>
    <w:rsid w:val="008D2E9C"/>
    <w:rsid w:val="008D3071"/>
    <w:rsid w:val="008D3403"/>
    <w:rsid w:val="008D3698"/>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26D"/>
    <w:rsid w:val="008D540A"/>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F1"/>
    <w:rsid w:val="008D6F97"/>
    <w:rsid w:val="008D7634"/>
    <w:rsid w:val="008D766D"/>
    <w:rsid w:val="008D7A65"/>
    <w:rsid w:val="008D7BEB"/>
    <w:rsid w:val="008D7C3F"/>
    <w:rsid w:val="008D7DE7"/>
    <w:rsid w:val="008D7EC1"/>
    <w:rsid w:val="008E00B5"/>
    <w:rsid w:val="008E04AB"/>
    <w:rsid w:val="008E0769"/>
    <w:rsid w:val="008E0876"/>
    <w:rsid w:val="008E0882"/>
    <w:rsid w:val="008E0BC0"/>
    <w:rsid w:val="008E0C62"/>
    <w:rsid w:val="008E119A"/>
    <w:rsid w:val="008E1699"/>
    <w:rsid w:val="008E1AD7"/>
    <w:rsid w:val="008E1EE8"/>
    <w:rsid w:val="008E1F39"/>
    <w:rsid w:val="008E2318"/>
    <w:rsid w:val="008E2510"/>
    <w:rsid w:val="008E2584"/>
    <w:rsid w:val="008E26E5"/>
    <w:rsid w:val="008E2A56"/>
    <w:rsid w:val="008E2BE4"/>
    <w:rsid w:val="008E2D06"/>
    <w:rsid w:val="008E2D89"/>
    <w:rsid w:val="008E2D98"/>
    <w:rsid w:val="008E2DCD"/>
    <w:rsid w:val="008E2EF5"/>
    <w:rsid w:val="008E325D"/>
    <w:rsid w:val="008E3477"/>
    <w:rsid w:val="008E3A76"/>
    <w:rsid w:val="008E3B09"/>
    <w:rsid w:val="008E3D15"/>
    <w:rsid w:val="008E42FF"/>
    <w:rsid w:val="008E475E"/>
    <w:rsid w:val="008E47E8"/>
    <w:rsid w:val="008E4854"/>
    <w:rsid w:val="008E4B01"/>
    <w:rsid w:val="008E4D1A"/>
    <w:rsid w:val="008E4D60"/>
    <w:rsid w:val="008E4E8B"/>
    <w:rsid w:val="008E50D3"/>
    <w:rsid w:val="008E5167"/>
    <w:rsid w:val="008E5645"/>
    <w:rsid w:val="008E5841"/>
    <w:rsid w:val="008E5894"/>
    <w:rsid w:val="008E59E5"/>
    <w:rsid w:val="008E5B1F"/>
    <w:rsid w:val="008E5CFC"/>
    <w:rsid w:val="008E635D"/>
    <w:rsid w:val="008E656B"/>
    <w:rsid w:val="008E65F6"/>
    <w:rsid w:val="008E6751"/>
    <w:rsid w:val="008E6824"/>
    <w:rsid w:val="008E6960"/>
    <w:rsid w:val="008E6EB5"/>
    <w:rsid w:val="008E73DE"/>
    <w:rsid w:val="008E7501"/>
    <w:rsid w:val="008E7506"/>
    <w:rsid w:val="008E7537"/>
    <w:rsid w:val="008E778E"/>
    <w:rsid w:val="008E7CC6"/>
    <w:rsid w:val="008E7D40"/>
    <w:rsid w:val="008E7ECD"/>
    <w:rsid w:val="008F011B"/>
    <w:rsid w:val="008F027B"/>
    <w:rsid w:val="008F0386"/>
    <w:rsid w:val="008F0483"/>
    <w:rsid w:val="008F04A8"/>
    <w:rsid w:val="008F0664"/>
    <w:rsid w:val="008F085D"/>
    <w:rsid w:val="008F0897"/>
    <w:rsid w:val="008F0D7D"/>
    <w:rsid w:val="008F0DCB"/>
    <w:rsid w:val="008F1056"/>
    <w:rsid w:val="008F10E2"/>
    <w:rsid w:val="008F10EF"/>
    <w:rsid w:val="008F1111"/>
    <w:rsid w:val="008F1475"/>
    <w:rsid w:val="008F14EB"/>
    <w:rsid w:val="008F182B"/>
    <w:rsid w:val="008F1954"/>
    <w:rsid w:val="008F1B70"/>
    <w:rsid w:val="008F1D26"/>
    <w:rsid w:val="008F1E0E"/>
    <w:rsid w:val="008F20A6"/>
    <w:rsid w:val="008F217E"/>
    <w:rsid w:val="008F23C5"/>
    <w:rsid w:val="008F253A"/>
    <w:rsid w:val="008F25E8"/>
    <w:rsid w:val="008F2848"/>
    <w:rsid w:val="008F2D68"/>
    <w:rsid w:val="008F2E8A"/>
    <w:rsid w:val="008F3044"/>
    <w:rsid w:val="008F3208"/>
    <w:rsid w:val="008F32F1"/>
    <w:rsid w:val="008F3556"/>
    <w:rsid w:val="008F3B5B"/>
    <w:rsid w:val="008F3D32"/>
    <w:rsid w:val="008F3FF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5EC1"/>
    <w:rsid w:val="008F62D4"/>
    <w:rsid w:val="008F635B"/>
    <w:rsid w:val="008F63FB"/>
    <w:rsid w:val="008F682E"/>
    <w:rsid w:val="008F693E"/>
    <w:rsid w:val="008F6AF6"/>
    <w:rsid w:val="008F6F25"/>
    <w:rsid w:val="008F6F99"/>
    <w:rsid w:val="008F7013"/>
    <w:rsid w:val="008F70AB"/>
    <w:rsid w:val="008F70FA"/>
    <w:rsid w:val="008F7113"/>
    <w:rsid w:val="008F7295"/>
    <w:rsid w:val="008F7584"/>
    <w:rsid w:val="008F76AE"/>
    <w:rsid w:val="008F7907"/>
    <w:rsid w:val="008F7AB7"/>
    <w:rsid w:val="00900211"/>
    <w:rsid w:val="009002CF"/>
    <w:rsid w:val="00900437"/>
    <w:rsid w:val="009005AF"/>
    <w:rsid w:val="00900789"/>
    <w:rsid w:val="0090079C"/>
    <w:rsid w:val="00900A75"/>
    <w:rsid w:val="00900B70"/>
    <w:rsid w:val="00900C1F"/>
    <w:rsid w:val="00900C62"/>
    <w:rsid w:val="00900D57"/>
    <w:rsid w:val="00900F2D"/>
    <w:rsid w:val="00900F8C"/>
    <w:rsid w:val="009012A1"/>
    <w:rsid w:val="0090142E"/>
    <w:rsid w:val="009014A2"/>
    <w:rsid w:val="00901F38"/>
    <w:rsid w:val="00901F40"/>
    <w:rsid w:val="00901FBC"/>
    <w:rsid w:val="009020D1"/>
    <w:rsid w:val="009020D5"/>
    <w:rsid w:val="00902281"/>
    <w:rsid w:val="00902343"/>
    <w:rsid w:val="00902368"/>
    <w:rsid w:val="00902510"/>
    <w:rsid w:val="00902558"/>
    <w:rsid w:val="00902953"/>
    <w:rsid w:val="00902A31"/>
    <w:rsid w:val="00902D47"/>
    <w:rsid w:val="00902D52"/>
    <w:rsid w:val="00902DA6"/>
    <w:rsid w:val="00902E82"/>
    <w:rsid w:val="00903040"/>
    <w:rsid w:val="00903326"/>
    <w:rsid w:val="00903467"/>
    <w:rsid w:val="009034A3"/>
    <w:rsid w:val="0090374B"/>
    <w:rsid w:val="00903B37"/>
    <w:rsid w:val="00904398"/>
    <w:rsid w:val="009045F0"/>
    <w:rsid w:val="0090473A"/>
    <w:rsid w:val="009049EF"/>
    <w:rsid w:val="00904A30"/>
    <w:rsid w:val="00904B76"/>
    <w:rsid w:val="00904BDC"/>
    <w:rsid w:val="00904D16"/>
    <w:rsid w:val="00904DAE"/>
    <w:rsid w:val="0090510D"/>
    <w:rsid w:val="0090545A"/>
    <w:rsid w:val="00905631"/>
    <w:rsid w:val="009058FA"/>
    <w:rsid w:val="00905937"/>
    <w:rsid w:val="00905EE6"/>
    <w:rsid w:val="00905F70"/>
    <w:rsid w:val="00906142"/>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2C"/>
    <w:rsid w:val="0091087F"/>
    <w:rsid w:val="00910935"/>
    <w:rsid w:val="0091094D"/>
    <w:rsid w:val="00910AF9"/>
    <w:rsid w:val="00910BA4"/>
    <w:rsid w:val="00910C46"/>
    <w:rsid w:val="00910C62"/>
    <w:rsid w:val="00910CC1"/>
    <w:rsid w:val="00910D11"/>
    <w:rsid w:val="00910E6A"/>
    <w:rsid w:val="00911114"/>
    <w:rsid w:val="009113A1"/>
    <w:rsid w:val="009114EF"/>
    <w:rsid w:val="00911556"/>
    <w:rsid w:val="009118CD"/>
    <w:rsid w:val="00911AF3"/>
    <w:rsid w:val="00911BFB"/>
    <w:rsid w:val="00911C0C"/>
    <w:rsid w:val="00912378"/>
    <w:rsid w:val="0091237C"/>
    <w:rsid w:val="00912564"/>
    <w:rsid w:val="00912681"/>
    <w:rsid w:val="00912684"/>
    <w:rsid w:val="00912854"/>
    <w:rsid w:val="00912893"/>
    <w:rsid w:val="0091291D"/>
    <w:rsid w:val="00912B3C"/>
    <w:rsid w:val="00912B73"/>
    <w:rsid w:val="00912B99"/>
    <w:rsid w:val="00912BA8"/>
    <w:rsid w:val="00912EAC"/>
    <w:rsid w:val="00912F32"/>
    <w:rsid w:val="00912FFB"/>
    <w:rsid w:val="009131E2"/>
    <w:rsid w:val="00913554"/>
    <w:rsid w:val="009135AA"/>
    <w:rsid w:val="00913C5B"/>
    <w:rsid w:val="00913CE6"/>
    <w:rsid w:val="00913DCD"/>
    <w:rsid w:val="00913F3A"/>
    <w:rsid w:val="00913F48"/>
    <w:rsid w:val="009141BC"/>
    <w:rsid w:val="00914310"/>
    <w:rsid w:val="009143FE"/>
    <w:rsid w:val="00914420"/>
    <w:rsid w:val="009145D1"/>
    <w:rsid w:val="00914912"/>
    <w:rsid w:val="0091497E"/>
    <w:rsid w:val="00914A07"/>
    <w:rsid w:val="00914A92"/>
    <w:rsid w:val="00914D8C"/>
    <w:rsid w:val="009150C5"/>
    <w:rsid w:val="009150DE"/>
    <w:rsid w:val="009154C8"/>
    <w:rsid w:val="009154D1"/>
    <w:rsid w:val="00915781"/>
    <w:rsid w:val="0091583F"/>
    <w:rsid w:val="00915A31"/>
    <w:rsid w:val="00915CE7"/>
    <w:rsid w:val="00915D60"/>
    <w:rsid w:val="00915DAB"/>
    <w:rsid w:val="0091631B"/>
    <w:rsid w:val="0091644E"/>
    <w:rsid w:val="00916479"/>
    <w:rsid w:val="00916530"/>
    <w:rsid w:val="00916567"/>
    <w:rsid w:val="009166A4"/>
    <w:rsid w:val="00916A3B"/>
    <w:rsid w:val="00916C46"/>
    <w:rsid w:val="00916CEA"/>
    <w:rsid w:val="00916D9F"/>
    <w:rsid w:val="00916DFE"/>
    <w:rsid w:val="00916FFF"/>
    <w:rsid w:val="009171DE"/>
    <w:rsid w:val="009172D0"/>
    <w:rsid w:val="00917379"/>
    <w:rsid w:val="0091749D"/>
    <w:rsid w:val="00917A12"/>
    <w:rsid w:val="00917E20"/>
    <w:rsid w:val="00917F2F"/>
    <w:rsid w:val="00917FA6"/>
    <w:rsid w:val="009200A9"/>
    <w:rsid w:val="009202EB"/>
    <w:rsid w:val="009205A2"/>
    <w:rsid w:val="00920670"/>
    <w:rsid w:val="00920F34"/>
    <w:rsid w:val="00920FDB"/>
    <w:rsid w:val="00921164"/>
    <w:rsid w:val="009214A5"/>
    <w:rsid w:val="009214BF"/>
    <w:rsid w:val="00921716"/>
    <w:rsid w:val="00921A23"/>
    <w:rsid w:val="00921D98"/>
    <w:rsid w:val="00921E1F"/>
    <w:rsid w:val="00921E71"/>
    <w:rsid w:val="00921EB4"/>
    <w:rsid w:val="0092203B"/>
    <w:rsid w:val="009221AE"/>
    <w:rsid w:val="009221B0"/>
    <w:rsid w:val="00922439"/>
    <w:rsid w:val="009224CD"/>
    <w:rsid w:val="009225C7"/>
    <w:rsid w:val="0092270B"/>
    <w:rsid w:val="00922802"/>
    <w:rsid w:val="0092290D"/>
    <w:rsid w:val="00922A85"/>
    <w:rsid w:val="00922C0A"/>
    <w:rsid w:val="00922CA5"/>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9C3"/>
    <w:rsid w:val="00924BF3"/>
    <w:rsid w:val="00924C88"/>
    <w:rsid w:val="00924DCC"/>
    <w:rsid w:val="00924E01"/>
    <w:rsid w:val="00924E9C"/>
    <w:rsid w:val="00924EAF"/>
    <w:rsid w:val="00924F1F"/>
    <w:rsid w:val="00925184"/>
    <w:rsid w:val="009252EC"/>
    <w:rsid w:val="009254D0"/>
    <w:rsid w:val="009255B7"/>
    <w:rsid w:val="00925934"/>
    <w:rsid w:val="00925969"/>
    <w:rsid w:val="009259A7"/>
    <w:rsid w:val="00925A19"/>
    <w:rsid w:val="00925B02"/>
    <w:rsid w:val="00925B71"/>
    <w:rsid w:val="00925C56"/>
    <w:rsid w:val="00925CB2"/>
    <w:rsid w:val="00925CC9"/>
    <w:rsid w:val="00925D38"/>
    <w:rsid w:val="00925DA8"/>
    <w:rsid w:val="00926181"/>
    <w:rsid w:val="009261B4"/>
    <w:rsid w:val="00926461"/>
    <w:rsid w:val="0092666A"/>
    <w:rsid w:val="009268C4"/>
    <w:rsid w:val="009268E5"/>
    <w:rsid w:val="00926A86"/>
    <w:rsid w:val="00926AF9"/>
    <w:rsid w:val="00926C08"/>
    <w:rsid w:val="00926C6D"/>
    <w:rsid w:val="0092708B"/>
    <w:rsid w:val="0092709F"/>
    <w:rsid w:val="009273A8"/>
    <w:rsid w:val="00927ACE"/>
    <w:rsid w:val="00927B70"/>
    <w:rsid w:val="00927C2A"/>
    <w:rsid w:val="00927E61"/>
    <w:rsid w:val="00927EB4"/>
    <w:rsid w:val="009301FD"/>
    <w:rsid w:val="00930534"/>
    <w:rsid w:val="00930569"/>
    <w:rsid w:val="0093061D"/>
    <w:rsid w:val="0093085B"/>
    <w:rsid w:val="0093088F"/>
    <w:rsid w:val="009308D8"/>
    <w:rsid w:val="00930A5E"/>
    <w:rsid w:val="00930CED"/>
    <w:rsid w:val="00930D08"/>
    <w:rsid w:val="00930E18"/>
    <w:rsid w:val="00930E5B"/>
    <w:rsid w:val="00931137"/>
    <w:rsid w:val="00931375"/>
    <w:rsid w:val="0093159C"/>
    <w:rsid w:val="009315CD"/>
    <w:rsid w:val="0093165F"/>
    <w:rsid w:val="009316A6"/>
    <w:rsid w:val="0093184D"/>
    <w:rsid w:val="0093190F"/>
    <w:rsid w:val="00931968"/>
    <w:rsid w:val="00931B63"/>
    <w:rsid w:val="00931C1A"/>
    <w:rsid w:val="00931D35"/>
    <w:rsid w:val="00931D56"/>
    <w:rsid w:val="00932326"/>
    <w:rsid w:val="009324F3"/>
    <w:rsid w:val="00932635"/>
    <w:rsid w:val="00932687"/>
    <w:rsid w:val="0093268A"/>
    <w:rsid w:val="009326FF"/>
    <w:rsid w:val="00932A91"/>
    <w:rsid w:val="00932EE0"/>
    <w:rsid w:val="00932F01"/>
    <w:rsid w:val="00932FB8"/>
    <w:rsid w:val="00933124"/>
    <w:rsid w:val="00933160"/>
    <w:rsid w:val="009337FC"/>
    <w:rsid w:val="00933C6C"/>
    <w:rsid w:val="00933C8E"/>
    <w:rsid w:val="00933DCD"/>
    <w:rsid w:val="00933E07"/>
    <w:rsid w:val="00933E75"/>
    <w:rsid w:val="00933ED6"/>
    <w:rsid w:val="009343EA"/>
    <w:rsid w:val="00934527"/>
    <w:rsid w:val="0093456C"/>
    <w:rsid w:val="00934C47"/>
    <w:rsid w:val="0093500A"/>
    <w:rsid w:val="0093505D"/>
    <w:rsid w:val="00935084"/>
    <w:rsid w:val="0093512C"/>
    <w:rsid w:val="00935406"/>
    <w:rsid w:val="00935415"/>
    <w:rsid w:val="00935579"/>
    <w:rsid w:val="00935641"/>
    <w:rsid w:val="009356D1"/>
    <w:rsid w:val="0093573D"/>
    <w:rsid w:val="0093584F"/>
    <w:rsid w:val="00935965"/>
    <w:rsid w:val="009359A5"/>
    <w:rsid w:val="00935A94"/>
    <w:rsid w:val="00935C62"/>
    <w:rsid w:val="00935D08"/>
    <w:rsid w:val="00936157"/>
    <w:rsid w:val="009364EE"/>
    <w:rsid w:val="009367A6"/>
    <w:rsid w:val="009367FB"/>
    <w:rsid w:val="00936BB5"/>
    <w:rsid w:val="00936F02"/>
    <w:rsid w:val="00937009"/>
    <w:rsid w:val="00937173"/>
    <w:rsid w:val="00937289"/>
    <w:rsid w:val="0093735C"/>
    <w:rsid w:val="0093753C"/>
    <w:rsid w:val="009375D6"/>
    <w:rsid w:val="00937634"/>
    <w:rsid w:val="00937652"/>
    <w:rsid w:val="00937713"/>
    <w:rsid w:val="00937949"/>
    <w:rsid w:val="00937A3F"/>
    <w:rsid w:val="00937B52"/>
    <w:rsid w:val="00937D76"/>
    <w:rsid w:val="00940376"/>
    <w:rsid w:val="00940493"/>
    <w:rsid w:val="0094057A"/>
    <w:rsid w:val="009406DF"/>
    <w:rsid w:val="0094076E"/>
    <w:rsid w:val="0094088A"/>
    <w:rsid w:val="00940BA1"/>
    <w:rsid w:val="00940C76"/>
    <w:rsid w:val="00941036"/>
    <w:rsid w:val="0094116B"/>
    <w:rsid w:val="0094133F"/>
    <w:rsid w:val="009413E7"/>
    <w:rsid w:val="009414E0"/>
    <w:rsid w:val="00941B32"/>
    <w:rsid w:val="00941CCF"/>
    <w:rsid w:val="00941D82"/>
    <w:rsid w:val="00941E44"/>
    <w:rsid w:val="00941F17"/>
    <w:rsid w:val="00941F5D"/>
    <w:rsid w:val="009420A7"/>
    <w:rsid w:val="009420AD"/>
    <w:rsid w:val="00942287"/>
    <w:rsid w:val="009422E3"/>
    <w:rsid w:val="0094238A"/>
    <w:rsid w:val="009423A9"/>
    <w:rsid w:val="0094241F"/>
    <w:rsid w:val="009426E1"/>
    <w:rsid w:val="0094270B"/>
    <w:rsid w:val="00942788"/>
    <w:rsid w:val="00942947"/>
    <w:rsid w:val="0094294D"/>
    <w:rsid w:val="009429F8"/>
    <w:rsid w:val="00942BAD"/>
    <w:rsid w:val="00942EB5"/>
    <w:rsid w:val="00942FCD"/>
    <w:rsid w:val="009433ED"/>
    <w:rsid w:val="009434DE"/>
    <w:rsid w:val="009434FD"/>
    <w:rsid w:val="009435A1"/>
    <w:rsid w:val="00943637"/>
    <w:rsid w:val="00943B0E"/>
    <w:rsid w:val="00943D75"/>
    <w:rsid w:val="00943DD8"/>
    <w:rsid w:val="00943DDA"/>
    <w:rsid w:val="00943E09"/>
    <w:rsid w:val="00943E17"/>
    <w:rsid w:val="00943ED0"/>
    <w:rsid w:val="00943F11"/>
    <w:rsid w:val="00943F8C"/>
    <w:rsid w:val="009440C3"/>
    <w:rsid w:val="00944228"/>
    <w:rsid w:val="0094450A"/>
    <w:rsid w:val="00944B6E"/>
    <w:rsid w:val="00944D10"/>
    <w:rsid w:val="00944DB6"/>
    <w:rsid w:val="0094503E"/>
    <w:rsid w:val="009450D0"/>
    <w:rsid w:val="00945167"/>
    <w:rsid w:val="009451D0"/>
    <w:rsid w:val="009452D4"/>
    <w:rsid w:val="009457A6"/>
    <w:rsid w:val="00945859"/>
    <w:rsid w:val="00945D36"/>
    <w:rsid w:val="00945E27"/>
    <w:rsid w:val="009461B2"/>
    <w:rsid w:val="009461EE"/>
    <w:rsid w:val="009462A5"/>
    <w:rsid w:val="0094639E"/>
    <w:rsid w:val="009463A3"/>
    <w:rsid w:val="009464DF"/>
    <w:rsid w:val="0094655C"/>
    <w:rsid w:val="00946690"/>
    <w:rsid w:val="009467BD"/>
    <w:rsid w:val="0094680E"/>
    <w:rsid w:val="0094682B"/>
    <w:rsid w:val="00946B89"/>
    <w:rsid w:val="00946F15"/>
    <w:rsid w:val="0094701D"/>
    <w:rsid w:val="00947150"/>
    <w:rsid w:val="00947325"/>
    <w:rsid w:val="00947372"/>
    <w:rsid w:val="0094753F"/>
    <w:rsid w:val="009476C8"/>
    <w:rsid w:val="00947BD7"/>
    <w:rsid w:val="00947CD1"/>
    <w:rsid w:val="00947F97"/>
    <w:rsid w:val="0095003B"/>
    <w:rsid w:val="00950121"/>
    <w:rsid w:val="009501F5"/>
    <w:rsid w:val="00950247"/>
    <w:rsid w:val="009502DE"/>
    <w:rsid w:val="0095051B"/>
    <w:rsid w:val="00950764"/>
    <w:rsid w:val="00950A3A"/>
    <w:rsid w:val="00951117"/>
    <w:rsid w:val="009513FA"/>
    <w:rsid w:val="0095148C"/>
    <w:rsid w:val="00951752"/>
    <w:rsid w:val="009518F8"/>
    <w:rsid w:val="00951937"/>
    <w:rsid w:val="0095199E"/>
    <w:rsid w:val="009519BE"/>
    <w:rsid w:val="00951AC2"/>
    <w:rsid w:val="00951BBB"/>
    <w:rsid w:val="00951C60"/>
    <w:rsid w:val="00951FC7"/>
    <w:rsid w:val="009521C6"/>
    <w:rsid w:val="00952268"/>
    <w:rsid w:val="00952321"/>
    <w:rsid w:val="00953113"/>
    <w:rsid w:val="0095323A"/>
    <w:rsid w:val="0095347F"/>
    <w:rsid w:val="009535D0"/>
    <w:rsid w:val="009537F8"/>
    <w:rsid w:val="00953CCA"/>
    <w:rsid w:val="00953D40"/>
    <w:rsid w:val="00953D99"/>
    <w:rsid w:val="00953E62"/>
    <w:rsid w:val="00953F00"/>
    <w:rsid w:val="00953F26"/>
    <w:rsid w:val="00953FB4"/>
    <w:rsid w:val="0095415E"/>
    <w:rsid w:val="009542C7"/>
    <w:rsid w:val="00954307"/>
    <w:rsid w:val="009547DA"/>
    <w:rsid w:val="0095493D"/>
    <w:rsid w:val="009549B8"/>
    <w:rsid w:val="00954DCB"/>
    <w:rsid w:val="00954E20"/>
    <w:rsid w:val="00954F20"/>
    <w:rsid w:val="00954FBC"/>
    <w:rsid w:val="0095519B"/>
    <w:rsid w:val="00955465"/>
    <w:rsid w:val="00955672"/>
    <w:rsid w:val="00955756"/>
    <w:rsid w:val="00955852"/>
    <w:rsid w:val="009559C0"/>
    <w:rsid w:val="009559D9"/>
    <w:rsid w:val="00955AC0"/>
    <w:rsid w:val="00955B0F"/>
    <w:rsid w:val="00955BB3"/>
    <w:rsid w:val="00955C11"/>
    <w:rsid w:val="00955C75"/>
    <w:rsid w:val="00955E3B"/>
    <w:rsid w:val="00956049"/>
    <w:rsid w:val="0095619B"/>
    <w:rsid w:val="009561CC"/>
    <w:rsid w:val="009564C5"/>
    <w:rsid w:val="009569CF"/>
    <w:rsid w:val="00956D9F"/>
    <w:rsid w:val="00956F9B"/>
    <w:rsid w:val="009570F2"/>
    <w:rsid w:val="00957286"/>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CFD"/>
    <w:rsid w:val="00960E1A"/>
    <w:rsid w:val="00960ED0"/>
    <w:rsid w:val="009611AA"/>
    <w:rsid w:val="00961220"/>
    <w:rsid w:val="009612DE"/>
    <w:rsid w:val="009614B5"/>
    <w:rsid w:val="009615D5"/>
    <w:rsid w:val="0096179B"/>
    <w:rsid w:val="009617A7"/>
    <w:rsid w:val="00961887"/>
    <w:rsid w:val="00961C45"/>
    <w:rsid w:val="00961CEA"/>
    <w:rsid w:val="00961CFA"/>
    <w:rsid w:val="00961D3D"/>
    <w:rsid w:val="00962341"/>
    <w:rsid w:val="00962504"/>
    <w:rsid w:val="0096262B"/>
    <w:rsid w:val="00962764"/>
    <w:rsid w:val="009628E6"/>
    <w:rsid w:val="00962A08"/>
    <w:rsid w:val="00962B18"/>
    <w:rsid w:val="00963343"/>
    <w:rsid w:val="009634B9"/>
    <w:rsid w:val="009635E4"/>
    <w:rsid w:val="0096367F"/>
    <w:rsid w:val="009639EC"/>
    <w:rsid w:val="00963B6F"/>
    <w:rsid w:val="00963E84"/>
    <w:rsid w:val="00963F09"/>
    <w:rsid w:val="00964713"/>
    <w:rsid w:val="00964720"/>
    <w:rsid w:val="009648AC"/>
    <w:rsid w:val="00964956"/>
    <w:rsid w:val="0096497D"/>
    <w:rsid w:val="00964C4E"/>
    <w:rsid w:val="00964CC2"/>
    <w:rsid w:val="00964D71"/>
    <w:rsid w:val="009651E1"/>
    <w:rsid w:val="009651FD"/>
    <w:rsid w:val="00965212"/>
    <w:rsid w:val="00965252"/>
    <w:rsid w:val="009655C7"/>
    <w:rsid w:val="00965722"/>
    <w:rsid w:val="009657DC"/>
    <w:rsid w:val="009658A8"/>
    <w:rsid w:val="00965BD6"/>
    <w:rsid w:val="00965C85"/>
    <w:rsid w:val="0096615F"/>
    <w:rsid w:val="00966510"/>
    <w:rsid w:val="00966546"/>
    <w:rsid w:val="009667F6"/>
    <w:rsid w:val="00966ADC"/>
    <w:rsid w:val="00966B8D"/>
    <w:rsid w:val="00966C66"/>
    <w:rsid w:val="00966CD7"/>
    <w:rsid w:val="00966F77"/>
    <w:rsid w:val="00966F91"/>
    <w:rsid w:val="00966F97"/>
    <w:rsid w:val="0096715C"/>
    <w:rsid w:val="00967165"/>
    <w:rsid w:val="009672A7"/>
    <w:rsid w:val="00967363"/>
    <w:rsid w:val="00967478"/>
    <w:rsid w:val="00967550"/>
    <w:rsid w:val="009675FC"/>
    <w:rsid w:val="00967665"/>
    <w:rsid w:val="009676AF"/>
    <w:rsid w:val="00967746"/>
    <w:rsid w:val="009679BD"/>
    <w:rsid w:val="00967A0A"/>
    <w:rsid w:val="00967AF4"/>
    <w:rsid w:val="00967C3C"/>
    <w:rsid w:val="00967C4C"/>
    <w:rsid w:val="00967CEA"/>
    <w:rsid w:val="00967D7F"/>
    <w:rsid w:val="00967E0C"/>
    <w:rsid w:val="009703A6"/>
    <w:rsid w:val="00970664"/>
    <w:rsid w:val="00970A46"/>
    <w:rsid w:val="00970D45"/>
    <w:rsid w:val="009711D4"/>
    <w:rsid w:val="00971456"/>
    <w:rsid w:val="009715E5"/>
    <w:rsid w:val="0097168E"/>
    <w:rsid w:val="0097195E"/>
    <w:rsid w:val="00971967"/>
    <w:rsid w:val="00971D62"/>
    <w:rsid w:val="0097211A"/>
    <w:rsid w:val="00972365"/>
    <w:rsid w:val="00972646"/>
    <w:rsid w:val="009727E4"/>
    <w:rsid w:val="009728FC"/>
    <w:rsid w:val="0097294C"/>
    <w:rsid w:val="00972A42"/>
    <w:rsid w:val="00972BCE"/>
    <w:rsid w:val="00972C13"/>
    <w:rsid w:val="00972E53"/>
    <w:rsid w:val="00972F2F"/>
    <w:rsid w:val="00973281"/>
    <w:rsid w:val="009733B6"/>
    <w:rsid w:val="009734C7"/>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C2"/>
    <w:rsid w:val="009761D0"/>
    <w:rsid w:val="00976250"/>
    <w:rsid w:val="009766F5"/>
    <w:rsid w:val="00976E50"/>
    <w:rsid w:val="009770AF"/>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A3D"/>
    <w:rsid w:val="00980B60"/>
    <w:rsid w:val="00980EEE"/>
    <w:rsid w:val="009811F6"/>
    <w:rsid w:val="0098147F"/>
    <w:rsid w:val="009814EA"/>
    <w:rsid w:val="00981755"/>
    <w:rsid w:val="0098184F"/>
    <w:rsid w:val="009818D8"/>
    <w:rsid w:val="00981C6B"/>
    <w:rsid w:val="00981D37"/>
    <w:rsid w:val="00981E14"/>
    <w:rsid w:val="00981E18"/>
    <w:rsid w:val="00981EF1"/>
    <w:rsid w:val="00982317"/>
    <w:rsid w:val="0098241D"/>
    <w:rsid w:val="009826F8"/>
    <w:rsid w:val="00982A0F"/>
    <w:rsid w:val="00982A5E"/>
    <w:rsid w:val="00982A94"/>
    <w:rsid w:val="00982B94"/>
    <w:rsid w:val="00982D14"/>
    <w:rsid w:val="009831F4"/>
    <w:rsid w:val="00983460"/>
    <w:rsid w:val="009835F8"/>
    <w:rsid w:val="009839EA"/>
    <w:rsid w:val="00983CDC"/>
    <w:rsid w:val="00983F43"/>
    <w:rsid w:val="00984015"/>
    <w:rsid w:val="00984100"/>
    <w:rsid w:val="00984A1C"/>
    <w:rsid w:val="00984B17"/>
    <w:rsid w:val="00984B60"/>
    <w:rsid w:val="00984F24"/>
    <w:rsid w:val="00985493"/>
    <w:rsid w:val="00985534"/>
    <w:rsid w:val="009855BE"/>
    <w:rsid w:val="009855DB"/>
    <w:rsid w:val="009858B5"/>
    <w:rsid w:val="009858EB"/>
    <w:rsid w:val="00985920"/>
    <w:rsid w:val="0098599C"/>
    <w:rsid w:val="009859C8"/>
    <w:rsid w:val="00985A8A"/>
    <w:rsid w:val="00985C55"/>
    <w:rsid w:val="00986143"/>
    <w:rsid w:val="00986299"/>
    <w:rsid w:val="00986352"/>
    <w:rsid w:val="009863EC"/>
    <w:rsid w:val="009863FC"/>
    <w:rsid w:val="0098645F"/>
    <w:rsid w:val="009864BE"/>
    <w:rsid w:val="0098654B"/>
    <w:rsid w:val="009869E3"/>
    <w:rsid w:val="00986B2C"/>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DC3"/>
    <w:rsid w:val="00990FAC"/>
    <w:rsid w:val="00991320"/>
    <w:rsid w:val="00991780"/>
    <w:rsid w:val="00991ACB"/>
    <w:rsid w:val="00991B4F"/>
    <w:rsid w:val="00991BED"/>
    <w:rsid w:val="00991CEE"/>
    <w:rsid w:val="00991F98"/>
    <w:rsid w:val="009920B4"/>
    <w:rsid w:val="009920BD"/>
    <w:rsid w:val="0099233B"/>
    <w:rsid w:val="00992C97"/>
    <w:rsid w:val="00992DE6"/>
    <w:rsid w:val="00993066"/>
    <w:rsid w:val="009931AE"/>
    <w:rsid w:val="009932BF"/>
    <w:rsid w:val="00993447"/>
    <w:rsid w:val="00993A69"/>
    <w:rsid w:val="00993B70"/>
    <w:rsid w:val="00993E6D"/>
    <w:rsid w:val="00993EAE"/>
    <w:rsid w:val="00994033"/>
    <w:rsid w:val="00994036"/>
    <w:rsid w:val="00994451"/>
    <w:rsid w:val="0099485D"/>
    <w:rsid w:val="0099497E"/>
    <w:rsid w:val="009949EB"/>
    <w:rsid w:val="00994BE0"/>
    <w:rsid w:val="00994BFB"/>
    <w:rsid w:val="00994CC6"/>
    <w:rsid w:val="00994FF5"/>
    <w:rsid w:val="00995180"/>
    <w:rsid w:val="0099533E"/>
    <w:rsid w:val="009954EC"/>
    <w:rsid w:val="0099553B"/>
    <w:rsid w:val="009955F1"/>
    <w:rsid w:val="00995CB6"/>
    <w:rsid w:val="00995CEF"/>
    <w:rsid w:val="00995FA0"/>
    <w:rsid w:val="00996072"/>
    <w:rsid w:val="009960A4"/>
    <w:rsid w:val="009961EE"/>
    <w:rsid w:val="0099656D"/>
    <w:rsid w:val="009967D3"/>
    <w:rsid w:val="00996B24"/>
    <w:rsid w:val="00996BBF"/>
    <w:rsid w:val="0099717D"/>
    <w:rsid w:val="009971A2"/>
    <w:rsid w:val="009971C4"/>
    <w:rsid w:val="009972F8"/>
    <w:rsid w:val="00997396"/>
    <w:rsid w:val="00997590"/>
    <w:rsid w:val="009976C5"/>
    <w:rsid w:val="009978EB"/>
    <w:rsid w:val="00997916"/>
    <w:rsid w:val="00997AF7"/>
    <w:rsid w:val="009A007D"/>
    <w:rsid w:val="009A0123"/>
    <w:rsid w:val="009A01C2"/>
    <w:rsid w:val="009A02E9"/>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176"/>
    <w:rsid w:val="009A2486"/>
    <w:rsid w:val="009A2532"/>
    <w:rsid w:val="009A2809"/>
    <w:rsid w:val="009A29D4"/>
    <w:rsid w:val="009A2A3F"/>
    <w:rsid w:val="009A2AC3"/>
    <w:rsid w:val="009A2AF6"/>
    <w:rsid w:val="009A2EBC"/>
    <w:rsid w:val="009A2EF1"/>
    <w:rsid w:val="009A2F43"/>
    <w:rsid w:val="009A2F8E"/>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503D"/>
    <w:rsid w:val="009A5138"/>
    <w:rsid w:val="009A518B"/>
    <w:rsid w:val="009A5287"/>
    <w:rsid w:val="009A583E"/>
    <w:rsid w:val="009A587F"/>
    <w:rsid w:val="009A59F1"/>
    <w:rsid w:val="009A5A22"/>
    <w:rsid w:val="009A5B05"/>
    <w:rsid w:val="009A5F20"/>
    <w:rsid w:val="009A5FB6"/>
    <w:rsid w:val="009A61C3"/>
    <w:rsid w:val="009A6263"/>
    <w:rsid w:val="009A644A"/>
    <w:rsid w:val="009A65E8"/>
    <w:rsid w:val="009A669C"/>
    <w:rsid w:val="009A67CB"/>
    <w:rsid w:val="009A6810"/>
    <w:rsid w:val="009A68C2"/>
    <w:rsid w:val="009A693A"/>
    <w:rsid w:val="009A6AE6"/>
    <w:rsid w:val="009A6BE1"/>
    <w:rsid w:val="009A6C75"/>
    <w:rsid w:val="009A6D9A"/>
    <w:rsid w:val="009A6DBD"/>
    <w:rsid w:val="009A6FBB"/>
    <w:rsid w:val="009A72B0"/>
    <w:rsid w:val="009A741A"/>
    <w:rsid w:val="009A74DB"/>
    <w:rsid w:val="009A7F7C"/>
    <w:rsid w:val="009B00FF"/>
    <w:rsid w:val="009B0232"/>
    <w:rsid w:val="009B038D"/>
    <w:rsid w:val="009B0767"/>
    <w:rsid w:val="009B0AB0"/>
    <w:rsid w:val="009B0AE5"/>
    <w:rsid w:val="009B0B25"/>
    <w:rsid w:val="009B0B8A"/>
    <w:rsid w:val="009B0BDD"/>
    <w:rsid w:val="009B0BFC"/>
    <w:rsid w:val="009B0D5A"/>
    <w:rsid w:val="009B0FEA"/>
    <w:rsid w:val="009B115B"/>
    <w:rsid w:val="009B1520"/>
    <w:rsid w:val="009B1811"/>
    <w:rsid w:val="009B18EC"/>
    <w:rsid w:val="009B19F0"/>
    <w:rsid w:val="009B1CF3"/>
    <w:rsid w:val="009B1E79"/>
    <w:rsid w:val="009B202E"/>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10"/>
    <w:rsid w:val="009B3A36"/>
    <w:rsid w:val="009B3D09"/>
    <w:rsid w:val="009B3E3F"/>
    <w:rsid w:val="009B3F3E"/>
    <w:rsid w:val="009B42E2"/>
    <w:rsid w:val="009B4668"/>
    <w:rsid w:val="009B4D86"/>
    <w:rsid w:val="009B4E0B"/>
    <w:rsid w:val="009B4EAF"/>
    <w:rsid w:val="009B5045"/>
    <w:rsid w:val="009B509B"/>
    <w:rsid w:val="009B539A"/>
    <w:rsid w:val="009B55D4"/>
    <w:rsid w:val="009B5774"/>
    <w:rsid w:val="009B58A1"/>
    <w:rsid w:val="009B5A16"/>
    <w:rsid w:val="009B5C81"/>
    <w:rsid w:val="009B5F1E"/>
    <w:rsid w:val="009B62EC"/>
    <w:rsid w:val="009B6833"/>
    <w:rsid w:val="009B6B6C"/>
    <w:rsid w:val="009B6C82"/>
    <w:rsid w:val="009B6CC1"/>
    <w:rsid w:val="009B6D46"/>
    <w:rsid w:val="009B6D85"/>
    <w:rsid w:val="009B7108"/>
    <w:rsid w:val="009B71BD"/>
    <w:rsid w:val="009B71F2"/>
    <w:rsid w:val="009B73F9"/>
    <w:rsid w:val="009B756B"/>
    <w:rsid w:val="009B7581"/>
    <w:rsid w:val="009B7637"/>
    <w:rsid w:val="009B77BE"/>
    <w:rsid w:val="009B7882"/>
    <w:rsid w:val="009B7A8C"/>
    <w:rsid w:val="009B7BAD"/>
    <w:rsid w:val="009B7F4A"/>
    <w:rsid w:val="009B7FB5"/>
    <w:rsid w:val="009C00D5"/>
    <w:rsid w:val="009C0792"/>
    <w:rsid w:val="009C0B32"/>
    <w:rsid w:val="009C0C6E"/>
    <w:rsid w:val="009C0ED6"/>
    <w:rsid w:val="009C0F3B"/>
    <w:rsid w:val="009C0F8F"/>
    <w:rsid w:val="009C0FAB"/>
    <w:rsid w:val="009C1212"/>
    <w:rsid w:val="009C17CF"/>
    <w:rsid w:val="009C1A54"/>
    <w:rsid w:val="009C1A5A"/>
    <w:rsid w:val="009C1B92"/>
    <w:rsid w:val="009C1ED6"/>
    <w:rsid w:val="009C1F0A"/>
    <w:rsid w:val="009C2BE6"/>
    <w:rsid w:val="009C2C29"/>
    <w:rsid w:val="009C33CF"/>
    <w:rsid w:val="009C33F2"/>
    <w:rsid w:val="009C34BA"/>
    <w:rsid w:val="009C3706"/>
    <w:rsid w:val="009C3748"/>
    <w:rsid w:val="009C389C"/>
    <w:rsid w:val="009C3BF8"/>
    <w:rsid w:val="009C3D0E"/>
    <w:rsid w:val="009C3DA5"/>
    <w:rsid w:val="009C3E6A"/>
    <w:rsid w:val="009C3F1D"/>
    <w:rsid w:val="009C3FD8"/>
    <w:rsid w:val="009C42BB"/>
    <w:rsid w:val="009C42FF"/>
    <w:rsid w:val="009C450E"/>
    <w:rsid w:val="009C451A"/>
    <w:rsid w:val="009C45F3"/>
    <w:rsid w:val="009C469B"/>
    <w:rsid w:val="009C46ED"/>
    <w:rsid w:val="009C4714"/>
    <w:rsid w:val="009C4737"/>
    <w:rsid w:val="009C478C"/>
    <w:rsid w:val="009C47A4"/>
    <w:rsid w:val="009C4C0F"/>
    <w:rsid w:val="009C4C51"/>
    <w:rsid w:val="009C4CDE"/>
    <w:rsid w:val="009C4D1A"/>
    <w:rsid w:val="009C55CC"/>
    <w:rsid w:val="009C5787"/>
    <w:rsid w:val="009C5958"/>
    <w:rsid w:val="009C597D"/>
    <w:rsid w:val="009C5D83"/>
    <w:rsid w:val="009C62A7"/>
    <w:rsid w:val="009C63C6"/>
    <w:rsid w:val="009C6790"/>
    <w:rsid w:val="009C67E2"/>
    <w:rsid w:val="009C6882"/>
    <w:rsid w:val="009C69B5"/>
    <w:rsid w:val="009C6AFA"/>
    <w:rsid w:val="009C6CC4"/>
    <w:rsid w:val="009C6E3E"/>
    <w:rsid w:val="009C717E"/>
    <w:rsid w:val="009C7209"/>
    <w:rsid w:val="009C731D"/>
    <w:rsid w:val="009C7346"/>
    <w:rsid w:val="009C7377"/>
    <w:rsid w:val="009C7588"/>
    <w:rsid w:val="009C77AC"/>
    <w:rsid w:val="009C7B14"/>
    <w:rsid w:val="009C7B21"/>
    <w:rsid w:val="009C7C82"/>
    <w:rsid w:val="009C7E1D"/>
    <w:rsid w:val="009C7E6D"/>
    <w:rsid w:val="009C7EAD"/>
    <w:rsid w:val="009D015E"/>
    <w:rsid w:val="009D0404"/>
    <w:rsid w:val="009D044A"/>
    <w:rsid w:val="009D0936"/>
    <w:rsid w:val="009D0948"/>
    <w:rsid w:val="009D0EB8"/>
    <w:rsid w:val="009D0F9F"/>
    <w:rsid w:val="009D101B"/>
    <w:rsid w:val="009D1410"/>
    <w:rsid w:val="009D1479"/>
    <w:rsid w:val="009D1603"/>
    <w:rsid w:val="009D171E"/>
    <w:rsid w:val="009D18A6"/>
    <w:rsid w:val="009D18E9"/>
    <w:rsid w:val="009D1A40"/>
    <w:rsid w:val="009D1BC4"/>
    <w:rsid w:val="009D2134"/>
    <w:rsid w:val="009D227F"/>
    <w:rsid w:val="009D22BD"/>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383"/>
    <w:rsid w:val="009D374B"/>
    <w:rsid w:val="009D37CC"/>
    <w:rsid w:val="009D37D8"/>
    <w:rsid w:val="009D39DB"/>
    <w:rsid w:val="009D3A08"/>
    <w:rsid w:val="009D3A74"/>
    <w:rsid w:val="009D3AAA"/>
    <w:rsid w:val="009D3BC6"/>
    <w:rsid w:val="009D3EA9"/>
    <w:rsid w:val="009D3FBE"/>
    <w:rsid w:val="009D40C2"/>
    <w:rsid w:val="009D41D7"/>
    <w:rsid w:val="009D42BD"/>
    <w:rsid w:val="009D42E9"/>
    <w:rsid w:val="009D4475"/>
    <w:rsid w:val="009D451A"/>
    <w:rsid w:val="009D45E8"/>
    <w:rsid w:val="009D4651"/>
    <w:rsid w:val="009D4727"/>
    <w:rsid w:val="009D479D"/>
    <w:rsid w:val="009D493B"/>
    <w:rsid w:val="009D50B4"/>
    <w:rsid w:val="009D51E6"/>
    <w:rsid w:val="009D52F6"/>
    <w:rsid w:val="009D5C00"/>
    <w:rsid w:val="009D5CE8"/>
    <w:rsid w:val="009D5D1A"/>
    <w:rsid w:val="009D5DDC"/>
    <w:rsid w:val="009D6016"/>
    <w:rsid w:val="009D6083"/>
    <w:rsid w:val="009D60B1"/>
    <w:rsid w:val="009D62A6"/>
    <w:rsid w:val="009D6360"/>
    <w:rsid w:val="009D6481"/>
    <w:rsid w:val="009D65AF"/>
    <w:rsid w:val="009D65B3"/>
    <w:rsid w:val="009D6685"/>
    <w:rsid w:val="009D68A0"/>
    <w:rsid w:val="009D68AF"/>
    <w:rsid w:val="009D68F4"/>
    <w:rsid w:val="009D6BF2"/>
    <w:rsid w:val="009D6D02"/>
    <w:rsid w:val="009D728F"/>
    <w:rsid w:val="009D74BA"/>
    <w:rsid w:val="009D77ED"/>
    <w:rsid w:val="009D789D"/>
    <w:rsid w:val="009D79FE"/>
    <w:rsid w:val="009D7B12"/>
    <w:rsid w:val="009D7B71"/>
    <w:rsid w:val="009D7D11"/>
    <w:rsid w:val="009E0267"/>
    <w:rsid w:val="009E02F8"/>
    <w:rsid w:val="009E04E9"/>
    <w:rsid w:val="009E0720"/>
    <w:rsid w:val="009E08AC"/>
    <w:rsid w:val="009E0D92"/>
    <w:rsid w:val="009E0DEC"/>
    <w:rsid w:val="009E0EE6"/>
    <w:rsid w:val="009E1217"/>
    <w:rsid w:val="009E185C"/>
    <w:rsid w:val="009E1A7D"/>
    <w:rsid w:val="009E1BBE"/>
    <w:rsid w:val="009E1F94"/>
    <w:rsid w:val="009E1FF9"/>
    <w:rsid w:val="009E22FE"/>
    <w:rsid w:val="009E2FDB"/>
    <w:rsid w:val="009E306D"/>
    <w:rsid w:val="009E3117"/>
    <w:rsid w:val="009E3122"/>
    <w:rsid w:val="009E3215"/>
    <w:rsid w:val="009E33FA"/>
    <w:rsid w:val="009E3832"/>
    <w:rsid w:val="009E39CE"/>
    <w:rsid w:val="009E3A2B"/>
    <w:rsid w:val="009E3A33"/>
    <w:rsid w:val="009E3B47"/>
    <w:rsid w:val="009E3C92"/>
    <w:rsid w:val="009E3F3E"/>
    <w:rsid w:val="009E4732"/>
    <w:rsid w:val="009E4956"/>
    <w:rsid w:val="009E49A0"/>
    <w:rsid w:val="009E4AB7"/>
    <w:rsid w:val="009E4B1E"/>
    <w:rsid w:val="009E4D08"/>
    <w:rsid w:val="009E4D45"/>
    <w:rsid w:val="009E4D50"/>
    <w:rsid w:val="009E4E1B"/>
    <w:rsid w:val="009E4E5F"/>
    <w:rsid w:val="009E4F39"/>
    <w:rsid w:val="009E500A"/>
    <w:rsid w:val="009E50E3"/>
    <w:rsid w:val="009E512B"/>
    <w:rsid w:val="009E5313"/>
    <w:rsid w:val="009E5391"/>
    <w:rsid w:val="009E57FB"/>
    <w:rsid w:val="009E5A9E"/>
    <w:rsid w:val="009E5C20"/>
    <w:rsid w:val="009E6083"/>
    <w:rsid w:val="009E61EC"/>
    <w:rsid w:val="009E6218"/>
    <w:rsid w:val="009E6920"/>
    <w:rsid w:val="009E694A"/>
    <w:rsid w:val="009E6BD0"/>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52"/>
    <w:rsid w:val="009F0CB1"/>
    <w:rsid w:val="009F0CD4"/>
    <w:rsid w:val="009F0D6F"/>
    <w:rsid w:val="009F0DD9"/>
    <w:rsid w:val="009F13EC"/>
    <w:rsid w:val="009F155D"/>
    <w:rsid w:val="009F18A7"/>
    <w:rsid w:val="009F199D"/>
    <w:rsid w:val="009F1B2A"/>
    <w:rsid w:val="009F1B5A"/>
    <w:rsid w:val="009F1DA7"/>
    <w:rsid w:val="009F2106"/>
    <w:rsid w:val="009F2215"/>
    <w:rsid w:val="009F228C"/>
    <w:rsid w:val="009F2332"/>
    <w:rsid w:val="009F2426"/>
    <w:rsid w:val="009F24B8"/>
    <w:rsid w:val="009F276B"/>
    <w:rsid w:val="009F27AD"/>
    <w:rsid w:val="009F28A3"/>
    <w:rsid w:val="009F2A16"/>
    <w:rsid w:val="009F2C64"/>
    <w:rsid w:val="009F2CED"/>
    <w:rsid w:val="009F2D50"/>
    <w:rsid w:val="009F2EF3"/>
    <w:rsid w:val="009F3241"/>
    <w:rsid w:val="009F3305"/>
    <w:rsid w:val="009F36F8"/>
    <w:rsid w:val="009F3755"/>
    <w:rsid w:val="009F37EE"/>
    <w:rsid w:val="009F3B47"/>
    <w:rsid w:val="009F3CCD"/>
    <w:rsid w:val="009F3D63"/>
    <w:rsid w:val="009F3D66"/>
    <w:rsid w:val="009F41EF"/>
    <w:rsid w:val="009F43E4"/>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450"/>
    <w:rsid w:val="009F5547"/>
    <w:rsid w:val="009F56DF"/>
    <w:rsid w:val="009F5C72"/>
    <w:rsid w:val="009F5EA2"/>
    <w:rsid w:val="009F5FEE"/>
    <w:rsid w:val="009F659D"/>
    <w:rsid w:val="009F65D0"/>
    <w:rsid w:val="009F669D"/>
    <w:rsid w:val="009F66DA"/>
    <w:rsid w:val="009F6779"/>
    <w:rsid w:val="009F6D94"/>
    <w:rsid w:val="009F6F5D"/>
    <w:rsid w:val="009F6F5F"/>
    <w:rsid w:val="009F6F9D"/>
    <w:rsid w:val="009F70E3"/>
    <w:rsid w:val="009F7100"/>
    <w:rsid w:val="009F71B8"/>
    <w:rsid w:val="009F7231"/>
    <w:rsid w:val="009F76EC"/>
    <w:rsid w:val="009F7B12"/>
    <w:rsid w:val="009F7E1A"/>
    <w:rsid w:val="009F7EB2"/>
    <w:rsid w:val="00A0002D"/>
    <w:rsid w:val="00A0021F"/>
    <w:rsid w:val="00A00222"/>
    <w:rsid w:val="00A0069D"/>
    <w:rsid w:val="00A006FF"/>
    <w:rsid w:val="00A0072D"/>
    <w:rsid w:val="00A00B14"/>
    <w:rsid w:val="00A00BEE"/>
    <w:rsid w:val="00A00D46"/>
    <w:rsid w:val="00A00D49"/>
    <w:rsid w:val="00A00D87"/>
    <w:rsid w:val="00A00EE6"/>
    <w:rsid w:val="00A01017"/>
    <w:rsid w:val="00A017B1"/>
    <w:rsid w:val="00A01869"/>
    <w:rsid w:val="00A01A68"/>
    <w:rsid w:val="00A01B8D"/>
    <w:rsid w:val="00A01CC3"/>
    <w:rsid w:val="00A01D4E"/>
    <w:rsid w:val="00A01D8C"/>
    <w:rsid w:val="00A020B0"/>
    <w:rsid w:val="00A0211B"/>
    <w:rsid w:val="00A02490"/>
    <w:rsid w:val="00A02515"/>
    <w:rsid w:val="00A025E9"/>
    <w:rsid w:val="00A027BF"/>
    <w:rsid w:val="00A029C8"/>
    <w:rsid w:val="00A02A1D"/>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E3C"/>
    <w:rsid w:val="00A05055"/>
    <w:rsid w:val="00A05329"/>
    <w:rsid w:val="00A05333"/>
    <w:rsid w:val="00A0545C"/>
    <w:rsid w:val="00A05743"/>
    <w:rsid w:val="00A059AB"/>
    <w:rsid w:val="00A059C8"/>
    <w:rsid w:val="00A05A17"/>
    <w:rsid w:val="00A05BFE"/>
    <w:rsid w:val="00A05F9E"/>
    <w:rsid w:val="00A063EC"/>
    <w:rsid w:val="00A0680E"/>
    <w:rsid w:val="00A0681A"/>
    <w:rsid w:val="00A068B1"/>
    <w:rsid w:val="00A06A3C"/>
    <w:rsid w:val="00A07075"/>
    <w:rsid w:val="00A0729E"/>
    <w:rsid w:val="00A0772F"/>
    <w:rsid w:val="00A07798"/>
    <w:rsid w:val="00A0789B"/>
    <w:rsid w:val="00A0796A"/>
    <w:rsid w:val="00A07A37"/>
    <w:rsid w:val="00A07A6C"/>
    <w:rsid w:val="00A07A8A"/>
    <w:rsid w:val="00A07B02"/>
    <w:rsid w:val="00A07D09"/>
    <w:rsid w:val="00A07ED2"/>
    <w:rsid w:val="00A07ED4"/>
    <w:rsid w:val="00A07F6A"/>
    <w:rsid w:val="00A1009A"/>
    <w:rsid w:val="00A10167"/>
    <w:rsid w:val="00A1038D"/>
    <w:rsid w:val="00A103CA"/>
    <w:rsid w:val="00A104D5"/>
    <w:rsid w:val="00A10563"/>
    <w:rsid w:val="00A10604"/>
    <w:rsid w:val="00A1061E"/>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CB9"/>
    <w:rsid w:val="00A11DE9"/>
    <w:rsid w:val="00A11F6B"/>
    <w:rsid w:val="00A12071"/>
    <w:rsid w:val="00A123D5"/>
    <w:rsid w:val="00A124C0"/>
    <w:rsid w:val="00A1258A"/>
    <w:rsid w:val="00A12703"/>
    <w:rsid w:val="00A12805"/>
    <w:rsid w:val="00A12870"/>
    <w:rsid w:val="00A12A56"/>
    <w:rsid w:val="00A12AD6"/>
    <w:rsid w:val="00A12D81"/>
    <w:rsid w:val="00A12EDC"/>
    <w:rsid w:val="00A13070"/>
    <w:rsid w:val="00A130F1"/>
    <w:rsid w:val="00A131A8"/>
    <w:rsid w:val="00A1326C"/>
    <w:rsid w:val="00A133FE"/>
    <w:rsid w:val="00A13412"/>
    <w:rsid w:val="00A1361D"/>
    <w:rsid w:val="00A137D2"/>
    <w:rsid w:val="00A138F5"/>
    <w:rsid w:val="00A13A87"/>
    <w:rsid w:val="00A13B51"/>
    <w:rsid w:val="00A13DDB"/>
    <w:rsid w:val="00A140C0"/>
    <w:rsid w:val="00A142B8"/>
    <w:rsid w:val="00A14461"/>
    <w:rsid w:val="00A1450A"/>
    <w:rsid w:val="00A1460C"/>
    <w:rsid w:val="00A14A7A"/>
    <w:rsid w:val="00A14B21"/>
    <w:rsid w:val="00A14B4A"/>
    <w:rsid w:val="00A14B73"/>
    <w:rsid w:val="00A150C0"/>
    <w:rsid w:val="00A15221"/>
    <w:rsid w:val="00A15283"/>
    <w:rsid w:val="00A15400"/>
    <w:rsid w:val="00A15527"/>
    <w:rsid w:val="00A158A0"/>
    <w:rsid w:val="00A159DC"/>
    <w:rsid w:val="00A15BB7"/>
    <w:rsid w:val="00A15DA5"/>
    <w:rsid w:val="00A15E3C"/>
    <w:rsid w:val="00A16081"/>
    <w:rsid w:val="00A16684"/>
    <w:rsid w:val="00A166C5"/>
    <w:rsid w:val="00A166F3"/>
    <w:rsid w:val="00A168B7"/>
    <w:rsid w:val="00A16AB9"/>
    <w:rsid w:val="00A16C3C"/>
    <w:rsid w:val="00A16D7F"/>
    <w:rsid w:val="00A16E83"/>
    <w:rsid w:val="00A17034"/>
    <w:rsid w:val="00A17118"/>
    <w:rsid w:val="00A1723E"/>
    <w:rsid w:val="00A172F2"/>
    <w:rsid w:val="00A174CB"/>
    <w:rsid w:val="00A175B1"/>
    <w:rsid w:val="00A175D8"/>
    <w:rsid w:val="00A17771"/>
    <w:rsid w:val="00A17E20"/>
    <w:rsid w:val="00A17E44"/>
    <w:rsid w:val="00A17F51"/>
    <w:rsid w:val="00A20120"/>
    <w:rsid w:val="00A20145"/>
    <w:rsid w:val="00A20225"/>
    <w:rsid w:val="00A20377"/>
    <w:rsid w:val="00A203D6"/>
    <w:rsid w:val="00A20541"/>
    <w:rsid w:val="00A20799"/>
    <w:rsid w:val="00A2093F"/>
    <w:rsid w:val="00A20BB4"/>
    <w:rsid w:val="00A20FE2"/>
    <w:rsid w:val="00A210F6"/>
    <w:rsid w:val="00A21228"/>
    <w:rsid w:val="00A215FE"/>
    <w:rsid w:val="00A2176F"/>
    <w:rsid w:val="00A2185E"/>
    <w:rsid w:val="00A218D0"/>
    <w:rsid w:val="00A21B31"/>
    <w:rsid w:val="00A21F20"/>
    <w:rsid w:val="00A22213"/>
    <w:rsid w:val="00A222AA"/>
    <w:rsid w:val="00A22338"/>
    <w:rsid w:val="00A22339"/>
    <w:rsid w:val="00A22480"/>
    <w:rsid w:val="00A224BA"/>
    <w:rsid w:val="00A224BD"/>
    <w:rsid w:val="00A2256E"/>
    <w:rsid w:val="00A227A3"/>
    <w:rsid w:val="00A22A94"/>
    <w:rsid w:val="00A22AF0"/>
    <w:rsid w:val="00A22C1C"/>
    <w:rsid w:val="00A22D05"/>
    <w:rsid w:val="00A2309F"/>
    <w:rsid w:val="00A2317A"/>
    <w:rsid w:val="00A2325A"/>
    <w:rsid w:val="00A232AA"/>
    <w:rsid w:val="00A23684"/>
    <w:rsid w:val="00A23746"/>
    <w:rsid w:val="00A238F8"/>
    <w:rsid w:val="00A23998"/>
    <w:rsid w:val="00A239AD"/>
    <w:rsid w:val="00A239BB"/>
    <w:rsid w:val="00A23AA8"/>
    <w:rsid w:val="00A23DDB"/>
    <w:rsid w:val="00A2401E"/>
    <w:rsid w:val="00A242EA"/>
    <w:rsid w:val="00A24476"/>
    <w:rsid w:val="00A2447C"/>
    <w:rsid w:val="00A2451D"/>
    <w:rsid w:val="00A24768"/>
    <w:rsid w:val="00A24946"/>
    <w:rsid w:val="00A24D97"/>
    <w:rsid w:val="00A24E36"/>
    <w:rsid w:val="00A2515C"/>
    <w:rsid w:val="00A251CE"/>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179"/>
    <w:rsid w:val="00A27322"/>
    <w:rsid w:val="00A27484"/>
    <w:rsid w:val="00A2755F"/>
    <w:rsid w:val="00A27777"/>
    <w:rsid w:val="00A2777D"/>
    <w:rsid w:val="00A27A8B"/>
    <w:rsid w:val="00A27B6F"/>
    <w:rsid w:val="00A27C62"/>
    <w:rsid w:val="00A27ED0"/>
    <w:rsid w:val="00A30229"/>
    <w:rsid w:val="00A30863"/>
    <w:rsid w:val="00A30F87"/>
    <w:rsid w:val="00A3100B"/>
    <w:rsid w:val="00A31307"/>
    <w:rsid w:val="00A31314"/>
    <w:rsid w:val="00A3145B"/>
    <w:rsid w:val="00A31561"/>
    <w:rsid w:val="00A3158F"/>
    <w:rsid w:val="00A31664"/>
    <w:rsid w:val="00A31739"/>
    <w:rsid w:val="00A317A7"/>
    <w:rsid w:val="00A31936"/>
    <w:rsid w:val="00A3199B"/>
    <w:rsid w:val="00A31C0D"/>
    <w:rsid w:val="00A31CD7"/>
    <w:rsid w:val="00A31CF7"/>
    <w:rsid w:val="00A3206B"/>
    <w:rsid w:val="00A32482"/>
    <w:rsid w:val="00A32596"/>
    <w:rsid w:val="00A328C7"/>
    <w:rsid w:val="00A32A13"/>
    <w:rsid w:val="00A32B07"/>
    <w:rsid w:val="00A32B78"/>
    <w:rsid w:val="00A32D53"/>
    <w:rsid w:val="00A32E45"/>
    <w:rsid w:val="00A32E9E"/>
    <w:rsid w:val="00A32FF3"/>
    <w:rsid w:val="00A331C1"/>
    <w:rsid w:val="00A336AD"/>
    <w:rsid w:val="00A33977"/>
    <w:rsid w:val="00A33C17"/>
    <w:rsid w:val="00A33D8E"/>
    <w:rsid w:val="00A33DC9"/>
    <w:rsid w:val="00A342BA"/>
    <w:rsid w:val="00A34380"/>
    <w:rsid w:val="00A34390"/>
    <w:rsid w:val="00A34595"/>
    <w:rsid w:val="00A347FA"/>
    <w:rsid w:val="00A348E5"/>
    <w:rsid w:val="00A34A40"/>
    <w:rsid w:val="00A34A73"/>
    <w:rsid w:val="00A34B8F"/>
    <w:rsid w:val="00A34C34"/>
    <w:rsid w:val="00A34CAF"/>
    <w:rsid w:val="00A350AC"/>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8A6"/>
    <w:rsid w:val="00A37994"/>
    <w:rsid w:val="00A37A26"/>
    <w:rsid w:val="00A37AE1"/>
    <w:rsid w:val="00A37D24"/>
    <w:rsid w:val="00A37D96"/>
    <w:rsid w:val="00A37E49"/>
    <w:rsid w:val="00A37EA9"/>
    <w:rsid w:val="00A40078"/>
    <w:rsid w:val="00A40238"/>
    <w:rsid w:val="00A4027D"/>
    <w:rsid w:val="00A402CD"/>
    <w:rsid w:val="00A403D8"/>
    <w:rsid w:val="00A404D2"/>
    <w:rsid w:val="00A40549"/>
    <w:rsid w:val="00A408B1"/>
    <w:rsid w:val="00A40900"/>
    <w:rsid w:val="00A4090C"/>
    <w:rsid w:val="00A40CC4"/>
    <w:rsid w:val="00A40F89"/>
    <w:rsid w:val="00A41004"/>
    <w:rsid w:val="00A41262"/>
    <w:rsid w:val="00A41493"/>
    <w:rsid w:val="00A4157A"/>
    <w:rsid w:val="00A4166F"/>
    <w:rsid w:val="00A4169D"/>
    <w:rsid w:val="00A41AD6"/>
    <w:rsid w:val="00A41B71"/>
    <w:rsid w:val="00A41D36"/>
    <w:rsid w:val="00A41DFD"/>
    <w:rsid w:val="00A41EC9"/>
    <w:rsid w:val="00A41FC0"/>
    <w:rsid w:val="00A41FC6"/>
    <w:rsid w:val="00A42103"/>
    <w:rsid w:val="00A421EA"/>
    <w:rsid w:val="00A4238D"/>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6C8"/>
    <w:rsid w:val="00A43780"/>
    <w:rsid w:val="00A43A08"/>
    <w:rsid w:val="00A43C0E"/>
    <w:rsid w:val="00A4402D"/>
    <w:rsid w:val="00A441EF"/>
    <w:rsid w:val="00A4458F"/>
    <w:rsid w:val="00A44CBB"/>
    <w:rsid w:val="00A44D60"/>
    <w:rsid w:val="00A4508C"/>
    <w:rsid w:val="00A452FE"/>
    <w:rsid w:val="00A45306"/>
    <w:rsid w:val="00A45339"/>
    <w:rsid w:val="00A453D4"/>
    <w:rsid w:val="00A457E1"/>
    <w:rsid w:val="00A45818"/>
    <w:rsid w:val="00A45ADC"/>
    <w:rsid w:val="00A45B4E"/>
    <w:rsid w:val="00A45C05"/>
    <w:rsid w:val="00A45D1F"/>
    <w:rsid w:val="00A4601F"/>
    <w:rsid w:val="00A4608D"/>
    <w:rsid w:val="00A460F9"/>
    <w:rsid w:val="00A462ED"/>
    <w:rsid w:val="00A464E1"/>
    <w:rsid w:val="00A46792"/>
    <w:rsid w:val="00A4691D"/>
    <w:rsid w:val="00A46A6B"/>
    <w:rsid w:val="00A46C14"/>
    <w:rsid w:val="00A46CED"/>
    <w:rsid w:val="00A46FFB"/>
    <w:rsid w:val="00A470E2"/>
    <w:rsid w:val="00A471E6"/>
    <w:rsid w:val="00A47508"/>
    <w:rsid w:val="00A4770C"/>
    <w:rsid w:val="00A47777"/>
    <w:rsid w:val="00A477E8"/>
    <w:rsid w:val="00A478DE"/>
    <w:rsid w:val="00A4791E"/>
    <w:rsid w:val="00A47C10"/>
    <w:rsid w:val="00A47E18"/>
    <w:rsid w:val="00A47EC5"/>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452"/>
    <w:rsid w:val="00A524CD"/>
    <w:rsid w:val="00A5276C"/>
    <w:rsid w:val="00A52795"/>
    <w:rsid w:val="00A527E8"/>
    <w:rsid w:val="00A52968"/>
    <w:rsid w:val="00A52DBE"/>
    <w:rsid w:val="00A53412"/>
    <w:rsid w:val="00A534A7"/>
    <w:rsid w:val="00A537E8"/>
    <w:rsid w:val="00A53AEA"/>
    <w:rsid w:val="00A53E1D"/>
    <w:rsid w:val="00A53E42"/>
    <w:rsid w:val="00A53EBB"/>
    <w:rsid w:val="00A542FF"/>
    <w:rsid w:val="00A544B7"/>
    <w:rsid w:val="00A548B4"/>
    <w:rsid w:val="00A54918"/>
    <w:rsid w:val="00A549E2"/>
    <w:rsid w:val="00A54AD1"/>
    <w:rsid w:val="00A54AD7"/>
    <w:rsid w:val="00A54AFB"/>
    <w:rsid w:val="00A54F35"/>
    <w:rsid w:val="00A5511E"/>
    <w:rsid w:val="00A552E2"/>
    <w:rsid w:val="00A553F8"/>
    <w:rsid w:val="00A554CA"/>
    <w:rsid w:val="00A556FD"/>
    <w:rsid w:val="00A55826"/>
    <w:rsid w:val="00A559F0"/>
    <w:rsid w:val="00A55B96"/>
    <w:rsid w:val="00A55C1D"/>
    <w:rsid w:val="00A55C56"/>
    <w:rsid w:val="00A55FC7"/>
    <w:rsid w:val="00A560F5"/>
    <w:rsid w:val="00A56118"/>
    <w:rsid w:val="00A5622E"/>
    <w:rsid w:val="00A5636C"/>
    <w:rsid w:val="00A56543"/>
    <w:rsid w:val="00A565B6"/>
    <w:rsid w:val="00A565D1"/>
    <w:rsid w:val="00A567F2"/>
    <w:rsid w:val="00A56871"/>
    <w:rsid w:val="00A56924"/>
    <w:rsid w:val="00A56986"/>
    <w:rsid w:val="00A56B3B"/>
    <w:rsid w:val="00A56BBE"/>
    <w:rsid w:val="00A56E3F"/>
    <w:rsid w:val="00A56F07"/>
    <w:rsid w:val="00A56F58"/>
    <w:rsid w:val="00A56F8E"/>
    <w:rsid w:val="00A56F9B"/>
    <w:rsid w:val="00A57170"/>
    <w:rsid w:val="00A571CA"/>
    <w:rsid w:val="00A573FD"/>
    <w:rsid w:val="00A57583"/>
    <w:rsid w:val="00A5787B"/>
    <w:rsid w:val="00A5787E"/>
    <w:rsid w:val="00A57925"/>
    <w:rsid w:val="00A57DC9"/>
    <w:rsid w:val="00A57F1B"/>
    <w:rsid w:val="00A6038C"/>
    <w:rsid w:val="00A60424"/>
    <w:rsid w:val="00A604B7"/>
    <w:rsid w:val="00A606C9"/>
    <w:rsid w:val="00A60C33"/>
    <w:rsid w:val="00A61304"/>
    <w:rsid w:val="00A615B3"/>
    <w:rsid w:val="00A617A0"/>
    <w:rsid w:val="00A61919"/>
    <w:rsid w:val="00A61D1E"/>
    <w:rsid w:val="00A62537"/>
    <w:rsid w:val="00A62685"/>
    <w:rsid w:val="00A626DA"/>
    <w:rsid w:val="00A62734"/>
    <w:rsid w:val="00A6273B"/>
    <w:rsid w:val="00A62940"/>
    <w:rsid w:val="00A629FF"/>
    <w:rsid w:val="00A62E03"/>
    <w:rsid w:val="00A62E63"/>
    <w:rsid w:val="00A62EB2"/>
    <w:rsid w:val="00A6306B"/>
    <w:rsid w:val="00A63096"/>
    <w:rsid w:val="00A631F7"/>
    <w:rsid w:val="00A632ED"/>
    <w:rsid w:val="00A63371"/>
    <w:rsid w:val="00A63412"/>
    <w:rsid w:val="00A63442"/>
    <w:rsid w:val="00A63631"/>
    <w:rsid w:val="00A6371E"/>
    <w:rsid w:val="00A63771"/>
    <w:rsid w:val="00A638DC"/>
    <w:rsid w:val="00A63C14"/>
    <w:rsid w:val="00A63C9E"/>
    <w:rsid w:val="00A63DF7"/>
    <w:rsid w:val="00A63E6B"/>
    <w:rsid w:val="00A64064"/>
    <w:rsid w:val="00A64243"/>
    <w:rsid w:val="00A643D3"/>
    <w:rsid w:val="00A6473A"/>
    <w:rsid w:val="00A64786"/>
    <w:rsid w:val="00A64891"/>
    <w:rsid w:val="00A64951"/>
    <w:rsid w:val="00A64A32"/>
    <w:rsid w:val="00A64A67"/>
    <w:rsid w:val="00A64DB0"/>
    <w:rsid w:val="00A64FBB"/>
    <w:rsid w:val="00A653D0"/>
    <w:rsid w:val="00A656E1"/>
    <w:rsid w:val="00A65791"/>
    <w:rsid w:val="00A65859"/>
    <w:rsid w:val="00A659B8"/>
    <w:rsid w:val="00A65F10"/>
    <w:rsid w:val="00A65F77"/>
    <w:rsid w:val="00A65F9A"/>
    <w:rsid w:val="00A6602E"/>
    <w:rsid w:val="00A663F5"/>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610"/>
    <w:rsid w:val="00A67748"/>
    <w:rsid w:val="00A6788F"/>
    <w:rsid w:val="00A6796B"/>
    <w:rsid w:val="00A67A3D"/>
    <w:rsid w:val="00A67AA1"/>
    <w:rsid w:val="00A67D24"/>
    <w:rsid w:val="00A67D2D"/>
    <w:rsid w:val="00A67F17"/>
    <w:rsid w:val="00A7002B"/>
    <w:rsid w:val="00A704BC"/>
    <w:rsid w:val="00A70989"/>
    <w:rsid w:val="00A70A2E"/>
    <w:rsid w:val="00A70AD0"/>
    <w:rsid w:val="00A70CA5"/>
    <w:rsid w:val="00A70D5D"/>
    <w:rsid w:val="00A70EBC"/>
    <w:rsid w:val="00A70F1C"/>
    <w:rsid w:val="00A70F46"/>
    <w:rsid w:val="00A7100E"/>
    <w:rsid w:val="00A71422"/>
    <w:rsid w:val="00A7151F"/>
    <w:rsid w:val="00A71A76"/>
    <w:rsid w:val="00A71BC6"/>
    <w:rsid w:val="00A71D97"/>
    <w:rsid w:val="00A72148"/>
    <w:rsid w:val="00A72212"/>
    <w:rsid w:val="00A722A2"/>
    <w:rsid w:val="00A723A0"/>
    <w:rsid w:val="00A72A74"/>
    <w:rsid w:val="00A730CB"/>
    <w:rsid w:val="00A732A6"/>
    <w:rsid w:val="00A732D3"/>
    <w:rsid w:val="00A7346D"/>
    <w:rsid w:val="00A73488"/>
    <w:rsid w:val="00A736A4"/>
    <w:rsid w:val="00A73797"/>
    <w:rsid w:val="00A7385E"/>
    <w:rsid w:val="00A738C3"/>
    <w:rsid w:val="00A738F0"/>
    <w:rsid w:val="00A73BE5"/>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5DF7"/>
    <w:rsid w:val="00A76495"/>
    <w:rsid w:val="00A764BA"/>
    <w:rsid w:val="00A768B4"/>
    <w:rsid w:val="00A769E3"/>
    <w:rsid w:val="00A770DE"/>
    <w:rsid w:val="00A772C7"/>
    <w:rsid w:val="00A776E6"/>
    <w:rsid w:val="00A77736"/>
    <w:rsid w:val="00A777E0"/>
    <w:rsid w:val="00A777E7"/>
    <w:rsid w:val="00A7787C"/>
    <w:rsid w:val="00A77A4F"/>
    <w:rsid w:val="00A77C12"/>
    <w:rsid w:val="00A77C46"/>
    <w:rsid w:val="00A801D0"/>
    <w:rsid w:val="00A802B8"/>
    <w:rsid w:val="00A803DD"/>
    <w:rsid w:val="00A803F3"/>
    <w:rsid w:val="00A8042C"/>
    <w:rsid w:val="00A80466"/>
    <w:rsid w:val="00A8069A"/>
    <w:rsid w:val="00A809CC"/>
    <w:rsid w:val="00A80AA5"/>
    <w:rsid w:val="00A80AB6"/>
    <w:rsid w:val="00A80B75"/>
    <w:rsid w:val="00A80F8F"/>
    <w:rsid w:val="00A8118C"/>
    <w:rsid w:val="00A813CA"/>
    <w:rsid w:val="00A8154F"/>
    <w:rsid w:val="00A815C7"/>
    <w:rsid w:val="00A815EF"/>
    <w:rsid w:val="00A81840"/>
    <w:rsid w:val="00A819B5"/>
    <w:rsid w:val="00A819CD"/>
    <w:rsid w:val="00A81B29"/>
    <w:rsid w:val="00A81D7A"/>
    <w:rsid w:val="00A81EE8"/>
    <w:rsid w:val="00A820CE"/>
    <w:rsid w:val="00A82162"/>
    <w:rsid w:val="00A822A3"/>
    <w:rsid w:val="00A82440"/>
    <w:rsid w:val="00A82506"/>
    <w:rsid w:val="00A82769"/>
    <w:rsid w:val="00A82A34"/>
    <w:rsid w:val="00A82ABA"/>
    <w:rsid w:val="00A82B5F"/>
    <w:rsid w:val="00A82C4E"/>
    <w:rsid w:val="00A82C8F"/>
    <w:rsid w:val="00A831B2"/>
    <w:rsid w:val="00A832A5"/>
    <w:rsid w:val="00A835A7"/>
    <w:rsid w:val="00A83648"/>
    <w:rsid w:val="00A83738"/>
    <w:rsid w:val="00A83AA7"/>
    <w:rsid w:val="00A83C41"/>
    <w:rsid w:val="00A83CE4"/>
    <w:rsid w:val="00A83D39"/>
    <w:rsid w:val="00A83D91"/>
    <w:rsid w:val="00A84060"/>
    <w:rsid w:val="00A84071"/>
    <w:rsid w:val="00A840CC"/>
    <w:rsid w:val="00A845CF"/>
    <w:rsid w:val="00A84626"/>
    <w:rsid w:val="00A846BD"/>
    <w:rsid w:val="00A84787"/>
    <w:rsid w:val="00A84DFD"/>
    <w:rsid w:val="00A84EEF"/>
    <w:rsid w:val="00A84EF1"/>
    <w:rsid w:val="00A85005"/>
    <w:rsid w:val="00A8538E"/>
    <w:rsid w:val="00A85635"/>
    <w:rsid w:val="00A8576D"/>
    <w:rsid w:val="00A85858"/>
    <w:rsid w:val="00A85860"/>
    <w:rsid w:val="00A8586C"/>
    <w:rsid w:val="00A85D91"/>
    <w:rsid w:val="00A85E64"/>
    <w:rsid w:val="00A85FAA"/>
    <w:rsid w:val="00A8617B"/>
    <w:rsid w:val="00A861AB"/>
    <w:rsid w:val="00A86303"/>
    <w:rsid w:val="00A863A0"/>
    <w:rsid w:val="00A865B9"/>
    <w:rsid w:val="00A865F7"/>
    <w:rsid w:val="00A868A9"/>
    <w:rsid w:val="00A86C01"/>
    <w:rsid w:val="00A86CA6"/>
    <w:rsid w:val="00A86D81"/>
    <w:rsid w:val="00A86EE4"/>
    <w:rsid w:val="00A8719D"/>
    <w:rsid w:val="00A87291"/>
    <w:rsid w:val="00A872E3"/>
    <w:rsid w:val="00A87ABF"/>
    <w:rsid w:val="00A87B7C"/>
    <w:rsid w:val="00A9006B"/>
    <w:rsid w:val="00A900E3"/>
    <w:rsid w:val="00A9055A"/>
    <w:rsid w:val="00A905A4"/>
    <w:rsid w:val="00A90857"/>
    <w:rsid w:val="00A90C1B"/>
    <w:rsid w:val="00A90CE3"/>
    <w:rsid w:val="00A90E99"/>
    <w:rsid w:val="00A90F0F"/>
    <w:rsid w:val="00A90F86"/>
    <w:rsid w:val="00A91086"/>
    <w:rsid w:val="00A91129"/>
    <w:rsid w:val="00A9146D"/>
    <w:rsid w:val="00A91601"/>
    <w:rsid w:val="00A91643"/>
    <w:rsid w:val="00A9180C"/>
    <w:rsid w:val="00A91A71"/>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1A5"/>
    <w:rsid w:val="00A9435F"/>
    <w:rsid w:val="00A94391"/>
    <w:rsid w:val="00A94692"/>
    <w:rsid w:val="00A94A00"/>
    <w:rsid w:val="00A94C23"/>
    <w:rsid w:val="00A953D7"/>
    <w:rsid w:val="00A9540B"/>
    <w:rsid w:val="00A95808"/>
    <w:rsid w:val="00A9589B"/>
    <w:rsid w:val="00A958C6"/>
    <w:rsid w:val="00A95934"/>
    <w:rsid w:val="00A95CDF"/>
    <w:rsid w:val="00A95DF1"/>
    <w:rsid w:val="00A96364"/>
    <w:rsid w:val="00A967B8"/>
    <w:rsid w:val="00A96919"/>
    <w:rsid w:val="00A96A27"/>
    <w:rsid w:val="00A96AF1"/>
    <w:rsid w:val="00A96B4F"/>
    <w:rsid w:val="00A96BA1"/>
    <w:rsid w:val="00A96E7A"/>
    <w:rsid w:val="00A96F71"/>
    <w:rsid w:val="00A970A1"/>
    <w:rsid w:val="00A9731F"/>
    <w:rsid w:val="00A97777"/>
    <w:rsid w:val="00A977D2"/>
    <w:rsid w:val="00A97BE4"/>
    <w:rsid w:val="00A97F08"/>
    <w:rsid w:val="00AA03C9"/>
    <w:rsid w:val="00AA056A"/>
    <w:rsid w:val="00AA0754"/>
    <w:rsid w:val="00AA0835"/>
    <w:rsid w:val="00AA084F"/>
    <w:rsid w:val="00AA0A71"/>
    <w:rsid w:val="00AA0AD5"/>
    <w:rsid w:val="00AA0B2D"/>
    <w:rsid w:val="00AA0C23"/>
    <w:rsid w:val="00AA0D0E"/>
    <w:rsid w:val="00AA0DFA"/>
    <w:rsid w:val="00AA0E78"/>
    <w:rsid w:val="00AA1049"/>
    <w:rsid w:val="00AA128C"/>
    <w:rsid w:val="00AA1292"/>
    <w:rsid w:val="00AA1334"/>
    <w:rsid w:val="00AA13CC"/>
    <w:rsid w:val="00AA1508"/>
    <w:rsid w:val="00AA16BA"/>
    <w:rsid w:val="00AA195F"/>
    <w:rsid w:val="00AA1B5C"/>
    <w:rsid w:val="00AA1B91"/>
    <w:rsid w:val="00AA1BEE"/>
    <w:rsid w:val="00AA1C11"/>
    <w:rsid w:val="00AA1CB2"/>
    <w:rsid w:val="00AA1E6B"/>
    <w:rsid w:val="00AA2060"/>
    <w:rsid w:val="00AA21C5"/>
    <w:rsid w:val="00AA26DC"/>
    <w:rsid w:val="00AA28B0"/>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AC"/>
    <w:rsid w:val="00AA4D38"/>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16"/>
    <w:rsid w:val="00AA6BC1"/>
    <w:rsid w:val="00AA72E2"/>
    <w:rsid w:val="00AA763B"/>
    <w:rsid w:val="00AA7889"/>
    <w:rsid w:val="00AA7A03"/>
    <w:rsid w:val="00AA7A5C"/>
    <w:rsid w:val="00AA7B93"/>
    <w:rsid w:val="00AA7E67"/>
    <w:rsid w:val="00AB0202"/>
    <w:rsid w:val="00AB05AA"/>
    <w:rsid w:val="00AB0632"/>
    <w:rsid w:val="00AB067B"/>
    <w:rsid w:val="00AB0B19"/>
    <w:rsid w:val="00AB0E2E"/>
    <w:rsid w:val="00AB0E2F"/>
    <w:rsid w:val="00AB0E62"/>
    <w:rsid w:val="00AB0FAB"/>
    <w:rsid w:val="00AB16D8"/>
    <w:rsid w:val="00AB16FB"/>
    <w:rsid w:val="00AB17D5"/>
    <w:rsid w:val="00AB1A3E"/>
    <w:rsid w:val="00AB1A9E"/>
    <w:rsid w:val="00AB1AA8"/>
    <w:rsid w:val="00AB1FD1"/>
    <w:rsid w:val="00AB24D9"/>
    <w:rsid w:val="00AB2732"/>
    <w:rsid w:val="00AB2A31"/>
    <w:rsid w:val="00AB2A5D"/>
    <w:rsid w:val="00AB2C6E"/>
    <w:rsid w:val="00AB2C8B"/>
    <w:rsid w:val="00AB2CCF"/>
    <w:rsid w:val="00AB2E2D"/>
    <w:rsid w:val="00AB2F29"/>
    <w:rsid w:val="00AB3131"/>
    <w:rsid w:val="00AB3134"/>
    <w:rsid w:val="00AB357A"/>
    <w:rsid w:val="00AB3946"/>
    <w:rsid w:val="00AB3A17"/>
    <w:rsid w:val="00AB3A64"/>
    <w:rsid w:val="00AB3BEE"/>
    <w:rsid w:val="00AB3BF5"/>
    <w:rsid w:val="00AB3DD0"/>
    <w:rsid w:val="00AB3F03"/>
    <w:rsid w:val="00AB3F4E"/>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94C"/>
    <w:rsid w:val="00AB5A41"/>
    <w:rsid w:val="00AB5A6E"/>
    <w:rsid w:val="00AB5AF8"/>
    <w:rsid w:val="00AB5E3E"/>
    <w:rsid w:val="00AB5ED3"/>
    <w:rsid w:val="00AB609E"/>
    <w:rsid w:val="00AB60F5"/>
    <w:rsid w:val="00AB60F8"/>
    <w:rsid w:val="00AB6237"/>
    <w:rsid w:val="00AB6297"/>
    <w:rsid w:val="00AB6860"/>
    <w:rsid w:val="00AB6937"/>
    <w:rsid w:val="00AB6CAD"/>
    <w:rsid w:val="00AB6D70"/>
    <w:rsid w:val="00AB6F85"/>
    <w:rsid w:val="00AB7111"/>
    <w:rsid w:val="00AB73E8"/>
    <w:rsid w:val="00AB787F"/>
    <w:rsid w:val="00AB79C9"/>
    <w:rsid w:val="00AB7A3F"/>
    <w:rsid w:val="00AB7DCB"/>
    <w:rsid w:val="00AB7DEC"/>
    <w:rsid w:val="00AB7E60"/>
    <w:rsid w:val="00AB7F19"/>
    <w:rsid w:val="00AC037F"/>
    <w:rsid w:val="00AC03A7"/>
    <w:rsid w:val="00AC0726"/>
    <w:rsid w:val="00AC07CA"/>
    <w:rsid w:val="00AC0882"/>
    <w:rsid w:val="00AC0BCF"/>
    <w:rsid w:val="00AC0CAF"/>
    <w:rsid w:val="00AC0D81"/>
    <w:rsid w:val="00AC0EA3"/>
    <w:rsid w:val="00AC11E3"/>
    <w:rsid w:val="00AC14D9"/>
    <w:rsid w:val="00AC15A9"/>
    <w:rsid w:val="00AC1755"/>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3FB5"/>
    <w:rsid w:val="00AC401D"/>
    <w:rsid w:val="00AC41B6"/>
    <w:rsid w:val="00AC43B0"/>
    <w:rsid w:val="00AC4615"/>
    <w:rsid w:val="00AC4767"/>
    <w:rsid w:val="00AC478B"/>
    <w:rsid w:val="00AC482A"/>
    <w:rsid w:val="00AC4D54"/>
    <w:rsid w:val="00AC4D8A"/>
    <w:rsid w:val="00AC5037"/>
    <w:rsid w:val="00AC50CC"/>
    <w:rsid w:val="00AC50D5"/>
    <w:rsid w:val="00AC51BD"/>
    <w:rsid w:val="00AC5459"/>
    <w:rsid w:val="00AC5A22"/>
    <w:rsid w:val="00AC5B2C"/>
    <w:rsid w:val="00AC5CBF"/>
    <w:rsid w:val="00AC5D6F"/>
    <w:rsid w:val="00AC5E12"/>
    <w:rsid w:val="00AC5EDE"/>
    <w:rsid w:val="00AC5F50"/>
    <w:rsid w:val="00AC614A"/>
    <w:rsid w:val="00AC6271"/>
    <w:rsid w:val="00AC64FC"/>
    <w:rsid w:val="00AC650F"/>
    <w:rsid w:val="00AC66EF"/>
    <w:rsid w:val="00AC6868"/>
    <w:rsid w:val="00AC6BB2"/>
    <w:rsid w:val="00AC6CDB"/>
    <w:rsid w:val="00AC6CDF"/>
    <w:rsid w:val="00AC6EA3"/>
    <w:rsid w:val="00AC6F52"/>
    <w:rsid w:val="00AC6FC8"/>
    <w:rsid w:val="00AC70EF"/>
    <w:rsid w:val="00AC7551"/>
    <w:rsid w:val="00AC784B"/>
    <w:rsid w:val="00AC7979"/>
    <w:rsid w:val="00AC7E84"/>
    <w:rsid w:val="00AD0054"/>
    <w:rsid w:val="00AD0262"/>
    <w:rsid w:val="00AD048A"/>
    <w:rsid w:val="00AD069F"/>
    <w:rsid w:val="00AD0709"/>
    <w:rsid w:val="00AD0AFA"/>
    <w:rsid w:val="00AD0BC4"/>
    <w:rsid w:val="00AD0C6F"/>
    <w:rsid w:val="00AD0FEE"/>
    <w:rsid w:val="00AD1047"/>
    <w:rsid w:val="00AD11AC"/>
    <w:rsid w:val="00AD1233"/>
    <w:rsid w:val="00AD12A1"/>
    <w:rsid w:val="00AD1485"/>
    <w:rsid w:val="00AD152C"/>
    <w:rsid w:val="00AD17EB"/>
    <w:rsid w:val="00AD195A"/>
    <w:rsid w:val="00AD196A"/>
    <w:rsid w:val="00AD1C46"/>
    <w:rsid w:val="00AD1CAF"/>
    <w:rsid w:val="00AD1E1B"/>
    <w:rsid w:val="00AD1E85"/>
    <w:rsid w:val="00AD23AB"/>
    <w:rsid w:val="00AD258A"/>
    <w:rsid w:val="00AD2593"/>
    <w:rsid w:val="00AD2693"/>
    <w:rsid w:val="00AD28D5"/>
    <w:rsid w:val="00AD2A0E"/>
    <w:rsid w:val="00AD31FA"/>
    <w:rsid w:val="00AD3798"/>
    <w:rsid w:val="00AD4164"/>
    <w:rsid w:val="00AD4197"/>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36"/>
    <w:rsid w:val="00AD57F2"/>
    <w:rsid w:val="00AD5A5A"/>
    <w:rsid w:val="00AD5AB6"/>
    <w:rsid w:val="00AD5BC8"/>
    <w:rsid w:val="00AD5C1D"/>
    <w:rsid w:val="00AD5D86"/>
    <w:rsid w:val="00AD5F61"/>
    <w:rsid w:val="00AD5FEE"/>
    <w:rsid w:val="00AD6023"/>
    <w:rsid w:val="00AD6236"/>
    <w:rsid w:val="00AD632A"/>
    <w:rsid w:val="00AD6579"/>
    <w:rsid w:val="00AD669A"/>
    <w:rsid w:val="00AD67F0"/>
    <w:rsid w:val="00AD69B9"/>
    <w:rsid w:val="00AD6CF1"/>
    <w:rsid w:val="00AD6D06"/>
    <w:rsid w:val="00AD6E2E"/>
    <w:rsid w:val="00AD6EE7"/>
    <w:rsid w:val="00AD6EEE"/>
    <w:rsid w:val="00AD6F9A"/>
    <w:rsid w:val="00AD6FDF"/>
    <w:rsid w:val="00AD7187"/>
    <w:rsid w:val="00AD73DD"/>
    <w:rsid w:val="00AD753D"/>
    <w:rsid w:val="00AD7662"/>
    <w:rsid w:val="00AD7843"/>
    <w:rsid w:val="00AD7946"/>
    <w:rsid w:val="00AD7B8F"/>
    <w:rsid w:val="00AD7D94"/>
    <w:rsid w:val="00AE003C"/>
    <w:rsid w:val="00AE0046"/>
    <w:rsid w:val="00AE0062"/>
    <w:rsid w:val="00AE00F0"/>
    <w:rsid w:val="00AE0625"/>
    <w:rsid w:val="00AE09AF"/>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A07"/>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8F8"/>
    <w:rsid w:val="00AE5966"/>
    <w:rsid w:val="00AE59DA"/>
    <w:rsid w:val="00AE5B0E"/>
    <w:rsid w:val="00AE5E3F"/>
    <w:rsid w:val="00AE601E"/>
    <w:rsid w:val="00AE6045"/>
    <w:rsid w:val="00AE604E"/>
    <w:rsid w:val="00AE6069"/>
    <w:rsid w:val="00AE61F1"/>
    <w:rsid w:val="00AE6293"/>
    <w:rsid w:val="00AE6508"/>
    <w:rsid w:val="00AE65C5"/>
    <w:rsid w:val="00AE6679"/>
    <w:rsid w:val="00AE687B"/>
    <w:rsid w:val="00AE6BBD"/>
    <w:rsid w:val="00AE6CB2"/>
    <w:rsid w:val="00AE6F49"/>
    <w:rsid w:val="00AE757B"/>
    <w:rsid w:val="00AE7642"/>
    <w:rsid w:val="00AE7F15"/>
    <w:rsid w:val="00AF0150"/>
    <w:rsid w:val="00AF065E"/>
    <w:rsid w:val="00AF08C5"/>
    <w:rsid w:val="00AF0D21"/>
    <w:rsid w:val="00AF0D8C"/>
    <w:rsid w:val="00AF0DAD"/>
    <w:rsid w:val="00AF13B8"/>
    <w:rsid w:val="00AF158B"/>
    <w:rsid w:val="00AF15EB"/>
    <w:rsid w:val="00AF1853"/>
    <w:rsid w:val="00AF186F"/>
    <w:rsid w:val="00AF18C8"/>
    <w:rsid w:val="00AF1CC5"/>
    <w:rsid w:val="00AF1E16"/>
    <w:rsid w:val="00AF1E60"/>
    <w:rsid w:val="00AF2097"/>
    <w:rsid w:val="00AF2120"/>
    <w:rsid w:val="00AF2311"/>
    <w:rsid w:val="00AF2337"/>
    <w:rsid w:val="00AF25E9"/>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6B8"/>
    <w:rsid w:val="00AF4A21"/>
    <w:rsid w:val="00AF4A66"/>
    <w:rsid w:val="00AF4C18"/>
    <w:rsid w:val="00AF4E34"/>
    <w:rsid w:val="00AF5062"/>
    <w:rsid w:val="00AF5637"/>
    <w:rsid w:val="00AF564F"/>
    <w:rsid w:val="00AF5716"/>
    <w:rsid w:val="00AF596F"/>
    <w:rsid w:val="00AF5A42"/>
    <w:rsid w:val="00AF5CC1"/>
    <w:rsid w:val="00AF5D70"/>
    <w:rsid w:val="00AF601B"/>
    <w:rsid w:val="00AF6191"/>
    <w:rsid w:val="00AF6487"/>
    <w:rsid w:val="00AF6513"/>
    <w:rsid w:val="00AF6A22"/>
    <w:rsid w:val="00AF6C0C"/>
    <w:rsid w:val="00AF6C0D"/>
    <w:rsid w:val="00AF6CD0"/>
    <w:rsid w:val="00AF6D3A"/>
    <w:rsid w:val="00AF6ED1"/>
    <w:rsid w:val="00AF7027"/>
    <w:rsid w:val="00AF719E"/>
    <w:rsid w:val="00AF72D9"/>
    <w:rsid w:val="00AF7316"/>
    <w:rsid w:val="00AF73B4"/>
    <w:rsid w:val="00AF7555"/>
    <w:rsid w:val="00AF7718"/>
    <w:rsid w:val="00AF7881"/>
    <w:rsid w:val="00AF78A8"/>
    <w:rsid w:val="00AF78E8"/>
    <w:rsid w:val="00AF7A3A"/>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AE1"/>
    <w:rsid w:val="00B01B9C"/>
    <w:rsid w:val="00B01D63"/>
    <w:rsid w:val="00B0216D"/>
    <w:rsid w:val="00B02704"/>
    <w:rsid w:val="00B027D8"/>
    <w:rsid w:val="00B02AFB"/>
    <w:rsid w:val="00B02E03"/>
    <w:rsid w:val="00B03034"/>
    <w:rsid w:val="00B03164"/>
    <w:rsid w:val="00B031C6"/>
    <w:rsid w:val="00B031F4"/>
    <w:rsid w:val="00B032AA"/>
    <w:rsid w:val="00B033C7"/>
    <w:rsid w:val="00B03546"/>
    <w:rsid w:val="00B03587"/>
    <w:rsid w:val="00B03705"/>
    <w:rsid w:val="00B0383F"/>
    <w:rsid w:val="00B03E59"/>
    <w:rsid w:val="00B03FE5"/>
    <w:rsid w:val="00B04095"/>
    <w:rsid w:val="00B041CF"/>
    <w:rsid w:val="00B0444B"/>
    <w:rsid w:val="00B044FA"/>
    <w:rsid w:val="00B04B67"/>
    <w:rsid w:val="00B04E32"/>
    <w:rsid w:val="00B051F5"/>
    <w:rsid w:val="00B055F0"/>
    <w:rsid w:val="00B05792"/>
    <w:rsid w:val="00B05A24"/>
    <w:rsid w:val="00B05AB7"/>
    <w:rsid w:val="00B0651B"/>
    <w:rsid w:val="00B06523"/>
    <w:rsid w:val="00B065ED"/>
    <w:rsid w:val="00B06682"/>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CD8"/>
    <w:rsid w:val="00B10E8E"/>
    <w:rsid w:val="00B10F29"/>
    <w:rsid w:val="00B10F85"/>
    <w:rsid w:val="00B10FEF"/>
    <w:rsid w:val="00B110AE"/>
    <w:rsid w:val="00B110E7"/>
    <w:rsid w:val="00B1114D"/>
    <w:rsid w:val="00B113D2"/>
    <w:rsid w:val="00B11697"/>
    <w:rsid w:val="00B117AE"/>
    <w:rsid w:val="00B117B8"/>
    <w:rsid w:val="00B11EB5"/>
    <w:rsid w:val="00B12226"/>
    <w:rsid w:val="00B1225C"/>
    <w:rsid w:val="00B123BE"/>
    <w:rsid w:val="00B124A3"/>
    <w:rsid w:val="00B1264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C8C"/>
    <w:rsid w:val="00B13D03"/>
    <w:rsid w:val="00B13EDC"/>
    <w:rsid w:val="00B13F8D"/>
    <w:rsid w:val="00B14058"/>
    <w:rsid w:val="00B14303"/>
    <w:rsid w:val="00B14313"/>
    <w:rsid w:val="00B14528"/>
    <w:rsid w:val="00B145EC"/>
    <w:rsid w:val="00B14648"/>
    <w:rsid w:val="00B146F0"/>
    <w:rsid w:val="00B1475A"/>
    <w:rsid w:val="00B14763"/>
    <w:rsid w:val="00B1492F"/>
    <w:rsid w:val="00B14AEC"/>
    <w:rsid w:val="00B14B20"/>
    <w:rsid w:val="00B14D18"/>
    <w:rsid w:val="00B14EB6"/>
    <w:rsid w:val="00B15141"/>
    <w:rsid w:val="00B15201"/>
    <w:rsid w:val="00B153C2"/>
    <w:rsid w:val="00B1568E"/>
    <w:rsid w:val="00B15815"/>
    <w:rsid w:val="00B1594E"/>
    <w:rsid w:val="00B159A3"/>
    <w:rsid w:val="00B15C93"/>
    <w:rsid w:val="00B16472"/>
    <w:rsid w:val="00B16521"/>
    <w:rsid w:val="00B16537"/>
    <w:rsid w:val="00B1679A"/>
    <w:rsid w:val="00B1685C"/>
    <w:rsid w:val="00B16A63"/>
    <w:rsid w:val="00B16C86"/>
    <w:rsid w:val="00B16F4E"/>
    <w:rsid w:val="00B16F73"/>
    <w:rsid w:val="00B17181"/>
    <w:rsid w:val="00B171C5"/>
    <w:rsid w:val="00B1774A"/>
    <w:rsid w:val="00B17750"/>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0D4"/>
    <w:rsid w:val="00B21198"/>
    <w:rsid w:val="00B211E3"/>
    <w:rsid w:val="00B21569"/>
    <w:rsid w:val="00B215CD"/>
    <w:rsid w:val="00B21C59"/>
    <w:rsid w:val="00B21E1D"/>
    <w:rsid w:val="00B21E69"/>
    <w:rsid w:val="00B21EA2"/>
    <w:rsid w:val="00B22151"/>
    <w:rsid w:val="00B22276"/>
    <w:rsid w:val="00B2238A"/>
    <w:rsid w:val="00B225D2"/>
    <w:rsid w:val="00B226DF"/>
    <w:rsid w:val="00B22942"/>
    <w:rsid w:val="00B229F8"/>
    <w:rsid w:val="00B22C7F"/>
    <w:rsid w:val="00B22CCD"/>
    <w:rsid w:val="00B22F88"/>
    <w:rsid w:val="00B235F7"/>
    <w:rsid w:val="00B236B3"/>
    <w:rsid w:val="00B2377A"/>
    <w:rsid w:val="00B23871"/>
    <w:rsid w:val="00B2399B"/>
    <w:rsid w:val="00B23BED"/>
    <w:rsid w:val="00B23EC3"/>
    <w:rsid w:val="00B23ED3"/>
    <w:rsid w:val="00B24360"/>
    <w:rsid w:val="00B24367"/>
    <w:rsid w:val="00B243EF"/>
    <w:rsid w:val="00B2445E"/>
    <w:rsid w:val="00B244DC"/>
    <w:rsid w:val="00B24645"/>
    <w:rsid w:val="00B2486B"/>
    <w:rsid w:val="00B24A8B"/>
    <w:rsid w:val="00B24C15"/>
    <w:rsid w:val="00B24F1C"/>
    <w:rsid w:val="00B24FD0"/>
    <w:rsid w:val="00B250C3"/>
    <w:rsid w:val="00B25224"/>
    <w:rsid w:val="00B25262"/>
    <w:rsid w:val="00B252EE"/>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A64"/>
    <w:rsid w:val="00B26BB3"/>
    <w:rsid w:val="00B26BE5"/>
    <w:rsid w:val="00B26CC1"/>
    <w:rsid w:val="00B26E92"/>
    <w:rsid w:val="00B26ED6"/>
    <w:rsid w:val="00B27149"/>
    <w:rsid w:val="00B2719F"/>
    <w:rsid w:val="00B272BF"/>
    <w:rsid w:val="00B273AE"/>
    <w:rsid w:val="00B273EC"/>
    <w:rsid w:val="00B2756D"/>
    <w:rsid w:val="00B27621"/>
    <w:rsid w:val="00B276FB"/>
    <w:rsid w:val="00B27940"/>
    <w:rsid w:val="00B27DC8"/>
    <w:rsid w:val="00B27E62"/>
    <w:rsid w:val="00B27FA4"/>
    <w:rsid w:val="00B300FD"/>
    <w:rsid w:val="00B30184"/>
    <w:rsid w:val="00B30221"/>
    <w:rsid w:val="00B30353"/>
    <w:rsid w:val="00B30553"/>
    <w:rsid w:val="00B3060F"/>
    <w:rsid w:val="00B30663"/>
    <w:rsid w:val="00B306E2"/>
    <w:rsid w:val="00B30AE6"/>
    <w:rsid w:val="00B30DB0"/>
    <w:rsid w:val="00B30DFF"/>
    <w:rsid w:val="00B30E35"/>
    <w:rsid w:val="00B30E37"/>
    <w:rsid w:val="00B30EBF"/>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65"/>
    <w:rsid w:val="00B33C8C"/>
    <w:rsid w:val="00B33EF3"/>
    <w:rsid w:val="00B33F9A"/>
    <w:rsid w:val="00B33FC4"/>
    <w:rsid w:val="00B3430F"/>
    <w:rsid w:val="00B34437"/>
    <w:rsid w:val="00B3449C"/>
    <w:rsid w:val="00B34599"/>
    <w:rsid w:val="00B34792"/>
    <w:rsid w:val="00B34804"/>
    <w:rsid w:val="00B34993"/>
    <w:rsid w:val="00B34D4C"/>
    <w:rsid w:val="00B34FD1"/>
    <w:rsid w:val="00B35071"/>
    <w:rsid w:val="00B351C3"/>
    <w:rsid w:val="00B352E8"/>
    <w:rsid w:val="00B355C9"/>
    <w:rsid w:val="00B355E0"/>
    <w:rsid w:val="00B355FB"/>
    <w:rsid w:val="00B3576C"/>
    <w:rsid w:val="00B357EB"/>
    <w:rsid w:val="00B35916"/>
    <w:rsid w:val="00B35C2D"/>
    <w:rsid w:val="00B35E82"/>
    <w:rsid w:val="00B35ED6"/>
    <w:rsid w:val="00B360D3"/>
    <w:rsid w:val="00B36349"/>
    <w:rsid w:val="00B3658B"/>
    <w:rsid w:val="00B365BD"/>
    <w:rsid w:val="00B36926"/>
    <w:rsid w:val="00B36A70"/>
    <w:rsid w:val="00B36AC0"/>
    <w:rsid w:val="00B36B0D"/>
    <w:rsid w:val="00B36B9D"/>
    <w:rsid w:val="00B36BFF"/>
    <w:rsid w:val="00B36EAD"/>
    <w:rsid w:val="00B36F4E"/>
    <w:rsid w:val="00B37335"/>
    <w:rsid w:val="00B373D1"/>
    <w:rsid w:val="00B374CD"/>
    <w:rsid w:val="00B3751D"/>
    <w:rsid w:val="00B3755F"/>
    <w:rsid w:val="00B3764E"/>
    <w:rsid w:val="00B37A39"/>
    <w:rsid w:val="00B37A54"/>
    <w:rsid w:val="00B37A98"/>
    <w:rsid w:val="00B37AB8"/>
    <w:rsid w:val="00B37B56"/>
    <w:rsid w:val="00B37BC1"/>
    <w:rsid w:val="00B37C2A"/>
    <w:rsid w:val="00B37D34"/>
    <w:rsid w:val="00B37EA1"/>
    <w:rsid w:val="00B37F1D"/>
    <w:rsid w:val="00B401FD"/>
    <w:rsid w:val="00B402A3"/>
    <w:rsid w:val="00B404AD"/>
    <w:rsid w:val="00B405A4"/>
    <w:rsid w:val="00B40725"/>
    <w:rsid w:val="00B40867"/>
    <w:rsid w:val="00B40981"/>
    <w:rsid w:val="00B40AD6"/>
    <w:rsid w:val="00B40C97"/>
    <w:rsid w:val="00B40D27"/>
    <w:rsid w:val="00B40DD2"/>
    <w:rsid w:val="00B40DE4"/>
    <w:rsid w:val="00B40E25"/>
    <w:rsid w:val="00B40F45"/>
    <w:rsid w:val="00B40FD2"/>
    <w:rsid w:val="00B41089"/>
    <w:rsid w:val="00B4116E"/>
    <w:rsid w:val="00B4139C"/>
    <w:rsid w:val="00B4190D"/>
    <w:rsid w:val="00B41B13"/>
    <w:rsid w:val="00B41B36"/>
    <w:rsid w:val="00B4212D"/>
    <w:rsid w:val="00B421AA"/>
    <w:rsid w:val="00B42308"/>
    <w:rsid w:val="00B42539"/>
    <w:rsid w:val="00B425E1"/>
    <w:rsid w:val="00B4293D"/>
    <w:rsid w:val="00B42A62"/>
    <w:rsid w:val="00B42AAD"/>
    <w:rsid w:val="00B42BFE"/>
    <w:rsid w:val="00B42C15"/>
    <w:rsid w:val="00B42CD1"/>
    <w:rsid w:val="00B42D1C"/>
    <w:rsid w:val="00B42D90"/>
    <w:rsid w:val="00B431E8"/>
    <w:rsid w:val="00B433A6"/>
    <w:rsid w:val="00B4342B"/>
    <w:rsid w:val="00B43598"/>
    <w:rsid w:val="00B43606"/>
    <w:rsid w:val="00B4395D"/>
    <w:rsid w:val="00B43ADF"/>
    <w:rsid w:val="00B43B46"/>
    <w:rsid w:val="00B43E8E"/>
    <w:rsid w:val="00B43F7B"/>
    <w:rsid w:val="00B444C2"/>
    <w:rsid w:val="00B4460A"/>
    <w:rsid w:val="00B44759"/>
    <w:rsid w:val="00B448D5"/>
    <w:rsid w:val="00B44BE9"/>
    <w:rsid w:val="00B44D0D"/>
    <w:rsid w:val="00B44FA8"/>
    <w:rsid w:val="00B44FC6"/>
    <w:rsid w:val="00B44FDB"/>
    <w:rsid w:val="00B45009"/>
    <w:rsid w:val="00B4537B"/>
    <w:rsid w:val="00B4557B"/>
    <w:rsid w:val="00B4567D"/>
    <w:rsid w:val="00B456F5"/>
    <w:rsid w:val="00B45764"/>
    <w:rsid w:val="00B45987"/>
    <w:rsid w:val="00B459EB"/>
    <w:rsid w:val="00B45C5C"/>
    <w:rsid w:val="00B45CA1"/>
    <w:rsid w:val="00B45CC2"/>
    <w:rsid w:val="00B45E6A"/>
    <w:rsid w:val="00B45E9D"/>
    <w:rsid w:val="00B4630D"/>
    <w:rsid w:val="00B46509"/>
    <w:rsid w:val="00B46738"/>
    <w:rsid w:val="00B46866"/>
    <w:rsid w:val="00B4690F"/>
    <w:rsid w:val="00B46C51"/>
    <w:rsid w:val="00B46E20"/>
    <w:rsid w:val="00B46F13"/>
    <w:rsid w:val="00B46F91"/>
    <w:rsid w:val="00B46FAE"/>
    <w:rsid w:val="00B4728C"/>
    <w:rsid w:val="00B474C6"/>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BA2"/>
    <w:rsid w:val="00B51C0F"/>
    <w:rsid w:val="00B51C21"/>
    <w:rsid w:val="00B51C52"/>
    <w:rsid w:val="00B51D2A"/>
    <w:rsid w:val="00B51DC5"/>
    <w:rsid w:val="00B51E93"/>
    <w:rsid w:val="00B521E6"/>
    <w:rsid w:val="00B522DC"/>
    <w:rsid w:val="00B524B1"/>
    <w:rsid w:val="00B52AF6"/>
    <w:rsid w:val="00B52BA3"/>
    <w:rsid w:val="00B52BC3"/>
    <w:rsid w:val="00B52BF6"/>
    <w:rsid w:val="00B52FFB"/>
    <w:rsid w:val="00B5307B"/>
    <w:rsid w:val="00B5310D"/>
    <w:rsid w:val="00B5333C"/>
    <w:rsid w:val="00B53674"/>
    <w:rsid w:val="00B537DE"/>
    <w:rsid w:val="00B53945"/>
    <w:rsid w:val="00B53A5B"/>
    <w:rsid w:val="00B53B15"/>
    <w:rsid w:val="00B53C5A"/>
    <w:rsid w:val="00B53D32"/>
    <w:rsid w:val="00B53DA4"/>
    <w:rsid w:val="00B53DAB"/>
    <w:rsid w:val="00B53EC0"/>
    <w:rsid w:val="00B53FA6"/>
    <w:rsid w:val="00B53FCA"/>
    <w:rsid w:val="00B53FDE"/>
    <w:rsid w:val="00B541FA"/>
    <w:rsid w:val="00B54231"/>
    <w:rsid w:val="00B542B8"/>
    <w:rsid w:val="00B5432F"/>
    <w:rsid w:val="00B54A37"/>
    <w:rsid w:val="00B54CB2"/>
    <w:rsid w:val="00B54CFD"/>
    <w:rsid w:val="00B54F2A"/>
    <w:rsid w:val="00B54F5D"/>
    <w:rsid w:val="00B54F95"/>
    <w:rsid w:val="00B55950"/>
    <w:rsid w:val="00B55AF0"/>
    <w:rsid w:val="00B55B0B"/>
    <w:rsid w:val="00B55F08"/>
    <w:rsid w:val="00B56078"/>
    <w:rsid w:val="00B56126"/>
    <w:rsid w:val="00B5638A"/>
    <w:rsid w:val="00B563AA"/>
    <w:rsid w:val="00B56461"/>
    <w:rsid w:val="00B565F1"/>
    <w:rsid w:val="00B56B4C"/>
    <w:rsid w:val="00B56B93"/>
    <w:rsid w:val="00B56C1B"/>
    <w:rsid w:val="00B56C68"/>
    <w:rsid w:val="00B56D86"/>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C4F"/>
    <w:rsid w:val="00B60F25"/>
    <w:rsid w:val="00B6113B"/>
    <w:rsid w:val="00B612F8"/>
    <w:rsid w:val="00B61498"/>
    <w:rsid w:val="00B614F4"/>
    <w:rsid w:val="00B6168F"/>
    <w:rsid w:val="00B616FF"/>
    <w:rsid w:val="00B61996"/>
    <w:rsid w:val="00B61B42"/>
    <w:rsid w:val="00B61B79"/>
    <w:rsid w:val="00B61BDA"/>
    <w:rsid w:val="00B620DC"/>
    <w:rsid w:val="00B62190"/>
    <w:rsid w:val="00B622C3"/>
    <w:rsid w:val="00B625AC"/>
    <w:rsid w:val="00B628FB"/>
    <w:rsid w:val="00B62A20"/>
    <w:rsid w:val="00B62C8E"/>
    <w:rsid w:val="00B62FCD"/>
    <w:rsid w:val="00B632A2"/>
    <w:rsid w:val="00B633AA"/>
    <w:rsid w:val="00B6343D"/>
    <w:rsid w:val="00B6351B"/>
    <w:rsid w:val="00B63629"/>
    <w:rsid w:val="00B63723"/>
    <w:rsid w:val="00B6382A"/>
    <w:rsid w:val="00B63B30"/>
    <w:rsid w:val="00B63B64"/>
    <w:rsid w:val="00B63C31"/>
    <w:rsid w:val="00B6404B"/>
    <w:rsid w:val="00B64144"/>
    <w:rsid w:val="00B642A6"/>
    <w:rsid w:val="00B64407"/>
    <w:rsid w:val="00B646F4"/>
    <w:rsid w:val="00B64BCD"/>
    <w:rsid w:val="00B64C8D"/>
    <w:rsid w:val="00B64CA9"/>
    <w:rsid w:val="00B64DA9"/>
    <w:rsid w:val="00B64EE6"/>
    <w:rsid w:val="00B64FE3"/>
    <w:rsid w:val="00B6522E"/>
    <w:rsid w:val="00B65246"/>
    <w:rsid w:val="00B65263"/>
    <w:rsid w:val="00B655FA"/>
    <w:rsid w:val="00B656A5"/>
    <w:rsid w:val="00B6572E"/>
    <w:rsid w:val="00B65780"/>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9C"/>
    <w:rsid w:val="00B675AD"/>
    <w:rsid w:val="00B67716"/>
    <w:rsid w:val="00B6780F"/>
    <w:rsid w:val="00B6786A"/>
    <w:rsid w:val="00B6789B"/>
    <w:rsid w:val="00B67938"/>
    <w:rsid w:val="00B67ADB"/>
    <w:rsid w:val="00B67ADE"/>
    <w:rsid w:val="00B67B9C"/>
    <w:rsid w:val="00B67CE6"/>
    <w:rsid w:val="00B67D58"/>
    <w:rsid w:val="00B701E3"/>
    <w:rsid w:val="00B7023A"/>
    <w:rsid w:val="00B70242"/>
    <w:rsid w:val="00B70257"/>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984"/>
    <w:rsid w:val="00B71BE4"/>
    <w:rsid w:val="00B7235B"/>
    <w:rsid w:val="00B72451"/>
    <w:rsid w:val="00B725DB"/>
    <w:rsid w:val="00B726F4"/>
    <w:rsid w:val="00B72915"/>
    <w:rsid w:val="00B72A4B"/>
    <w:rsid w:val="00B72A72"/>
    <w:rsid w:val="00B72DA2"/>
    <w:rsid w:val="00B72EF6"/>
    <w:rsid w:val="00B72F1C"/>
    <w:rsid w:val="00B72FAB"/>
    <w:rsid w:val="00B73515"/>
    <w:rsid w:val="00B7351B"/>
    <w:rsid w:val="00B7358D"/>
    <w:rsid w:val="00B73772"/>
    <w:rsid w:val="00B73A03"/>
    <w:rsid w:val="00B73E5E"/>
    <w:rsid w:val="00B73E76"/>
    <w:rsid w:val="00B73F41"/>
    <w:rsid w:val="00B741A2"/>
    <w:rsid w:val="00B743A2"/>
    <w:rsid w:val="00B7449B"/>
    <w:rsid w:val="00B74690"/>
    <w:rsid w:val="00B74820"/>
    <w:rsid w:val="00B74E77"/>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18"/>
    <w:rsid w:val="00B80C58"/>
    <w:rsid w:val="00B813E2"/>
    <w:rsid w:val="00B816A8"/>
    <w:rsid w:val="00B81874"/>
    <w:rsid w:val="00B818A4"/>
    <w:rsid w:val="00B81BE8"/>
    <w:rsid w:val="00B8203D"/>
    <w:rsid w:val="00B82089"/>
    <w:rsid w:val="00B823C4"/>
    <w:rsid w:val="00B825DB"/>
    <w:rsid w:val="00B82B7D"/>
    <w:rsid w:val="00B82C57"/>
    <w:rsid w:val="00B82DF2"/>
    <w:rsid w:val="00B830BB"/>
    <w:rsid w:val="00B831CB"/>
    <w:rsid w:val="00B83322"/>
    <w:rsid w:val="00B8368D"/>
    <w:rsid w:val="00B836A0"/>
    <w:rsid w:val="00B83C70"/>
    <w:rsid w:val="00B84314"/>
    <w:rsid w:val="00B84545"/>
    <w:rsid w:val="00B84748"/>
    <w:rsid w:val="00B84894"/>
    <w:rsid w:val="00B84BB4"/>
    <w:rsid w:val="00B8504F"/>
    <w:rsid w:val="00B85165"/>
    <w:rsid w:val="00B853C4"/>
    <w:rsid w:val="00B853CD"/>
    <w:rsid w:val="00B85699"/>
    <w:rsid w:val="00B8581D"/>
    <w:rsid w:val="00B859C6"/>
    <w:rsid w:val="00B85C4C"/>
    <w:rsid w:val="00B85E5C"/>
    <w:rsid w:val="00B85EE5"/>
    <w:rsid w:val="00B85EEA"/>
    <w:rsid w:val="00B862A2"/>
    <w:rsid w:val="00B86367"/>
    <w:rsid w:val="00B8657B"/>
    <w:rsid w:val="00B86612"/>
    <w:rsid w:val="00B86ACE"/>
    <w:rsid w:val="00B86ECD"/>
    <w:rsid w:val="00B86F7F"/>
    <w:rsid w:val="00B8711F"/>
    <w:rsid w:val="00B872D4"/>
    <w:rsid w:val="00B87449"/>
    <w:rsid w:val="00B874C4"/>
    <w:rsid w:val="00B877E2"/>
    <w:rsid w:val="00B87AE3"/>
    <w:rsid w:val="00B87BD3"/>
    <w:rsid w:val="00B87F54"/>
    <w:rsid w:val="00B900AB"/>
    <w:rsid w:val="00B900C3"/>
    <w:rsid w:val="00B900D9"/>
    <w:rsid w:val="00B902D0"/>
    <w:rsid w:val="00B90332"/>
    <w:rsid w:val="00B90741"/>
    <w:rsid w:val="00B908E2"/>
    <w:rsid w:val="00B90A4C"/>
    <w:rsid w:val="00B90B66"/>
    <w:rsid w:val="00B90BD0"/>
    <w:rsid w:val="00B90CE8"/>
    <w:rsid w:val="00B90F4E"/>
    <w:rsid w:val="00B9148F"/>
    <w:rsid w:val="00B91600"/>
    <w:rsid w:val="00B916DC"/>
    <w:rsid w:val="00B9192F"/>
    <w:rsid w:val="00B91A75"/>
    <w:rsid w:val="00B91DB1"/>
    <w:rsid w:val="00B91DF1"/>
    <w:rsid w:val="00B9211C"/>
    <w:rsid w:val="00B924DD"/>
    <w:rsid w:val="00B928B9"/>
    <w:rsid w:val="00B928EF"/>
    <w:rsid w:val="00B9291B"/>
    <w:rsid w:val="00B92997"/>
    <w:rsid w:val="00B92A17"/>
    <w:rsid w:val="00B92AAF"/>
    <w:rsid w:val="00B92DAD"/>
    <w:rsid w:val="00B92E24"/>
    <w:rsid w:val="00B93008"/>
    <w:rsid w:val="00B93183"/>
    <w:rsid w:val="00B9339C"/>
    <w:rsid w:val="00B933C2"/>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5FD6"/>
    <w:rsid w:val="00B9609E"/>
    <w:rsid w:val="00B96143"/>
    <w:rsid w:val="00B96691"/>
    <w:rsid w:val="00B96707"/>
    <w:rsid w:val="00B9691D"/>
    <w:rsid w:val="00B96ACA"/>
    <w:rsid w:val="00B96B0A"/>
    <w:rsid w:val="00B96D3A"/>
    <w:rsid w:val="00B9708F"/>
    <w:rsid w:val="00B9715E"/>
    <w:rsid w:val="00B971B6"/>
    <w:rsid w:val="00B9731B"/>
    <w:rsid w:val="00B973A2"/>
    <w:rsid w:val="00B9748D"/>
    <w:rsid w:val="00B97829"/>
    <w:rsid w:val="00B97ACF"/>
    <w:rsid w:val="00B97C5D"/>
    <w:rsid w:val="00B97C90"/>
    <w:rsid w:val="00B97D46"/>
    <w:rsid w:val="00B97F12"/>
    <w:rsid w:val="00B97F49"/>
    <w:rsid w:val="00B97F4C"/>
    <w:rsid w:val="00B97FC7"/>
    <w:rsid w:val="00BA0220"/>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C88"/>
    <w:rsid w:val="00BA2E01"/>
    <w:rsid w:val="00BA2EF8"/>
    <w:rsid w:val="00BA3247"/>
    <w:rsid w:val="00BA35A3"/>
    <w:rsid w:val="00BA35AC"/>
    <w:rsid w:val="00BA38AC"/>
    <w:rsid w:val="00BA3AE3"/>
    <w:rsid w:val="00BA3BFD"/>
    <w:rsid w:val="00BA3D9A"/>
    <w:rsid w:val="00BA3F15"/>
    <w:rsid w:val="00BA3F9F"/>
    <w:rsid w:val="00BA42BA"/>
    <w:rsid w:val="00BA4569"/>
    <w:rsid w:val="00BA457F"/>
    <w:rsid w:val="00BA46DB"/>
    <w:rsid w:val="00BA47E4"/>
    <w:rsid w:val="00BA4810"/>
    <w:rsid w:val="00BA489A"/>
    <w:rsid w:val="00BA4983"/>
    <w:rsid w:val="00BA4A00"/>
    <w:rsid w:val="00BA4B2D"/>
    <w:rsid w:val="00BA4C47"/>
    <w:rsid w:val="00BA4FF2"/>
    <w:rsid w:val="00BA514A"/>
    <w:rsid w:val="00BA517B"/>
    <w:rsid w:val="00BA5266"/>
    <w:rsid w:val="00BA52AE"/>
    <w:rsid w:val="00BA5415"/>
    <w:rsid w:val="00BA552F"/>
    <w:rsid w:val="00BA572B"/>
    <w:rsid w:val="00BA5756"/>
    <w:rsid w:val="00BA5807"/>
    <w:rsid w:val="00BA5DE0"/>
    <w:rsid w:val="00BA5E4B"/>
    <w:rsid w:val="00BA5F72"/>
    <w:rsid w:val="00BA60F3"/>
    <w:rsid w:val="00BA62F5"/>
    <w:rsid w:val="00BA6315"/>
    <w:rsid w:val="00BA633C"/>
    <w:rsid w:val="00BA633F"/>
    <w:rsid w:val="00BA63ED"/>
    <w:rsid w:val="00BA6415"/>
    <w:rsid w:val="00BA69ED"/>
    <w:rsid w:val="00BA6A3F"/>
    <w:rsid w:val="00BA6B26"/>
    <w:rsid w:val="00BA6BBF"/>
    <w:rsid w:val="00BA6D71"/>
    <w:rsid w:val="00BA6F8F"/>
    <w:rsid w:val="00BA7091"/>
    <w:rsid w:val="00BA7093"/>
    <w:rsid w:val="00BA70B3"/>
    <w:rsid w:val="00BA73B7"/>
    <w:rsid w:val="00BA7537"/>
    <w:rsid w:val="00BA7662"/>
    <w:rsid w:val="00BA76AD"/>
    <w:rsid w:val="00BA783C"/>
    <w:rsid w:val="00BA7913"/>
    <w:rsid w:val="00BA7944"/>
    <w:rsid w:val="00BA7A2F"/>
    <w:rsid w:val="00BA7A7B"/>
    <w:rsid w:val="00BA7BB6"/>
    <w:rsid w:val="00BB029D"/>
    <w:rsid w:val="00BB037A"/>
    <w:rsid w:val="00BB050F"/>
    <w:rsid w:val="00BB06CD"/>
    <w:rsid w:val="00BB093F"/>
    <w:rsid w:val="00BB09B9"/>
    <w:rsid w:val="00BB0A50"/>
    <w:rsid w:val="00BB0C93"/>
    <w:rsid w:val="00BB0F64"/>
    <w:rsid w:val="00BB1272"/>
    <w:rsid w:val="00BB152E"/>
    <w:rsid w:val="00BB154D"/>
    <w:rsid w:val="00BB1563"/>
    <w:rsid w:val="00BB15CF"/>
    <w:rsid w:val="00BB15EB"/>
    <w:rsid w:val="00BB1693"/>
    <w:rsid w:val="00BB16F4"/>
    <w:rsid w:val="00BB1811"/>
    <w:rsid w:val="00BB1884"/>
    <w:rsid w:val="00BB1A8B"/>
    <w:rsid w:val="00BB1A95"/>
    <w:rsid w:val="00BB1B67"/>
    <w:rsid w:val="00BB1B9A"/>
    <w:rsid w:val="00BB1C10"/>
    <w:rsid w:val="00BB1CD2"/>
    <w:rsid w:val="00BB1D05"/>
    <w:rsid w:val="00BB1FFC"/>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ADA"/>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AB9"/>
    <w:rsid w:val="00BB5C88"/>
    <w:rsid w:val="00BB5E4E"/>
    <w:rsid w:val="00BB6084"/>
    <w:rsid w:val="00BB608F"/>
    <w:rsid w:val="00BB65BC"/>
    <w:rsid w:val="00BB667B"/>
    <w:rsid w:val="00BB69B9"/>
    <w:rsid w:val="00BB6A09"/>
    <w:rsid w:val="00BB6ACC"/>
    <w:rsid w:val="00BB6ADF"/>
    <w:rsid w:val="00BB6B59"/>
    <w:rsid w:val="00BB6D27"/>
    <w:rsid w:val="00BB6E69"/>
    <w:rsid w:val="00BB6E74"/>
    <w:rsid w:val="00BB76CA"/>
    <w:rsid w:val="00BB7B03"/>
    <w:rsid w:val="00BB7B43"/>
    <w:rsid w:val="00BB7C27"/>
    <w:rsid w:val="00BB7DE5"/>
    <w:rsid w:val="00BC0023"/>
    <w:rsid w:val="00BC0186"/>
    <w:rsid w:val="00BC022B"/>
    <w:rsid w:val="00BC05FC"/>
    <w:rsid w:val="00BC075D"/>
    <w:rsid w:val="00BC07A2"/>
    <w:rsid w:val="00BC09E8"/>
    <w:rsid w:val="00BC0B4E"/>
    <w:rsid w:val="00BC0B51"/>
    <w:rsid w:val="00BC0CF5"/>
    <w:rsid w:val="00BC0D92"/>
    <w:rsid w:val="00BC0D98"/>
    <w:rsid w:val="00BC1023"/>
    <w:rsid w:val="00BC1256"/>
    <w:rsid w:val="00BC12FB"/>
    <w:rsid w:val="00BC1438"/>
    <w:rsid w:val="00BC166D"/>
    <w:rsid w:val="00BC16FB"/>
    <w:rsid w:val="00BC190A"/>
    <w:rsid w:val="00BC1CCF"/>
    <w:rsid w:val="00BC2AA7"/>
    <w:rsid w:val="00BC2C8E"/>
    <w:rsid w:val="00BC2E20"/>
    <w:rsid w:val="00BC34DC"/>
    <w:rsid w:val="00BC34E7"/>
    <w:rsid w:val="00BC3526"/>
    <w:rsid w:val="00BC3528"/>
    <w:rsid w:val="00BC35AF"/>
    <w:rsid w:val="00BC38C8"/>
    <w:rsid w:val="00BC3A81"/>
    <w:rsid w:val="00BC3B03"/>
    <w:rsid w:val="00BC3B89"/>
    <w:rsid w:val="00BC3CF0"/>
    <w:rsid w:val="00BC3D39"/>
    <w:rsid w:val="00BC3DAF"/>
    <w:rsid w:val="00BC40D6"/>
    <w:rsid w:val="00BC4236"/>
    <w:rsid w:val="00BC42F5"/>
    <w:rsid w:val="00BC432E"/>
    <w:rsid w:val="00BC455C"/>
    <w:rsid w:val="00BC475D"/>
    <w:rsid w:val="00BC489D"/>
    <w:rsid w:val="00BC4BB6"/>
    <w:rsid w:val="00BC4CE2"/>
    <w:rsid w:val="00BC4F2E"/>
    <w:rsid w:val="00BC5184"/>
    <w:rsid w:val="00BC51CF"/>
    <w:rsid w:val="00BC5366"/>
    <w:rsid w:val="00BC5395"/>
    <w:rsid w:val="00BC5424"/>
    <w:rsid w:val="00BC555E"/>
    <w:rsid w:val="00BC55CD"/>
    <w:rsid w:val="00BC5B22"/>
    <w:rsid w:val="00BC5EA2"/>
    <w:rsid w:val="00BC6075"/>
    <w:rsid w:val="00BC60FA"/>
    <w:rsid w:val="00BC68F8"/>
    <w:rsid w:val="00BC6927"/>
    <w:rsid w:val="00BC6BBE"/>
    <w:rsid w:val="00BC6C1C"/>
    <w:rsid w:val="00BC6C8A"/>
    <w:rsid w:val="00BC6E38"/>
    <w:rsid w:val="00BC6FBE"/>
    <w:rsid w:val="00BC6FCC"/>
    <w:rsid w:val="00BC717C"/>
    <w:rsid w:val="00BC7198"/>
    <w:rsid w:val="00BC7263"/>
    <w:rsid w:val="00BC7283"/>
    <w:rsid w:val="00BC7678"/>
    <w:rsid w:val="00BC76CC"/>
    <w:rsid w:val="00BC76F3"/>
    <w:rsid w:val="00BC781D"/>
    <w:rsid w:val="00BC782C"/>
    <w:rsid w:val="00BC78B6"/>
    <w:rsid w:val="00BC7C85"/>
    <w:rsid w:val="00BC7DCA"/>
    <w:rsid w:val="00BC7E32"/>
    <w:rsid w:val="00BC7E5C"/>
    <w:rsid w:val="00BC7F0A"/>
    <w:rsid w:val="00BD019D"/>
    <w:rsid w:val="00BD029C"/>
    <w:rsid w:val="00BD0868"/>
    <w:rsid w:val="00BD0895"/>
    <w:rsid w:val="00BD0A7A"/>
    <w:rsid w:val="00BD0BE7"/>
    <w:rsid w:val="00BD1078"/>
    <w:rsid w:val="00BD11C6"/>
    <w:rsid w:val="00BD11D5"/>
    <w:rsid w:val="00BD13C5"/>
    <w:rsid w:val="00BD1655"/>
    <w:rsid w:val="00BD16BF"/>
    <w:rsid w:val="00BD1D9D"/>
    <w:rsid w:val="00BD1E7A"/>
    <w:rsid w:val="00BD22DD"/>
    <w:rsid w:val="00BD25DE"/>
    <w:rsid w:val="00BD26C2"/>
    <w:rsid w:val="00BD271A"/>
    <w:rsid w:val="00BD2989"/>
    <w:rsid w:val="00BD2A7C"/>
    <w:rsid w:val="00BD2B81"/>
    <w:rsid w:val="00BD2B88"/>
    <w:rsid w:val="00BD2EA9"/>
    <w:rsid w:val="00BD2F1B"/>
    <w:rsid w:val="00BD3051"/>
    <w:rsid w:val="00BD322C"/>
    <w:rsid w:val="00BD3317"/>
    <w:rsid w:val="00BD332E"/>
    <w:rsid w:val="00BD33C8"/>
    <w:rsid w:val="00BD3536"/>
    <w:rsid w:val="00BD35A8"/>
    <w:rsid w:val="00BD37BB"/>
    <w:rsid w:val="00BD386E"/>
    <w:rsid w:val="00BD38BF"/>
    <w:rsid w:val="00BD38E0"/>
    <w:rsid w:val="00BD3910"/>
    <w:rsid w:val="00BD3DE3"/>
    <w:rsid w:val="00BD3F50"/>
    <w:rsid w:val="00BD3F61"/>
    <w:rsid w:val="00BD422E"/>
    <w:rsid w:val="00BD4242"/>
    <w:rsid w:val="00BD4666"/>
    <w:rsid w:val="00BD4711"/>
    <w:rsid w:val="00BD48C4"/>
    <w:rsid w:val="00BD499F"/>
    <w:rsid w:val="00BD4CF5"/>
    <w:rsid w:val="00BD4D2C"/>
    <w:rsid w:val="00BD4DCA"/>
    <w:rsid w:val="00BD50D1"/>
    <w:rsid w:val="00BD5102"/>
    <w:rsid w:val="00BD5151"/>
    <w:rsid w:val="00BD51A9"/>
    <w:rsid w:val="00BD5262"/>
    <w:rsid w:val="00BD56D6"/>
    <w:rsid w:val="00BD5837"/>
    <w:rsid w:val="00BD58D2"/>
    <w:rsid w:val="00BD5A43"/>
    <w:rsid w:val="00BD5BE4"/>
    <w:rsid w:val="00BD5EEF"/>
    <w:rsid w:val="00BD6120"/>
    <w:rsid w:val="00BD6446"/>
    <w:rsid w:val="00BD645D"/>
    <w:rsid w:val="00BD67BA"/>
    <w:rsid w:val="00BD6A63"/>
    <w:rsid w:val="00BD6AAE"/>
    <w:rsid w:val="00BD6AFE"/>
    <w:rsid w:val="00BD6F76"/>
    <w:rsid w:val="00BD715A"/>
    <w:rsid w:val="00BD7347"/>
    <w:rsid w:val="00BD7667"/>
    <w:rsid w:val="00BD7785"/>
    <w:rsid w:val="00BD78EC"/>
    <w:rsid w:val="00BD798B"/>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5CD"/>
    <w:rsid w:val="00BE27F1"/>
    <w:rsid w:val="00BE28D3"/>
    <w:rsid w:val="00BE2902"/>
    <w:rsid w:val="00BE293B"/>
    <w:rsid w:val="00BE2C01"/>
    <w:rsid w:val="00BE2FA6"/>
    <w:rsid w:val="00BE33CC"/>
    <w:rsid w:val="00BE3661"/>
    <w:rsid w:val="00BE3A22"/>
    <w:rsid w:val="00BE3BD4"/>
    <w:rsid w:val="00BE3E8A"/>
    <w:rsid w:val="00BE406A"/>
    <w:rsid w:val="00BE40B5"/>
    <w:rsid w:val="00BE42AE"/>
    <w:rsid w:val="00BE4429"/>
    <w:rsid w:val="00BE4562"/>
    <w:rsid w:val="00BE46A5"/>
    <w:rsid w:val="00BE46C8"/>
    <w:rsid w:val="00BE4714"/>
    <w:rsid w:val="00BE4884"/>
    <w:rsid w:val="00BE4B8D"/>
    <w:rsid w:val="00BE4C50"/>
    <w:rsid w:val="00BE5507"/>
    <w:rsid w:val="00BE5649"/>
    <w:rsid w:val="00BE5A1F"/>
    <w:rsid w:val="00BE5BD5"/>
    <w:rsid w:val="00BE5FF1"/>
    <w:rsid w:val="00BE60D9"/>
    <w:rsid w:val="00BE62C7"/>
    <w:rsid w:val="00BE65FD"/>
    <w:rsid w:val="00BE674E"/>
    <w:rsid w:val="00BE6D05"/>
    <w:rsid w:val="00BE7302"/>
    <w:rsid w:val="00BE74D2"/>
    <w:rsid w:val="00BE7787"/>
    <w:rsid w:val="00BE778F"/>
    <w:rsid w:val="00BE77EF"/>
    <w:rsid w:val="00BE789D"/>
    <w:rsid w:val="00BE7A2C"/>
    <w:rsid w:val="00BE7CDB"/>
    <w:rsid w:val="00BE7F19"/>
    <w:rsid w:val="00BE7F88"/>
    <w:rsid w:val="00BF00A4"/>
    <w:rsid w:val="00BF0219"/>
    <w:rsid w:val="00BF0509"/>
    <w:rsid w:val="00BF09DD"/>
    <w:rsid w:val="00BF0D18"/>
    <w:rsid w:val="00BF0D27"/>
    <w:rsid w:val="00BF0FC3"/>
    <w:rsid w:val="00BF117C"/>
    <w:rsid w:val="00BF128F"/>
    <w:rsid w:val="00BF12F6"/>
    <w:rsid w:val="00BF13B8"/>
    <w:rsid w:val="00BF13D5"/>
    <w:rsid w:val="00BF16AD"/>
    <w:rsid w:val="00BF180E"/>
    <w:rsid w:val="00BF18DF"/>
    <w:rsid w:val="00BF190A"/>
    <w:rsid w:val="00BF1B47"/>
    <w:rsid w:val="00BF1DE4"/>
    <w:rsid w:val="00BF1EC3"/>
    <w:rsid w:val="00BF22E5"/>
    <w:rsid w:val="00BF2637"/>
    <w:rsid w:val="00BF26F0"/>
    <w:rsid w:val="00BF27E7"/>
    <w:rsid w:val="00BF2C51"/>
    <w:rsid w:val="00BF2C9A"/>
    <w:rsid w:val="00BF307D"/>
    <w:rsid w:val="00BF319E"/>
    <w:rsid w:val="00BF3363"/>
    <w:rsid w:val="00BF347D"/>
    <w:rsid w:val="00BF3496"/>
    <w:rsid w:val="00BF3510"/>
    <w:rsid w:val="00BF35B4"/>
    <w:rsid w:val="00BF3670"/>
    <w:rsid w:val="00BF3770"/>
    <w:rsid w:val="00BF3A97"/>
    <w:rsid w:val="00BF3BCC"/>
    <w:rsid w:val="00BF3E00"/>
    <w:rsid w:val="00BF3F76"/>
    <w:rsid w:val="00BF41B7"/>
    <w:rsid w:val="00BF431E"/>
    <w:rsid w:val="00BF4441"/>
    <w:rsid w:val="00BF4598"/>
    <w:rsid w:val="00BF468B"/>
    <w:rsid w:val="00BF48E1"/>
    <w:rsid w:val="00BF492F"/>
    <w:rsid w:val="00BF4BB8"/>
    <w:rsid w:val="00BF4F21"/>
    <w:rsid w:val="00BF547E"/>
    <w:rsid w:val="00BF5589"/>
    <w:rsid w:val="00BF568F"/>
    <w:rsid w:val="00BF571E"/>
    <w:rsid w:val="00BF5A1A"/>
    <w:rsid w:val="00BF5A69"/>
    <w:rsid w:val="00BF5CD3"/>
    <w:rsid w:val="00BF5F20"/>
    <w:rsid w:val="00BF5F5F"/>
    <w:rsid w:val="00BF605F"/>
    <w:rsid w:val="00BF607D"/>
    <w:rsid w:val="00BF6109"/>
    <w:rsid w:val="00BF6224"/>
    <w:rsid w:val="00BF6232"/>
    <w:rsid w:val="00BF62B6"/>
    <w:rsid w:val="00BF63BC"/>
    <w:rsid w:val="00BF652D"/>
    <w:rsid w:val="00BF65D4"/>
    <w:rsid w:val="00BF6930"/>
    <w:rsid w:val="00BF6952"/>
    <w:rsid w:val="00BF6A08"/>
    <w:rsid w:val="00BF6A67"/>
    <w:rsid w:val="00BF6B78"/>
    <w:rsid w:val="00BF6BFD"/>
    <w:rsid w:val="00BF7540"/>
    <w:rsid w:val="00BF783C"/>
    <w:rsid w:val="00BF7866"/>
    <w:rsid w:val="00BF79E0"/>
    <w:rsid w:val="00BF7AD3"/>
    <w:rsid w:val="00BF7BD5"/>
    <w:rsid w:val="00BF7BEE"/>
    <w:rsid w:val="00BF7FBF"/>
    <w:rsid w:val="00C00351"/>
    <w:rsid w:val="00C00679"/>
    <w:rsid w:val="00C00957"/>
    <w:rsid w:val="00C00982"/>
    <w:rsid w:val="00C00B16"/>
    <w:rsid w:val="00C00DDE"/>
    <w:rsid w:val="00C01055"/>
    <w:rsid w:val="00C010BE"/>
    <w:rsid w:val="00C0121F"/>
    <w:rsid w:val="00C01567"/>
    <w:rsid w:val="00C018C2"/>
    <w:rsid w:val="00C01B7A"/>
    <w:rsid w:val="00C01D0C"/>
    <w:rsid w:val="00C01D1D"/>
    <w:rsid w:val="00C01D56"/>
    <w:rsid w:val="00C01FAA"/>
    <w:rsid w:val="00C021D3"/>
    <w:rsid w:val="00C0261F"/>
    <w:rsid w:val="00C02720"/>
    <w:rsid w:val="00C0272E"/>
    <w:rsid w:val="00C02746"/>
    <w:rsid w:val="00C027BD"/>
    <w:rsid w:val="00C027BF"/>
    <w:rsid w:val="00C02810"/>
    <w:rsid w:val="00C0283A"/>
    <w:rsid w:val="00C02D98"/>
    <w:rsid w:val="00C02EBC"/>
    <w:rsid w:val="00C02FF4"/>
    <w:rsid w:val="00C032E1"/>
    <w:rsid w:val="00C037B3"/>
    <w:rsid w:val="00C037C1"/>
    <w:rsid w:val="00C03B89"/>
    <w:rsid w:val="00C03C3A"/>
    <w:rsid w:val="00C03DC7"/>
    <w:rsid w:val="00C03F92"/>
    <w:rsid w:val="00C04417"/>
    <w:rsid w:val="00C0460B"/>
    <w:rsid w:val="00C04638"/>
    <w:rsid w:val="00C0463E"/>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346"/>
    <w:rsid w:val="00C064E6"/>
    <w:rsid w:val="00C06C9B"/>
    <w:rsid w:val="00C07550"/>
    <w:rsid w:val="00C075C7"/>
    <w:rsid w:val="00C079A7"/>
    <w:rsid w:val="00C07A22"/>
    <w:rsid w:val="00C07B82"/>
    <w:rsid w:val="00C07BF0"/>
    <w:rsid w:val="00C1015D"/>
    <w:rsid w:val="00C101EA"/>
    <w:rsid w:val="00C10513"/>
    <w:rsid w:val="00C10549"/>
    <w:rsid w:val="00C1054E"/>
    <w:rsid w:val="00C106D0"/>
    <w:rsid w:val="00C10DFF"/>
    <w:rsid w:val="00C10E46"/>
    <w:rsid w:val="00C112EB"/>
    <w:rsid w:val="00C11379"/>
    <w:rsid w:val="00C11612"/>
    <w:rsid w:val="00C11761"/>
    <w:rsid w:val="00C11815"/>
    <w:rsid w:val="00C11C2D"/>
    <w:rsid w:val="00C11DAF"/>
    <w:rsid w:val="00C11E54"/>
    <w:rsid w:val="00C11F5B"/>
    <w:rsid w:val="00C1220C"/>
    <w:rsid w:val="00C123A2"/>
    <w:rsid w:val="00C1275F"/>
    <w:rsid w:val="00C12905"/>
    <w:rsid w:val="00C12A3D"/>
    <w:rsid w:val="00C12B95"/>
    <w:rsid w:val="00C12BC0"/>
    <w:rsid w:val="00C12DA6"/>
    <w:rsid w:val="00C12EEA"/>
    <w:rsid w:val="00C12EFC"/>
    <w:rsid w:val="00C13134"/>
    <w:rsid w:val="00C1317F"/>
    <w:rsid w:val="00C135B0"/>
    <w:rsid w:val="00C13DF2"/>
    <w:rsid w:val="00C13F63"/>
    <w:rsid w:val="00C14626"/>
    <w:rsid w:val="00C146DD"/>
    <w:rsid w:val="00C1480D"/>
    <w:rsid w:val="00C14E95"/>
    <w:rsid w:val="00C15159"/>
    <w:rsid w:val="00C153D2"/>
    <w:rsid w:val="00C1567A"/>
    <w:rsid w:val="00C15B7D"/>
    <w:rsid w:val="00C15C86"/>
    <w:rsid w:val="00C160F7"/>
    <w:rsid w:val="00C162D1"/>
    <w:rsid w:val="00C164E5"/>
    <w:rsid w:val="00C16646"/>
    <w:rsid w:val="00C16694"/>
    <w:rsid w:val="00C166D9"/>
    <w:rsid w:val="00C1685C"/>
    <w:rsid w:val="00C1697D"/>
    <w:rsid w:val="00C16C8D"/>
    <w:rsid w:val="00C16D24"/>
    <w:rsid w:val="00C16E7D"/>
    <w:rsid w:val="00C17356"/>
    <w:rsid w:val="00C17390"/>
    <w:rsid w:val="00C174CF"/>
    <w:rsid w:val="00C1756A"/>
    <w:rsid w:val="00C178C5"/>
    <w:rsid w:val="00C17B5F"/>
    <w:rsid w:val="00C17BDD"/>
    <w:rsid w:val="00C17CCF"/>
    <w:rsid w:val="00C17E80"/>
    <w:rsid w:val="00C17EA7"/>
    <w:rsid w:val="00C17F30"/>
    <w:rsid w:val="00C17F5D"/>
    <w:rsid w:val="00C17FEE"/>
    <w:rsid w:val="00C17FFD"/>
    <w:rsid w:val="00C20224"/>
    <w:rsid w:val="00C20296"/>
    <w:rsid w:val="00C20371"/>
    <w:rsid w:val="00C2045C"/>
    <w:rsid w:val="00C20517"/>
    <w:rsid w:val="00C2058C"/>
    <w:rsid w:val="00C206D7"/>
    <w:rsid w:val="00C2071C"/>
    <w:rsid w:val="00C207AD"/>
    <w:rsid w:val="00C20D78"/>
    <w:rsid w:val="00C20EC3"/>
    <w:rsid w:val="00C21508"/>
    <w:rsid w:val="00C216B5"/>
    <w:rsid w:val="00C218AB"/>
    <w:rsid w:val="00C21979"/>
    <w:rsid w:val="00C21A47"/>
    <w:rsid w:val="00C21B84"/>
    <w:rsid w:val="00C21D3B"/>
    <w:rsid w:val="00C21DEF"/>
    <w:rsid w:val="00C21E7F"/>
    <w:rsid w:val="00C21ED0"/>
    <w:rsid w:val="00C2224E"/>
    <w:rsid w:val="00C22345"/>
    <w:rsid w:val="00C2248E"/>
    <w:rsid w:val="00C22493"/>
    <w:rsid w:val="00C2254F"/>
    <w:rsid w:val="00C2265C"/>
    <w:rsid w:val="00C22713"/>
    <w:rsid w:val="00C227DB"/>
    <w:rsid w:val="00C228F6"/>
    <w:rsid w:val="00C2290D"/>
    <w:rsid w:val="00C22924"/>
    <w:rsid w:val="00C22BE4"/>
    <w:rsid w:val="00C22BFC"/>
    <w:rsid w:val="00C22DA4"/>
    <w:rsid w:val="00C22DED"/>
    <w:rsid w:val="00C22E36"/>
    <w:rsid w:val="00C23129"/>
    <w:rsid w:val="00C2315F"/>
    <w:rsid w:val="00C232C6"/>
    <w:rsid w:val="00C234C9"/>
    <w:rsid w:val="00C23783"/>
    <w:rsid w:val="00C23BFB"/>
    <w:rsid w:val="00C23C17"/>
    <w:rsid w:val="00C23C18"/>
    <w:rsid w:val="00C23D2B"/>
    <w:rsid w:val="00C23F13"/>
    <w:rsid w:val="00C24201"/>
    <w:rsid w:val="00C24286"/>
    <w:rsid w:val="00C243E4"/>
    <w:rsid w:val="00C24540"/>
    <w:rsid w:val="00C2458C"/>
    <w:rsid w:val="00C245A4"/>
    <w:rsid w:val="00C24765"/>
    <w:rsid w:val="00C24BA6"/>
    <w:rsid w:val="00C24CCA"/>
    <w:rsid w:val="00C24D2A"/>
    <w:rsid w:val="00C25070"/>
    <w:rsid w:val="00C251CA"/>
    <w:rsid w:val="00C253DE"/>
    <w:rsid w:val="00C25532"/>
    <w:rsid w:val="00C25601"/>
    <w:rsid w:val="00C25702"/>
    <w:rsid w:val="00C25B44"/>
    <w:rsid w:val="00C25B50"/>
    <w:rsid w:val="00C25D6D"/>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235"/>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B3"/>
    <w:rsid w:val="00C30FEA"/>
    <w:rsid w:val="00C311D9"/>
    <w:rsid w:val="00C311EE"/>
    <w:rsid w:val="00C313D7"/>
    <w:rsid w:val="00C314A1"/>
    <w:rsid w:val="00C314BD"/>
    <w:rsid w:val="00C314F9"/>
    <w:rsid w:val="00C31635"/>
    <w:rsid w:val="00C3174F"/>
    <w:rsid w:val="00C31DAB"/>
    <w:rsid w:val="00C320C9"/>
    <w:rsid w:val="00C323E0"/>
    <w:rsid w:val="00C324D7"/>
    <w:rsid w:val="00C3261E"/>
    <w:rsid w:val="00C32901"/>
    <w:rsid w:val="00C32D13"/>
    <w:rsid w:val="00C330B7"/>
    <w:rsid w:val="00C331B4"/>
    <w:rsid w:val="00C3338F"/>
    <w:rsid w:val="00C333DF"/>
    <w:rsid w:val="00C3365B"/>
    <w:rsid w:val="00C33669"/>
    <w:rsid w:val="00C3371A"/>
    <w:rsid w:val="00C33B2E"/>
    <w:rsid w:val="00C33D12"/>
    <w:rsid w:val="00C33D9F"/>
    <w:rsid w:val="00C33E28"/>
    <w:rsid w:val="00C33FAD"/>
    <w:rsid w:val="00C34291"/>
    <w:rsid w:val="00C3432A"/>
    <w:rsid w:val="00C34578"/>
    <w:rsid w:val="00C34657"/>
    <w:rsid w:val="00C3466D"/>
    <w:rsid w:val="00C34865"/>
    <w:rsid w:val="00C34CD1"/>
    <w:rsid w:val="00C34EC4"/>
    <w:rsid w:val="00C3504C"/>
    <w:rsid w:val="00C3528C"/>
    <w:rsid w:val="00C35522"/>
    <w:rsid w:val="00C3586D"/>
    <w:rsid w:val="00C35BE7"/>
    <w:rsid w:val="00C35CE5"/>
    <w:rsid w:val="00C35D33"/>
    <w:rsid w:val="00C36029"/>
    <w:rsid w:val="00C36057"/>
    <w:rsid w:val="00C36355"/>
    <w:rsid w:val="00C3649C"/>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E9B"/>
    <w:rsid w:val="00C40F62"/>
    <w:rsid w:val="00C40F8A"/>
    <w:rsid w:val="00C41138"/>
    <w:rsid w:val="00C4125B"/>
    <w:rsid w:val="00C414D5"/>
    <w:rsid w:val="00C415AD"/>
    <w:rsid w:val="00C415CC"/>
    <w:rsid w:val="00C41717"/>
    <w:rsid w:val="00C4179B"/>
    <w:rsid w:val="00C417B7"/>
    <w:rsid w:val="00C41879"/>
    <w:rsid w:val="00C4193F"/>
    <w:rsid w:val="00C41A3A"/>
    <w:rsid w:val="00C41A83"/>
    <w:rsid w:val="00C41B7F"/>
    <w:rsid w:val="00C41C68"/>
    <w:rsid w:val="00C41ED7"/>
    <w:rsid w:val="00C42064"/>
    <w:rsid w:val="00C422EE"/>
    <w:rsid w:val="00C42616"/>
    <w:rsid w:val="00C4286B"/>
    <w:rsid w:val="00C42BA5"/>
    <w:rsid w:val="00C42DD1"/>
    <w:rsid w:val="00C42E45"/>
    <w:rsid w:val="00C430A2"/>
    <w:rsid w:val="00C4361F"/>
    <w:rsid w:val="00C43737"/>
    <w:rsid w:val="00C4391F"/>
    <w:rsid w:val="00C43A64"/>
    <w:rsid w:val="00C43AB3"/>
    <w:rsid w:val="00C43B24"/>
    <w:rsid w:val="00C43C0F"/>
    <w:rsid w:val="00C43FD6"/>
    <w:rsid w:val="00C4422D"/>
    <w:rsid w:val="00C442A0"/>
    <w:rsid w:val="00C442E0"/>
    <w:rsid w:val="00C446CC"/>
    <w:rsid w:val="00C446F1"/>
    <w:rsid w:val="00C44767"/>
    <w:rsid w:val="00C447C8"/>
    <w:rsid w:val="00C44AF8"/>
    <w:rsid w:val="00C44B3F"/>
    <w:rsid w:val="00C44E91"/>
    <w:rsid w:val="00C44EC7"/>
    <w:rsid w:val="00C450D3"/>
    <w:rsid w:val="00C4526E"/>
    <w:rsid w:val="00C45CF0"/>
    <w:rsid w:val="00C45E57"/>
    <w:rsid w:val="00C4600C"/>
    <w:rsid w:val="00C46088"/>
    <w:rsid w:val="00C4618E"/>
    <w:rsid w:val="00C46428"/>
    <w:rsid w:val="00C4675D"/>
    <w:rsid w:val="00C467A4"/>
    <w:rsid w:val="00C46EDB"/>
    <w:rsid w:val="00C46FA5"/>
    <w:rsid w:val="00C46FF6"/>
    <w:rsid w:val="00C46FF8"/>
    <w:rsid w:val="00C4719B"/>
    <w:rsid w:val="00C47239"/>
    <w:rsid w:val="00C473C6"/>
    <w:rsid w:val="00C477A5"/>
    <w:rsid w:val="00C47981"/>
    <w:rsid w:val="00C47B44"/>
    <w:rsid w:val="00C47C2A"/>
    <w:rsid w:val="00C5023F"/>
    <w:rsid w:val="00C50341"/>
    <w:rsid w:val="00C503E1"/>
    <w:rsid w:val="00C50415"/>
    <w:rsid w:val="00C5041A"/>
    <w:rsid w:val="00C5049F"/>
    <w:rsid w:val="00C50717"/>
    <w:rsid w:val="00C507C9"/>
    <w:rsid w:val="00C5087E"/>
    <w:rsid w:val="00C50930"/>
    <w:rsid w:val="00C50B48"/>
    <w:rsid w:val="00C50B82"/>
    <w:rsid w:val="00C50CA6"/>
    <w:rsid w:val="00C50D9E"/>
    <w:rsid w:val="00C50EC2"/>
    <w:rsid w:val="00C50F39"/>
    <w:rsid w:val="00C50F9D"/>
    <w:rsid w:val="00C512C4"/>
    <w:rsid w:val="00C5158E"/>
    <w:rsid w:val="00C515A6"/>
    <w:rsid w:val="00C516D9"/>
    <w:rsid w:val="00C51703"/>
    <w:rsid w:val="00C51723"/>
    <w:rsid w:val="00C51725"/>
    <w:rsid w:val="00C518CE"/>
    <w:rsid w:val="00C51A4F"/>
    <w:rsid w:val="00C51D8F"/>
    <w:rsid w:val="00C51DC8"/>
    <w:rsid w:val="00C52112"/>
    <w:rsid w:val="00C52220"/>
    <w:rsid w:val="00C52436"/>
    <w:rsid w:val="00C52513"/>
    <w:rsid w:val="00C52634"/>
    <w:rsid w:val="00C5287B"/>
    <w:rsid w:val="00C52D2F"/>
    <w:rsid w:val="00C52F92"/>
    <w:rsid w:val="00C53058"/>
    <w:rsid w:val="00C535B9"/>
    <w:rsid w:val="00C53AB1"/>
    <w:rsid w:val="00C53AF5"/>
    <w:rsid w:val="00C53D03"/>
    <w:rsid w:val="00C53DF2"/>
    <w:rsid w:val="00C54550"/>
    <w:rsid w:val="00C548EB"/>
    <w:rsid w:val="00C548FD"/>
    <w:rsid w:val="00C54A28"/>
    <w:rsid w:val="00C54FBF"/>
    <w:rsid w:val="00C550B3"/>
    <w:rsid w:val="00C55436"/>
    <w:rsid w:val="00C5550E"/>
    <w:rsid w:val="00C555A8"/>
    <w:rsid w:val="00C55647"/>
    <w:rsid w:val="00C557D1"/>
    <w:rsid w:val="00C55C32"/>
    <w:rsid w:val="00C55E70"/>
    <w:rsid w:val="00C55E79"/>
    <w:rsid w:val="00C56006"/>
    <w:rsid w:val="00C56168"/>
    <w:rsid w:val="00C561DC"/>
    <w:rsid w:val="00C563B1"/>
    <w:rsid w:val="00C568CF"/>
    <w:rsid w:val="00C56967"/>
    <w:rsid w:val="00C56B4E"/>
    <w:rsid w:val="00C57238"/>
    <w:rsid w:val="00C57293"/>
    <w:rsid w:val="00C572B1"/>
    <w:rsid w:val="00C57579"/>
    <w:rsid w:val="00C5769C"/>
    <w:rsid w:val="00C576F7"/>
    <w:rsid w:val="00C579D3"/>
    <w:rsid w:val="00C57A22"/>
    <w:rsid w:val="00C57DFD"/>
    <w:rsid w:val="00C60158"/>
    <w:rsid w:val="00C60265"/>
    <w:rsid w:val="00C603B8"/>
    <w:rsid w:val="00C60640"/>
    <w:rsid w:val="00C6083B"/>
    <w:rsid w:val="00C60CE6"/>
    <w:rsid w:val="00C60D49"/>
    <w:rsid w:val="00C60FC8"/>
    <w:rsid w:val="00C61052"/>
    <w:rsid w:val="00C61558"/>
    <w:rsid w:val="00C61597"/>
    <w:rsid w:val="00C6182F"/>
    <w:rsid w:val="00C6191A"/>
    <w:rsid w:val="00C619BA"/>
    <w:rsid w:val="00C619E9"/>
    <w:rsid w:val="00C61ACE"/>
    <w:rsid w:val="00C61CC1"/>
    <w:rsid w:val="00C61DE2"/>
    <w:rsid w:val="00C61E6D"/>
    <w:rsid w:val="00C6209A"/>
    <w:rsid w:val="00C62340"/>
    <w:rsid w:val="00C62717"/>
    <w:rsid w:val="00C62961"/>
    <w:rsid w:val="00C62FCC"/>
    <w:rsid w:val="00C62FF4"/>
    <w:rsid w:val="00C63093"/>
    <w:rsid w:val="00C630C4"/>
    <w:rsid w:val="00C6311E"/>
    <w:rsid w:val="00C6348E"/>
    <w:rsid w:val="00C635EA"/>
    <w:rsid w:val="00C636AB"/>
    <w:rsid w:val="00C637BC"/>
    <w:rsid w:val="00C63A33"/>
    <w:rsid w:val="00C63AE4"/>
    <w:rsid w:val="00C63B4B"/>
    <w:rsid w:val="00C63E12"/>
    <w:rsid w:val="00C63F09"/>
    <w:rsid w:val="00C64002"/>
    <w:rsid w:val="00C6441F"/>
    <w:rsid w:val="00C64425"/>
    <w:rsid w:val="00C645B0"/>
    <w:rsid w:val="00C64665"/>
    <w:rsid w:val="00C648FB"/>
    <w:rsid w:val="00C64A40"/>
    <w:rsid w:val="00C64EA4"/>
    <w:rsid w:val="00C65182"/>
    <w:rsid w:val="00C65210"/>
    <w:rsid w:val="00C653CF"/>
    <w:rsid w:val="00C6546E"/>
    <w:rsid w:val="00C654F4"/>
    <w:rsid w:val="00C6581D"/>
    <w:rsid w:val="00C65913"/>
    <w:rsid w:val="00C6591D"/>
    <w:rsid w:val="00C65925"/>
    <w:rsid w:val="00C65CAF"/>
    <w:rsid w:val="00C65DC2"/>
    <w:rsid w:val="00C65E45"/>
    <w:rsid w:val="00C66010"/>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A4"/>
    <w:rsid w:val="00C701C9"/>
    <w:rsid w:val="00C7021A"/>
    <w:rsid w:val="00C70638"/>
    <w:rsid w:val="00C706C0"/>
    <w:rsid w:val="00C70770"/>
    <w:rsid w:val="00C709D1"/>
    <w:rsid w:val="00C70AFC"/>
    <w:rsid w:val="00C70DD6"/>
    <w:rsid w:val="00C70EBD"/>
    <w:rsid w:val="00C70F31"/>
    <w:rsid w:val="00C710FF"/>
    <w:rsid w:val="00C712CB"/>
    <w:rsid w:val="00C7130A"/>
    <w:rsid w:val="00C71807"/>
    <w:rsid w:val="00C71930"/>
    <w:rsid w:val="00C71A54"/>
    <w:rsid w:val="00C71B4F"/>
    <w:rsid w:val="00C71CB6"/>
    <w:rsid w:val="00C71D09"/>
    <w:rsid w:val="00C71EDA"/>
    <w:rsid w:val="00C720B7"/>
    <w:rsid w:val="00C7237B"/>
    <w:rsid w:val="00C7257F"/>
    <w:rsid w:val="00C7260B"/>
    <w:rsid w:val="00C72944"/>
    <w:rsid w:val="00C72AFE"/>
    <w:rsid w:val="00C730B2"/>
    <w:rsid w:val="00C733F2"/>
    <w:rsid w:val="00C73424"/>
    <w:rsid w:val="00C73847"/>
    <w:rsid w:val="00C7394D"/>
    <w:rsid w:val="00C73A67"/>
    <w:rsid w:val="00C73DE2"/>
    <w:rsid w:val="00C74097"/>
    <w:rsid w:val="00C74204"/>
    <w:rsid w:val="00C74309"/>
    <w:rsid w:val="00C74699"/>
    <w:rsid w:val="00C747BA"/>
    <w:rsid w:val="00C748D5"/>
    <w:rsid w:val="00C74A60"/>
    <w:rsid w:val="00C74B66"/>
    <w:rsid w:val="00C74CBD"/>
    <w:rsid w:val="00C74D86"/>
    <w:rsid w:val="00C74DFA"/>
    <w:rsid w:val="00C74F89"/>
    <w:rsid w:val="00C752E6"/>
    <w:rsid w:val="00C7536E"/>
    <w:rsid w:val="00C75B49"/>
    <w:rsid w:val="00C75C1C"/>
    <w:rsid w:val="00C75D01"/>
    <w:rsid w:val="00C75D19"/>
    <w:rsid w:val="00C75EAC"/>
    <w:rsid w:val="00C763CD"/>
    <w:rsid w:val="00C764BE"/>
    <w:rsid w:val="00C7651E"/>
    <w:rsid w:val="00C765FC"/>
    <w:rsid w:val="00C76710"/>
    <w:rsid w:val="00C76765"/>
    <w:rsid w:val="00C7680B"/>
    <w:rsid w:val="00C76823"/>
    <w:rsid w:val="00C7695C"/>
    <w:rsid w:val="00C76D92"/>
    <w:rsid w:val="00C76D99"/>
    <w:rsid w:val="00C76DB5"/>
    <w:rsid w:val="00C76FC2"/>
    <w:rsid w:val="00C77066"/>
    <w:rsid w:val="00C77071"/>
    <w:rsid w:val="00C7709C"/>
    <w:rsid w:val="00C771EA"/>
    <w:rsid w:val="00C771FF"/>
    <w:rsid w:val="00C7728C"/>
    <w:rsid w:val="00C77311"/>
    <w:rsid w:val="00C77332"/>
    <w:rsid w:val="00C7751C"/>
    <w:rsid w:val="00C775B9"/>
    <w:rsid w:val="00C77785"/>
    <w:rsid w:val="00C77810"/>
    <w:rsid w:val="00C778A4"/>
    <w:rsid w:val="00C77BCC"/>
    <w:rsid w:val="00C77BF6"/>
    <w:rsid w:val="00C77CA0"/>
    <w:rsid w:val="00C77CBD"/>
    <w:rsid w:val="00C77EC4"/>
    <w:rsid w:val="00C80055"/>
    <w:rsid w:val="00C8025A"/>
    <w:rsid w:val="00C8027A"/>
    <w:rsid w:val="00C8027D"/>
    <w:rsid w:val="00C8029D"/>
    <w:rsid w:val="00C803D9"/>
    <w:rsid w:val="00C80444"/>
    <w:rsid w:val="00C80721"/>
    <w:rsid w:val="00C8099A"/>
    <w:rsid w:val="00C809DD"/>
    <w:rsid w:val="00C80E31"/>
    <w:rsid w:val="00C80F27"/>
    <w:rsid w:val="00C81034"/>
    <w:rsid w:val="00C8112E"/>
    <w:rsid w:val="00C8128C"/>
    <w:rsid w:val="00C81487"/>
    <w:rsid w:val="00C814E4"/>
    <w:rsid w:val="00C81582"/>
    <w:rsid w:val="00C81724"/>
    <w:rsid w:val="00C8177E"/>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C0"/>
    <w:rsid w:val="00C832C5"/>
    <w:rsid w:val="00C833A6"/>
    <w:rsid w:val="00C83768"/>
    <w:rsid w:val="00C8376E"/>
    <w:rsid w:val="00C83909"/>
    <w:rsid w:val="00C839A7"/>
    <w:rsid w:val="00C83B4B"/>
    <w:rsid w:val="00C83E45"/>
    <w:rsid w:val="00C84155"/>
    <w:rsid w:val="00C841BF"/>
    <w:rsid w:val="00C845E8"/>
    <w:rsid w:val="00C846EF"/>
    <w:rsid w:val="00C8487B"/>
    <w:rsid w:val="00C848B1"/>
    <w:rsid w:val="00C84AE4"/>
    <w:rsid w:val="00C84E75"/>
    <w:rsid w:val="00C84E9A"/>
    <w:rsid w:val="00C84F46"/>
    <w:rsid w:val="00C8508E"/>
    <w:rsid w:val="00C851DF"/>
    <w:rsid w:val="00C853E8"/>
    <w:rsid w:val="00C85469"/>
    <w:rsid w:val="00C8554F"/>
    <w:rsid w:val="00C85561"/>
    <w:rsid w:val="00C856E1"/>
    <w:rsid w:val="00C85795"/>
    <w:rsid w:val="00C85D99"/>
    <w:rsid w:val="00C85E18"/>
    <w:rsid w:val="00C85F07"/>
    <w:rsid w:val="00C861ED"/>
    <w:rsid w:val="00C8644A"/>
    <w:rsid w:val="00C8666B"/>
    <w:rsid w:val="00C868AF"/>
    <w:rsid w:val="00C86BF5"/>
    <w:rsid w:val="00C86C44"/>
    <w:rsid w:val="00C86E32"/>
    <w:rsid w:val="00C86E80"/>
    <w:rsid w:val="00C86FAB"/>
    <w:rsid w:val="00C872F7"/>
    <w:rsid w:val="00C8730D"/>
    <w:rsid w:val="00C8766E"/>
    <w:rsid w:val="00C87B1A"/>
    <w:rsid w:val="00C87B2A"/>
    <w:rsid w:val="00C87B57"/>
    <w:rsid w:val="00C87C66"/>
    <w:rsid w:val="00C87EFE"/>
    <w:rsid w:val="00C905EE"/>
    <w:rsid w:val="00C90652"/>
    <w:rsid w:val="00C90917"/>
    <w:rsid w:val="00C90963"/>
    <w:rsid w:val="00C909B5"/>
    <w:rsid w:val="00C90A5D"/>
    <w:rsid w:val="00C90C51"/>
    <w:rsid w:val="00C90D52"/>
    <w:rsid w:val="00C90FB2"/>
    <w:rsid w:val="00C9102D"/>
    <w:rsid w:val="00C910E2"/>
    <w:rsid w:val="00C9112E"/>
    <w:rsid w:val="00C9131F"/>
    <w:rsid w:val="00C91374"/>
    <w:rsid w:val="00C9192C"/>
    <w:rsid w:val="00C9198C"/>
    <w:rsid w:val="00C91A65"/>
    <w:rsid w:val="00C91B5C"/>
    <w:rsid w:val="00C91C02"/>
    <w:rsid w:val="00C91E2D"/>
    <w:rsid w:val="00C920D7"/>
    <w:rsid w:val="00C9213D"/>
    <w:rsid w:val="00C921EE"/>
    <w:rsid w:val="00C92325"/>
    <w:rsid w:val="00C92533"/>
    <w:rsid w:val="00C9266C"/>
    <w:rsid w:val="00C92B0C"/>
    <w:rsid w:val="00C92CFD"/>
    <w:rsid w:val="00C92ED2"/>
    <w:rsid w:val="00C92EE3"/>
    <w:rsid w:val="00C9301E"/>
    <w:rsid w:val="00C93169"/>
    <w:rsid w:val="00C9318F"/>
    <w:rsid w:val="00C932C4"/>
    <w:rsid w:val="00C932E5"/>
    <w:rsid w:val="00C934EC"/>
    <w:rsid w:val="00C9354A"/>
    <w:rsid w:val="00C935D8"/>
    <w:rsid w:val="00C935E1"/>
    <w:rsid w:val="00C935EC"/>
    <w:rsid w:val="00C93637"/>
    <w:rsid w:val="00C93649"/>
    <w:rsid w:val="00C93DE6"/>
    <w:rsid w:val="00C93FAF"/>
    <w:rsid w:val="00C941AF"/>
    <w:rsid w:val="00C94359"/>
    <w:rsid w:val="00C9473E"/>
    <w:rsid w:val="00C9497C"/>
    <w:rsid w:val="00C949B8"/>
    <w:rsid w:val="00C94BD7"/>
    <w:rsid w:val="00C94D12"/>
    <w:rsid w:val="00C94D7E"/>
    <w:rsid w:val="00C94EF2"/>
    <w:rsid w:val="00C94F19"/>
    <w:rsid w:val="00C94FA1"/>
    <w:rsid w:val="00C950B9"/>
    <w:rsid w:val="00C951BC"/>
    <w:rsid w:val="00C953C6"/>
    <w:rsid w:val="00C95477"/>
    <w:rsid w:val="00C9565E"/>
    <w:rsid w:val="00C95686"/>
    <w:rsid w:val="00C956FC"/>
    <w:rsid w:val="00C957EB"/>
    <w:rsid w:val="00C957FF"/>
    <w:rsid w:val="00C95AF5"/>
    <w:rsid w:val="00C95B32"/>
    <w:rsid w:val="00C95C3B"/>
    <w:rsid w:val="00C95E3B"/>
    <w:rsid w:val="00C96071"/>
    <w:rsid w:val="00C96368"/>
    <w:rsid w:val="00C9642F"/>
    <w:rsid w:val="00C96517"/>
    <w:rsid w:val="00C9658E"/>
    <w:rsid w:val="00C965AE"/>
    <w:rsid w:val="00C966F8"/>
    <w:rsid w:val="00C9688C"/>
    <w:rsid w:val="00C968D4"/>
    <w:rsid w:val="00C969F7"/>
    <w:rsid w:val="00C96A3D"/>
    <w:rsid w:val="00C96B84"/>
    <w:rsid w:val="00C96CAA"/>
    <w:rsid w:val="00C96DA9"/>
    <w:rsid w:val="00C96E32"/>
    <w:rsid w:val="00C96E51"/>
    <w:rsid w:val="00C97271"/>
    <w:rsid w:val="00C973CA"/>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882"/>
    <w:rsid w:val="00CA1D08"/>
    <w:rsid w:val="00CA1DC5"/>
    <w:rsid w:val="00CA1E00"/>
    <w:rsid w:val="00CA1E1F"/>
    <w:rsid w:val="00CA1EC0"/>
    <w:rsid w:val="00CA21E3"/>
    <w:rsid w:val="00CA22C2"/>
    <w:rsid w:val="00CA27A6"/>
    <w:rsid w:val="00CA2A3D"/>
    <w:rsid w:val="00CA2AB9"/>
    <w:rsid w:val="00CA2B9E"/>
    <w:rsid w:val="00CA31A5"/>
    <w:rsid w:val="00CA31D3"/>
    <w:rsid w:val="00CA322D"/>
    <w:rsid w:val="00CA3240"/>
    <w:rsid w:val="00CA32EB"/>
    <w:rsid w:val="00CA34C0"/>
    <w:rsid w:val="00CA35BF"/>
    <w:rsid w:val="00CA38D4"/>
    <w:rsid w:val="00CA3AED"/>
    <w:rsid w:val="00CA3BF1"/>
    <w:rsid w:val="00CA3C2B"/>
    <w:rsid w:val="00CA3D69"/>
    <w:rsid w:val="00CA4034"/>
    <w:rsid w:val="00CA4067"/>
    <w:rsid w:val="00CA41DE"/>
    <w:rsid w:val="00CA4248"/>
    <w:rsid w:val="00CA4311"/>
    <w:rsid w:val="00CA43C5"/>
    <w:rsid w:val="00CA466B"/>
    <w:rsid w:val="00CA478A"/>
    <w:rsid w:val="00CA4892"/>
    <w:rsid w:val="00CA4A85"/>
    <w:rsid w:val="00CA4BE0"/>
    <w:rsid w:val="00CA4E6D"/>
    <w:rsid w:val="00CA4FAB"/>
    <w:rsid w:val="00CA51B0"/>
    <w:rsid w:val="00CA52BA"/>
    <w:rsid w:val="00CA54CD"/>
    <w:rsid w:val="00CA5663"/>
    <w:rsid w:val="00CA56B5"/>
    <w:rsid w:val="00CA5700"/>
    <w:rsid w:val="00CA574E"/>
    <w:rsid w:val="00CA5856"/>
    <w:rsid w:val="00CA58F6"/>
    <w:rsid w:val="00CA5A11"/>
    <w:rsid w:val="00CA5BAA"/>
    <w:rsid w:val="00CA5C4C"/>
    <w:rsid w:val="00CA605D"/>
    <w:rsid w:val="00CA60D1"/>
    <w:rsid w:val="00CA62A1"/>
    <w:rsid w:val="00CA6459"/>
    <w:rsid w:val="00CA6575"/>
    <w:rsid w:val="00CA6726"/>
    <w:rsid w:val="00CA6B16"/>
    <w:rsid w:val="00CA6E92"/>
    <w:rsid w:val="00CA6FB7"/>
    <w:rsid w:val="00CA6FE3"/>
    <w:rsid w:val="00CA7385"/>
    <w:rsid w:val="00CA7799"/>
    <w:rsid w:val="00CA79B9"/>
    <w:rsid w:val="00CA7A3A"/>
    <w:rsid w:val="00CA7B93"/>
    <w:rsid w:val="00CA7BD3"/>
    <w:rsid w:val="00CB04AB"/>
    <w:rsid w:val="00CB05C0"/>
    <w:rsid w:val="00CB061B"/>
    <w:rsid w:val="00CB067D"/>
    <w:rsid w:val="00CB07A5"/>
    <w:rsid w:val="00CB07A9"/>
    <w:rsid w:val="00CB07D0"/>
    <w:rsid w:val="00CB09E0"/>
    <w:rsid w:val="00CB0D6D"/>
    <w:rsid w:val="00CB0DFA"/>
    <w:rsid w:val="00CB0E58"/>
    <w:rsid w:val="00CB142C"/>
    <w:rsid w:val="00CB1590"/>
    <w:rsid w:val="00CB187E"/>
    <w:rsid w:val="00CB18B2"/>
    <w:rsid w:val="00CB18DE"/>
    <w:rsid w:val="00CB1A0D"/>
    <w:rsid w:val="00CB1AA8"/>
    <w:rsid w:val="00CB1D98"/>
    <w:rsid w:val="00CB1E40"/>
    <w:rsid w:val="00CB1F4E"/>
    <w:rsid w:val="00CB206C"/>
    <w:rsid w:val="00CB20F2"/>
    <w:rsid w:val="00CB2214"/>
    <w:rsid w:val="00CB2223"/>
    <w:rsid w:val="00CB23F3"/>
    <w:rsid w:val="00CB262C"/>
    <w:rsid w:val="00CB2743"/>
    <w:rsid w:val="00CB2810"/>
    <w:rsid w:val="00CB2848"/>
    <w:rsid w:val="00CB2932"/>
    <w:rsid w:val="00CB2ACB"/>
    <w:rsid w:val="00CB2BA2"/>
    <w:rsid w:val="00CB32AE"/>
    <w:rsid w:val="00CB331A"/>
    <w:rsid w:val="00CB33F3"/>
    <w:rsid w:val="00CB3653"/>
    <w:rsid w:val="00CB38DE"/>
    <w:rsid w:val="00CB3BB4"/>
    <w:rsid w:val="00CB3E8C"/>
    <w:rsid w:val="00CB3EF1"/>
    <w:rsid w:val="00CB44E3"/>
    <w:rsid w:val="00CB4B39"/>
    <w:rsid w:val="00CB4B97"/>
    <w:rsid w:val="00CB4BC9"/>
    <w:rsid w:val="00CB4C94"/>
    <w:rsid w:val="00CB50D0"/>
    <w:rsid w:val="00CB541A"/>
    <w:rsid w:val="00CB55EE"/>
    <w:rsid w:val="00CB57EA"/>
    <w:rsid w:val="00CB5A0D"/>
    <w:rsid w:val="00CB5D35"/>
    <w:rsid w:val="00CB5DE6"/>
    <w:rsid w:val="00CB5F19"/>
    <w:rsid w:val="00CB5FF8"/>
    <w:rsid w:val="00CB60DF"/>
    <w:rsid w:val="00CB62E5"/>
    <w:rsid w:val="00CB630E"/>
    <w:rsid w:val="00CB6360"/>
    <w:rsid w:val="00CB6402"/>
    <w:rsid w:val="00CB6405"/>
    <w:rsid w:val="00CB65E7"/>
    <w:rsid w:val="00CB6897"/>
    <w:rsid w:val="00CB695C"/>
    <w:rsid w:val="00CB697A"/>
    <w:rsid w:val="00CB69C6"/>
    <w:rsid w:val="00CB6AA5"/>
    <w:rsid w:val="00CB6D38"/>
    <w:rsid w:val="00CB6F8A"/>
    <w:rsid w:val="00CB7056"/>
    <w:rsid w:val="00CB717E"/>
    <w:rsid w:val="00CB733D"/>
    <w:rsid w:val="00CB74FA"/>
    <w:rsid w:val="00CB77B2"/>
    <w:rsid w:val="00CB786E"/>
    <w:rsid w:val="00CB7BCD"/>
    <w:rsid w:val="00CB7ED3"/>
    <w:rsid w:val="00CC0081"/>
    <w:rsid w:val="00CC00F1"/>
    <w:rsid w:val="00CC016F"/>
    <w:rsid w:val="00CC0437"/>
    <w:rsid w:val="00CC04A8"/>
    <w:rsid w:val="00CC0D19"/>
    <w:rsid w:val="00CC0DA8"/>
    <w:rsid w:val="00CC111E"/>
    <w:rsid w:val="00CC1183"/>
    <w:rsid w:val="00CC14AD"/>
    <w:rsid w:val="00CC14BA"/>
    <w:rsid w:val="00CC159E"/>
    <w:rsid w:val="00CC1A7D"/>
    <w:rsid w:val="00CC1B7B"/>
    <w:rsid w:val="00CC2138"/>
    <w:rsid w:val="00CC22B0"/>
    <w:rsid w:val="00CC22F3"/>
    <w:rsid w:val="00CC22FB"/>
    <w:rsid w:val="00CC2491"/>
    <w:rsid w:val="00CC2526"/>
    <w:rsid w:val="00CC2653"/>
    <w:rsid w:val="00CC2826"/>
    <w:rsid w:val="00CC2954"/>
    <w:rsid w:val="00CC2A37"/>
    <w:rsid w:val="00CC2C04"/>
    <w:rsid w:val="00CC2D58"/>
    <w:rsid w:val="00CC316E"/>
    <w:rsid w:val="00CC32BA"/>
    <w:rsid w:val="00CC3487"/>
    <w:rsid w:val="00CC37FF"/>
    <w:rsid w:val="00CC38E4"/>
    <w:rsid w:val="00CC38F5"/>
    <w:rsid w:val="00CC3A70"/>
    <w:rsid w:val="00CC3BBE"/>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581"/>
    <w:rsid w:val="00CC55AF"/>
    <w:rsid w:val="00CC57A6"/>
    <w:rsid w:val="00CC5869"/>
    <w:rsid w:val="00CC597F"/>
    <w:rsid w:val="00CC598E"/>
    <w:rsid w:val="00CC5AA3"/>
    <w:rsid w:val="00CC5AD6"/>
    <w:rsid w:val="00CC6179"/>
    <w:rsid w:val="00CC632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210"/>
    <w:rsid w:val="00CD0250"/>
    <w:rsid w:val="00CD0315"/>
    <w:rsid w:val="00CD05AF"/>
    <w:rsid w:val="00CD0675"/>
    <w:rsid w:val="00CD069D"/>
    <w:rsid w:val="00CD0763"/>
    <w:rsid w:val="00CD0974"/>
    <w:rsid w:val="00CD11CC"/>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6BC"/>
    <w:rsid w:val="00CD39E0"/>
    <w:rsid w:val="00CD39EC"/>
    <w:rsid w:val="00CD3D31"/>
    <w:rsid w:val="00CD3D75"/>
    <w:rsid w:val="00CD3FBD"/>
    <w:rsid w:val="00CD4254"/>
    <w:rsid w:val="00CD4287"/>
    <w:rsid w:val="00CD42AB"/>
    <w:rsid w:val="00CD4392"/>
    <w:rsid w:val="00CD45FC"/>
    <w:rsid w:val="00CD4AB5"/>
    <w:rsid w:val="00CD4B30"/>
    <w:rsid w:val="00CD4C0A"/>
    <w:rsid w:val="00CD4C18"/>
    <w:rsid w:val="00CD4D75"/>
    <w:rsid w:val="00CD4F25"/>
    <w:rsid w:val="00CD5442"/>
    <w:rsid w:val="00CD582B"/>
    <w:rsid w:val="00CD5B98"/>
    <w:rsid w:val="00CD5C39"/>
    <w:rsid w:val="00CD5EC6"/>
    <w:rsid w:val="00CD608F"/>
    <w:rsid w:val="00CD62A2"/>
    <w:rsid w:val="00CD6352"/>
    <w:rsid w:val="00CD65D4"/>
    <w:rsid w:val="00CD6744"/>
    <w:rsid w:val="00CD67C6"/>
    <w:rsid w:val="00CD6805"/>
    <w:rsid w:val="00CD6812"/>
    <w:rsid w:val="00CD68DE"/>
    <w:rsid w:val="00CD6A67"/>
    <w:rsid w:val="00CD6E6B"/>
    <w:rsid w:val="00CD6E8E"/>
    <w:rsid w:val="00CD7174"/>
    <w:rsid w:val="00CD71E4"/>
    <w:rsid w:val="00CD798C"/>
    <w:rsid w:val="00CD7C49"/>
    <w:rsid w:val="00CD7F49"/>
    <w:rsid w:val="00CE0070"/>
    <w:rsid w:val="00CE01A8"/>
    <w:rsid w:val="00CE01D7"/>
    <w:rsid w:val="00CE0365"/>
    <w:rsid w:val="00CE04FC"/>
    <w:rsid w:val="00CE063A"/>
    <w:rsid w:val="00CE0B38"/>
    <w:rsid w:val="00CE0F54"/>
    <w:rsid w:val="00CE144F"/>
    <w:rsid w:val="00CE15CA"/>
    <w:rsid w:val="00CE15DE"/>
    <w:rsid w:val="00CE183D"/>
    <w:rsid w:val="00CE1AF4"/>
    <w:rsid w:val="00CE1CC6"/>
    <w:rsid w:val="00CE1E17"/>
    <w:rsid w:val="00CE207F"/>
    <w:rsid w:val="00CE24F1"/>
    <w:rsid w:val="00CE25E4"/>
    <w:rsid w:val="00CE26E1"/>
    <w:rsid w:val="00CE2B48"/>
    <w:rsid w:val="00CE2C32"/>
    <w:rsid w:val="00CE2CD0"/>
    <w:rsid w:val="00CE2E17"/>
    <w:rsid w:val="00CE2EE7"/>
    <w:rsid w:val="00CE2F75"/>
    <w:rsid w:val="00CE31BA"/>
    <w:rsid w:val="00CE322C"/>
    <w:rsid w:val="00CE3366"/>
    <w:rsid w:val="00CE3449"/>
    <w:rsid w:val="00CE35C0"/>
    <w:rsid w:val="00CE382A"/>
    <w:rsid w:val="00CE382D"/>
    <w:rsid w:val="00CE4077"/>
    <w:rsid w:val="00CE40E7"/>
    <w:rsid w:val="00CE42F0"/>
    <w:rsid w:val="00CE4310"/>
    <w:rsid w:val="00CE4912"/>
    <w:rsid w:val="00CE4A0E"/>
    <w:rsid w:val="00CE4B3B"/>
    <w:rsid w:val="00CE4B98"/>
    <w:rsid w:val="00CE4BA5"/>
    <w:rsid w:val="00CE4C7A"/>
    <w:rsid w:val="00CE4D43"/>
    <w:rsid w:val="00CE508B"/>
    <w:rsid w:val="00CE5146"/>
    <w:rsid w:val="00CE5192"/>
    <w:rsid w:val="00CE52F8"/>
    <w:rsid w:val="00CE552D"/>
    <w:rsid w:val="00CE5712"/>
    <w:rsid w:val="00CE5806"/>
    <w:rsid w:val="00CE5B2D"/>
    <w:rsid w:val="00CE5EB9"/>
    <w:rsid w:val="00CE6273"/>
    <w:rsid w:val="00CE63BF"/>
    <w:rsid w:val="00CE63DD"/>
    <w:rsid w:val="00CE64C0"/>
    <w:rsid w:val="00CE6535"/>
    <w:rsid w:val="00CE68A1"/>
    <w:rsid w:val="00CE68A6"/>
    <w:rsid w:val="00CE6A14"/>
    <w:rsid w:val="00CE6C4F"/>
    <w:rsid w:val="00CE6CA2"/>
    <w:rsid w:val="00CE6D6A"/>
    <w:rsid w:val="00CE6DA4"/>
    <w:rsid w:val="00CE6EA6"/>
    <w:rsid w:val="00CE713C"/>
    <w:rsid w:val="00CE7274"/>
    <w:rsid w:val="00CE7304"/>
    <w:rsid w:val="00CE7371"/>
    <w:rsid w:val="00CE741A"/>
    <w:rsid w:val="00CE744B"/>
    <w:rsid w:val="00CE77A8"/>
    <w:rsid w:val="00CE77C5"/>
    <w:rsid w:val="00CE77E0"/>
    <w:rsid w:val="00CE7DD4"/>
    <w:rsid w:val="00CE7EB9"/>
    <w:rsid w:val="00CF0079"/>
    <w:rsid w:val="00CF0164"/>
    <w:rsid w:val="00CF024C"/>
    <w:rsid w:val="00CF03F9"/>
    <w:rsid w:val="00CF059F"/>
    <w:rsid w:val="00CF0AF5"/>
    <w:rsid w:val="00CF0BA9"/>
    <w:rsid w:val="00CF0C73"/>
    <w:rsid w:val="00CF1079"/>
    <w:rsid w:val="00CF11F4"/>
    <w:rsid w:val="00CF1466"/>
    <w:rsid w:val="00CF146E"/>
    <w:rsid w:val="00CF14E3"/>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E55"/>
    <w:rsid w:val="00CF2F74"/>
    <w:rsid w:val="00CF30DF"/>
    <w:rsid w:val="00CF3109"/>
    <w:rsid w:val="00CF318F"/>
    <w:rsid w:val="00CF3397"/>
    <w:rsid w:val="00CF356F"/>
    <w:rsid w:val="00CF3751"/>
    <w:rsid w:val="00CF37A0"/>
    <w:rsid w:val="00CF37E3"/>
    <w:rsid w:val="00CF37F3"/>
    <w:rsid w:val="00CF3B0A"/>
    <w:rsid w:val="00CF3F7B"/>
    <w:rsid w:val="00CF4157"/>
    <w:rsid w:val="00CF41A3"/>
    <w:rsid w:val="00CF423B"/>
    <w:rsid w:val="00CF4254"/>
    <w:rsid w:val="00CF4267"/>
    <w:rsid w:val="00CF46A2"/>
    <w:rsid w:val="00CF46F6"/>
    <w:rsid w:val="00CF4814"/>
    <w:rsid w:val="00CF483B"/>
    <w:rsid w:val="00CF4957"/>
    <w:rsid w:val="00CF49C1"/>
    <w:rsid w:val="00CF49E7"/>
    <w:rsid w:val="00CF4BBF"/>
    <w:rsid w:val="00CF4C75"/>
    <w:rsid w:val="00CF5323"/>
    <w:rsid w:val="00CF5439"/>
    <w:rsid w:val="00CF5A18"/>
    <w:rsid w:val="00CF5BD3"/>
    <w:rsid w:val="00CF5C90"/>
    <w:rsid w:val="00CF5CC6"/>
    <w:rsid w:val="00CF5E9E"/>
    <w:rsid w:val="00CF5F3F"/>
    <w:rsid w:val="00CF5F8B"/>
    <w:rsid w:val="00CF61FF"/>
    <w:rsid w:val="00CF6333"/>
    <w:rsid w:val="00CF6344"/>
    <w:rsid w:val="00CF63E3"/>
    <w:rsid w:val="00CF666F"/>
    <w:rsid w:val="00CF6836"/>
    <w:rsid w:val="00CF69D5"/>
    <w:rsid w:val="00CF6FAA"/>
    <w:rsid w:val="00CF707A"/>
    <w:rsid w:val="00CF715D"/>
    <w:rsid w:val="00CF736D"/>
    <w:rsid w:val="00CF73E2"/>
    <w:rsid w:val="00CF77EA"/>
    <w:rsid w:val="00CF799B"/>
    <w:rsid w:val="00CF7ADF"/>
    <w:rsid w:val="00CF7D78"/>
    <w:rsid w:val="00CF7DA2"/>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104"/>
    <w:rsid w:val="00D012A8"/>
    <w:rsid w:val="00D01371"/>
    <w:rsid w:val="00D01666"/>
    <w:rsid w:val="00D018DA"/>
    <w:rsid w:val="00D01940"/>
    <w:rsid w:val="00D01B5F"/>
    <w:rsid w:val="00D01B71"/>
    <w:rsid w:val="00D01BB5"/>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3FED"/>
    <w:rsid w:val="00D040E0"/>
    <w:rsid w:val="00D0487C"/>
    <w:rsid w:val="00D04AAA"/>
    <w:rsid w:val="00D04B56"/>
    <w:rsid w:val="00D04DB6"/>
    <w:rsid w:val="00D0504A"/>
    <w:rsid w:val="00D053EA"/>
    <w:rsid w:val="00D0543C"/>
    <w:rsid w:val="00D05455"/>
    <w:rsid w:val="00D055F0"/>
    <w:rsid w:val="00D05718"/>
    <w:rsid w:val="00D0580F"/>
    <w:rsid w:val="00D05ADB"/>
    <w:rsid w:val="00D05CDC"/>
    <w:rsid w:val="00D05D92"/>
    <w:rsid w:val="00D064AB"/>
    <w:rsid w:val="00D067EF"/>
    <w:rsid w:val="00D06B14"/>
    <w:rsid w:val="00D06D0C"/>
    <w:rsid w:val="00D06DF4"/>
    <w:rsid w:val="00D06F91"/>
    <w:rsid w:val="00D07474"/>
    <w:rsid w:val="00D074D2"/>
    <w:rsid w:val="00D0758D"/>
    <w:rsid w:val="00D07780"/>
    <w:rsid w:val="00D07881"/>
    <w:rsid w:val="00D07B75"/>
    <w:rsid w:val="00D07C1D"/>
    <w:rsid w:val="00D07C9F"/>
    <w:rsid w:val="00D07EE9"/>
    <w:rsid w:val="00D07F06"/>
    <w:rsid w:val="00D07FC5"/>
    <w:rsid w:val="00D07FFE"/>
    <w:rsid w:val="00D10000"/>
    <w:rsid w:val="00D1043A"/>
    <w:rsid w:val="00D1051F"/>
    <w:rsid w:val="00D1068A"/>
    <w:rsid w:val="00D106CD"/>
    <w:rsid w:val="00D1084A"/>
    <w:rsid w:val="00D108BF"/>
    <w:rsid w:val="00D10AB4"/>
    <w:rsid w:val="00D10C2E"/>
    <w:rsid w:val="00D10D15"/>
    <w:rsid w:val="00D11832"/>
    <w:rsid w:val="00D11AB3"/>
    <w:rsid w:val="00D11C38"/>
    <w:rsid w:val="00D11E92"/>
    <w:rsid w:val="00D1229C"/>
    <w:rsid w:val="00D123D1"/>
    <w:rsid w:val="00D1243D"/>
    <w:rsid w:val="00D12689"/>
    <w:rsid w:val="00D126AF"/>
    <w:rsid w:val="00D12916"/>
    <w:rsid w:val="00D12A35"/>
    <w:rsid w:val="00D12BEF"/>
    <w:rsid w:val="00D12D20"/>
    <w:rsid w:val="00D12DA6"/>
    <w:rsid w:val="00D130FD"/>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4BFC"/>
    <w:rsid w:val="00D152F5"/>
    <w:rsid w:val="00D154BE"/>
    <w:rsid w:val="00D154DC"/>
    <w:rsid w:val="00D1556E"/>
    <w:rsid w:val="00D155CB"/>
    <w:rsid w:val="00D156DD"/>
    <w:rsid w:val="00D15BB8"/>
    <w:rsid w:val="00D15D10"/>
    <w:rsid w:val="00D15D36"/>
    <w:rsid w:val="00D15D5F"/>
    <w:rsid w:val="00D15DEF"/>
    <w:rsid w:val="00D161AB"/>
    <w:rsid w:val="00D161AC"/>
    <w:rsid w:val="00D16774"/>
    <w:rsid w:val="00D168A6"/>
    <w:rsid w:val="00D169B8"/>
    <w:rsid w:val="00D16A9C"/>
    <w:rsid w:val="00D16B17"/>
    <w:rsid w:val="00D16DDC"/>
    <w:rsid w:val="00D16DEE"/>
    <w:rsid w:val="00D16E85"/>
    <w:rsid w:val="00D1728F"/>
    <w:rsid w:val="00D173C0"/>
    <w:rsid w:val="00D17798"/>
    <w:rsid w:val="00D1784C"/>
    <w:rsid w:val="00D1784E"/>
    <w:rsid w:val="00D179E9"/>
    <w:rsid w:val="00D17BB8"/>
    <w:rsid w:val="00D17BD7"/>
    <w:rsid w:val="00D17E84"/>
    <w:rsid w:val="00D17EEF"/>
    <w:rsid w:val="00D2019F"/>
    <w:rsid w:val="00D201C6"/>
    <w:rsid w:val="00D201F1"/>
    <w:rsid w:val="00D2053D"/>
    <w:rsid w:val="00D20590"/>
    <w:rsid w:val="00D206AA"/>
    <w:rsid w:val="00D20726"/>
    <w:rsid w:val="00D20873"/>
    <w:rsid w:val="00D20980"/>
    <w:rsid w:val="00D20A5B"/>
    <w:rsid w:val="00D20B8B"/>
    <w:rsid w:val="00D210B7"/>
    <w:rsid w:val="00D210FE"/>
    <w:rsid w:val="00D2143E"/>
    <w:rsid w:val="00D2151B"/>
    <w:rsid w:val="00D21675"/>
    <w:rsid w:val="00D21827"/>
    <w:rsid w:val="00D21F75"/>
    <w:rsid w:val="00D220BB"/>
    <w:rsid w:val="00D2243C"/>
    <w:rsid w:val="00D224A4"/>
    <w:rsid w:val="00D224E8"/>
    <w:rsid w:val="00D225C4"/>
    <w:rsid w:val="00D226F1"/>
    <w:rsid w:val="00D229C4"/>
    <w:rsid w:val="00D22A9A"/>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4FE7"/>
    <w:rsid w:val="00D2511D"/>
    <w:rsid w:val="00D2512B"/>
    <w:rsid w:val="00D25287"/>
    <w:rsid w:val="00D25309"/>
    <w:rsid w:val="00D258AA"/>
    <w:rsid w:val="00D25C36"/>
    <w:rsid w:val="00D263C8"/>
    <w:rsid w:val="00D263CE"/>
    <w:rsid w:val="00D26408"/>
    <w:rsid w:val="00D268A0"/>
    <w:rsid w:val="00D268FC"/>
    <w:rsid w:val="00D2698F"/>
    <w:rsid w:val="00D26B97"/>
    <w:rsid w:val="00D26BF7"/>
    <w:rsid w:val="00D26C26"/>
    <w:rsid w:val="00D26DA7"/>
    <w:rsid w:val="00D2707C"/>
    <w:rsid w:val="00D27195"/>
    <w:rsid w:val="00D27323"/>
    <w:rsid w:val="00D2733A"/>
    <w:rsid w:val="00D275BE"/>
    <w:rsid w:val="00D277BD"/>
    <w:rsid w:val="00D27947"/>
    <w:rsid w:val="00D27CC9"/>
    <w:rsid w:val="00D27F1A"/>
    <w:rsid w:val="00D3024F"/>
    <w:rsid w:val="00D30395"/>
    <w:rsid w:val="00D30515"/>
    <w:rsid w:val="00D30890"/>
    <w:rsid w:val="00D308CA"/>
    <w:rsid w:val="00D30BCC"/>
    <w:rsid w:val="00D30CD9"/>
    <w:rsid w:val="00D30E5A"/>
    <w:rsid w:val="00D30ED8"/>
    <w:rsid w:val="00D30EEF"/>
    <w:rsid w:val="00D31177"/>
    <w:rsid w:val="00D3123B"/>
    <w:rsid w:val="00D316D4"/>
    <w:rsid w:val="00D31BC8"/>
    <w:rsid w:val="00D31FE2"/>
    <w:rsid w:val="00D320D2"/>
    <w:rsid w:val="00D322FD"/>
    <w:rsid w:val="00D32545"/>
    <w:rsid w:val="00D32574"/>
    <w:rsid w:val="00D32592"/>
    <w:rsid w:val="00D326E7"/>
    <w:rsid w:val="00D328C7"/>
    <w:rsid w:val="00D32AFD"/>
    <w:rsid w:val="00D32CFE"/>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56D7"/>
    <w:rsid w:val="00D3585F"/>
    <w:rsid w:val="00D359C9"/>
    <w:rsid w:val="00D35C7F"/>
    <w:rsid w:val="00D35D8A"/>
    <w:rsid w:val="00D35DC8"/>
    <w:rsid w:val="00D360A5"/>
    <w:rsid w:val="00D360F1"/>
    <w:rsid w:val="00D36275"/>
    <w:rsid w:val="00D3627B"/>
    <w:rsid w:val="00D362CF"/>
    <w:rsid w:val="00D366C0"/>
    <w:rsid w:val="00D36AE8"/>
    <w:rsid w:val="00D36F20"/>
    <w:rsid w:val="00D36FBB"/>
    <w:rsid w:val="00D370C1"/>
    <w:rsid w:val="00D3718C"/>
    <w:rsid w:val="00D37257"/>
    <w:rsid w:val="00D37660"/>
    <w:rsid w:val="00D3790F"/>
    <w:rsid w:val="00D37A97"/>
    <w:rsid w:val="00D37D63"/>
    <w:rsid w:val="00D37E9F"/>
    <w:rsid w:val="00D40155"/>
    <w:rsid w:val="00D40170"/>
    <w:rsid w:val="00D401FA"/>
    <w:rsid w:val="00D4060F"/>
    <w:rsid w:val="00D40655"/>
    <w:rsid w:val="00D40790"/>
    <w:rsid w:val="00D40852"/>
    <w:rsid w:val="00D408B5"/>
    <w:rsid w:val="00D40A88"/>
    <w:rsid w:val="00D40A99"/>
    <w:rsid w:val="00D40D6E"/>
    <w:rsid w:val="00D40E82"/>
    <w:rsid w:val="00D41193"/>
    <w:rsid w:val="00D4128A"/>
    <w:rsid w:val="00D413E9"/>
    <w:rsid w:val="00D41462"/>
    <w:rsid w:val="00D4162A"/>
    <w:rsid w:val="00D416DE"/>
    <w:rsid w:val="00D416F6"/>
    <w:rsid w:val="00D41AF5"/>
    <w:rsid w:val="00D41CDD"/>
    <w:rsid w:val="00D41FC2"/>
    <w:rsid w:val="00D42190"/>
    <w:rsid w:val="00D424C0"/>
    <w:rsid w:val="00D424F3"/>
    <w:rsid w:val="00D425EB"/>
    <w:rsid w:val="00D4273A"/>
    <w:rsid w:val="00D429C6"/>
    <w:rsid w:val="00D42DF9"/>
    <w:rsid w:val="00D42FEA"/>
    <w:rsid w:val="00D43079"/>
    <w:rsid w:val="00D43092"/>
    <w:rsid w:val="00D4316D"/>
    <w:rsid w:val="00D431D4"/>
    <w:rsid w:val="00D43248"/>
    <w:rsid w:val="00D432CB"/>
    <w:rsid w:val="00D436C3"/>
    <w:rsid w:val="00D4389D"/>
    <w:rsid w:val="00D43A1C"/>
    <w:rsid w:val="00D43A63"/>
    <w:rsid w:val="00D43A8F"/>
    <w:rsid w:val="00D43BBB"/>
    <w:rsid w:val="00D43C0C"/>
    <w:rsid w:val="00D43EEC"/>
    <w:rsid w:val="00D43F62"/>
    <w:rsid w:val="00D43FD6"/>
    <w:rsid w:val="00D4415E"/>
    <w:rsid w:val="00D44198"/>
    <w:rsid w:val="00D44580"/>
    <w:rsid w:val="00D44652"/>
    <w:rsid w:val="00D4490D"/>
    <w:rsid w:val="00D44AD5"/>
    <w:rsid w:val="00D44CC0"/>
    <w:rsid w:val="00D44CCA"/>
    <w:rsid w:val="00D45066"/>
    <w:rsid w:val="00D4510E"/>
    <w:rsid w:val="00D45ACD"/>
    <w:rsid w:val="00D45DB4"/>
    <w:rsid w:val="00D46229"/>
    <w:rsid w:val="00D464CD"/>
    <w:rsid w:val="00D4659A"/>
    <w:rsid w:val="00D4661A"/>
    <w:rsid w:val="00D4669F"/>
    <w:rsid w:val="00D46D8E"/>
    <w:rsid w:val="00D46EF6"/>
    <w:rsid w:val="00D46F02"/>
    <w:rsid w:val="00D46F9F"/>
    <w:rsid w:val="00D47001"/>
    <w:rsid w:val="00D47115"/>
    <w:rsid w:val="00D47531"/>
    <w:rsid w:val="00D476AD"/>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EAE"/>
    <w:rsid w:val="00D510A9"/>
    <w:rsid w:val="00D51422"/>
    <w:rsid w:val="00D515A0"/>
    <w:rsid w:val="00D51855"/>
    <w:rsid w:val="00D518E8"/>
    <w:rsid w:val="00D519AA"/>
    <w:rsid w:val="00D51F40"/>
    <w:rsid w:val="00D5203F"/>
    <w:rsid w:val="00D5204E"/>
    <w:rsid w:val="00D52260"/>
    <w:rsid w:val="00D5238A"/>
    <w:rsid w:val="00D52689"/>
    <w:rsid w:val="00D52AE4"/>
    <w:rsid w:val="00D52C95"/>
    <w:rsid w:val="00D5303F"/>
    <w:rsid w:val="00D53068"/>
    <w:rsid w:val="00D53342"/>
    <w:rsid w:val="00D533BA"/>
    <w:rsid w:val="00D5349F"/>
    <w:rsid w:val="00D53558"/>
    <w:rsid w:val="00D5357E"/>
    <w:rsid w:val="00D5357F"/>
    <w:rsid w:val="00D53800"/>
    <w:rsid w:val="00D53F42"/>
    <w:rsid w:val="00D53F8B"/>
    <w:rsid w:val="00D53FAA"/>
    <w:rsid w:val="00D540C8"/>
    <w:rsid w:val="00D540FC"/>
    <w:rsid w:val="00D542BA"/>
    <w:rsid w:val="00D5434F"/>
    <w:rsid w:val="00D5439D"/>
    <w:rsid w:val="00D54457"/>
    <w:rsid w:val="00D5453A"/>
    <w:rsid w:val="00D545EE"/>
    <w:rsid w:val="00D549C0"/>
    <w:rsid w:val="00D54C31"/>
    <w:rsid w:val="00D54D75"/>
    <w:rsid w:val="00D54F44"/>
    <w:rsid w:val="00D54F5B"/>
    <w:rsid w:val="00D54F95"/>
    <w:rsid w:val="00D55173"/>
    <w:rsid w:val="00D55282"/>
    <w:rsid w:val="00D55304"/>
    <w:rsid w:val="00D5568F"/>
    <w:rsid w:val="00D557B5"/>
    <w:rsid w:val="00D558CF"/>
    <w:rsid w:val="00D55A19"/>
    <w:rsid w:val="00D55A68"/>
    <w:rsid w:val="00D55D39"/>
    <w:rsid w:val="00D5600B"/>
    <w:rsid w:val="00D560CB"/>
    <w:rsid w:val="00D56330"/>
    <w:rsid w:val="00D568EC"/>
    <w:rsid w:val="00D56A78"/>
    <w:rsid w:val="00D56C2A"/>
    <w:rsid w:val="00D56C46"/>
    <w:rsid w:val="00D56DC9"/>
    <w:rsid w:val="00D56DFC"/>
    <w:rsid w:val="00D570C8"/>
    <w:rsid w:val="00D573A2"/>
    <w:rsid w:val="00D57A67"/>
    <w:rsid w:val="00D57AA9"/>
    <w:rsid w:val="00D57B99"/>
    <w:rsid w:val="00D57D2D"/>
    <w:rsid w:val="00D600EF"/>
    <w:rsid w:val="00D6014C"/>
    <w:rsid w:val="00D60326"/>
    <w:rsid w:val="00D60348"/>
    <w:rsid w:val="00D604EB"/>
    <w:rsid w:val="00D606E4"/>
    <w:rsid w:val="00D608AB"/>
    <w:rsid w:val="00D608AE"/>
    <w:rsid w:val="00D60953"/>
    <w:rsid w:val="00D60B0C"/>
    <w:rsid w:val="00D60B5B"/>
    <w:rsid w:val="00D60D24"/>
    <w:rsid w:val="00D60D27"/>
    <w:rsid w:val="00D60F3A"/>
    <w:rsid w:val="00D61151"/>
    <w:rsid w:val="00D6115B"/>
    <w:rsid w:val="00D611F3"/>
    <w:rsid w:val="00D61225"/>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4B9"/>
    <w:rsid w:val="00D64620"/>
    <w:rsid w:val="00D6467D"/>
    <w:rsid w:val="00D64787"/>
    <w:rsid w:val="00D6486C"/>
    <w:rsid w:val="00D64D46"/>
    <w:rsid w:val="00D64E9F"/>
    <w:rsid w:val="00D650AF"/>
    <w:rsid w:val="00D65337"/>
    <w:rsid w:val="00D653F6"/>
    <w:rsid w:val="00D6553F"/>
    <w:rsid w:val="00D656FF"/>
    <w:rsid w:val="00D658AC"/>
    <w:rsid w:val="00D65900"/>
    <w:rsid w:val="00D6590D"/>
    <w:rsid w:val="00D65AEC"/>
    <w:rsid w:val="00D65D55"/>
    <w:rsid w:val="00D65ED7"/>
    <w:rsid w:val="00D66875"/>
    <w:rsid w:val="00D6692B"/>
    <w:rsid w:val="00D66C9E"/>
    <w:rsid w:val="00D66F02"/>
    <w:rsid w:val="00D66F3E"/>
    <w:rsid w:val="00D670CF"/>
    <w:rsid w:val="00D6711F"/>
    <w:rsid w:val="00D67183"/>
    <w:rsid w:val="00D674D9"/>
    <w:rsid w:val="00D675F1"/>
    <w:rsid w:val="00D67AC3"/>
    <w:rsid w:val="00D67C0C"/>
    <w:rsid w:val="00D67C3D"/>
    <w:rsid w:val="00D67D72"/>
    <w:rsid w:val="00D67E30"/>
    <w:rsid w:val="00D67F47"/>
    <w:rsid w:val="00D70121"/>
    <w:rsid w:val="00D704B5"/>
    <w:rsid w:val="00D7053D"/>
    <w:rsid w:val="00D70822"/>
    <w:rsid w:val="00D70B15"/>
    <w:rsid w:val="00D70C80"/>
    <w:rsid w:val="00D70ED9"/>
    <w:rsid w:val="00D7136C"/>
    <w:rsid w:val="00D71438"/>
    <w:rsid w:val="00D71859"/>
    <w:rsid w:val="00D71877"/>
    <w:rsid w:val="00D718CA"/>
    <w:rsid w:val="00D7197E"/>
    <w:rsid w:val="00D71DD8"/>
    <w:rsid w:val="00D71E0E"/>
    <w:rsid w:val="00D71F2B"/>
    <w:rsid w:val="00D71F85"/>
    <w:rsid w:val="00D71FAF"/>
    <w:rsid w:val="00D7207F"/>
    <w:rsid w:val="00D722CE"/>
    <w:rsid w:val="00D7233D"/>
    <w:rsid w:val="00D72871"/>
    <w:rsid w:val="00D7293B"/>
    <w:rsid w:val="00D72A1C"/>
    <w:rsid w:val="00D72C32"/>
    <w:rsid w:val="00D72C9F"/>
    <w:rsid w:val="00D72E11"/>
    <w:rsid w:val="00D72FDC"/>
    <w:rsid w:val="00D732A9"/>
    <w:rsid w:val="00D732D8"/>
    <w:rsid w:val="00D734BD"/>
    <w:rsid w:val="00D73691"/>
    <w:rsid w:val="00D73736"/>
    <w:rsid w:val="00D7386D"/>
    <w:rsid w:val="00D73BD3"/>
    <w:rsid w:val="00D73ECB"/>
    <w:rsid w:val="00D73EED"/>
    <w:rsid w:val="00D73FA0"/>
    <w:rsid w:val="00D7416B"/>
    <w:rsid w:val="00D74299"/>
    <w:rsid w:val="00D746F1"/>
    <w:rsid w:val="00D74A6D"/>
    <w:rsid w:val="00D74AF8"/>
    <w:rsid w:val="00D74B0C"/>
    <w:rsid w:val="00D74BFC"/>
    <w:rsid w:val="00D74BFF"/>
    <w:rsid w:val="00D74C82"/>
    <w:rsid w:val="00D74F27"/>
    <w:rsid w:val="00D74F49"/>
    <w:rsid w:val="00D75227"/>
    <w:rsid w:val="00D753C8"/>
    <w:rsid w:val="00D757BC"/>
    <w:rsid w:val="00D75841"/>
    <w:rsid w:val="00D75A3B"/>
    <w:rsid w:val="00D75C22"/>
    <w:rsid w:val="00D75D31"/>
    <w:rsid w:val="00D75FA2"/>
    <w:rsid w:val="00D76043"/>
    <w:rsid w:val="00D761AB"/>
    <w:rsid w:val="00D763BC"/>
    <w:rsid w:val="00D76446"/>
    <w:rsid w:val="00D768D2"/>
    <w:rsid w:val="00D76ABD"/>
    <w:rsid w:val="00D76ACE"/>
    <w:rsid w:val="00D76B6C"/>
    <w:rsid w:val="00D76F14"/>
    <w:rsid w:val="00D76F83"/>
    <w:rsid w:val="00D77178"/>
    <w:rsid w:val="00D774C0"/>
    <w:rsid w:val="00D775FE"/>
    <w:rsid w:val="00D7776D"/>
    <w:rsid w:val="00D77A4E"/>
    <w:rsid w:val="00D77D4A"/>
    <w:rsid w:val="00D77E92"/>
    <w:rsid w:val="00D77F36"/>
    <w:rsid w:val="00D80334"/>
    <w:rsid w:val="00D80445"/>
    <w:rsid w:val="00D8060B"/>
    <w:rsid w:val="00D809E3"/>
    <w:rsid w:val="00D80A14"/>
    <w:rsid w:val="00D80C17"/>
    <w:rsid w:val="00D80E2B"/>
    <w:rsid w:val="00D810B8"/>
    <w:rsid w:val="00D8126E"/>
    <w:rsid w:val="00D813F9"/>
    <w:rsid w:val="00D816BB"/>
    <w:rsid w:val="00D81737"/>
    <w:rsid w:val="00D8194A"/>
    <w:rsid w:val="00D81C9F"/>
    <w:rsid w:val="00D81D76"/>
    <w:rsid w:val="00D81E66"/>
    <w:rsid w:val="00D82188"/>
    <w:rsid w:val="00D821B4"/>
    <w:rsid w:val="00D825F6"/>
    <w:rsid w:val="00D827BF"/>
    <w:rsid w:val="00D82832"/>
    <w:rsid w:val="00D82A43"/>
    <w:rsid w:val="00D82C32"/>
    <w:rsid w:val="00D82C8D"/>
    <w:rsid w:val="00D82D13"/>
    <w:rsid w:val="00D82D74"/>
    <w:rsid w:val="00D82E5F"/>
    <w:rsid w:val="00D82ECA"/>
    <w:rsid w:val="00D830C4"/>
    <w:rsid w:val="00D8317F"/>
    <w:rsid w:val="00D8319A"/>
    <w:rsid w:val="00D8319C"/>
    <w:rsid w:val="00D831E3"/>
    <w:rsid w:val="00D831EB"/>
    <w:rsid w:val="00D8363D"/>
    <w:rsid w:val="00D83657"/>
    <w:rsid w:val="00D836DB"/>
    <w:rsid w:val="00D83711"/>
    <w:rsid w:val="00D8398A"/>
    <w:rsid w:val="00D839A1"/>
    <w:rsid w:val="00D83B2B"/>
    <w:rsid w:val="00D83D76"/>
    <w:rsid w:val="00D83E78"/>
    <w:rsid w:val="00D83FBC"/>
    <w:rsid w:val="00D840E4"/>
    <w:rsid w:val="00D8414D"/>
    <w:rsid w:val="00D84419"/>
    <w:rsid w:val="00D8456C"/>
    <w:rsid w:val="00D84895"/>
    <w:rsid w:val="00D84A2C"/>
    <w:rsid w:val="00D84BD5"/>
    <w:rsid w:val="00D84C2B"/>
    <w:rsid w:val="00D84D17"/>
    <w:rsid w:val="00D84EC6"/>
    <w:rsid w:val="00D853B1"/>
    <w:rsid w:val="00D855FB"/>
    <w:rsid w:val="00D85715"/>
    <w:rsid w:val="00D857DE"/>
    <w:rsid w:val="00D858B4"/>
    <w:rsid w:val="00D859C0"/>
    <w:rsid w:val="00D85B3E"/>
    <w:rsid w:val="00D85CB8"/>
    <w:rsid w:val="00D85CC4"/>
    <w:rsid w:val="00D86177"/>
    <w:rsid w:val="00D861EA"/>
    <w:rsid w:val="00D86283"/>
    <w:rsid w:val="00D8646D"/>
    <w:rsid w:val="00D86925"/>
    <w:rsid w:val="00D8693A"/>
    <w:rsid w:val="00D869F6"/>
    <w:rsid w:val="00D86BB0"/>
    <w:rsid w:val="00D86BCF"/>
    <w:rsid w:val="00D86DA8"/>
    <w:rsid w:val="00D8708A"/>
    <w:rsid w:val="00D870DF"/>
    <w:rsid w:val="00D87106"/>
    <w:rsid w:val="00D87141"/>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957"/>
    <w:rsid w:val="00D90A35"/>
    <w:rsid w:val="00D90ADD"/>
    <w:rsid w:val="00D90C1A"/>
    <w:rsid w:val="00D90CB9"/>
    <w:rsid w:val="00D90CE8"/>
    <w:rsid w:val="00D91541"/>
    <w:rsid w:val="00D9160B"/>
    <w:rsid w:val="00D91610"/>
    <w:rsid w:val="00D918A3"/>
    <w:rsid w:val="00D91B32"/>
    <w:rsid w:val="00D91B40"/>
    <w:rsid w:val="00D91EE0"/>
    <w:rsid w:val="00D9228A"/>
    <w:rsid w:val="00D9232F"/>
    <w:rsid w:val="00D92427"/>
    <w:rsid w:val="00D926E4"/>
    <w:rsid w:val="00D92AA8"/>
    <w:rsid w:val="00D92D69"/>
    <w:rsid w:val="00D92DA4"/>
    <w:rsid w:val="00D92EFF"/>
    <w:rsid w:val="00D92F44"/>
    <w:rsid w:val="00D9304C"/>
    <w:rsid w:val="00D93341"/>
    <w:rsid w:val="00D9339F"/>
    <w:rsid w:val="00D933D2"/>
    <w:rsid w:val="00D9357E"/>
    <w:rsid w:val="00D935AC"/>
    <w:rsid w:val="00D936DB"/>
    <w:rsid w:val="00D93810"/>
    <w:rsid w:val="00D93848"/>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6F75"/>
    <w:rsid w:val="00D97493"/>
    <w:rsid w:val="00D97503"/>
    <w:rsid w:val="00D97589"/>
    <w:rsid w:val="00D97631"/>
    <w:rsid w:val="00D97724"/>
    <w:rsid w:val="00D9793F"/>
    <w:rsid w:val="00D97CC6"/>
    <w:rsid w:val="00D97FE8"/>
    <w:rsid w:val="00DA03A5"/>
    <w:rsid w:val="00DA03F2"/>
    <w:rsid w:val="00DA043F"/>
    <w:rsid w:val="00DA046F"/>
    <w:rsid w:val="00DA0500"/>
    <w:rsid w:val="00DA058C"/>
    <w:rsid w:val="00DA05E9"/>
    <w:rsid w:val="00DA06FB"/>
    <w:rsid w:val="00DA0A56"/>
    <w:rsid w:val="00DA0BC8"/>
    <w:rsid w:val="00DA0C42"/>
    <w:rsid w:val="00DA11A4"/>
    <w:rsid w:val="00DA13C5"/>
    <w:rsid w:val="00DA15BA"/>
    <w:rsid w:val="00DA1602"/>
    <w:rsid w:val="00DA1698"/>
    <w:rsid w:val="00DA191C"/>
    <w:rsid w:val="00DA193D"/>
    <w:rsid w:val="00DA1B17"/>
    <w:rsid w:val="00DA1BC4"/>
    <w:rsid w:val="00DA1D0B"/>
    <w:rsid w:val="00DA1D19"/>
    <w:rsid w:val="00DA1D8E"/>
    <w:rsid w:val="00DA1E09"/>
    <w:rsid w:val="00DA1E54"/>
    <w:rsid w:val="00DA1F4A"/>
    <w:rsid w:val="00DA2278"/>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73B"/>
    <w:rsid w:val="00DA4B6D"/>
    <w:rsid w:val="00DA4C53"/>
    <w:rsid w:val="00DA4E82"/>
    <w:rsid w:val="00DA4F5E"/>
    <w:rsid w:val="00DA5207"/>
    <w:rsid w:val="00DA522B"/>
    <w:rsid w:val="00DA5396"/>
    <w:rsid w:val="00DA578C"/>
    <w:rsid w:val="00DA5894"/>
    <w:rsid w:val="00DA596D"/>
    <w:rsid w:val="00DA5A55"/>
    <w:rsid w:val="00DA5D3A"/>
    <w:rsid w:val="00DA5DBC"/>
    <w:rsid w:val="00DA5DC3"/>
    <w:rsid w:val="00DA6240"/>
    <w:rsid w:val="00DA6671"/>
    <w:rsid w:val="00DA66B8"/>
    <w:rsid w:val="00DA6818"/>
    <w:rsid w:val="00DA6871"/>
    <w:rsid w:val="00DA6964"/>
    <w:rsid w:val="00DA69A5"/>
    <w:rsid w:val="00DA6A2A"/>
    <w:rsid w:val="00DA6A65"/>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B13"/>
    <w:rsid w:val="00DB1CBD"/>
    <w:rsid w:val="00DB1E5F"/>
    <w:rsid w:val="00DB1F3A"/>
    <w:rsid w:val="00DB21DD"/>
    <w:rsid w:val="00DB2217"/>
    <w:rsid w:val="00DB221E"/>
    <w:rsid w:val="00DB2347"/>
    <w:rsid w:val="00DB23E7"/>
    <w:rsid w:val="00DB2585"/>
    <w:rsid w:val="00DB267F"/>
    <w:rsid w:val="00DB2ADD"/>
    <w:rsid w:val="00DB2C86"/>
    <w:rsid w:val="00DB2E46"/>
    <w:rsid w:val="00DB2ECA"/>
    <w:rsid w:val="00DB2EDF"/>
    <w:rsid w:val="00DB3123"/>
    <w:rsid w:val="00DB3231"/>
    <w:rsid w:val="00DB323A"/>
    <w:rsid w:val="00DB33BA"/>
    <w:rsid w:val="00DB33C3"/>
    <w:rsid w:val="00DB354C"/>
    <w:rsid w:val="00DB36EC"/>
    <w:rsid w:val="00DB3973"/>
    <w:rsid w:val="00DB397D"/>
    <w:rsid w:val="00DB3ACC"/>
    <w:rsid w:val="00DB3DAC"/>
    <w:rsid w:val="00DB46C1"/>
    <w:rsid w:val="00DB482B"/>
    <w:rsid w:val="00DB4949"/>
    <w:rsid w:val="00DB4F74"/>
    <w:rsid w:val="00DB5051"/>
    <w:rsid w:val="00DB5467"/>
    <w:rsid w:val="00DB5597"/>
    <w:rsid w:val="00DB560B"/>
    <w:rsid w:val="00DB587D"/>
    <w:rsid w:val="00DB58D4"/>
    <w:rsid w:val="00DB5A8E"/>
    <w:rsid w:val="00DB5BA3"/>
    <w:rsid w:val="00DB5BB9"/>
    <w:rsid w:val="00DB5D55"/>
    <w:rsid w:val="00DB5D9C"/>
    <w:rsid w:val="00DB5E36"/>
    <w:rsid w:val="00DB6120"/>
    <w:rsid w:val="00DB62ED"/>
    <w:rsid w:val="00DB6347"/>
    <w:rsid w:val="00DB6456"/>
    <w:rsid w:val="00DB64C2"/>
    <w:rsid w:val="00DB6854"/>
    <w:rsid w:val="00DB6B17"/>
    <w:rsid w:val="00DB6B3B"/>
    <w:rsid w:val="00DB6C8E"/>
    <w:rsid w:val="00DB717E"/>
    <w:rsid w:val="00DB73A3"/>
    <w:rsid w:val="00DB7908"/>
    <w:rsid w:val="00DB7A32"/>
    <w:rsid w:val="00DB7A85"/>
    <w:rsid w:val="00DB7C6E"/>
    <w:rsid w:val="00DB7CFC"/>
    <w:rsid w:val="00DB7D43"/>
    <w:rsid w:val="00DB7DC3"/>
    <w:rsid w:val="00DC0120"/>
    <w:rsid w:val="00DC0131"/>
    <w:rsid w:val="00DC021E"/>
    <w:rsid w:val="00DC0252"/>
    <w:rsid w:val="00DC0332"/>
    <w:rsid w:val="00DC038A"/>
    <w:rsid w:val="00DC0682"/>
    <w:rsid w:val="00DC06C5"/>
    <w:rsid w:val="00DC093A"/>
    <w:rsid w:val="00DC0C10"/>
    <w:rsid w:val="00DC0CF3"/>
    <w:rsid w:val="00DC0DFC"/>
    <w:rsid w:val="00DC10CD"/>
    <w:rsid w:val="00DC12A6"/>
    <w:rsid w:val="00DC16D0"/>
    <w:rsid w:val="00DC1C0B"/>
    <w:rsid w:val="00DC1EBA"/>
    <w:rsid w:val="00DC1F25"/>
    <w:rsid w:val="00DC2004"/>
    <w:rsid w:val="00DC21A9"/>
    <w:rsid w:val="00DC23A3"/>
    <w:rsid w:val="00DC23E9"/>
    <w:rsid w:val="00DC25F3"/>
    <w:rsid w:val="00DC2770"/>
    <w:rsid w:val="00DC2EDA"/>
    <w:rsid w:val="00DC2FCA"/>
    <w:rsid w:val="00DC3098"/>
    <w:rsid w:val="00DC313A"/>
    <w:rsid w:val="00DC324A"/>
    <w:rsid w:val="00DC34DB"/>
    <w:rsid w:val="00DC356E"/>
    <w:rsid w:val="00DC3985"/>
    <w:rsid w:val="00DC39C2"/>
    <w:rsid w:val="00DC3CE7"/>
    <w:rsid w:val="00DC3D28"/>
    <w:rsid w:val="00DC4133"/>
    <w:rsid w:val="00DC4314"/>
    <w:rsid w:val="00DC431F"/>
    <w:rsid w:val="00DC4651"/>
    <w:rsid w:val="00DC4D42"/>
    <w:rsid w:val="00DC4F30"/>
    <w:rsid w:val="00DC4F35"/>
    <w:rsid w:val="00DC50F1"/>
    <w:rsid w:val="00DC5283"/>
    <w:rsid w:val="00DC52F9"/>
    <w:rsid w:val="00DC5414"/>
    <w:rsid w:val="00DC544C"/>
    <w:rsid w:val="00DC58C7"/>
    <w:rsid w:val="00DC5C9C"/>
    <w:rsid w:val="00DC5C9F"/>
    <w:rsid w:val="00DC5DFC"/>
    <w:rsid w:val="00DC5F2F"/>
    <w:rsid w:val="00DC6054"/>
    <w:rsid w:val="00DC6206"/>
    <w:rsid w:val="00DC63AC"/>
    <w:rsid w:val="00DC64D7"/>
    <w:rsid w:val="00DC6587"/>
    <w:rsid w:val="00DC66B1"/>
    <w:rsid w:val="00DC6737"/>
    <w:rsid w:val="00DC6800"/>
    <w:rsid w:val="00DC68C9"/>
    <w:rsid w:val="00DC6A7F"/>
    <w:rsid w:val="00DC6C51"/>
    <w:rsid w:val="00DC6E4E"/>
    <w:rsid w:val="00DC7046"/>
    <w:rsid w:val="00DC72A9"/>
    <w:rsid w:val="00DC7937"/>
    <w:rsid w:val="00DC7E2B"/>
    <w:rsid w:val="00DC7E91"/>
    <w:rsid w:val="00DC7F8B"/>
    <w:rsid w:val="00DC7FCA"/>
    <w:rsid w:val="00DD00A9"/>
    <w:rsid w:val="00DD082F"/>
    <w:rsid w:val="00DD0900"/>
    <w:rsid w:val="00DD0901"/>
    <w:rsid w:val="00DD097F"/>
    <w:rsid w:val="00DD0C9B"/>
    <w:rsid w:val="00DD0CB7"/>
    <w:rsid w:val="00DD0CC8"/>
    <w:rsid w:val="00DD0D24"/>
    <w:rsid w:val="00DD0E9C"/>
    <w:rsid w:val="00DD1187"/>
    <w:rsid w:val="00DD1474"/>
    <w:rsid w:val="00DD14B1"/>
    <w:rsid w:val="00DD14C9"/>
    <w:rsid w:val="00DD1540"/>
    <w:rsid w:val="00DD15AF"/>
    <w:rsid w:val="00DD1782"/>
    <w:rsid w:val="00DD17E5"/>
    <w:rsid w:val="00DD181D"/>
    <w:rsid w:val="00DD19C6"/>
    <w:rsid w:val="00DD2076"/>
    <w:rsid w:val="00DD23EB"/>
    <w:rsid w:val="00DD2416"/>
    <w:rsid w:val="00DD2599"/>
    <w:rsid w:val="00DD2C14"/>
    <w:rsid w:val="00DD2CE2"/>
    <w:rsid w:val="00DD2CEE"/>
    <w:rsid w:val="00DD2F87"/>
    <w:rsid w:val="00DD3109"/>
    <w:rsid w:val="00DD310B"/>
    <w:rsid w:val="00DD32B3"/>
    <w:rsid w:val="00DD3C67"/>
    <w:rsid w:val="00DD3D5E"/>
    <w:rsid w:val="00DD3EAB"/>
    <w:rsid w:val="00DD3F82"/>
    <w:rsid w:val="00DD4038"/>
    <w:rsid w:val="00DD415D"/>
    <w:rsid w:val="00DD42AA"/>
    <w:rsid w:val="00DD43C9"/>
    <w:rsid w:val="00DD4632"/>
    <w:rsid w:val="00DD4AAA"/>
    <w:rsid w:val="00DD4AFB"/>
    <w:rsid w:val="00DD4B26"/>
    <w:rsid w:val="00DD4BBA"/>
    <w:rsid w:val="00DD4BE0"/>
    <w:rsid w:val="00DD4C79"/>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41A"/>
    <w:rsid w:val="00DD6603"/>
    <w:rsid w:val="00DD67D3"/>
    <w:rsid w:val="00DD6B04"/>
    <w:rsid w:val="00DD6E50"/>
    <w:rsid w:val="00DD6FBF"/>
    <w:rsid w:val="00DD7283"/>
    <w:rsid w:val="00DD7346"/>
    <w:rsid w:val="00DD7368"/>
    <w:rsid w:val="00DD739B"/>
    <w:rsid w:val="00DD73FA"/>
    <w:rsid w:val="00DD7435"/>
    <w:rsid w:val="00DD750D"/>
    <w:rsid w:val="00DD78B2"/>
    <w:rsid w:val="00DD792A"/>
    <w:rsid w:val="00DD79C5"/>
    <w:rsid w:val="00DD7C76"/>
    <w:rsid w:val="00DD7D3B"/>
    <w:rsid w:val="00DD7DF3"/>
    <w:rsid w:val="00DD7EC0"/>
    <w:rsid w:val="00DD7EE4"/>
    <w:rsid w:val="00DE01F5"/>
    <w:rsid w:val="00DE040F"/>
    <w:rsid w:val="00DE0466"/>
    <w:rsid w:val="00DE07ED"/>
    <w:rsid w:val="00DE0806"/>
    <w:rsid w:val="00DE0908"/>
    <w:rsid w:val="00DE090C"/>
    <w:rsid w:val="00DE0CDE"/>
    <w:rsid w:val="00DE10F3"/>
    <w:rsid w:val="00DE115B"/>
    <w:rsid w:val="00DE1432"/>
    <w:rsid w:val="00DE1830"/>
    <w:rsid w:val="00DE1B0A"/>
    <w:rsid w:val="00DE1C42"/>
    <w:rsid w:val="00DE1D2A"/>
    <w:rsid w:val="00DE1E05"/>
    <w:rsid w:val="00DE2014"/>
    <w:rsid w:val="00DE2059"/>
    <w:rsid w:val="00DE2368"/>
    <w:rsid w:val="00DE23C0"/>
    <w:rsid w:val="00DE251E"/>
    <w:rsid w:val="00DE267C"/>
    <w:rsid w:val="00DE2697"/>
    <w:rsid w:val="00DE2918"/>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3B6"/>
    <w:rsid w:val="00DE4412"/>
    <w:rsid w:val="00DE4799"/>
    <w:rsid w:val="00DE49E3"/>
    <w:rsid w:val="00DE4A1F"/>
    <w:rsid w:val="00DE4BF2"/>
    <w:rsid w:val="00DE514C"/>
    <w:rsid w:val="00DE5398"/>
    <w:rsid w:val="00DE564E"/>
    <w:rsid w:val="00DE58D7"/>
    <w:rsid w:val="00DE5AE2"/>
    <w:rsid w:val="00DE5C77"/>
    <w:rsid w:val="00DE5D41"/>
    <w:rsid w:val="00DE5D83"/>
    <w:rsid w:val="00DE61A8"/>
    <w:rsid w:val="00DE6433"/>
    <w:rsid w:val="00DE64B0"/>
    <w:rsid w:val="00DE6CA5"/>
    <w:rsid w:val="00DE6DF6"/>
    <w:rsid w:val="00DE6EC8"/>
    <w:rsid w:val="00DE7127"/>
    <w:rsid w:val="00DE7243"/>
    <w:rsid w:val="00DE7445"/>
    <w:rsid w:val="00DE7452"/>
    <w:rsid w:val="00DE7BA4"/>
    <w:rsid w:val="00DE7CB2"/>
    <w:rsid w:val="00DF009C"/>
    <w:rsid w:val="00DF02B3"/>
    <w:rsid w:val="00DF04E7"/>
    <w:rsid w:val="00DF064F"/>
    <w:rsid w:val="00DF06EB"/>
    <w:rsid w:val="00DF0A2B"/>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2F9"/>
    <w:rsid w:val="00DF2389"/>
    <w:rsid w:val="00DF24B0"/>
    <w:rsid w:val="00DF2613"/>
    <w:rsid w:val="00DF27CA"/>
    <w:rsid w:val="00DF2828"/>
    <w:rsid w:val="00DF2975"/>
    <w:rsid w:val="00DF2A85"/>
    <w:rsid w:val="00DF2A87"/>
    <w:rsid w:val="00DF2D2A"/>
    <w:rsid w:val="00DF2E60"/>
    <w:rsid w:val="00DF2EB2"/>
    <w:rsid w:val="00DF3001"/>
    <w:rsid w:val="00DF36D5"/>
    <w:rsid w:val="00DF3713"/>
    <w:rsid w:val="00DF372F"/>
    <w:rsid w:val="00DF3890"/>
    <w:rsid w:val="00DF3D21"/>
    <w:rsid w:val="00DF3DBE"/>
    <w:rsid w:val="00DF409F"/>
    <w:rsid w:val="00DF41DC"/>
    <w:rsid w:val="00DF42AE"/>
    <w:rsid w:val="00DF486D"/>
    <w:rsid w:val="00DF4877"/>
    <w:rsid w:val="00DF4987"/>
    <w:rsid w:val="00DF4A3A"/>
    <w:rsid w:val="00DF4B2B"/>
    <w:rsid w:val="00DF4CD6"/>
    <w:rsid w:val="00DF4D85"/>
    <w:rsid w:val="00DF4EDC"/>
    <w:rsid w:val="00DF5280"/>
    <w:rsid w:val="00DF5374"/>
    <w:rsid w:val="00DF56A5"/>
    <w:rsid w:val="00DF56CE"/>
    <w:rsid w:val="00DF58B6"/>
    <w:rsid w:val="00DF58F0"/>
    <w:rsid w:val="00DF5C24"/>
    <w:rsid w:val="00DF5C56"/>
    <w:rsid w:val="00DF5E19"/>
    <w:rsid w:val="00DF5EBE"/>
    <w:rsid w:val="00DF60EF"/>
    <w:rsid w:val="00DF6226"/>
    <w:rsid w:val="00DF628C"/>
    <w:rsid w:val="00DF62FB"/>
    <w:rsid w:val="00DF63A7"/>
    <w:rsid w:val="00DF63CE"/>
    <w:rsid w:val="00DF65DA"/>
    <w:rsid w:val="00DF6603"/>
    <w:rsid w:val="00DF6ADA"/>
    <w:rsid w:val="00DF6CDC"/>
    <w:rsid w:val="00DF718D"/>
    <w:rsid w:val="00DF71AE"/>
    <w:rsid w:val="00DF755F"/>
    <w:rsid w:val="00DF7605"/>
    <w:rsid w:val="00DF76A7"/>
    <w:rsid w:val="00DF7725"/>
    <w:rsid w:val="00DF77DA"/>
    <w:rsid w:val="00DF7907"/>
    <w:rsid w:val="00DF7F2F"/>
    <w:rsid w:val="00E0056B"/>
    <w:rsid w:val="00E00591"/>
    <w:rsid w:val="00E00621"/>
    <w:rsid w:val="00E006F4"/>
    <w:rsid w:val="00E00830"/>
    <w:rsid w:val="00E00A27"/>
    <w:rsid w:val="00E00A51"/>
    <w:rsid w:val="00E00B55"/>
    <w:rsid w:val="00E00EB5"/>
    <w:rsid w:val="00E00EE7"/>
    <w:rsid w:val="00E00FF3"/>
    <w:rsid w:val="00E0107A"/>
    <w:rsid w:val="00E01090"/>
    <w:rsid w:val="00E010D7"/>
    <w:rsid w:val="00E01136"/>
    <w:rsid w:val="00E012AC"/>
    <w:rsid w:val="00E0150F"/>
    <w:rsid w:val="00E01552"/>
    <w:rsid w:val="00E01AC4"/>
    <w:rsid w:val="00E01D21"/>
    <w:rsid w:val="00E01F7B"/>
    <w:rsid w:val="00E024B7"/>
    <w:rsid w:val="00E02B7C"/>
    <w:rsid w:val="00E0324D"/>
    <w:rsid w:val="00E032C2"/>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9DB"/>
    <w:rsid w:val="00E04D8F"/>
    <w:rsid w:val="00E04ECC"/>
    <w:rsid w:val="00E04FCB"/>
    <w:rsid w:val="00E05091"/>
    <w:rsid w:val="00E05219"/>
    <w:rsid w:val="00E05319"/>
    <w:rsid w:val="00E05509"/>
    <w:rsid w:val="00E056D5"/>
    <w:rsid w:val="00E05C79"/>
    <w:rsid w:val="00E05E23"/>
    <w:rsid w:val="00E05E7D"/>
    <w:rsid w:val="00E05E88"/>
    <w:rsid w:val="00E05E98"/>
    <w:rsid w:val="00E05F0F"/>
    <w:rsid w:val="00E0604B"/>
    <w:rsid w:val="00E060BB"/>
    <w:rsid w:val="00E0643F"/>
    <w:rsid w:val="00E064FC"/>
    <w:rsid w:val="00E06A06"/>
    <w:rsid w:val="00E06A97"/>
    <w:rsid w:val="00E06F01"/>
    <w:rsid w:val="00E0737C"/>
    <w:rsid w:val="00E075BA"/>
    <w:rsid w:val="00E07A57"/>
    <w:rsid w:val="00E07A81"/>
    <w:rsid w:val="00E07ABB"/>
    <w:rsid w:val="00E07B07"/>
    <w:rsid w:val="00E10096"/>
    <w:rsid w:val="00E104BE"/>
    <w:rsid w:val="00E10544"/>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1D15"/>
    <w:rsid w:val="00E124A1"/>
    <w:rsid w:val="00E124D8"/>
    <w:rsid w:val="00E12575"/>
    <w:rsid w:val="00E125D5"/>
    <w:rsid w:val="00E1263E"/>
    <w:rsid w:val="00E1265F"/>
    <w:rsid w:val="00E12975"/>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798"/>
    <w:rsid w:val="00E147F3"/>
    <w:rsid w:val="00E14A50"/>
    <w:rsid w:val="00E14B15"/>
    <w:rsid w:val="00E14BB0"/>
    <w:rsid w:val="00E14E28"/>
    <w:rsid w:val="00E14FA2"/>
    <w:rsid w:val="00E1506C"/>
    <w:rsid w:val="00E15652"/>
    <w:rsid w:val="00E15799"/>
    <w:rsid w:val="00E15802"/>
    <w:rsid w:val="00E1583F"/>
    <w:rsid w:val="00E15A44"/>
    <w:rsid w:val="00E15BC8"/>
    <w:rsid w:val="00E15CF9"/>
    <w:rsid w:val="00E15E59"/>
    <w:rsid w:val="00E15E81"/>
    <w:rsid w:val="00E161F4"/>
    <w:rsid w:val="00E164B4"/>
    <w:rsid w:val="00E167F8"/>
    <w:rsid w:val="00E168EE"/>
    <w:rsid w:val="00E16948"/>
    <w:rsid w:val="00E16F39"/>
    <w:rsid w:val="00E17009"/>
    <w:rsid w:val="00E171CF"/>
    <w:rsid w:val="00E172E4"/>
    <w:rsid w:val="00E17483"/>
    <w:rsid w:val="00E1795B"/>
    <w:rsid w:val="00E179F0"/>
    <w:rsid w:val="00E17C67"/>
    <w:rsid w:val="00E17FC3"/>
    <w:rsid w:val="00E17FEB"/>
    <w:rsid w:val="00E2001F"/>
    <w:rsid w:val="00E200AF"/>
    <w:rsid w:val="00E2046C"/>
    <w:rsid w:val="00E20491"/>
    <w:rsid w:val="00E20699"/>
    <w:rsid w:val="00E206A5"/>
    <w:rsid w:val="00E20779"/>
    <w:rsid w:val="00E2090C"/>
    <w:rsid w:val="00E20A1F"/>
    <w:rsid w:val="00E20BC2"/>
    <w:rsid w:val="00E20DFF"/>
    <w:rsid w:val="00E20F7D"/>
    <w:rsid w:val="00E20FD0"/>
    <w:rsid w:val="00E21048"/>
    <w:rsid w:val="00E210AD"/>
    <w:rsid w:val="00E210EC"/>
    <w:rsid w:val="00E21145"/>
    <w:rsid w:val="00E21182"/>
    <w:rsid w:val="00E215CD"/>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2DAC"/>
    <w:rsid w:val="00E22DCC"/>
    <w:rsid w:val="00E23149"/>
    <w:rsid w:val="00E2335D"/>
    <w:rsid w:val="00E23525"/>
    <w:rsid w:val="00E2355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7AA"/>
    <w:rsid w:val="00E2488A"/>
    <w:rsid w:val="00E24B28"/>
    <w:rsid w:val="00E24F01"/>
    <w:rsid w:val="00E24F1B"/>
    <w:rsid w:val="00E24FC5"/>
    <w:rsid w:val="00E24FD7"/>
    <w:rsid w:val="00E25293"/>
    <w:rsid w:val="00E25351"/>
    <w:rsid w:val="00E2566F"/>
    <w:rsid w:val="00E25715"/>
    <w:rsid w:val="00E2587C"/>
    <w:rsid w:val="00E25926"/>
    <w:rsid w:val="00E25A28"/>
    <w:rsid w:val="00E25E13"/>
    <w:rsid w:val="00E25E6E"/>
    <w:rsid w:val="00E2621B"/>
    <w:rsid w:val="00E262A9"/>
    <w:rsid w:val="00E2645D"/>
    <w:rsid w:val="00E26548"/>
    <w:rsid w:val="00E266DE"/>
    <w:rsid w:val="00E26816"/>
    <w:rsid w:val="00E26990"/>
    <w:rsid w:val="00E26A97"/>
    <w:rsid w:val="00E26AC0"/>
    <w:rsid w:val="00E26B07"/>
    <w:rsid w:val="00E26B79"/>
    <w:rsid w:val="00E26B9F"/>
    <w:rsid w:val="00E26D95"/>
    <w:rsid w:val="00E26E52"/>
    <w:rsid w:val="00E271C3"/>
    <w:rsid w:val="00E273A1"/>
    <w:rsid w:val="00E273A8"/>
    <w:rsid w:val="00E2741D"/>
    <w:rsid w:val="00E277D8"/>
    <w:rsid w:val="00E2789C"/>
    <w:rsid w:val="00E27994"/>
    <w:rsid w:val="00E27B35"/>
    <w:rsid w:val="00E27BD6"/>
    <w:rsid w:val="00E27E47"/>
    <w:rsid w:val="00E27E7C"/>
    <w:rsid w:val="00E304CE"/>
    <w:rsid w:val="00E30556"/>
    <w:rsid w:val="00E306FC"/>
    <w:rsid w:val="00E3076B"/>
    <w:rsid w:val="00E309D8"/>
    <w:rsid w:val="00E30A5F"/>
    <w:rsid w:val="00E313F2"/>
    <w:rsid w:val="00E31449"/>
    <w:rsid w:val="00E3169B"/>
    <w:rsid w:val="00E318F9"/>
    <w:rsid w:val="00E31917"/>
    <w:rsid w:val="00E31948"/>
    <w:rsid w:val="00E31AE1"/>
    <w:rsid w:val="00E31B0E"/>
    <w:rsid w:val="00E31CD9"/>
    <w:rsid w:val="00E31D23"/>
    <w:rsid w:val="00E32292"/>
    <w:rsid w:val="00E322BF"/>
    <w:rsid w:val="00E323C9"/>
    <w:rsid w:val="00E328D1"/>
    <w:rsid w:val="00E32A1D"/>
    <w:rsid w:val="00E32AFB"/>
    <w:rsid w:val="00E3304A"/>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C64"/>
    <w:rsid w:val="00E34CEE"/>
    <w:rsid w:val="00E34E18"/>
    <w:rsid w:val="00E3510F"/>
    <w:rsid w:val="00E3522F"/>
    <w:rsid w:val="00E35269"/>
    <w:rsid w:val="00E35621"/>
    <w:rsid w:val="00E35697"/>
    <w:rsid w:val="00E356E3"/>
    <w:rsid w:val="00E35745"/>
    <w:rsid w:val="00E3582C"/>
    <w:rsid w:val="00E35901"/>
    <w:rsid w:val="00E3595B"/>
    <w:rsid w:val="00E35993"/>
    <w:rsid w:val="00E35AA2"/>
    <w:rsid w:val="00E35B05"/>
    <w:rsid w:val="00E35C71"/>
    <w:rsid w:val="00E35F6D"/>
    <w:rsid w:val="00E360C5"/>
    <w:rsid w:val="00E360E1"/>
    <w:rsid w:val="00E362ED"/>
    <w:rsid w:val="00E36331"/>
    <w:rsid w:val="00E365CD"/>
    <w:rsid w:val="00E3692E"/>
    <w:rsid w:val="00E36983"/>
    <w:rsid w:val="00E36E03"/>
    <w:rsid w:val="00E37479"/>
    <w:rsid w:val="00E377A0"/>
    <w:rsid w:val="00E377BD"/>
    <w:rsid w:val="00E378C5"/>
    <w:rsid w:val="00E37B18"/>
    <w:rsid w:val="00E4010E"/>
    <w:rsid w:val="00E4014B"/>
    <w:rsid w:val="00E401C7"/>
    <w:rsid w:val="00E404CF"/>
    <w:rsid w:val="00E40506"/>
    <w:rsid w:val="00E40672"/>
    <w:rsid w:val="00E40C25"/>
    <w:rsid w:val="00E40D17"/>
    <w:rsid w:val="00E4108A"/>
    <w:rsid w:val="00E4141B"/>
    <w:rsid w:val="00E41570"/>
    <w:rsid w:val="00E41577"/>
    <w:rsid w:val="00E4168A"/>
    <w:rsid w:val="00E4169E"/>
    <w:rsid w:val="00E416B8"/>
    <w:rsid w:val="00E418DF"/>
    <w:rsid w:val="00E41C55"/>
    <w:rsid w:val="00E41CEF"/>
    <w:rsid w:val="00E41DFD"/>
    <w:rsid w:val="00E41FB0"/>
    <w:rsid w:val="00E42108"/>
    <w:rsid w:val="00E421F2"/>
    <w:rsid w:val="00E4229B"/>
    <w:rsid w:val="00E427CE"/>
    <w:rsid w:val="00E42A63"/>
    <w:rsid w:val="00E42AAB"/>
    <w:rsid w:val="00E42C39"/>
    <w:rsid w:val="00E42D07"/>
    <w:rsid w:val="00E42E03"/>
    <w:rsid w:val="00E42F2F"/>
    <w:rsid w:val="00E4322A"/>
    <w:rsid w:val="00E43540"/>
    <w:rsid w:val="00E438CC"/>
    <w:rsid w:val="00E43926"/>
    <w:rsid w:val="00E43E61"/>
    <w:rsid w:val="00E43E8E"/>
    <w:rsid w:val="00E44561"/>
    <w:rsid w:val="00E4470C"/>
    <w:rsid w:val="00E44C02"/>
    <w:rsid w:val="00E44F1D"/>
    <w:rsid w:val="00E45130"/>
    <w:rsid w:val="00E4539A"/>
    <w:rsid w:val="00E454D8"/>
    <w:rsid w:val="00E4568E"/>
    <w:rsid w:val="00E45789"/>
    <w:rsid w:val="00E4581B"/>
    <w:rsid w:val="00E4585F"/>
    <w:rsid w:val="00E4596E"/>
    <w:rsid w:val="00E45C19"/>
    <w:rsid w:val="00E45C38"/>
    <w:rsid w:val="00E45D73"/>
    <w:rsid w:val="00E45EB7"/>
    <w:rsid w:val="00E45F5D"/>
    <w:rsid w:val="00E46068"/>
    <w:rsid w:val="00E461ED"/>
    <w:rsid w:val="00E463BC"/>
    <w:rsid w:val="00E466F9"/>
    <w:rsid w:val="00E468E9"/>
    <w:rsid w:val="00E46E69"/>
    <w:rsid w:val="00E46EA7"/>
    <w:rsid w:val="00E46FB0"/>
    <w:rsid w:val="00E470C8"/>
    <w:rsid w:val="00E47408"/>
    <w:rsid w:val="00E474F8"/>
    <w:rsid w:val="00E4796A"/>
    <w:rsid w:val="00E479DA"/>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D67"/>
    <w:rsid w:val="00E51E60"/>
    <w:rsid w:val="00E52030"/>
    <w:rsid w:val="00E520CB"/>
    <w:rsid w:val="00E523B7"/>
    <w:rsid w:val="00E52604"/>
    <w:rsid w:val="00E526F7"/>
    <w:rsid w:val="00E52B40"/>
    <w:rsid w:val="00E52F6F"/>
    <w:rsid w:val="00E532E2"/>
    <w:rsid w:val="00E53644"/>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251"/>
    <w:rsid w:val="00E55409"/>
    <w:rsid w:val="00E5548F"/>
    <w:rsid w:val="00E55630"/>
    <w:rsid w:val="00E55709"/>
    <w:rsid w:val="00E55869"/>
    <w:rsid w:val="00E55BDC"/>
    <w:rsid w:val="00E55CCD"/>
    <w:rsid w:val="00E55CD4"/>
    <w:rsid w:val="00E55D92"/>
    <w:rsid w:val="00E56016"/>
    <w:rsid w:val="00E56088"/>
    <w:rsid w:val="00E5611E"/>
    <w:rsid w:val="00E561A2"/>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54E"/>
    <w:rsid w:val="00E608A5"/>
    <w:rsid w:val="00E609FB"/>
    <w:rsid w:val="00E60A02"/>
    <w:rsid w:val="00E60A61"/>
    <w:rsid w:val="00E60BC2"/>
    <w:rsid w:val="00E60CC3"/>
    <w:rsid w:val="00E60F58"/>
    <w:rsid w:val="00E610E0"/>
    <w:rsid w:val="00E61494"/>
    <w:rsid w:val="00E614B0"/>
    <w:rsid w:val="00E61572"/>
    <w:rsid w:val="00E617A5"/>
    <w:rsid w:val="00E618A4"/>
    <w:rsid w:val="00E620FD"/>
    <w:rsid w:val="00E62330"/>
    <w:rsid w:val="00E62542"/>
    <w:rsid w:val="00E6272C"/>
    <w:rsid w:val="00E628C1"/>
    <w:rsid w:val="00E62946"/>
    <w:rsid w:val="00E62C25"/>
    <w:rsid w:val="00E62ED7"/>
    <w:rsid w:val="00E62EF4"/>
    <w:rsid w:val="00E6305F"/>
    <w:rsid w:val="00E631A0"/>
    <w:rsid w:val="00E63352"/>
    <w:rsid w:val="00E633A8"/>
    <w:rsid w:val="00E634FF"/>
    <w:rsid w:val="00E636BA"/>
    <w:rsid w:val="00E63ABA"/>
    <w:rsid w:val="00E63C05"/>
    <w:rsid w:val="00E643B7"/>
    <w:rsid w:val="00E64555"/>
    <w:rsid w:val="00E64557"/>
    <w:rsid w:val="00E645E1"/>
    <w:rsid w:val="00E64727"/>
    <w:rsid w:val="00E6473A"/>
    <w:rsid w:val="00E648B3"/>
    <w:rsid w:val="00E6499B"/>
    <w:rsid w:val="00E64A27"/>
    <w:rsid w:val="00E64AC4"/>
    <w:rsid w:val="00E64B7B"/>
    <w:rsid w:val="00E65250"/>
    <w:rsid w:val="00E65275"/>
    <w:rsid w:val="00E65412"/>
    <w:rsid w:val="00E65461"/>
    <w:rsid w:val="00E65651"/>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BC4"/>
    <w:rsid w:val="00E66CDF"/>
    <w:rsid w:val="00E66E31"/>
    <w:rsid w:val="00E67052"/>
    <w:rsid w:val="00E67230"/>
    <w:rsid w:val="00E672D2"/>
    <w:rsid w:val="00E67421"/>
    <w:rsid w:val="00E67651"/>
    <w:rsid w:val="00E67CC4"/>
    <w:rsid w:val="00E67DCD"/>
    <w:rsid w:val="00E70056"/>
    <w:rsid w:val="00E70146"/>
    <w:rsid w:val="00E70229"/>
    <w:rsid w:val="00E702C6"/>
    <w:rsid w:val="00E70402"/>
    <w:rsid w:val="00E70913"/>
    <w:rsid w:val="00E70B77"/>
    <w:rsid w:val="00E70D18"/>
    <w:rsid w:val="00E70DD3"/>
    <w:rsid w:val="00E710ED"/>
    <w:rsid w:val="00E71127"/>
    <w:rsid w:val="00E711FD"/>
    <w:rsid w:val="00E71345"/>
    <w:rsid w:val="00E714E3"/>
    <w:rsid w:val="00E719EB"/>
    <w:rsid w:val="00E71BEA"/>
    <w:rsid w:val="00E71E57"/>
    <w:rsid w:val="00E71F6F"/>
    <w:rsid w:val="00E72066"/>
    <w:rsid w:val="00E72216"/>
    <w:rsid w:val="00E7251E"/>
    <w:rsid w:val="00E727AD"/>
    <w:rsid w:val="00E72908"/>
    <w:rsid w:val="00E72D77"/>
    <w:rsid w:val="00E72E51"/>
    <w:rsid w:val="00E72EC1"/>
    <w:rsid w:val="00E72F45"/>
    <w:rsid w:val="00E7314A"/>
    <w:rsid w:val="00E73383"/>
    <w:rsid w:val="00E73649"/>
    <w:rsid w:val="00E7369A"/>
    <w:rsid w:val="00E736E9"/>
    <w:rsid w:val="00E7398D"/>
    <w:rsid w:val="00E74096"/>
    <w:rsid w:val="00E740A0"/>
    <w:rsid w:val="00E74108"/>
    <w:rsid w:val="00E741C0"/>
    <w:rsid w:val="00E742F6"/>
    <w:rsid w:val="00E743F8"/>
    <w:rsid w:val="00E74458"/>
    <w:rsid w:val="00E74460"/>
    <w:rsid w:val="00E7456D"/>
    <w:rsid w:val="00E74666"/>
    <w:rsid w:val="00E74769"/>
    <w:rsid w:val="00E74F85"/>
    <w:rsid w:val="00E750F7"/>
    <w:rsid w:val="00E75484"/>
    <w:rsid w:val="00E755B8"/>
    <w:rsid w:val="00E75761"/>
    <w:rsid w:val="00E75851"/>
    <w:rsid w:val="00E75A88"/>
    <w:rsid w:val="00E75B5E"/>
    <w:rsid w:val="00E75C40"/>
    <w:rsid w:val="00E75CD1"/>
    <w:rsid w:val="00E75E19"/>
    <w:rsid w:val="00E75E99"/>
    <w:rsid w:val="00E7601D"/>
    <w:rsid w:val="00E76022"/>
    <w:rsid w:val="00E764A8"/>
    <w:rsid w:val="00E764D8"/>
    <w:rsid w:val="00E770D3"/>
    <w:rsid w:val="00E7710A"/>
    <w:rsid w:val="00E7710F"/>
    <w:rsid w:val="00E773D3"/>
    <w:rsid w:val="00E7741F"/>
    <w:rsid w:val="00E774A2"/>
    <w:rsid w:val="00E776F5"/>
    <w:rsid w:val="00E77786"/>
    <w:rsid w:val="00E777BD"/>
    <w:rsid w:val="00E777EB"/>
    <w:rsid w:val="00E7793E"/>
    <w:rsid w:val="00E77B1F"/>
    <w:rsid w:val="00E77C7E"/>
    <w:rsid w:val="00E77E10"/>
    <w:rsid w:val="00E80037"/>
    <w:rsid w:val="00E800CE"/>
    <w:rsid w:val="00E800F1"/>
    <w:rsid w:val="00E80288"/>
    <w:rsid w:val="00E8038C"/>
    <w:rsid w:val="00E807A4"/>
    <w:rsid w:val="00E8083B"/>
    <w:rsid w:val="00E80AEB"/>
    <w:rsid w:val="00E80B12"/>
    <w:rsid w:val="00E80C26"/>
    <w:rsid w:val="00E80C85"/>
    <w:rsid w:val="00E80CB0"/>
    <w:rsid w:val="00E80CD9"/>
    <w:rsid w:val="00E8142C"/>
    <w:rsid w:val="00E8169A"/>
    <w:rsid w:val="00E816D8"/>
    <w:rsid w:val="00E8174F"/>
    <w:rsid w:val="00E81789"/>
    <w:rsid w:val="00E81799"/>
    <w:rsid w:val="00E81976"/>
    <w:rsid w:val="00E81E7D"/>
    <w:rsid w:val="00E81ED5"/>
    <w:rsid w:val="00E81FF6"/>
    <w:rsid w:val="00E82638"/>
    <w:rsid w:val="00E82762"/>
    <w:rsid w:val="00E829A5"/>
    <w:rsid w:val="00E829EA"/>
    <w:rsid w:val="00E82C5E"/>
    <w:rsid w:val="00E82DFD"/>
    <w:rsid w:val="00E8308C"/>
    <w:rsid w:val="00E832DC"/>
    <w:rsid w:val="00E834B6"/>
    <w:rsid w:val="00E835E9"/>
    <w:rsid w:val="00E837ED"/>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832"/>
    <w:rsid w:val="00E85B6F"/>
    <w:rsid w:val="00E85D15"/>
    <w:rsid w:val="00E85EBB"/>
    <w:rsid w:val="00E85FB0"/>
    <w:rsid w:val="00E85FFF"/>
    <w:rsid w:val="00E861EF"/>
    <w:rsid w:val="00E8623A"/>
    <w:rsid w:val="00E86372"/>
    <w:rsid w:val="00E86744"/>
    <w:rsid w:val="00E86773"/>
    <w:rsid w:val="00E868AC"/>
    <w:rsid w:val="00E86A3B"/>
    <w:rsid w:val="00E86A8A"/>
    <w:rsid w:val="00E86FAA"/>
    <w:rsid w:val="00E8718C"/>
    <w:rsid w:val="00E872D4"/>
    <w:rsid w:val="00E87562"/>
    <w:rsid w:val="00E8767F"/>
    <w:rsid w:val="00E876FB"/>
    <w:rsid w:val="00E877A0"/>
    <w:rsid w:val="00E8789A"/>
    <w:rsid w:val="00E87A06"/>
    <w:rsid w:val="00E87CEC"/>
    <w:rsid w:val="00E87DC7"/>
    <w:rsid w:val="00E9025C"/>
    <w:rsid w:val="00E902B5"/>
    <w:rsid w:val="00E903BE"/>
    <w:rsid w:val="00E90588"/>
    <w:rsid w:val="00E90A23"/>
    <w:rsid w:val="00E90BDF"/>
    <w:rsid w:val="00E90C2E"/>
    <w:rsid w:val="00E90DA9"/>
    <w:rsid w:val="00E90DB5"/>
    <w:rsid w:val="00E90FBD"/>
    <w:rsid w:val="00E91004"/>
    <w:rsid w:val="00E913D1"/>
    <w:rsid w:val="00E916B6"/>
    <w:rsid w:val="00E91707"/>
    <w:rsid w:val="00E91DDA"/>
    <w:rsid w:val="00E91E1D"/>
    <w:rsid w:val="00E920A3"/>
    <w:rsid w:val="00E922D7"/>
    <w:rsid w:val="00E92543"/>
    <w:rsid w:val="00E92581"/>
    <w:rsid w:val="00E92768"/>
    <w:rsid w:val="00E92842"/>
    <w:rsid w:val="00E92AAA"/>
    <w:rsid w:val="00E92D95"/>
    <w:rsid w:val="00E92F29"/>
    <w:rsid w:val="00E92F4C"/>
    <w:rsid w:val="00E93056"/>
    <w:rsid w:val="00E93108"/>
    <w:rsid w:val="00E93182"/>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740"/>
    <w:rsid w:val="00E959BF"/>
    <w:rsid w:val="00E95AF9"/>
    <w:rsid w:val="00E95D67"/>
    <w:rsid w:val="00E95E33"/>
    <w:rsid w:val="00E95EE3"/>
    <w:rsid w:val="00E960A7"/>
    <w:rsid w:val="00E9616E"/>
    <w:rsid w:val="00E962AB"/>
    <w:rsid w:val="00E963C1"/>
    <w:rsid w:val="00E965A9"/>
    <w:rsid w:val="00E96766"/>
    <w:rsid w:val="00E96788"/>
    <w:rsid w:val="00E96A45"/>
    <w:rsid w:val="00E96A69"/>
    <w:rsid w:val="00E96D68"/>
    <w:rsid w:val="00E96FC1"/>
    <w:rsid w:val="00E9707C"/>
    <w:rsid w:val="00E97588"/>
    <w:rsid w:val="00E976C3"/>
    <w:rsid w:val="00E97720"/>
    <w:rsid w:val="00E97BAF"/>
    <w:rsid w:val="00E97CF6"/>
    <w:rsid w:val="00EA02E0"/>
    <w:rsid w:val="00EA046C"/>
    <w:rsid w:val="00EA0570"/>
    <w:rsid w:val="00EA05D6"/>
    <w:rsid w:val="00EA0617"/>
    <w:rsid w:val="00EA0697"/>
    <w:rsid w:val="00EA083E"/>
    <w:rsid w:val="00EA0983"/>
    <w:rsid w:val="00EA0A9F"/>
    <w:rsid w:val="00EA0B25"/>
    <w:rsid w:val="00EA0CAF"/>
    <w:rsid w:val="00EA0CF3"/>
    <w:rsid w:val="00EA0CF8"/>
    <w:rsid w:val="00EA0D20"/>
    <w:rsid w:val="00EA0DF9"/>
    <w:rsid w:val="00EA0E59"/>
    <w:rsid w:val="00EA116A"/>
    <w:rsid w:val="00EA116B"/>
    <w:rsid w:val="00EA158F"/>
    <w:rsid w:val="00EA18DA"/>
    <w:rsid w:val="00EA1DE0"/>
    <w:rsid w:val="00EA225E"/>
    <w:rsid w:val="00EA2270"/>
    <w:rsid w:val="00EA2273"/>
    <w:rsid w:val="00EA2281"/>
    <w:rsid w:val="00EA236F"/>
    <w:rsid w:val="00EA24C9"/>
    <w:rsid w:val="00EA26C6"/>
    <w:rsid w:val="00EA27BB"/>
    <w:rsid w:val="00EA27E5"/>
    <w:rsid w:val="00EA2898"/>
    <w:rsid w:val="00EA2947"/>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0D"/>
    <w:rsid w:val="00EA403F"/>
    <w:rsid w:val="00EA420C"/>
    <w:rsid w:val="00EA42E7"/>
    <w:rsid w:val="00EA4734"/>
    <w:rsid w:val="00EA4847"/>
    <w:rsid w:val="00EA489F"/>
    <w:rsid w:val="00EA497A"/>
    <w:rsid w:val="00EA49A7"/>
    <w:rsid w:val="00EA4C41"/>
    <w:rsid w:val="00EA4E54"/>
    <w:rsid w:val="00EA4F05"/>
    <w:rsid w:val="00EA520E"/>
    <w:rsid w:val="00EA5219"/>
    <w:rsid w:val="00EA52A6"/>
    <w:rsid w:val="00EA5534"/>
    <w:rsid w:val="00EA59AC"/>
    <w:rsid w:val="00EA5B16"/>
    <w:rsid w:val="00EA5D05"/>
    <w:rsid w:val="00EA5F4E"/>
    <w:rsid w:val="00EA5F53"/>
    <w:rsid w:val="00EA637A"/>
    <w:rsid w:val="00EA6464"/>
    <w:rsid w:val="00EA65EA"/>
    <w:rsid w:val="00EA6A6E"/>
    <w:rsid w:val="00EA6B72"/>
    <w:rsid w:val="00EA6BF0"/>
    <w:rsid w:val="00EA6ED5"/>
    <w:rsid w:val="00EA6EFB"/>
    <w:rsid w:val="00EA6F7E"/>
    <w:rsid w:val="00EA70A1"/>
    <w:rsid w:val="00EA70BD"/>
    <w:rsid w:val="00EA7159"/>
    <w:rsid w:val="00EA77E4"/>
    <w:rsid w:val="00EA78CA"/>
    <w:rsid w:val="00EA79C6"/>
    <w:rsid w:val="00EA79FB"/>
    <w:rsid w:val="00EA7A46"/>
    <w:rsid w:val="00EA7A54"/>
    <w:rsid w:val="00EA7CAE"/>
    <w:rsid w:val="00EA7CD2"/>
    <w:rsid w:val="00EA7D16"/>
    <w:rsid w:val="00EA7D9A"/>
    <w:rsid w:val="00EA7F38"/>
    <w:rsid w:val="00EB02E7"/>
    <w:rsid w:val="00EB0324"/>
    <w:rsid w:val="00EB0460"/>
    <w:rsid w:val="00EB06A5"/>
    <w:rsid w:val="00EB096D"/>
    <w:rsid w:val="00EB0C9C"/>
    <w:rsid w:val="00EB1034"/>
    <w:rsid w:val="00EB1044"/>
    <w:rsid w:val="00EB1127"/>
    <w:rsid w:val="00EB13BD"/>
    <w:rsid w:val="00EB1A07"/>
    <w:rsid w:val="00EB1A4A"/>
    <w:rsid w:val="00EB1F15"/>
    <w:rsid w:val="00EB1F27"/>
    <w:rsid w:val="00EB209C"/>
    <w:rsid w:val="00EB22B7"/>
    <w:rsid w:val="00EB2711"/>
    <w:rsid w:val="00EB2F6C"/>
    <w:rsid w:val="00EB3153"/>
    <w:rsid w:val="00EB3160"/>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4FE9"/>
    <w:rsid w:val="00EB50EE"/>
    <w:rsid w:val="00EB5133"/>
    <w:rsid w:val="00EB5280"/>
    <w:rsid w:val="00EB52D3"/>
    <w:rsid w:val="00EB54D6"/>
    <w:rsid w:val="00EB54DA"/>
    <w:rsid w:val="00EB59DA"/>
    <w:rsid w:val="00EB5ABD"/>
    <w:rsid w:val="00EB5B91"/>
    <w:rsid w:val="00EB5D14"/>
    <w:rsid w:val="00EB5E5F"/>
    <w:rsid w:val="00EB5E67"/>
    <w:rsid w:val="00EB5F35"/>
    <w:rsid w:val="00EB617E"/>
    <w:rsid w:val="00EB655A"/>
    <w:rsid w:val="00EB6748"/>
    <w:rsid w:val="00EB67BD"/>
    <w:rsid w:val="00EB68ED"/>
    <w:rsid w:val="00EB6DF6"/>
    <w:rsid w:val="00EB709F"/>
    <w:rsid w:val="00EB7134"/>
    <w:rsid w:val="00EB724B"/>
    <w:rsid w:val="00EB7500"/>
    <w:rsid w:val="00EB7674"/>
    <w:rsid w:val="00EB799B"/>
    <w:rsid w:val="00EB7D49"/>
    <w:rsid w:val="00EB7EAC"/>
    <w:rsid w:val="00EB7EBC"/>
    <w:rsid w:val="00EB7F15"/>
    <w:rsid w:val="00EC012B"/>
    <w:rsid w:val="00EC02DA"/>
    <w:rsid w:val="00EC02EE"/>
    <w:rsid w:val="00EC0358"/>
    <w:rsid w:val="00EC0447"/>
    <w:rsid w:val="00EC056F"/>
    <w:rsid w:val="00EC06C4"/>
    <w:rsid w:val="00EC09BA"/>
    <w:rsid w:val="00EC0CD7"/>
    <w:rsid w:val="00EC0D4F"/>
    <w:rsid w:val="00EC0D54"/>
    <w:rsid w:val="00EC0DCA"/>
    <w:rsid w:val="00EC0F35"/>
    <w:rsid w:val="00EC0FA5"/>
    <w:rsid w:val="00EC0FFA"/>
    <w:rsid w:val="00EC1443"/>
    <w:rsid w:val="00EC14A9"/>
    <w:rsid w:val="00EC15F3"/>
    <w:rsid w:val="00EC16FB"/>
    <w:rsid w:val="00EC17E7"/>
    <w:rsid w:val="00EC1885"/>
    <w:rsid w:val="00EC1A03"/>
    <w:rsid w:val="00EC1AE2"/>
    <w:rsid w:val="00EC1BDE"/>
    <w:rsid w:val="00EC1C99"/>
    <w:rsid w:val="00EC1D11"/>
    <w:rsid w:val="00EC1D40"/>
    <w:rsid w:val="00EC1EE9"/>
    <w:rsid w:val="00EC1EF6"/>
    <w:rsid w:val="00EC21F2"/>
    <w:rsid w:val="00EC24BB"/>
    <w:rsid w:val="00EC26DA"/>
    <w:rsid w:val="00EC2709"/>
    <w:rsid w:val="00EC29C3"/>
    <w:rsid w:val="00EC29FE"/>
    <w:rsid w:val="00EC2EC1"/>
    <w:rsid w:val="00EC2FAE"/>
    <w:rsid w:val="00EC305C"/>
    <w:rsid w:val="00EC34DA"/>
    <w:rsid w:val="00EC3610"/>
    <w:rsid w:val="00EC37BD"/>
    <w:rsid w:val="00EC387B"/>
    <w:rsid w:val="00EC3A15"/>
    <w:rsid w:val="00EC3A46"/>
    <w:rsid w:val="00EC3A5F"/>
    <w:rsid w:val="00EC3E6F"/>
    <w:rsid w:val="00EC3E8E"/>
    <w:rsid w:val="00EC3EB1"/>
    <w:rsid w:val="00EC42A3"/>
    <w:rsid w:val="00EC450A"/>
    <w:rsid w:val="00EC457D"/>
    <w:rsid w:val="00EC4590"/>
    <w:rsid w:val="00EC4592"/>
    <w:rsid w:val="00EC462C"/>
    <w:rsid w:val="00EC46C4"/>
    <w:rsid w:val="00EC4ACA"/>
    <w:rsid w:val="00EC4B1A"/>
    <w:rsid w:val="00EC4BA0"/>
    <w:rsid w:val="00EC4BE6"/>
    <w:rsid w:val="00EC4C6B"/>
    <w:rsid w:val="00EC4F13"/>
    <w:rsid w:val="00EC5150"/>
    <w:rsid w:val="00EC51A2"/>
    <w:rsid w:val="00EC52D9"/>
    <w:rsid w:val="00EC53F8"/>
    <w:rsid w:val="00EC5563"/>
    <w:rsid w:val="00EC58F5"/>
    <w:rsid w:val="00EC5A8D"/>
    <w:rsid w:val="00EC5D9A"/>
    <w:rsid w:val="00EC5E5E"/>
    <w:rsid w:val="00EC5E6A"/>
    <w:rsid w:val="00EC5F22"/>
    <w:rsid w:val="00EC5FDF"/>
    <w:rsid w:val="00EC6219"/>
    <w:rsid w:val="00EC6B5B"/>
    <w:rsid w:val="00EC6D32"/>
    <w:rsid w:val="00EC6DD2"/>
    <w:rsid w:val="00EC6E93"/>
    <w:rsid w:val="00EC6FA4"/>
    <w:rsid w:val="00EC7024"/>
    <w:rsid w:val="00EC705A"/>
    <w:rsid w:val="00EC7268"/>
    <w:rsid w:val="00EC72BB"/>
    <w:rsid w:val="00EC753D"/>
    <w:rsid w:val="00EC7683"/>
    <w:rsid w:val="00EC76C1"/>
    <w:rsid w:val="00EC76FF"/>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1466"/>
    <w:rsid w:val="00ED1475"/>
    <w:rsid w:val="00ED15B2"/>
    <w:rsid w:val="00ED183D"/>
    <w:rsid w:val="00ED1874"/>
    <w:rsid w:val="00ED1B02"/>
    <w:rsid w:val="00ED1D9A"/>
    <w:rsid w:val="00ED20A0"/>
    <w:rsid w:val="00ED20AF"/>
    <w:rsid w:val="00ED2265"/>
    <w:rsid w:val="00ED231D"/>
    <w:rsid w:val="00ED23DA"/>
    <w:rsid w:val="00ED2685"/>
    <w:rsid w:val="00ED2AA8"/>
    <w:rsid w:val="00ED2C2A"/>
    <w:rsid w:val="00ED2F71"/>
    <w:rsid w:val="00ED2FAB"/>
    <w:rsid w:val="00ED388E"/>
    <w:rsid w:val="00ED3B44"/>
    <w:rsid w:val="00ED3B6A"/>
    <w:rsid w:val="00ED3D37"/>
    <w:rsid w:val="00ED3E57"/>
    <w:rsid w:val="00ED4061"/>
    <w:rsid w:val="00ED410B"/>
    <w:rsid w:val="00ED424A"/>
    <w:rsid w:val="00ED472A"/>
    <w:rsid w:val="00ED47A0"/>
    <w:rsid w:val="00ED47A7"/>
    <w:rsid w:val="00ED48CA"/>
    <w:rsid w:val="00ED4978"/>
    <w:rsid w:val="00ED4A2E"/>
    <w:rsid w:val="00ED4CD6"/>
    <w:rsid w:val="00ED4E32"/>
    <w:rsid w:val="00ED5020"/>
    <w:rsid w:val="00ED5104"/>
    <w:rsid w:val="00ED52DE"/>
    <w:rsid w:val="00ED534B"/>
    <w:rsid w:val="00ED544C"/>
    <w:rsid w:val="00ED545A"/>
    <w:rsid w:val="00ED5834"/>
    <w:rsid w:val="00ED5ADD"/>
    <w:rsid w:val="00ED5C1E"/>
    <w:rsid w:val="00ED5CDB"/>
    <w:rsid w:val="00ED5CDF"/>
    <w:rsid w:val="00ED5F52"/>
    <w:rsid w:val="00ED6BE1"/>
    <w:rsid w:val="00ED6F95"/>
    <w:rsid w:val="00ED6FB0"/>
    <w:rsid w:val="00ED7450"/>
    <w:rsid w:val="00ED74E5"/>
    <w:rsid w:val="00ED7757"/>
    <w:rsid w:val="00ED79AE"/>
    <w:rsid w:val="00ED79C8"/>
    <w:rsid w:val="00ED7BD3"/>
    <w:rsid w:val="00ED7C0F"/>
    <w:rsid w:val="00ED7D8B"/>
    <w:rsid w:val="00ED7E0D"/>
    <w:rsid w:val="00ED7EA7"/>
    <w:rsid w:val="00ED7EBB"/>
    <w:rsid w:val="00ED7F0D"/>
    <w:rsid w:val="00ED7F28"/>
    <w:rsid w:val="00EE01CD"/>
    <w:rsid w:val="00EE02A5"/>
    <w:rsid w:val="00EE03A7"/>
    <w:rsid w:val="00EE03E0"/>
    <w:rsid w:val="00EE047B"/>
    <w:rsid w:val="00EE04C8"/>
    <w:rsid w:val="00EE062E"/>
    <w:rsid w:val="00EE0766"/>
    <w:rsid w:val="00EE07FB"/>
    <w:rsid w:val="00EE0C9A"/>
    <w:rsid w:val="00EE0EAB"/>
    <w:rsid w:val="00EE119C"/>
    <w:rsid w:val="00EE125D"/>
    <w:rsid w:val="00EE13E1"/>
    <w:rsid w:val="00EE1401"/>
    <w:rsid w:val="00EE14A0"/>
    <w:rsid w:val="00EE14FF"/>
    <w:rsid w:val="00EE1669"/>
    <w:rsid w:val="00EE1BAD"/>
    <w:rsid w:val="00EE1C08"/>
    <w:rsid w:val="00EE1DD2"/>
    <w:rsid w:val="00EE1E4F"/>
    <w:rsid w:val="00EE1F66"/>
    <w:rsid w:val="00EE2178"/>
    <w:rsid w:val="00EE22F5"/>
    <w:rsid w:val="00EE2386"/>
    <w:rsid w:val="00EE2D8D"/>
    <w:rsid w:val="00EE2EA0"/>
    <w:rsid w:val="00EE2F8B"/>
    <w:rsid w:val="00EE34EF"/>
    <w:rsid w:val="00EE35C9"/>
    <w:rsid w:val="00EE37D2"/>
    <w:rsid w:val="00EE3C47"/>
    <w:rsid w:val="00EE3D15"/>
    <w:rsid w:val="00EE3D5D"/>
    <w:rsid w:val="00EE423C"/>
    <w:rsid w:val="00EE42A9"/>
    <w:rsid w:val="00EE441C"/>
    <w:rsid w:val="00EE4B22"/>
    <w:rsid w:val="00EE55C7"/>
    <w:rsid w:val="00EE55F1"/>
    <w:rsid w:val="00EE5730"/>
    <w:rsid w:val="00EE5FC9"/>
    <w:rsid w:val="00EE5FF2"/>
    <w:rsid w:val="00EE602B"/>
    <w:rsid w:val="00EE6179"/>
    <w:rsid w:val="00EE64B1"/>
    <w:rsid w:val="00EE6646"/>
    <w:rsid w:val="00EE67B9"/>
    <w:rsid w:val="00EE67DF"/>
    <w:rsid w:val="00EE6908"/>
    <w:rsid w:val="00EE6AA3"/>
    <w:rsid w:val="00EE6B13"/>
    <w:rsid w:val="00EE6C8D"/>
    <w:rsid w:val="00EE6D80"/>
    <w:rsid w:val="00EE6FF2"/>
    <w:rsid w:val="00EE7029"/>
    <w:rsid w:val="00EE7058"/>
    <w:rsid w:val="00EE7CBF"/>
    <w:rsid w:val="00EE7E67"/>
    <w:rsid w:val="00EE7EEF"/>
    <w:rsid w:val="00EE7EF5"/>
    <w:rsid w:val="00EF0029"/>
    <w:rsid w:val="00EF0342"/>
    <w:rsid w:val="00EF0A31"/>
    <w:rsid w:val="00EF0B92"/>
    <w:rsid w:val="00EF0C0E"/>
    <w:rsid w:val="00EF0E4B"/>
    <w:rsid w:val="00EF10A7"/>
    <w:rsid w:val="00EF1160"/>
    <w:rsid w:val="00EF11BA"/>
    <w:rsid w:val="00EF1293"/>
    <w:rsid w:val="00EF1315"/>
    <w:rsid w:val="00EF131B"/>
    <w:rsid w:val="00EF1340"/>
    <w:rsid w:val="00EF1480"/>
    <w:rsid w:val="00EF14C8"/>
    <w:rsid w:val="00EF15F9"/>
    <w:rsid w:val="00EF1676"/>
    <w:rsid w:val="00EF171F"/>
    <w:rsid w:val="00EF17FC"/>
    <w:rsid w:val="00EF1844"/>
    <w:rsid w:val="00EF1882"/>
    <w:rsid w:val="00EF1907"/>
    <w:rsid w:val="00EF19AD"/>
    <w:rsid w:val="00EF1D7A"/>
    <w:rsid w:val="00EF1DC2"/>
    <w:rsid w:val="00EF1E51"/>
    <w:rsid w:val="00EF22C7"/>
    <w:rsid w:val="00EF2886"/>
    <w:rsid w:val="00EF2963"/>
    <w:rsid w:val="00EF2C5F"/>
    <w:rsid w:val="00EF2EA5"/>
    <w:rsid w:val="00EF2FFB"/>
    <w:rsid w:val="00EF30FC"/>
    <w:rsid w:val="00EF3115"/>
    <w:rsid w:val="00EF34F5"/>
    <w:rsid w:val="00EF3782"/>
    <w:rsid w:val="00EF378C"/>
    <w:rsid w:val="00EF3CAE"/>
    <w:rsid w:val="00EF3CE1"/>
    <w:rsid w:val="00EF3D61"/>
    <w:rsid w:val="00EF3E9D"/>
    <w:rsid w:val="00EF3ED7"/>
    <w:rsid w:val="00EF3F00"/>
    <w:rsid w:val="00EF3F81"/>
    <w:rsid w:val="00EF3FED"/>
    <w:rsid w:val="00EF4465"/>
    <w:rsid w:val="00EF45E1"/>
    <w:rsid w:val="00EF4A22"/>
    <w:rsid w:val="00EF4CBD"/>
    <w:rsid w:val="00EF4D89"/>
    <w:rsid w:val="00EF4E28"/>
    <w:rsid w:val="00EF4F4E"/>
    <w:rsid w:val="00EF5020"/>
    <w:rsid w:val="00EF5359"/>
    <w:rsid w:val="00EF5572"/>
    <w:rsid w:val="00EF5884"/>
    <w:rsid w:val="00EF5921"/>
    <w:rsid w:val="00EF5F2C"/>
    <w:rsid w:val="00EF61F9"/>
    <w:rsid w:val="00EF6287"/>
    <w:rsid w:val="00EF634C"/>
    <w:rsid w:val="00EF6547"/>
    <w:rsid w:val="00EF6581"/>
    <w:rsid w:val="00EF65CA"/>
    <w:rsid w:val="00EF65D5"/>
    <w:rsid w:val="00EF6636"/>
    <w:rsid w:val="00EF6679"/>
    <w:rsid w:val="00EF6961"/>
    <w:rsid w:val="00EF6C55"/>
    <w:rsid w:val="00EF6D11"/>
    <w:rsid w:val="00EF6EC2"/>
    <w:rsid w:val="00EF6EF2"/>
    <w:rsid w:val="00EF7094"/>
    <w:rsid w:val="00EF72E9"/>
    <w:rsid w:val="00EF7361"/>
    <w:rsid w:val="00EF73AD"/>
    <w:rsid w:val="00EF73EC"/>
    <w:rsid w:val="00EF7690"/>
    <w:rsid w:val="00EF77BE"/>
    <w:rsid w:val="00EF78CC"/>
    <w:rsid w:val="00EF7940"/>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199"/>
    <w:rsid w:val="00F013E7"/>
    <w:rsid w:val="00F0153B"/>
    <w:rsid w:val="00F015B8"/>
    <w:rsid w:val="00F01B07"/>
    <w:rsid w:val="00F01D06"/>
    <w:rsid w:val="00F02199"/>
    <w:rsid w:val="00F021BE"/>
    <w:rsid w:val="00F022C6"/>
    <w:rsid w:val="00F023FF"/>
    <w:rsid w:val="00F02406"/>
    <w:rsid w:val="00F02453"/>
    <w:rsid w:val="00F02653"/>
    <w:rsid w:val="00F027F3"/>
    <w:rsid w:val="00F02851"/>
    <w:rsid w:val="00F02938"/>
    <w:rsid w:val="00F030ED"/>
    <w:rsid w:val="00F03171"/>
    <w:rsid w:val="00F0371B"/>
    <w:rsid w:val="00F0377B"/>
    <w:rsid w:val="00F03824"/>
    <w:rsid w:val="00F03BCC"/>
    <w:rsid w:val="00F03D79"/>
    <w:rsid w:val="00F03D80"/>
    <w:rsid w:val="00F03E34"/>
    <w:rsid w:val="00F04789"/>
    <w:rsid w:val="00F04A34"/>
    <w:rsid w:val="00F04B39"/>
    <w:rsid w:val="00F04BCF"/>
    <w:rsid w:val="00F05090"/>
    <w:rsid w:val="00F056AF"/>
    <w:rsid w:val="00F05772"/>
    <w:rsid w:val="00F05840"/>
    <w:rsid w:val="00F05894"/>
    <w:rsid w:val="00F059B6"/>
    <w:rsid w:val="00F05F43"/>
    <w:rsid w:val="00F05F6F"/>
    <w:rsid w:val="00F06139"/>
    <w:rsid w:val="00F0644C"/>
    <w:rsid w:val="00F06770"/>
    <w:rsid w:val="00F068ED"/>
    <w:rsid w:val="00F0696E"/>
    <w:rsid w:val="00F06A04"/>
    <w:rsid w:val="00F06AF9"/>
    <w:rsid w:val="00F06D3B"/>
    <w:rsid w:val="00F06E24"/>
    <w:rsid w:val="00F06F3C"/>
    <w:rsid w:val="00F07022"/>
    <w:rsid w:val="00F070C8"/>
    <w:rsid w:val="00F0729A"/>
    <w:rsid w:val="00F07741"/>
    <w:rsid w:val="00F07D1C"/>
    <w:rsid w:val="00F07D51"/>
    <w:rsid w:val="00F07DC6"/>
    <w:rsid w:val="00F10159"/>
    <w:rsid w:val="00F101A9"/>
    <w:rsid w:val="00F104D5"/>
    <w:rsid w:val="00F105A8"/>
    <w:rsid w:val="00F10655"/>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A58"/>
    <w:rsid w:val="00F11BF7"/>
    <w:rsid w:val="00F11F45"/>
    <w:rsid w:val="00F12010"/>
    <w:rsid w:val="00F1203B"/>
    <w:rsid w:val="00F12155"/>
    <w:rsid w:val="00F122C7"/>
    <w:rsid w:val="00F12472"/>
    <w:rsid w:val="00F124B8"/>
    <w:rsid w:val="00F124D4"/>
    <w:rsid w:val="00F12558"/>
    <w:rsid w:val="00F126AD"/>
    <w:rsid w:val="00F12821"/>
    <w:rsid w:val="00F12992"/>
    <w:rsid w:val="00F12B75"/>
    <w:rsid w:val="00F12DB0"/>
    <w:rsid w:val="00F12E02"/>
    <w:rsid w:val="00F131BA"/>
    <w:rsid w:val="00F133CE"/>
    <w:rsid w:val="00F133D7"/>
    <w:rsid w:val="00F1365A"/>
    <w:rsid w:val="00F136E4"/>
    <w:rsid w:val="00F1370F"/>
    <w:rsid w:val="00F13815"/>
    <w:rsid w:val="00F13934"/>
    <w:rsid w:val="00F13A0B"/>
    <w:rsid w:val="00F13C4D"/>
    <w:rsid w:val="00F13DB4"/>
    <w:rsid w:val="00F1403E"/>
    <w:rsid w:val="00F140E4"/>
    <w:rsid w:val="00F14242"/>
    <w:rsid w:val="00F14494"/>
    <w:rsid w:val="00F14538"/>
    <w:rsid w:val="00F14796"/>
    <w:rsid w:val="00F149B7"/>
    <w:rsid w:val="00F14A03"/>
    <w:rsid w:val="00F14AA2"/>
    <w:rsid w:val="00F14D66"/>
    <w:rsid w:val="00F14DA6"/>
    <w:rsid w:val="00F14FD2"/>
    <w:rsid w:val="00F152DA"/>
    <w:rsid w:val="00F15452"/>
    <w:rsid w:val="00F15639"/>
    <w:rsid w:val="00F158B7"/>
    <w:rsid w:val="00F1595F"/>
    <w:rsid w:val="00F15B44"/>
    <w:rsid w:val="00F15B58"/>
    <w:rsid w:val="00F15BB3"/>
    <w:rsid w:val="00F15C3D"/>
    <w:rsid w:val="00F15D9A"/>
    <w:rsid w:val="00F16126"/>
    <w:rsid w:val="00F1626B"/>
    <w:rsid w:val="00F163CF"/>
    <w:rsid w:val="00F163DF"/>
    <w:rsid w:val="00F16456"/>
    <w:rsid w:val="00F164C4"/>
    <w:rsid w:val="00F16660"/>
    <w:rsid w:val="00F16683"/>
    <w:rsid w:val="00F16BCC"/>
    <w:rsid w:val="00F16C3D"/>
    <w:rsid w:val="00F16C4B"/>
    <w:rsid w:val="00F16FA6"/>
    <w:rsid w:val="00F17023"/>
    <w:rsid w:val="00F17063"/>
    <w:rsid w:val="00F17094"/>
    <w:rsid w:val="00F173AE"/>
    <w:rsid w:val="00F1740D"/>
    <w:rsid w:val="00F1746D"/>
    <w:rsid w:val="00F177B3"/>
    <w:rsid w:val="00F177DF"/>
    <w:rsid w:val="00F17A16"/>
    <w:rsid w:val="00F17BC0"/>
    <w:rsid w:val="00F17D33"/>
    <w:rsid w:val="00F200DF"/>
    <w:rsid w:val="00F207DD"/>
    <w:rsid w:val="00F20DCD"/>
    <w:rsid w:val="00F20E04"/>
    <w:rsid w:val="00F21219"/>
    <w:rsid w:val="00F213F7"/>
    <w:rsid w:val="00F2148C"/>
    <w:rsid w:val="00F2160B"/>
    <w:rsid w:val="00F21672"/>
    <w:rsid w:val="00F219E2"/>
    <w:rsid w:val="00F21BC5"/>
    <w:rsid w:val="00F21BE0"/>
    <w:rsid w:val="00F21FD1"/>
    <w:rsid w:val="00F222F3"/>
    <w:rsid w:val="00F22450"/>
    <w:rsid w:val="00F225C6"/>
    <w:rsid w:val="00F229A6"/>
    <w:rsid w:val="00F22B72"/>
    <w:rsid w:val="00F22BFB"/>
    <w:rsid w:val="00F22C7F"/>
    <w:rsid w:val="00F22D32"/>
    <w:rsid w:val="00F22D84"/>
    <w:rsid w:val="00F230AB"/>
    <w:rsid w:val="00F231ED"/>
    <w:rsid w:val="00F23265"/>
    <w:rsid w:val="00F23564"/>
    <w:rsid w:val="00F239B0"/>
    <w:rsid w:val="00F23B5C"/>
    <w:rsid w:val="00F23E76"/>
    <w:rsid w:val="00F24184"/>
    <w:rsid w:val="00F2435E"/>
    <w:rsid w:val="00F24862"/>
    <w:rsid w:val="00F24983"/>
    <w:rsid w:val="00F249A3"/>
    <w:rsid w:val="00F24A59"/>
    <w:rsid w:val="00F24BC4"/>
    <w:rsid w:val="00F24C5D"/>
    <w:rsid w:val="00F24D3F"/>
    <w:rsid w:val="00F24D63"/>
    <w:rsid w:val="00F25027"/>
    <w:rsid w:val="00F251B6"/>
    <w:rsid w:val="00F251E2"/>
    <w:rsid w:val="00F252A1"/>
    <w:rsid w:val="00F25377"/>
    <w:rsid w:val="00F25422"/>
    <w:rsid w:val="00F25951"/>
    <w:rsid w:val="00F25B1D"/>
    <w:rsid w:val="00F25BD3"/>
    <w:rsid w:val="00F260A2"/>
    <w:rsid w:val="00F26212"/>
    <w:rsid w:val="00F26504"/>
    <w:rsid w:val="00F265CB"/>
    <w:rsid w:val="00F2661C"/>
    <w:rsid w:val="00F26631"/>
    <w:rsid w:val="00F2670F"/>
    <w:rsid w:val="00F267F8"/>
    <w:rsid w:val="00F26966"/>
    <w:rsid w:val="00F26C2E"/>
    <w:rsid w:val="00F26DDD"/>
    <w:rsid w:val="00F2701A"/>
    <w:rsid w:val="00F27460"/>
    <w:rsid w:val="00F2779F"/>
    <w:rsid w:val="00F27827"/>
    <w:rsid w:val="00F279F3"/>
    <w:rsid w:val="00F279F4"/>
    <w:rsid w:val="00F27A1E"/>
    <w:rsid w:val="00F27A24"/>
    <w:rsid w:val="00F27A6D"/>
    <w:rsid w:val="00F27D0C"/>
    <w:rsid w:val="00F27D18"/>
    <w:rsid w:val="00F27D75"/>
    <w:rsid w:val="00F27FC5"/>
    <w:rsid w:val="00F300C5"/>
    <w:rsid w:val="00F300D3"/>
    <w:rsid w:val="00F301E3"/>
    <w:rsid w:val="00F302C7"/>
    <w:rsid w:val="00F30347"/>
    <w:rsid w:val="00F3085E"/>
    <w:rsid w:val="00F3097A"/>
    <w:rsid w:val="00F309B5"/>
    <w:rsid w:val="00F30ACD"/>
    <w:rsid w:val="00F30CB6"/>
    <w:rsid w:val="00F30DF0"/>
    <w:rsid w:val="00F30FD0"/>
    <w:rsid w:val="00F310E4"/>
    <w:rsid w:val="00F31280"/>
    <w:rsid w:val="00F312CF"/>
    <w:rsid w:val="00F312D5"/>
    <w:rsid w:val="00F31619"/>
    <w:rsid w:val="00F317E4"/>
    <w:rsid w:val="00F31816"/>
    <w:rsid w:val="00F3190C"/>
    <w:rsid w:val="00F31938"/>
    <w:rsid w:val="00F31BBA"/>
    <w:rsid w:val="00F31E8E"/>
    <w:rsid w:val="00F31F33"/>
    <w:rsid w:val="00F31F5F"/>
    <w:rsid w:val="00F32086"/>
    <w:rsid w:val="00F32533"/>
    <w:rsid w:val="00F327E4"/>
    <w:rsid w:val="00F32E33"/>
    <w:rsid w:val="00F32EF5"/>
    <w:rsid w:val="00F32F77"/>
    <w:rsid w:val="00F33000"/>
    <w:rsid w:val="00F33011"/>
    <w:rsid w:val="00F33078"/>
    <w:rsid w:val="00F33156"/>
    <w:rsid w:val="00F33462"/>
    <w:rsid w:val="00F334C1"/>
    <w:rsid w:val="00F334DA"/>
    <w:rsid w:val="00F3359F"/>
    <w:rsid w:val="00F33659"/>
    <w:rsid w:val="00F33C27"/>
    <w:rsid w:val="00F33C2B"/>
    <w:rsid w:val="00F33C2D"/>
    <w:rsid w:val="00F33FF2"/>
    <w:rsid w:val="00F34118"/>
    <w:rsid w:val="00F3412C"/>
    <w:rsid w:val="00F34335"/>
    <w:rsid w:val="00F3436D"/>
    <w:rsid w:val="00F344C9"/>
    <w:rsid w:val="00F34539"/>
    <w:rsid w:val="00F34582"/>
    <w:rsid w:val="00F34709"/>
    <w:rsid w:val="00F34735"/>
    <w:rsid w:val="00F34814"/>
    <w:rsid w:val="00F349DB"/>
    <w:rsid w:val="00F34D17"/>
    <w:rsid w:val="00F34ECB"/>
    <w:rsid w:val="00F34FB3"/>
    <w:rsid w:val="00F357E5"/>
    <w:rsid w:val="00F3589E"/>
    <w:rsid w:val="00F35924"/>
    <w:rsid w:val="00F35A1C"/>
    <w:rsid w:val="00F35B0C"/>
    <w:rsid w:val="00F3616A"/>
    <w:rsid w:val="00F36204"/>
    <w:rsid w:val="00F369B1"/>
    <w:rsid w:val="00F36AC2"/>
    <w:rsid w:val="00F36C6F"/>
    <w:rsid w:val="00F36E44"/>
    <w:rsid w:val="00F371D3"/>
    <w:rsid w:val="00F3721A"/>
    <w:rsid w:val="00F372B4"/>
    <w:rsid w:val="00F3753A"/>
    <w:rsid w:val="00F37605"/>
    <w:rsid w:val="00F37783"/>
    <w:rsid w:val="00F377CA"/>
    <w:rsid w:val="00F377F0"/>
    <w:rsid w:val="00F37813"/>
    <w:rsid w:val="00F378F2"/>
    <w:rsid w:val="00F379F3"/>
    <w:rsid w:val="00F37FC9"/>
    <w:rsid w:val="00F4018B"/>
    <w:rsid w:val="00F401DC"/>
    <w:rsid w:val="00F40423"/>
    <w:rsid w:val="00F404F4"/>
    <w:rsid w:val="00F40565"/>
    <w:rsid w:val="00F405FC"/>
    <w:rsid w:val="00F407C9"/>
    <w:rsid w:val="00F408BE"/>
    <w:rsid w:val="00F4096B"/>
    <w:rsid w:val="00F4098A"/>
    <w:rsid w:val="00F40BA8"/>
    <w:rsid w:val="00F40D2E"/>
    <w:rsid w:val="00F411BA"/>
    <w:rsid w:val="00F411D1"/>
    <w:rsid w:val="00F41611"/>
    <w:rsid w:val="00F417A6"/>
    <w:rsid w:val="00F41A62"/>
    <w:rsid w:val="00F41EB4"/>
    <w:rsid w:val="00F41FC9"/>
    <w:rsid w:val="00F42203"/>
    <w:rsid w:val="00F4228F"/>
    <w:rsid w:val="00F4272B"/>
    <w:rsid w:val="00F4276A"/>
    <w:rsid w:val="00F42991"/>
    <w:rsid w:val="00F429AD"/>
    <w:rsid w:val="00F42C13"/>
    <w:rsid w:val="00F42D34"/>
    <w:rsid w:val="00F42D5E"/>
    <w:rsid w:val="00F42DBC"/>
    <w:rsid w:val="00F42E47"/>
    <w:rsid w:val="00F43061"/>
    <w:rsid w:val="00F43091"/>
    <w:rsid w:val="00F4343E"/>
    <w:rsid w:val="00F4358E"/>
    <w:rsid w:val="00F43632"/>
    <w:rsid w:val="00F43710"/>
    <w:rsid w:val="00F43904"/>
    <w:rsid w:val="00F4391F"/>
    <w:rsid w:val="00F43949"/>
    <w:rsid w:val="00F43A42"/>
    <w:rsid w:val="00F43DAA"/>
    <w:rsid w:val="00F43E7D"/>
    <w:rsid w:val="00F441B8"/>
    <w:rsid w:val="00F442EA"/>
    <w:rsid w:val="00F44B13"/>
    <w:rsid w:val="00F44B42"/>
    <w:rsid w:val="00F44DCD"/>
    <w:rsid w:val="00F44F9A"/>
    <w:rsid w:val="00F45203"/>
    <w:rsid w:val="00F452EA"/>
    <w:rsid w:val="00F45474"/>
    <w:rsid w:val="00F45482"/>
    <w:rsid w:val="00F45771"/>
    <w:rsid w:val="00F459F2"/>
    <w:rsid w:val="00F45A75"/>
    <w:rsid w:val="00F45E33"/>
    <w:rsid w:val="00F4639D"/>
    <w:rsid w:val="00F46760"/>
    <w:rsid w:val="00F469A7"/>
    <w:rsid w:val="00F46F4C"/>
    <w:rsid w:val="00F4704D"/>
    <w:rsid w:val="00F47230"/>
    <w:rsid w:val="00F475E0"/>
    <w:rsid w:val="00F479C3"/>
    <w:rsid w:val="00F47B67"/>
    <w:rsid w:val="00F47F9B"/>
    <w:rsid w:val="00F47FCB"/>
    <w:rsid w:val="00F47FDA"/>
    <w:rsid w:val="00F50250"/>
    <w:rsid w:val="00F506AF"/>
    <w:rsid w:val="00F50769"/>
    <w:rsid w:val="00F508F1"/>
    <w:rsid w:val="00F509A8"/>
    <w:rsid w:val="00F50D5B"/>
    <w:rsid w:val="00F50DA5"/>
    <w:rsid w:val="00F5122C"/>
    <w:rsid w:val="00F512F6"/>
    <w:rsid w:val="00F5133C"/>
    <w:rsid w:val="00F5140D"/>
    <w:rsid w:val="00F51842"/>
    <w:rsid w:val="00F51942"/>
    <w:rsid w:val="00F51ABE"/>
    <w:rsid w:val="00F51E49"/>
    <w:rsid w:val="00F51E55"/>
    <w:rsid w:val="00F5212D"/>
    <w:rsid w:val="00F5212F"/>
    <w:rsid w:val="00F522EA"/>
    <w:rsid w:val="00F52441"/>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F24"/>
    <w:rsid w:val="00F551CF"/>
    <w:rsid w:val="00F553B9"/>
    <w:rsid w:val="00F55719"/>
    <w:rsid w:val="00F55C39"/>
    <w:rsid w:val="00F56276"/>
    <w:rsid w:val="00F565E5"/>
    <w:rsid w:val="00F568A0"/>
    <w:rsid w:val="00F56995"/>
    <w:rsid w:val="00F56A5D"/>
    <w:rsid w:val="00F56F00"/>
    <w:rsid w:val="00F57184"/>
    <w:rsid w:val="00F571E3"/>
    <w:rsid w:val="00F57360"/>
    <w:rsid w:val="00F573FB"/>
    <w:rsid w:val="00F574CB"/>
    <w:rsid w:val="00F57572"/>
    <w:rsid w:val="00F576F1"/>
    <w:rsid w:val="00F5788D"/>
    <w:rsid w:val="00F57949"/>
    <w:rsid w:val="00F579A6"/>
    <w:rsid w:val="00F579D4"/>
    <w:rsid w:val="00F57C15"/>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3B9"/>
    <w:rsid w:val="00F615D2"/>
    <w:rsid w:val="00F6163D"/>
    <w:rsid w:val="00F61952"/>
    <w:rsid w:val="00F61CDA"/>
    <w:rsid w:val="00F61E84"/>
    <w:rsid w:val="00F61F3D"/>
    <w:rsid w:val="00F62153"/>
    <w:rsid w:val="00F623B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0E"/>
    <w:rsid w:val="00F647FF"/>
    <w:rsid w:val="00F64AB0"/>
    <w:rsid w:val="00F64BEF"/>
    <w:rsid w:val="00F64C0F"/>
    <w:rsid w:val="00F64CC3"/>
    <w:rsid w:val="00F64D84"/>
    <w:rsid w:val="00F6534C"/>
    <w:rsid w:val="00F654B3"/>
    <w:rsid w:val="00F656F2"/>
    <w:rsid w:val="00F65778"/>
    <w:rsid w:val="00F6593E"/>
    <w:rsid w:val="00F65989"/>
    <w:rsid w:val="00F65A25"/>
    <w:rsid w:val="00F65A5E"/>
    <w:rsid w:val="00F65AE3"/>
    <w:rsid w:val="00F65C2B"/>
    <w:rsid w:val="00F65D3C"/>
    <w:rsid w:val="00F65EDA"/>
    <w:rsid w:val="00F6642D"/>
    <w:rsid w:val="00F665A5"/>
    <w:rsid w:val="00F665F8"/>
    <w:rsid w:val="00F66702"/>
    <w:rsid w:val="00F667E0"/>
    <w:rsid w:val="00F66B02"/>
    <w:rsid w:val="00F66CD5"/>
    <w:rsid w:val="00F66E45"/>
    <w:rsid w:val="00F6700A"/>
    <w:rsid w:val="00F67197"/>
    <w:rsid w:val="00F67478"/>
    <w:rsid w:val="00F6788A"/>
    <w:rsid w:val="00F678B0"/>
    <w:rsid w:val="00F67B37"/>
    <w:rsid w:val="00F67BD5"/>
    <w:rsid w:val="00F70561"/>
    <w:rsid w:val="00F70693"/>
    <w:rsid w:val="00F706AD"/>
    <w:rsid w:val="00F70966"/>
    <w:rsid w:val="00F70A3B"/>
    <w:rsid w:val="00F70D07"/>
    <w:rsid w:val="00F70D08"/>
    <w:rsid w:val="00F70E6C"/>
    <w:rsid w:val="00F70EA5"/>
    <w:rsid w:val="00F71019"/>
    <w:rsid w:val="00F711B5"/>
    <w:rsid w:val="00F7132C"/>
    <w:rsid w:val="00F71440"/>
    <w:rsid w:val="00F71505"/>
    <w:rsid w:val="00F7188D"/>
    <w:rsid w:val="00F7198D"/>
    <w:rsid w:val="00F71F05"/>
    <w:rsid w:val="00F71F86"/>
    <w:rsid w:val="00F71FC1"/>
    <w:rsid w:val="00F720D2"/>
    <w:rsid w:val="00F724DF"/>
    <w:rsid w:val="00F725AA"/>
    <w:rsid w:val="00F72604"/>
    <w:rsid w:val="00F727B0"/>
    <w:rsid w:val="00F728D6"/>
    <w:rsid w:val="00F72A65"/>
    <w:rsid w:val="00F72B69"/>
    <w:rsid w:val="00F72E7C"/>
    <w:rsid w:val="00F73054"/>
    <w:rsid w:val="00F73105"/>
    <w:rsid w:val="00F7313D"/>
    <w:rsid w:val="00F731C2"/>
    <w:rsid w:val="00F73237"/>
    <w:rsid w:val="00F732BB"/>
    <w:rsid w:val="00F735CC"/>
    <w:rsid w:val="00F7366F"/>
    <w:rsid w:val="00F73987"/>
    <w:rsid w:val="00F739A2"/>
    <w:rsid w:val="00F73A0D"/>
    <w:rsid w:val="00F73A98"/>
    <w:rsid w:val="00F73ADB"/>
    <w:rsid w:val="00F73D9F"/>
    <w:rsid w:val="00F7411E"/>
    <w:rsid w:val="00F741EB"/>
    <w:rsid w:val="00F7435F"/>
    <w:rsid w:val="00F745A6"/>
    <w:rsid w:val="00F7466C"/>
    <w:rsid w:val="00F746B0"/>
    <w:rsid w:val="00F7483D"/>
    <w:rsid w:val="00F7499D"/>
    <w:rsid w:val="00F74A75"/>
    <w:rsid w:val="00F74A92"/>
    <w:rsid w:val="00F750E8"/>
    <w:rsid w:val="00F75145"/>
    <w:rsid w:val="00F7534C"/>
    <w:rsid w:val="00F754DD"/>
    <w:rsid w:val="00F7556A"/>
    <w:rsid w:val="00F757CF"/>
    <w:rsid w:val="00F75946"/>
    <w:rsid w:val="00F75DEB"/>
    <w:rsid w:val="00F76029"/>
    <w:rsid w:val="00F76033"/>
    <w:rsid w:val="00F7604F"/>
    <w:rsid w:val="00F760ED"/>
    <w:rsid w:val="00F76173"/>
    <w:rsid w:val="00F76345"/>
    <w:rsid w:val="00F7657E"/>
    <w:rsid w:val="00F7659B"/>
    <w:rsid w:val="00F76DBF"/>
    <w:rsid w:val="00F76E97"/>
    <w:rsid w:val="00F76EBA"/>
    <w:rsid w:val="00F76F30"/>
    <w:rsid w:val="00F76F33"/>
    <w:rsid w:val="00F77204"/>
    <w:rsid w:val="00F7722E"/>
    <w:rsid w:val="00F77442"/>
    <w:rsid w:val="00F774EB"/>
    <w:rsid w:val="00F77571"/>
    <w:rsid w:val="00F77A50"/>
    <w:rsid w:val="00F77AAD"/>
    <w:rsid w:val="00F77CB0"/>
    <w:rsid w:val="00F77EB3"/>
    <w:rsid w:val="00F77FCF"/>
    <w:rsid w:val="00F80801"/>
    <w:rsid w:val="00F80AC1"/>
    <w:rsid w:val="00F80B01"/>
    <w:rsid w:val="00F80D67"/>
    <w:rsid w:val="00F80F15"/>
    <w:rsid w:val="00F80FC4"/>
    <w:rsid w:val="00F8118F"/>
    <w:rsid w:val="00F8160A"/>
    <w:rsid w:val="00F81B39"/>
    <w:rsid w:val="00F81CA9"/>
    <w:rsid w:val="00F81DFC"/>
    <w:rsid w:val="00F81EA8"/>
    <w:rsid w:val="00F81F05"/>
    <w:rsid w:val="00F81F22"/>
    <w:rsid w:val="00F820F0"/>
    <w:rsid w:val="00F82117"/>
    <w:rsid w:val="00F82377"/>
    <w:rsid w:val="00F823C3"/>
    <w:rsid w:val="00F824A5"/>
    <w:rsid w:val="00F82583"/>
    <w:rsid w:val="00F8259B"/>
    <w:rsid w:val="00F82624"/>
    <w:rsid w:val="00F828E8"/>
    <w:rsid w:val="00F82994"/>
    <w:rsid w:val="00F82C33"/>
    <w:rsid w:val="00F82CA6"/>
    <w:rsid w:val="00F82DC0"/>
    <w:rsid w:val="00F82E89"/>
    <w:rsid w:val="00F8312A"/>
    <w:rsid w:val="00F831D9"/>
    <w:rsid w:val="00F83774"/>
    <w:rsid w:val="00F837D6"/>
    <w:rsid w:val="00F838E3"/>
    <w:rsid w:val="00F83F11"/>
    <w:rsid w:val="00F8410D"/>
    <w:rsid w:val="00F84268"/>
    <w:rsid w:val="00F844E9"/>
    <w:rsid w:val="00F84722"/>
    <w:rsid w:val="00F847A7"/>
    <w:rsid w:val="00F84969"/>
    <w:rsid w:val="00F84A24"/>
    <w:rsid w:val="00F84DF2"/>
    <w:rsid w:val="00F84F57"/>
    <w:rsid w:val="00F8507C"/>
    <w:rsid w:val="00F850DE"/>
    <w:rsid w:val="00F85147"/>
    <w:rsid w:val="00F85546"/>
    <w:rsid w:val="00F855BE"/>
    <w:rsid w:val="00F855C0"/>
    <w:rsid w:val="00F8573B"/>
    <w:rsid w:val="00F858E7"/>
    <w:rsid w:val="00F8595E"/>
    <w:rsid w:val="00F85A64"/>
    <w:rsid w:val="00F85BD3"/>
    <w:rsid w:val="00F85C79"/>
    <w:rsid w:val="00F85D34"/>
    <w:rsid w:val="00F85F49"/>
    <w:rsid w:val="00F85FDC"/>
    <w:rsid w:val="00F86100"/>
    <w:rsid w:val="00F86187"/>
    <w:rsid w:val="00F86204"/>
    <w:rsid w:val="00F86299"/>
    <w:rsid w:val="00F86396"/>
    <w:rsid w:val="00F86451"/>
    <w:rsid w:val="00F86512"/>
    <w:rsid w:val="00F86692"/>
    <w:rsid w:val="00F8695A"/>
    <w:rsid w:val="00F869F1"/>
    <w:rsid w:val="00F86AF2"/>
    <w:rsid w:val="00F86BDD"/>
    <w:rsid w:val="00F86C48"/>
    <w:rsid w:val="00F86D9A"/>
    <w:rsid w:val="00F86F0B"/>
    <w:rsid w:val="00F86FB5"/>
    <w:rsid w:val="00F871F9"/>
    <w:rsid w:val="00F87257"/>
    <w:rsid w:val="00F87437"/>
    <w:rsid w:val="00F8756D"/>
    <w:rsid w:val="00F87638"/>
    <w:rsid w:val="00F879CF"/>
    <w:rsid w:val="00F87BD8"/>
    <w:rsid w:val="00F87C47"/>
    <w:rsid w:val="00F87D3E"/>
    <w:rsid w:val="00F87D54"/>
    <w:rsid w:val="00F87D7E"/>
    <w:rsid w:val="00F87E90"/>
    <w:rsid w:val="00F9061E"/>
    <w:rsid w:val="00F90737"/>
    <w:rsid w:val="00F90764"/>
    <w:rsid w:val="00F907FC"/>
    <w:rsid w:val="00F90840"/>
    <w:rsid w:val="00F90874"/>
    <w:rsid w:val="00F9095C"/>
    <w:rsid w:val="00F90964"/>
    <w:rsid w:val="00F909C0"/>
    <w:rsid w:val="00F90A5B"/>
    <w:rsid w:val="00F90ADD"/>
    <w:rsid w:val="00F90B11"/>
    <w:rsid w:val="00F90D60"/>
    <w:rsid w:val="00F91137"/>
    <w:rsid w:val="00F911A1"/>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1D"/>
    <w:rsid w:val="00F935AA"/>
    <w:rsid w:val="00F935C2"/>
    <w:rsid w:val="00F93740"/>
    <w:rsid w:val="00F93961"/>
    <w:rsid w:val="00F93BA6"/>
    <w:rsid w:val="00F93CAE"/>
    <w:rsid w:val="00F941EB"/>
    <w:rsid w:val="00F94469"/>
    <w:rsid w:val="00F94503"/>
    <w:rsid w:val="00F945DA"/>
    <w:rsid w:val="00F945F1"/>
    <w:rsid w:val="00F948AA"/>
    <w:rsid w:val="00F94A73"/>
    <w:rsid w:val="00F94B6E"/>
    <w:rsid w:val="00F94CA5"/>
    <w:rsid w:val="00F94DAA"/>
    <w:rsid w:val="00F94EBA"/>
    <w:rsid w:val="00F952CD"/>
    <w:rsid w:val="00F954C7"/>
    <w:rsid w:val="00F954FB"/>
    <w:rsid w:val="00F956D1"/>
    <w:rsid w:val="00F956FE"/>
    <w:rsid w:val="00F9578B"/>
    <w:rsid w:val="00F95994"/>
    <w:rsid w:val="00F95A3D"/>
    <w:rsid w:val="00F95B8A"/>
    <w:rsid w:val="00F95BC4"/>
    <w:rsid w:val="00F95CF3"/>
    <w:rsid w:val="00F95F80"/>
    <w:rsid w:val="00F960C6"/>
    <w:rsid w:val="00F960D1"/>
    <w:rsid w:val="00F96483"/>
    <w:rsid w:val="00F96656"/>
    <w:rsid w:val="00F96E88"/>
    <w:rsid w:val="00F9701D"/>
    <w:rsid w:val="00F972C1"/>
    <w:rsid w:val="00F973DD"/>
    <w:rsid w:val="00F976DA"/>
    <w:rsid w:val="00F978A3"/>
    <w:rsid w:val="00F97CAC"/>
    <w:rsid w:val="00F97DB1"/>
    <w:rsid w:val="00F97DBF"/>
    <w:rsid w:val="00F97E80"/>
    <w:rsid w:val="00F97E90"/>
    <w:rsid w:val="00F97FD2"/>
    <w:rsid w:val="00FA0152"/>
    <w:rsid w:val="00FA0160"/>
    <w:rsid w:val="00FA01DC"/>
    <w:rsid w:val="00FA01F8"/>
    <w:rsid w:val="00FA02B4"/>
    <w:rsid w:val="00FA0425"/>
    <w:rsid w:val="00FA098F"/>
    <w:rsid w:val="00FA126D"/>
    <w:rsid w:val="00FA13E1"/>
    <w:rsid w:val="00FA15E1"/>
    <w:rsid w:val="00FA178D"/>
    <w:rsid w:val="00FA1899"/>
    <w:rsid w:val="00FA18AE"/>
    <w:rsid w:val="00FA191D"/>
    <w:rsid w:val="00FA21B4"/>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6D"/>
    <w:rsid w:val="00FA36C3"/>
    <w:rsid w:val="00FA3780"/>
    <w:rsid w:val="00FA3F94"/>
    <w:rsid w:val="00FA429A"/>
    <w:rsid w:val="00FA434C"/>
    <w:rsid w:val="00FA43A4"/>
    <w:rsid w:val="00FA43AE"/>
    <w:rsid w:val="00FA4562"/>
    <w:rsid w:val="00FA48F0"/>
    <w:rsid w:val="00FA4954"/>
    <w:rsid w:val="00FA4B81"/>
    <w:rsid w:val="00FA4C7D"/>
    <w:rsid w:val="00FA4F6F"/>
    <w:rsid w:val="00FA5196"/>
    <w:rsid w:val="00FA5203"/>
    <w:rsid w:val="00FA5915"/>
    <w:rsid w:val="00FA59EE"/>
    <w:rsid w:val="00FA5BEB"/>
    <w:rsid w:val="00FA5F69"/>
    <w:rsid w:val="00FA60BF"/>
    <w:rsid w:val="00FA6163"/>
    <w:rsid w:val="00FA6226"/>
    <w:rsid w:val="00FA63F8"/>
    <w:rsid w:val="00FA64F8"/>
    <w:rsid w:val="00FA6880"/>
    <w:rsid w:val="00FA6ADD"/>
    <w:rsid w:val="00FA6AF6"/>
    <w:rsid w:val="00FA6AFC"/>
    <w:rsid w:val="00FA70AF"/>
    <w:rsid w:val="00FA7216"/>
    <w:rsid w:val="00FA7472"/>
    <w:rsid w:val="00FA76A1"/>
    <w:rsid w:val="00FA7AFD"/>
    <w:rsid w:val="00FA7B7B"/>
    <w:rsid w:val="00FA7BC8"/>
    <w:rsid w:val="00FA7E42"/>
    <w:rsid w:val="00FA7E8B"/>
    <w:rsid w:val="00FB05E2"/>
    <w:rsid w:val="00FB082D"/>
    <w:rsid w:val="00FB0C9D"/>
    <w:rsid w:val="00FB1089"/>
    <w:rsid w:val="00FB116F"/>
    <w:rsid w:val="00FB130E"/>
    <w:rsid w:val="00FB1312"/>
    <w:rsid w:val="00FB138C"/>
    <w:rsid w:val="00FB146B"/>
    <w:rsid w:val="00FB1790"/>
    <w:rsid w:val="00FB190B"/>
    <w:rsid w:val="00FB1C47"/>
    <w:rsid w:val="00FB1D3A"/>
    <w:rsid w:val="00FB1DBC"/>
    <w:rsid w:val="00FB1E82"/>
    <w:rsid w:val="00FB222B"/>
    <w:rsid w:val="00FB2370"/>
    <w:rsid w:val="00FB25EE"/>
    <w:rsid w:val="00FB2C1B"/>
    <w:rsid w:val="00FB2DD4"/>
    <w:rsid w:val="00FB2FA6"/>
    <w:rsid w:val="00FB2FD6"/>
    <w:rsid w:val="00FB3002"/>
    <w:rsid w:val="00FB3170"/>
    <w:rsid w:val="00FB3738"/>
    <w:rsid w:val="00FB38C8"/>
    <w:rsid w:val="00FB3AA9"/>
    <w:rsid w:val="00FB3C24"/>
    <w:rsid w:val="00FB3C85"/>
    <w:rsid w:val="00FB42B2"/>
    <w:rsid w:val="00FB432E"/>
    <w:rsid w:val="00FB44FF"/>
    <w:rsid w:val="00FB460A"/>
    <w:rsid w:val="00FB46D8"/>
    <w:rsid w:val="00FB48B2"/>
    <w:rsid w:val="00FB48E7"/>
    <w:rsid w:val="00FB49CF"/>
    <w:rsid w:val="00FB49E0"/>
    <w:rsid w:val="00FB4B0F"/>
    <w:rsid w:val="00FB4ED5"/>
    <w:rsid w:val="00FB4FEB"/>
    <w:rsid w:val="00FB50EF"/>
    <w:rsid w:val="00FB50F7"/>
    <w:rsid w:val="00FB55CE"/>
    <w:rsid w:val="00FB5604"/>
    <w:rsid w:val="00FB56BB"/>
    <w:rsid w:val="00FB581F"/>
    <w:rsid w:val="00FB5B51"/>
    <w:rsid w:val="00FB5B87"/>
    <w:rsid w:val="00FB5BF0"/>
    <w:rsid w:val="00FB60E3"/>
    <w:rsid w:val="00FB6271"/>
    <w:rsid w:val="00FB646E"/>
    <w:rsid w:val="00FB66D4"/>
    <w:rsid w:val="00FB6744"/>
    <w:rsid w:val="00FB6883"/>
    <w:rsid w:val="00FB699C"/>
    <w:rsid w:val="00FB69C6"/>
    <w:rsid w:val="00FB6B0A"/>
    <w:rsid w:val="00FB6DB9"/>
    <w:rsid w:val="00FB71E4"/>
    <w:rsid w:val="00FB743D"/>
    <w:rsid w:val="00FB76CD"/>
    <w:rsid w:val="00FB7894"/>
    <w:rsid w:val="00FB79D0"/>
    <w:rsid w:val="00FB79FE"/>
    <w:rsid w:val="00FB7A8A"/>
    <w:rsid w:val="00FB7D63"/>
    <w:rsid w:val="00FB7F3C"/>
    <w:rsid w:val="00FB7F7C"/>
    <w:rsid w:val="00FB7F93"/>
    <w:rsid w:val="00FC000C"/>
    <w:rsid w:val="00FC000E"/>
    <w:rsid w:val="00FC055E"/>
    <w:rsid w:val="00FC0801"/>
    <w:rsid w:val="00FC0B45"/>
    <w:rsid w:val="00FC1213"/>
    <w:rsid w:val="00FC13B4"/>
    <w:rsid w:val="00FC14D8"/>
    <w:rsid w:val="00FC1616"/>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A40"/>
    <w:rsid w:val="00FC2B76"/>
    <w:rsid w:val="00FC2B9A"/>
    <w:rsid w:val="00FC2C56"/>
    <w:rsid w:val="00FC2CCA"/>
    <w:rsid w:val="00FC2DEF"/>
    <w:rsid w:val="00FC2E18"/>
    <w:rsid w:val="00FC2F4B"/>
    <w:rsid w:val="00FC3000"/>
    <w:rsid w:val="00FC3064"/>
    <w:rsid w:val="00FC325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26F"/>
    <w:rsid w:val="00FC528B"/>
    <w:rsid w:val="00FC536C"/>
    <w:rsid w:val="00FC53DC"/>
    <w:rsid w:val="00FC5415"/>
    <w:rsid w:val="00FC5518"/>
    <w:rsid w:val="00FC5640"/>
    <w:rsid w:val="00FC58F1"/>
    <w:rsid w:val="00FC5A14"/>
    <w:rsid w:val="00FC5CC3"/>
    <w:rsid w:val="00FC5D3B"/>
    <w:rsid w:val="00FC5DEB"/>
    <w:rsid w:val="00FC624F"/>
    <w:rsid w:val="00FC6341"/>
    <w:rsid w:val="00FC6439"/>
    <w:rsid w:val="00FC6700"/>
    <w:rsid w:val="00FC6746"/>
    <w:rsid w:val="00FC696E"/>
    <w:rsid w:val="00FC69FB"/>
    <w:rsid w:val="00FC6A18"/>
    <w:rsid w:val="00FC6DDA"/>
    <w:rsid w:val="00FC6F5B"/>
    <w:rsid w:val="00FC6F86"/>
    <w:rsid w:val="00FC7126"/>
    <w:rsid w:val="00FC73DF"/>
    <w:rsid w:val="00FC7708"/>
    <w:rsid w:val="00FC78F2"/>
    <w:rsid w:val="00FC799E"/>
    <w:rsid w:val="00FC7CDB"/>
    <w:rsid w:val="00FC7D95"/>
    <w:rsid w:val="00FC7EEB"/>
    <w:rsid w:val="00FD0098"/>
    <w:rsid w:val="00FD00BA"/>
    <w:rsid w:val="00FD0131"/>
    <w:rsid w:val="00FD0509"/>
    <w:rsid w:val="00FD0604"/>
    <w:rsid w:val="00FD0897"/>
    <w:rsid w:val="00FD0D0A"/>
    <w:rsid w:val="00FD0F7E"/>
    <w:rsid w:val="00FD1049"/>
    <w:rsid w:val="00FD1299"/>
    <w:rsid w:val="00FD1913"/>
    <w:rsid w:val="00FD195B"/>
    <w:rsid w:val="00FD1A4E"/>
    <w:rsid w:val="00FD1B53"/>
    <w:rsid w:val="00FD1E85"/>
    <w:rsid w:val="00FD2284"/>
    <w:rsid w:val="00FD27AC"/>
    <w:rsid w:val="00FD28EA"/>
    <w:rsid w:val="00FD2958"/>
    <w:rsid w:val="00FD29C5"/>
    <w:rsid w:val="00FD2C66"/>
    <w:rsid w:val="00FD2CA8"/>
    <w:rsid w:val="00FD2D90"/>
    <w:rsid w:val="00FD2F19"/>
    <w:rsid w:val="00FD30AC"/>
    <w:rsid w:val="00FD343D"/>
    <w:rsid w:val="00FD3513"/>
    <w:rsid w:val="00FD3679"/>
    <w:rsid w:val="00FD36A5"/>
    <w:rsid w:val="00FD3B1D"/>
    <w:rsid w:val="00FD3B95"/>
    <w:rsid w:val="00FD3C95"/>
    <w:rsid w:val="00FD3E2A"/>
    <w:rsid w:val="00FD3EE8"/>
    <w:rsid w:val="00FD4129"/>
    <w:rsid w:val="00FD415C"/>
    <w:rsid w:val="00FD4203"/>
    <w:rsid w:val="00FD42A8"/>
    <w:rsid w:val="00FD4365"/>
    <w:rsid w:val="00FD4569"/>
    <w:rsid w:val="00FD458D"/>
    <w:rsid w:val="00FD4622"/>
    <w:rsid w:val="00FD465D"/>
    <w:rsid w:val="00FD4681"/>
    <w:rsid w:val="00FD4960"/>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74"/>
    <w:rsid w:val="00FD7289"/>
    <w:rsid w:val="00FD729C"/>
    <w:rsid w:val="00FD74BE"/>
    <w:rsid w:val="00FD797B"/>
    <w:rsid w:val="00FD7AC8"/>
    <w:rsid w:val="00FD7AD1"/>
    <w:rsid w:val="00FD7DBE"/>
    <w:rsid w:val="00FE007F"/>
    <w:rsid w:val="00FE03C8"/>
    <w:rsid w:val="00FE06D7"/>
    <w:rsid w:val="00FE084C"/>
    <w:rsid w:val="00FE09E9"/>
    <w:rsid w:val="00FE0C50"/>
    <w:rsid w:val="00FE0CB1"/>
    <w:rsid w:val="00FE0D8A"/>
    <w:rsid w:val="00FE0DEC"/>
    <w:rsid w:val="00FE112C"/>
    <w:rsid w:val="00FE16DC"/>
    <w:rsid w:val="00FE1728"/>
    <w:rsid w:val="00FE1B4F"/>
    <w:rsid w:val="00FE1B65"/>
    <w:rsid w:val="00FE1CE2"/>
    <w:rsid w:val="00FE1E6F"/>
    <w:rsid w:val="00FE1E75"/>
    <w:rsid w:val="00FE21B3"/>
    <w:rsid w:val="00FE2209"/>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4141"/>
    <w:rsid w:val="00FE421D"/>
    <w:rsid w:val="00FE4282"/>
    <w:rsid w:val="00FE44FE"/>
    <w:rsid w:val="00FE4904"/>
    <w:rsid w:val="00FE4A66"/>
    <w:rsid w:val="00FE4A8C"/>
    <w:rsid w:val="00FE4B0D"/>
    <w:rsid w:val="00FE4BC4"/>
    <w:rsid w:val="00FE50CB"/>
    <w:rsid w:val="00FE5540"/>
    <w:rsid w:val="00FE555C"/>
    <w:rsid w:val="00FE5765"/>
    <w:rsid w:val="00FE5876"/>
    <w:rsid w:val="00FE5ABD"/>
    <w:rsid w:val="00FE5C76"/>
    <w:rsid w:val="00FE5D3D"/>
    <w:rsid w:val="00FE5E99"/>
    <w:rsid w:val="00FE60C1"/>
    <w:rsid w:val="00FE63A1"/>
    <w:rsid w:val="00FE63BB"/>
    <w:rsid w:val="00FE63F8"/>
    <w:rsid w:val="00FE6479"/>
    <w:rsid w:val="00FE66DD"/>
    <w:rsid w:val="00FE6771"/>
    <w:rsid w:val="00FE698F"/>
    <w:rsid w:val="00FE6A81"/>
    <w:rsid w:val="00FE6BF4"/>
    <w:rsid w:val="00FE76BE"/>
    <w:rsid w:val="00FE76DA"/>
    <w:rsid w:val="00FE7925"/>
    <w:rsid w:val="00FE7A59"/>
    <w:rsid w:val="00FE7D5B"/>
    <w:rsid w:val="00FE7DA5"/>
    <w:rsid w:val="00FE7E3B"/>
    <w:rsid w:val="00FF01C4"/>
    <w:rsid w:val="00FF041F"/>
    <w:rsid w:val="00FF06D7"/>
    <w:rsid w:val="00FF0A51"/>
    <w:rsid w:val="00FF0B38"/>
    <w:rsid w:val="00FF0B56"/>
    <w:rsid w:val="00FF0C54"/>
    <w:rsid w:val="00FF1146"/>
    <w:rsid w:val="00FF1349"/>
    <w:rsid w:val="00FF14E8"/>
    <w:rsid w:val="00FF1504"/>
    <w:rsid w:val="00FF1524"/>
    <w:rsid w:val="00FF1730"/>
    <w:rsid w:val="00FF1780"/>
    <w:rsid w:val="00FF227B"/>
    <w:rsid w:val="00FF2580"/>
    <w:rsid w:val="00FF274F"/>
    <w:rsid w:val="00FF2A25"/>
    <w:rsid w:val="00FF2A88"/>
    <w:rsid w:val="00FF2B20"/>
    <w:rsid w:val="00FF2B8A"/>
    <w:rsid w:val="00FF2C1F"/>
    <w:rsid w:val="00FF2C6F"/>
    <w:rsid w:val="00FF2CA5"/>
    <w:rsid w:val="00FF2E26"/>
    <w:rsid w:val="00FF2FD3"/>
    <w:rsid w:val="00FF3031"/>
    <w:rsid w:val="00FF30BD"/>
    <w:rsid w:val="00FF3315"/>
    <w:rsid w:val="00FF337B"/>
    <w:rsid w:val="00FF37A5"/>
    <w:rsid w:val="00FF37D2"/>
    <w:rsid w:val="00FF3C72"/>
    <w:rsid w:val="00FF40A9"/>
    <w:rsid w:val="00FF41B6"/>
    <w:rsid w:val="00FF42BF"/>
    <w:rsid w:val="00FF44AB"/>
    <w:rsid w:val="00FF4594"/>
    <w:rsid w:val="00FF45F8"/>
    <w:rsid w:val="00FF47DB"/>
    <w:rsid w:val="00FF48BE"/>
    <w:rsid w:val="00FF4BFD"/>
    <w:rsid w:val="00FF4F97"/>
    <w:rsid w:val="00FF50F1"/>
    <w:rsid w:val="00FF5408"/>
    <w:rsid w:val="00FF55C6"/>
    <w:rsid w:val="00FF5690"/>
    <w:rsid w:val="00FF5784"/>
    <w:rsid w:val="00FF5815"/>
    <w:rsid w:val="00FF5827"/>
    <w:rsid w:val="00FF5A23"/>
    <w:rsid w:val="00FF5C92"/>
    <w:rsid w:val="00FF5DA7"/>
    <w:rsid w:val="00FF5E87"/>
    <w:rsid w:val="00FF5FA9"/>
    <w:rsid w:val="00FF5FAD"/>
    <w:rsid w:val="00FF6268"/>
    <w:rsid w:val="00FF62A9"/>
    <w:rsid w:val="00FF6327"/>
    <w:rsid w:val="00FF6377"/>
    <w:rsid w:val="00FF6E50"/>
    <w:rsid w:val="00FF6FD8"/>
    <w:rsid w:val="00FF7032"/>
    <w:rsid w:val="00FF7220"/>
    <w:rsid w:val="00FF7250"/>
    <w:rsid w:val="00FF7378"/>
    <w:rsid w:val="00FF7626"/>
    <w:rsid w:val="00FF7630"/>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41058" fill="f" fillcolor="white" stroke="f">
      <v:fill color="white" on="f"/>
      <v:stroke on="f"/>
      <o:colormru v:ext="edit" colors="#080808,#ddd,silver,#969696,#b2b2b2,#f8f8f8,gray,#4d4d4d"/>
      <o:colormenu v:ext="edit" fillcolor="none" strokecolor="none [3213]" extrusioncolor="none"/>
    </o:shapedefaults>
    <o:shapelayout v:ext="edit">
      <o:idmap v:ext="edit" data="1,2,3,133,347,430,483,506,650,856,891"/>
      <o:rules v:ext="edit">
        <o:r id="V:Rule4" type="callout" idref="#_x0000_s519081"/>
        <o:r id="V:Rule5" type="connector" idref="#_x0000_s440389"/>
        <o:r id="V:Rule6" type="connector" idref="#_x0000_s440390"/>
        <o:r id="V:Rule7" type="connector" idref="#_x0000_s440388"/>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 w:qFormat="1"/>
    <w:lsdException w:name="Subtitle" w:uiPriority="2" w:qFormat="1"/>
    <w:lsdException w:name="Hyperlink" w:uiPriority="99"/>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 w:type="character" w:customStyle="1" w:styleId="aqj">
    <w:name w:val="aqj"/>
    <w:basedOn w:val="DefaultParagraphFont"/>
    <w:rsid w:val="006D451D"/>
  </w:style>
  <w:style w:type="paragraph" w:customStyle="1" w:styleId="paragraph">
    <w:name w:val="paragraph"/>
    <w:basedOn w:val="Normal"/>
    <w:rsid w:val="00014112"/>
    <w:rPr>
      <w:rFonts w:eastAsia="Times New Roman"/>
    </w:rPr>
  </w:style>
  <w:style w:type="character" w:customStyle="1" w:styleId="spellingerror">
    <w:name w:val="spellingerror"/>
    <w:basedOn w:val="DefaultParagraphFont"/>
    <w:rsid w:val="00014112"/>
  </w:style>
  <w:style w:type="character" w:customStyle="1" w:styleId="normaltextrun">
    <w:name w:val="normaltextrun"/>
    <w:basedOn w:val="DefaultParagraphFont"/>
    <w:rsid w:val="00014112"/>
  </w:style>
  <w:style w:type="character" w:customStyle="1" w:styleId="eop">
    <w:name w:val="eop"/>
    <w:basedOn w:val="DefaultParagraphFont"/>
    <w:rsid w:val="00014112"/>
  </w:style>
  <w:style w:type="character" w:customStyle="1" w:styleId="tgc">
    <w:name w:val="_tgc"/>
    <w:basedOn w:val="DefaultParagraphFont"/>
    <w:rsid w:val="00F665F8"/>
  </w:style>
  <w:style w:type="paragraph" w:styleId="Subtitle">
    <w:name w:val="Subtitle"/>
    <w:basedOn w:val="Title"/>
    <w:link w:val="SubtitleChar"/>
    <w:uiPriority w:val="2"/>
    <w:qFormat/>
    <w:rsid w:val="00462A88"/>
    <w:pPr>
      <w:numPr>
        <w:ilvl w:val="1"/>
      </w:numPr>
      <w:spacing w:before="480"/>
    </w:pPr>
    <w:rPr>
      <w:color w:val="4F81BD" w:themeColor="accent1"/>
    </w:rPr>
  </w:style>
  <w:style w:type="character" w:customStyle="1" w:styleId="SubtitleChar">
    <w:name w:val="Subtitle Char"/>
    <w:basedOn w:val="DefaultParagraphFont"/>
    <w:link w:val="Subtitle"/>
    <w:uiPriority w:val="2"/>
    <w:rsid w:val="00462A88"/>
    <w:rPr>
      <w:rFonts w:asciiTheme="majorHAnsi" w:eastAsiaTheme="majorEastAsia" w:hAnsiTheme="majorHAnsi" w:cstheme="majorBidi"/>
      <w:caps/>
      <w:color w:val="4F81BD" w:themeColor="accent1"/>
      <w:kern w:val="28"/>
      <w:sz w:val="80"/>
      <w:szCs w:val="80"/>
      <w:lang w:eastAsia="ja-JP"/>
    </w:rPr>
  </w:style>
  <w:style w:type="paragraph" w:styleId="Title">
    <w:name w:val="Title"/>
    <w:basedOn w:val="Normal"/>
    <w:next w:val="Normal"/>
    <w:link w:val="TitleChar"/>
    <w:uiPriority w:val="1"/>
    <w:qFormat/>
    <w:rsid w:val="00462A88"/>
    <w:pPr>
      <w:spacing w:line="204" w:lineRule="auto"/>
    </w:pPr>
    <w:rPr>
      <w:rFonts w:asciiTheme="majorHAnsi" w:eastAsiaTheme="majorEastAsia" w:hAnsiTheme="majorHAnsi" w:cstheme="majorBidi"/>
      <w:caps/>
      <w:color w:val="1F497D" w:themeColor="text2"/>
      <w:kern w:val="28"/>
      <w:sz w:val="80"/>
      <w:szCs w:val="80"/>
      <w:lang w:eastAsia="ja-JP"/>
    </w:rPr>
  </w:style>
  <w:style w:type="character" w:customStyle="1" w:styleId="TitleChar">
    <w:name w:val="Title Char"/>
    <w:basedOn w:val="DefaultParagraphFont"/>
    <w:link w:val="Title"/>
    <w:uiPriority w:val="1"/>
    <w:rsid w:val="00462A88"/>
    <w:rPr>
      <w:rFonts w:asciiTheme="majorHAnsi" w:eastAsiaTheme="majorEastAsia" w:hAnsiTheme="majorHAnsi" w:cstheme="majorBidi"/>
      <w:caps/>
      <w:color w:val="1F497D" w:themeColor="text2"/>
      <w:kern w:val="28"/>
      <w:sz w:val="80"/>
      <w:szCs w:val="80"/>
      <w:lang w:eastAsia="ja-JP"/>
    </w:rPr>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19687755">
      <w:bodyDiv w:val="1"/>
      <w:marLeft w:val="0"/>
      <w:marRight w:val="0"/>
      <w:marTop w:val="0"/>
      <w:marBottom w:val="0"/>
      <w:divBdr>
        <w:top w:val="none" w:sz="0" w:space="0" w:color="auto"/>
        <w:left w:val="none" w:sz="0" w:space="0" w:color="auto"/>
        <w:bottom w:val="none" w:sz="0" w:space="0" w:color="auto"/>
        <w:right w:val="none" w:sz="0" w:space="0" w:color="auto"/>
      </w:divBdr>
      <w:divsChild>
        <w:div w:id="640888137">
          <w:marLeft w:val="0"/>
          <w:marRight w:val="0"/>
          <w:marTop w:val="0"/>
          <w:marBottom w:val="0"/>
          <w:divBdr>
            <w:top w:val="none" w:sz="0" w:space="0" w:color="auto"/>
            <w:left w:val="none" w:sz="0" w:space="0" w:color="auto"/>
            <w:bottom w:val="none" w:sz="0" w:space="0" w:color="auto"/>
            <w:right w:val="none" w:sz="0" w:space="0" w:color="auto"/>
          </w:divBdr>
        </w:div>
        <w:div w:id="1305697580">
          <w:marLeft w:val="0"/>
          <w:marRight w:val="0"/>
          <w:marTop w:val="0"/>
          <w:marBottom w:val="0"/>
          <w:divBdr>
            <w:top w:val="none" w:sz="0" w:space="0" w:color="auto"/>
            <w:left w:val="none" w:sz="0" w:space="0" w:color="auto"/>
            <w:bottom w:val="none" w:sz="0" w:space="0" w:color="auto"/>
            <w:right w:val="none" w:sz="0" w:space="0" w:color="auto"/>
          </w:divBdr>
        </w:div>
        <w:div w:id="1399399250">
          <w:blockQuote w:val="1"/>
          <w:marLeft w:val="600"/>
          <w:marRight w:val="0"/>
          <w:marTop w:val="0"/>
          <w:marBottom w:val="0"/>
          <w:divBdr>
            <w:top w:val="none" w:sz="0" w:space="0" w:color="auto"/>
            <w:left w:val="none" w:sz="0" w:space="0" w:color="auto"/>
            <w:bottom w:val="none" w:sz="0" w:space="0" w:color="auto"/>
            <w:right w:val="none" w:sz="0" w:space="0" w:color="auto"/>
          </w:divBdr>
          <w:divsChild>
            <w:div w:id="98334754">
              <w:marLeft w:val="0"/>
              <w:marRight w:val="0"/>
              <w:marTop w:val="0"/>
              <w:marBottom w:val="0"/>
              <w:divBdr>
                <w:top w:val="none" w:sz="0" w:space="0" w:color="auto"/>
                <w:left w:val="none" w:sz="0" w:space="0" w:color="auto"/>
                <w:bottom w:val="none" w:sz="0" w:space="0" w:color="auto"/>
                <w:right w:val="none" w:sz="0" w:space="0" w:color="auto"/>
              </w:divBdr>
            </w:div>
            <w:div w:id="366489557">
              <w:marLeft w:val="0"/>
              <w:marRight w:val="0"/>
              <w:marTop w:val="0"/>
              <w:marBottom w:val="0"/>
              <w:divBdr>
                <w:top w:val="none" w:sz="0" w:space="0" w:color="auto"/>
                <w:left w:val="none" w:sz="0" w:space="0" w:color="auto"/>
                <w:bottom w:val="none" w:sz="0" w:space="0" w:color="auto"/>
                <w:right w:val="none" w:sz="0" w:space="0" w:color="auto"/>
              </w:divBdr>
            </w:div>
            <w:div w:id="589392692">
              <w:marLeft w:val="0"/>
              <w:marRight w:val="0"/>
              <w:marTop w:val="0"/>
              <w:marBottom w:val="0"/>
              <w:divBdr>
                <w:top w:val="none" w:sz="0" w:space="0" w:color="auto"/>
                <w:left w:val="none" w:sz="0" w:space="0" w:color="auto"/>
                <w:bottom w:val="none" w:sz="0" w:space="0" w:color="auto"/>
                <w:right w:val="none" w:sz="0" w:space="0" w:color="auto"/>
              </w:divBdr>
            </w:div>
            <w:div w:id="1288198199">
              <w:marLeft w:val="0"/>
              <w:marRight w:val="0"/>
              <w:marTop w:val="0"/>
              <w:marBottom w:val="0"/>
              <w:divBdr>
                <w:top w:val="none" w:sz="0" w:space="0" w:color="auto"/>
                <w:left w:val="none" w:sz="0" w:space="0" w:color="auto"/>
                <w:bottom w:val="none" w:sz="0" w:space="0" w:color="auto"/>
                <w:right w:val="none" w:sz="0" w:space="0" w:color="auto"/>
              </w:divBdr>
            </w:div>
            <w:div w:id="1590194681">
              <w:marLeft w:val="0"/>
              <w:marRight w:val="0"/>
              <w:marTop w:val="0"/>
              <w:marBottom w:val="0"/>
              <w:divBdr>
                <w:top w:val="none" w:sz="0" w:space="0" w:color="auto"/>
                <w:left w:val="none" w:sz="0" w:space="0" w:color="auto"/>
                <w:bottom w:val="none" w:sz="0" w:space="0" w:color="auto"/>
                <w:right w:val="none" w:sz="0" w:space="0" w:color="auto"/>
              </w:divBdr>
            </w:div>
            <w:div w:id="1660619559">
              <w:marLeft w:val="0"/>
              <w:marRight w:val="0"/>
              <w:marTop w:val="0"/>
              <w:marBottom w:val="0"/>
              <w:divBdr>
                <w:top w:val="none" w:sz="0" w:space="0" w:color="auto"/>
                <w:left w:val="none" w:sz="0" w:space="0" w:color="auto"/>
                <w:bottom w:val="none" w:sz="0" w:space="0" w:color="auto"/>
                <w:right w:val="none" w:sz="0" w:space="0" w:color="auto"/>
              </w:divBdr>
            </w:div>
            <w:div w:id="1669672216">
              <w:marLeft w:val="0"/>
              <w:marRight w:val="0"/>
              <w:marTop w:val="0"/>
              <w:marBottom w:val="0"/>
              <w:divBdr>
                <w:top w:val="none" w:sz="0" w:space="0" w:color="auto"/>
                <w:left w:val="none" w:sz="0" w:space="0" w:color="auto"/>
                <w:bottom w:val="none" w:sz="0" w:space="0" w:color="auto"/>
                <w:right w:val="none" w:sz="0" w:space="0" w:color="auto"/>
              </w:divBdr>
            </w:div>
            <w:div w:id="1902475188">
              <w:marLeft w:val="0"/>
              <w:marRight w:val="0"/>
              <w:marTop w:val="0"/>
              <w:marBottom w:val="0"/>
              <w:divBdr>
                <w:top w:val="none" w:sz="0" w:space="0" w:color="auto"/>
                <w:left w:val="none" w:sz="0" w:space="0" w:color="auto"/>
                <w:bottom w:val="none" w:sz="0" w:space="0" w:color="auto"/>
                <w:right w:val="none" w:sz="0" w:space="0" w:color="auto"/>
              </w:divBdr>
            </w:div>
            <w:div w:id="1995596119">
              <w:marLeft w:val="0"/>
              <w:marRight w:val="0"/>
              <w:marTop w:val="0"/>
              <w:marBottom w:val="0"/>
              <w:divBdr>
                <w:top w:val="none" w:sz="0" w:space="0" w:color="auto"/>
                <w:left w:val="none" w:sz="0" w:space="0" w:color="auto"/>
                <w:bottom w:val="none" w:sz="0" w:space="0" w:color="auto"/>
                <w:right w:val="none" w:sz="0" w:space="0" w:color="auto"/>
              </w:divBdr>
            </w:div>
            <w:div w:id="2112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8929">
      <w:bodyDiv w:val="1"/>
      <w:marLeft w:val="0"/>
      <w:marRight w:val="0"/>
      <w:marTop w:val="0"/>
      <w:marBottom w:val="0"/>
      <w:divBdr>
        <w:top w:val="none" w:sz="0" w:space="0" w:color="auto"/>
        <w:left w:val="none" w:sz="0" w:space="0" w:color="auto"/>
        <w:bottom w:val="none" w:sz="0" w:space="0" w:color="auto"/>
        <w:right w:val="none" w:sz="0" w:space="0" w:color="auto"/>
      </w:divBdr>
      <w:divsChild>
        <w:div w:id="95181220">
          <w:marLeft w:val="0"/>
          <w:marRight w:val="0"/>
          <w:marTop w:val="0"/>
          <w:marBottom w:val="0"/>
          <w:divBdr>
            <w:top w:val="none" w:sz="0" w:space="0" w:color="auto"/>
            <w:left w:val="none" w:sz="0" w:space="0" w:color="auto"/>
            <w:bottom w:val="none" w:sz="0" w:space="0" w:color="auto"/>
            <w:right w:val="none" w:sz="0" w:space="0" w:color="auto"/>
          </w:divBdr>
          <w:divsChild>
            <w:div w:id="1083600770">
              <w:marLeft w:val="0"/>
              <w:marRight w:val="0"/>
              <w:marTop w:val="0"/>
              <w:marBottom w:val="0"/>
              <w:divBdr>
                <w:top w:val="none" w:sz="0" w:space="0" w:color="auto"/>
                <w:left w:val="none" w:sz="0" w:space="0" w:color="auto"/>
                <w:bottom w:val="none" w:sz="0" w:space="0" w:color="auto"/>
                <w:right w:val="none" w:sz="0" w:space="0" w:color="auto"/>
              </w:divBdr>
              <w:divsChild>
                <w:div w:id="1497964204">
                  <w:marLeft w:val="0"/>
                  <w:marRight w:val="0"/>
                  <w:marTop w:val="0"/>
                  <w:marBottom w:val="0"/>
                  <w:divBdr>
                    <w:top w:val="none" w:sz="0" w:space="0" w:color="auto"/>
                    <w:left w:val="none" w:sz="0" w:space="0" w:color="auto"/>
                    <w:bottom w:val="none" w:sz="0" w:space="0" w:color="auto"/>
                    <w:right w:val="none" w:sz="0" w:space="0" w:color="auto"/>
                  </w:divBdr>
                  <w:divsChild>
                    <w:div w:id="20789898">
                      <w:marLeft w:val="0"/>
                      <w:marRight w:val="0"/>
                      <w:marTop w:val="0"/>
                      <w:marBottom w:val="0"/>
                      <w:divBdr>
                        <w:top w:val="none" w:sz="0" w:space="0" w:color="auto"/>
                        <w:left w:val="none" w:sz="0" w:space="0" w:color="auto"/>
                        <w:bottom w:val="none" w:sz="0" w:space="0" w:color="auto"/>
                        <w:right w:val="none" w:sz="0" w:space="0" w:color="auto"/>
                      </w:divBdr>
                    </w:div>
                    <w:div w:id="282925316">
                      <w:marLeft w:val="0"/>
                      <w:marRight w:val="0"/>
                      <w:marTop w:val="0"/>
                      <w:marBottom w:val="0"/>
                      <w:divBdr>
                        <w:top w:val="none" w:sz="0" w:space="0" w:color="auto"/>
                        <w:left w:val="none" w:sz="0" w:space="0" w:color="auto"/>
                        <w:bottom w:val="none" w:sz="0" w:space="0" w:color="auto"/>
                        <w:right w:val="none" w:sz="0" w:space="0" w:color="auto"/>
                      </w:divBdr>
                    </w:div>
                    <w:div w:id="395007495">
                      <w:marLeft w:val="0"/>
                      <w:marRight w:val="0"/>
                      <w:marTop w:val="0"/>
                      <w:marBottom w:val="0"/>
                      <w:divBdr>
                        <w:top w:val="none" w:sz="0" w:space="0" w:color="auto"/>
                        <w:left w:val="none" w:sz="0" w:space="0" w:color="auto"/>
                        <w:bottom w:val="none" w:sz="0" w:space="0" w:color="auto"/>
                        <w:right w:val="none" w:sz="0" w:space="0" w:color="auto"/>
                      </w:divBdr>
                    </w:div>
                    <w:div w:id="563952956">
                      <w:marLeft w:val="0"/>
                      <w:marRight w:val="0"/>
                      <w:marTop w:val="0"/>
                      <w:marBottom w:val="0"/>
                      <w:divBdr>
                        <w:top w:val="none" w:sz="0" w:space="0" w:color="auto"/>
                        <w:left w:val="none" w:sz="0" w:space="0" w:color="auto"/>
                        <w:bottom w:val="none" w:sz="0" w:space="0" w:color="auto"/>
                        <w:right w:val="none" w:sz="0" w:space="0" w:color="auto"/>
                      </w:divBdr>
                    </w:div>
                    <w:div w:id="607471186">
                      <w:marLeft w:val="0"/>
                      <w:marRight w:val="0"/>
                      <w:marTop w:val="0"/>
                      <w:marBottom w:val="0"/>
                      <w:divBdr>
                        <w:top w:val="none" w:sz="0" w:space="0" w:color="auto"/>
                        <w:left w:val="none" w:sz="0" w:space="0" w:color="auto"/>
                        <w:bottom w:val="none" w:sz="0" w:space="0" w:color="auto"/>
                        <w:right w:val="none" w:sz="0" w:space="0" w:color="auto"/>
                      </w:divBdr>
                    </w:div>
                    <w:div w:id="640119399">
                      <w:marLeft w:val="0"/>
                      <w:marRight w:val="0"/>
                      <w:marTop w:val="0"/>
                      <w:marBottom w:val="0"/>
                      <w:divBdr>
                        <w:top w:val="none" w:sz="0" w:space="0" w:color="auto"/>
                        <w:left w:val="none" w:sz="0" w:space="0" w:color="auto"/>
                        <w:bottom w:val="none" w:sz="0" w:space="0" w:color="auto"/>
                        <w:right w:val="none" w:sz="0" w:space="0" w:color="auto"/>
                      </w:divBdr>
                    </w:div>
                    <w:div w:id="697193813">
                      <w:marLeft w:val="0"/>
                      <w:marRight w:val="0"/>
                      <w:marTop w:val="0"/>
                      <w:marBottom w:val="0"/>
                      <w:divBdr>
                        <w:top w:val="none" w:sz="0" w:space="0" w:color="auto"/>
                        <w:left w:val="none" w:sz="0" w:space="0" w:color="auto"/>
                        <w:bottom w:val="none" w:sz="0" w:space="0" w:color="auto"/>
                        <w:right w:val="none" w:sz="0" w:space="0" w:color="auto"/>
                      </w:divBdr>
                    </w:div>
                    <w:div w:id="964044247">
                      <w:marLeft w:val="0"/>
                      <w:marRight w:val="0"/>
                      <w:marTop w:val="0"/>
                      <w:marBottom w:val="0"/>
                      <w:divBdr>
                        <w:top w:val="none" w:sz="0" w:space="0" w:color="auto"/>
                        <w:left w:val="none" w:sz="0" w:space="0" w:color="auto"/>
                        <w:bottom w:val="none" w:sz="0" w:space="0" w:color="auto"/>
                        <w:right w:val="none" w:sz="0" w:space="0" w:color="auto"/>
                      </w:divBdr>
                    </w:div>
                    <w:div w:id="980421337">
                      <w:marLeft w:val="0"/>
                      <w:marRight w:val="0"/>
                      <w:marTop w:val="0"/>
                      <w:marBottom w:val="0"/>
                      <w:divBdr>
                        <w:top w:val="none" w:sz="0" w:space="0" w:color="auto"/>
                        <w:left w:val="none" w:sz="0" w:space="0" w:color="auto"/>
                        <w:bottom w:val="none" w:sz="0" w:space="0" w:color="auto"/>
                        <w:right w:val="none" w:sz="0" w:space="0" w:color="auto"/>
                      </w:divBdr>
                    </w:div>
                    <w:div w:id="1224564711">
                      <w:marLeft w:val="0"/>
                      <w:marRight w:val="0"/>
                      <w:marTop w:val="0"/>
                      <w:marBottom w:val="0"/>
                      <w:divBdr>
                        <w:top w:val="none" w:sz="0" w:space="0" w:color="auto"/>
                        <w:left w:val="none" w:sz="0" w:space="0" w:color="auto"/>
                        <w:bottom w:val="none" w:sz="0" w:space="0" w:color="auto"/>
                        <w:right w:val="none" w:sz="0" w:space="0" w:color="auto"/>
                      </w:divBdr>
                    </w:div>
                    <w:div w:id="1244602364">
                      <w:marLeft w:val="0"/>
                      <w:marRight w:val="0"/>
                      <w:marTop w:val="0"/>
                      <w:marBottom w:val="0"/>
                      <w:divBdr>
                        <w:top w:val="none" w:sz="0" w:space="0" w:color="auto"/>
                        <w:left w:val="none" w:sz="0" w:space="0" w:color="auto"/>
                        <w:bottom w:val="none" w:sz="0" w:space="0" w:color="auto"/>
                        <w:right w:val="none" w:sz="0" w:space="0" w:color="auto"/>
                      </w:divBdr>
                    </w:div>
                    <w:div w:id="1267738599">
                      <w:marLeft w:val="0"/>
                      <w:marRight w:val="0"/>
                      <w:marTop w:val="0"/>
                      <w:marBottom w:val="0"/>
                      <w:divBdr>
                        <w:top w:val="none" w:sz="0" w:space="0" w:color="auto"/>
                        <w:left w:val="none" w:sz="0" w:space="0" w:color="auto"/>
                        <w:bottom w:val="none" w:sz="0" w:space="0" w:color="auto"/>
                        <w:right w:val="none" w:sz="0" w:space="0" w:color="auto"/>
                      </w:divBdr>
                    </w:div>
                    <w:div w:id="1316228910">
                      <w:marLeft w:val="0"/>
                      <w:marRight w:val="0"/>
                      <w:marTop w:val="0"/>
                      <w:marBottom w:val="0"/>
                      <w:divBdr>
                        <w:top w:val="none" w:sz="0" w:space="0" w:color="auto"/>
                        <w:left w:val="none" w:sz="0" w:space="0" w:color="auto"/>
                        <w:bottom w:val="none" w:sz="0" w:space="0" w:color="auto"/>
                        <w:right w:val="none" w:sz="0" w:space="0" w:color="auto"/>
                      </w:divBdr>
                    </w:div>
                    <w:div w:id="1349674305">
                      <w:marLeft w:val="0"/>
                      <w:marRight w:val="0"/>
                      <w:marTop w:val="0"/>
                      <w:marBottom w:val="0"/>
                      <w:divBdr>
                        <w:top w:val="none" w:sz="0" w:space="0" w:color="auto"/>
                        <w:left w:val="none" w:sz="0" w:space="0" w:color="auto"/>
                        <w:bottom w:val="none" w:sz="0" w:space="0" w:color="auto"/>
                        <w:right w:val="none" w:sz="0" w:space="0" w:color="auto"/>
                      </w:divBdr>
                    </w:div>
                    <w:div w:id="1403328598">
                      <w:marLeft w:val="0"/>
                      <w:marRight w:val="0"/>
                      <w:marTop w:val="0"/>
                      <w:marBottom w:val="0"/>
                      <w:divBdr>
                        <w:top w:val="none" w:sz="0" w:space="0" w:color="auto"/>
                        <w:left w:val="none" w:sz="0" w:space="0" w:color="auto"/>
                        <w:bottom w:val="none" w:sz="0" w:space="0" w:color="auto"/>
                        <w:right w:val="none" w:sz="0" w:space="0" w:color="auto"/>
                      </w:divBdr>
                    </w:div>
                    <w:div w:id="1417750000">
                      <w:marLeft w:val="0"/>
                      <w:marRight w:val="0"/>
                      <w:marTop w:val="0"/>
                      <w:marBottom w:val="0"/>
                      <w:divBdr>
                        <w:top w:val="none" w:sz="0" w:space="0" w:color="auto"/>
                        <w:left w:val="none" w:sz="0" w:space="0" w:color="auto"/>
                        <w:bottom w:val="none" w:sz="0" w:space="0" w:color="auto"/>
                        <w:right w:val="none" w:sz="0" w:space="0" w:color="auto"/>
                      </w:divBdr>
                    </w:div>
                    <w:div w:id="1467774661">
                      <w:marLeft w:val="0"/>
                      <w:marRight w:val="0"/>
                      <w:marTop w:val="0"/>
                      <w:marBottom w:val="0"/>
                      <w:divBdr>
                        <w:top w:val="none" w:sz="0" w:space="0" w:color="auto"/>
                        <w:left w:val="none" w:sz="0" w:space="0" w:color="auto"/>
                        <w:bottom w:val="none" w:sz="0" w:space="0" w:color="auto"/>
                        <w:right w:val="none" w:sz="0" w:space="0" w:color="auto"/>
                      </w:divBdr>
                    </w:div>
                    <w:div w:id="1504974485">
                      <w:marLeft w:val="0"/>
                      <w:marRight w:val="0"/>
                      <w:marTop w:val="0"/>
                      <w:marBottom w:val="0"/>
                      <w:divBdr>
                        <w:top w:val="none" w:sz="0" w:space="0" w:color="auto"/>
                        <w:left w:val="none" w:sz="0" w:space="0" w:color="auto"/>
                        <w:bottom w:val="none" w:sz="0" w:space="0" w:color="auto"/>
                        <w:right w:val="none" w:sz="0" w:space="0" w:color="auto"/>
                      </w:divBdr>
                    </w:div>
                    <w:div w:id="1604915845">
                      <w:marLeft w:val="0"/>
                      <w:marRight w:val="0"/>
                      <w:marTop w:val="0"/>
                      <w:marBottom w:val="0"/>
                      <w:divBdr>
                        <w:top w:val="none" w:sz="0" w:space="0" w:color="auto"/>
                        <w:left w:val="none" w:sz="0" w:space="0" w:color="auto"/>
                        <w:bottom w:val="none" w:sz="0" w:space="0" w:color="auto"/>
                        <w:right w:val="none" w:sz="0" w:space="0" w:color="auto"/>
                      </w:divBdr>
                    </w:div>
                    <w:div w:id="1813863276">
                      <w:marLeft w:val="0"/>
                      <w:marRight w:val="0"/>
                      <w:marTop w:val="0"/>
                      <w:marBottom w:val="0"/>
                      <w:divBdr>
                        <w:top w:val="none" w:sz="0" w:space="0" w:color="auto"/>
                        <w:left w:val="none" w:sz="0" w:space="0" w:color="auto"/>
                        <w:bottom w:val="none" w:sz="0" w:space="0" w:color="auto"/>
                        <w:right w:val="none" w:sz="0" w:space="0" w:color="auto"/>
                      </w:divBdr>
                    </w:div>
                    <w:div w:id="1850295094">
                      <w:marLeft w:val="0"/>
                      <w:marRight w:val="0"/>
                      <w:marTop w:val="0"/>
                      <w:marBottom w:val="0"/>
                      <w:divBdr>
                        <w:top w:val="none" w:sz="0" w:space="0" w:color="auto"/>
                        <w:left w:val="none" w:sz="0" w:space="0" w:color="auto"/>
                        <w:bottom w:val="none" w:sz="0" w:space="0" w:color="auto"/>
                        <w:right w:val="none" w:sz="0" w:space="0" w:color="auto"/>
                      </w:divBdr>
                    </w:div>
                    <w:div w:id="1886871064">
                      <w:marLeft w:val="0"/>
                      <w:marRight w:val="0"/>
                      <w:marTop w:val="0"/>
                      <w:marBottom w:val="0"/>
                      <w:divBdr>
                        <w:top w:val="none" w:sz="0" w:space="0" w:color="auto"/>
                        <w:left w:val="none" w:sz="0" w:space="0" w:color="auto"/>
                        <w:bottom w:val="none" w:sz="0" w:space="0" w:color="auto"/>
                        <w:right w:val="none" w:sz="0" w:space="0" w:color="auto"/>
                      </w:divBdr>
                    </w:div>
                    <w:div w:id="1893880904">
                      <w:marLeft w:val="0"/>
                      <w:marRight w:val="0"/>
                      <w:marTop w:val="0"/>
                      <w:marBottom w:val="0"/>
                      <w:divBdr>
                        <w:top w:val="none" w:sz="0" w:space="0" w:color="auto"/>
                        <w:left w:val="none" w:sz="0" w:space="0" w:color="auto"/>
                        <w:bottom w:val="none" w:sz="0" w:space="0" w:color="auto"/>
                        <w:right w:val="none" w:sz="0" w:space="0" w:color="auto"/>
                      </w:divBdr>
                    </w:div>
                    <w:div w:id="1949922580">
                      <w:marLeft w:val="0"/>
                      <w:marRight w:val="0"/>
                      <w:marTop w:val="0"/>
                      <w:marBottom w:val="0"/>
                      <w:divBdr>
                        <w:top w:val="none" w:sz="0" w:space="0" w:color="auto"/>
                        <w:left w:val="none" w:sz="0" w:space="0" w:color="auto"/>
                        <w:bottom w:val="none" w:sz="0" w:space="0" w:color="auto"/>
                        <w:right w:val="none" w:sz="0" w:space="0" w:color="auto"/>
                      </w:divBdr>
                    </w:div>
                    <w:div w:id="2038040327">
                      <w:marLeft w:val="0"/>
                      <w:marRight w:val="0"/>
                      <w:marTop w:val="0"/>
                      <w:marBottom w:val="0"/>
                      <w:divBdr>
                        <w:top w:val="none" w:sz="0" w:space="0" w:color="auto"/>
                        <w:left w:val="none" w:sz="0" w:space="0" w:color="auto"/>
                        <w:bottom w:val="none" w:sz="0" w:space="0" w:color="auto"/>
                        <w:right w:val="none" w:sz="0" w:space="0" w:color="auto"/>
                      </w:divBdr>
                    </w:div>
                    <w:div w:id="2064913470">
                      <w:marLeft w:val="0"/>
                      <w:marRight w:val="0"/>
                      <w:marTop w:val="0"/>
                      <w:marBottom w:val="0"/>
                      <w:divBdr>
                        <w:top w:val="none" w:sz="0" w:space="0" w:color="auto"/>
                        <w:left w:val="none" w:sz="0" w:space="0" w:color="auto"/>
                        <w:bottom w:val="none" w:sz="0" w:space="0" w:color="auto"/>
                        <w:right w:val="none" w:sz="0" w:space="0" w:color="auto"/>
                      </w:divBdr>
                    </w:div>
                    <w:div w:id="2078553945">
                      <w:marLeft w:val="0"/>
                      <w:marRight w:val="0"/>
                      <w:marTop w:val="0"/>
                      <w:marBottom w:val="0"/>
                      <w:divBdr>
                        <w:top w:val="none" w:sz="0" w:space="0" w:color="auto"/>
                        <w:left w:val="none" w:sz="0" w:space="0" w:color="auto"/>
                        <w:bottom w:val="none" w:sz="0" w:space="0" w:color="auto"/>
                        <w:right w:val="none" w:sz="0" w:space="0" w:color="auto"/>
                      </w:divBdr>
                    </w:div>
                    <w:div w:id="209311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15626473">
      <w:bodyDiv w:val="1"/>
      <w:marLeft w:val="0"/>
      <w:marRight w:val="0"/>
      <w:marTop w:val="0"/>
      <w:marBottom w:val="0"/>
      <w:divBdr>
        <w:top w:val="none" w:sz="0" w:space="0" w:color="auto"/>
        <w:left w:val="none" w:sz="0" w:space="0" w:color="auto"/>
        <w:bottom w:val="none" w:sz="0" w:space="0" w:color="auto"/>
        <w:right w:val="none" w:sz="0" w:space="0" w:color="auto"/>
      </w:divBdr>
      <w:divsChild>
        <w:div w:id="154539636">
          <w:marLeft w:val="0"/>
          <w:marRight w:val="0"/>
          <w:marTop w:val="0"/>
          <w:marBottom w:val="0"/>
          <w:divBdr>
            <w:top w:val="none" w:sz="0" w:space="0" w:color="auto"/>
            <w:left w:val="none" w:sz="0" w:space="0" w:color="auto"/>
            <w:bottom w:val="none" w:sz="0" w:space="0" w:color="auto"/>
            <w:right w:val="none" w:sz="0" w:space="0" w:color="auto"/>
          </w:divBdr>
        </w:div>
        <w:div w:id="379476321">
          <w:blockQuote w:val="1"/>
          <w:marLeft w:val="600"/>
          <w:marRight w:val="0"/>
          <w:marTop w:val="0"/>
          <w:marBottom w:val="0"/>
          <w:divBdr>
            <w:top w:val="none" w:sz="0" w:space="0" w:color="auto"/>
            <w:left w:val="none" w:sz="0" w:space="0" w:color="auto"/>
            <w:bottom w:val="none" w:sz="0" w:space="0" w:color="auto"/>
            <w:right w:val="none" w:sz="0" w:space="0" w:color="auto"/>
          </w:divBdr>
          <w:divsChild>
            <w:div w:id="596983993">
              <w:marLeft w:val="0"/>
              <w:marRight w:val="0"/>
              <w:marTop w:val="0"/>
              <w:marBottom w:val="0"/>
              <w:divBdr>
                <w:top w:val="none" w:sz="0" w:space="0" w:color="auto"/>
                <w:left w:val="none" w:sz="0" w:space="0" w:color="auto"/>
                <w:bottom w:val="none" w:sz="0" w:space="0" w:color="auto"/>
                <w:right w:val="none" w:sz="0" w:space="0" w:color="auto"/>
              </w:divBdr>
            </w:div>
          </w:divsChild>
        </w:div>
        <w:div w:id="2050252003">
          <w:marLeft w:val="0"/>
          <w:marRight w:val="0"/>
          <w:marTop w:val="0"/>
          <w:marBottom w:val="0"/>
          <w:divBdr>
            <w:top w:val="none" w:sz="0" w:space="0" w:color="auto"/>
            <w:left w:val="none" w:sz="0" w:space="0" w:color="auto"/>
            <w:bottom w:val="none" w:sz="0" w:space="0" w:color="auto"/>
            <w:right w:val="none" w:sz="0" w:space="0" w:color="auto"/>
          </w:divBdr>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52656124">
      <w:bodyDiv w:val="1"/>
      <w:marLeft w:val="0"/>
      <w:marRight w:val="0"/>
      <w:marTop w:val="0"/>
      <w:marBottom w:val="0"/>
      <w:divBdr>
        <w:top w:val="none" w:sz="0" w:space="0" w:color="auto"/>
        <w:left w:val="none" w:sz="0" w:space="0" w:color="auto"/>
        <w:bottom w:val="none" w:sz="0" w:space="0" w:color="auto"/>
        <w:right w:val="none" w:sz="0" w:space="0" w:color="auto"/>
      </w:divBdr>
      <w:divsChild>
        <w:div w:id="1721588796">
          <w:marLeft w:val="0"/>
          <w:marRight w:val="0"/>
          <w:marTop w:val="0"/>
          <w:marBottom w:val="0"/>
          <w:divBdr>
            <w:top w:val="none" w:sz="0" w:space="0" w:color="auto"/>
            <w:left w:val="none" w:sz="0" w:space="0" w:color="auto"/>
            <w:bottom w:val="none" w:sz="0" w:space="0" w:color="auto"/>
            <w:right w:val="none" w:sz="0" w:space="0" w:color="auto"/>
          </w:divBdr>
          <w:divsChild>
            <w:div w:id="1947687101">
              <w:marLeft w:val="0"/>
              <w:marRight w:val="0"/>
              <w:marTop w:val="0"/>
              <w:marBottom w:val="0"/>
              <w:divBdr>
                <w:top w:val="none" w:sz="0" w:space="0" w:color="auto"/>
                <w:left w:val="none" w:sz="0" w:space="0" w:color="auto"/>
                <w:bottom w:val="none" w:sz="0" w:space="0" w:color="auto"/>
                <w:right w:val="none" w:sz="0" w:space="0" w:color="auto"/>
              </w:divBdr>
              <w:divsChild>
                <w:div w:id="491721042">
                  <w:marLeft w:val="0"/>
                  <w:marRight w:val="0"/>
                  <w:marTop w:val="0"/>
                  <w:marBottom w:val="0"/>
                  <w:divBdr>
                    <w:top w:val="none" w:sz="0" w:space="0" w:color="auto"/>
                    <w:left w:val="none" w:sz="0" w:space="0" w:color="auto"/>
                    <w:bottom w:val="none" w:sz="0" w:space="0" w:color="auto"/>
                    <w:right w:val="none" w:sz="0" w:space="0" w:color="auto"/>
                  </w:divBdr>
                  <w:divsChild>
                    <w:div w:id="2100245795">
                      <w:marLeft w:val="0"/>
                      <w:marRight w:val="0"/>
                      <w:marTop w:val="0"/>
                      <w:marBottom w:val="0"/>
                      <w:divBdr>
                        <w:top w:val="none" w:sz="0" w:space="0" w:color="auto"/>
                        <w:left w:val="none" w:sz="0" w:space="0" w:color="auto"/>
                        <w:bottom w:val="none" w:sz="0" w:space="0" w:color="auto"/>
                        <w:right w:val="none" w:sz="0" w:space="0" w:color="auto"/>
                      </w:divBdr>
                      <w:divsChild>
                        <w:div w:id="849948291">
                          <w:marLeft w:val="0"/>
                          <w:marRight w:val="0"/>
                          <w:marTop w:val="0"/>
                          <w:marBottom w:val="0"/>
                          <w:divBdr>
                            <w:top w:val="none" w:sz="0" w:space="0" w:color="auto"/>
                            <w:left w:val="none" w:sz="0" w:space="0" w:color="auto"/>
                            <w:bottom w:val="none" w:sz="0" w:space="0" w:color="auto"/>
                            <w:right w:val="none" w:sz="0" w:space="0" w:color="auto"/>
                          </w:divBdr>
                          <w:divsChild>
                            <w:div w:id="1889561649">
                              <w:marLeft w:val="0"/>
                              <w:marRight w:val="0"/>
                              <w:marTop w:val="0"/>
                              <w:marBottom w:val="0"/>
                              <w:divBdr>
                                <w:top w:val="none" w:sz="0" w:space="0" w:color="auto"/>
                                <w:left w:val="none" w:sz="0" w:space="0" w:color="auto"/>
                                <w:bottom w:val="none" w:sz="0" w:space="0" w:color="auto"/>
                                <w:right w:val="none" w:sz="0" w:space="0" w:color="auto"/>
                              </w:divBdr>
                              <w:divsChild>
                                <w:div w:id="921715202">
                                  <w:marLeft w:val="0"/>
                                  <w:marRight w:val="0"/>
                                  <w:marTop w:val="0"/>
                                  <w:marBottom w:val="0"/>
                                  <w:divBdr>
                                    <w:top w:val="none" w:sz="0" w:space="0" w:color="auto"/>
                                    <w:left w:val="none" w:sz="0" w:space="0" w:color="auto"/>
                                    <w:bottom w:val="none" w:sz="0" w:space="0" w:color="auto"/>
                                    <w:right w:val="none" w:sz="0" w:space="0" w:color="auto"/>
                                  </w:divBdr>
                                  <w:divsChild>
                                    <w:div w:id="2120565896">
                                      <w:marLeft w:val="0"/>
                                      <w:marRight w:val="0"/>
                                      <w:marTop w:val="0"/>
                                      <w:marBottom w:val="0"/>
                                      <w:divBdr>
                                        <w:top w:val="none" w:sz="0" w:space="0" w:color="auto"/>
                                        <w:left w:val="none" w:sz="0" w:space="0" w:color="auto"/>
                                        <w:bottom w:val="none" w:sz="0" w:space="0" w:color="auto"/>
                                        <w:right w:val="none" w:sz="0" w:space="0" w:color="auto"/>
                                      </w:divBdr>
                                      <w:divsChild>
                                        <w:div w:id="1417706331">
                                          <w:marLeft w:val="0"/>
                                          <w:marRight w:val="0"/>
                                          <w:marTop w:val="0"/>
                                          <w:marBottom w:val="0"/>
                                          <w:divBdr>
                                            <w:top w:val="none" w:sz="0" w:space="0" w:color="auto"/>
                                            <w:left w:val="none" w:sz="0" w:space="0" w:color="auto"/>
                                            <w:bottom w:val="none" w:sz="0" w:space="0" w:color="auto"/>
                                            <w:right w:val="none" w:sz="0" w:space="0" w:color="auto"/>
                                          </w:divBdr>
                                          <w:divsChild>
                                            <w:div w:id="1409500801">
                                              <w:marLeft w:val="0"/>
                                              <w:marRight w:val="0"/>
                                              <w:marTop w:val="0"/>
                                              <w:marBottom w:val="0"/>
                                              <w:divBdr>
                                                <w:top w:val="none" w:sz="0" w:space="0" w:color="auto"/>
                                                <w:left w:val="none" w:sz="0" w:space="0" w:color="auto"/>
                                                <w:bottom w:val="none" w:sz="0" w:space="0" w:color="auto"/>
                                                <w:right w:val="none" w:sz="0" w:space="0" w:color="auto"/>
                                              </w:divBdr>
                                              <w:divsChild>
                                                <w:div w:id="1823422316">
                                                  <w:marLeft w:val="0"/>
                                                  <w:marRight w:val="0"/>
                                                  <w:marTop w:val="0"/>
                                                  <w:marBottom w:val="0"/>
                                                  <w:divBdr>
                                                    <w:top w:val="single" w:sz="12" w:space="2" w:color="FFFFCC"/>
                                                    <w:left w:val="single" w:sz="12" w:space="2" w:color="FFFFCC"/>
                                                    <w:bottom w:val="single" w:sz="12" w:space="2" w:color="FFFFCC"/>
                                                    <w:right w:val="single" w:sz="12" w:space="0" w:color="FFFFCC"/>
                                                  </w:divBdr>
                                                  <w:divsChild>
                                                    <w:div w:id="1539077978">
                                                      <w:marLeft w:val="0"/>
                                                      <w:marRight w:val="0"/>
                                                      <w:marTop w:val="0"/>
                                                      <w:marBottom w:val="0"/>
                                                      <w:divBdr>
                                                        <w:top w:val="none" w:sz="0" w:space="0" w:color="auto"/>
                                                        <w:left w:val="none" w:sz="0" w:space="0" w:color="auto"/>
                                                        <w:bottom w:val="none" w:sz="0" w:space="0" w:color="auto"/>
                                                        <w:right w:val="none" w:sz="0" w:space="0" w:color="auto"/>
                                                      </w:divBdr>
                                                      <w:divsChild>
                                                        <w:div w:id="659697573">
                                                          <w:marLeft w:val="0"/>
                                                          <w:marRight w:val="0"/>
                                                          <w:marTop w:val="0"/>
                                                          <w:marBottom w:val="0"/>
                                                          <w:divBdr>
                                                            <w:top w:val="none" w:sz="0" w:space="0" w:color="auto"/>
                                                            <w:left w:val="none" w:sz="0" w:space="0" w:color="auto"/>
                                                            <w:bottom w:val="none" w:sz="0" w:space="0" w:color="auto"/>
                                                            <w:right w:val="none" w:sz="0" w:space="0" w:color="auto"/>
                                                          </w:divBdr>
                                                          <w:divsChild>
                                                            <w:div w:id="980235642">
                                                              <w:marLeft w:val="0"/>
                                                              <w:marRight w:val="0"/>
                                                              <w:marTop w:val="0"/>
                                                              <w:marBottom w:val="0"/>
                                                              <w:divBdr>
                                                                <w:top w:val="none" w:sz="0" w:space="0" w:color="auto"/>
                                                                <w:left w:val="none" w:sz="0" w:space="0" w:color="auto"/>
                                                                <w:bottom w:val="none" w:sz="0" w:space="0" w:color="auto"/>
                                                                <w:right w:val="none" w:sz="0" w:space="0" w:color="auto"/>
                                                              </w:divBdr>
                                                              <w:divsChild>
                                                                <w:div w:id="155000392">
                                                                  <w:marLeft w:val="0"/>
                                                                  <w:marRight w:val="0"/>
                                                                  <w:marTop w:val="0"/>
                                                                  <w:marBottom w:val="0"/>
                                                                  <w:divBdr>
                                                                    <w:top w:val="none" w:sz="0" w:space="0" w:color="auto"/>
                                                                    <w:left w:val="none" w:sz="0" w:space="0" w:color="auto"/>
                                                                    <w:bottom w:val="none" w:sz="0" w:space="0" w:color="auto"/>
                                                                    <w:right w:val="none" w:sz="0" w:space="0" w:color="auto"/>
                                                                  </w:divBdr>
                                                                  <w:divsChild>
                                                                    <w:div w:id="1020938912">
                                                                      <w:marLeft w:val="0"/>
                                                                      <w:marRight w:val="0"/>
                                                                      <w:marTop w:val="0"/>
                                                                      <w:marBottom w:val="0"/>
                                                                      <w:divBdr>
                                                                        <w:top w:val="none" w:sz="0" w:space="0" w:color="auto"/>
                                                                        <w:left w:val="none" w:sz="0" w:space="0" w:color="auto"/>
                                                                        <w:bottom w:val="none" w:sz="0" w:space="0" w:color="auto"/>
                                                                        <w:right w:val="none" w:sz="0" w:space="0" w:color="auto"/>
                                                                      </w:divBdr>
                                                                      <w:divsChild>
                                                                        <w:div w:id="1979187355">
                                                                          <w:marLeft w:val="0"/>
                                                                          <w:marRight w:val="0"/>
                                                                          <w:marTop w:val="0"/>
                                                                          <w:marBottom w:val="0"/>
                                                                          <w:divBdr>
                                                                            <w:top w:val="none" w:sz="0" w:space="0" w:color="auto"/>
                                                                            <w:left w:val="none" w:sz="0" w:space="0" w:color="auto"/>
                                                                            <w:bottom w:val="none" w:sz="0" w:space="0" w:color="auto"/>
                                                                            <w:right w:val="none" w:sz="0" w:space="0" w:color="auto"/>
                                                                          </w:divBdr>
                                                                          <w:divsChild>
                                                                            <w:div w:id="441002307">
                                                                              <w:marLeft w:val="0"/>
                                                                              <w:marRight w:val="0"/>
                                                                              <w:marTop w:val="0"/>
                                                                              <w:marBottom w:val="0"/>
                                                                              <w:divBdr>
                                                                                <w:top w:val="none" w:sz="0" w:space="0" w:color="auto"/>
                                                                                <w:left w:val="none" w:sz="0" w:space="0" w:color="auto"/>
                                                                                <w:bottom w:val="none" w:sz="0" w:space="0" w:color="auto"/>
                                                                                <w:right w:val="none" w:sz="0" w:space="0" w:color="auto"/>
                                                                              </w:divBdr>
                                                                              <w:divsChild>
                                                                                <w:div w:id="409235835">
                                                                                  <w:marLeft w:val="0"/>
                                                                                  <w:marRight w:val="0"/>
                                                                                  <w:marTop w:val="0"/>
                                                                                  <w:marBottom w:val="0"/>
                                                                                  <w:divBdr>
                                                                                    <w:top w:val="none" w:sz="0" w:space="0" w:color="auto"/>
                                                                                    <w:left w:val="none" w:sz="0" w:space="0" w:color="auto"/>
                                                                                    <w:bottom w:val="none" w:sz="0" w:space="0" w:color="auto"/>
                                                                                    <w:right w:val="none" w:sz="0" w:space="0" w:color="auto"/>
                                                                                  </w:divBdr>
                                                                                  <w:divsChild>
                                                                                    <w:div w:id="919022769">
                                                                                      <w:marLeft w:val="0"/>
                                                                                      <w:marRight w:val="0"/>
                                                                                      <w:marTop w:val="0"/>
                                                                                      <w:marBottom w:val="0"/>
                                                                                      <w:divBdr>
                                                                                        <w:top w:val="none" w:sz="0" w:space="0" w:color="auto"/>
                                                                                        <w:left w:val="none" w:sz="0" w:space="0" w:color="auto"/>
                                                                                        <w:bottom w:val="none" w:sz="0" w:space="0" w:color="auto"/>
                                                                                        <w:right w:val="none" w:sz="0" w:space="0" w:color="auto"/>
                                                                                      </w:divBdr>
                                                                                      <w:divsChild>
                                                                                        <w:div w:id="203180022">
                                                                                          <w:marLeft w:val="0"/>
                                                                                          <w:marRight w:val="0"/>
                                                                                          <w:marTop w:val="0"/>
                                                                                          <w:marBottom w:val="0"/>
                                                                                          <w:divBdr>
                                                                                            <w:top w:val="none" w:sz="0" w:space="0" w:color="auto"/>
                                                                                            <w:left w:val="none" w:sz="0" w:space="0" w:color="auto"/>
                                                                                            <w:bottom w:val="none" w:sz="0" w:space="0" w:color="auto"/>
                                                                                            <w:right w:val="none" w:sz="0" w:space="0" w:color="auto"/>
                                                                                          </w:divBdr>
                                                                                          <w:divsChild>
                                                                                            <w:div w:id="1448280401">
                                                                                              <w:marLeft w:val="0"/>
                                                                                              <w:marRight w:val="120"/>
                                                                                              <w:marTop w:val="0"/>
                                                                                              <w:marBottom w:val="150"/>
                                                                                              <w:divBdr>
                                                                                                <w:top w:val="single" w:sz="2" w:space="0" w:color="EFEFEF"/>
                                                                                                <w:left w:val="single" w:sz="6" w:space="0" w:color="EFEFEF"/>
                                                                                                <w:bottom w:val="single" w:sz="6" w:space="0" w:color="E2E2E2"/>
                                                                                                <w:right w:val="single" w:sz="6" w:space="0" w:color="EFEFEF"/>
                                                                                              </w:divBdr>
                                                                                              <w:divsChild>
                                                                                                <w:div w:id="1311441308">
                                                                                                  <w:marLeft w:val="0"/>
                                                                                                  <w:marRight w:val="0"/>
                                                                                                  <w:marTop w:val="0"/>
                                                                                                  <w:marBottom w:val="0"/>
                                                                                                  <w:divBdr>
                                                                                                    <w:top w:val="none" w:sz="0" w:space="0" w:color="auto"/>
                                                                                                    <w:left w:val="none" w:sz="0" w:space="0" w:color="auto"/>
                                                                                                    <w:bottom w:val="none" w:sz="0" w:space="0" w:color="auto"/>
                                                                                                    <w:right w:val="none" w:sz="0" w:space="0" w:color="auto"/>
                                                                                                  </w:divBdr>
                                                                                                  <w:divsChild>
                                                                                                    <w:div w:id="584534637">
                                                                                                      <w:marLeft w:val="0"/>
                                                                                                      <w:marRight w:val="0"/>
                                                                                                      <w:marTop w:val="0"/>
                                                                                                      <w:marBottom w:val="0"/>
                                                                                                      <w:divBdr>
                                                                                                        <w:top w:val="none" w:sz="0" w:space="0" w:color="auto"/>
                                                                                                        <w:left w:val="none" w:sz="0" w:space="0" w:color="auto"/>
                                                                                                        <w:bottom w:val="none" w:sz="0" w:space="0" w:color="auto"/>
                                                                                                        <w:right w:val="none" w:sz="0" w:space="0" w:color="auto"/>
                                                                                                      </w:divBdr>
                                                                                                      <w:divsChild>
                                                                                                        <w:div w:id="2084259108">
                                                                                                          <w:marLeft w:val="0"/>
                                                                                                          <w:marRight w:val="0"/>
                                                                                                          <w:marTop w:val="0"/>
                                                                                                          <w:marBottom w:val="0"/>
                                                                                                          <w:divBdr>
                                                                                                            <w:top w:val="none" w:sz="0" w:space="0" w:color="auto"/>
                                                                                                            <w:left w:val="none" w:sz="0" w:space="0" w:color="auto"/>
                                                                                                            <w:bottom w:val="none" w:sz="0" w:space="0" w:color="auto"/>
                                                                                                            <w:right w:val="none" w:sz="0" w:space="0" w:color="auto"/>
                                                                                                          </w:divBdr>
                                                                                                          <w:divsChild>
                                                                                                            <w:div w:id="1656033665">
                                                                                                              <w:marLeft w:val="0"/>
                                                                                                              <w:marRight w:val="0"/>
                                                                                                              <w:marTop w:val="0"/>
                                                                                                              <w:marBottom w:val="0"/>
                                                                                                              <w:divBdr>
                                                                                                                <w:top w:val="none" w:sz="0" w:space="0" w:color="auto"/>
                                                                                                                <w:left w:val="none" w:sz="0" w:space="0" w:color="auto"/>
                                                                                                                <w:bottom w:val="none" w:sz="0" w:space="0" w:color="auto"/>
                                                                                                                <w:right w:val="none" w:sz="0" w:space="0" w:color="auto"/>
                                                                                                              </w:divBdr>
                                                                                                              <w:divsChild>
                                                                                                                <w:div w:id="317928684">
                                                                                                                  <w:marLeft w:val="0"/>
                                                                                                                  <w:marRight w:val="0"/>
                                                                                                                  <w:marTop w:val="0"/>
                                                                                                                  <w:marBottom w:val="0"/>
                                                                                                                  <w:divBdr>
                                                                                                                    <w:top w:val="single" w:sz="2" w:space="4" w:color="D8D8D8"/>
                                                                                                                    <w:left w:val="single" w:sz="2" w:space="0" w:color="D8D8D8"/>
                                                                                                                    <w:bottom w:val="single" w:sz="2" w:space="4" w:color="D8D8D8"/>
                                                                                                                    <w:right w:val="single" w:sz="2" w:space="0" w:color="D8D8D8"/>
                                                                                                                  </w:divBdr>
                                                                                                                  <w:divsChild>
                                                                                                                    <w:div w:id="1160118819">
                                                                                                                      <w:marLeft w:val="225"/>
                                                                                                                      <w:marRight w:val="225"/>
                                                                                                                      <w:marTop w:val="75"/>
                                                                                                                      <w:marBottom w:val="75"/>
                                                                                                                      <w:divBdr>
                                                                                                                        <w:top w:val="none" w:sz="0" w:space="0" w:color="auto"/>
                                                                                                                        <w:left w:val="none" w:sz="0" w:space="0" w:color="auto"/>
                                                                                                                        <w:bottom w:val="none" w:sz="0" w:space="0" w:color="auto"/>
                                                                                                                        <w:right w:val="none" w:sz="0" w:space="0" w:color="auto"/>
                                                                                                                      </w:divBdr>
                                                                                                                      <w:divsChild>
                                                                                                                        <w:div w:id="1882283884">
                                                                                                                          <w:marLeft w:val="0"/>
                                                                                                                          <w:marRight w:val="0"/>
                                                                                                                          <w:marTop w:val="0"/>
                                                                                                                          <w:marBottom w:val="0"/>
                                                                                                                          <w:divBdr>
                                                                                                                            <w:top w:val="single" w:sz="6" w:space="0" w:color="auto"/>
                                                                                                                            <w:left w:val="single" w:sz="6" w:space="0" w:color="auto"/>
                                                                                                                            <w:bottom w:val="single" w:sz="6" w:space="0" w:color="auto"/>
                                                                                                                            <w:right w:val="single" w:sz="6" w:space="0" w:color="auto"/>
                                                                                                                          </w:divBdr>
                                                                                                                          <w:divsChild>
                                                                                                                            <w:div w:id="2367867">
                                                                                                                              <w:marLeft w:val="0"/>
                                                                                                                              <w:marRight w:val="0"/>
                                                                                                                              <w:marTop w:val="0"/>
                                                                                                                              <w:marBottom w:val="0"/>
                                                                                                                              <w:divBdr>
                                                                                                                                <w:top w:val="none" w:sz="0" w:space="0" w:color="auto"/>
                                                                                                                                <w:left w:val="none" w:sz="0" w:space="0" w:color="auto"/>
                                                                                                                                <w:bottom w:val="none" w:sz="0" w:space="0" w:color="auto"/>
                                                                                                                                <w:right w:val="none" w:sz="0" w:space="0" w:color="auto"/>
                                                                                                                              </w:divBdr>
                                                                                                                              <w:divsChild>
                                                                                                                                <w:div w:id="374699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1778976">
      <w:bodyDiv w:val="1"/>
      <w:marLeft w:val="0"/>
      <w:marRight w:val="0"/>
      <w:marTop w:val="0"/>
      <w:marBottom w:val="0"/>
      <w:divBdr>
        <w:top w:val="none" w:sz="0" w:space="0" w:color="auto"/>
        <w:left w:val="none" w:sz="0" w:space="0" w:color="auto"/>
        <w:bottom w:val="none" w:sz="0" w:space="0" w:color="auto"/>
        <w:right w:val="none" w:sz="0" w:space="0" w:color="auto"/>
      </w:divBdr>
      <w:divsChild>
        <w:div w:id="68626110">
          <w:marLeft w:val="0"/>
          <w:marRight w:val="0"/>
          <w:marTop w:val="0"/>
          <w:marBottom w:val="0"/>
          <w:divBdr>
            <w:top w:val="none" w:sz="0" w:space="0" w:color="auto"/>
            <w:left w:val="none" w:sz="0" w:space="0" w:color="auto"/>
            <w:bottom w:val="none" w:sz="0" w:space="0" w:color="auto"/>
            <w:right w:val="none" w:sz="0" w:space="0" w:color="auto"/>
          </w:divBdr>
        </w:div>
        <w:div w:id="82193289">
          <w:marLeft w:val="0"/>
          <w:marRight w:val="0"/>
          <w:marTop w:val="0"/>
          <w:marBottom w:val="0"/>
          <w:divBdr>
            <w:top w:val="none" w:sz="0" w:space="0" w:color="auto"/>
            <w:left w:val="none" w:sz="0" w:space="0" w:color="auto"/>
            <w:bottom w:val="none" w:sz="0" w:space="0" w:color="auto"/>
            <w:right w:val="none" w:sz="0" w:space="0" w:color="auto"/>
          </w:divBdr>
        </w:div>
        <w:div w:id="214394155">
          <w:marLeft w:val="0"/>
          <w:marRight w:val="0"/>
          <w:marTop w:val="0"/>
          <w:marBottom w:val="0"/>
          <w:divBdr>
            <w:top w:val="none" w:sz="0" w:space="0" w:color="auto"/>
            <w:left w:val="none" w:sz="0" w:space="0" w:color="auto"/>
            <w:bottom w:val="none" w:sz="0" w:space="0" w:color="auto"/>
            <w:right w:val="none" w:sz="0" w:space="0" w:color="auto"/>
          </w:divBdr>
        </w:div>
        <w:div w:id="243952888">
          <w:marLeft w:val="0"/>
          <w:marRight w:val="0"/>
          <w:marTop w:val="0"/>
          <w:marBottom w:val="0"/>
          <w:divBdr>
            <w:top w:val="none" w:sz="0" w:space="0" w:color="auto"/>
            <w:left w:val="none" w:sz="0" w:space="0" w:color="auto"/>
            <w:bottom w:val="none" w:sz="0" w:space="0" w:color="auto"/>
            <w:right w:val="none" w:sz="0" w:space="0" w:color="auto"/>
          </w:divBdr>
        </w:div>
        <w:div w:id="274412821">
          <w:marLeft w:val="0"/>
          <w:marRight w:val="0"/>
          <w:marTop w:val="0"/>
          <w:marBottom w:val="0"/>
          <w:divBdr>
            <w:top w:val="none" w:sz="0" w:space="0" w:color="auto"/>
            <w:left w:val="none" w:sz="0" w:space="0" w:color="auto"/>
            <w:bottom w:val="none" w:sz="0" w:space="0" w:color="auto"/>
            <w:right w:val="none" w:sz="0" w:space="0" w:color="auto"/>
          </w:divBdr>
        </w:div>
        <w:div w:id="296255087">
          <w:marLeft w:val="0"/>
          <w:marRight w:val="0"/>
          <w:marTop w:val="0"/>
          <w:marBottom w:val="0"/>
          <w:divBdr>
            <w:top w:val="none" w:sz="0" w:space="0" w:color="auto"/>
            <w:left w:val="none" w:sz="0" w:space="0" w:color="auto"/>
            <w:bottom w:val="none" w:sz="0" w:space="0" w:color="auto"/>
            <w:right w:val="none" w:sz="0" w:space="0" w:color="auto"/>
          </w:divBdr>
        </w:div>
        <w:div w:id="695891843">
          <w:marLeft w:val="0"/>
          <w:marRight w:val="0"/>
          <w:marTop w:val="0"/>
          <w:marBottom w:val="0"/>
          <w:divBdr>
            <w:top w:val="none" w:sz="0" w:space="0" w:color="auto"/>
            <w:left w:val="none" w:sz="0" w:space="0" w:color="auto"/>
            <w:bottom w:val="none" w:sz="0" w:space="0" w:color="auto"/>
            <w:right w:val="none" w:sz="0" w:space="0" w:color="auto"/>
          </w:divBdr>
        </w:div>
        <w:div w:id="1172573038">
          <w:marLeft w:val="0"/>
          <w:marRight w:val="0"/>
          <w:marTop w:val="0"/>
          <w:marBottom w:val="0"/>
          <w:divBdr>
            <w:top w:val="none" w:sz="0" w:space="0" w:color="auto"/>
            <w:left w:val="none" w:sz="0" w:space="0" w:color="auto"/>
            <w:bottom w:val="none" w:sz="0" w:space="0" w:color="auto"/>
            <w:right w:val="none" w:sz="0" w:space="0" w:color="auto"/>
          </w:divBdr>
        </w:div>
        <w:div w:id="1356812032">
          <w:marLeft w:val="0"/>
          <w:marRight w:val="0"/>
          <w:marTop w:val="0"/>
          <w:marBottom w:val="0"/>
          <w:divBdr>
            <w:top w:val="none" w:sz="0" w:space="0" w:color="auto"/>
            <w:left w:val="none" w:sz="0" w:space="0" w:color="auto"/>
            <w:bottom w:val="none" w:sz="0" w:space="0" w:color="auto"/>
            <w:right w:val="none" w:sz="0" w:space="0" w:color="auto"/>
          </w:divBdr>
        </w:div>
        <w:div w:id="1449354290">
          <w:marLeft w:val="0"/>
          <w:marRight w:val="0"/>
          <w:marTop w:val="0"/>
          <w:marBottom w:val="0"/>
          <w:divBdr>
            <w:top w:val="none" w:sz="0" w:space="0" w:color="auto"/>
            <w:left w:val="none" w:sz="0" w:space="0" w:color="auto"/>
            <w:bottom w:val="none" w:sz="0" w:space="0" w:color="auto"/>
            <w:right w:val="none" w:sz="0" w:space="0" w:color="auto"/>
          </w:divBdr>
        </w:div>
        <w:div w:id="1487429791">
          <w:marLeft w:val="0"/>
          <w:marRight w:val="0"/>
          <w:marTop w:val="0"/>
          <w:marBottom w:val="0"/>
          <w:divBdr>
            <w:top w:val="none" w:sz="0" w:space="0" w:color="auto"/>
            <w:left w:val="none" w:sz="0" w:space="0" w:color="auto"/>
            <w:bottom w:val="none" w:sz="0" w:space="0" w:color="auto"/>
            <w:right w:val="none" w:sz="0" w:space="0" w:color="auto"/>
          </w:divBdr>
        </w:div>
        <w:div w:id="1524171588">
          <w:marLeft w:val="0"/>
          <w:marRight w:val="0"/>
          <w:marTop w:val="0"/>
          <w:marBottom w:val="0"/>
          <w:divBdr>
            <w:top w:val="none" w:sz="0" w:space="0" w:color="auto"/>
            <w:left w:val="none" w:sz="0" w:space="0" w:color="auto"/>
            <w:bottom w:val="none" w:sz="0" w:space="0" w:color="auto"/>
            <w:right w:val="none" w:sz="0" w:space="0" w:color="auto"/>
          </w:divBdr>
        </w:div>
        <w:div w:id="1572739199">
          <w:marLeft w:val="0"/>
          <w:marRight w:val="0"/>
          <w:marTop w:val="0"/>
          <w:marBottom w:val="0"/>
          <w:divBdr>
            <w:top w:val="none" w:sz="0" w:space="0" w:color="auto"/>
            <w:left w:val="none" w:sz="0" w:space="0" w:color="auto"/>
            <w:bottom w:val="none" w:sz="0" w:space="0" w:color="auto"/>
            <w:right w:val="none" w:sz="0" w:space="0" w:color="auto"/>
          </w:divBdr>
        </w:div>
        <w:div w:id="1659184301">
          <w:marLeft w:val="0"/>
          <w:marRight w:val="0"/>
          <w:marTop w:val="0"/>
          <w:marBottom w:val="0"/>
          <w:divBdr>
            <w:top w:val="none" w:sz="0" w:space="0" w:color="auto"/>
            <w:left w:val="none" w:sz="0" w:space="0" w:color="auto"/>
            <w:bottom w:val="none" w:sz="0" w:space="0" w:color="auto"/>
            <w:right w:val="none" w:sz="0" w:space="0" w:color="auto"/>
          </w:divBdr>
        </w:div>
      </w:divsChild>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8793423">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0258262">
      <w:bodyDiv w:val="1"/>
      <w:marLeft w:val="0"/>
      <w:marRight w:val="0"/>
      <w:marTop w:val="0"/>
      <w:marBottom w:val="0"/>
      <w:divBdr>
        <w:top w:val="none" w:sz="0" w:space="0" w:color="auto"/>
        <w:left w:val="none" w:sz="0" w:space="0" w:color="auto"/>
        <w:bottom w:val="none" w:sz="0" w:space="0" w:color="auto"/>
        <w:right w:val="none" w:sz="0" w:space="0" w:color="auto"/>
      </w:divBdr>
      <w:divsChild>
        <w:div w:id="1863932098">
          <w:marLeft w:val="0"/>
          <w:marRight w:val="0"/>
          <w:marTop w:val="0"/>
          <w:marBottom w:val="0"/>
          <w:divBdr>
            <w:top w:val="none" w:sz="0" w:space="0" w:color="auto"/>
            <w:left w:val="none" w:sz="0" w:space="0" w:color="auto"/>
            <w:bottom w:val="none" w:sz="0" w:space="0" w:color="auto"/>
            <w:right w:val="none" w:sz="0" w:space="0" w:color="auto"/>
          </w:divBdr>
          <w:divsChild>
            <w:div w:id="1242763738">
              <w:marLeft w:val="0"/>
              <w:marRight w:val="0"/>
              <w:marTop w:val="0"/>
              <w:marBottom w:val="0"/>
              <w:divBdr>
                <w:top w:val="none" w:sz="0" w:space="0" w:color="auto"/>
                <w:left w:val="none" w:sz="0" w:space="0" w:color="auto"/>
                <w:bottom w:val="none" w:sz="0" w:space="0" w:color="auto"/>
                <w:right w:val="none" w:sz="0" w:space="0" w:color="auto"/>
              </w:divBdr>
              <w:divsChild>
                <w:div w:id="452942166">
                  <w:marLeft w:val="0"/>
                  <w:marRight w:val="0"/>
                  <w:marTop w:val="0"/>
                  <w:marBottom w:val="0"/>
                  <w:divBdr>
                    <w:top w:val="none" w:sz="0" w:space="0" w:color="auto"/>
                    <w:left w:val="none" w:sz="0" w:space="0" w:color="auto"/>
                    <w:bottom w:val="none" w:sz="0" w:space="0" w:color="auto"/>
                    <w:right w:val="none" w:sz="0" w:space="0" w:color="auto"/>
                  </w:divBdr>
                  <w:divsChild>
                    <w:div w:id="1628002828">
                      <w:marLeft w:val="0"/>
                      <w:marRight w:val="0"/>
                      <w:marTop w:val="0"/>
                      <w:marBottom w:val="0"/>
                      <w:divBdr>
                        <w:top w:val="none" w:sz="0" w:space="0" w:color="auto"/>
                        <w:left w:val="none" w:sz="0" w:space="0" w:color="auto"/>
                        <w:bottom w:val="none" w:sz="0" w:space="0" w:color="auto"/>
                        <w:right w:val="none" w:sz="0" w:space="0" w:color="auto"/>
                      </w:divBdr>
                      <w:divsChild>
                        <w:div w:id="247692706">
                          <w:marLeft w:val="0"/>
                          <w:marRight w:val="0"/>
                          <w:marTop w:val="0"/>
                          <w:marBottom w:val="0"/>
                          <w:divBdr>
                            <w:top w:val="none" w:sz="0" w:space="0" w:color="auto"/>
                            <w:left w:val="none" w:sz="0" w:space="0" w:color="auto"/>
                            <w:bottom w:val="none" w:sz="0" w:space="0" w:color="auto"/>
                            <w:right w:val="none" w:sz="0" w:space="0" w:color="auto"/>
                          </w:divBdr>
                          <w:divsChild>
                            <w:div w:id="384763081">
                              <w:marLeft w:val="0"/>
                              <w:marRight w:val="0"/>
                              <w:marTop w:val="0"/>
                              <w:marBottom w:val="0"/>
                              <w:divBdr>
                                <w:top w:val="none" w:sz="0" w:space="0" w:color="auto"/>
                                <w:left w:val="none" w:sz="0" w:space="0" w:color="auto"/>
                                <w:bottom w:val="none" w:sz="0" w:space="0" w:color="auto"/>
                                <w:right w:val="none" w:sz="0" w:space="0" w:color="auto"/>
                              </w:divBdr>
                              <w:divsChild>
                                <w:div w:id="1007437653">
                                  <w:marLeft w:val="0"/>
                                  <w:marRight w:val="0"/>
                                  <w:marTop w:val="0"/>
                                  <w:marBottom w:val="0"/>
                                  <w:divBdr>
                                    <w:top w:val="none" w:sz="0" w:space="0" w:color="auto"/>
                                    <w:left w:val="none" w:sz="0" w:space="0" w:color="auto"/>
                                    <w:bottom w:val="none" w:sz="0" w:space="0" w:color="auto"/>
                                    <w:right w:val="none" w:sz="0" w:space="0" w:color="auto"/>
                                  </w:divBdr>
                                  <w:divsChild>
                                    <w:div w:id="163784495">
                                      <w:marLeft w:val="0"/>
                                      <w:marRight w:val="0"/>
                                      <w:marTop w:val="0"/>
                                      <w:marBottom w:val="0"/>
                                      <w:divBdr>
                                        <w:top w:val="none" w:sz="0" w:space="0" w:color="auto"/>
                                        <w:left w:val="none" w:sz="0" w:space="0" w:color="auto"/>
                                        <w:bottom w:val="none" w:sz="0" w:space="0" w:color="auto"/>
                                        <w:right w:val="none" w:sz="0" w:space="0" w:color="auto"/>
                                      </w:divBdr>
                                      <w:divsChild>
                                        <w:div w:id="1190219592">
                                          <w:marLeft w:val="0"/>
                                          <w:marRight w:val="0"/>
                                          <w:marTop w:val="0"/>
                                          <w:marBottom w:val="0"/>
                                          <w:divBdr>
                                            <w:top w:val="none" w:sz="0" w:space="0" w:color="auto"/>
                                            <w:left w:val="none" w:sz="0" w:space="0" w:color="auto"/>
                                            <w:bottom w:val="none" w:sz="0" w:space="0" w:color="auto"/>
                                            <w:right w:val="none" w:sz="0" w:space="0" w:color="auto"/>
                                          </w:divBdr>
                                          <w:divsChild>
                                            <w:div w:id="921253864">
                                              <w:marLeft w:val="0"/>
                                              <w:marRight w:val="0"/>
                                              <w:marTop w:val="0"/>
                                              <w:marBottom w:val="0"/>
                                              <w:divBdr>
                                                <w:top w:val="single" w:sz="12" w:space="2" w:color="FFFFCC"/>
                                                <w:left w:val="single" w:sz="12" w:space="2" w:color="FFFFCC"/>
                                                <w:bottom w:val="single" w:sz="12" w:space="2" w:color="FFFFCC"/>
                                                <w:right w:val="single" w:sz="12" w:space="0" w:color="FFFFCC"/>
                                              </w:divBdr>
                                              <w:divsChild>
                                                <w:div w:id="1466385754">
                                                  <w:marLeft w:val="0"/>
                                                  <w:marRight w:val="0"/>
                                                  <w:marTop w:val="0"/>
                                                  <w:marBottom w:val="0"/>
                                                  <w:divBdr>
                                                    <w:top w:val="none" w:sz="0" w:space="0" w:color="auto"/>
                                                    <w:left w:val="none" w:sz="0" w:space="0" w:color="auto"/>
                                                    <w:bottom w:val="none" w:sz="0" w:space="0" w:color="auto"/>
                                                    <w:right w:val="none" w:sz="0" w:space="0" w:color="auto"/>
                                                  </w:divBdr>
                                                  <w:divsChild>
                                                    <w:div w:id="1747258901">
                                                      <w:marLeft w:val="0"/>
                                                      <w:marRight w:val="0"/>
                                                      <w:marTop w:val="0"/>
                                                      <w:marBottom w:val="0"/>
                                                      <w:divBdr>
                                                        <w:top w:val="none" w:sz="0" w:space="0" w:color="auto"/>
                                                        <w:left w:val="none" w:sz="0" w:space="0" w:color="auto"/>
                                                        <w:bottom w:val="none" w:sz="0" w:space="0" w:color="auto"/>
                                                        <w:right w:val="none" w:sz="0" w:space="0" w:color="auto"/>
                                                      </w:divBdr>
                                                      <w:divsChild>
                                                        <w:div w:id="949629574">
                                                          <w:marLeft w:val="0"/>
                                                          <w:marRight w:val="0"/>
                                                          <w:marTop w:val="0"/>
                                                          <w:marBottom w:val="0"/>
                                                          <w:divBdr>
                                                            <w:top w:val="none" w:sz="0" w:space="0" w:color="auto"/>
                                                            <w:left w:val="none" w:sz="0" w:space="0" w:color="auto"/>
                                                            <w:bottom w:val="none" w:sz="0" w:space="0" w:color="auto"/>
                                                            <w:right w:val="none" w:sz="0" w:space="0" w:color="auto"/>
                                                          </w:divBdr>
                                                          <w:divsChild>
                                                            <w:div w:id="1620183779">
                                                              <w:marLeft w:val="0"/>
                                                              <w:marRight w:val="0"/>
                                                              <w:marTop w:val="0"/>
                                                              <w:marBottom w:val="0"/>
                                                              <w:divBdr>
                                                                <w:top w:val="none" w:sz="0" w:space="0" w:color="auto"/>
                                                                <w:left w:val="none" w:sz="0" w:space="0" w:color="auto"/>
                                                                <w:bottom w:val="none" w:sz="0" w:space="0" w:color="auto"/>
                                                                <w:right w:val="none" w:sz="0" w:space="0" w:color="auto"/>
                                                              </w:divBdr>
                                                              <w:divsChild>
                                                                <w:div w:id="1597178129">
                                                                  <w:marLeft w:val="0"/>
                                                                  <w:marRight w:val="0"/>
                                                                  <w:marTop w:val="0"/>
                                                                  <w:marBottom w:val="0"/>
                                                                  <w:divBdr>
                                                                    <w:top w:val="none" w:sz="0" w:space="0" w:color="auto"/>
                                                                    <w:left w:val="none" w:sz="0" w:space="0" w:color="auto"/>
                                                                    <w:bottom w:val="none" w:sz="0" w:space="0" w:color="auto"/>
                                                                    <w:right w:val="none" w:sz="0" w:space="0" w:color="auto"/>
                                                                  </w:divBdr>
                                                                  <w:divsChild>
                                                                    <w:div w:id="850685101">
                                                                      <w:marLeft w:val="0"/>
                                                                      <w:marRight w:val="0"/>
                                                                      <w:marTop w:val="0"/>
                                                                      <w:marBottom w:val="0"/>
                                                                      <w:divBdr>
                                                                        <w:top w:val="none" w:sz="0" w:space="0" w:color="auto"/>
                                                                        <w:left w:val="none" w:sz="0" w:space="0" w:color="auto"/>
                                                                        <w:bottom w:val="none" w:sz="0" w:space="0" w:color="auto"/>
                                                                        <w:right w:val="none" w:sz="0" w:space="0" w:color="auto"/>
                                                                      </w:divBdr>
                                                                      <w:divsChild>
                                                                        <w:div w:id="1537889013">
                                                                          <w:marLeft w:val="0"/>
                                                                          <w:marRight w:val="0"/>
                                                                          <w:marTop w:val="0"/>
                                                                          <w:marBottom w:val="0"/>
                                                                          <w:divBdr>
                                                                            <w:top w:val="none" w:sz="0" w:space="0" w:color="auto"/>
                                                                            <w:left w:val="none" w:sz="0" w:space="0" w:color="auto"/>
                                                                            <w:bottom w:val="none" w:sz="0" w:space="0" w:color="auto"/>
                                                                            <w:right w:val="none" w:sz="0" w:space="0" w:color="auto"/>
                                                                          </w:divBdr>
                                                                          <w:divsChild>
                                                                            <w:div w:id="605888540">
                                                                              <w:marLeft w:val="0"/>
                                                                              <w:marRight w:val="0"/>
                                                                              <w:marTop w:val="0"/>
                                                                              <w:marBottom w:val="0"/>
                                                                              <w:divBdr>
                                                                                <w:top w:val="none" w:sz="0" w:space="0" w:color="auto"/>
                                                                                <w:left w:val="none" w:sz="0" w:space="0" w:color="auto"/>
                                                                                <w:bottom w:val="none" w:sz="0" w:space="0" w:color="auto"/>
                                                                                <w:right w:val="none" w:sz="0" w:space="0" w:color="auto"/>
                                                                              </w:divBdr>
                                                                              <w:divsChild>
                                                                                <w:div w:id="1427841394">
                                                                                  <w:marLeft w:val="0"/>
                                                                                  <w:marRight w:val="0"/>
                                                                                  <w:marTop w:val="0"/>
                                                                                  <w:marBottom w:val="0"/>
                                                                                  <w:divBdr>
                                                                                    <w:top w:val="none" w:sz="0" w:space="0" w:color="auto"/>
                                                                                    <w:left w:val="none" w:sz="0" w:space="0" w:color="auto"/>
                                                                                    <w:bottom w:val="none" w:sz="0" w:space="0" w:color="auto"/>
                                                                                    <w:right w:val="none" w:sz="0" w:space="0" w:color="auto"/>
                                                                                  </w:divBdr>
                                                                                  <w:divsChild>
                                                                                    <w:div w:id="1055733859">
                                                                                      <w:marLeft w:val="0"/>
                                                                                      <w:marRight w:val="0"/>
                                                                                      <w:marTop w:val="0"/>
                                                                                      <w:marBottom w:val="0"/>
                                                                                      <w:divBdr>
                                                                                        <w:top w:val="none" w:sz="0" w:space="0" w:color="auto"/>
                                                                                        <w:left w:val="none" w:sz="0" w:space="0" w:color="auto"/>
                                                                                        <w:bottom w:val="none" w:sz="0" w:space="0" w:color="auto"/>
                                                                                        <w:right w:val="none" w:sz="0" w:space="0" w:color="auto"/>
                                                                                      </w:divBdr>
                                                                                      <w:divsChild>
                                                                                        <w:div w:id="1418940570">
                                                                                          <w:marLeft w:val="0"/>
                                                                                          <w:marRight w:val="120"/>
                                                                                          <w:marTop w:val="0"/>
                                                                                          <w:marBottom w:val="150"/>
                                                                                          <w:divBdr>
                                                                                            <w:top w:val="single" w:sz="2" w:space="0" w:color="EFEFEF"/>
                                                                                            <w:left w:val="single" w:sz="6" w:space="0" w:color="EFEFEF"/>
                                                                                            <w:bottom w:val="single" w:sz="6" w:space="0" w:color="E2E2E2"/>
                                                                                            <w:right w:val="single" w:sz="6" w:space="0" w:color="EFEFEF"/>
                                                                                          </w:divBdr>
                                                                                          <w:divsChild>
                                                                                            <w:div w:id="307705829">
                                                                                              <w:marLeft w:val="0"/>
                                                                                              <w:marRight w:val="0"/>
                                                                                              <w:marTop w:val="0"/>
                                                                                              <w:marBottom w:val="0"/>
                                                                                              <w:divBdr>
                                                                                                <w:top w:val="none" w:sz="0" w:space="0" w:color="auto"/>
                                                                                                <w:left w:val="none" w:sz="0" w:space="0" w:color="auto"/>
                                                                                                <w:bottom w:val="none" w:sz="0" w:space="0" w:color="auto"/>
                                                                                                <w:right w:val="none" w:sz="0" w:space="0" w:color="auto"/>
                                                                                              </w:divBdr>
                                                                                              <w:divsChild>
                                                                                                <w:div w:id="1801144559">
                                                                                                  <w:marLeft w:val="0"/>
                                                                                                  <w:marRight w:val="0"/>
                                                                                                  <w:marTop w:val="0"/>
                                                                                                  <w:marBottom w:val="0"/>
                                                                                                  <w:divBdr>
                                                                                                    <w:top w:val="none" w:sz="0" w:space="0" w:color="auto"/>
                                                                                                    <w:left w:val="none" w:sz="0" w:space="0" w:color="auto"/>
                                                                                                    <w:bottom w:val="none" w:sz="0" w:space="0" w:color="auto"/>
                                                                                                    <w:right w:val="none" w:sz="0" w:space="0" w:color="auto"/>
                                                                                                  </w:divBdr>
                                                                                                  <w:divsChild>
                                                                                                    <w:div w:id="770466275">
                                                                                                      <w:marLeft w:val="0"/>
                                                                                                      <w:marRight w:val="0"/>
                                                                                                      <w:marTop w:val="0"/>
                                                                                                      <w:marBottom w:val="0"/>
                                                                                                      <w:divBdr>
                                                                                                        <w:top w:val="none" w:sz="0" w:space="0" w:color="auto"/>
                                                                                                        <w:left w:val="none" w:sz="0" w:space="0" w:color="auto"/>
                                                                                                        <w:bottom w:val="none" w:sz="0" w:space="0" w:color="auto"/>
                                                                                                        <w:right w:val="none" w:sz="0" w:space="0" w:color="auto"/>
                                                                                                      </w:divBdr>
                                                                                                      <w:divsChild>
                                                                                                        <w:div w:id="2052221941">
                                                                                                          <w:marLeft w:val="0"/>
                                                                                                          <w:marRight w:val="0"/>
                                                                                                          <w:marTop w:val="0"/>
                                                                                                          <w:marBottom w:val="0"/>
                                                                                                          <w:divBdr>
                                                                                                            <w:top w:val="none" w:sz="0" w:space="0" w:color="auto"/>
                                                                                                            <w:left w:val="none" w:sz="0" w:space="0" w:color="auto"/>
                                                                                                            <w:bottom w:val="none" w:sz="0" w:space="0" w:color="auto"/>
                                                                                                            <w:right w:val="none" w:sz="0" w:space="0" w:color="auto"/>
                                                                                                          </w:divBdr>
                                                                                                          <w:divsChild>
                                                                                                            <w:div w:id="198131836">
                                                                                                              <w:marLeft w:val="0"/>
                                                                                                              <w:marRight w:val="0"/>
                                                                                                              <w:marTop w:val="0"/>
                                                                                                              <w:marBottom w:val="0"/>
                                                                                                              <w:divBdr>
                                                                                                                <w:top w:val="single" w:sz="2" w:space="4" w:color="D8D8D8"/>
                                                                                                                <w:left w:val="single" w:sz="2" w:space="0" w:color="D8D8D8"/>
                                                                                                                <w:bottom w:val="single" w:sz="2" w:space="4" w:color="D8D8D8"/>
                                                                                                                <w:right w:val="single" w:sz="2" w:space="0" w:color="D8D8D8"/>
                                                                                                              </w:divBdr>
                                                                                                              <w:divsChild>
                                                                                                                <w:div w:id="2064215468">
                                                                                                                  <w:marLeft w:val="225"/>
                                                                                                                  <w:marRight w:val="225"/>
                                                                                                                  <w:marTop w:val="75"/>
                                                                                                                  <w:marBottom w:val="75"/>
                                                                                                                  <w:divBdr>
                                                                                                                    <w:top w:val="none" w:sz="0" w:space="0" w:color="auto"/>
                                                                                                                    <w:left w:val="none" w:sz="0" w:space="0" w:color="auto"/>
                                                                                                                    <w:bottom w:val="none" w:sz="0" w:space="0" w:color="auto"/>
                                                                                                                    <w:right w:val="none" w:sz="0" w:space="0" w:color="auto"/>
                                                                                                                  </w:divBdr>
                                                                                                                  <w:divsChild>
                                                                                                                    <w:div w:id="2126385990">
                                                                                                                      <w:marLeft w:val="0"/>
                                                                                                                      <w:marRight w:val="0"/>
                                                                                                                      <w:marTop w:val="0"/>
                                                                                                                      <w:marBottom w:val="0"/>
                                                                                                                      <w:divBdr>
                                                                                                                        <w:top w:val="single" w:sz="6" w:space="0" w:color="auto"/>
                                                                                                                        <w:left w:val="single" w:sz="6" w:space="0" w:color="auto"/>
                                                                                                                        <w:bottom w:val="single" w:sz="6" w:space="0" w:color="auto"/>
                                                                                                                        <w:right w:val="single" w:sz="6" w:space="0" w:color="auto"/>
                                                                                                                      </w:divBdr>
                                                                                                                      <w:divsChild>
                                                                                                                        <w:div w:id="1848907030">
                                                                                                                          <w:marLeft w:val="0"/>
                                                                                                                          <w:marRight w:val="0"/>
                                                                                                                          <w:marTop w:val="0"/>
                                                                                                                          <w:marBottom w:val="0"/>
                                                                                                                          <w:divBdr>
                                                                                                                            <w:top w:val="none" w:sz="0" w:space="0" w:color="auto"/>
                                                                                                                            <w:left w:val="none" w:sz="0" w:space="0" w:color="auto"/>
                                                                                                                            <w:bottom w:val="none" w:sz="0" w:space="0" w:color="auto"/>
                                                                                                                            <w:right w:val="none" w:sz="0" w:space="0" w:color="auto"/>
                                                                                                                          </w:divBdr>
                                                                                                                          <w:divsChild>
                                                                                                                            <w:div w:id="104202403">
                                                                                                                              <w:marLeft w:val="0"/>
                                                                                                                              <w:marRight w:val="0"/>
                                                                                                                              <w:marTop w:val="0"/>
                                                                                                                              <w:marBottom w:val="0"/>
                                                                                                                              <w:divBdr>
                                                                                                                                <w:top w:val="none" w:sz="0" w:space="0" w:color="auto"/>
                                                                                                                                <w:left w:val="none" w:sz="0" w:space="0" w:color="auto"/>
                                                                                                                                <w:bottom w:val="none" w:sz="0" w:space="0" w:color="auto"/>
                                                                                                                                <w:right w:val="none" w:sz="0" w:space="0" w:color="auto"/>
                                                                                                                              </w:divBdr>
                                                                                                                            </w:div>
                                                                                                                            <w:div w:id="836266264">
                                                                                                                              <w:marLeft w:val="0"/>
                                                                                                                              <w:marRight w:val="0"/>
                                                                                                                              <w:marTop w:val="0"/>
                                                                                                                              <w:marBottom w:val="0"/>
                                                                                                                              <w:divBdr>
                                                                                                                                <w:top w:val="none" w:sz="0" w:space="0" w:color="auto"/>
                                                                                                                                <w:left w:val="none" w:sz="0" w:space="0" w:color="auto"/>
                                                                                                                                <w:bottom w:val="none" w:sz="0" w:space="0" w:color="auto"/>
                                                                                                                                <w:right w:val="none" w:sz="0" w:space="0" w:color="auto"/>
                                                                                                                              </w:divBdr>
                                                                                                                            </w:div>
                                                                                                                            <w:div w:id="1694770086">
                                                                                                                              <w:marLeft w:val="0"/>
                                                                                                                              <w:marRight w:val="0"/>
                                                                                                                              <w:marTop w:val="0"/>
                                                                                                                              <w:marBottom w:val="0"/>
                                                                                                                              <w:divBdr>
                                                                                                                                <w:top w:val="none" w:sz="0" w:space="0" w:color="auto"/>
                                                                                                                                <w:left w:val="none" w:sz="0" w:space="0" w:color="auto"/>
                                                                                                                                <w:bottom w:val="none" w:sz="0" w:space="0" w:color="auto"/>
                                                                                                                                <w:right w:val="none" w:sz="0" w:space="0" w:color="auto"/>
                                                                                                                              </w:divBdr>
                                                                                                                            </w:div>
                                                                                                                            <w:div w:id="1754887847">
                                                                                                                              <w:marLeft w:val="0"/>
                                                                                                                              <w:marRight w:val="0"/>
                                                                                                                              <w:marTop w:val="0"/>
                                                                                                                              <w:marBottom w:val="0"/>
                                                                                                                              <w:divBdr>
                                                                                                                                <w:top w:val="none" w:sz="0" w:space="0" w:color="auto"/>
                                                                                                                                <w:left w:val="none" w:sz="0" w:space="0" w:color="auto"/>
                                                                                                                                <w:bottom w:val="none" w:sz="0" w:space="0" w:color="auto"/>
                                                                                                                                <w:right w:val="none" w:sz="0" w:space="0" w:color="auto"/>
                                                                                                                              </w:divBdr>
                                                                                                                            </w:div>
                                                                                                                            <w:div w:id="1904219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4351722">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55315489">
      <w:bodyDiv w:val="1"/>
      <w:marLeft w:val="0"/>
      <w:marRight w:val="0"/>
      <w:marTop w:val="0"/>
      <w:marBottom w:val="0"/>
      <w:divBdr>
        <w:top w:val="none" w:sz="0" w:space="0" w:color="auto"/>
        <w:left w:val="none" w:sz="0" w:space="0" w:color="auto"/>
        <w:bottom w:val="none" w:sz="0" w:space="0" w:color="auto"/>
        <w:right w:val="none" w:sz="0" w:space="0" w:color="auto"/>
      </w:divBdr>
      <w:divsChild>
        <w:div w:id="1345789799">
          <w:marLeft w:val="0"/>
          <w:marRight w:val="0"/>
          <w:marTop w:val="0"/>
          <w:marBottom w:val="0"/>
          <w:divBdr>
            <w:top w:val="none" w:sz="0" w:space="0" w:color="auto"/>
            <w:left w:val="none" w:sz="0" w:space="0" w:color="auto"/>
            <w:bottom w:val="none" w:sz="0" w:space="0" w:color="auto"/>
            <w:right w:val="none" w:sz="0" w:space="0" w:color="auto"/>
          </w:divBdr>
          <w:divsChild>
            <w:div w:id="1831746519">
              <w:marLeft w:val="0"/>
              <w:marRight w:val="0"/>
              <w:marTop w:val="0"/>
              <w:marBottom w:val="0"/>
              <w:divBdr>
                <w:top w:val="none" w:sz="0" w:space="0" w:color="auto"/>
                <w:left w:val="none" w:sz="0" w:space="0" w:color="auto"/>
                <w:bottom w:val="none" w:sz="0" w:space="0" w:color="auto"/>
                <w:right w:val="none" w:sz="0" w:space="0" w:color="auto"/>
              </w:divBdr>
              <w:divsChild>
                <w:div w:id="1036466426">
                  <w:marLeft w:val="0"/>
                  <w:marRight w:val="0"/>
                  <w:marTop w:val="195"/>
                  <w:marBottom w:val="0"/>
                  <w:divBdr>
                    <w:top w:val="none" w:sz="0" w:space="0" w:color="auto"/>
                    <w:left w:val="none" w:sz="0" w:space="0" w:color="auto"/>
                    <w:bottom w:val="none" w:sz="0" w:space="0" w:color="auto"/>
                    <w:right w:val="none" w:sz="0" w:space="0" w:color="auto"/>
                  </w:divBdr>
                  <w:divsChild>
                    <w:div w:id="1909144054">
                      <w:marLeft w:val="0"/>
                      <w:marRight w:val="0"/>
                      <w:marTop w:val="0"/>
                      <w:marBottom w:val="0"/>
                      <w:divBdr>
                        <w:top w:val="none" w:sz="0" w:space="0" w:color="auto"/>
                        <w:left w:val="none" w:sz="0" w:space="0" w:color="auto"/>
                        <w:bottom w:val="none" w:sz="0" w:space="0" w:color="auto"/>
                        <w:right w:val="none" w:sz="0" w:space="0" w:color="auto"/>
                      </w:divBdr>
                      <w:divsChild>
                        <w:div w:id="936717745">
                          <w:marLeft w:val="0"/>
                          <w:marRight w:val="0"/>
                          <w:marTop w:val="0"/>
                          <w:marBottom w:val="0"/>
                          <w:divBdr>
                            <w:top w:val="none" w:sz="0" w:space="0" w:color="auto"/>
                            <w:left w:val="none" w:sz="0" w:space="0" w:color="auto"/>
                            <w:bottom w:val="none" w:sz="0" w:space="0" w:color="auto"/>
                            <w:right w:val="none" w:sz="0" w:space="0" w:color="auto"/>
                          </w:divBdr>
                          <w:divsChild>
                            <w:div w:id="1341003846">
                              <w:marLeft w:val="0"/>
                              <w:marRight w:val="0"/>
                              <w:marTop w:val="0"/>
                              <w:marBottom w:val="0"/>
                              <w:divBdr>
                                <w:top w:val="none" w:sz="0" w:space="0" w:color="auto"/>
                                <w:left w:val="none" w:sz="0" w:space="0" w:color="auto"/>
                                <w:bottom w:val="none" w:sz="0" w:space="0" w:color="auto"/>
                                <w:right w:val="none" w:sz="0" w:space="0" w:color="auto"/>
                              </w:divBdr>
                              <w:divsChild>
                                <w:div w:id="672031423">
                                  <w:marLeft w:val="0"/>
                                  <w:marRight w:val="0"/>
                                  <w:marTop w:val="0"/>
                                  <w:marBottom w:val="0"/>
                                  <w:divBdr>
                                    <w:top w:val="none" w:sz="0" w:space="0" w:color="auto"/>
                                    <w:left w:val="none" w:sz="0" w:space="0" w:color="auto"/>
                                    <w:bottom w:val="none" w:sz="0" w:space="0" w:color="auto"/>
                                    <w:right w:val="none" w:sz="0" w:space="0" w:color="auto"/>
                                  </w:divBdr>
                                  <w:divsChild>
                                    <w:div w:id="663706598">
                                      <w:marLeft w:val="0"/>
                                      <w:marRight w:val="0"/>
                                      <w:marTop w:val="0"/>
                                      <w:marBottom w:val="0"/>
                                      <w:divBdr>
                                        <w:top w:val="none" w:sz="0" w:space="0" w:color="auto"/>
                                        <w:left w:val="none" w:sz="0" w:space="0" w:color="auto"/>
                                        <w:bottom w:val="none" w:sz="0" w:space="0" w:color="auto"/>
                                        <w:right w:val="none" w:sz="0" w:space="0" w:color="auto"/>
                                      </w:divBdr>
                                      <w:divsChild>
                                        <w:div w:id="1692563605">
                                          <w:marLeft w:val="0"/>
                                          <w:marRight w:val="0"/>
                                          <w:marTop w:val="90"/>
                                          <w:marBottom w:val="0"/>
                                          <w:divBdr>
                                            <w:top w:val="none" w:sz="0" w:space="0" w:color="auto"/>
                                            <w:left w:val="none" w:sz="0" w:space="0" w:color="auto"/>
                                            <w:bottom w:val="none" w:sz="0" w:space="0" w:color="auto"/>
                                            <w:right w:val="none" w:sz="0" w:space="0" w:color="auto"/>
                                          </w:divBdr>
                                          <w:divsChild>
                                            <w:div w:id="954948393">
                                              <w:marLeft w:val="0"/>
                                              <w:marRight w:val="0"/>
                                              <w:marTop w:val="0"/>
                                              <w:marBottom w:val="0"/>
                                              <w:divBdr>
                                                <w:top w:val="none" w:sz="0" w:space="0" w:color="auto"/>
                                                <w:left w:val="none" w:sz="0" w:space="0" w:color="auto"/>
                                                <w:bottom w:val="none" w:sz="0" w:space="0" w:color="auto"/>
                                                <w:right w:val="none" w:sz="0" w:space="0" w:color="auto"/>
                                              </w:divBdr>
                                              <w:divsChild>
                                                <w:div w:id="385569639">
                                                  <w:marLeft w:val="0"/>
                                                  <w:marRight w:val="0"/>
                                                  <w:marTop w:val="0"/>
                                                  <w:marBottom w:val="0"/>
                                                  <w:divBdr>
                                                    <w:top w:val="none" w:sz="0" w:space="0" w:color="auto"/>
                                                    <w:left w:val="none" w:sz="0" w:space="0" w:color="auto"/>
                                                    <w:bottom w:val="none" w:sz="0" w:space="0" w:color="auto"/>
                                                    <w:right w:val="none" w:sz="0" w:space="0" w:color="auto"/>
                                                  </w:divBdr>
                                                  <w:divsChild>
                                                    <w:div w:id="151726380">
                                                      <w:marLeft w:val="0"/>
                                                      <w:marRight w:val="0"/>
                                                      <w:marTop w:val="0"/>
                                                      <w:marBottom w:val="180"/>
                                                      <w:divBdr>
                                                        <w:top w:val="none" w:sz="0" w:space="0" w:color="auto"/>
                                                        <w:left w:val="none" w:sz="0" w:space="0" w:color="auto"/>
                                                        <w:bottom w:val="none" w:sz="0" w:space="0" w:color="auto"/>
                                                        <w:right w:val="none" w:sz="0" w:space="0" w:color="auto"/>
                                                      </w:divBdr>
                                                      <w:divsChild>
                                                        <w:div w:id="1499618287">
                                                          <w:marLeft w:val="0"/>
                                                          <w:marRight w:val="0"/>
                                                          <w:marTop w:val="0"/>
                                                          <w:marBottom w:val="0"/>
                                                          <w:divBdr>
                                                            <w:top w:val="none" w:sz="0" w:space="0" w:color="auto"/>
                                                            <w:left w:val="none" w:sz="0" w:space="0" w:color="auto"/>
                                                            <w:bottom w:val="none" w:sz="0" w:space="0" w:color="auto"/>
                                                            <w:right w:val="none" w:sz="0" w:space="0" w:color="auto"/>
                                                          </w:divBdr>
                                                          <w:divsChild>
                                                            <w:div w:id="875897787">
                                                              <w:marLeft w:val="0"/>
                                                              <w:marRight w:val="0"/>
                                                              <w:marTop w:val="0"/>
                                                              <w:marBottom w:val="0"/>
                                                              <w:divBdr>
                                                                <w:top w:val="none" w:sz="0" w:space="0" w:color="auto"/>
                                                                <w:left w:val="none" w:sz="0" w:space="0" w:color="auto"/>
                                                                <w:bottom w:val="none" w:sz="0" w:space="0" w:color="auto"/>
                                                                <w:right w:val="none" w:sz="0" w:space="0" w:color="auto"/>
                                                              </w:divBdr>
                                                              <w:divsChild>
                                                                <w:div w:id="1154565103">
                                                                  <w:marLeft w:val="0"/>
                                                                  <w:marRight w:val="0"/>
                                                                  <w:marTop w:val="0"/>
                                                                  <w:marBottom w:val="0"/>
                                                                  <w:divBdr>
                                                                    <w:top w:val="none" w:sz="0" w:space="0" w:color="auto"/>
                                                                    <w:left w:val="none" w:sz="0" w:space="0" w:color="auto"/>
                                                                    <w:bottom w:val="none" w:sz="0" w:space="0" w:color="auto"/>
                                                                    <w:right w:val="none" w:sz="0" w:space="0" w:color="auto"/>
                                                                  </w:divBdr>
                                                                  <w:divsChild>
                                                                    <w:div w:id="1327634575">
                                                                      <w:marLeft w:val="0"/>
                                                                      <w:marRight w:val="0"/>
                                                                      <w:marTop w:val="0"/>
                                                                      <w:marBottom w:val="0"/>
                                                                      <w:divBdr>
                                                                        <w:top w:val="none" w:sz="0" w:space="0" w:color="auto"/>
                                                                        <w:left w:val="none" w:sz="0" w:space="0" w:color="auto"/>
                                                                        <w:bottom w:val="none" w:sz="0" w:space="0" w:color="auto"/>
                                                                        <w:right w:val="none" w:sz="0" w:space="0" w:color="auto"/>
                                                                      </w:divBdr>
                                                                      <w:divsChild>
                                                                        <w:div w:id="789395986">
                                                                          <w:marLeft w:val="0"/>
                                                                          <w:marRight w:val="0"/>
                                                                          <w:marTop w:val="0"/>
                                                                          <w:marBottom w:val="0"/>
                                                                          <w:divBdr>
                                                                            <w:top w:val="none" w:sz="0" w:space="0" w:color="auto"/>
                                                                            <w:left w:val="none" w:sz="0" w:space="0" w:color="auto"/>
                                                                            <w:bottom w:val="none" w:sz="0" w:space="0" w:color="auto"/>
                                                                            <w:right w:val="none" w:sz="0" w:space="0" w:color="auto"/>
                                                                          </w:divBdr>
                                                                          <w:divsChild>
                                                                            <w:div w:id="115248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05454219">
      <w:bodyDiv w:val="1"/>
      <w:marLeft w:val="0"/>
      <w:marRight w:val="0"/>
      <w:marTop w:val="0"/>
      <w:marBottom w:val="0"/>
      <w:divBdr>
        <w:top w:val="none" w:sz="0" w:space="0" w:color="auto"/>
        <w:left w:val="none" w:sz="0" w:space="0" w:color="auto"/>
        <w:bottom w:val="none" w:sz="0" w:space="0" w:color="auto"/>
        <w:right w:val="none" w:sz="0" w:space="0" w:color="auto"/>
      </w:divBdr>
      <w:divsChild>
        <w:div w:id="257370015">
          <w:marLeft w:val="0"/>
          <w:marRight w:val="0"/>
          <w:marTop w:val="0"/>
          <w:marBottom w:val="0"/>
          <w:divBdr>
            <w:top w:val="none" w:sz="0" w:space="0" w:color="auto"/>
            <w:left w:val="none" w:sz="0" w:space="0" w:color="auto"/>
            <w:bottom w:val="none" w:sz="0" w:space="0" w:color="auto"/>
            <w:right w:val="none" w:sz="0" w:space="0" w:color="auto"/>
          </w:divBdr>
        </w:div>
        <w:div w:id="740564130">
          <w:marLeft w:val="0"/>
          <w:marRight w:val="0"/>
          <w:marTop w:val="0"/>
          <w:marBottom w:val="0"/>
          <w:divBdr>
            <w:top w:val="none" w:sz="0" w:space="0" w:color="auto"/>
            <w:left w:val="none" w:sz="0" w:space="0" w:color="auto"/>
            <w:bottom w:val="none" w:sz="0" w:space="0" w:color="auto"/>
            <w:right w:val="none" w:sz="0" w:space="0" w:color="auto"/>
          </w:divBdr>
        </w:div>
        <w:div w:id="808322660">
          <w:blockQuote w:val="1"/>
          <w:marLeft w:val="600"/>
          <w:marRight w:val="0"/>
          <w:marTop w:val="0"/>
          <w:marBottom w:val="0"/>
          <w:divBdr>
            <w:top w:val="none" w:sz="0" w:space="0" w:color="auto"/>
            <w:left w:val="none" w:sz="0" w:space="0" w:color="auto"/>
            <w:bottom w:val="none" w:sz="0" w:space="0" w:color="auto"/>
            <w:right w:val="none" w:sz="0" w:space="0" w:color="auto"/>
          </w:divBdr>
          <w:divsChild>
            <w:div w:id="258220035">
              <w:marLeft w:val="0"/>
              <w:marRight w:val="0"/>
              <w:marTop w:val="0"/>
              <w:marBottom w:val="0"/>
              <w:divBdr>
                <w:top w:val="none" w:sz="0" w:space="0" w:color="auto"/>
                <w:left w:val="none" w:sz="0" w:space="0" w:color="auto"/>
                <w:bottom w:val="none" w:sz="0" w:space="0" w:color="auto"/>
                <w:right w:val="none" w:sz="0" w:space="0" w:color="auto"/>
              </w:divBdr>
            </w:div>
            <w:div w:id="352653618">
              <w:marLeft w:val="0"/>
              <w:marRight w:val="0"/>
              <w:marTop w:val="0"/>
              <w:marBottom w:val="0"/>
              <w:divBdr>
                <w:top w:val="none" w:sz="0" w:space="0" w:color="auto"/>
                <w:left w:val="none" w:sz="0" w:space="0" w:color="auto"/>
                <w:bottom w:val="none" w:sz="0" w:space="0" w:color="auto"/>
                <w:right w:val="none" w:sz="0" w:space="0" w:color="auto"/>
              </w:divBdr>
            </w:div>
            <w:div w:id="1196769234">
              <w:marLeft w:val="0"/>
              <w:marRight w:val="0"/>
              <w:marTop w:val="0"/>
              <w:marBottom w:val="0"/>
              <w:divBdr>
                <w:top w:val="none" w:sz="0" w:space="0" w:color="auto"/>
                <w:left w:val="none" w:sz="0" w:space="0" w:color="auto"/>
                <w:bottom w:val="none" w:sz="0" w:space="0" w:color="auto"/>
                <w:right w:val="none" w:sz="0" w:space="0" w:color="auto"/>
              </w:divBdr>
            </w:div>
            <w:div w:id="193928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57569854">
      <w:bodyDiv w:val="1"/>
      <w:marLeft w:val="0"/>
      <w:marRight w:val="0"/>
      <w:marTop w:val="0"/>
      <w:marBottom w:val="0"/>
      <w:divBdr>
        <w:top w:val="none" w:sz="0" w:space="0" w:color="auto"/>
        <w:left w:val="none" w:sz="0" w:space="0" w:color="auto"/>
        <w:bottom w:val="none" w:sz="0" w:space="0" w:color="auto"/>
        <w:right w:val="none" w:sz="0" w:space="0" w:color="auto"/>
      </w:divBdr>
      <w:divsChild>
        <w:div w:id="994606657">
          <w:marLeft w:val="0"/>
          <w:marRight w:val="0"/>
          <w:marTop w:val="0"/>
          <w:marBottom w:val="0"/>
          <w:divBdr>
            <w:top w:val="none" w:sz="0" w:space="0" w:color="auto"/>
            <w:left w:val="none" w:sz="0" w:space="0" w:color="auto"/>
            <w:bottom w:val="none" w:sz="0" w:space="0" w:color="auto"/>
            <w:right w:val="none" w:sz="0" w:space="0" w:color="auto"/>
          </w:divBdr>
          <w:divsChild>
            <w:div w:id="456487428">
              <w:marLeft w:val="0"/>
              <w:marRight w:val="0"/>
              <w:marTop w:val="0"/>
              <w:marBottom w:val="0"/>
              <w:divBdr>
                <w:top w:val="none" w:sz="0" w:space="0" w:color="auto"/>
                <w:left w:val="none" w:sz="0" w:space="0" w:color="auto"/>
                <w:bottom w:val="none" w:sz="0" w:space="0" w:color="auto"/>
                <w:right w:val="none" w:sz="0" w:space="0" w:color="auto"/>
              </w:divBdr>
              <w:divsChild>
                <w:div w:id="2027553596">
                  <w:marLeft w:val="0"/>
                  <w:marRight w:val="0"/>
                  <w:marTop w:val="0"/>
                  <w:marBottom w:val="0"/>
                  <w:divBdr>
                    <w:top w:val="none" w:sz="0" w:space="0" w:color="auto"/>
                    <w:left w:val="none" w:sz="0" w:space="0" w:color="auto"/>
                    <w:bottom w:val="none" w:sz="0" w:space="0" w:color="auto"/>
                    <w:right w:val="none" w:sz="0" w:space="0" w:color="auto"/>
                  </w:divBdr>
                  <w:divsChild>
                    <w:div w:id="274169154">
                      <w:marLeft w:val="0"/>
                      <w:marRight w:val="0"/>
                      <w:marTop w:val="0"/>
                      <w:marBottom w:val="0"/>
                      <w:divBdr>
                        <w:top w:val="none" w:sz="0" w:space="0" w:color="auto"/>
                        <w:left w:val="none" w:sz="0" w:space="0" w:color="auto"/>
                        <w:bottom w:val="none" w:sz="0" w:space="0" w:color="auto"/>
                        <w:right w:val="none" w:sz="0" w:space="0" w:color="auto"/>
                      </w:divBdr>
                      <w:divsChild>
                        <w:div w:id="1504324211">
                          <w:marLeft w:val="0"/>
                          <w:marRight w:val="0"/>
                          <w:marTop w:val="0"/>
                          <w:marBottom w:val="0"/>
                          <w:divBdr>
                            <w:top w:val="none" w:sz="0" w:space="0" w:color="auto"/>
                            <w:left w:val="none" w:sz="0" w:space="0" w:color="auto"/>
                            <w:bottom w:val="none" w:sz="0" w:space="0" w:color="auto"/>
                            <w:right w:val="none" w:sz="0" w:space="0" w:color="auto"/>
                          </w:divBdr>
                          <w:divsChild>
                            <w:div w:id="1305281438">
                              <w:marLeft w:val="0"/>
                              <w:marRight w:val="0"/>
                              <w:marTop w:val="0"/>
                              <w:marBottom w:val="0"/>
                              <w:divBdr>
                                <w:top w:val="none" w:sz="0" w:space="0" w:color="auto"/>
                                <w:left w:val="none" w:sz="0" w:space="0" w:color="auto"/>
                                <w:bottom w:val="none" w:sz="0" w:space="0" w:color="auto"/>
                                <w:right w:val="none" w:sz="0" w:space="0" w:color="auto"/>
                              </w:divBdr>
                              <w:divsChild>
                                <w:div w:id="205073239">
                                  <w:marLeft w:val="0"/>
                                  <w:marRight w:val="0"/>
                                  <w:marTop w:val="0"/>
                                  <w:marBottom w:val="0"/>
                                  <w:divBdr>
                                    <w:top w:val="none" w:sz="0" w:space="0" w:color="auto"/>
                                    <w:left w:val="none" w:sz="0" w:space="0" w:color="auto"/>
                                    <w:bottom w:val="none" w:sz="0" w:space="0" w:color="auto"/>
                                    <w:right w:val="none" w:sz="0" w:space="0" w:color="auto"/>
                                  </w:divBdr>
                                  <w:divsChild>
                                    <w:div w:id="623267335">
                                      <w:marLeft w:val="0"/>
                                      <w:marRight w:val="0"/>
                                      <w:marTop w:val="0"/>
                                      <w:marBottom w:val="0"/>
                                      <w:divBdr>
                                        <w:top w:val="none" w:sz="0" w:space="0" w:color="auto"/>
                                        <w:left w:val="none" w:sz="0" w:space="0" w:color="auto"/>
                                        <w:bottom w:val="none" w:sz="0" w:space="0" w:color="auto"/>
                                        <w:right w:val="none" w:sz="0" w:space="0" w:color="auto"/>
                                      </w:divBdr>
                                      <w:divsChild>
                                        <w:div w:id="745999375">
                                          <w:marLeft w:val="0"/>
                                          <w:marRight w:val="0"/>
                                          <w:marTop w:val="0"/>
                                          <w:marBottom w:val="0"/>
                                          <w:divBdr>
                                            <w:top w:val="none" w:sz="0" w:space="0" w:color="auto"/>
                                            <w:left w:val="none" w:sz="0" w:space="0" w:color="auto"/>
                                            <w:bottom w:val="none" w:sz="0" w:space="0" w:color="auto"/>
                                            <w:right w:val="none" w:sz="0" w:space="0" w:color="auto"/>
                                          </w:divBdr>
                                          <w:divsChild>
                                            <w:div w:id="268051530">
                                              <w:marLeft w:val="0"/>
                                              <w:marRight w:val="0"/>
                                              <w:marTop w:val="0"/>
                                              <w:marBottom w:val="0"/>
                                              <w:divBdr>
                                                <w:top w:val="none" w:sz="0" w:space="0" w:color="auto"/>
                                                <w:left w:val="none" w:sz="0" w:space="0" w:color="auto"/>
                                                <w:bottom w:val="none" w:sz="0" w:space="0" w:color="auto"/>
                                                <w:right w:val="none" w:sz="0" w:space="0" w:color="auto"/>
                                              </w:divBdr>
                                              <w:divsChild>
                                                <w:div w:id="1494948402">
                                                  <w:marLeft w:val="0"/>
                                                  <w:marRight w:val="0"/>
                                                  <w:marTop w:val="0"/>
                                                  <w:marBottom w:val="0"/>
                                                  <w:divBdr>
                                                    <w:top w:val="single" w:sz="12" w:space="2" w:color="FFFFCC"/>
                                                    <w:left w:val="single" w:sz="12" w:space="2" w:color="FFFFCC"/>
                                                    <w:bottom w:val="single" w:sz="12" w:space="2" w:color="FFFFCC"/>
                                                    <w:right w:val="single" w:sz="12" w:space="0" w:color="FFFFCC"/>
                                                  </w:divBdr>
                                                  <w:divsChild>
                                                    <w:div w:id="1541362679">
                                                      <w:marLeft w:val="0"/>
                                                      <w:marRight w:val="0"/>
                                                      <w:marTop w:val="0"/>
                                                      <w:marBottom w:val="0"/>
                                                      <w:divBdr>
                                                        <w:top w:val="none" w:sz="0" w:space="0" w:color="auto"/>
                                                        <w:left w:val="none" w:sz="0" w:space="0" w:color="auto"/>
                                                        <w:bottom w:val="none" w:sz="0" w:space="0" w:color="auto"/>
                                                        <w:right w:val="none" w:sz="0" w:space="0" w:color="auto"/>
                                                      </w:divBdr>
                                                      <w:divsChild>
                                                        <w:div w:id="1545679921">
                                                          <w:marLeft w:val="0"/>
                                                          <w:marRight w:val="0"/>
                                                          <w:marTop w:val="0"/>
                                                          <w:marBottom w:val="0"/>
                                                          <w:divBdr>
                                                            <w:top w:val="none" w:sz="0" w:space="0" w:color="auto"/>
                                                            <w:left w:val="none" w:sz="0" w:space="0" w:color="auto"/>
                                                            <w:bottom w:val="none" w:sz="0" w:space="0" w:color="auto"/>
                                                            <w:right w:val="none" w:sz="0" w:space="0" w:color="auto"/>
                                                          </w:divBdr>
                                                          <w:divsChild>
                                                            <w:div w:id="256450094">
                                                              <w:marLeft w:val="0"/>
                                                              <w:marRight w:val="0"/>
                                                              <w:marTop w:val="0"/>
                                                              <w:marBottom w:val="0"/>
                                                              <w:divBdr>
                                                                <w:top w:val="none" w:sz="0" w:space="0" w:color="auto"/>
                                                                <w:left w:val="none" w:sz="0" w:space="0" w:color="auto"/>
                                                                <w:bottom w:val="none" w:sz="0" w:space="0" w:color="auto"/>
                                                                <w:right w:val="none" w:sz="0" w:space="0" w:color="auto"/>
                                                              </w:divBdr>
                                                              <w:divsChild>
                                                                <w:div w:id="222566062">
                                                                  <w:marLeft w:val="0"/>
                                                                  <w:marRight w:val="0"/>
                                                                  <w:marTop w:val="0"/>
                                                                  <w:marBottom w:val="0"/>
                                                                  <w:divBdr>
                                                                    <w:top w:val="none" w:sz="0" w:space="0" w:color="auto"/>
                                                                    <w:left w:val="none" w:sz="0" w:space="0" w:color="auto"/>
                                                                    <w:bottom w:val="none" w:sz="0" w:space="0" w:color="auto"/>
                                                                    <w:right w:val="none" w:sz="0" w:space="0" w:color="auto"/>
                                                                  </w:divBdr>
                                                                  <w:divsChild>
                                                                    <w:div w:id="934627457">
                                                                      <w:marLeft w:val="0"/>
                                                                      <w:marRight w:val="0"/>
                                                                      <w:marTop w:val="0"/>
                                                                      <w:marBottom w:val="0"/>
                                                                      <w:divBdr>
                                                                        <w:top w:val="none" w:sz="0" w:space="0" w:color="auto"/>
                                                                        <w:left w:val="none" w:sz="0" w:space="0" w:color="auto"/>
                                                                        <w:bottom w:val="none" w:sz="0" w:space="0" w:color="auto"/>
                                                                        <w:right w:val="none" w:sz="0" w:space="0" w:color="auto"/>
                                                                      </w:divBdr>
                                                                      <w:divsChild>
                                                                        <w:div w:id="1602028199">
                                                                          <w:marLeft w:val="0"/>
                                                                          <w:marRight w:val="0"/>
                                                                          <w:marTop w:val="0"/>
                                                                          <w:marBottom w:val="0"/>
                                                                          <w:divBdr>
                                                                            <w:top w:val="none" w:sz="0" w:space="0" w:color="auto"/>
                                                                            <w:left w:val="none" w:sz="0" w:space="0" w:color="auto"/>
                                                                            <w:bottom w:val="none" w:sz="0" w:space="0" w:color="auto"/>
                                                                            <w:right w:val="none" w:sz="0" w:space="0" w:color="auto"/>
                                                                          </w:divBdr>
                                                                          <w:divsChild>
                                                                            <w:div w:id="1774979212">
                                                                              <w:marLeft w:val="0"/>
                                                                              <w:marRight w:val="0"/>
                                                                              <w:marTop w:val="0"/>
                                                                              <w:marBottom w:val="0"/>
                                                                              <w:divBdr>
                                                                                <w:top w:val="none" w:sz="0" w:space="0" w:color="auto"/>
                                                                                <w:left w:val="none" w:sz="0" w:space="0" w:color="auto"/>
                                                                                <w:bottom w:val="none" w:sz="0" w:space="0" w:color="auto"/>
                                                                                <w:right w:val="none" w:sz="0" w:space="0" w:color="auto"/>
                                                                              </w:divBdr>
                                                                              <w:divsChild>
                                                                                <w:div w:id="2061855240">
                                                                                  <w:marLeft w:val="0"/>
                                                                                  <w:marRight w:val="0"/>
                                                                                  <w:marTop w:val="0"/>
                                                                                  <w:marBottom w:val="0"/>
                                                                                  <w:divBdr>
                                                                                    <w:top w:val="none" w:sz="0" w:space="0" w:color="auto"/>
                                                                                    <w:left w:val="none" w:sz="0" w:space="0" w:color="auto"/>
                                                                                    <w:bottom w:val="none" w:sz="0" w:space="0" w:color="auto"/>
                                                                                    <w:right w:val="none" w:sz="0" w:space="0" w:color="auto"/>
                                                                                  </w:divBdr>
                                                                                  <w:divsChild>
                                                                                    <w:div w:id="346365874">
                                                                                      <w:marLeft w:val="0"/>
                                                                                      <w:marRight w:val="0"/>
                                                                                      <w:marTop w:val="0"/>
                                                                                      <w:marBottom w:val="0"/>
                                                                                      <w:divBdr>
                                                                                        <w:top w:val="none" w:sz="0" w:space="0" w:color="auto"/>
                                                                                        <w:left w:val="none" w:sz="0" w:space="0" w:color="auto"/>
                                                                                        <w:bottom w:val="none" w:sz="0" w:space="0" w:color="auto"/>
                                                                                        <w:right w:val="none" w:sz="0" w:space="0" w:color="auto"/>
                                                                                      </w:divBdr>
                                                                                      <w:divsChild>
                                                                                        <w:div w:id="2124222219">
                                                                                          <w:marLeft w:val="0"/>
                                                                                          <w:marRight w:val="0"/>
                                                                                          <w:marTop w:val="0"/>
                                                                                          <w:marBottom w:val="0"/>
                                                                                          <w:divBdr>
                                                                                            <w:top w:val="none" w:sz="0" w:space="0" w:color="auto"/>
                                                                                            <w:left w:val="none" w:sz="0" w:space="0" w:color="auto"/>
                                                                                            <w:bottom w:val="none" w:sz="0" w:space="0" w:color="auto"/>
                                                                                            <w:right w:val="none" w:sz="0" w:space="0" w:color="auto"/>
                                                                                          </w:divBdr>
                                                                                          <w:divsChild>
                                                                                            <w:div w:id="1517112602">
                                                                                              <w:marLeft w:val="0"/>
                                                                                              <w:marRight w:val="120"/>
                                                                                              <w:marTop w:val="0"/>
                                                                                              <w:marBottom w:val="150"/>
                                                                                              <w:divBdr>
                                                                                                <w:top w:val="single" w:sz="2" w:space="0" w:color="EFEFEF"/>
                                                                                                <w:left w:val="single" w:sz="6" w:space="0" w:color="EFEFEF"/>
                                                                                                <w:bottom w:val="single" w:sz="6" w:space="0" w:color="E2E2E2"/>
                                                                                                <w:right w:val="single" w:sz="6" w:space="0" w:color="EFEFEF"/>
                                                                                              </w:divBdr>
                                                                                              <w:divsChild>
                                                                                                <w:div w:id="199516873">
                                                                                                  <w:marLeft w:val="0"/>
                                                                                                  <w:marRight w:val="0"/>
                                                                                                  <w:marTop w:val="0"/>
                                                                                                  <w:marBottom w:val="0"/>
                                                                                                  <w:divBdr>
                                                                                                    <w:top w:val="none" w:sz="0" w:space="0" w:color="auto"/>
                                                                                                    <w:left w:val="none" w:sz="0" w:space="0" w:color="auto"/>
                                                                                                    <w:bottom w:val="none" w:sz="0" w:space="0" w:color="auto"/>
                                                                                                    <w:right w:val="none" w:sz="0" w:space="0" w:color="auto"/>
                                                                                                  </w:divBdr>
                                                                                                  <w:divsChild>
                                                                                                    <w:div w:id="434600458">
                                                                                                      <w:marLeft w:val="0"/>
                                                                                                      <w:marRight w:val="0"/>
                                                                                                      <w:marTop w:val="0"/>
                                                                                                      <w:marBottom w:val="0"/>
                                                                                                      <w:divBdr>
                                                                                                        <w:top w:val="none" w:sz="0" w:space="0" w:color="auto"/>
                                                                                                        <w:left w:val="none" w:sz="0" w:space="0" w:color="auto"/>
                                                                                                        <w:bottom w:val="none" w:sz="0" w:space="0" w:color="auto"/>
                                                                                                        <w:right w:val="none" w:sz="0" w:space="0" w:color="auto"/>
                                                                                                      </w:divBdr>
                                                                                                      <w:divsChild>
                                                                                                        <w:div w:id="1414938092">
                                                                                                          <w:marLeft w:val="0"/>
                                                                                                          <w:marRight w:val="0"/>
                                                                                                          <w:marTop w:val="0"/>
                                                                                                          <w:marBottom w:val="0"/>
                                                                                                          <w:divBdr>
                                                                                                            <w:top w:val="none" w:sz="0" w:space="0" w:color="auto"/>
                                                                                                            <w:left w:val="none" w:sz="0" w:space="0" w:color="auto"/>
                                                                                                            <w:bottom w:val="none" w:sz="0" w:space="0" w:color="auto"/>
                                                                                                            <w:right w:val="none" w:sz="0" w:space="0" w:color="auto"/>
                                                                                                          </w:divBdr>
                                                                                                          <w:divsChild>
                                                                                                            <w:div w:id="1263149871">
                                                                                                              <w:marLeft w:val="0"/>
                                                                                                              <w:marRight w:val="0"/>
                                                                                                              <w:marTop w:val="0"/>
                                                                                                              <w:marBottom w:val="0"/>
                                                                                                              <w:divBdr>
                                                                                                                <w:top w:val="none" w:sz="0" w:space="0" w:color="auto"/>
                                                                                                                <w:left w:val="none" w:sz="0" w:space="0" w:color="auto"/>
                                                                                                                <w:bottom w:val="none" w:sz="0" w:space="0" w:color="auto"/>
                                                                                                                <w:right w:val="none" w:sz="0" w:space="0" w:color="auto"/>
                                                                                                              </w:divBdr>
                                                                                                              <w:divsChild>
                                                                                                                <w:div w:id="2101245775">
                                                                                                                  <w:marLeft w:val="-570"/>
                                                                                                                  <w:marRight w:val="0"/>
                                                                                                                  <w:marTop w:val="150"/>
                                                                                                                  <w:marBottom w:val="225"/>
                                                                                                                  <w:divBdr>
                                                                                                                    <w:top w:val="single" w:sz="6" w:space="2" w:color="D8D8D8"/>
                                                                                                                    <w:left w:val="single" w:sz="6" w:space="2" w:color="D8D8D8"/>
                                                                                                                    <w:bottom w:val="single" w:sz="6" w:space="2" w:color="D8D8D8"/>
                                                                                                                    <w:right w:val="single" w:sz="6" w:space="2" w:color="D8D8D8"/>
                                                                                                                  </w:divBdr>
                                                                                                                  <w:divsChild>
                                                                                                                    <w:div w:id="72364676">
                                                                                                                      <w:marLeft w:val="225"/>
                                                                                                                      <w:marRight w:val="225"/>
                                                                                                                      <w:marTop w:val="75"/>
                                                                                                                      <w:marBottom w:val="75"/>
                                                                                                                      <w:divBdr>
                                                                                                                        <w:top w:val="none" w:sz="0" w:space="0" w:color="auto"/>
                                                                                                                        <w:left w:val="none" w:sz="0" w:space="0" w:color="auto"/>
                                                                                                                        <w:bottom w:val="none" w:sz="0" w:space="0" w:color="auto"/>
                                                                                                                        <w:right w:val="none" w:sz="0" w:space="0" w:color="auto"/>
                                                                                                                      </w:divBdr>
                                                                                                                      <w:divsChild>
                                                                                                                        <w:div w:id="1954246894">
                                                                                                                          <w:marLeft w:val="0"/>
                                                                                                                          <w:marRight w:val="0"/>
                                                                                                                          <w:marTop w:val="0"/>
                                                                                                                          <w:marBottom w:val="0"/>
                                                                                                                          <w:divBdr>
                                                                                                                            <w:top w:val="single" w:sz="6" w:space="0" w:color="auto"/>
                                                                                                                            <w:left w:val="single" w:sz="6" w:space="0" w:color="auto"/>
                                                                                                                            <w:bottom w:val="single" w:sz="6" w:space="0" w:color="auto"/>
                                                                                                                            <w:right w:val="single" w:sz="6" w:space="0" w:color="auto"/>
                                                                                                                          </w:divBdr>
                                                                                                                          <w:divsChild>
                                                                                                                            <w:div w:id="1454515285">
                                                                                                                              <w:marLeft w:val="0"/>
                                                                                                                              <w:marRight w:val="0"/>
                                                                                                                              <w:marTop w:val="0"/>
                                                                                                                              <w:marBottom w:val="0"/>
                                                                                                                              <w:divBdr>
                                                                                                                                <w:top w:val="none" w:sz="0" w:space="0" w:color="auto"/>
                                                                                                                                <w:left w:val="none" w:sz="0" w:space="0" w:color="auto"/>
                                                                                                                                <w:bottom w:val="none" w:sz="0" w:space="0" w:color="auto"/>
                                                                                                                                <w:right w:val="none" w:sz="0" w:space="0" w:color="auto"/>
                                                                                                                              </w:divBdr>
                                                                                                                              <w:divsChild>
                                                                                                                                <w:div w:id="1435327707">
                                                                                                                                  <w:marLeft w:val="0"/>
                                                                                                                                  <w:marRight w:val="0"/>
                                                                                                                                  <w:marTop w:val="0"/>
                                                                                                                                  <w:marBottom w:val="0"/>
                                                                                                                                  <w:divBdr>
                                                                                                                                    <w:top w:val="none" w:sz="0" w:space="0" w:color="auto"/>
                                                                                                                                    <w:left w:val="none" w:sz="0" w:space="0" w:color="auto"/>
                                                                                                                                    <w:bottom w:val="none" w:sz="0" w:space="0" w:color="auto"/>
                                                                                                                                    <w:right w:val="none" w:sz="0" w:space="0" w:color="auto"/>
                                                                                                                                  </w:divBdr>
                                                                                                                                  <w:divsChild>
                                                                                                                                    <w:div w:id="1860385645">
                                                                                                                                      <w:marLeft w:val="0"/>
                                                                                                                                      <w:marRight w:val="0"/>
                                                                                                                                      <w:marTop w:val="0"/>
                                                                                                                                      <w:marBottom w:val="0"/>
                                                                                                                                      <w:divBdr>
                                                                                                                                        <w:top w:val="none" w:sz="0" w:space="0" w:color="auto"/>
                                                                                                                                        <w:left w:val="none" w:sz="0" w:space="0" w:color="auto"/>
                                                                                                                                        <w:bottom w:val="none" w:sz="0" w:space="0" w:color="auto"/>
                                                                                                                                        <w:right w:val="none" w:sz="0" w:space="0" w:color="auto"/>
                                                                                                                                      </w:divBdr>
                                                                                                                                      <w:divsChild>
                                                                                                                                        <w:div w:id="52320151">
                                                                                                                                          <w:marLeft w:val="0"/>
                                                                                                                                          <w:marRight w:val="0"/>
                                                                                                                                          <w:marTop w:val="0"/>
                                                                                                                                          <w:marBottom w:val="0"/>
                                                                                                                                          <w:divBdr>
                                                                                                                                            <w:top w:val="none" w:sz="0" w:space="0" w:color="auto"/>
                                                                                                                                            <w:left w:val="none" w:sz="0" w:space="0" w:color="auto"/>
                                                                                                                                            <w:bottom w:val="none" w:sz="0" w:space="0" w:color="auto"/>
                                                                                                                                            <w:right w:val="none" w:sz="0" w:space="0" w:color="auto"/>
                                                                                                                                          </w:divBdr>
                                                                                                                                          <w:divsChild>
                                                                                                                                            <w:div w:id="568539620">
                                                                                                                                              <w:marLeft w:val="0"/>
                                                                                                                                              <w:marRight w:val="0"/>
                                                                                                                                              <w:marTop w:val="0"/>
                                                                                                                                              <w:marBottom w:val="0"/>
                                                                                                                                              <w:divBdr>
                                                                                                                                                <w:top w:val="none" w:sz="0" w:space="0" w:color="auto"/>
                                                                                                                                                <w:left w:val="none" w:sz="0" w:space="0" w:color="auto"/>
                                                                                                                                                <w:bottom w:val="none" w:sz="0" w:space="0" w:color="auto"/>
                                                                                                                                                <w:right w:val="none" w:sz="0" w:space="0" w:color="auto"/>
                                                                                                                                              </w:divBdr>
                                                                                                                                              <w:divsChild>
                                                                                                                                                <w:div w:id="231893370">
                                                                                                                                                  <w:marLeft w:val="0"/>
                                                                                                                                                  <w:marRight w:val="0"/>
                                                                                                                                                  <w:marTop w:val="0"/>
                                                                                                                                                  <w:marBottom w:val="0"/>
                                                                                                                                                  <w:divBdr>
                                                                                                                                                    <w:top w:val="none" w:sz="0" w:space="0" w:color="auto"/>
                                                                                                                                                    <w:left w:val="none" w:sz="0" w:space="0" w:color="auto"/>
                                                                                                                                                    <w:bottom w:val="none" w:sz="0" w:space="0" w:color="auto"/>
                                                                                                                                                    <w:right w:val="none" w:sz="0" w:space="0" w:color="auto"/>
                                                                                                                                                  </w:divBdr>
                                                                                                                                                  <w:divsChild>
                                                                                                                                                    <w:div w:id="1178696384">
                                                                                                                                                      <w:marLeft w:val="0"/>
                                                                                                                                                      <w:marRight w:val="0"/>
                                                                                                                                                      <w:marTop w:val="0"/>
                                                                                                                                                      <w:marBottom w:val="0"/>
                                                                                                                                                      <w:divBdr>
                                                                                                                                                        <w:top w:val="none" w:sz="0" w:space="0" w:color="auto"/>
                                                                                                                                                        <w:left w:val="none" w:sz="0" w:space="0" w:color="auto"/>
                                                                                                                                                        <w:bottom w:val="none" w:sz="0" w:space="0" w:color="auto"/>
                                                                                                                                                        <w:right w:val="none" w:sz="0" w:space="0" w:color="auto"/>
                                                                                                                                                      </w:divBdr>
                                                                                                                                                    </w:div>
                                                                                                                                                    <w:div w:id="892278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28218380">
      <w:bodyDiv w:val="1"/>
      <w:marLeft w:val="0"/>
      <w:marRight w:val="0"/>
      <w:marTop w:val="0"/>
      <w:marBottom w:val="0"/>
      <w:divBdr>
        <w:top w:val="none" w:sz="0" w:space="0" w:color="auto"/>
        <w:left w:val="none" w:sz="0" w:space="0" w:color="auto"/>
        <w:bottom w:val="none" w:sz="0" w:space="0" w:color="auto"/>
        <w:right w:val="none" w:sz="0" w:space="0" w:color="auto"/>
      </w:divBdr>
      <w:divsChild>
        <w:div w:id="1819150351">
          <w:marLeft w:val="0"/>
          <w:marRight w:val="0"/>
          <w:marTop w:val="0"/>
          <w:marBottom w:val="0"/>
          <w:divBdr>
            <w:top w:val="none" w:sz="0" w:space="0" w:color="auto"/>
            <w:left w:val="none" w:sz="0" w:space="0" w:color="auto"/>
            <w:bottom w:val="none" w:sz="0" w:space="0" w:color="auto"/>
            <w:right w:val="none" w:sz="0" w:space="0" w:color="auto"/>
          </w:divBdr>
          <w:divsChild>
            <w:div w:id="931744622">
              <w:marLeft w:val="0"/>
              <w:marRight w:val="0"/>
              <w:marTop w:val="0"/>
              <w:marBottom w:val="0"/>
              <w:divBdr>
                <w:top w:val="none" w:sz="0" w:space="0" w:color="auto"/>
                <w:left w:val="none" w:sz="0" w:space="0" w:color="auto"/>
                <w:bottom w:val="none" w:sz="0" w:space="0" w:color="auto"/>
                <w:right w:val="none" w:sz="0" w:space="0" w:color="auto"/>
              </w:divBdr>
              <w:divsChild>
                <w:div w:id="689183607">
                  <w:marLeft w:val="0"/>
                  <w:marRight w:val="0"/>
                  <w:marTop w:val="0"/>
                  <w:marBottom w:val="0"/>
                  <w:divBdr>
                    <w:top w:val="none" w:sz="0" w:space="0" w:color="auto"/>
                    <w:left w:val="none" w:sz="0" w:space="0" w:color="auto"/>
                    <w:bottom w:val="none" w:sz="0" w:space="0" w:color="auto"/>
                    <w:right w:val="none" w:sz="0" w:space="0" w:color="auto"/>
                  </w:divBdr>
                  <w:divsChild>
                    <w:div w:id="771778942">
                      <w:marLeft w:val="0"/>
                      <w:marRight w:val="0"/>
                      <w:marTop w:val="0"/>
                      <w:marBottom w:val="0"/>
                      <w:divBdr>
                        <w:top w:val="none" w:sz="0" w:space="0" w:color="auto"/>
                        <w:left w:val="none" w:sz="0" w:space="0" w:color="auto"/>
                        <w:bottom w:val="none" w:sz="0" w:space="0" w:color="auto"/>
                        <w:right w:val="none" w:sz="0" w:space="0" w:color="auto"/>
                      </w:divBdr>
                      <w:divsChild>
                        <w:div w:id="1531069679">
                          <w:marLeft w:val="0"/>
                          <w:marRight w:val="0"/>
                          <w:marTop w:val="0"/>
                          <w:marBottom w:val="0"/>
                          <w:divBdr>
                            <w:top w:val="none" w:sz="0" w:space="0" w:color="auto"/>
                            <w:left w:val="none" w:sz="0" w:space="0" w:color="auto"/>
                            <w:bottom w:val="none" w:sz="0" w:space="0" w:color="auto"/>
                            <w:right w:val="none" w:sz="0" w:space="0" w:color="auto"/>
                          </w:divBdr>
                          <w:divsChild>
                            <w:div w:id="1464544188">
                              <w:marLeft w:val="0"/>
                              <w:marRight w:val="0"/>
                              <w:marTop w:val="2100"/>
                              <w:marBottom w:val="0"/>
                              <w:divBdr>
                                <w:top w:val="none" w:sz="0" w:space="0" w:color="auto"/>
                                <w:left w:val="none" w:sz="0" w:space="0" w:color="auto"/>
                                <w:bottom w:val="none" w:sz="0" w:space="0" w:color="auto"/>
                                <w:right w:val="none" w:sz="0" w:space="0" w:color="auto"/>
                              </w:divBdr>
                              <w:divsChild>
                                <w:div w:id="1687635378">
                                  <w:marLeft w:val="0"/>
                                  <w:marRight w:val="0"/>
                                  <w:marTop w:val="0"/>
                                  <w:marBottom w:val="0"/>
                                  <w:divBdr>
                                    <w:top w:val="none" w:sz="0" w:space="0" w:color="auto"/>
                                    <w:left w:val="none" w:sz="0" w:space="0" w:color="auto"/>
                                    <w:bottom w:val="none" w:sz="0" w:space="0" w:color="auto"/>
                                    <w:right w:val="none" w:sz="0" w:space="0" w:color="auto"/>
                                  </w:divBdr>
                                  <w:divsChild>
                                    <w:div w:id="1268388771">
                                      <w:marLeft w:val="0"/>
                                      <w:marRight w:val="0"/>
                                      <w:marTop w:val="0"/>
                                      <w:marBottom w:val="0"/>
                                      <w:divBdr>
                                        <w:top w:val="none" w:sz="0" w:space="0" w:color="auto"/>
                                        <w:left w:val="none" w:sz="0" w:space="0" w:color="auto"/>
                                        <w:bottom w:val="none" w:sz="0" w:space="0" w:color="auto"/>
                                        <w:right w:val="none" w:sz="0" w:space="0" w:color="auto"/>
                                      </w:divBdr>
                                      <w:divsChild>
                                        <w:div w:id="552039114">
                                          <w:marLeft w:val="0"/>
                                          <w:marRight w:val="0"/>
                                          <w:marTop w:val="0"/>
                                          <w:marBottom w:val="0"/>
                                          <w:divBdr>
                                            <w:top w:val="none" w:sz="0" w:space="0" w:color="auto"/>
                                            <w:left w:val="none" w:sz="0" w:space="0" w:color="auto"/>
                                            <w:bottom w:val="none" w:sz="0" w:space="0" w:color="auto"/>
                                            <w:right w:val="none" w:sz="0" w:space="0" w:color="auto"/>
                                          </w:divBdr>
                                          <w:divsChild>
                                            <w:div w:id="34605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1004083">
      <w:bodyDiv w:val="1"/>
      <w:marLeft w:val="0"/>
      <w:marRight w:val="0"/>
      <w:marTop w:val="0"/>
      <w:marBottom w:val="0"/>
      <w:divBdr>
        <w:top w:val="none" w:sz="0" w:space="0" w:color="auto"/>
        <w:left w:val="none" w:sz="0" w:space="0" w:color="auto"/>
        <w:bottom w:val="none" w:sz="0" w:space="0" w:color="auto"/>
        <w:right w:val="none" w:sz="0" w:space="0" w:color="auto"/>
      </w:divBdr>
      <w:divsChild>
        <w:div w:id="482550091">
          <w:marLeft w:val="0"/>
          <w:marRight w:val="0"/>
          <w:marTop w:val="0"/>
          <w:marBottom w:val="0"/>
          <w:divBdr>
            <w:top w:val="none" w:sz="0" w:space="0" w:color="auto"/>
            <w:left w:val="none" w:sz="0" w:space="0" w:color="auto"/>
            <w:bottom w:val="none" w:sz="0" w:space="0" w:color="auto"/>
            <w:right w:val="none" w:sz="0" w:space="0" w:color="auto"/>
          </w:divBdr>
          <w:divsChild>
            <w:div w:id="1328560466">
              <w:marLeft w:val="0"/>
              <w:marRight w:val="0"/>
              <w:marTop w:val="0"/>
              <w:marBottom w:val="0"/>
              <w:divBdr>
                <w:top w:val="none" w:sz="0" w:space="0" w:color="auto"/>
                <w:left w:val="none" w:sz="0" w:space="0" w:color="auto"/>
                <w:bottom w:val="none" w:sz="0" w:space="0" w:color="auto"/>
                <w:right w:val="none" w:sz="0" w:space="0" w:color="auto"/>
              </w:divBdr>
              <w:divsChild>
                <w:div w:id="887300661">
                  <w:marLeft w:val="0"/>
                  <w:marRight w:val="0"/>
                  <w:marTop w:val="0"/>
                  <w:marBottom w:val="0"/>
                  <w:divBdr>
                    <w:top w:val="none" w:sz="0" w:space="0" w:color="auto"/>
                    <w:left w:val="none" w:sz="0" w:space="0" w:color="auto"/>
                    <w:bottom w:val="none" w:sz="0" w:space="0" w:color="auto"/>
                    <w:right w:val="none" w:sz="0" w:space="0" w:color="auto"/>
                  </w:divBdr>
                  <w:divsChild>
                    <w:div w:id="698971589">
                      <w:marLeft w:val="0"/>
                      <w:marRight w:val="0"/>
                      <w:marTop w:val="0"/>
                      <w:marBottom w:val="0"/>
                      <w:divBdr>
                        <w:top w:val="none" w:sz="0" w:space="0" w:color="auto"/>
                        <w:left w:val="none" w:sz="0" w:space="0" w:color="auto"/>
                        <w:bottom w:val="none" w:sz="0" w:space="0" w:color="auto"/>
                        <w:right w:val="none" w:sz="0" w:space="0" w:color="auto"/>
                      </w:divBdr>
                      <w:divsChild>
                        <w:div w:id="2113085910">
                          <w:marLeft w:val="0"/>
                          <w:marRight w:val="0"/>
                          <w:marTop w:val="0"/>
                          <w:marBottom w:val="0"/>
                          <w:divBdr>
                            <w:top w:val="none" w:sz="0" w:space="0" w:color="auto"/>
                            <w:left w:val="none" w:sz="0" w:space="0" w:color="auto"/>
                            <w:bottom w:val="none" w:sz="0" w:space="0" w:color="auto"/>
                            <w:right w:val="none" w:sz="0" w:space="0" w:color="auto"/>
                          </w:divBdr>
                          <w:divsChild>
                            <w:div w:id="803693862">
                              <w:marLeft w:val="0"/>
                              <w:marRight w:val="0"/>
                              <w:marTop w:val="2100"/>
                              <w:marBottom w:val="0"/>
                              <w:divBdr>
                                <w:top w:val="none" w:sz="0" w:space="0" w:color="auto"/>
                                <w:left w:val="none" w:sz="0" w:space="0" w:color="auto"/>
                                <w:bottom w:val="none" w:sz="0" w:space="0" w:color="auto"/>
                                <w:right w:val="none" w:sz="0" w:space="0" w:color="auto"/>
                              </w:divBdr>
                              <w:divsChild>
                                <w:div w:id="1723407980">
                                  <w:marLeft w:val="0"/>
                                  <w:marRight w:val="0"/>
                                  <w:marTop w:val="0"/>
                                  <w:marBottom w:val="0"/>
                                  <w:divBdr>
                                    <w:top w:val="none" w:sz="0" w:space="0" w:color="auto"/>
                                    <w:left w:val="none" w:sz="0" w:space="0" w:color="auto"/>
                                    <w:bottom w:val="none" w:sz="0" w:space="0" w:color="auto"/>
                                    <w:right w:val="none" w:sz="0" w:space="0" w:color="auto"/>
                                  </w:divBdr>
                                  <w:divsChild>
                                    <w:div w:id="1530069031">
                                      <w:marLeft w:val="0"/>
                                      <w:marRight w:val="0"/>
                                      <w:marTop w:val="0"/>
                                      <w:marBottom w:val="0"/>
                                      <w:divBdr>
                                        <w:top w:val="none" w:sz="0" w:space="0" w:color="auto"/>
                                        <w:left w:val="none" w:sz="0" w:space="0" w:color="auto"/>
                                        <w:bottom w:val="none" w:sz="0" w:space="0" w:color="auto"/>
                                        <w:right w:val="none" w:sz="0" w:space="0" w:color="auto"/>
                                      </w:divBdr>
                                      <w:divsChild>
                                        <w:div w:id="991838345">
                                          <w:marLeft w:val="0"/>
                                          <w:marRight w:val="0"/>
                                          <w:marTop w:val="0"/>
                                          <w:marBottom w:val="0"/>
                                          <w:divBdr>
                                            <w:top w:val="none" w:sz="0" w:space="0" w:color="auto"/>
                                            <w:left w:val="none" w:sz="0" w:space="0" w:color="auto"/>
                                            <w:bottom w:val="none" w:sz="0" w:space="0" w:color="auto"/>
                                            <w:right w:val="none" w:sz="0" w:space="0" w:color="auto"/>
                                          </w:divBdr>
                                          <w:divsChild>
                                            <w:div w:id="141420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0396364">
      <w:bodyDiv w:val="1"/>
      <w:marLeft w:val="0"/>
      <w:marRight w:val="0"/>
      <w:marTop w:val="0"/>
      <w:marBottom w:val="0"/>
      <w:divBdr>
        <w:top w:val="none" w:sz="0" w:space="0" w:color="auto"/>
        <w:left w:val="none" w:sz="0" w:space="0" w:color="auto"/>
        <w:bottom w:val="none" w:sz="0" w:space="0" w:color="auto"/>
        <w:right w:val="none" w:sz="0" w:space="0" w:color="auto"/>
      </w:divBdr>
      <w:divsChild>
        <w:div w:id="1475298767">
          <w:marLeft w:val="0"/>
          <w:marRight w:val="0"/>
          <w:marTop w:val="0"/>
          <w:marBottom w:val="0"/>
          <w:divBdr>
            <w:top w:val="none" w:sz="0" w:space="0" w:color="auto"/>
            <w:left w:val="none" w:sz="0" w:space="0" w:color="auto"/>
            <w:bottom w:val="none" w:sz="0" w:space="0" w:color="auto"/>
            <w:right w:val="none" w:sz="0" w:space="0" w:color="auto"/>
          </w:divBdr>
          <w:divsChild>
            <w:div w:id="1490246471">
              <w:marLeft w:val="0"/>
              <w:marRight w:val="0"/>
              <w:marTop w:val="0"/>
              <w:marBottom w:val="0"/>
              <w:divBdr>
                <w:top w:val="none" w:sz="0" w:space="0" w:color="auto"/>
                <w:left w:val="none" w:sz="0" w:space="0" w:color="auto"/>
                <w:bottom w:val="none" w:sz="0" w:space="0" w:color="auto"/>
                <w:right w:val="none" w:sz="0" w:space="0" w:color="auto"/>
              </w:divBdr>
              <w:divsChild>
                <w:div w:id="1522158880">
                  <w:marLeft w:val="0"/>
                  <w:marRight w:val="0"/>
                  <w:marTop w:val="0"/>
                  <w:marBottom w:val="0"/>
                  <w:divBdr>
                    <w:top w:val="none" w:sz="0" w:space="0" w:color="auto"/>
                    <w:left w:val="none" w:sz="0" w:space="0" w:color="auto"/>
                    <w:bottom w:val="none" w:sz="0" w:space="0" w:color="auto"/>
                    <w:right w:val="none" w:sz="0" w:space="0" w:color="auto"/>
                  </w:divBdr>
                  <w:divsChild>
                    <w:div w:id="471335231">
                      <w:marLeft w:val="0"/>
                      <w:marRight w:val="0"/>
                      <w:marTop w:val="0"/>
                      <w:marBottom w:val="0"/>
                      <w:divBdr>
                        <w:top w:val="none" w:sz="0" w:space="0" w:color="auto"/>
                        <w:left w:val="none" w:sz="0" w:space="0" w:color="auto"/>
                        <w:bottom w:val="none" w:sz="0" w:space="0" w:color="auto"/>
                        <w:right w:val="none" w:sz="0" w:space="0" w:color="auto"/>
                      </w:divBdr>
                      <w:divsChild>
                        <w:div w:id="1233934002">
                          <w:marLeft w:val="0"/>
                          <w:marRight w:val="0"/>
                          <w:marTop w:val="0"/>
                          <w:marBottom w:val="0"/>
                          <w:divBdr>
                            <w:top w:val="none" w:sz="0" w:space="0" w:color="auto"/>
                            <w:left w:val="none" w:sz="0" w:space="0" w:color="auto"/>
                            <w:bottom w:val="none" w:sz="0" w:space="0" w:color="auto"/>
                            <w:right w:val="none" w:sz="0" w:space="0" w:color="auto"/>
                          </w:divBdr>
                          <w:divsChild>
                            <w:div w:id="324868713">
                              <w:marLeft w:val="0"/>
                              <w:marRight w:val="0"/>
                              <w:marTop w:val="2100"/>
                              <w:marBottom w:val="0"/>
                              <w:divBdr>
                                <w:top w:val="none" w:sz="0" w:space="0" w:color="auto"/>
                                <w:left w:val="none" w:sz="0" w:space="0" w:color="auto"/>
                                <w:bottom w:val="none" w:sz="0" w:space="0" w:color="auto"/>
                                <w:right w:val="none" w:sz="0" w:space="0" w:color="auto"/>
                              </w:divBdr>
                              <w:divsChild>
                                <w:div w:id="1915621367">
                                  <w:marLeft w:val="0"/>
                                  <w:marRight w:val="0"/>
                                  <w:marTop w:val="0"/>
                                  <w:marBottom w:val="0"/>
                                  <w:divBdr>
                                    <w:top w:val="none" w:sz="0" w:space="0" w:color="auto"/>
                                    <w:left w:val="none" w:sz="0" w:space="0" w:color="auto"/>
                                    <w:bottom w:val="none" w:sz="0" w:space="0" w:color="auto"/>
                                    <w:right w:val="none" w:sz="0" w:space="0" w:color="auto"/>
                                  </w:divBdr>
                                  <w:divsChild>
                                    <w:div w:id="1094664022">
                                      <w:marLeft w:val="0"/>
                                      <w:marRight w:val="0"/>
                                      <w:marTop w:val="0"/>
                                      <w:marBottom w:val="0"/>
                                      <w:divBdr>
                                        <w:top w:val="none" w:sz="0" w:space="0" w:color="auto"/>
                                        <w:left w:val="none" w:sz="0" w:space="0" w:color="auto"/>
                                        <w:bottom w:val="none" w:sz="0" w:space="0" w:color="auto"/>
                                        <w:right w:val="none" w:sz="0" w:space="0" w:color="auto"/>
                                      </w:divBdr>
                                      <w:divsChild>
                                        <w:div w:id="528185114">
                                          <w:marLeft w:val="0"/>
                                          <w:marRight w:val="0"/>
                                          <w:marTop w:val="0"/>
                                          <w:marBottom w:val="0"/>
                                          <w:divBdr>
                                            <w:top w:val="none" w:sz="0" w:space="0" w:color="auto"/>
                                            <w:left w:val="none" w:sz="0" w:space="0" w:color="auto"/>
                                            <w:bottom w:val="none" w:sz="0" w:space="0" w:color="auto"/>
                                            <w:right w:val="none" w:sz="0" w:space="0" w:color="auto"/>
                                          </w:divBdr>
                                          <w:divsChild>
                                            <w:div w:id="12289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3957568">
      <w:bodyDiv w:val="1"/>
      <w:marLeft w:val="0"/>
      <w:marRight w:val="0"/>
      <w:marTop w:val="0"/>
      <w:marBottom w:val="0"/>
      <w:divBdr>
        <w:top w:val="none" w:sz="0" w:space="0" w:color="auto"/>
        <w:left w:val="none" w:sz="0" w:space="0" w:color="auto"/>
        <w:bottom w:val="none" w:sz="0" w:space="0" w:color="auto"/>
        <w:right w:val="none" w:sz="0" w:space="0" w:color="auto"/>
      </w:divBdr>
      <w:divsChild>
        <w:div w:id="3288482">
          <w:marLeft w:val="0"/>
          <w:marRight w:val="0"/>
          <w:marTop w:val="0"/>
          <w:marBottom w:val="0"/>
          <w:divBdr>
            <w:top w:val="none" w:sz="0" w:space="0" w:color="auto"/>
            <w:left w:val="none" w:sz="0" w:space="0" w:color="auto"/>
            <w:bottom w:val="none" w:sz="0" w:space="0" w:color="auto"/>
            <w:right w:val="none" w:sz="0" w:space="0" w:color="auto"/>
          </w:divBdr>
          <w:divsChild>
            <w:div w:id="522937998">
              <w:marLeft w:val="0"/>
              <w:marRight w:val="0"/>
              <w:marTop w:val="0"/>
              <w:marBottom w:val="0"/>
              <w:divBdr>
                <w:top w:val="none" w:sz="0" w:space="0" w:color="auto"/>
                <w:left w:val="none" w:sz="0" w:space="0" w:color="auto"/>
                <w:bottom w:val="none" w:sz="0" w:space="0" w:color="auto"/>
                <w:right w:val="none" w:sz="0" w:space="0" w:color="auto"/>
              </w:divBdr>
              <w:divsChild>
                <w:div w:id="1427996575">
                  <w:marLeft w:val="0"/>
                  <w:marRight w:val="0"/>
                  <w:marTop w:val="0"/>
                  <w:marBottom w:val="0"/>
                  <w:divBdr>
                    <w:top w:val="none" w:sz="0" w:space="0" w:color="auto"/>
                    <w:left w:val="none" w:sz="0" w:space="0" w:color="auto"/>
                    <w:bottom w:val="none" w:sz="0" w:space="0" w:color="auto"/>
                    <w:right w:val="none" w:sz="0" w:space="0" w:color="auto"/>
                  </w:divBdr>
                  <w:divsChild>
                    <w:div w:id="493956411">
                      <w:marLeft w:val="0"/>
                      <w:marRight w:val="0"/>
                      <w:marTop w:val="0"/>
                      <w:marBottom w:val="0"/>
                      <w:divBdr>
                        <w:top w:val="none" w:sz="0" w:space="0" w:color="auto"/>
                        <w:left w:val="none" w:sz="0" w:space="0" w:color="auto"/>
                        <w:bottom w:val="none" w:sz="0" w:space="0" w:color="auto"/>
                        <w:right w:val="none" w:sz="0" w:space="0" w:color="auto"/>
                      </w:divBdr>
                      <w:divsChild>
                        <w:div w:id="1102451964">
                          <w:marLeft w:val="0"/>
                          <w:marRight w:val="0"/>
                          <w:marTop w:val="0"/>
                          <w:marBottom w:val="0"/>
                          <w:divBdr>
                            <w:top w:val="none" w:sz="0" w:space="0" w:color="auto"/>
                            <w:left w:val="none" w:sz="0" w:space="0" w:color="auto"/>
                            <w:bottom w:val="none" w:sz="0" w:space="0" w:color="auto"/>
                            <w:right w:val="none" w:sz="0" w:space="0" w:color="auto"/>
                          </w:divBdr>
                          <w:divsChild>
                            <w:div w:id="888418769">
                              <w:marLeft w:val="0"/>
                              <w:marRight w:val="0"/>
                              <w:marTop w:val="0"/>
                              <w:marBottom w:val="0"/>
                              <w:divBdr>
                                <w:top w:val="none" w:sz="0" w:space="0" w:color="auto"/>
                                <w:left w:val="none" w:sz="0" w:space="0" w:color="auto"/>
                                <w:bottom w:val="none" w:sz="0" w:space="0" w:color="auto"/>
                                <w:right w:val="none" w:sz="0" w:space="0" w:color="auto"/>
                              </w:divBdr>
                              <w:divsChild>
                                <w:div w:id="1735083524">
                                  <w:marLeft w:val="0"/>
                                  <w:marRight w:val="0"/>
                                  <w:marTop w:val="0"/>
                                  <w:marBottom w:val="0"/>
                                  <w:divBdr>
                                    <w:top w:val="none" w:sz="0" w:space="0" w:color="auto"/>
                                    <w:left w:val="none" w:sz="0" w:space="0" w:color="auto"/>
                                    <w:bottom w:val="none" w:sz="0" w:space="0" w:color="auto"/>
                                    <w:right w:val="none" w:sz="0" w:space="0" w:color="auto"/>
                                  </w:divBdr>
                                  <w:divsChild>
                                    <w:div w:id="1729691931">
                                      <w:marLeft w:val="0"/>
                                      <w:marRight w:val="0"/>
                                      <w:marTop w:val="0"/>
                                      <w:marBottom w:val="0"/>
                                      <w:divBdr>
                                        <w:top w:val="none" w:sz="0" w:space="0" w:color="auto"/>
                                        <w:left w:val="none" w:sz="0" w:space="0" w:color="auto"/>
                                        <w:bottom w:val="none" w:sz="0" w:space="0" w:color="auto"/>
                                        <w:right w:val="none" w:sz="0" w:space="0" w:color="auto"/>
                                      </w:divBdr>
                                      <w:divsChild>
                                        <w:div w:id="766072550">
                                          <w:marLeft w:val="0"/>
                                          <w:marRight w:val="0"/>
                                          <w:marTop w:val="0"/>
                                          <w:marBottom w:val="0"/>
                                          <w:divBdr>
                                            <w:top w:val="none" w:sz="0" w:space="0" w:color="auto"/>
                                            <w:left w:val="none" w:sz="0" w:space="0" w:color="auto"/>
                                            <w:bottom w:val="none" w:sz="0" w:space="0" w:color="auto"/>
                                            <w:right w:val="none" w:sz="0" w:space="0" w:color="auto"/>
                                          </w:divBdr>
                                          <w:divsChild>
                                            <w:div w:id="1632981783">
                                              <w:marLeft w:val="0"/>
                                              <w:marRight w:val="0"/>
                                              <w:marTop w:val="0"/>
                                              <w:marBottom w:val="0"/>
                                              <w:divBdr>
                                                <w:top w:val="none" w:sz="0" w:space="0" w:color="auto"/>
                                                <w:left w:val="none" w:sz="0" w:space="0" w:color="auto"/>
                                                <w:bottom w:val="none" w:sz="0" w:space="0" w:color="auto"/>
                                                <w:right w:val="none" w:sz="0" w:space="0" w:color="auto"/>
                                              </w:divBdr>
                                              <w:divsChild>
                                                <w:div w:id="951018268">
                                                  <w:marLeft w:val="0"/>
                                                  <w:marRight w:val="0"/>
                                                  <w:marTop w:val="0"/>
                                                  <w:marBottom w:val="0"/>
                                                  <w:divBdr>
                                                    <w:top w:val="single" w:sz="12" w:space="2" w:color="FFFFCC"/>
                                                    <w:left w:val="single" w:sz="12" w:space="2" w:color="FFFFCC"/>
                                                    <w:bottom w:val="single" w:sz="12" w:space="2" w:color="FFFFCC"/>
                                                    <w:right w:val="single" w:sz="12" w:space="0" w:color="FFFFCC"/>
                                                  </w:divBdr>
                                                  <w:divsChild>
                                                    <w:div w:id="234366383">
                                                      <w:marLeft w:val="0"/>
                                                      <w:marRight w:val="0"/>
                                                      <w:marTop w:val="0"/>
                                                      <w:marBottom w:val="0"/>
                                                      <w:divBdr>
                                                        <w:top w:val="none" w:sz="0" w:space="0" w:color="auto"/>
                                                        <w:left w:val="none" w:sz="0" w:space="0" w:color="auto"/>
                                                        <w:bottom w:val="none" w:sz="0" w:space="0" w:color="auto"/>
                                                        <w:right w:val="none" w:sz="0" w:space="0" w:color="auto"/>
                                                      </w:divBdr>
                                                      <w:divsChild>
                                                        <w:div w:id="112098633">
                                                          <w:marLeft w:val="0"/>
                                                          <w:marRight w:val="0"/>
                                                          <w:marTop w:val="0"/>
                                                          <w:marBottom w:val="0"/>
                                                          <w:divBdr>
                                                            <w:top w:val="none" w:sz="0" w:space="0" w:color="auto"/>
                                                            <w:left w:val="none" w:sz="0" w:space="0" w:color="auto"/>
                                                            <w:bottom w:val="none" w:sz="0" w:space="0" w:color="auto"/>
                                                            <w:right w:val="none" w:sz="0" w:space="0" w:color="auto"/>
                                                          </w:divBdr>
                                                          <w:divsChild>
                                                            <w:div w:id="1949965090">
                                                              <w:marLeft w:val="0"/>
                                                              <w:marRight w:val="0"/>
                                                              <w:marTop w:val="0"/>
                                                              <w:marBottom w:val="0"/>
                                                              <w:divBdr>
                                                                <w:top w:val="none" w:sz="0" w:space="0" w:color="auto"/>
                                                                <w:left w:val="none" w:sz="0" w:space="0" w:color="auto"/>
                                                                <w:bottom w:val="none" w:sz="0" w:space="0" w:color="auto"/>
                                                                <w:right w:val="none" w:sz="0" w:space="0" w:color="auto"/>
                                                              </w:divBdr>
                                                              <w:divsChild>
                                                                <w:div w:id="1825121803">
                                                                  <w:marLeft w:val="0"/>
                                                                  <w:marRight w:val="0"/>
                                                                  <w:marTop w:val="0"/>
                                                                  <w:marBottom w:val="0"/>
                                                                  <w:divBdr>
                                                                    <w:top w:val="none" w:sz="0" w:space="0" w:color="auto"/>
                                                                    <w:left w:val="none" w:sz="0" w:space="0" w:color="auto"/>
                                                                    <w:bottom w:val="none" w:sz="0" w:space="0" w:color="auto"/>
                                                                    <w:right w:val="none" w:sz="0" w:space="0" w:color="auto"/>
                                                                  </w:divBdr>
                                                                  <w:divsChild>
                                                                    <w:div w:id="1294754392">
                                                                      <w:marLeft w:val="0"/>
                                                                      <w:marRight w:val="0"/>
                                                                      <w:marTop w:val="0"/>
                                                                      <w:marBottom w:val="0"/>
                                                                      <w:divBdr>
                                                                        <w:top w:val="none" w:sz="0" w:space="0" w:color="auto"/>
                                                                        <w:left w:val="none" w:sz="0" w:space="0" w:color="auto"/>
                                                                        <w:bottom w:val="none" w:sz="0" w:space="0" w:color="auto"/>
                                                                        <w:right w:val="none" w:sz="0" w:space="0" w:color="auto"/>
                                                                      </w:divBdr>
                                                                      <w:divsChild>
                                                                        <w:div w:id="152374808">
                                                                          <w:marLeft w:val="0"/>
                                                                          <w:marRight w:val="0"/>
                                                                          <w:marTop w:val="0"/>
                                                                          <w:marBottom w:val="0"/>
                                                                          <w:divBdr>
                                                                            <w:top w:val="none" w:sz="0" w:space="0" w:color="auto"/>
                                                                            <w:left w:val="none" w:sz="0" w:space="0" w:color="auto"/>
                                                                            <w:bottom w:val="none" w:sz="0" w:space="0" w:color="auto"/>
                                                                            <w:right w:val="none" w:sz="0" w:space="0" w:color="auto"/>
                                                                          </w:divBdr>
                                                                          <w:divsChild>
                                                                            <w:div w:id="1678650995">
                                                                              <w:marLeft w:val="0"/>
                                                                              <w:marRight w:val="0"/>
                                                                              <w:marTop w:val="0"/>
                                                                              <w:marBottom w:val="0"/>
                                                                              <w:divBdr>
                                                                                <w:top w:val="none" w:sz="0" w:space="0" w:color="auto"/>
                                                                                <w:left w:val="none" w:sz="0" w:space="0" w:color="auto"/>
                                                                                <w:bottom w:val="none" w:sz="0" w:space="0" w:color="auto"/>
                                                                                <w:right w:val="none" w:sz="0" w:space="0" w:color="auto"/>
                                                                              </w:divBdr>
                                                                              <w:divsChild>
                                                                                <w:div w:id="1029261296">
                                                                                  <w:marLeft w:val="0"/>
                                                                                  <w:marRight w:val="0"/>
                                                                                  <w:marTop w:val="0"/>
                                                                                  <w:marBottom w:val="0"/>
                                                                                  <w:divBdr>
                                                                                    <w:top w:val="none" w:sz="0" w:space="0" w:color="auto"/>
                                                                                    <w:left w:val="none" w:sz="0" w:space="0" w:color="auto"/>
                                                                                    <w:bottom w:val="none" w:sz="0" w:space="0" w:color="auto"/>
                                                                                    <w:right w:val="none" w:sz="0" w:space="0" w:color="auto"/>
                                                                                  </w:divBdr>
                                                                                  <w:divsChild>
                                                                                    <w:div w:id="1393699164">
                                                                                      <w:marLeft w:val="0"/>
                                                                                      <w:marRight w:val="0"/>
                                                                                      <w:marTop w:val="0"/>
                                                                                      <w:marBottom w:val="0"/>
                                                                                      <w:divBdr>
                                                                                        <w:top w:val="none" w:sz="0" w:space="0" w:color="auto"/>
                                                                                        <w:left w:val="none" w:sz="0" w:space="0" w:color="auto"/>
                                                                                        <w:bottom w:val="none" w:sz="0" w:space="0" w:color="auto"/>
                                                                                        <w:right w:val="none" w:sz="0" w:space="0" w:color="auto"/>
                                                                                      </w:divBdr>
                                                                                      <w:divsChild>
                                                                                        <w:div w:id="242108743">
                                                                                          <w:marLeft w:val="0"/>
                                                                                          <w:marRight w:val="0"/>
                                                                                          <w:marTop w:val="0"/>
                                                                                          <w:marBottom w:val="0"/>
                                                                                          <w:divBdr>
                                                                                            <w:top w:val="none" w:sz="0" w:space="0" w:color="auto"/>
                                                                                            <w:left w:val="none" w:sz="0" w:space="0" w:color="auto"/>
                                                                                            <w:bottom w:val="none" w:sz="0" w:space="0" w:color="auto"/>
                                                                                            <w:right w:val="none" w:sz="0" w:space="0" w:color="auto"/>
                                                                                          </w:divBdr>
                                                                                          <w:divsChild>
                                                                                            <w:div w:id="1548952152">
                                                                                              <w:marLeft w:val="0"/>
                                                                                              <w:marRight w:val="120"/>
                                                                                              <w:marTop w:val="0"/>
                                                                                              <w:marBottom w:val="150"/>
                                                                                              <w:divBdr>
                                                                                                <w:top w:val="single" w:sz="2" w:space="0" w:color="EFEFEF"/>
                                                                                                <w:left w:val="single" w:sz="6" w:space="0" w:color="EFEFEF"/>
                                                                                                <w:bottom w:val="single" w:sz="6" w:space="0" w:color="E2E2E2"/>
                                                                                                <w:right w:val="single" w:sz="6" w:space="0" w:color="EFEFEF"/>
                                                                                              </w:divBdr>
                                                                                              <w:divsChild>
                                                                                                <w:div w:id="2126803084">
                                                                                                  <w:marLeft w:val="0"/>
                                                                                                  <w:marRight w:val="0"/>
                                                                                                  <w:marTop w:val="0"/>
                                                                                                  <w:marBottom w:val="0"/>
                                                                                                  <w:divBdr>
                                                                                                    <w:top w:val="none" w:sz="0" w:space="0" w:color="auto"/>
                                                                                                    <w:left w:val="none" w:sz="0" w:space="0" w:color="auto"/>
                                                                                                    <w:bottom w:val="none" w:sz="0" w:space="0" w:color="auto"/>
                                                                                                    <w:right w:val="none" w:sz="0" w:space="0" w:color="auto"/>
                                                                                                  </w:divBdr>
                                                                                                  <w:divsChild>
                                                                                                    <w:div w:id="508175993">
                                                                                                      <w:marLeft w:val="0"/>
                                                                                                      <w:marRight w:val="0"/>
                                                                                                      <w:marTop w:val="0"/>
                                                                                                      <w:marBottom w:val="0"/>
                                                                                                      <w:divBdr>
                                                                                                        <w:top w:val="none" w:sz="0" w:space="0" w:color="auto"/>
                                                                                                        <w:left w:val="none" w:sz="0" w:space="0" w:color="auto"/>
                                                                                                        <w:bottom w:val="none" w:sz="0" w:space="0" w:color="auto"/>
                                                                                                        <w:right w:val="none" w:sz="0" w:space="0" w:color="auto"/>
                                                                                                      </w:divBdr>
                                                                                                      <w:divsChild>
                                                                                                        <w:div w:id="823395259">
                                                                                                          <w:marLeft w:val="0"/>
                                                                                                          <w:marRight w:val="0"/>
                                                                                                          <w:marTop w:val="0"/>
                                                                                                          <w:marBottom w:val="0"/>
                                                                                                          <w:divBdr>
                                                                                                            <w:top w:val="none" w:sz="0" w:space="0" w:color="auto"/>
                                                                                                            <w:left w:val="none" w:sz="0" w:space="0" w:color="auto"/>
                                                                                                            <w:bottom w:val="none" w:sz="0" w:space="0" w:color="auto"/>
                                                                                                            <w:right w:val="none" w:sz="0" w:space="0" w:color="auto"/>
                                                                                                          </w:divBdr>
                                                                                                          <w:divsChild>
                                                                                                            <w:div w:id="1671911575">
                                                                                                              <w:marLeft w:val="0"/>
                                                                                                              <w:marRight w:val="0"/>
                                                                                                              <w:marTop w:val="0"/>
                                                                                                              <w:marBottom w:val="0"/>
                                                                                                              <w:divBdr>
                                                                                                                <w:top w:val="none" w:sz="0" w:space="0" w:color="auto"/>
                                                                                                                <w:left w:val="none" w:sz="0" w:space="0" w:color="auto"/>
                                                                                                                <w:bottom w:val="none" w:sz="0" w:space="0" w:color="auto"/>
                                                                                                                <w:right w:val="none" w:sz="0" w:space="0" w:color="auto"/>
                                                                                                              </w:divBdr>
                                                                                                              <w:divsChild>
                                                                                                                <w:div w:id="146746754">
                                                                                                                  <w:marLeft w:val="0"/>
                                                                                                                  <w:marRight w:val="0"/>
                                                                                                                  <w:marTop w:val="0"/>
                                                                                                                  <w:marBottom w:val="0"/>
                                                                                                                  <w:divBdr>
                                                                                                                    <w:top w:val="single" w:sz="2" w:space="4" w:color="D8D8D8"/>
                                                                                                                    <w:left w:val="single" w:sz="2" w:space="0" w:color="D8D8D8"/>
                                                                                                                    <w:bottom w:val="single" w:sz="2" w:space="4" w:color="D8D8D8"/>
                                                                                                                    <w:right w:val="single" w:sz="2" w:space="0" w:color="D8D8D8"/>
                                                                                                                  </w:divBdr>
                                                                                                                  <w:divsChild>
                                                                                                                    <w:div w:id="284388590">
                                                                                                                      <w:marLeft w:val="225"/>
                                                                                                                      <w:marRight w:val="225"/>
                                                                                                                      <w:marTop w:val="75"/>
                                                                                                                      <w:marBottom w:val="75"/>
                                                                                                                      <w:divBdr>
                                                                                                                        <w:top w:val="none" w:sz="0" w:space="0" w:color="auto"/>
                                                                                                                        <w:left w:val="none" w:sz="0" w:space="0" w:color="auto"/>
                                                                                                                        <w:bottom w:val="none" w:sz="0" w:space="0" w:color="auto"/>
                                                                                                                        <w:right w:val="none" w:sz="0" w:space="0" w:color="auto"/>
                                                                                                                      </w:divBdr>
                                                                                                                      <w:divsChild>
                                                                                                                        <w:div w:id="1109590737">
                                                                                                                          <w:marLeft w:val="0"/>
                                                                                                                          <w:marRight w:val="0"/>
                                                                                                                          <w:marTop w:val="0"/>
                                                                                                                          <w:marBottom w:val="0"/>
                                                                                                                          <w:divBdr>
                                                                                                                            <w:top w:val="single" w:sz="6" w:space="0" w:color="auto"/>
                                                                                                                            <w:left w:val="single" w:sz="6" w:space="0" w:color="auto"/>
                                                                                                                            <w:bottom w:val="single" w:sz="6" w:space="0" w:color="auto"/>
                                                                                                                            <w:right w:val="single" w:sz="6" w:space="0" w:color="auto"/>
                                                                                                                          </w:divBdr>
                                                                                                                          <w:divsChild>
                                                                                                                            <w:div w:id="604117826">
                                                                                                                              <w:marLeft w:val="0"/>
                                                                                                                              <w:marRight w:val="0"/>
                                                                                                                              <w:marTop w:val="0"/>
                                                                                                                              <w:marBottom w:val="0"/>
                                                                                                                              <w:divBdr>
                                                                                                                                <w:top w:val="none" w:sz="0" w:space="0" w:color="auto"/>
                                                                                                                                <w:left w:val="none" w:sz="0" w:space="0" w:color="auto"/>
                                                                                                                                <w:bottom w:val="none" w:sz="0" w:space="0" w:color="auto"/>
                                                                                                                                <w:right w:val="none" w:sz="0" w:space="0" w:color="auto"/>
                                                                                                                              </w:divBdr>
                                                                                                                              <w:divsChild>
                                                                                                                                <w:div w:id="225721267">
                                                                                                                                  <w:marLeft w:val="0"/>
                                                                                                                                  <w:marRight w:val="0"/>
                                                                                                                                  <w:marTop w:val="0"/>
                                                                                                                                  <w:marBottom w:val="0"/>
                                                                                                                                  <w:divBdr>
                                                                                                                                    <w:top w:val="none" w:sz="0" w:space="0" w:color="auto"/>
                                                                                                                                    <w:left w:val="none" w:sz="0" w:space="0" w:color="auto"/>
                                                                                                                                    <w:bottom w:val="none" w:sz="0" w:space="0" w:color="auto"/>
                                                                                                                                    <w:right w:val="none" w:sz="0" w:space="0" w:color="auto"/>
                                                                                                                                  </w:divBdr>
                                                                                                                                </w:div>
                                                                                                                                <w:div w:id="149992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38007480">
      <w:bodyDiv w:val="1"/>
      <w:marLeft w:val="0"/>
      <w:marRight w:val="0"/>
      <w:marTop w:val="0"/>
      <w:marBottom w:val="0"/>
      <w:divBdr>
        <w:top w:val="none" w:sz="0" w:space="0" w:color="auto"/>
        <w:left w:val="none" w:sz="0" w:space="0" w:color="auto"/>
        <w:bottom w:val="none" w:sz="0" w:space="0" w:color="auto"/>
        <w:right w:val="none" w:sz="0" w:space="0" w:color="auto"/>
      </w:divBdr>
      <w:divsChild>
        <w:div w:id="938417169">
          <w:marLeft w:val="0"/>
          <w:marRight w:val="0"/>
          <w:marTop w:val="0"/>
          <w:marBottom w:val="0"/>
          <w:divBdr>
            <w:top w:val="none" w:sz="0" w:space="0" w:color="auto"/>
            <w:left w:val="none" w:sz="0" w:space="0" w:color="auto"/>
            <w:bottom w:val="none" w:sz="0" w:space="0" w:color="auto"/>
            <w:right w:val="none" w:sz="0" w:space="0" w:color="auto"/>
          </w:divBdr>
          <w:divsChild>
            <w:div w:id="1490245126">
              <w:marLeft w:val="0"/>
              <w:marRight w:val="0"/>
              <w:marTop w:val="0"/>
              <w:marBottom w:val="0"/>
              <w:divBdr>
                <w:top w:val="none" w:sz="0" w:space="0" w:color="auto"/>
                <w:left w:val="none" w:sz="0" w:space="0" w:color="auto"/>
                <w:bottom w:val="none" w:sz="0" w:space="0" w:color="auto"/>
                <w:right w:val="none" w:sz="0" w:space="0" w:color="auto"/>
              </w:divBdr>
              <w:divsChild>
                <w:div w:id="1512065782">
                  <w:marLeft w:val="0"/>
                  <w:marRight w:val="0"/>
                  <w:marTop w:val="195"/>
                  <w:marBottom w:val="0"/>
                  <w:divBdr>
                    <w:top w:val="none" w:sz="0" w:space="0" w:color="auto"/>
                    <w:left w:val="none" w:sz="0" w:space="0" w:color="auto"/>
                    <w:bottom w:val="none" w:sz="0" w:space="0" w:color="auto"/>
                    <w:right w:val="none" w:sz="0" w:space="0" w:color="auto"/>
                  </w:divBdr>
                  <w:divsChild>
                    <w:div w:id="1376155048">
                      <w:marLeft w:val="0"/>
                      <w:marRight w:val="0"/>
                      <w:marTop w:val="0"/>
                      <w:marBottom w:val="0"/>
                      <w:divBdr>
                        <w:top w:val="none" w:sz="0" w:space="0" w:color="auto"/>
                        <w:left w:val="none" w:sz="0" w:space="0" w:color="auto"/>
                        <w:bottom w:val="none" w:sz="0" w:space="0" w:color="auto"/>
                        <w:right w:val="none" w:sz="0" w:space="0" w:color="auto"/>
                      </w:divBdr>
                      <w:divsChild>
                        <w:div w:id="654800039">
                          <w:marLeft w:val="0"/>
                          <w:marRight w:val="0"/>
                          <w:marTop w:val="0"/>
                          <w:marBottom w:val="0"/>
                          <w:divBdr>
                            <w:top w:val="none" w:sz="0" w:space="0" w:color="auto"/>
                            <w:left w:val="none" w:sz="0" w:space="0" w:color="auto"/>
                            <w:bottom w:val="none" w:sz="0" w:space="0" w:color="auto"/>
                            <w:right w:val="none" w:sz="0" w:space="0" w:color="auto"/>
                          </w:divBdr>
                          <w:divsChild>
                            <w:div w:id="905457448">
                              <w:marLeft w:val="0"/>
                              <w:marRight w:val="0"/>
                              <w:marTop w:val="0"/>
                              <w:marBottom w:val="0"/>
                              <w:divBdr>
                                <w:top w:val="none" w:sz="0" w:space="0" w:color="auto"/>
                                <w:left w:val="none" w:sz="0" w:space="0" w:color="auto"/>
                                <w:bottom w:val="none" w:sz="0" w:space="0" w:color="auto"/>
                                <w:right w:val="none" w:sz="0" w:space="0" w:color="auto"/>
                              </w:divBdr>
                              <w:divsChild>
                                <w:div w:id="1198737958">
                                  <w:marLeft w:val="0"/>
                                  <w:marRight w:val="0"/>
                                  <w:marTop w:val="0"/>
                                  <w:marBottom w:val="0"/>
                                  <w:divBdr>
                                    <w:top w:val="none" w:sz="0" w:space="0" w:color="auto"/>
                                    <w:left w:val="none" w:sz="0" w:space="0" w:color="auto"/>
                                    <w:bottom w:val="none" w:sz="0" w:space="0" w:color="auto"/>
                                    <w:right w:val="none" w:sz="0" w:space="0" w:color="auto"/>
                                  </w:divBdr>
                                  <w:divsChild>
                                    <w:div w:id="341711582">
                                      <w:marLeft w:val="0"/>
                                      <w:marRight w:val="0"/>
                                      <w:marTop w:val="0"/>
                                      <w:marBottom w:val="0"/>
                                      <w:divBdr>
                                        <w:top w:val="none" w:sz="0" w:space="0" w:color="auto"/>
                                        <w:left w:val="none" w:sz="0" w:space="0" w:color="auto"/>
                                        <w:bottom w:val="none" w:sz="0" w:space="0" w:color="auto"/>
                                        <w:right w:val="none" w:sz="0" w:space="0" w:color="auto"/>
                                      </w:divBdr>
                                      <w:divsChild>
                                        <w:div w:id="810709414">
                                          <w:marLeft w:val="0"/>
                                          <w:marRight w:val="0"/>
                                          <w:marTop w:val="90"/>
                                          <w:marBottom w:val="0"/>
                                          <w:divBdr>
                                            <w:top w:val="none" w:sz="0" w:space="0" w:color="auto"/>
                                            <w:left w:val="none" w:sz="0" w:space="0" w:color="auto"/>
                                            <w:bottom w:val="none" w:sz="0" w:space="0" w:color="auto"/>
                                            <w:right w:val="none" w:sz="0" w:space="0" w:color="auto"/>
                                          </w:divBdr>
                                          <w:divsChild>
                                            <w:div w:id="2081831664">
                                              <w:marLeft w:val="0"/>
                                              <w:marRight w:val="0"/>
                                              <w:marTop w:val="0"/>
                                              <w:marBottom w:val="0"/>
                                              <w:divBdr>
                                                <w:top w:val="none" w:sz="0" w:space="0" w:color="auto"/>
                                                <w:left w:val="none" w:sz="0" w:space="0" w:color="auto"/>
                                                <w:bottom w:val="none" w:sz="0" w:space="0" w:color="auto"/>
                                                <w:right w:val="none" w:sz="0" w:space="0" w:color="auto"/>
                                              </w:divBdr>
                                              <w:divsChild>
                                                <w:div w:id="1151020769">
                                                  <w:marLeft w:val="0"/>
                                                  <w:marRight w:val="0"/>
                                                  <w:marTop w:val="0"/>
                                                  <w:marBottom w:val="0"/>
                                                  <w:divBdr>
                                                    <w:top w:val="none" w:sz="0" w:space="0" w:color="auto"/>
                                                    <w:left w:val="none" w:sz="0" w:space="0" w:color="auto"/>
                                                    <w:bottom w:val="none" w:sz="0" w:space="0" w:color="auto"/>
                                                    <w:right w:val="none" w:sz="0" w:space="0" w:color="auto"/>
                                                  </w:divBdr>
                                                  <w:divsChild>
                                                    <w:div w:id="745540334">
                                                      <w:marLeft w:val="0"/>
                                                      <w:marRight w:val="0"/>
                                                      <w:marTop w:val="0"/>
                                                      <w:marBottom w:val="180"/>
                                                      <w:divBdr>
                                                        <w:top w:val="none" w:sz="0" w:space="0" w:color="auto"/>
                                                        <w:left w:val="none" w:sz="0" w:space="0" w:color="auto"/>
                                                        <w:bottom w:val="none" w:sz="0" w:space="0" w:color="auto"/>
                                                        <w:right w:val="none" w:sz="0" w:space="0" w:color="auto"/>
                                                      </w:divBdr>
                                                      <w:divsChild>
                                                        <w:div w:id="2069300873">
                                                          <w:marLeft w:val="0"/>
                                                          <w:marRight w:val="0"/>
                                                          <w:marTop w:val="0"/>
                                                          <w:marBottom w:val="0"/>
                                                          <w:divBdr>
                                                            <w:top w:val="none" w:sz="0" w:space="0" w:color="auto"/>
                                                            <w:left w:val="none" w:sz="0" w:space="0" w:color="auto"/>
                                                            <w:bottom w:val="none" w:sz="0" w:space="0" w:color="auto"/>
                                                            <w:right w:val="none" w:sz="0" w:space="0" w:color="auto"/>
                                                          </w:divBdr>
                                                          <w:divsChild>
                                                            <w:div w:id="771359260">
                                                              <w:marLeft w:val="0"/>
                                                              <w:marRight w:val="0"/>
                                                              <w:marTop w:val="0"/>
                                                              <w:marBottom w:val="0"/>
                                                              <w:divBdr>
                                                                <w:top w:val="none" w:sz="0" w:space="0" w:color="auto"/>
                                                                <w:left w:val="none" w:sz="0" w:space="0" w:color="auto"/>
                                                                <w:bottom w:val="none" w:sz="0" w:space="0" w:color="auto"/>
                                                                <w:right w:val="none" w:sz="0" w:space="0" w:color="auto"/>
                                                              </w:divBdr>
                                                              <w:divsChild>
                                                                <w:div w:id="2046632920">
                                                                  <w:marLeft w:val="0"/>
                                                                  <w:marRight w:val="0"/>
                                                                  <w:marTop w:val="0"/>
                                                                  <w:marBottom w:val="0"/>
                                                                  <w:divBdr>
                                                                    <w:top w:val="none" w:sz="0" w:space="0" w:color="auto"/>
                                                                    <w:left w:val="none" w:sz="0" w:space="0" w:color="auto"/>
                                                                    <w:bottom w:val="none" w:sz="0" w:space="0" w:color="auto"/>
                                                                    <w:right w:val="none" w:sz="0" w:space="0" w:color="auto"/>
                                                                  </w:divBdr>
                                                                  <w:divsChild>
                                                                    <w:div w:id="1080714811">
                                                                      <w:marLeft w:val="0"/>
                                                                      <w:marRight w:val="0"/>
                                                                      <w:marTop w:val="0"/>
                                                                      <w:marBottom w:val="0"/>
                                                                      <w:divBdr>
                                                                        <w:top w:val="none" w:sz="0" w:space="0" w:color="auto"/>
                                                                        <w:left w:val="none" w:sz="0" w:space="0" w:color="auto"/>
                                                                        <w:bottom w:val="none" w:sz="0" w:space="0" w:color="auto"/>
                                                                        <w:right w:val="none" w:sz="0" w:space="0" w:color="auto"/>
                                                                      </w:divBdr>
                                                                      <w:divsChild>
                                                                        <w:div w:id="658119483">
                                                                          <w:marLeft w:val="0"/>
                                                                          <w:marRight w:val="0"/>
                                                                          <w:marTop w:val="0"/>
                                                                          <w:marBottom w:val="0"/>
                                                                          <w:divBdr>
                                                                            <w:top w:val="none" w:sz="0" w:space="0" w:color="auto"/>
                                                                            <w:left w:val="none" w:sz="0" w:space="0" w:color="auto"/>
                                                                            <w:bottom w:val="none" w:sz="0" w:space="0" w:color="auto"/>
                                                                            <w:right w:val="none" w:sz="0" w:space="0" w:color="auto"/>
                                                                          </w:divBdr>
                                                                          <w:divsChild>
                                                                            <w:div w:id="164319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0613538">
      <w:bodyDiv w:val="1"/>
      <w:marLeft w:val="0"/>
      <w:marRight w:val="0"/>
      <w:marTop w:val="0"/>
      <w:marBottom w:val="0"/>
      <w:divBdr>
        <w:top w:val="none" w:sz="0" w:space="0" w:color="auto"/>
        <w:left w:val="none" w:sz="0" w:space="0" w:color="auto"/>
        <w:bottom w:val="none" w:sz="0" w:space="0" w:color="auto"/>
        <w:right w:val="none" w:sz="0" w:space="0" w:color="auto"/>
      </w:divBdr>
      <w:divsChild>
        <w:div w:id="354959904">
          <w:marLeft w:val="0"/>
          <w:marRight w:val="0"/>
          <w:marTop w:val="0"/>
          <w:marBottom w:val="0"/>
          <w:divBdr>
            <w:top w:val="none" w:sz="0" w:space="0" w:color="auto"/>
            <w:left w:val="none" w:sz="0" w:space="0" w:color="auto"/>
            <w:bottom w:val="none" w:sz="0" w:space="0" w:color="auto"/>
            <w:right w:val="none" w:sz="0" w:space="0" w:color="auto"/>
          </w:divBdr>
          <w:divsChild>
            <w:div w:id="746652873">
              <w:marLeft w:val="0"/>
              <w:marRight w:val="0"/>
              <w:marTop w:val="0"/>
              <w:marBottom w:val="0"/>
              <w:divBdr>
                <w:top w:val="none" w:sz="0" w:space="0" w:color="auto"/>
                <w:left w:val="none" w:sz="0" w:space="0" w:color="auto"/>
                <w:bottom w:val="none" w:sz="0" w:space="0" w:color="auto"/>
                <w:right w:val="none" w:sz="0" w:space="0" w:color="auto"/>
              </w:divBdr>
              <w:divsChild>
                <w:div w:id="910894481">
                  <w:marLeft w:val="0"/>
                  <w:marRight w:val="0"/>
                  <w:marTop w:val="195"/>
                  <w:marBottom w:val="0"/>
                  <w:divBdr>
                    <w:top w:val="none" w:sz="0" w:space="0" w:color="auto"/>
                    <w:left w:val="none" w:sz="0" w:space="0" w:color="auto"/>
                    <w:bottom w:val="none" w:sz="0" w:space="0" w:color="auto"/>
                    <w:right w:val="none" w:sz="0" w:space="0" w:color="auto"/>
                  </w:divBdr>
                  <w:divsChild>
                    <w:div w:id="492717659">
                      <w:marLeft w:val="0"/>
                      <w:marRight w:val="0"/>
                      <w:marTop w:val="0"/>
                      <w:marBottom w:val="0"/>
                      <w:divBdr>
                        <w:top w:val="none" w:sz="0" w:space="0" w:color="auto"/>
                        <w:left w:val="none" w:sz="0" w:space="0" w:color="auto"/>
                        <w:bottom w:val="none" w:sz="0" w:space="0" w:color="auto"/>
                        <w:right w:val="none" w:sz="0" w:space="0" w:color="auto"/>
                      </w:divBdr>
                      <w:divsChild>
                        <w:div w:id="1021006401">
                          <w:marLeft w:val="0"/>
                          <w:marRight w:val="0"/>
                          <w:marTop w:val="0"/>
                          <w:marBottom w:val="0"/>
                          <w:divBdr>
                            <w:top w:val="none" w:sz="0" w:space="0" w:color="auto"/>
                            <w:left w:val="none" w:sz="0" w:space="0" w:color="auto"/>
                            <w:bottom w:val="none" w:sz="0" w:space="0" w:color="auto"/>
                            <w:right w:val="none" w:sz="0" w:space="0" w:color="auto"/>
                          </w:divBdr>
                          <w:divsChild>
                            <w:div w:id="2071419018">
                              <w:marLeft w:val="0"/>
                              <w:marRight w:val="0"/>
                              <w:marTop w:val="0"/>
                              <w:marBottom w:val="0"/>
                              <w:divBdr>
                                <w:top w:val="none" w:sz="0" w:space="0" w:color="auto"/>
                                <w:left w:val="none" w:sz="0" w:space="0" w:color="auto"/>
                                <w:bottom w:val="none" w:sz="0" w:space="0" w:color="auto"/>
                                <w:right w:val="none" w:sz="0" w:space="0" w:color="auto"/>
                              </w:divBdr>
                              <w:divsChild>
                                <w:div w:id="494994952">
                                  <w:marLeft w:val="0"/>
                                  <w:marRight w:val="0"/>
                                  <w:marTop w:val="0"/>
                                  <w:marBottom w:val="0"/>
                                  <w:divBdr>
                                    <w:top w:val="none" w:sz="0" w:space="0" w:color="auto"/>
                                    <w:left w:val="none" w:sz="0" w:space="0" w:color="auto"/>
                                    <w:bottom w:val="none" w:sz="0" w:space="0" w:color="auto"/>
                                    <w:right w:val="none" w:sz="0" w:space="0" w:color="auto"/>
                                  </w:divBdr>
                                  <w:divsChild>
                                    <w:div w:id="347560096">
                                      <w:marLeft w:val="0"/>
                                      <w:marRight w:val="0"/>
                                      <w:marTop w:val="0"/>
                                      <w:marBottom w:val="0"/>
                                      <w:divBdr>
                                        <w:top w:val="none" w:sz="0" w:space="0" w:color="auto"/>
                                        <w:left w:val="none" w:sz="0" w:space="0" w:color="auto"/>
                                        <w:bottom w:val="none" w:sz="0" w:space="0" w:color="auto"/>
                                        <w:right w:val="none" w:sz="0" w:space="0" w:color="auto"/>
                                      </w:divBdr>
                                      <w:divsChild>
                                        <w:div w:id="1741321768">
                                          <w:marLeft w:val="0"/>
                                          <w:marRight w:val="0"/>
                                          <w:marTop w:val="90"/>
                                          <w:marBottom w:val="0"/>
                                          <w:divBdr>
                                            <w:top w:val="none" w:sz="0" w:space="0" w:color="auto"/>
                                            <w:left w:val="none" w:sz="0" w:space="0" w:color="auto"/>
                                            <w:bottom w:val="none" w:sz="0" w:space="0" w:color="auto"/>
                                            <w:right w:val="none" w:sz="0" w:space="0" w:color="auto"/>
                                          </w:divBdr>
                                          <w:divsChild>
                                            <w:div w:id="344483570">
                                              <w:marLeft w:val="0"/>
                                              <w:marRight w:val="0"/>
                                              <w:marTop w:val="0"/>
                                              <w:marBottom w:val="0"/>
                                              <w:divBdr>
                                                <w:top w:val="none" w:sz="0" w:space="0" w:color="auto"/>
                                                <w:left w:val="none" w:sz="0" w:space="0" w:color="auto"/>
                                                <w:bottom w:val="none" w:sz="0" w:space="0" w:color="auto"/>
                                                <w:right w:val="none" w:sz="0" w:space="0" w:color="auto"/>
                                              </w:divBdr>
                                              <w:divsChild>
                                                <w:div w:id="1515653802">
                                                  <w:marLeft w:val="0"/>
                                                  <w:marRight w:val="0"/>
                                                  <w:marTop w:val="0"/>
                                                  <w:marBottom w:val="0"/>
                                                  <w:divBdr>
                                                    <w:top w:val="none" w:sz="0" w:space="0" w:color="auto"/>
                                                    <w:left w:val="none" w:sz="0" w:space="0" w:color="auto"/>
                                                    <w:bottom w:val="none" w:sz="0" w:space="0" w:color="auto"/>
                                                    <w:right w:val="none" w:sz="0" w:space="0" w:color="auto"/>
                                                  </w:divBdr>
                                                  <w:divsChild>
                                                    <w:div w:id="1582913211">
                                                      <w:marLeft w:val="0"/>
                                                      <w:marRight w:val="0"/>
                                                      <w:marTop w:val="0"/>
                                                      <w:marBottom w:val="180"/>
                                                      <w:divBdr>
                                                        <w:top w:val="none" w:sz="0" w:space="0" w:color="auto"/>
                                                        <w:left w:val="none" w:sz="0" w:space="0" w:color="auto"/>
                                                        <w:bottom w:val="none" w:sz="0" w:space="0" w:color="auto"/>
                                                        <w:right w:val="none" w:sz="0" w:space="0" w:color="auto"/>
                                                      </w:divBdr>
                                                      <w:divsChild>
                                                        <w:div w:id="981886161">
                                                          <w:marLeft w:val="0"/>
                                                          <w:marRight w:val="0"/>
                                                          <w:marTop w:val="0"/>
                                                          <w:marBottom w:val="0"/>
                                                          <w:divBdr>
                                                            <w:top w:val="none" w:sz="0" w:space="0" w:color="auto"/>
                                                            <w:left w:val="none" w:sz="0" w:space="0" w:color="auto"/>
                                                            <w:bottom w:val="none" w:sz="0" w:space="0" w:color="auto"/>
                                                            <w:right w:val="none" w:sz="0" w:space="0" w:color="auto"/>
                                                          </w:divBdr>
                                                          <w:divsChild>
                                                            <w:div w:id="1476338722">
                                                              <w:marLeft w:val="0"/>
                                                              <w:marRight w:val="0"/>
                                                              <w:marTop w:val="0"/>
                                                              <w:marBottom w:val="0"/>
                                                              <w:divBdr>
                                                                <w:top w:val="none" w:sz="0" w:space="0" w:color="auto"/>
                                                                <w:left w:val="none" w:sz="0" w:space="0" w:color="auto"/>
                                                                <w:bottom w:val="none" w:sz="0" w:space="0" w:color="auto"/>
                                                                <w:right w:val="none" w:sz="0" w:space="0" w:color="auto"/>
                                                              </w:divBdr>
                                                              <w:divsChild>
                                                                <w:div w:id="951942365">
                                                                  <w:marLeft w:val="0"/>
                                                                  <w:marRight w:val="0"/>
                                                                  <w:marTop w:val="0"/>
                                                                  <w:marBottom w:val="0"/>
                                                                  <w:divBdr>
                                                                    <w:top w:val="none" w:sz="0" w:space="0" w:color="auto"/>
                                                                    <w:left w:val="none" w:sz="0" w:space="0" w:color="auto"/>
                                                                    <w:bottom w:val="none" w:sz="0" w:space="0" w:color="auto"/>
                                                                    <w:right w:val="none" w:sz="0" w:space="0" w:color="auto"/>
                                                                  </w:divBdr>
                                                                  <w:divsChild>
                                                                    <w:div w:id="802306547">
                                                                      <w:marLeft w:val="0"/>
                                                                      <w:marRight w:val="0"/>
                                                                      <w:marTop w:val="0"/>
                                                                      <w:marBottom w:val="0"/>
                                                                      <w:divBdr>
                                                                        <w:top w:val="none" w:sz="0" w:space="0" w:color="auto"/>
                                                                        <w:left w:val="none" w:sz="0" w:space="0" w:color="auto"/>
                                                                        <w:bottom w:val="none" w:sz="0" w:space="0" w:color="auto"/>
                                                                        <w:right w:val="none" w:sz="0" w:space="0" w:color="auto"/>
                                                                      </w:divBdr>
                                                                      <w:divsChild>
                                                                        <w:div w:id="1741175426">
                                                                          <w:marLeft w:val="0"/>
                                                                          <w:marRight w:val="0"/>
                                                                          <w:marTop w:val="0"/>
                                                                          <w:marBottom w:val="0"/>
                                                                          <w:divBdr>
                                                                            <w:top w:val="none" w:sz="0" w:space="0" w:color="auto"/>
                                                                            <w:left w:val="none" w:sz="0" w:space="0" w:color="auto"/>
                                                                            <w:bottom w:val="none" w:sz="0" w:space="0" w:color="auto"/>
                                                                            <w:right w:val="none" w:sz="0" w:space="0" w:color="auto"/>
                                                                          </w:divBdr>
                                                                          <w:divsChild>
                                                                            <w:div w:id="1181353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7516063">
      <w:bodyDiv w:val="1"/>
      <w:marLeft w:val="0"/>
      <w:marRight w:val="0"/>
      <w:marTop w:val="0"/>
      <w:marBottom w:val="0"/>
      <w:divBdr>
        <w:top w:val="none" w:sz="0" w:space="0" w:color="auto"/>
        <w:left w:val="none" w:sz="0" w:space="0" w:color="auto"/>
        <w:bottom w:val="none" w:sz="0" w:space="0" w:color="auto"/>
        <w:right w:val="none" w:sz="0" w:space="0" w:color="auto"/>
      </w:divBdr>
      <w:divsChild>
        <w:div w:id="606932952">
          <w:marLeft w:val="0"/>
          <w:marRight w:val="0"/>
          <w:marTop w:val="0"/>
          <w:marBottom w:val="0"/>
          <w:divBdr>
            <w:top w:val="none" w:sz="0" w:space="0" w:color="auto"/>
            <w:left w:val="none" w:sz="0" w:space="0" w:color="auto"/>
            <w:bottom w:val="none" w:sz="0" w:space="0" w:color="auto"/>
            <w:right w:val="none" w:sz="0" w:space="0" w:color="auto"/>
          </w:divBdr>
          <w:divsChild>
            <w:div w:id="2130392375">
              <w:marLeft w:val="0"/>
              <w:marRight w:val="0"/>
              <w:marTop w:val="0"/>
              <w:marBottom w:val="0"/>
              <w:divBdr>
                <w:top w:val="none" w:sz="0" w:space="0" w:color="auto"/>
                <w:left w:val="none" w:sz="0" w:space="0" w:color="auto"/>
                <w:bottom w:val="none" w:sz="0" w:space="0" w:color="auto"/>
                <w:right w:val="none" w:sz="0" w:space="0" w:color="auto"/>
              </w:divBdr>
              <w:divsChild>
                <w:div w:id="1879774459">
                  <w:marLeft w:val="0"/>
                  <w:marRight w:val="0"/>
                  <w:marTop w:val="0"/>
                  <w:marBottom w:val="0"/>
                  <w:divBdr>
                    <w:top w:val="none" w:sz="0" w:space="0" w:color="auto"/>
                    <w:left w:val="none" w:sz="0" w:space="0" w:color="auto"/>
                    <w:bottom w:val="none" w:sz="0" w:space="0" w:color="auto"/>
                    <w:right w:val="none" w:sz="0" w:space="0" w:color="auto"/>
                  </w:divBdr>
                  <w:divsChild>
                    <w:div w:id="138151883">
                      <w:marLeft w:val="0"/>
                      <w:marRight w:val="0"/>
                      <w:marTop w:val="0"/>
                      <w:marBottom w:val="0"/>
                      <w:divBdr>
                        <w:top w:val="none" w:sz="0" w:space="0" w:color="auto"/>
                        <w:left w:val="none" w:sz="0" w:space="0" w:color="auto"/>
                        <w:bottom w:val="none" w:sz="0" w:space="0" w:color="auto"/>
                        <w:right w:val="none" w:sz="0" w:space="0" w:color="auto"/>
                      </w:divBdr>
                      <w:divsChild>
                        <w:div w:id="312032360">
                          <w:marLeft w:val="0"/>
                          <w:marRight w:val="0"/>
                          <w:marTop w:val="0"/>
                          <w:marBottom w:val="0"/>
                          <w:divBdr>
                            <w:top w:val="none" w:sz="0" w:space="0" w:color="auto"/>
                            <w:left w:val="none" w:sz="0" w:space="0" w:color="auto"/>
                            <w:bottom w:val="none" w:sz="0" w:space="0" w:color="auto"/>
                            <w:right w:val="none" w:sz="0" w:space="0" w:color="auto"/>
                          </w:divBdr>
                          <w:divsChild>
                            <w:div w:id="2013678838">
                              <w:marLeft w:val="0"/>
                              <w:marRight w:val="0"/>
                              <w:marTop w:val="0"/>
                              <w:marBottom w:val="0"/>
                              <w:divBdr>
                                <w:top w:val="none" w:sz="0" w:space="0" w:color="auto"/>
                                <w:left w:val="none" w:sz="0" w:space="0" w:color="auto"/>
                                <w:bottom w:val="none" w:sz="0" w:space="0" w:color="auto"/>
                                <w:right w:val="none" w:sz="0" w:space="0" w:color="auto"/>
                              </w:divBdr>
                              <w:divsChild>
                                <w:div w:id="1147433558">
                                  <w:marLeft w:val="0"/>
                                  <w:marRight w:val="0"/>
                                  <w:marTop w:val="0"/>
                                  <w:marBottom w:val="0"/>
                                  <w:divBdr>
                                    <w:top w:val="none" w:sz="0" w:space="0" w:color="auto"/>
                                    <w:left w:val="none" w:sz="0" w:space="0" w:color="auto"/>
                                    <w:bottom w:val="none" w:sz="0" w:space="0" w:color="auto"/>
                                    <w:right w:val="none" w:sz="0" w:space="0" w:color="auto"/>
                                  </w:divBdr>
                                  <w:divsChild>
                                    <w:div w:id="972947795">
                                      <w:marLeft w:val="0"/>
                                      <w:marRight w:val="0"/>
                                      <w:marTop w:val="0"/>
                                      <w:marBottom w:val="0"/>
                                      <w:divBdr>
                                        <w:top w:val="none" w:sz="0" w:space="0" w:color="auto"/>
                                        <w:left w:val="none" w:sz="0" w:space="0" w:color="auto"/>
                                        <w:bottom w:val="none" w:sz="0" w:space="0" w:color="auto"/>
                                        <w:right w:val="none" w:sz="0" w:space="0" w:color="auto"/>
                                      </w:divBdr>
                                      <w:divsChild>
                                        <w:div w:id="558444052">
                                          <w:marLeft w:val="0"/>
                                          <w:marRight w:val="0"/>
                                          <w:marTop w:val="0"/>
                                          <w:marBottom w:val="0"/>
                                          <w:divBdr>
                                            <w:top w:val="none" w:sz="0" w:space="0" w:color="auto"/>
                                            <w:left w:val="none" w:sz="0" w:space="0" w:color="auto"/>
                                            <w:bottom w:val="none" w:sz="0" w:space="0" w:color="auto"/>
                                            <w:right w:val="none" w:sz="0" w:space="0" w:color="auto"/>
                                          </w:divBdr>
                                          <w:divsChild>
                                            <w:div w:id="996953795">
                                              <w:marLeft w:val="0"/>
                                              <w:marRight w:val="0"/>
                                              <w:marTop w:val="0"/>
                                              <w:marBottom w:val="0"/>
                                              <w:divBdr>
                                                <w:top w:val="none" w:sz="0" w:space="0" w:color="auto"/>
                                                <w:left w:val="none" w:sz="0" w:space="0" w:color="auto"/>
                                                <w:bottom w:val="none" w:sz="0" w:space="0" w:color="auto"/>
                                                <w:right w:val="none" w:sz="0" w:space="0" w:color="auto"/>
                                              </w:divBdr>
                                              <w:divsChild>
                                                <w:div w:id="1490713837">
                                                  <w:marLeft w:val="0"/>
                                                  <w:marRight w:val="0"/>
                                                  <w:marTop w:val="0"/>
                                                  <w:marBottom w:val="0"/>
                                                  <w:divBdr>
                                                    <w:top w:val="single" w:sz="12" w:space="2" w:color="FFFFCC"/>
                                                    <w:left w:val="single" w:sz="12" w:space="2" w:color="FFFFCC"/>
                                                    <w:bottom w:val="single" w:sz="12" w:space="2" w:color="FFFFCC"/>
                                                    <w:right w:val="single" w:sz="12" w:space="0" w:color="FFFFCC"/>
                                                  </w:divBdr>
                                                  <w:divsChild>
                                                    <w:div w:id="206532591">
                                                      <w:marLeft w:val="0"/>
                                                      <w:marRight w:val="0"/>
                                                      <w:marTop w:val="0"/>
                                                      <w:marBottom w:val="0"/>
                                                      <w:divBdr>
                                                        <w:top w:val="none" w:sz="0" w:space="0" w:color="auto"/>
                                                        <w:left w:val="none" w:sz="0" w:space="0" w:color="auto"/>
                                                        <w:bottom w:val="none" w:sz="0" w:space="0" w:color="auto"/>
                                                        <w:right w:val="none" w:sz="0" w:space="0" w:color="auto"/>
                                                      </w:divBdr>
                                                      <w:divsChild>
                                                        <w:div w:id="1526670232">
                                                          <w:marLeft w:val="0"/>
                                                          <w:marRight w:val="0"/>
                                                          <w:marTop w:val="0"/>
                                                          <w:marBottom w:val="0"/>
                                                          <w:divBdr>
                                                            <w:top w:val="none" w:sz="0" w:space="0" w:color="auto"/>
                                                            <w:left w:val="none" w:sz="0" w:space="0" w:color="auto"/>
                                                            <w:bottom w:val="none" w:sz="0" w:space="0" w:color="auto"/>
                                                            <w:right w:val="none" w:sz="0" w:space="0" w:color="auto"/>
                                                          </w:divBdr>
                                                          <w:divsChild>
                                                            <w:div w:id="1883714893">
                                                              <w:marLeft w:val="0"/>
                                                              <w:marRight w:val="0"/>
                                                              <w:marTop w:val="0"/>
                                                              <w:marBottom w:val="0"/>
                                                              <w:divBdr>
                                                                <w:top w:val="none" w:sz="0" w:space="0" w:color="auto"/>
                                                                <w:left w:val="none" w:sz="0" w:space="0" w:color="auto"/>
                                                                <w:bottom w:val="none" w:sz="0" w:space="0" w:color="auto"/>
                                                                <w:right w:val="none" w:sz="0" w:space="0" w:color="auto"/>
                                                              </w:divBdr>
                                                              <w:divsChild>
                                                                <w:div w:id="680207462">
                                                                  <w:marLeft w:val="0"/>
                                                                  <w:marRight w:val="0"/>
                                                                  <w:marTop w:val="0"/>
                                                                  <w:marBottom w:val="0"/>
                                                                  <w:divBdr>
                                                                    <w:top w:val="none" w:sz="0" w:space="0" w:color="auto"/>
                                                                    <w:left w:val="none" w:sz="0" w:space="0" w:color="auto"/>
                                                                    <w:bottom w:val="none" w:sz="0" w:space="0" w:color="auto"/>
                                                                    <w:right w:val="none" w:sz="0" w:space="0" w:color="auto"/>
                                                                  </w:divBdr>
                                                                  <w:divsChild>
                                                                    <w:div w:id="129979772">
                                                                      <w:marLeft w:val="0"/>
                                                                      <w:marRight w:val="0"/>
                                                                      <w:marTop w:val="0"/>
                                                                      <w:marBottom w:val="0"/>
                                                                      <w:divBdr>
                                                                        <w:top w:val="none" w:sz="0" w:space="0" w:color="auto"/>
                                                                        <w:left w:val="none" w:sz="0" w:space="0" w:color="auto"/>
                                                                        <w:bottom w:val="none" w:sz="0" w:space="0" w:color="auto"/>
                                                                        <w:right w:val="none" w:sz="0" w:space="0" w:color="auto"/>
                                                                      </w:divBdr>
                                                                      <w:divsChild>
                                                                        <w:div w:id="250509768">
                                                                          <w:marLeft w:val="0"/>
                                                                          <w:marRight w:val="0"/>
                                                                          <w:marTop w:val="0"/>
                                                                          <w:marBottom w:val="0"/>
                                                                          <w:divBdr>
                                                                            <w:top w:val="none" w:sz="0" w:space="0" w:color="auto"/>
                                                                            <w:left w:val="none" w:sz="0" w:space="0" w:color="auto"/>
                                                                            <w:bottom w:val="none" w:sz="0" w:space="0" w:color="auto"/>
                                                                            <w:right w:val="none" w:sz="0" w:space="0" w:color="auto"/>
                                                                          </w:divBdr>
                                                                          <w:divsChild>
                                                                            <w:div w:id="1333878431">
                                                                              <w:marLeft w:val="0"/>
                                                                              <w:marRight w:val="0"/>
                                                                              <w:marTop w:val="0"/>
                                                                              <w:marBottom w:val="0"/>
                                                                              <w:divBdr>
                                                                                <w:top w:val="none" w:sz="0" w:space="0" w:color="auto"/>
                                                                                <w:left w:val="none" w:sz="0" w:space="0" w:color="auto"/>
                                                                                <w:bottom w:val="none" w:sz="0" w:space="0" w:color="auto"/>
                                                                                <w:right w:val="none" w:sz="0" w:space="0" w:color="auto"/>
                                                                              </w:divBdr>
                                                                              <w:divsChild>
                                                                                <w:div w:id="144249986">
                                                                                  <w:marLeft w:val="0"/>
                                                                                  <w:marRight w:val="0"/>
                                                                                  <w:marTop w:val="0"/>
                                                                                  <w:marBottom w:val="0"/>
                                                                                  <w:divBdr>
                                                                                    <w:top w:val="none" w:sz="0" w:space="0" w:color="auto"/>
                                                                                    <w:left w:val="none" w:sz="0" w:space="0" w:color="auto"/>
                                                                                    <w:bottom w:val="none" w:sz="0" w:space="0" w:color="auto"/>
                                                                                    <w:right w:val="none" w:sz="0" w:space="0" w:color="auto"/>
                                                                                  </w:divBdr>
                                                                                  <w:divsChild>
                                                                                    <w:div w:id="885683929">
                                                                                      <w:marLeft w:val="0"/>
                                                                                      <w:marRight w:val="0"/>
                                                                                      <w:marTop w:val="0"/>
                                                                                      <w:marBottom w:val="0"/>
                                                                                      <w:divBdr>
                                                                                        <w:top w:val="none" w:sz="0" w:space="0" w:color="auto"/>
                                                                                        <w:left w:val="none" w:sz="0" w:space="0" w:color="auto"/>
                                                                                        <w:bottom w:val="none" w:sz="0" w:space="0" w:color="auto"/>
                                                                                        <w:right w:val="none" w:sz="0" w:space="0" w:color="auto"/>
                                                                                      </w:divBdr>
                                                                                      <w:divsChild>
                                                                                        <w:div w:id="867791798">
                                                                                          <w:marLeft w:val="0"/>
                                                                                          <w:marRight w:val="0"/>
                                                                                          <w:marTop w:val="0"/>
                                                                                          <w:marBottom w:val="0"/>
                                                                                          <w:divBdr>
                                                                                            <w:top w:val="none" w:sz="0" w:space="0" w:color="auto"/>
                                                                                            <w:left w:val="none" w:sz="0" w:space="0" w:color="auto"/>
                                                                                            <w:bottom w:val="none" w:sz="0" w:space="0" w:color="auto"/>
                                                                                            <w:right w:val="none" w:sz="0" w:space="0" w:color="auto"/>
                                                                                          </w:divBdr>
                                                                                          <w:divsChild>
                                                                                            <w:div w:id="664013205">
                                                                                              <w:marLeft w:val="0"/>
                                                                                              <w:marRight w:val="120"/>
                                                                                              <w:marTop w:val="0"/>
                                                                                              <w:marBottom w:val="150"/>
                                                                                              <w:divBdr>
                                                                                                <w:top w:val="single" w:sz="2" w:space="0" w:color="EFEFEF"/>
                                                                                                <w:left w:val="single" w:sz="6" w:space="0" w:color="EFEFEF"/>
                                                                                                <w:bottom w:val="single" w:sz="6" w:space="0" w:color="E2E2E2"/>
                                                                                                <w:right w:val="single" w:sz="6" w:space="0" w:color="EFEFEF"/>
                                                                                              </w:divBdr>
                                                                                              <w:divsChild>
                                                                                                <w:div w:id="1642997747">
                                                                                                  <w:marLeft w:val="0"/>
                                                                                                  <w:marRight w:val="0"/>
                                                                                                  <w:marTop w:val="0"/>
                                                                                                  <w:marBottom w:val="0"/>
                                                                                                  <w:divBdr>
                                                                                                    <w:top w:val="none" w:sz="0" w:space="0" w:color="auto"/>
                                                                                                    <w:left w:val="none" w:sz="0" w:space="0" w:color="auto"/>
                                                                                                    <w:bottom w:val="none" w:sz="0" w:space="0" w:color="auto"/>
                                                                                                    <w:right w:val="none" w:sz="0" w:space="0" w:color="auto"/>
                                                                                                  </w:divBdr>
                                                                                                  <w:divsChild>
                                                                                                    <w:div w:id="536822324">
                                                                                                      <w:marLeft w:val="0"/>
                                                                                                      <w:marRight w:val="0"/>
                                                                                                      <w:marTop w:val="0"/>
                                                                                                      <w:marBottom w:val="0"/>
                                                                                                      <w:divBdr>
                                                                                                        <w:top w:val="none" w:sz="0" w:space="0" w:color="auto"/>
                                                                                                        <w:left w:val="none" w:sz="0" w:space="0" w:color="auto"/>
                                                                                                        <w:bottom w:val="none" w:sz="0" w:space="0" w:color="auto"/>
                                                                                                        <w:right w:val="none" w:sz="0" w:space="0" w:color="auto"/>
                                                                                                      </w:divBdr>
                                                                                                      <w:divsChild>
                                                                                                        <w:div w:id="233852998">
                                                                                                          <w:marLeft w:val="0"/>
                                                                                                          <w:marRight w:val="0"/>
                                                                                                          <w:marTop w:val="0"/>
                                                                                                          <w:marBottom w:val="0"/>
                                                                                                          <w:divBdr>
                                                                                                            <w:top w:val="none" w:sz="0" w:space="0" w:color="auto"/>
                                                                                                            <w:left w:val="none" w:sz="0" w:space="0" w:color="auto"/>
                                                                                                            <w:bottom w:val="none" w:sz="0" w:space="0" w:color="auto"/>
                                                                                                            <w:right w:val="none" w:sz="0" w:space="0" w:color="auto"/>
                                                                                                          </w:divBdr>
                                                                                                          <w:divsChild>
                                                                                                            <w:div w:id="1465807927">
                                                                                                              <w:marLeft w:val="0"/>
                                                                                                              <w:marRight w:val="0"/>
                                                                                                              <w:marTop w:val="0"/>
                                                                                                              <w:marBottom w:val="0"/>
                                                                                                              <w:divBdr>
                                                                                                                <w:top w:val="none" w:sz="0" w:space="0" w:color="auto"/>
                                                                                                                <w:left w:val="none" w:sz="0" w:space="0" w:color="auto"/>
                                                                                                                <w:bottom w:val="none" w:sz="0" w:space="0" w:color="auto"/>
                                                                                                                <w:right w:val="none" w:sz="0" w:space="0" w:color="auto"/>
                                                                                                              </w:divBdr>
                                                                                                              <w:divsChild>
                                                                                                                <w:div w:id="1954943760">
                                                                                                                  <w:marLeft w:val="0"/>
                                                                                                                  <w:marRight w:val="0"/>
                                                                                                                  <w:marTop w:val="0"/>
                                                                                                                  <w:marBottom w:val="0"/>
                                                                                                                  <w:divBdr>
                                                                                                                    <w:top w:val="single" w:sz="2" w:space="4" w:color="D8D8D8"/>
                                                                                                                    <w:left w:val="single" w:sz="2" w:space="0" w:color="D8D8D8"/>
                                                                                                                    <w:bottom w:val="single" w:sz="2" w:space="4" w:color="D8D8D8"/>
                                                                                                                    <w:right w:val="single" w:sz="2" w:space="0" w:color="D8D8D8"/>
                                                                                                                  </w:divBdr>
                                                                                                                  <w:divsChild>
                                                                                                                    <w:div w:id="616449265">
                                                                                                                      <w:marLeft w:val="225"/>
                                                                                                                      <w:marRight w:val="225"/>
                                                                                                                      <w:marTop w:val="75"/>
                                                                                                                      <w:marBottom w:val="75"/>
                                                                                                                      <w:divBdr>
                                                                                                                        <w:top w:val="none" w:sz="0" w:space="0" w:color="auto"/>
                                                                                                                        <w:left w:val="none" w:sz="0" w:space="0" w:color="auto"/>
                                                                                                                        <w:bottom w:val="none" w:sz="0" w:space="0" w:color="auto"/>
                                                                                                                        <w:right w:val="none" w:sz="0" w:space="0" w:color="auto"/>
                                                                                                                      </w:divBdr>
                                                                                                                      <w:divsChild>
                                                                                                                        <w:div w:id="494690795">
                                                                                                                          <w:marLeft w:val="0"/>
                                                                                                                          <w:marRight w:val="0"/>
                                                                                                                          <w:marTop w:val="0"/>
                                                                                                                          <w:marBottom w:val="0"/>
                                                                                                                          <w:divBdr>
                                                                                                                            <w:top w:val="single" w:sz="6" w:space="0" w:color="auto"/>
                                                                                                                            <w:left w:val="single" w:sz="6" w:space="0" w:color="auto"/>
                                                                                                                            <w:bottom w:val="single" w:sz="6" w:space="0" w:color="auto"/>
                                                                                                                            <w:right w:val="single" w:sz="6" w:space="0" w:color="auto"/>
                                                                                                                          </w:divBdr>
                                                                                                                          <w:divsChild>
                                                                                                                            <w:div w:id="407920594">
                                                                                                                              <w:marLeft w:val="0"/>
                                                                                                                              <w:marRight w:val="0"/>
                                                                                                                              <w:marTop w:val="0"/>
                                                                                                                              <w:marBottom w:val="0"/>
                                                                                                                              <w:divBdr>
                                                                                                                                <w:top w:val="none" w:sz="0" w:space="0" w:color="auto"/>
                                                                                                                                <w:left w:val="none" w:sz="0" w:space="0" w:color="auto"/>
                                                                                                                                <w:bottom w:val="none" w:sz="0" w:space="0" w:color="auto"/>
                                                                                                                                <w:right w:val="none" w:sz="0" w:space="0" w:color="auto"/>
                                                                                                                              </w:divBdr>
                                                                                                                              <w:divsChild>
                                                                                                                                <w:div w:id="575743687">
                                                                                                                                  <w:marLeft w:val="0"/>
                                                                                                                                  <w:marRight w:val="0"/>
                                                                                                                                  <w:marTop w:val="0"/>
                                                                                                                                  <w:marBottom w:val="0"/>
                                                                                                                                  <w:divBdr>
                                                                                                                                    <w:top w:val="none" w:sz="0" w:space="0" w:color="auto"/>
                                                                                                                                    <w:left w:val="none" w:sz="0" w:space="0" w:color="auto"/>
                                                                                                                                    <w:bottom w:val="none" w:sz="0" w:space="0" w:color="auto"/>
                                                                                                                                    <w:right w:val="none" w:sz="0" w:space="0" w:color="auto"/>
                                                                                                                                  </w:divBdr>
                                                                                                                                </w:div>
                                                                                                                                <w:div w:id="114342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41750293">
      <w:bodyDiv w:val="1"/>
      <w:marLeft w:val="0"/>
      <w:marRight w:val="0"/>
      <w:marTop w:val="0"/>
      <w:marBottom w:val="0"/>
      <w:divBdr>
        <w:top w:val="none" w:sz="0" w:space="0" w:color="auto"/>
        <w:left w:val="none" w:sz="0" w:space="0" w:color="auto"/>
        <w:bottom w:val="none" w:sz="0" w:space="0" w:color="auto"/>
        <w:right w:val="none" w:sz="0" w:space="0" w:color="auto"/>
      </w:divBdr>
      <w:divsChild>
        <w:div w:id="903297294">
          <w:marLeft w:val="0"/>
          <w:marRight w:val="0"/>
          <w:marTop w:val="0"/>
          <w:marBottom w:val="0"/>
          <w:divBdr>
            <w:top w:val="none" w:sz="0" w:space="0" w:color="auto"/>
            <w:left w:val="none" w:sz="0" w:space="0" w:color="auto"/>
            <w:bottom w:val="none" w:sz="0" w:space="0" w:color="auto"/>
            <w:right w:val="none" w:sz="0" w:space="0" w:color="auto"/>
          </w:divBdr>
          <w:divsChild>
            <w:div w:id="644627725">
              <w:marLeft w:val="0"/>
              <w:marRight w:val="0"/>
              <w:marTop w:val="0"/>
              <w:marBottom w:val="0"/>
              <w:divBdr>
                <w:top w:val="none" w:sz="0" w:space="0" w:color="auto"/>
                <w:left w:val="none" w:sz="0" w:space="0" w:color="auto"/>
                <w:bottom w:val="none" w:sz="0" w:space="0" w:color="auto"/>
                <w:right w:val="none" w:sz="0" w:space="0" w:color="auto"/>
              </w:divBdr>
              <w:divsChild>
                <w:div w:id="210325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mail-mg.flocknote.com/c/eJwVzTkOgzAQQNHT4NKa8Ta4cJFFucfEkIAAGxkTlNuHSL_6zesCoVZkxBgUIIFRFq111kvdKvSSNLRGXtG7u7npxsBrznFKufYy5kUMwaH3zAgR_DOSZkJGYzsg46hFD2IOQ61roy-NepwdxyG5xCFPUebyPs-2l0__FSWsqef5JHjb9mWtY07dniKnPP2tHwIfMnI" TargetMode="Externa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3.gif"/><Relationship Id="rId4" Type="http://schemas.openxmlformats.org/officeDocument/2006/relationships/webSettings" Target="webSettings.xml"/><Relationship Id="rId9" Type="http://schemas.openxmlformats.org/officeDocument/2006/relationships/hyperlink" Target="https://archokc.weshareonline.org/ws/opportunities"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91</TotalTime>
  <Pages>2</Pages>
  <Words>127</Words>
  <Characters>729</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855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abvmsec</cp:lastModifiedBy>
  <cp:revision>18</cp:revision>
  <cp:lastPrinted>2017-04-26T23:09:00Z</cp:lastPrinted>
  <dcterms:created xsi:type="dcterms:W3CDTF">2017-04-25T22:23:00Z</dcterms:created>
  <dcterms:modified xsi:type="dcterms:W3CDTF">2017-04-28T17:35:00Z</dcterms:modified>
</cp:coreProperties>
</file>