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B541FA">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 strokeweight="4.5pt">
            <v:fill opacity="0" color2="#a5a5a5" o:opacity2="55050f" rotate="t" focusposition=".5,.5" focussize="" focus="100%" type="gradientRadial"/>
            <v:textbox style="mso-next-textbox:#_x0000_s1028" inset=",0,,0">
              <w:txbxContent>
                <w:p w:rsidR="00560E02" w:rsidRPr="007A69C9" w:rsidRDefault="004A3C6A"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Sunday of Divine Mercy</w:t>
                  </w:r>
                </w:p>
                <w:p w:rsidR="008635F7" w:rsidRPr="007A69C9" w:rsidRDefault="00C630C4"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April </w:t>
                  </w:r>
                  <w:r w:rsidR="004A3C6A">
                    <w:rPr>
                      <w:rFonts w:ascii="Matura MT Script Capitals" w:hAnsi="Matura MT Script Capitals" w:cs="Castellar"/>
                      <w:bCs/>
                      <w:color w:val="000000"/>
                      <w:kern w:val="32"/>
                      <w:sz w:val="36"/>
                      <w:szCs w:val="36"/>
                    </w:rPr>
                    <w:t>23</w:t>
                  </w:r>
                  <w:r w:rsidR="005D20A7" w:rsidRPr="007A69C9">
                    <w:rPr>
                      <w:rFonts w:ascii="Matura MT Script Capitals" w:hAnsi="Matura MT Script Capitals" w:cs="Castellar"/>
                      <w:bCs/>
                      <w:color w:val="000000"/>
                      <w:kern w:val="32"/>
                      <w:sz w:val="36"/>
                      <w:szCs w:val="36"/>
                    </w:rPr>
                    <w:t xml:space="preserve">, </w:t>
                  </w:r>
                  <w:r w:rsidR="00D57B99">
                    <w:rPr>
                      <w:rFonts w:ascii="Matura MT Script Capitals" w:hAnsi="Matura MT Script Capitals" w:cs="Castellar"/>
                      <w:bCs/>
                      <w:color w:val="000000"/>
                      <w:kern w:val="32"/>
                      <w:sz w:val="36"/>
                      <w:szCs w:val="36"/>
                    </w:rPr>
                    <w:t>2017</w:t>
                  </w:r>
                </w:p>
                <w:p w:rsidR="008635F7" w:rsidRDefault="008635F7" w:rsidP="004825C5">
                  <w:pPr>
                    <w:jc w:val="center"/>
                  </w:pPr>
                </w:p>
              </w:txbxContent>
            </v:textbox>
          </v:shape>
        </w:pict>
      </w:r>
    </w:p>
    <w:p w:rsidR="00DD5741" w:rsidRDefault="00DD5741"/>
    <w:p w:rsidR="00F37813" w:rsidRDefault="00557F37">
      <w:r>
        <w:rPr>
          <w:noProof/>
          <w:lang w:eastAsia="zh-TW"/>
        </w:rPr>
        <w:pict>
          <v:shape id="_x0000_s913042" type="#_x0000_t202" style="position:absolute;margin-left:285.7pt;margin-top:3.9pt;width:261.05pt;height:283.5pt;z-index:252326912;mso-width-relative:margin;mso-height-relative:margin">
            <v:textbox>
              <w:txbxContent>
                <w:p w:rsidR="00D1784E" w:rsidRDefault="00D1784E" w:rsidP="00443591">
                  <w:pPr>
                    <w:jc w:val="both"/>
                    <w:rPr>
                      <w:rFonts w:ascii="Berlin Sans FB" w:hAnsi="Berlin Sans FB"/>
                      <w:sz w:val="40"/>
                      <w:szCs w:val="40"/>
                    </w:rPr>
                  </w:pPr>
                </w:p>
                <w:p w:rsidR="00D1784E" w:rsidRDefault="00D1784E" w:rsidP="00443591">
                  <w:pPr>
                    <w:jc w:val="both"/>
                    <w:rPr>
                      <w:rFonts w:ascii="Berlin Sans FB" w:hAnsi="Berlin Sans FB"/>
                      <w:sz w:val="40"/>
                      <w:szCs w:val="40"/>
                    </w:rPr>
                  </w:pPr>
                </w:p>
                <w:p w:rsidR="00D1784E" w:rsidRDefault="00D1784E" w:rsidP="00443591">
                  <w:pPr>
                    <w:jc w:val="both"/>
                    <w:rPr>
                      <w:rFonts w:ascii="Berlin Sans FB" w:hAnsi="Berlin Sans FB"/>
                      <w:sz w:val="40"/>
                      <w:szCs w:val="40"/>
                    </w:rPr>
                  </w:pPr>
                </w:p>
                <w:p w:rsidR="00D1784E" w:rsidRDefault="00D1784E" w:rsidP="00443591">
                  <w:pPr>
                    <w:jc w:val="both"/>
                    <w:rPr>
                      <w:rFonts w:ascii="Berlin Sans FB" w:hAnsi="Berlin Sans FB"/>
                      <w:sz w:val="40"/>
                      <w:szCs w:val="40"/>
                    </w:rPr>
                  </w:pPr>
                </w:p>
                <w:p w:rsidR="00D1784E" w:rsidRDefault="00443591" w:rsidP="00443591">
                  <w:pPr>
                    <w:jc w:val="both"/>
                    <w:rPr>
                      <w:rFonts w:ascii="Berlin Sans FB" w:hAnsi="Berlin Sans FB"/>
                      <w:sz w:val="40"/>
                      <w:szCs w:val="40"/>
                    </w:rPr>
                  </w:pPr>
                  <w:r w:rsidRPr="008644DA">
                    <w:rPr>
                      <w:rFonts w:ascii="Berlin Sans FB" w:hAnsi="Berlin Sans FB"/>
                      <w:sz w:val="40"/>
                      <w:szCs w:val="40"/>
                    </w:rPr>
                    <w:t xml:space="preserve">Congratulations to our youth who received the Sacrament of Confirmation.  May the Holy Spirit grant you all </w:t>
                  </w:r>
                  <w:r w:rsidR="002C158D">
                    <w:rPr>
                      <w:rFonts w:ascii="Berlin Sans FB" w:hAnsi="Berlin Sans FB"/>
                      <w:sz w:val="40"/>
                      <w:szCs w:val="40"/>
                    </w:rPr>
                    <w:t>S</w:t>
                  </w:r>
                  <w:r w:rsidRPr="008644DA">
                    <w:rPr>
                      <w:rFonts w:ascii="Berlin Sans FB" w:hAnsi="Berlin Sans FB"/>
                      <w:sz w:val="40"/>
                      <w:szCs w:val="40"/>
                    </w:rPr>
                    <w:t xml:space="preserve">even </w:t>
                  </w:r>
                  <w:proofErr w:type="gramStart"/>
                  <w:r w:rsidR="002C158D">
                    <w:rPr>
                      <w:rFonts w:ascii="Berlin Sans FB" w:hAnsi="Berlin Sans FB"/>
                      <w:sz w:val="40"/>
                      <w:szCs w:val="40"/>
                    </w:rPr>
                    <w:t>G</w:t>
                  </w:r>
                  <w:r w:rsidRPr="008644DA">
                    <w:rPr>
                      <w:rFonts w:ascii="Berlin Sans FB" w:hAnsi="Berlin Sans FB"/>
                      <w:sz w:val="40"/>
                      <w:szCs w:val="40"/>
                    </w:rPr>
                    <w:t>ifts.</w:t>
                  </w:r>
                  <w:proofErr w:type="gramEnd"/>
                  <w:r w:rsidRPr="008644DA">
                    <w:rPr>
                      <w:rFonts w:ascii="Berlin Sans FB" w:hAnsi="Berlin Sans FB"/>
                      <w:sz w:val="40"/>
                      <w:szCs w:val="40"/>
                    </w:rPr>
                    <w:t xml:space="preserve">   </w:t>
                  </w:r>
                </w:p>
                <w:p w:rsidR="00D1784E" w:rsidRPr="00557F37" w:rsidRDefault="00D1784E" w:rsidP="00443591">
                  <w:pPr>
                    <w:jc w:val="both"/>
                    <w:rPr>
                      <w:rFonts w:ascii="Berlin Sans FB" w:hAnsi="Berlin Sans FB"/>
                      <w:sz w:val="16"/>
                      <w:szCs w:val="16"/>
                    </w:rPr>
                  </w:pPr>
                </w:p>
                <w:p w:rsidR="00443591" w:rsidRPr="008644DA" w:rsidRDefault="00443591" w:rsidP="00443591">
                  <w:pPr>
                    <w:jc w:val="both"/>
                    <w:rPr>
                      <w:rFonts w:ascii="Berlin Sans FB" w:hAnsi="Berlin Sans FB"/>
                      <w:sz w:val="40"/>
                      <w:szCs w:val="40"/>
                    </w:rPr>
                  </w:pPr>
                  <w:r w:rsidRPr="008644DA">
                    <w:rPr>
                      <w:rFonts w:ascii="Berlin Sans FB" w:hAnsi="Berlin Sans FB"/>
                      <w:sz w:val="40"/>
                      <w:szCs w:val="40"/>
                    </w:rPr>
                    <w:t>Thank you to all teachers for taking their time to prepare our young people.</w:t>
                  </w:r>
                </w:p>
              </w:txbxContent>
            </v:textbox>
          </v:shape>
        </w:pict>
      </w:r>
      <w:r w:rsidR="00D1784E">
        <w:rPr>
          <w:noProof/>
        </w:rPr>
        <w:drawing>
          <wp:anchor distT="0" distB="0" distL="114300" distR="114300" simplePos="0" relativeHeight="252336128" behindDoc="0" locked="0" layoutInCell="1" allowOverlap="1">
            <wp:simplePos x="0" y="0"/>
            <wp:positionH relativeFrom="column">
              <wp:posOffset>4772025</wp:posOffset>
            </wp:positionH>
            <wp:positionV relativeFrom="paragraph">
              <wp:posOffset>97155</wp:posOffset>
            </wp:positionV>
            <wp:extent cx="981075" cy="1163130"/>
            <wp:effectExtent l="19050" t="0" r="9525" b="0"/>
            <wp:wrapNone/>
            <wp:docPr id="1" name="Picture 0" descr="confirmation 4-19-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firmation 4-19-17.png"/>
                    <pic:cNvPicPr/>
                  </pic:nvPicPr>
                  <pic:blipFill>
                    <a:blip r:embed="rId7" cstate="print"/>
                    <a:stretch>
                      <a:fillRect/>
                    </a:stretch>
                  </pic:blipFill>
                  <pic:spPr>
                    <a:xfrm>
                      <a:off x="0" y="0"/>
                      <a:ext cx="981075" cy="1163130"/>
                    </a:xfrm>
                    <a:prstGeom prst="rect">
                      <a:avLst/>
                    </a:prstGeom>
                  </pic:spPr>
                </pic:pic>
              </a:graphicData>
            </a:graphic>
          </wp:anchor>
        </w:drawing>
      </w:r>
      <w:r w:rsidR="00B541FA" w:rsidRPr="00B541FA">
        <w:rPr>
          <w:noProof/>
          <w:sz w:val="8"/>
          <w:szCs w:val="8"/>
          <w:lang w:val="es-MX" w:eastAsia="zh-TW"/>
        </w:rPr>
        <w:pict>
          <v:shape id="_x0000_s356225" type="#_x0000_t202" style="position:absolute;margin-left:-13.6pt;margin-top:3.9pt;width:262.55pt;height:21pt;z-index:251650048;mso-position-horizontal-relative:text;mso-position-vertical-relative:text;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D60953"/>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4A3C6A"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A3C6A" w:rsidRPr="00177B66" w:rsidRDefault="004A3C6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4A3C6A" w:rsidRPr="00177B66" w:rsidRDefault="004A3C6A" w:rsidP="006110D4">
            <w:pPr>
              <w:rPr>
                <w:rFonts w:ascii="Calibri" w:eastAsia="Times New Roman" w:hAnsi="Calibri"/>
                <w:b/>
                <w:color w:val="000000"/>
                <w:sz w:val="20"/>
                <w:szCs w:val="20"/>
              </w:rPr>
            </w:pPr>
            <w:r>
              <w:rPr>
                <w:rFonts w:ascii="Calibri" w:eastAsia="Times New Roman" w:hAnsi="Calibri"/>
                <w:b/>
                <w:color w:val="000000"/>
                <w:sz w:val="20"/>
                <w:szCs w:val="20"/>
              </w:rPr>
              <w:t>Apr 22</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4A3C6A" w:rsidRPr="00CA58F6" w:rsidRDefault="004A3C6A"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C6A" w:rsidRPr="00392381" w:rsidRDefault="004A3C6A" w:rsidP="00E40054">
            <w:pPr>
              <w:rPr>
                <w:rFonts w:ascii="Calibri" w:eastAsia="Times New Roman" w:hAnsi="Calibri"/>
                <w:color w:val="000000"/>
                <w:sz w:val="20"/>
                <w:szCs w:val="20"/>
              </w:rPr>
            </w:pPr>
            <w:r w:rsidRPr="00392381">
              <w:rPr>
                <w:rFonts w:ascii="Calibri" w:eastAsia="Times New Roman" w:hAnsi="Calibri"/>
                <w:color w:val="000000"/>
                <w:sz w:val="20"/>
                <w:szCs w:val="20"/>
              </w:rPr>
              <w:t xml:space="preserve">(+) </w:t>
            </w:r>
            <w:proofErr w:type="spellStart"/>
            <w:r w:rsidRPr="00392381">
              <w:rPr>
                <w:rFonts w:ascii="Calibri" w:eastAsia="Times New Roman" w:hAnsi="Calibri"/>
                <w:color w:val="000000"/>
                <w:sz w:val="20"/>
                <w:szCs w:val="20"/>
              </w:rPr>
              <w:t>Kaleb</w:t>
            </w:r>
            <w:proofErr w:type="spellEnd"/>
            <w:r w:rsidRPr="00392381">
              <w:rPr>
                <w:rFonts w:ascii="Calibri" w:eastAsia="Times New Roman" w:hAnsi="Calibri"/>
                <w:color w:val="000000"/>
                <w:sz w:val="20"/>
                <w:szCs w:val="20"/>
              </w:rPr>
              <w:t xml:space="preserve"> </w:t>
            </w:r>
            <w:proofErr w:type="spellStart"/>
            <w:r w:rsidRPr="00392381">
              <w:rPr>
                <w:rFonts w:ascii="Calibri" w:eastAsia="Times New Roman" w:hAnsi="Calibri"/>
                <w:color w:val="000000"/>
                <w:sz w:val="20"/>
                <w:szCs w:val="20"/>
              </w:rPr>
              <w:t>Eiser</w:t>
            </w:r>
            <w:proofErr w:type="spellEnd"/>
            <w:r w:rsidRPr="00392381">
              <w:rPr>
                <w:rFonts w:ascii="Calibri" w:eastAsia="Times New Roman" w:hAnsi="Calibri"/>
                <w:color w:val="000000"/>
                <w:sz w:val="20"/>
                <w:szCs w:val="20"/>
              </w:rPr>
              <w:t xml:space="preserve"> by Shannon and Bennie Wilson</w:t>
            </w:r>
          </w:p>
        </w:tc>
      </w:tr>
      <w:tr w:rsidR="004A3C6A"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3C6A" w:rsidRPr="00177B66" w:rsidRDefault="004A3C6A" w:rsidP="008106C4">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4A3C6A" w:rsidRDefault="004A3C6A" w:rsidP="00FC3254">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4E66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E40054">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4A3C6A"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3C6A" w:rsidRPr="00177B66" w:rsidRDefault="004A3C6A"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4A3C6A" w:rsidRPr="00177B66" w:rsidRDefault="004A3C6A" w:rsidP="004A3C6A">
            <w:pPr>
              <w:rPr>
                <w:rFonts w:ascii="Calibri" w:eastAsia="Times New Roman" w:hAnsi="Calibri"/>
                <w:b/>
                <w:color w:val="000000"/>
                <w:sz w:val="20"/>
                <w:szCs w:val="20"/>
              </w:rPr>
            </w:pPr>
            <w:r>
              <w:rPr>
                <w:rFonts w:ascii="Calibri" w:eastAsia="Times New Roman" w:hAnsi="Calibri"/>
                <w:b/>
                <w:color w:val="000000"/>
                <w:sz w:val="20"/>
                <w:szCs w:val="20"/>
              </w:rPr>
              <w:t>Apr 23</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E40054">
            <w:pPr>
              <w:rPr>
                <w:rFonts w:ascii="Calibri" w:eastAsia="Times New Roman" w:hAnsi="Calibri"/>
                <w:color w:val="000000"/>
                <w:sz w:val="20"/>
                <w:szCs w:val="20"/>
              </w:rPr>
            </w:pPr>
            <w:r>
              <w:rPr>
                <w:rFonts w:ascii="Calibri" w:eastAsia="Times New Roman" w:hAnsi="Calibri"/>
                <w:color w:val="000000"/>
                <w:sz w:val="20"/>
                <w:szCs w:val="20"/>
              </w:rPr>
              <w:t xml:space="preserve">(+) Anita Kelly </w:t>
            </w:r>
          </w:p>
          <w:p w:rsidR="004A3C6A" w:rsidRPr="00DE43B6" w:rsidRDefault="004A3C6A" w:rsidP="00E40054">
            <w:pPr>
              <w:rPr>
                <w:rFonts w:ascii="Calibri" w:eastAsia="Times New Roman" w:hAnsi="Calibri"/>
                <w:color w:val="000000"/>
                <w:sz w:val="20"/>
                <w:szCs w:val="20"/>
              </w:rPr>
            </w:pPr>
            <w:r>
              <w:rPr>
                <w:rFonts w:ascii="Calibri" w:eastAsia="Times New Roman" w:hAnsi="Calibri"/>
                <w:color w:val="000000"/>
                <w:sz w:val="20"/>
                <w:szCs w:val="20"/>
              </w:rPr>
              <w:t>by Pat &amp; Chris Pittman</w:t>
            </w:r>
          </w:p>
        </w:tc>
      </w:tr>
      <w:tr w:rsidR="004A3C6A"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4A3C6A" w:rsidRPr="00177B66" w:rsidRDefault="004A3C6A"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4A3C6A" w:rsidRDefault="004A3C6A"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A3C6A" w:rsidRPr="00CC57A6" w:rsidRDefault="004A3C6A" w:rsidP="00E40054">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4A3C6A"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A3C6A" w:rsidRDefault="004A3C6A"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A3C6A" w:rsidRDefault="004A3C6A"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392381">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A3C6A" w:rsidRPr="001156DB" w:rsidRDefault="001156DB" w:rsidP="00663A51">
            <w:pPr>
              <w:rPr>
                <w:rFonts w:ascii="Calibri" w:eastAsia="Times New Roman" w:hAnsi="Calibri"/>
                <w:b/>
                <w:color w:val="000000"/>
                <w:sz w:val="20"/>
                <w:szCs w:val="20"/>
              </w:rPr>
            </w:pPr>
            <w:r w:rsidRPr="001156DB">
              <w:rPr>
                <w:rFonts w:ascii="Calibri" w:eastAsia="Times New Roman" w:hAnsi="Calibri"/>
                <w:b/>
                <w:color w:val="000000"/>
                <w:sz w:val="20"/>
                <w:szCs w:val="20"/>
              </w:rPr>
              <w:t>NO MASS</w:t>
            </w:r>
          </w:p>
        </w:tc>
        <w:tc>
          <w:tcPr>
            <w:tcW w:w="352" w:type="dxa"/>
          </w:tcPr>
          <w:p w:rsidR="004A3C6A" w:rsidRPr="007F3686" w:rsidRDefault="004A3C6A"/>
        </w:tc>
      </w:tr>
      <w:tr w:rsidR="004A3C6A"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A3C6A" w:rsidRDefault="004A3C6A" w:rsidP="008106C4">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A3C6A" w:rsidRDefault="004A3C6A" w:rsidP="00C630C4">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42538D">
            <w:pPr>
              <w:rPr>
                <w:rFonts w:ascii="Calibri" w:eastAsia="Times New Roman" w:hAnsi="Calibri"/>
                <w:b/>
                <w:color w:val="000000"/>
                <w:sz w:val="20"/>
                <w:szCs w:val="20"/>
              </w:rPr>
            </w:pPr>
            <w:r>
              <w:rPr>
                <w:rFonts w:ascii="Calibri" w:eastAsia="Times New Roman" w:hAnsi="Calibri"/>
                <w:b/>
                <w:color w:val="000000"/>
                <w:sz w:val="20"/>
                <w:szCs w:val="20"/>
              </w:rPr>
              <w:t>2:00p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A3C6A" w:rsidRPr="00392381" w:rsidRDefault="004A3C6A" w:rsidP="008106C4">
            <w:pPr>
              <w:rPr>
                <w:rFonts w:ascii="Calibri" w:eastAsia="Times New Roman" w:hAnsi="Calibri"/>
                <w:b/>
                <w:color w:val="000000"/>
                <w:sz w:val="20"/>
                <w:szCs w:val="20"/>
              </w:rPr>
            </w:pPr>
            <w:r>
              <w:rPr>
                <w:rFonts w:ascii="Calibri" w:eastAsia="Times New Roman" w:hAnsi="Calibri"/>
                <w:b/>
                <w:color w:val="000000"/>
                <w:sz w:val="20"/>
                <w:szCs w:val="20"/>
              </w:rPr>
              <w:t>NO MASS</w:t>
            </w:r>
          </w:p>
        </w:tc>
      </w:tr>
      <w:tr w:rsidR="004A3C6A"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4A3C6A" w:rsidRPr="00177B66" w:rsidRDefault="004A3C6A"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4A3C6A" w:rsidRDefault="004A3C6A" w:rsidP="00C630C4">
            <w:pPr>
              <w:rPr>
                <w:rFonts w:ascii="Calibri" w:eastAsia="Times New Roman" w:hAnsi="Calibri"/>
                <w:b/>
                <w:color w:val="000000"/>
                <w:sz w:val="20"/>
                <w:szCs w:val="20"/>
              </w:rPr>
            </w:pPr>
            <w:r>
              <w:rPr>
                <w:rFonts w:ascii="Calibri" w:eastAsia="Times New Roman" w:hAnsi="Calibri"/>
                <w:b/>
                <w:color w:val="000000"/>
                <w:sz w:val="20"/>
                <w:szCs w:val="20"/>
              </w:rPr>
              <w:t>Apr 24</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A3C6A" w:rsidRPr="003535C8" w:rsidRDefault="004A3C6A"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A3C6A" w:rsidRPr="004A3C6A" w:rsidRDefault="004A3C6A" w:rsidP="008106C4">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4A3C6A"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C6A" w:rsidRPr="00177B66" w:rsidRDefault="004A3C6A"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392381">
            <w:pPr>
              <w:rPr>
                <w:rFonts w:ascii="Calibri" w:eastAsia="Times New Roman" w:hAnsi="Calibri"/>
                <w:b/>
                <w:color w:val="000000"/>
                <w:sz w:val="20"/>
                <w:szCs w:val="20"/>
              </w:rPr>
            </w:pPr>
            <w:r>
              <w:rPr>
                <w:rFonts w:ascii="Calibri" w:eastAsia="Times New Roman" w:hAnsi="Calibri"/>
                <w:b/>
                <w:color w:val="000000"/>
                <w:sz w:val="20"/>
                <w:szCs w:val="20"/>
              </w:rPr>
              <w:t>Apr 25</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C6A" w:rsidRDefault="004A3C6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A3C6A" w:rsidRPr="004042D2" w:rsidRDefault="004A3C6A" w:rsidP="00770CD8">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4A3C6A"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C6A" w:rsidRPr="00177B66" w:rsidRDefault="004A3C6A"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807B71">
            <w:pPr>
              <w:rPr>
                <w:rFonts w:ascii="Calibri" w:eastAsia="Times New Roman" w:hAnsi="Calibri"/>
                <w:b/>
                <w:color w:val="000000"/>
                <w:sz w:val="20"/>
                <w:szCs w:val="20"/>
              </w:rPr>
            </w:pPr>
            <w:r>
              <w:rPr>
                <w:rFonts w:ascii="Calibri" w:eastAsia="Times New Roman" w:hAnsi="Calibri"/>
                <w:b/>
                <w:color w:val="000000"/>
                <w:sz w:val="20"/>
                <w:szCs w:val="20"/>
              </w:rPr>
              <w:t>Apr 26</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C6A" w:rsidRDefault="004A3C6A"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A3C6A" w:rsidRPr="00DE43B6" w:rsidRDefault="004A3C6A" w:rsidP="004B5E86">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4A3C6A"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C6A" w:rsidRPr="00177B66" w:rsidRDefault="004A3C6A"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A3C6A" w:rsidRPr="00177B66" w:rsidRDefault="004A3C6A" w:rsidP="005B7E1F">
            <w:pPr>
              <w:rPr>
                <w:rFonts w:ascii="Calibri" w:eastAsia="Times New Roman" w:hAnsi="Calibri"/>
                <w:b/>
                <w:color w:val="000000"/>
                <w:sz w:val="20"/>
                <w:szCs w:val="20"/>
              </w:rPr>
            </w:pPr>
            <w:r>
              <w:rPr>
                <w:rFonts w:ascii="Calibri" w:eastAsia="Times New Roman" w:hAnsi="Calibri"/>
                <w:b/>
                <w:color w:val="000000"/>
                <w:sz w:val="20"/>
                <w:szCs w:val="20"/>
              </w:rPr>
              <w:t>Apr 27</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C6A" w:rsidRDefault="004A3C6A"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A3C6A" w:rsidRPr="006D1E8C" w:rsidRDefault="004A3C6A" w:rsidP="0063674F">
            <w:pPr>
              <w:rPr>
                <w:rFonts w:ascii="Calibri" w:eastAsia="Times New Roman" w:hAnsi="Calibri"/>
                <w:b/>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4A3C6A"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C6A" w:rsidRPr="00177B66" w:rsidRDefault="004A3C6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A3C6A" w:rsidRPr="00177B66" w:rsidRDefault="004A3C6A" w:rsidP="008F2E8A">
            <w:pPr>
              <w:rPr>
                <w:rFonts w:ascii="Calibri" w:eastAsia="Times New Roman" w:hAnsi="Calibri"/>
                <w:b/>
                <w:color w:val="000000"/>
                <w:sz w:val="20"/>
                <w:szCs w:val="20"/>
              </w:rPr>
            </w:pPr>
            <w:r>
              <w:rPr>
                <w:rFonts w:ascii="Calibri" w:eastAsia="Times New Roman" w:hAnsi="Calibri"/>
                <w:b/>
                <w:color w:val="000000"/>
                <w:sz w:val="20"/>
                <w:szCs w:val="20"/>
              </w:rPr>
              <w:t>Apr 28</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A3C6A" w:rsidRPr="00392381" w:rsidRDefault="004A3C6A" w:rsidP="0063674F">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r>
      <w:tr w:rsidR="004A3C6A"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C6A" w:rsidRPr="00177B66" w:rsidRDefault="004A3C6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A3C6A" w:rsidRPr="00177B66" w:rsidRDefault="004A3C6A" w:rsidP="00A9435F">
            <w:pPr>
              <w:rPr>
                <w:rFonts w:ascii="Calibri" w:eastAsia="Times New Roman" w:hAnsi="Calibri"/>
                <w:b/>
                <w:color w:val="000000"/>
                <w:sz w:val="20"/>
                <w:szCs w:val="20"/>
              </w:rPr>
            </w:pPr>
            <w:r>
              <w:rPr>
                <w:rFonts w:ascii="Calibri" w:eastAsia="Times New Roman" w:hAnsi="Calibri"/>
                <w:b/>
                <w:color w:val="000000"/>
                <w:sz w:val="20"/>
                <w:szCs w:val="20"/>
              </w:rPr>
              <w:t>Apr 29</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A3C6A" w:rsidRPr="00CA58F6" w:rsidRDefault="004A3C6A"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A3C6A" w:rsidRPr="00392381" w:rsidRDefault="001156DB" w:rsidP="000655FD">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Ronney</w:t>
            </w:r>
            <w:proofErr w:type="spellEnd"/>
            <w:r>
              <w:rPr>
                <w:rFonts w:ascii="Calibri" w:eastAsia="Times New Roman" w:hAnsi="Calibri"/>
                <w:color w:val="000000"/>
                <w:sz w:val="20"/>
                <w:szCs w:val="20"/>
              </w:rPr>
              <w:t xml:space="preserve"> Koch</w:t>
            </w:r>
          </w:p>
        </w:tc>
        <w:tc>
          <w:tcPr>
            <w:tcW w:w="352" w:type="dxa"/>
          </w:tcPr>
          <w:p w:rsidR="004A3C6A" w:rsidRPr="007F3686" w:rsidRDefault="004A3C6A"/>
        </w:tc>
      </w:tr>
      <w:tr w:rsidR="004A3C6A"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C6A" w:rsidRDefault="004A3C6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A943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8106C4">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0655FD">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c>
          <w:tcPr>
            <w:tcW w:w="352" w:type="dxa"/>
          </w:tcPr>
          <w:p w:rsidR="004A3C6A" w:rsidRPr="00EC705A" w:rsidRDefault="004A3C6A" w:rsidP="00284196">
            <w:pPr>
              <w:rPr>
                <w:b/>
                <w:noProof/>
                <w:lang w:eastAsia="zh-TW"/>
              </w:rPr>
            </w:pPr>
          </w:p>
        </w:tc>
      </w:tr>
      <w:tr w:rsidR="004A3C6A"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C6A" w:rsidRDefault="004A3C6A"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A9435F">
            <w:pPr>
              <w:rPr>
                <w:rFonts w:ascii="Calibri" w:eastAsia="Times New Roman" w:hAnsi="Calibri"/>
                <w:b/>
                <w:color w:val="000000"/>
                <w:sz w:val="20"/>
                <w:szCs w:val="20"/>
              </w:rPr>
            </w:pPr>
            <w:r>
              <w:rPr>
                <w:rFonts w:ascii="Calibri" w:eastAsia="Times New Roman" w:hAnsi="Calibri"/>
                <w:b/>
                <w:color w:val="000000"/>
                <w:sz w:val="20"/>
                <w:szCs w:val="20"/>
              </w:rPr>
              <w:t>Apr 30</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0655FD">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Humbergo</w:t>
            </w:r>
            <w:proofErr w:type="spellEnd"/>
            <w:r>
              <w:rPr>
                <w:rFonts w:ascii="Calibri" w:eastAsia="Times New Roman" w:hAnsi="Calibri"/>
                <w:color w:val="000000"/>
                <w:sz w:val="20"/>
                <w:szCs w:val="20"/>
              </w:rPr>
              <w:t xml:space="preserve"> Campos </w:t>
            </w:r>
          </w:p>
          <w:p w:rsidR="004A3C6A" w:rsidRPr="00DE43B6" w:rsidRDefault="004A3C6A" w:rsidP="009967D3">
            <w:pPr>
              <w:rPr>
                <w:rFonts w:ascii="Calibri" w:eastAsia="Times New Roman" w:hAnsi="Calibri"/>
                <w:color w:val="000000"/>
                <w:sz w:val="20"/>
                <w:szCs w:val="20"/>
              </w:rPr>
            </w:pPr>
            <w:r>
              <w:rPr>
                <w:rFonts w:ascii="Calibri" w:eastAsia="Times New Roman" w:hAnsi="Calibri"/>
                <w:color w:val="000000"/>
                <w:sz w:val="20"/>
                <w:szCs w:val="20"/>
              </w:rPr>
              <w:t xml:space="preserve">by </w:t>
            </w:r>
            <w:proofErr w:type="spellStart"/>
            <w:r>
              <w:rPr>
                <w:rFonts w:ascii="Calibri" w:eastAsia="Times New Roman" w:hAnsi="Calibri"/>
                <w:color w:val="000000"/>
                <w:sz w:val="20"/>
                <w:szCs w:val="20"/>
              </w:rPr>
              <w:t>Ivo</w:t>
            </w:r>
            <w:r w:rsidR="00AA6B16">
              <w:rPr>
                <w:rFonts w:ascii="Calibri" w:eastAsia="Times New Roman" w:hAnsi="Calibri"/>
                <w:color w:val="000000"/>
                <w:sz w:val="20"/>
                <w:szCs w:val="20"/>
              </w:rPr>
              <w:t>n</w:t>
            </w:r>
            <w:r>
              <w:rPr>
                <w:rFonts w:ascii="Calibri" w:eastAsia="Times New Roman" w:hAnsi="Calibri"/>
                <w:color w:val="000000"/>
                <w:sz w:val="20"/>
                <w:szCs w:val="20"/>
              </w:rPr>
              <w:t>e</w:t>
            </w:r>
            <w:proofErr w:type="spellEnd"/>
            <w:r>
              <w:rPr>
                <w:rFonts w:ascii="Calibri" w:eastAsia="Times New Roman" w:hAnsi="Calibri"/>
                <w:color w:val="000000"/>
                <w:sz w:val="20"/>
                <w:szCs w:val="20"/>
              </w:rPr>
              <w:t xml:space="preserve"> Castillo &amp; Family</w:t>
            </w:r>
          </w:p>
        </w:tc>
        <w:tc>
          <w:tcPr>
            <w:tcW w:w="352" w:type="dxa"/>
          </w:tcPr>
          <w:p w:rsidR="004A3C6A" w:rsidRPr="007F3686" w:rsidRDefault="004A3C6A" w:rsidP="00284196"/>
        </w:tc>
      </w:tr>
      <w:tr w:rsidR="004A3C6A"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C6A" w:rsidRDefault="004A3C6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A3C6A" w:rsidRPr="00CC57A6" w:rsidRDefault="004A3C6A" w:rsidP="009D37BD">
            <w:pPr>
              <w:rPr>
                <w:rFonts w:ascii="Calibri" w:eastAsia="Times New Roman" w:hAnsi="Calibri"/>
                <w:color w:val="000000"/>
                <w:sz w:val="20"/>
                <w:szCs w:val="20"/>
              </w:rPr>
            </w:pPr>
          </w:p>
        </w:tc>
        <w:tc>
          <w:tcPr>
            <w:tcW w:w="352" w:type="dxa"/>
          </w:tcPr>
          <w:p w:rsidR="004A3C6A" w:rsidRPr="007F3686" w:rsidRDefault="004A3C6A"/>
        </w:tc>
      </w:tr>
      <w:tr w:rsidR="004A3C6A"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C6A" w:rsidRDefault="004A3C6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A3C6A" w:rsidRPr="004A3C6A" w:rsidRDefault="004A3C6A" w:rsidP="00663A51">
            <w:pPr>
              <w:rPr>
                <w:rFonts w:ascii="Calibri" w:eastAsia="Times New Roman" w:hAnsi="Calibri"/>
                <w:color w:val="000000"/>
                <w:sz w:val="20"/>
                <w:szCs w:val="20"/>
              </w:rPr>
            </w:pPr>
            <w:r>
              <w:rPr>
                <w:rFonts w:ascii="Calibri" w:eastAsia="Times New Roman" w:hAnsi="Calibri"/>
                <w:color w:val="000000"/>
                <w:sz w:val="20"/>
                <w:szCs w:val="20"/>
              </w:rPr>
              <w:t xml:space="preserve">(+) John Charles </w:t>
            </w:r>
            <w:proofErr w:type="spellStart"/>
            <w:r>
              <w:rPr>
                <w:rFonts w:ascii="Calibri" w:eastAsia="Times New Roman" w:hAnsi="Calibri"/>
                <w:color w:val="000000"/>
                <w:sz w:val="20"/>
                <w:szCs w:val="20"/>
              </w:rPr>
              <w:t>Matousek</w:t>
            </w:r>
            <w:proofErr w:type="spellEnd"/>
          </w:p>
        </w:tc>
        <w:tc>
          <w:tcPr>
            <w:tcW w:w="352" w:type="dxa"/>
          </w:tcPr>
          <w:p w:rsidR="004A3C6A" w:rsidRPr="007F3686" w:rsidRDefault="00B541FA">
            <w:r>
              <w:rPr>
                <w:noProof/>
              </w:rPr>
              <w:pict>
                <v:shape id="_x0000_s913031" type="#_x0000_t202" style="position:absolute;margin-left:27.25pt;margin-top:665.25pt;width:257.65pt;height:71.05pt;z-index:252320768;mso-position-horizontal-relative:text;mso-position-vertical-relative:text;mso-width-relative:margin;mso-height-relative:margin" strokeweight="1.5pt">
                  <v:stroke dashstyle="longDash"/>
                  <v:textbox style="mso-next-textbox:#_x0000_s913031">
                    <w:txbxContent>
                      <w:p w:rsidR="004A3C6A" w:rsidRPr="008F0DCB" w:rsidRDefault="004A3C6A"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4A3C6A" w:rsidRDefault="004A3C6A"/>
                      <w:p w:rsidR="004A3C6A" w:rsidRDefault="004A3C6A"/>
                      <w:p w:rsidR="004A3C6A" w:rsidRDefault="004A3C6A"/>
                      <w:p w:rsidR="004A3C6A" w:rsidRDefault="004A3C6A"/>
                      <w:p w:rsidR="004A3C6A" w:rsidRDefault="004A3C6A"/>
                      <w:p w:rsidR="004A3C6A" w:rsidRDefault="004A3C6A"/>
                    </w:txbxContent>
                  </v:textbox>
                </v:shape>
              </w:pict>
            </w:r>
          </w:p>
        </w:tc>
      </w:tr>
      <w:tr w:rsidR="004A3C6A"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3C6A" w:rsidRDefault="004A3C6A"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4A3C6A" w:rsidRDefault="004A3C6A" w:rsidP="00B210D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4A3C6A" w:rsidRPr="00392381" w:rsidRDefault="004A3C6A" w:rsidP="00770CD8">
            <w:pPr>
              <w:rPr>
                <w:rFonts w:ascii="Calibri" w:eastAsia="Times New Roman" w:hAnsi="Calibri"/>
                <w:b/>
                <w:color w:val="000000"/>
                <w:sz w:val="20"/>
                <w:szCs w:val="20"/>
              </w:rPr>
            </w:pPr>
          </w:p>
        </w:tc>
        <w:tc>
          <w:tcPr>
            <w:tcW w:w="352" w:type="dxa"/>
          </w:tcPr>
          <w:p w:rsidR="004A3C6A" w:rsidRDefault="00557F37">
            <w:pPr>
              <w:rPr>
                <w:noProof/>
              </w:rPr>
            </w:pPr>
            <w:r>
              <w:rPr>
                <w:noProof/>
                <w:lang w:eastAsia="zh-TW"/>
              </w:rPr>
              <w:pict>
                <v:shape id="_x0000_s913041" type="#_x0000_t202" style="position:absolute;margin-left:34.9pt;margin-top:10.05pt;width:261.05pt;height:171.3pt;z-index:252324864;mso-position-horizontal-relative:text;mso-position-vertical-relative:text;mso-width-relative:margin;mso-height-relative:margin">
                  <v:textbox>
                    <w:txbxContent>
                      <w:p w:rsidR="00443591" w:rsidRDefault="00D1784E" w:rsidP="00C845E8">
                        <w:pPr>
                          <w:jc w:val="center"/>
                          <w:rPr>
                            <w:rFonts w:ascii="Berlin Sans FB" w:hAnsi="Berlin Sans FB"/>
                            <w:sz w:val="32"/>
                            <w:szCs w:val="32"/>
                          </w:rPr>
                        </w:pPr>
                        <w:r>
                          <w:rPr>
                            <w:rFonts w:ascii="Berlin Sans FB" w:hAnsi="Berlin Sans FB"/>
                            <w:sz w:val="32"/>
                            <w:szCs w:val="32"/>
                          </w:rPr>
                          <w:t>We’re t</w:t>
                        </w:r>
                        <w:r w:rsidR="00751E4A">
                          <w:rPr>
                            <w:rFonts w:ascii="Berlin Sans FB" w:hAnsi="Berlin Sans FB"/>
                            <w:sz w:val="32"/>
                            <w:szCs w:val="32"/>
                          </w:rPr>
                          <w:t>aking orders for</w:t>
                        </w:r>
                        <w:r w:rsidR="00443591">
                          <w:rPr>
                            <w:rFonts w:ascii="Berlin Sans FB" w:hAnsi="Berlin Sans FB"/>
                            <w:sz w:val="32"/>
                            <w:szCs w:val="32"/>
                          </w:rPr>
                          <w:t xml:space="preserve"> </w:t>
                        </w:r>
                      </w:p>
                      <w:p w:rsidR="00C845E8" w:rsidRPr="00C845E8" w:rsidRDefault="00443591" w:rsidP="00443591">
                        <w:pPr>
                          <w:jc w:val="center"/>
                          <w:rPr>
                            <w:rFonts w:ascii="Berlin Sans FB" w:hAnsi="Berlin Sans FB"/>
                            <w:sz w:val="32"/>
                            <w:szCs w:val="32"/>
                          </w:rPr>
                        </w:pPr>
                        <w:r>
                          <w:rPr>
                            <w:rFonts w:ascii="Berlin Sans FB" w:hAnsi="Berlin Sans FB"/>
                            <w:sz w:val="32"/>
                            <w:szCs w:val="32"/>
                          </w:rPr>
                          <w:t xml:space="preserve">Homemade </w:t>
                        </w:r>
                        <w:r w:rsidRPr="00C845E8">
                          <w:rPr>
                            <w:rFonts w:ascii="Berlin Sans FB" w:hAnsi="Berlin Sans FB"/>
                            <w:sz w:val="32"/>
                            <w:szCs w:val="32"/>
                          </w:rPr>
                          <w:t>Burrit</w:t>
                        </w:r>
                        <w:r>
                          <w:rPr>
                            <w:rFonts w:ascii="Berlin Sans FB" w:hAnsi="Berlin Sans FB"/>
                            <w:sz w:val="32"/>
                            <w:szCs w:val="32"/>
                          </w:rPr>
                          <w:t xml:space="preserve">os </w:t>
                        </w:r>
                      </w:p>
                      <w:p w:rsidR="00C845E8" w:rsidRDefault="00CB1E40" w:rsidP="00C845E8">
                        <w:pPr>
                          <w:jc w:val="center"/>
                          <w:rPr>
                            <w:rFonts w:ascii="Berlin Sans FB" w:hAnsi="Berlin Sans FB"/>
                            <w:sz w:val="32"/>
                            <w:szCs w:val="32"/>
                          </w:rPr>
                        </w:pPr>
                        <w:r>
                          <w:rPr>
                            <w:rFonts w:ascii="Berlin Sans FB" w:hAnsi="Berlin Sans FB"/>
                            <w:sz w:val="32"/>
                            <w:szCs w:val="32"/>
                          </w:rPr>
                          <w:t xml:space="preserve">Place your order for </w:t>
                        </w:r>
                      </w:p>
                      <w:p w:rsidR="00C845E8" w:rsidRPr="00C845E8" w:rsidRDefault="00CB1E40" w:rsidP="00C845E8">
                        <w:pPr>
                          <w:jc w:val="center"/>
                          <w:rPr>
                            <w:rFonts w:ascii="Berlin Sans FB" w:hAnsi="Berlin Sans FB"/>
                            <w:sz w:val="32"/>
                            <w:szCs w:val="32"/>
                          </w:rPr>
                        </w:pPr>
                        <w:r>
                          <w:rPr>
                            <w:rFonts w:ascii="Berlin Sans FB" w:hAnsi="Berlin Sans FB"/>
                            <w:sz w:val="32"/>
                            <w:szCs w:val="32"/>
                          </w:rPr>
                          <w:t>Your favorite burrito</w:t>
                        </w:r>
                      </w:p>
                      <w:p w:rsidR="00C845E8" w:rsidRDefault="00C845E8" w:rsidP="00C845E8">
                        <w:pPr>
                          <w:jc w:val="center"/>
                          <w:rPr>
                            <w:rFonts w:ascii="Berlin Sans FB" w:hAnsi="Berlin Sans FB"/>
                            <w:sz w:val="32"/>
                            <w:szCs w:val="32"/>
                          </w:rPr>
                        </w:pPr>
                        <w:r w:rsidRPr="00C845E8">
                          <w:rPr>
                            <w:rFonts w:ascii="Berlin Sans FB" w:hAnsi="Berlin Sans FB"/>
                            <w:sz w:val="32"/>
                            <w:szCs w:val="32"/>
                          </w:rPr>
                          <w:t xml:space="preserve">Bean </w:t>
                        </w:r>
                        <w:r w:rsidR="00533B62">
                          <w:rPr>
                            <w:rFonts w:ascii="Berlin Sans FB" w:hAnsi="Berlin Sans FB"/>
                            <w:sz w:val="32"/>
                            <w:szCs w:val="32"/>
                          </w:rPr>
                          <w:t>with</w:t>
                        </w:r>
                        <w:r w:rsidRPr="00C845E8">
                          <w:rPr>
                            <w:rFonts w:ascii="Berlin Sans FB" w:hAnsi="Berlin Sans FB"/>
                            <w:sz w:val="32"/>
                            <w:szCs w:val="32"/>
                          </w:rPr>
                          <w:t xml:space="preserve"> cheese, </w:t>
                        </w:r>
                      </w:p>
                      <w:p w:rsidR="00C845E8" w:rsidRDefault="00133398" w:rsidP="00C845E8">
                        <w:pPr>
                          <w:jc w:val="center"/>
                          <w:rPr>
                            <w:rFonts w:ascii="Berlin Sans FB" w:hAnsi="Berlin Sans FB"/>
                            <w:sz w:val="32"/>
                            <w:szCs w:val="32"/>
                          </w:rPr>
                        </w:pPr>
                        <w:r>
                          <w:rPr>
                            <w:rFonts w:ascii="Berlin Sans FB" w:hAnsi="Berlin Sans FB"/>
                            <w:sz w:val="32"/>
                            <w:szCs w:val="32"/>
                          </w:rPr>
                          <w:t xml:space="preserve">fajita chicken </w:t>
                        </w:r>
                        <w:r>
                          <w:rPr>
                            <w:rFonts w:ascii="Berlin Sans FB" w:hAnsi="Berlin Sans FB"/>
                            <w:sz w:val="32"/>
                            <w:szCs w:val="32"/>
                          </w:rPr>
                          <w:t>or</w:t>
                        </w:r>
                      </w:p>
                      <w:p w:rsidR="00C845E8" w:rsidRPr="00C845E8" w:rsidRDefault="00C845E8" w:rsidP="00C845E8">
                        <w:pPr>
                          <w:jc w:val="center"/>
                          <w:rPr>
                            <w:rFonts w:ascii="Berlin Sans FB" w:hAnsi="Berlin Sans FB"/>
                            <w:sz w:val="32"/>
                            <w:szCs w:val="32"/>
                          </w:rPr>
                        </w:pPr>
                        <w:proofErr w:type="gramStart"/>
                        <w:r w:rsidRPr="00C845E8">
                          <w:rPr>
                            <w:rFonts w:ascii="Berlin Sans FB" w:hAnsi="Berlin Sans FB"/>
                            <w:sz w:val="32"/>
                            <w:szCs w:val="32"/>
                          </w:rPr>
                          <w:t>beef</w:t>
                        </w:r>
                        <w:proofErr w:type="gramEnd"/>
                        <w:r w:rsidRPr="00C845E8">
                          <w:rPr>
                            <w:rFonts w:ascii="Berlin Sans FB" w:hAnsi="Berlin Sans FB"/>
                            <w:sz w:val="32"/>
                            <w:szCs w:val="32"/>
                          </w:rPr>
                          <w:t xml:space="preserve"> </w:t>
                        </w:r>
                        <w:r w:rsidR="00533B62">
                          <w:rPr>
                            <w:rFonts w:ascii="Berlin Sans FB" w:hAnsi="Berlin Sans FB"/>
                            <w:sz w:val="32"/>
                            <w:szCs w:val="32"/>
                          </w:rPr>
                          <w:t>with</w:t>
                        </w:r>
                        <w:r w:rsidRPr="00C845E8">
                          <w:rPr>
                            <w:rFonts w:ascii="Berlin Sans FB" w:hAnsi="Berlin Sans FB"/>
                            <w:sz w:val="32"/>
                            <w:szCs w:val="32"/>
                          </w:rPr>
                          <w:t xml:space="preserve"> potato</w:t>
                        </w:r>
                      </w:p>
                      <w:p w:rsidR="00C845E8" w:rsidRDefault="00C845E8" w:rsidP="00C845E8">
                        <w:pPr>
                          <w:jc w:val="center"/>
                          <w:rPr>
                            <w:rFonts w:ascii="Berlin Sans FB" w:hAnsi="Berlin Sans FB"/>
                            <w:sz w:val="32"/>
                            <w:szCs w:val="32"/>
                          </w:rPr>
                        </w:pPr>
                        <w:r w:rsidRPr="00C845E8">
                          <w:rPr>
                            <w:rFonts w:ascii="Berlin Sans FB" w:hAnsi="Berlin Sans FB"/>
                            <w:sz w:val="32"/>
                            <w:szCs w:val="32"/>
                          </w:rPr>
                          <w:t>$20.00 per dozen</w:t>
                        </w:r>
                      </w:p>
                      <w:p w:rsidR="00C87EFE" w:rsidRPr="00C845E8" w:rsidRDefault="00533B62" w:rsidP="00C845E8">
                        <w:pPr>
                          <w:jc w:val="center"/>
                          <w:rPr>
                            <w:rFonts w:ascii="Berlin Sans FB" w:hAnsi="Berlin Sans FB"/>
                            <w:sz w:val="32"/>
                            <w:szCs w:val="32"/>
                          </w:rPr>
                        </w:pPr>
                        <w:r>
                          <w:rPr>
                            <w:rFonts w:ascii="Berlin Sans FB" w:hAnsi="Berlin Sans FB"/>
                            <w:sz w:val="32"/>
                            <w:szCs w:val="32"/>
                          </w:rPr>
                          <w:t>Pick up</w:t>
                        </w:r>
                        <w:r w:rsidR="00C87EFE">
                          <w:rPr>
                            <w:rFonts w:ascii="Berlin Sans FB" w:hAnsi="Berlin Sans FB"/>
                            <w:sz w:val="32"/>
                            <w:szCs w:val="32"/>
                          </w:rPr>
                          <w:t xml:space="preserve"> date to be announced.</w:t>
                        </w:r>
                      </w:p>
                      <w:p w:rsidR="00C845E8" w:rsidRDefault="00C845E8"/>
                    </w:txbxContent>
                  </v:textbox>
                </v:shape>
              </w:pict>
            </w:r>
          </w:p>
        </w:tc>
      </w:tr>
      <w:tr w:rsidR="001156DB"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156DB" w:rsidRDefault="001156DB"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1156DB" w:rsidRDefault="001156DB"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1156DB" w:rsidRDefault="001156DB" w:rsidP="00B210D4">
            <w:pPr>
              <w:rPr>
                <w:rFonts w:ascii="Calibri" w:eastAsia="Times New Roman" w:hAnsi="Calibri"/>
                <w:b/>
                <w:color w:val="000000"/>
                <w:sz w:val="20"/>
                <w:szCs w:val="20"/>
              </w:rPr>
            </w:pP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1156DB" w:rsidRPr="00392381" w:rsidRDefault="001156DB" w:rsidP="00770CD8">
            <w:pPr>
              <w:rPr>
                <w:rFonts w:ascii="Calibri" w:eastAsia="Times New Roman" w:hAnsi="Calibri"/>
                <w:b/>
                <w:color w:val="000000"/>
                <w:sz w:val="20"/>
                <w:szCs w:val="20"/>
              </w:rPr>
            </w:pPr>
          </w:p>
        </w:tc>
        <w:tc>
          <w:tcPr>
            <w:tcW w:w="352" w:type="dxa"/>
          </w:tcPr>
          <w:p w:rsidR="001156DB" w:rsidRDefault="001156DB">
            <w:pPr>
              <w:rPr>
                <w:noProof/>
              </w:rPr>
            </w:pPr>
          </w:p>
        </w:tc>
      </w:tr>
    </w:tbl>
    <w:p w:rsidR="00F57184" w:rsidRDefault="00B541FA" w:rsidP="006777AB">
      <w:pPr>
        <w:tabs>
          <w:tab w:val="left" w:pos="2865"/>
        </w:tabs>
      </w:pPr>
      <w:r>
        <w:rPr>
          <w:noProof/>
          <w:lang w:eastAsia="zh-TW"/>
        </w:rPr>
        <w:pict>
          <v:shape id="_x0000_s913046" type="#_x0000_t202" style="position:absolute;margin-left:-7.55pt;margin-top:10.65pt;width:256.5pt;height:90.8pt;z-index:252335104;mso-position-horizontal-relative:text;mso-position-vertical-relative:text;mso-width-relative:margin;mso-height-relative:margin">
            <v:textbox>
              <w:txbxContent>
                <w:p w:rsidR="00011356" w:rsidRPr="00CB1E40" w:rsidRDefault="00D1784E" w:rsidP="00D1784E">
                  <w:pPr>
                    <w:jc w:val="both"/>
                    <w:rPr>
                      <w:rFonts w:ascii="Berlin Sans FB" w:hAnsi="Berlin Sans FB"/>
                      <w:sz w:val="28"/>
                      <w:szCs w:val="28"/>
                    </w:rPr>
                  </w:pPr>
                  <w:proofErr w:type="spellStart"/>
                  <w:proofErr w:type="gramStart"/>
                  <w:r w:rsidRPr="00CB1E40">
                    <w:rPr>
                      <w:rFonts w:ascii="Berlin Sans FB" w:hAnsi="Berlin Sans FB"/>
                      <w:sz w:val="28"/>
                      <w:szCs w:val="28"/>
                    </w:rPr>
                    <w:t>Atención</w:t>
                  </w:r>
                  <w:proofErr w:type="spellEnd"/>
                  <w:r w:rsidRPr="00CB1E40">
                    <w:rPr>
                      <w:rFonts w:ascii="Berlin Sans FB" w:hAnsi="Berlin Sans FB"/>
                      <w:sz w:val="28"/>
                      <w:szCs w:val="28"/>
                    </w:rPr>
                    <w:t xml:space="preserve"> a </w:t>
                  </w:r>
                  <w:proofErr w:type="spellStart"/>
                  <w:r w:rsidRPr="00CB1E40">
                    <w:rPr>
                      <w:rFonts w:ascii="Berlin Sans FB" w:hAnsi="Berlin Sans FB"/>
                      <w:sz w:val="28"/>
                      <w:szCs w:val="28"/>
                    </w:rPr>
                    <w:t>todos</w:t>
                  </w:r>
                  <w:proofErr w:type="spellEnd"/>
                  <w:r w:rsidRPr="00CB1E40">
                    <w:rPr>
                      <w:rFonts w:ascii="Berlin Sans FB" w:hAnsi="Berlin Sans FB"/>
                      <w:sz w:val="28"/>
                      <w:szCs w:val="28"/>
                    </w:rPr>
                    <w:t xml:space="preserve"> los </w:t>
                  </w:r>
                  <w:proofErr w:type="spellStart"/>
                  <w:r w:rsidRPr="00CB1E40">
                    <w:rPr>
                      <w:rFonts w:ascii="Berlin Sans FB" w:hAnsi="Berlin Sans FB"/>
                      <w:sz w:val="28"/>
                      <w:szCs w:val="28"/>
                    </w:rPr>
                    <w:t>Lectores</w:t>
                  </w:r>
                  <w:proofErr w:type="spellEnd"/>
                  <w:r w:rsidRPr="00CB1E40">
                    <w:rPr>
                      <w:rFonts w:ascii="Berlin Sans FB" w:hAnsi="Berlin Sans FB"/>
                      <w:sz w:val="28"/>
                      <w:szCs w:val="28"/>
                    </w:rPr>
                    <w:t xml:space="preserve"> de Duncan, Marlow, Ryan y Walters; El </w:t>
                  </w:r>
                  <w:proofErr w:type="spellStart"/>
                  <w:r w:rsidRPr="00CB1E40">
                    <w:rPr>
                      <w:rFonts w:ascii="Berlin Sans FB" w:hAnsi="Berlin Sans FB"/>
                      <w:sz w:val="28"/>
                      <w:szCs w:val="28"/>
                    </w:rPr>
                    <w:t>miércoles</w:t>
                  </w:r>
                  <w:proofErr w:type="spellEnd"/>
                  <w:r w:rsidRPr="00CB1E40">
                    <w:rPr>
                      <w:rFonts w:ascii="Berlin Sans FB" w:hAnsi="Berlin Sans FB"/>
                      <w:sz w:val="28"/>
                      <w:szCs w:val="28"/>
                    </w:rPr>
                    <w:t xml:space="preserve">, 24 de mayo a </w:t>
                  </w:r>
                  <w:proofErr w:type="spellStart"/>
                  <w:r w:rsidRPr="00CB1E40">
                    <w:rPr>
                      <w:rFonts w:ascii="Berlin Sans FB" w:hAnsi="Berlin Sans FB"/>
                      <w:sz w:val="28"/>
                      <w:szCs w:val="28"/>
                    </w:rPr>
                    <w:t>las</w:t>
                  </w:r>
                  <w:proofErr w:type="spellEnd"/>
                  <w:r w:rsidRPr="00CB1E40">
                    <w:rPr>
                      <w:rFonts w:ascii="Berlin Sans FB" w:hAnsi="Berlin Sans FB"/>
                      <w:sz w:val="28"/>
                      <w:szCs w:val="28"/>
                    </w:rPr>
                    <w:t xml:space="preserve"> 7pm, </w:t>
                  </w:r>
                  <w:proofErr w:type="spellStart"/>
                  <w:r w:rsidRPr="00CB1E40">
                    <w:rPr>
                      <w:rFonts w:ascii="Berlin Sans FB" w:hAnsi="Berlin Sans FB"/>
                      <w:sz w:val="28"/>
                      <w:szCs w:val="28"/>
                    </w:rPr>
                    <w:t>tendremos</w:t>
                  </w:r>
                  <w:proofErr w:type="spellEnd"/>
                  <w:r w:rsidRPr="00CB1E40">
                    <w:rPr>
                      <w:rFonts w:ascii="Berlin Sans FB" w:hAnsi="Berlin Sans FB"/>
                      <w:sz w:val="28"/>
                      <w:szCs w:val="28"/>
                    </w:rPr>
                    <w:t xml:space="preserve"> </w:t>
                  </w:r>
                  <w:proofErr w:type="spellStart"/>
                  <w:r w:rsidRPr="00CB1E40">
                    <w:rPr>
                      <w:rFonts w:ascii="Berlin Sans FB" w:hAnsi="Berlin Sans FB"/>
                      <w:sz w:val="28"/>
                      <w:szCs w:val="28"/>
                    </w:rPr>
                    <w:t>una</w:t>
                  </w:r>
                  <w:proofErr w:type="spellEnd"/>
                  <w:r w:rsidRPr="00CB1E40">
                    <w:rPr>
                      <w:rFonts w:ascii="Berlin Sans FB" w:hAnsi="Berlin Sans FB"/>
                      <w:sz w:val="28"/>
                      <w:szCs w:val="28"/>
                    </w:rPr>
                    <w:t xml:space="preserve"> junta/</w:t>
                  </w:r>
                  <w:proofErr w:type="spellStart"/>
                  <w:r w:rsidRPr="00CB1E40">
                    <w:rPr>
                      <w:rFonts w:ascii="Berlin Sans FB" w:hAnsi="Berlin Sans FB"/>
                      <w:sz w:val="28"/>
                      <w:szCs w:val="28"/>
                    </w:rPr>
                    <w:t>entrenamiento</w:t>
                  </w:r>
                  <w:proofErr w:type="spellEnd"/>
                  <w:r w:rsidRPr="00CB1E40">
                    <w:rPr>
                      <w:rFonts w:ascii="Berlin Sans FB" w:hAnsi="Berlin Sans FB"/>
                      <w:sz w:val="28"/>
                      <w:szCs w:val="28"/>
                    </w:rPr>
                    <w:t xml:space="preserve"> </w:t>
                  </w:r>
                  <w:proofErr w:type="spellStart"/>
                  <w:r w:rsidRPr="00CB1E40">
                    <w:rPr>
                      <w:rFonts w:ascii="Berlin Sans FB" w:hAnsi="Berlin Sans FB"/>
                      <w:sz w:val="28"/>
                      <w:szCs w:val="28"/>
                    </w:rPr>
                    <w:t>mandatorio</w:t>
                  </w:r>
                  <w:proofErr w:type="spellEnd"/>
                  <w:r w:rsidRPr="00CB1E40">
                    <w:rPr>
                      <w:rFonts w:ascii="Berlin Sans FB" w:hAnsi="Berlin Sans FB"/>
                      <w:sz w:val="28"/>
                      <w:szCs w:val="28"/>
                    </w:rPr>
                    <w:t xml:space="preserve"> en la </w:t>
                  </w:r>
                  <w:proofErr w:type="spellStart"/>
                  <w:r w:rsidRPr="00CB1E40">
                    <w:rPr>
                      <w:rFonts w:ascii="Berlin Sans FB" w:hAnsi="Berlin Sans FB"/>
                      <w:sz w:val="28"/>
                      <w:szCs w:val="28"/>
                    </w:rPr>
                    <w:t>iglesia</w:t>
                  </w:r>
                  <w:proofErr w:type="spellEnd"/>
                  <w:r w:rsidRPr="00CB1E40">
                    <w:rPr>
                      <w:rFonts w:ascii="Berlin Sans FB" w:hAnsi="Berlin Sans FB"/>
                      <w:sz w:val="28"/>
                      <w:szCs w:val="28"/>
                    </w:rPr>
                    <w:t xml:space="preserve"> de Asunción en Duncan.</w:t>
                  </w:r>
                  <w:proofErr w:type="gramEnd"/>
                  <w:r w:rsidRPr="00CB1E40">
                    <w:rPr>
                      <w:rFonts w:ascii="Berlin Sans FB" w:hAnsi="Berlin Sans FB"/>
                      <w:sz w:val="28"/>
                      <w:szCs w:val="28"/>
                    </w:rPr>
                    <w:t xml:space="preserve">  Gracias</w:t>
                  </w:r>
                </w:p>
              </w:txbxContent>
            </v:textbox>
          </v:shape>
        </w:pict>
      </w:r>
    </w:p>
    <w:p w:rsidR="00392381" w:rsidRDefault="00392381" w:rsidP="006777AB">
      <w:pPr>
        <w:tabs>
          <w:tab w:val="left" w:pos="2865"/>
        </w:tabs>
      </w:pPr>
    </w:p>
    <w:p w:rsidR="00392381" w:rsidRDefault="00392381" w:rsidP="006777AB">
      <w:pPr>
        <w:tabs>
          <w:tab w:val="left" w:pos="2865"/>
        </w:tabs>
      </w:pPr>
    </w:p>
    <w:p w:rsidR="00392381" w:rsidRDefault="00392381" w:rsidP="006777AB">
      <w:pPr>
        <w:tabs>
          <w:tab w:val="left" w:pos="2865"/>
        </w:tabs>
      </w:pPr>
    </w:p>
    <w:p w:rsidR="00392381" w:rsidRDefault="00392381" w:rsidP="006777AB">
      <w:pPr>
        <w:tabs>
          <w:tab w:val="left" w:pos="2865"/>
        </w:tabs>
      </w:pPr>
    </w:p>
    <w:p w:rsidR="001F49C2" w:rsidRDefault="001F49C2" w:rsidP="006777AB">
      <w:pPr>
        <w:tabs>
          <w:tab w:val="left" w:pos="2865"/>
        </w:tabs>
      </w:pPr>
    </w:p>
    <w:p w:rsidR="00C515A6" w:rsidRDefault="00C515A6" w:rsidP="006777AB">
      <w:pPr>
        <w:tabs>
          <w:tab w:val="left" w:pos="2865"/>
        </w:tabs>
      </w:pPr>
    </w:p>
    <w:p w:rsidR="001F49C2" w:rsidRDefault="00B541FA" w:rsidP="006777AB">
      <w:pPr>
        <w:tabs>
          <w:tab w:val="left" w:pos="2865"/>
        </w:tabs>
      </w:pPr>
      <w:r>
        <w:rPr>
          <w:noProof/>
          <w:lang w:eastAsia="zh-TW"/>
        </w:rPr>
        <w:pict>
          <v:shape id="_x0000_s913044" type="#_x0000_t202" style="position:absolute;margin-left:-7.55pt;margin-top:12.4pt;width:256.5pt;height:98.95pt;z-index:252331008;mso-width-relative:margin;mso-height-relative:margin">
            <v:textbox>
              <w:txbxContent>
                <w:p w:rsidR="00BA4B2D" w:rsidRPr="00CB1E40" w:rsidRDefault="00BA4B2D" w:rsidP="00BA4B2D">
                  <w:pPr>
                    <w:jc w:val="both"/>
                    <w:rPr>
                      <w:rFonts w:ascii="Berlin Sans FB" w:hAnsi="Berlin Sans FB"/>
                      <w:sz w:val="28"/>
                      <w:szCs w:val="28"/>
                    </w:rPr>
                  </w:pPr>
                  <w:r w:rsidRPr="00CB1E40">
                    <w:rPr>
                      <w:rFonts w:ascii="Berlin Sans FB" w:hAnsi="Berlin Sans FB"/>
                      <w:sz w:val="28"/>
                      <w:szCs w:val="28"/>
                    </w:rPr>
                    <w:t>Attention all Lectors</w:t>
                  </w:r>
                  <w:r w:rsidR="00502BC8" w:rsidRPr="00CB1E40">
                    <w:rPr>
                      <w:rFonts w:ascii="Berlin Sans FB" w:hAnsi="Berlin Sans FB"/>
                      <w:sz w:val="28"/>
                      <w:szCs w:val="28"/>
                    </w:rPr>
                    <w:t xml:space="preserve"> from Duncan, Marlow, Ryan and Walters</w:t>
                  </w:r>
                  <w:r w:rsidRPr="00CB1E40">
                    <w:rPr>
                      <w:rFonts w:ascii="Berlin Sans FB" w:hAnsi="Berlin Sans FB"/>
                      <w:sz w:val="28"/>
                      <w:szCs w:val="28"/>
                    </w:rPr>
                    <w:t>:  There will be a mandatory meeting/training for all Lectors and those who wish to become Lectors on Tuesday,   May 23 at 7 p.m. at Assumption Church.</w:t>
                  </w:r>
                </w:p>
              </w:txbxContent>
            </v:textbox>
          </v:shape>
        </w:pict>
      </w:r>
    </w:p>
    <w:p w:rsidR="00E7369A" w:rsidRDefault="00E7369A" w:rsidP="006777AB">
      <w:pPr>
        <w:tabs>
          <w:tab w:val="left" w:pos="2865"/>
        </w:tabs>
      </w:pPr>
    </w:p>
    <w:p w:rsidR="00B210D4" w:rsidRDefault="00B210D4" w:rsidP="00B900D9">
      <w:pPr>
        <w:tabs>
          <w:tab w:val="left" w:pos="2865"/>
        </w:tabs>
      </w:pPr>
    </w:p>
    <w:p w:rsidR="00B210D4" w:rsidRDefault="00B210D4" w:rsidP="00B900D9">
      <w:pPr>
        <w:tabs>
          <w:tab w:val="left" w:pos="2865"/>
        </w:tabs>
      </w:pPr>
    </w:p>
    <w:p w:rsidR="00B210D4" w:rsidRDefault="00557F37" w:rsidP="00B900D9">
      <w:pPr>
        <w:tabs>
          <w:tab w:val="left" w:pos="2865"/>
        </w:tabs>
      </w:pPr>
      <w:r>
        <w:rPr>
          <w:noProof/>
          <w:lang w:eastAsia="zh-TW"/>
        </w:rPr>
        <w:pict>
          <v:shape id="_x0000_s913040" type="#_x0000_t202" style="position:absolute;margin-left:285.7pt;margin-top:6.6pt;width:261.05pt;height:111.75pt;z-index:252322816;mso-width-relative:margin;mso-height-relative:margin">
            <v:textbox>
              <w:txbxContent>
                <w:p w:rsidR="00C845E8" w:rsidRPr="008644DA" w:rsidRDefault="00C845E8" w:rsidP="00C845E8">
                  <w:pPr>
                    <w:jc w:val="both"/>
                    <w:rPr>
                      <w:rFonts w:ascii="Script MT Bold" w:hAnsi="Script MT Bold"/>
                      <w:sz w:val="28"/>
                      <w:szCs w:val="28"/>
                    </w:rPr>
                  </w:pPr>
                  <w:r w:rsidRPr="008644DA">
                    <w:rPr>
                      <w:rFonts w:ascii="Script MT Bold" w:hAnsi="Script MT Bold"/>
                      <w:sz w:val="28"/>
                      <w:szCs w:val="28"/>
                    </w:rPr>
                    <w:t xml:space="preserve">I would like to thank everyone who has contributed to our music and decoration fund also all those who have helped us decorate our church for Easter.  Thank you for your time, talent and treasure.  May God bless </w:t>
                  </w:r>
                  <w:proofErr w:type="gramStart"/>
                  <w:r w:rsidRPr="008644DA">
                    <w:rPr>
                      <w:rFonts w:ascii="Script MT Bold" w:hAnsi="Script MT Bold"/>
                      <w:sz w:val="28"/>
                      <w:szCs w:val="28"/>
                    </w:rPr>
                    <w:t>you.</w:t>
                  </w:r>
                  <w:proofErr w:type="gramEnd"/>
                  <w:r w:rsidRPr="008644DA">
                    <w:rPr>
                      <w:rFonts w:ascii="Script MT Bold" w:hAnsi="Script MT Bold"/>
                      <w:sz w:val="28"/>
                      <w:szCs w:val="28"/>
                    </w:rPr>
                    <w:t xml:space="preserve">  --Fr. Peter</w:t>
                  </w:r>
                  <w:r w:rsidR="00557F37">
                    <w:rPr>
                      <w:rFonts w:ascii="Script MT Bold" w:hAnsi="Script MT Bold"/>
                      <w:sz w:val="28"/>
                      <w:szCs w:val="28"/>
                    </w:rPr>
                    <w:t xml:space="preserve"> &amp; Fr. David</w:t>
                  </w:r>
                </w:p>
              </w:txbxContent>
            </v:textbox>
          </v:shape>
        </w:pict>
      </w:r>
    </w:p>
    <w:p w:rsidR="00000871" w:rsidRDefault="00000871" w:rsidP="00B900D9">
      <w:pPr>
        <w:tabs>
          <w:tab w:val="left" w:pos="2865"/>
        </w:tabs>
      </w:pPr>
    </w:p>
    <w:p w:rsidR="00B210D4" w:rsidRDefault="00B210D4" w:rsidP="00B900D9">
      <w:pPr>
        <w:tabs>
          <w:tab w:val="left" w:pos="2865"/>
        </w:tabs>
      </w:pPr>
    </w:p>
    <w:p w:rsidR="00675CB7" w:rsidRPr="004C510A" w:rsidRDefault="00B541FA" w:rsidP="00E807A4">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sidR="00BB2561" w:rsidRPr="004C510A">
        <w:tab/>
      </w:r>
    </w:p>
    <w:p w:rsidR="00252926" w:rsidRDefault="00CB1E40" w:rsidP="006C6792">
      <w:pPr>
        <w:jc w:val="center"/>
      </w:pPr>
      <w:r>
        <w:rPr>
          <w:noProof/>
        </w:rPr>
        <w:pict>
          <v:shape id="_x0000_s913056" type="#_x0000_t202" style="position:absolute;left:0;text-align:left;margin-left:-7.55pt;margin-top:12.5pt;width:256.5pt;height:147pt;z-index:252339200;mso-width-relative:margin;mso-height-relative:margin">
            <v:textbox>
              <w:txbxContent>
                <w:p w:rsidR="00CB1E40" w:rsidRPr="00CB1E40" w:rsidRDefault="00CB1E40" w:rsidP="005E507D">
                  <w:pPr>
                    <w:jc w:val="center"/>
                    <w:rPr>
                      <w:rFonts w:ascii="Mongolian Baiti" w:hAnsi="Mongolian Baiti" w:cs="Mongolian Baiti"/>
                      <w:b/>
                      <w:sz w:val="36"/>
                      <w:szCs w:val="36"/>
                      <w:u w:val="single"/>
                    </w:rPr>
                  </w:pPr>
                  <w:r w:rsidRPr="00CB1E40">
                    <w:rPr>
                      <w:rFonts w:ascii="Mongolian Baiti" w:hAnsi="Mongolian Baiti" w:cs="Mongolian Baiti"/>
                      <w:b/>
                      <w:sz w:val="36"/>
                      <w:szCs w:val="36"/>
                      <w:u w:val="single"/>
                    </w:rPr>
                    <w:t xml:space="preserve">DID YOU </w:t>
                  </w:r>
                  <w:proofErr w:type="gramStart"/>
                  <w:r w:rsidRPr="00CB1E40">
                    <w:rPr>
                      <w:rFonts w:ascii="Mongolian Baiti" w:hAnsi="Mongolian Baiti" w:cs="Mongolian Baiti"/>
                      <w:b/>
                      <w:sz w:val="36"/>
                      <w:szCs w:val="36"/>
                      <w:u w:val="single"/>
                    </w:rPr>
                    <w:t>KNOW:</w:t>
                  </w:r>
                  <w:proofErr w:type="gramEnd"/>
                </w:p>
                <w:p w:rsidR="00CB1E40" w:rsidRPr="00CB1E40" w:rsidRDefault="00CB1E40" w:rsidP="005E507D">
                  <w:pPr>
                    <w:jc w:val="center"/>
                    <w:rPr>
                      <w:rFonts w:ascii="Mongolian Baiti" w:hAnsi="Mongolian Baiti" w:cs="Mongolian Baiti"/>
                      <w:b/>
                      <w:sz w:val="36"/>
                      <w:szCs w:val="36"/>
                    </w:rPr>
                  </w:pPr>
                  <w:r w:rsidRPr="00CB1E40">
                    <w:rPr>
                      <w:rFonts w:ascii="Mongolian Baiti" w:hAnsi="Mongolian Baiti" w:cs="Mongolian Baiti"/>
                      <w:b/>
                      <w:sz w:val="36"/>
                      <w:szCs w:val="36"/>
                    </w:rPr>
                    <w:t xml:space="preserve">A Gregorian Mass is for the </w:t>
                  </w:r>
                </w:p>
                <w:p w:rsidR="00CB1E40" w:rsidRPr="00CB1E40" w:rsidRDefault="00CB1E40" w:rsidP="005E507D">
                  <w:pPr>
                    <w:jc w:val="center"/>
                    <w:rPr>
                      <w:rFonts w:ascii="Mongolian Baiti" w:hAnsi="Mongolian Baiti" w:cs="Mongolian Baiti"/>
                      <w:b/>
                      <w:sz w:val="36"/>
                      <w:szCs w:val="36"/>
                    </w:rPr>
                  </w:pPr>
                  <w:proofErr w:type="gramStart"/>
                  <w:r w:rsidRPr="00CB1E40">
                    <w:rPr>
                      <w:rFonts w:ascii="Mongolian Baiti" w:hAnsi="Mongolian Baiti" w:cs="Mongolian Baiti"/>
                      <w:b/>
                      <w:sz w:val="36"/>
                      <w:szCs w:val="36"/>
                    </w:rPr>
                    <w:t>faithfully</w:t>
                  </w:r>
                  <w:proofErr w:type="gramEnd"/>
                  <w:r w:rsidRPr="00CB1E40">
                    <w:rPr>
                      <w:rFonts w:ascii="Mongolian Baiti" w:hAnsi="Mongolian Baiti" w:cs="Mongolian Baiti"/>
                      <w:b/>
                      <w:sz w:val="36"/>
                      <w:szCs w:val="36"/>
                    </w:rPr>
                    <w:t xml:space="preserve"> departed.  </w:t>
                  </w:r>
                </w:p>
                <w:p w:rsidR="00CB1E40" w:rsidRPr="00CB1E40" w:rsidRDefault="00CB1E40" w:rsidP="005E507D">
                  <w:pPr>
                    <w:jc w:val="center"/>
                    <w:rPr>
                      <w:rFonts w:ascii="Mongolian Baiti" w:hAnsi="Mongolian Baiti" w:cs="Mongolian Baiti"/>
                      <w:b/>
                      <w:sz w:val="36"/>
                      <w:szCs w:val="36"/>
                    </w:rPr>
                  </w:pPr>
                  <w:r w:rsidRPr="00CB1E40">
                    <w:rPr>
                      <w:rFonts w:ascii="Mongolian Baiti" w:hAnsi="Mongolian Baiti" w:cs="Mongolian Baiti"/>
                      <w:b/>
                      <w:sz w:val="36"/>
                      <w:szCs w:val="36"/>
                    </w:rPr>
                    <w:t xml:space="preserve">The Holy Mass is </w:t>
                  </w:r>
                  <w:r>
                    <w:rPr>
                      <w:rFonts w:ascii="Mongolian Baiti" w:hAnsi="Mongolian Baiti" w:cs="Mongolian Baiti"/>
                      <w:b/>
                      <w:sz w:val="36"/>
                      <w:szCs w:val="36"/>
                    </w:rPr>
                    <w:t>celebrated</w:t>
                  </w:r>
                  <w:r w:rsidRPr="00CB1E40">
                    <w:rPr>
                      <w:rFonts w:ascii="Mongolian Baiti" w:hAnsi="Mongolian Baiti" w:cs="Mongolian Baiti"/>
                      <w:b/>
                      <w:sz w:val="36"/>
                      <w:szCs w:val="36"/>
                    </w:rPr>
                    <w:t xml:space="preserve"> daily</w:t>
                  </w:r>
                  <w:r>
                    <w:rPr>
                      <w:rFonts w:ascii="Mongolian Baiti" w:hAnsi="Mongolian Baiti" w:cs="Mongolian Baiti"/>
                      <w:b/>
                      <w:sz w:val="36"/>
                      <w:szCs w:val="36"/>
                    </w:rPr>
                    <w:t xml:space="preserve"> </w:t>
                  </w:r>
                  <w:r w:rsidRPr="00CB1E40">
                    <w:rPr>
                      <w:rFonts w:ascii="Mongolian Baiti" w:hAnsi="Mongolian Baiti" w:cs="Mongolian Baiti"/>
                      <w:b/>
                      <w:sz w:val="36"/>
                      <w:szCs w:val="36"/>
                    </w:rPr>
                    <w:t>for thirty days.</w:t>
                  </w:r>
                </w:p>
                <w:p w:rsidR="00CB1E40" w:rsidRPr="00CB1E40" w:rsidRDefault="00CB1E40" w:rsidP="005E507D">
                  <w:pPr>
                    <w:jc w:val="center"/>
                    <w:rPr>
                      <w:rFonts w:ascii="Mongolian Baiti" w:hAnsi="Mongolian Baiti" w:cs="Mongolian Baiti"/>
                      <w:b/>
                      <w:sz w:val="36"/>
                      <w:szCs w:val="36"/>
                    </w:rPr>
                  </w:pPr>
                  <w:r w:rsidRPr="00CB1E40">
                    <w:rPr>
                      <w:rFonts w:ascii="Mongolian Baiti" w:hAnsi="Mongolian Baiti" w:cs="Mongolian Baiti"/>
                      <w:b/>
                      <w:sz w:val="36"/>
                      <w:szCs w:val="36"/>
                    </w:rPr>
                    <w:t>Call the office for more information.</w:t>
                  </w:r>
                </w:p>
                <w:p w:rsidR="00CB1E40" w:rsidRDefault="00CB1E40"/>
              </w:txbxContent>
            </v:textbox>
          </v:shape>
        </w:pict>
      </w:r>
    </w:p>
    <w:p w:rsidR="005B7E1F" w:rsidRDefault="00B541FA" w:rsidP="004A3C6A">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4A3C6A" w:rsidRDefault="004A3C6A" w:rsidP="004A3C6A">
      <w:pPr>
        <w:jc w:val="center"/>
      </w:pPr>
    </w:p>
    <w:p w:rsidR="004B5E86" w:rsidRDefault="004B5E86" w:rsidP="006A1EE8">
      <w:pPr>
        <w:tabs>
          <w:tab w:val="left" w:pos="2610"/>
          <w:tab w:val="left" w:pos="5250"/>
          <w:tab w:val="left" w:pos="6315"/>
          <w:tab w:val="left" w:pos="6840"/>
          <w:tab w:val="left" w:pos="7172"/>
        </w:tabs>
        <w:jc w:val="right"/>
      </w:pPr>
    </w:p>
    <w:p w:rsidR="004B5E86" w:rsidRDefault="004B5E86" w:rsidP="006A1EE8">
      <w:pPr>
        <w:tabs>
          <w:tab w:val="left" w:pos="2610"/>
          <w:tab w:val="left" w:pos="5250"/>
          <w:tab w:val="left" w:pos="6315"/>
          <w:tab w:val="left" w:pos="6840"/>
          <w:tab w:val="left" w:pos="7172"/>
        </w:tabs>
        <w:jc w:val="right"/>
      </w:pPr>
    </w:p>
    <w:p w:rsidR="00A756BF" w:rsidRPr="004C510A" w:rsidRDefault="00557F37" w:rsidP="006A1EE8">
      <w:pPr>
        <w:tabs>
          <w:tab w:val="left" w:pos="2610"/>
          <w:tab w:val="left" w:pos="5250"/>
          <w:tab w:val="left" w:pos="6315"/>
          <w:tab w:val="left" w:pos="6840"/>
          <w:tab w:val="left" w:pos="7172"/>
        </w:tabs>
        <w:jc w:val="right"/>
      </w:pPr>
      <w:r>
        <w:rPr>
          <w:noProof/>
          <w:lang w:eastAsia="zh-TW"/>
        </w:rPr>
        <w:pict>
          <v:shape id="_x0000_s913043" type="#_x0000_t202" style="position:absolute;left:0;text-align:left;margin-left:285.7pt;margin-top:.25pt;width:263.9pt;height:90.65pt;z-index:252328960;mso-width-relative:margin;mso-height-relative:margin">
            <v:textbox>
              <w:txbxContent>
                <w:p w:rsidR="00443591" w:rsidRDefault="00443591" w:rsidP="00443591">
                  <w:pPr>
                    <w:jc w:val="both"/>
                    <w:rPr>
                      <w:rFonts w:ascii="Britannic Bold" w:hAnsi="Britannic Bold"/>
                      <w:sz w:val="28"/>
                      <w:szCs w:val="28"/>
                    </w:rPr>
                  </w:pPr>
                  <w:r w:rsidRPr="00D1784E">
                    <w:rPr>
                      <w:rFonts w:ascii="Britannic Bold" w:hAnsi="Britannic Bold"/>
                      <w:sz w:val="28"/>
                      <w:szCs w:val="28"/>
                    </w:rPr>
                    <w:t xml:space="preserve">Words of gratitude to the Knights of Columbus for their kind assistance during our Holy </w:t>
                  </w:r>
                  <w:proofErr w:type="spellStart"/>
                  <w:r w:rsidRPr="00D1784E">
                    <w:rPr>
                      <w:rFonts w:ascii="Britannic Bold" w:hAnsi="Britannic Bold"/>
                      <w:sz w:val="28"/>
                      <w:szCs w:val="28"/>
                    </w:rPr>
                    <w:t>Triduum</w:t>
                  </w:r>
                  <w:proofErr w:type="spellEnd"/>
                  <w:r w:rsidRPr="00D1784E">
                    <w:rPr>
                      <w:rFonts w:ascii="Britannic Bold" w:hAnsi="Britannic Bold"/>
                      <w:sz w:val="28"/>
                      <w:szCs w:val="28"/>
                    </w:rPr>
                    <w:t xml:space="preserve"> and for preparing a joyful Easter egg hunt.</w:t>
                  </w:r>
                </w:p>
                <w:p w:rsidR="00557F37" w:rsidRPr="00D1784E" w:rsidRDefault="00557F37" w:rsidP="00443591">
                  <w:pPr>
                    <w:jc w:val="both"/>
                    <w:rPr>
                      <w:rFonts w:ascii="Britannic Bold" w:hAnsi="Britannic Bold"/>
                      <w:sz w:val="28"/>
                      <w:szCs w:val="28"/>
                    </w:rPr>
                  </w:pPr>
                  <w:r>
                    <w:rPr>
                      <w:rFonts w:ascii="Britannic Bold" w:hAnsi="Britannic Bold"/>
                      <w:sz w:val="28"/>
                      <w:szCs w:val="28"/>
                    </w:rPr>
                    <w:t>Thank you Fr. Peter &amp; Fr. David</w:t>
                  </w:r>
                </w:p>
              </w:txbxContent>
            </v:textbox>
          </v:shape>
        </w:pict>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443591"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p>
    <w:p w:rsidR="00443591" w:rsidRDefault="00443591" w:rsidP="00273B90">
      <w:pPr>
        <w:tabs>
          <w:tab w:val="left" w:pos="2565"/>
          <w:tab w:val="left" w:pos="4920"/>
          <w:tab w:val="left" w:pos="6090"/>
          <w:tab w:val="left" w:pos="6195"/>
          <w:tab w:val="left" w:pos="6480"/>
          <w:tab w:val="left" w:pos="6702"/>
          <w:tab w:val="left" w:pos="7200"/>
          <w:tab w:val="left" w:pos="9735"/>
        </w:tabs>
      </w:pPr>
    </w:p>
    <w:p w:rsidR="00A756BF" w:rsidRPr="004C510A" w:rsidRDefault="00A348E5" w:rsidP="00273B90">
      <w:pPr>
        <w:tabs>
          <w:tab w:val="left" w:pos="2565"/>
          <w:tab w:val="left" w:pos="4920"/>
          <w:tab w:val="left" w:pos="6090"/>
          <w:tab w:val="left" w:pos="6195"/>
          <w:tab w:val="left" w:pos="6480"/>
          <w:tab w:val="left" w:pos="6702"/>
          <w:tab w:val="left" w:pos="7200"/>
          <w:tab w:val="left" w:pos="9735"/>
        </w:tabs>
      </w:pPr>
      <w:r w:rsidRPr="004C510A">
        <w:tab/>
      </w:r>
      <w:r w:rsidR="00CC5468" w:rsidRPr="004C510A">
        <w:tab/>
      </w:r>
      <w:r w:rsidR="00CC5468" w:rsidRPr="004C510A">
        <w:tab/>
      </w:r>
      <w:r w:rsidR="00571DF4" w:rsidRPr="004C510A">
        <w:tab/>
      </w:r>
      <w:r w:rsidR="0087232F" w:rsidRPr="004C510A">
        <w:tab/>
      </w:r>
    </w:p>
    <w:p w:rsidR="005D20A7" w:rsidRDefault="00B541FA" w:rsidP="007A6A45">
      <w:pPr>
        <w:tabs>
          <w:tab w:val="left" w:pos="945"/>
          <w:tab w:val="left" w:pos="2295"/>
          <w:tab w:val="left" w:pos="7605"/>
        </w:tabs>
      </w:pPr>
      <w:r w:rsidRPr="00B541FA">
        <w:rPr>
          <w:noProof/>
          <w:sz w:val="20"/>
          <w:szCs w:val="20"/>
          <w:lang w:eastAsia="zh-TW"/>
        </w:rPr>
        <w:pict>
          <v:shape id="_x0000_s355662" type="#_x0000_t202" style="position:absolute;margin-left:-13.6pt;margin-top:40.45pt;width:560.5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B541FA" w:rsidP="008E656B">
      <w:pPr>
        <w:tabs>
          <w:tab w:val="left" w:pos="1800"/>
          <w:tab w:val="left" w:pos="3720"/>
          <w:tab w:val="left" w:pos="6120"/>
          <w:tab w:val="left" w:pos="8265"/>
        </w:tabs>
      </w:pPr>
      <w:r>
        <w:rPr>
          <w:noProof/>
          <w:lang w:eastAsia="zh-TW"/>
        </w:rPr>
        <w:lastRenderedPageBreak/>
        <w:pict>
          <v:shape id="_x0000_s913021" type="#_x0000_t202" style="position:absolute;margin-left:297.9pt;margin-top:-18.75pt;width:248.85pt;height:492pt;z-index:252316672;mso-width-relative:margin;mso-height-relative:margin">
            <v:textbox>
              <w:txbxContent>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Be sure to register early to guarantee a place at camp!</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 xml:space="preserve">TOTAL CAMP COST </w:t>
                  </w:r>
                  <w:r w:rsidRPr="008605CB">
                    <w:rPr>
                      <w:rFonts w:ascii="Arial" w:hAnsi="Arial" w:cs="Arial"/>
                      <w:color w:val="000000"/>
                    </w:rPr>
                    <w:t>$300 per person</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 xml:space="preserve">DEADLINES </w:t>
                  </w:r>
                  <w:r w:rsidRPr="008605CB">
                    <w:rPr>
                      <w:rFonts w:ascii="Arial" w:hAnsi="Arial" w:cs="Arial"/>
                      <w:color w:val="000000"/>
                    </w:rPr>
                    <w:t>Deposit of $100 due at time of registration Balance of $200 due May 2, 2017 *Scholarship assistance is available*</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 xml:space="preserve">COST INCLUDES </w:t>
                  </w:r>
                  <w:r w:rsidRPr="008605CB">
                    <w:rPr>
                      <w:rFonts w:ascii="Arial" w:hAnsi="Arial" w:cs="Arial"/>
                      <w:color w:val="000000"/>
                    </w:rPr>
                    <w:t xml:space="preserve">Lodging Meals &amp; Snacks Camp </w:t>
                  </w:r>
                  <w:proofErr w:type="gramStart"/>
                  <w:r w:rsidRPr="008605CB">
                    <w:rPr>
                      <w:rFonts w:ascii="Arial" w:hAnsi="Arial" w:cs="Arial"/>
                      <w:color w:val="000000"/>
                    </w:rPr>
                    <w:t>T-Shirt</w:t>
                  </w:r>
                  <w:proofErr w:type="gramEnd"/>
                  <w:r w:rsidRPr="008605CB">
                    <w:rPr>
                      <w:rFonts w:ascii="Arial" w:hAnsi="Arial" w:cs="Arial"/>
                      <w:color w:val="000000"/>
                    </w:rPr>
                    <w:t xml:space="preserve"> Insurance Staff Expenses</w:t>
                  </w:r>
                </w:p>
                <w:p w:rsidR="00150446"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 xml:space="preserve">REFUND AND CANCELLATION POLICY </w:t>
                  </w:r>
                  <w:r w:rsidRPr="008605CB">
                    <w:rPr>
                      <w:rFonts w:ascii="Arial" w:hAnsi="Arial" w:cs="Arial"/>
                      <w:color w:val="000000"/>
                    </w:rPr>
                    <w:t>A $50 fee will be charged on cancellations. If can-</w:t>
                  </w:r>
                  <w:proofErr w:type="spellStart"/>
                  <w:r w:rsidRPr="008605CB">
                    <w:rPr>
                      <w:rFonts w:ascii="Arial" w:hAnsi="Arial" w:cs="Arial"/>
                      <w:color w:val="000000"/>
                    </w:rPr>
                    <w:t>cellations</w:t>
                  </w:r>
                  <w:proofErr w:type="spellEnd"/>
                  <w:r w:rsidRPr="008605CB">
                    <w:rPr>
                      <w:rFonts w:ascii="Arial" w:hAnsi="Arial" w:cs="Arial"/>
                      <w:color w:val="000000"/>
                    </w:rPr>
                    <w:t xml:space="preserve"> occur after May 1, 2017, partial refunds will not be given unless we are able to fill the space from the </w:t>
                  </w:r>
                </w:p>
                <w:p w:rsidR="008605CB" w:rsidRPr="008605CB" w:rsidRDefault="008605CB" w:rsidP="008605CB">
                  <w:pPr>
                    <w:autoSpaceDE w:val="0"/>
                    <w:autoSpaceDN w:val="0"/>
                    <w:adjustRightInd w:val="0"/>
                    <w:jc w:val="center"/>
                    <w:rPr>
                      <w:rFonts w:ascii="Arial" w:hAnsi="Arial" w:cs="Arial"/>
                      <w:color w:val="000000"/>
                    </w:rPr>
                  </w:pPr>
                  <w:proofErr w:type="gramStart"/>
                  <w:r w:rsidRPr="008605CB">
                    <w:rPr>
                      <w:rFonts w:ascii="Arial" w:hAnsi="Arial" w:cs="Arial"/>
                      <w:color w:val="000000"/>
                    </w:rPr>
                    <w:t>waiting</w:t>
                  </w:r>
                  <w:proofErr w:type="gramEnd"/>
                  <w:r w:rsidRPr="008605CB">
                    <w:rPr>
                      <w:rFonts w:ascii="Arial" w:hAnsi="Arial" w:cs="Arial"/>
                      <w:color w:val="000000"/>
                    </w:rPr>
                    <w:t xml:space="preserve"> list.</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DATES TO REMEMBER</w:t>
                  </w:r>
                  <w:r w:rsidRPr="008605CB">
                    <w:rPr>
                      <w:rFonts w:ascii="Arial" w:hAnsi="Arial" w:cs="Arial"/>
                      <w:color w:val="000000"/>
                    </w:rPr>
                    <w:t xml:space="preserve">: In the month of May &amp; June Parent packets will go out in the mail. Medical Consent &amp; Media Release Forms must be returned to our office no later than one week prior to the start of the camp session but not before 30 days in advance. </w:t>
                  </w:r>
                  <w:proofErr w:type="gramStart"/>
                  <w:r w:rsidRPr="008605CB">
                    <w:rPr>
                      <w:rFonts w:ascii="Arial" w:hAnsi="Arial" w:cs="Arial"/>
                      <w:color w:val="000000"/>
                    </w:rPr>
                    <w:t>Final balance due May 1, 2017.</w:t>
                  </w:r>
                  <w:proofErr w:type="gramEnd"/>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Send Registration &amp; Deposit to:</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color w:val="000000"/>
                    </w:rPr>
                    <w:t>Catholic Youth &amp; Young Adult Office P.O. Box 32180 Oklahoma City, Ok 73123</w:t>
                  </w:r>
                </w:p>
                <w:p w:rsidR="00150446" w:rsidRDefault="008605CB" w:rsidP="008605CB">
                  <w:pPr>
                    <w:autoSpaceDE w:val="0"/>
                    <w:autoSpaceDN w:val="0"/>
                    <w:adjustRightInd w:val="0"/>
                    <w:jc w:val="center"/>
                    <w:rPr>
                      <w:rFonts w:ascii="Arial" w:hAnsi="Arial" w:cs="Arial"/>
                      <w:color w:val="000000"/>
                    </w:rPr>
                  </w:pPr>
                  <w:r w:rsidRPr="008605CB">
                    <w:rPr>
                      <w:rFonts w:ascii="Arial" w:hAnsi="Arial" w:cs="Arial"/>
                      <w:color w:val="000000"/>
                    </w:rPr>
                    <w:t xml:space="preserve">(Make checks payable to </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color w:val="000000"/>
                    </w:rPr>
                    <w:t>Catholic Youth Office)</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OR</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color w:val="000000"/>
                    </w:rPr>
                    <w:t>To register online &amp; pay in full go to https://archokc.weshareonline.org/ws/opportunities</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INFORMATION</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color w:val="000000"/>
                    </w:rPr>
                    <w:t>Office of Youth &amp; Young Adult Ministry</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Phone</w:t>
                  </w:r>
                  <w:r w:rsidRPr="008605CB">
                    <w:rPr>
                      <w:rFonts w:ascii="Arial" w:hAnsi="Arial" w:cs="Arial"/>
                      <w:color w:val="000000"/>
                    </w:rPr>
                    <w:t>: (405)721-9220 or (405)721-5651 x115</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Fax</w:t>
                  </w:r>
                  <w:r w:rsidRPr="008605CB">
                    <w:rPr>
                      <w:rFonts w:ascii="Arial" w:hAnsi="Arial" w:cs="Arial"/>
                      <w:color w:val="000000"/>
                    </w:rPr>
                    <w:t>: (405)721-5210</w:t>
                  </w:r>
                </w:p>
                <w:p w:rsidR="008605CB" w:rsidRPr="008605CB" w:rsidRDefault="008605CB" w:rsidP="008605CB">
                  <w:pPr>
                    <w:autoSpaceDE w:val="0"/>
                    <w:autoSpaceDN w:val="0"/>
                    <w:adjustRightInd w:val="0"/>
                    <w:rPr>
                      <w:rFonts w:ascii="Arial" w:hAnsi="Arial" w:cs="Arial"/>
                      <w:color w:val="000000"/>
                    </w:rPr>
                  </w:pPr>
                  <w:r w:rsidRPr="008605CB">
                    <w:rPr>
                      <w:rFonts w:ascii="Arial" w:hAnsi="Arial" w:cs="Arial"/>
                      <w:b/>
                      <w:bCs/>
                      <w:color w:val="000000"/>
                    </w:rPr>
                    <w:t>Email</w:t>
                  </w:r>
                  <w:r w:rsidRPr="008605CB">
                    <w:rPr>
                      <w:rFonts w:ascii="Arial" w:hAnsi="Arial" w:cs="Arial"/>
                      <w:color w:val="000000"/>
                    </w:rPr>
                    <w:t xml:space="preserve">: OLOG2017@archokc.org </w:t>
                  </w:r>
                </w:p>
                <w:p w:rsidR="008605CB" w:rsidRPr="008605CB" w:rsidRDefault="008605CB" w:rsidP="008605CB">
                  <w:pPr>
                    <w:jc w:val="center"/>
                    <w:rPr>
                      <w:rFonts w:ascii="Elephant" w:hAnsi="Elephant"/>
                      <w:color w:val="000000"/>
                    </w:rPr>
                  </w:pPr>
                  <w:r w:rsidRPr="008605CB">
                    <w:rPr>
                      <w:rFonts w:ascii="Arial" w:hAnsi="Arial" w:cs="Arial"/>
                      <w:b/>
                      <w:bCs/>
                      <w:color w:val="000000"/>
                    </w:rPr>
                    <w:t>Website</w:t>
                  </w:r>
                  <w:r w:rsidRPr="008605CB">
                    <w:rPr>
                      <w:rFonts w:ascii="Arial" w:hAnsi="Arial" w:cs="Arial"/>
                      <w:color w:val="000000"/>
                    </w:rPr>
                    <w:t xml:space="preserve">: www.archokc.org </w:t>
                  </w:r>
                </w:p>
              </w:txbxContent>
            </v:textbox>
          </v:shape>
        </w:pict>
      </w:r>
      <w:r>
        <w:rPr>
          <w:noProof/>
          <w:lang w:eastAsia="zh-TW"/>
        </w:rPr>
        <w:pict>
          <v:shape id="_x0000_s913045" type="#_x0000_t202" style="position:absolute;margin-left:-1.1pt;margin-top:-18.75pt;width:246.35pt;height:753pt;z-index:252333056;mso-width-relative:margin;mso-height-relative:margin">
            <v:textbox>
              <w:txbxContent>
                <w:p w:rsidR="008605CB" w:rsidRDefault="008605CB" w:rsidP="008605CB">
                  <w:pPr>
                    <w:pStyle w:val="Default"/>
                    <w:jc w:val="center"/>
                    <w:rPr>
                      <w:rFonts w:ascii="Arial" w:hAnsi="Arial" w:cs="Arial"/>
                      <w:b/>
                      <w:bCs/>
                    </w:rPr>
                  </w:pPr>
                  <w:proofErr w:type="spellStart"/>
                  <w:r w:rsidRPr="008605CB">
                    <w:rPr>
                      <w:rFonts w:ascii="Arial" w:hAnsi="Arial" w:cs="Arial"/>
                      <w:b/>
                      <w:bCs/>
                    </w:rPr>
                    <w:t>Campamento</w:t>
                  </w:r>
                  <w:proofErr w:type="spellEnd"/>
                  <w:r w:rsidRPr="008605CB">
                    <w:rPr>
                      <w:rFonts w:ascii="Arial" w:hAnsi="Arial" w:cs="Arial"/>
                      <w:b/>
                      <w:bCs/>
                    </w:rPr>
                    <w:t xml:space="preserve"> </w:t>
                  </w:r>
                  <w:proofErr w:type="spellStart"/>
                  <w:r w:rsidRPr="008605CB">
                    <w:rPr>
                      <w:rFonts w:ascii="Arial" w:hAnsi="Arial" w:cs="Arial"/>
                      <w:b/>
                      <w:bCs/>
                    </w:rPr>
                    <w:t>Católico</w:t>
                  </w:r>
                  <w:proofErr w:type="spellEnd"/>
                  <w:r w:rsidRPr="008605CB">
                    <w:rPr>
                      <w:rFonts w:ascii="Arial" w:hAnsi="Arial" w:cs="Arial"/>
                      <w:b/>
                      <w:bCs/>
                    </w:rPr>
                    <w:t xml:space="preserve"> de </w:t>
                  </w:r>
                  <w:proofErr w:type="spellStart"/>
                  <w:r w:rsidRPr="008605CB">
                    <w:rPr>
                      <w:rFonts w:ascii="Arial" w:hAnsi="Arial" w:cs="Arial"/>
                      <w:b/>
                      <w:bCs/>
                    </w:rPr>
                    <w:t>Verano</w:t>
                  </w:r>
                  <w:proofErr w:type="spellEnd"/>
                  <w:r w:rsidRPr="008605CB">
                    <w:rPr>
                      <w:rFonts w:ascii="Arial" w:hAnsi="Arial" w:cs="Arial"/>
                      <w:b/>
                      <w:bCs/>
                    </w:rPr>
                    <w:t xml:space="preserve"> Para alum-</w:t>
                  </w:r>
                  <w:proofErr w:type="spellStart"/>
                  <w:r w:rsidRPr="008605CB">
                    <w:rPr>
                      <w:rFonts w:ascii="Arial" w:hAnsi="Arial" w:cs="Arial"/>
                      <w:b/>
                      <w:bCs/>
                    </w:rPr>
                    <w:t>nos</w:t>
                  </w:r>
                  <w:proofErr w:type="spellEnd"/>
                  <w:r w:rsidRPr="008605CB">
                    <w:rPr>
                      <w:rFonts w:ascii="Arial" w:hAnsi="Arial" w:cs="Arial"/>
                      <w:b/>
                      <w:bCs/>
                    </w:rPr>
                    <w:t xml:space="preserve"> </w:t>
                  </w:r>
                  <w:proofErr w:type="spellStart"/>
                  <w:r w:rsidRPr="008605CB">
                    <w:rPr>
                      <w:rFonts w:ascii="Arial" w:hAnsi="Arial" w:cs="Arial"/>
                      <w:b/>
                      <w:bCs/>
                    </w:rPr>
                    <w:t>terminando</w:t>
                  </w:r>
                  <w:proofErr w:type="spellEnd"/>
                  <w:r w:rsidRPr="008605CB">
                    <w:rPr>
                      <w:rFonts w:ascii="Arial" w:hAnsi="Arial" w:cs="Arial"/>
                      <w:b/>
                      <w:bCs/>
                    </w:rPr>
                    <w:t xml:space="preserve"> </w:t>
                  </w:r>
                </w:p>
                <w:p w:rsidR="00C8025A" w:rsidRPr="008605CB" w:rsidRDefault="008605CB" w:rsidP="008605CB">
                  <w:pPr>
                    <w:pStyle w:val="Default"/>
                    <w:jc w:val="center"/>
                    <w:rPr>
                      <w:rFonts w:ascii="Arial" w:hAnsi="Arial" w:cs="Arial"/>
                    </w:rPr>
                  </w:pPr>
                  <w:proofErr w:type="gramStart"/>
                  <w:r w:rsidRPr="008605CB">
                    <w:rPr>
                      <w:rFonts w:ascii="Arial" w:hAnsi="Arial" w:cs="Arial"/>
                      <w:b/>
                      <w:bCs/>
                    </w:rPr>
                    <w:t>el</w:t>
                  </w:r>
                  <w:proofErr w:type="gramEnd"/>
                  <w:r w:rsidRPr="008605CB">
                    <w:rPr>
                      <w:rFonts w:ascii="Arial" w:hAnsi="Arial" w:cs="Arial"/>
                      <w:b/>
                      <w:bCs/>
                    </w:rPr>
                    <w:t xml:space="preserve"> 3er </w:t>
                  </w:r>
                  <w:proofErr w:type="spellStart"/>
                  <w:r w:rsidRPr="008605CB">
                    <w:rPr>
                      <w:rFonts w:ascii="Arial" w:hAnsi="Arial" w:cs="Arial"/>
                      <w:b/>
                      <w:bCs/>
                    </w:rPr>
                    <w:t>grado</w:t>
                  </w:r>
                  <w:proofErr w:type="spellEnd"/>
                  <w:r w:rsidRPr="008605CB">
                    <w:rPr>
                      <w:rFonts w:ascii="Arial" w:hAnsi="Arial" w:cs="Arial"/>
                      <w:b/>
                      <w:bCs/>
                    </w:rPr>
                    <w:t xml:space="preserve"> </w:t>
                  </w:r>
                  <w:proofErr w:type="spellStart"/>
                  <w:r w:rsidRPr="008605CB">
                    <w:rPr>
                      <w:rFonts w:ascii="Arial" w:hAnsi="Arial" w:cs="Arial"/>
                      <w:b/>
                      <w:bCs/>
                    </w:rPr>
                    <w:t>hasta</w:t>
                  </w:r>
                  <w:proofErr w:type="spellEnd"/>
                  <w:r w:rsidRPr="008605CB">
                    <w:rPr>
                      <w:rFonts w:ascii="Arial" w:hAnsi="Arial" w:cs="Arial"/>
                      <w:b/>
                      <w:bCs/>
                    </w:rPr>
                    <w:t xml:space="preserve"> el 12</w:t>
                  </w:r>
                </w:p>
                <w:p w:rsidR="008605CB" w:rsidRPr="008605CB" w:rsidRDefault="008605CB" w:rsidP="008605CB">
                  <w:pPr>
                    <w:pStyle w:val="Default"/>
                    <w:jc w:val="center"/>
                    <w:rPr>
                      <w:rFonts w:ascii="Arial" w:hAnsi="Arial" w:cs="Arial"/>
                    </w:rPr>
                  </w:pPr>
                  <w:r w:rsidRPr="008605CB">
                    <w:rPr>
                      <w:rFonts w:ascii="Arial" w:hAnsi="Arial" w:cs="Arial"/>
                      <w:b/>
                      <w:bCs/>
                    </w:rPr>
                    <w:t xml:space="preserve">¡Para </w:t>
                  </w:r>
                  <w:proofErr w:type="spellStart"/>
                  <w:r w:rsidRPr="008605CB">
                    <w:rPr>
                      <w:rFonts w:ascii="Arial" w:hAnsi="Arial" w:cs="Arial"/>
                      <w:b/>
                      <w:bCs/>
                    </w:rPr>
                    <w:t>garantizar</w:t>
                  </w:r>
                  <w:proofErr w:type="spellEnd"/>
                  <w:r w:rsidRPr="008605CB">
                    <w:rPr>
                      <w:rFonts w:ascii="Arial" w:hAnsi="Arial" w:cs="Arial"/>
                      <w:b/>
                      <w:bCs/>
                    </w:rPr>
                    <w:t xml:space="preserve"> </w:t>
                  </w:r>
                  <w:proofErr w:type="gramStart"/>
                  <w:r w:rsidRPr="008605CB">
                    <w:rPr>
                      <w:rFonts w:ascii="Arial" w:hAnsi="Arial" w:cs="Arial"/>
                      <w:b/>
                      <w:bCs/>
                    </w:rPr>
                    <w:t>un</w:t>
                  </w:r>
                  <w:proofErr w:type="gramEnd"/>
                  <w:r w:rsidRPr="008605CB">
                    <w:rPr>
                      <w:rFonts w:ascii="Arial" w:hAnsi="Arial" w:cs="Arial"/>
                      <w:b/>
                      <w:bCs/>
                    </w:rPr>
                    <w:t xml:space="preserve"> </w:t>
                  </w:r>
                  <w:proofErr w:type="spellStart"/>
                  <w:r w:rsidRPr="008605CB">
                    <w:rPr>
                      <w:rFonts w:ascii="Arial" w:hAnsi="Arial" w:cs="Arial"/>
                      <w:b/>
                      <w:bCs/>
                    </w:rPr>
                    <w:t>lugar</w:t>
                  </w:r>
                  <w:proofErr w:type="spellEnd"/>
                  <w:r w:rsidRPr="008605CB">
                    <w:rPr>
                      <w:rFonts w:ascii="Arial" w:hAnsi="Arial" w:cs="Arial"/>
                      <w:b/>
                      <w:bCs/>
                    </w:rPr>
                    <w:t xml:space="preserve"> en el </w:t>
                  </w:r>
                  <w:proofErr w:type="spellStart"/>
                  <w:r w:rsidRPr="008605CB">
                    <w:rPr>
                      <w:rFonts w:ascii="Arial" w:hAnsi="Arial" w:cs="Arial"/>
                      <w:b/>
                      <w:bCs/>
                    </w:rPr>
                    <w:t>campamento</w:t>
                  </w:r>
                  <w:proofErr w:type="spellEnd"/>
                  <w:r w:rsidRPr="008605CB">
                    <w:rPr>
                      <w:rFonts w:ascii="Arial" w:hAnsi="Arial" w:cs="Arial"/>
                      <w:b/>
                      <w:bCs/>
                    </w:rPr>
                    <w:t xml:space="preserve"> </w:t>
                  </w:r>
                  <w:proofErr w:type="spellStart"/>
                  <w:r w:rsidRPr="008605CB">
                    <w:rPr>
                      <w:rFonts w:ascii="Arial" w:hAnsi="Arial" w:cs="Arial"/>
                      <w:b/>
                      <w:bCs/>
                    </w:rPr>
                    <w:t>asegúrese</w:t>
                  </w:r>
                  <w:proofErr w:type="spellEnd"/>
                  <w:r w:rsidRPr="008605CB">
                    <w:rPr>
                      <w:rFonts w:ascii="Arial" w:hAnsi="Arial" w:cs="Arial"/>
                      <w:b/>
                      <w:bCs/>
                    </w:rPr>
                    <w:t xml:space="preserve"> de </w:t>
                  </w:r>
                  <w:proofErr w:type="spellStart"/>
                  <w:r w:rsidRPr="008605CB">
                    <w:rPr>
                      <w:rFonts w:ascii="Arial" w:hAnsi="Arial" w:cs="Arial"/>
                      <w:b/>
                      <w:bCs/>
                    </w:rPr>
                    <w:t>inscribirse</w:t>
                  </w:r>
                  <w:proofErr w:type="spellEnd"/>
                  <w:r w:rsidRPr="008605CB">
                    <w:rPr>
                      <w:rFonts w:ascii="Arial" w:hAnsi="Arial" w:cs="Arial"/>
                      <w:b/>
                      <w:bCs/>
                    </w:rPr>
                    <w:t xml:space="preserve"> con </w:t>
                  </w:r>
                  <w:proofErr w:type="spellStart"/>
                  <w:r w:rsidRPr="008605CB">
                    <w:rPr>
                      <w:rFonts w:ascii="Arial" w:hAnsi="Arial" w:cs="Arial"/>
                      <w:b/>
                      <w:bCs/>
                    </w:rPr>
                    <w:t>anticipación</w:t>
                  </w:r>
                  <w:proofErr w:type="spellEnd"/>
                  <w:r w:rsidRPr="008605CB">
                    <w:rPr>
                      <w:rFonts w:ascii="Arial" w:hAnsi="Arial" w:cs="Arial"/>
                      <w:b/>
                      <w:bCs/>
                    </w:rPr>
                    <w:t>!</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 xml:space="preserve">COSTO TOTAL </w:t>
                  </w:r>
                  <w:r w:rsidRPr="008605CB">
                    <w:rPr>
                      <w:rFonts w:ascii="Arial" w:hAnsi="Arial" w:cs="Arial"/>
                      <w:color w:val="000000"/>
                    </w:rPr>
                    <w:t xml:space="preserve">$300 </w:t>
                  </w:r>
                  <w:proofErr w:type="spellStart"/>
                  <w:r w:rsidRPr="008605CB">
                    <w:rPr>
                      <w:rFonts w:ascii="Arial" w:hAnsi="Arial" w:cs="Arial"/>
                      <w:color w:val="000000"/>
                    </w:rPr>
                    <w:t>por</w:t>
                  </w:r>
                  <w:proofErr w:type="spellEnd"/>
                  <w:r w:rsidRPr="008605CB">
                    <w:rPr>
                      <w:rFonts w:ascii="Arial" w:hAnsi="Arial" w:cs="Arial"/>
                      <w:color w:val="000000"/>
                    </w:rPr>
                    <w:t xml:space="preserve"> persona</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 xml:space="preserve">TÉRMINOS DE PAGO </w:t>
                  </w:r>
                  <w:proofErr w:type="spellStart"/>
                  <w:r w:rsidRPr="008605CB">
                    <w:rPr>
                      <w:rFonts w:ascii="Arial" w:hAnsi="Arial" w:cs="Arial"/>
                      <w:color w:val="000000"/>
                    </w:rPr>
                    <w:t>Deposito</w:t>
                  </w:r>
                  <w:proofErr w:type="spellEnd"/>
                  <w:r w:rsidRPr="008605CB">
                    <w:rPr>
                      <w:rFonts w:ascii="Arial" w:hAnsi="Arial" w:cs="Arial"/>
                      <w:color w:val="000000"/>
                    </w:rPr>
                    <w:t xml:space="preserve"> de $100 al </w:t>
                  </w:r>
                  <w:proofErr w:type="spellStart"/>
                  <w:r w:rsidRPr="008605CB">
                    <w:rPr>
                      <w:rFonts w:ascii="Arial" w:hAnsi="Arial" w:cs="Arial"/>
                      <w:color w:val="000000"/>
                    </w:rPr>
                    <w:t>inscribirse</w:t>
                  </w:r>
                  <w:proofErr w:type="spellEnd"/>
                  <w:r w:rsidRPr="008605CB">
                    <w:rPr>
                      <w:rFonts w:ascii="Arial" w:hAnsi="Arial" w:cs="Arial"/>
                      <w:color w:val="000000"/>
                    </w:rPr>
                    <w:t xml:space="preserve"> </w:t>
                  </w:r>
                  <w:proofErr w:type="spellStart"/>
                  <w:r w:rsidRPr="008605CB">
                    <w:rPr>
                      <w:rFonts w:ascii="Arial" w:hAnsi="Arial" w:cs="Arial"/>
                      <w:color w:val="000000"/>
                    </w:rPr>
                    <w:t>Saldo</w:t>
                  </w:r>
                  <w:proofErr w:type="spellEnd"/>
                  <w:r w:rsidRPr="008605CB">
                    <w:rPr>
                      <w:rFonts w:ascii="Arial" w:hAnsi="Arial" w:cs="Arial"/>
                      <w:color w:val="000000"/>
                    </w:rPr>
                    <w:t xml:space="preserve"> de $200 </w:t>
                  </w:r>
                  <w:proofErr w:type="spellStart"/>
                  <w:r w:rsidRPr="008605CB">
                    <w:rPr>
                      <w:rFonts w:ascii="Arial" w:hAnsi="Arial" w:cs="Arial"/>
                      <w:color w:val="000000"/>
                    </w:rPr>
                    <w:t>debe</w:t>
                  </w:r>
                  <w:proofErr w:type="spellEnd"/>
                  <w:r w:rsidRPr="008605CB">
                    <w:rPr>
                      <w:rFonts w:ascii="Arial" w:hAnsi="Arial" w:cs="Arial"/>
                      <w:color w:val="000000"/>
                    </w:rPr>
                    <w:t xml:space="preserve"> ser </w:t>
                  </w:r>
                  <w:proofErr w:type="spellStart"/>
                  <w:r w:rsidRPr="008605CB">
                    <w:rPr>
                      <w:rFonts w:ascii="Arial" w:hAnsi="Arial" w:cs="Arial"/>
                      <w:color w:val="000000"/>
                    </w:rPr>
                    <w:t>pagado</w:t>
                  </w:r>
                  <w:proofErr w:type="spellEnd"/>
                  <w:r w:rsidRPr="008605CB">
                    <w:rPr>
                      <w:rFonts w:ascii="Arial" w:hAnsi="Arial" w:cs="Arial"/>
                      <w:color w:val="000000"/>
                    </w:rPr>
                    <w:t xml:space="preserve"> el 2 de Mayo *</w:t>
                  </w:r>
                  <w:proofErr w:type="spellStart"/>
                  <w:r w:rsidRPr="008605CB">
                    <w:rPr>
                      <w:rFonts w:ascii="Arial" w:hAnsi="Arial" w:cs="Arial"/>
                      <w:b/>
                      <w:bCs/>
                      <w:color w:val="000000"/>
                    </w:rPr>
                    <w:t>Ofrecemos</w:t>
                  </w:r>
                  <w:proofErr w:type="spellEnd"/>
                  <w:r w:rsidRPr="008605CB">
                    <w:rPr>
                      <w:rFonts w:ascii="Arial" w:hAnsi="Arial" w:cs="Arial"/>
                      <w:b/>
                      <w:bCs/>
                      <w:color w:val="000000"/>
                    </w:rPr>
                    <w:t xml:space="preserve"> </w:t>
                  </w:r>
                  <w:proofErr w:type="spellStart"/>
                  <w:r w:rsidRPr="008605CB">
                    <w:rPr>
                      <w:rFonts w:ascii="Arial" w:hAnsi="Arial" w:cs="Arial"/>
                      <w:b/>
                      <w:bCs/>
                      <w:color w:val="000000"/>
                    </w:rPr>
                    <w:t>Becas</w:t>
                  </w:r>
                  <w:proofErr w:type="spellEnd"/>
                  <w:r w:rsidRPr="008605CB">
                    <w:rPr>
                      <w:rFonts w:ascii="Arial" w:hAnsi="Arial" w:cs="Arial"/>
                      <w:b/>
                      <w:bCs/>
                      <w:color w:val="000000"/>
                    </w:rPr>
                    <w:t xml:space="preserve"> </w:t>
                  </w:r>
                  <w:proofErr w:type="spellStart"/>
                  <w:r w:rsidRPr="008605CB">
                    <w:rPr>
                      <w:rFonts w:ascii="Arial" w:hAnsi="Arial" w:cs="Arial"/>
                      <w:b/>
                      <w:bCs/>
                      <w:color w:val="000000"/>
                    </w:rPr>
                    <w:t>Parciales</w:t>
                  </w:r>
                  <w:proofErr w:type="spellEnd"/>
                  <w:r w:rsidRPr="008605CB">
                    <w:rPr>
                      <w:rFonts w:ascii="Arial" w:hAnsi="Arial" w:cs="Arial"/>
                      <w:color w:val="000000"/>
                    </w:rPr>
                    <w:t>*</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 xml:space="preserve">LOS COSTOS INCLUYEN </w:t>
                  </w:r>
                  <w:r w:rsidRPr="008605CB">
                    <w:rPr>
                      <w:rFonts w:ascii="Arial" w:hAnsi="Arial" w:cs="Arial"/>
                      <w:color w:val="000000"/>
                    </w:rPr>
                    <w:t>-</w:t>
                  </w:r>
                  <w:proofErr w:type="spellStart"/>
                  <w:r w:rsidRPr="008605CB">
                    <w:rPr>
                      <w:rFonts w:ascii="Arial" w:hAnsi="Arial" w:cs="Arial"/>
                      <w:color w:val="000000"/>
                    </w:rPr>
                    <w:t>Alojamiento</w:t>
                  </w:r>
                  <w:proofErr w:type="spellEnd"/>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color w:val="000000"/>
                    </w:rPr>
                    <w:t>-</w:t>
                  </w:r>
                  <w:proofErr w:type="spellStart"/>
                  <w:r w:rsidRPr="008605CB">
                    <w:rPr>
                      <w:rFonts w:ascii="Arial" w:hAnsi="Arial" w:cs="Arial"/>
                      <w:color w:val="000000"/>
                    </w:rPr>
                    <w:t>Comidas</w:t>
                  </w:r>
                  <w:proofErr w:type="spellEnd"/>
                  <w:r w:rsidRPr="008605CB">
                    <w:rPr>
                      <w:rFonts w:ascii="Arial" w:hAnsi="Arial" w:cs="Arial"/>
                      <w:color w:val="000000"/>
                    </w:rPr>
                    <w:t xml:space="preserve"> y </w:t>
                  </w:r>
                  <w:proofErr w:type="spellStart"/>
                  <w:r w:rsidRPr="008605CB">
                    <w:rPr>
                      <w:rFonts w:ascii="Arial" w:hAnsi="Arial" w:cs="Arial"/>
                      <w:color w:val="000000"/>
                    </w:rPr>
                    <w:t>Refrigerios</w:t>
                  </w:r>
                  <w:proofErr w:type="spellEnd"/>
                </w:p>
                <w:p w:rsidR="008605CB" w:rsidRPr="008605CB" w:rsidRDefault="008605CB" w:rsidP="008605CB">
                  <w:pPr>
                    <w:autoSpaceDE w:val="0"/>
                    <w:autoSpaceDN w:val="0"/>
                    <w:adjustRightInd w:val="0"/>
                    <w:jc w:val="center"/>
                    <w:rPr>
                      <w:rFonts w:ascii="Arial" w:hAnsi="Arial" w:cs="Arial"/>
                      <w:color w:val="000000"/>
                    </w:rPr>
                  </w:pPr>
                  <w:proofErr w:type="gramStart"/>
                  <w:r w:rsidRPr="008605CB">
                    <w:rPr>
                      <w:rFonts w:ascii="Arial" w:hAnsi="Arial" w:cs="Arial"/>
                      <w:color w:val="000000"/>
                    </w:rPr>
                    <w:t>-</w:t>
                  </w:r>
                  <w:proofErr w:type="spellStart"/>
                  <w:r w:rsidRPr="008605CB">
                    <w:rPr>
                      <w:rFonts w:ascii="Arial" w:hAnsi="Arial" w:cs="Arial"/>
                      <w:color w:val="000000"/>
                    </w:rPr>
                    <w:t>Playera</w:t>
                  </w:r>
                  <w:proofErr w:type="spellEnd"/>
                  <w:r w:rsidRPr="008605CB">
                    <w:rPr>
                      <w:rFonts w:ascii="Arial" w:hAnsi="Arial" w:cs="Arial"/>
                      <w:color w:val="000000"/>
                    </w:rPr>
                    <w:t xml:space="preserve"> del</w:t>
                  </w:r>
                  <w:proofErr w:type="gramEnd"/>
                  <w:r w:rsidRPr="008605CB">
                    <w:rPr>
                      <w:rFonts w:ascii="Arial" w:hAnsi="Arial" w:cs="Arial"/>
                      <w:color w:val="000000"/>
                    </w:rPr>
                    <w:t xml:space="preserve"> </w:t>
                  </w:r>
                  <w:proofErr w:type="spellStart"/>
                  <w:r w:rsidRPr="008605CB">
                    <w:rPr>
                      <w:rFonts w:ascii="Arial" w:hAnsi="Arial" w:cs="Arial"/>
                      <w:color w:val="000000"/>
                    </w:rPr>
                    <w:t>Campamento</w:t>
                  </w:r>
                  <w:proofErr w:type="spellEnd"/>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color w:val="000000"/>
                    </w:rPr>
                    <w:t>-</w:t>
                  </w:r>
                  <w:proofErr w:type="spellStart"/>
                  <w:r w:rsidRPr="008605CB">
                    <w:rPr>
                      <w:rFonts w:ascii="Arial" w:hAnsi="Arial" w:cs="Arial"/>
                      <w:color w:val="000000"/>
                    </w:rPr>
                    <w:t>Seguro</w:t>
                  </w:r>
                  <w:proofErr w:type="spellEnd"/>
                </w:p>
                <w:p w:rsidR="00C8025A" w:rsidRPr="00C8025A" w:rsidRDefault="008605CB" w:rsidP="008605CB">
                  <w:pPr>
                    <w:autoSpaceDE w:val="0"/>
                    <w:autoSpaceDN w:val="0"/>
                    <w:adjustRightInd w:val="0"/>
                    <w:jc w:val="center"/>
                    <w:rPr>
                      <w:rFonts w:ascii="Arial" w:hAnsi="Arial" w:cs="Arial"/>
                      <w:color w:val="000000"/>
                    </w:rPr>
                  </w:pPr>
                  <w:r w:rsidRPr="008605CB">
                    <w:rPr>
                      <w:rFonts w:ascii="Arial" w:hAnsi="Arial" w:cs="Arial"/>
                      <w:color w:val="000000"/>
                    </w:rPr>
                    <w:t>-</w:t>
                  </w:r>
                  <w:proofErr w:type="spellStart"/>
                  <w:r w:rsidRPr="008605CB">
                    <w:rPr>
                      <w:rFonts w:ascii="Arial" w:hAnsi="Arial" w:cs="Arial"/>
                      <w:color w:val="000000"/>
                    </w:rPr>
                    <w:t>Gastos</w:t>
                  </w:r>
                  <w:proofErr w:type="spellEnd"/>
                  <w:r w:rsidRPr="008605CB">
                    <w:rPr>
                      <w:rFonts w:ascii="Arial" w:hAnsi="Arial" w:cs="Arial"/>
                      <w:color w:val="000000"/>
                    </w:rPr>
                    <w:t xml:space="preserve"> de Personal</w:t>
                  </w:r>
                </w:p>
                <w:p w:rsidR="00C8025A" w:rsidRPr="00C8025A" w:rsidRDefault="00C8025A" w:rsidP="008605CB">
                  <w:pPr>
                    <w:autoSpaceDE w:val="0"/>
                    <w:autoSpaceDN w:val="0"/>
                    <w:adjustRightInd w:val="0"/>
                    <w:jc w:val="center"/>
                    <w:rPr>
                      <w:rFonts w:ascii="Arial" w:hAnsi="Arial" w:cs="Arial"/>
                      <w:color w:val="000000"/>
                    </w:rPr>
                  </w:pPr>
                  <w:r w:rsidRPr="00C8025A">
                    <w:rPr>
                      <w:rFonts w:ascii="Arial" w:hAnsi="Arial" w:cs="Arial"/>
                      <w:b/>
                      <w:bCs/>
                      <w:color w:val="000000"/>
                    </w:rPr>
                    <w:t>PÓLIZA DE REEMBOLSO Y CANCELACIONES</w:t>
                  </w:r>
                </w:p>
                <w:p w:rsidR="00C8025A" w:rsidRPr="00C8025A" w:rsidRDefault="00C8025A" w:rsidP="008605CB">
                  <w:pPr>
                    <w:autoSpaceDE w:val="0"/>
                    <w:autoSpaceDN w:val="0"/>
                    <w:adjustRightInd w:val="0"/>
                    <w:jc w:val="center"/>
                    <w:rPr>
                      <w:rFonts w:ascii="Arial" w:hAnsi="Arial" w:cs="Arial"/>
                      <w:color w:val="000000"/>
                    </w:rPr>
                  </w:pPr>
                  <w:proofErr w:type="gramStart"/>
                  <w:r w:rsidRPr="00C8025A">
                    <w:rPr>
                      <w:rFonts w:ascii="Arial" w:hAnsi="Arial" w:cs="Arial"/>
                      <w:color w:val="000000"/>
                    </w:rPr>
                    <w:t>Un</w:t>
                  </w:r>
                  <w:proofErr w:type="gramEnd"/>
                  <w:r w:rsidRPr="00C8025A">
                    <w:rPr>
                      <w:rFonts w:ascii="Arial" w:hAnsi="Arial" w:cs="Arial"/>
                      <w:color w:val="000000"/>
                    </w:rPr>
                    <w:t xml:space="preserve"> cargo de $50 se </w:t>
                  </w:r>
                  <w:proofErr w:type="spellStart"/>
                  <w:r w:rsidRPr="00C8025A">
                    <w:rPr>
                      <w:rFonts w:ascii="Arial" w:hAnsi="Arial" w:cs="Arial"/>
                      <w:color w:val="000000"/>
                    </w:rPr>
                    <w:t>cargará</w:t>
                  </w:r>
                  <w:proofErr w:type="spellEnd"/>
                  <w:r w:rsidRPr="00C8025A">
                    <w:rPr>
                      <w:rFonts w:ascii="Arial" w:hAnsi="Arial" w:cs="Arial"/>
                      <w:color w:val="000000"/>
                    </w:rPr>
                    <w:t xml:space="preserve"> en </w:t>
                  </w:r>
                  <w:proofErr w:type="spellStart"/>
                  <w:r w:rsidRPr="00C8025A">
                    <w:rPr>
                      <w:rFonts w:ascii="Arial" w:hAnsi="Arial" w:cs="Arial"/>
                      <w:color w:val="000000"/>
                    </w:rPr>
                    <w:t>cancelaciones</w:t>
                  </w:r>
                  <w:proofErr w:type="spellEnd"/>
                  <w:r w:rsidRPr="00C8025A">
                    <w:rPr>
                      <w:rFonts w:ascii="Arial" w:hAnsi="Arial" w:cs="Arial"/>
                      <w:color w:val="000000"/>
                    </w:rPr>
                    <w:t xml:space="preserve">. </w:t>
                  </w:r>
                  <w:proofErr w:type="spellStart"/>
                  <w:r w:rsidRPr="00C8025A">
                    <w:rPr>
                      <w:rFonts w:ascii="Arial" w:hAnsi="Arial" w:cs="Arial"/>
                      <w:color w:val="000000"/>
                    </w:rPr>
                    <w:t>Cancelaciones</w:t>
                  </w:r>
                  <w:proofErr w:type="spellEnd"/>
                  <w:r w:rsidRPr="00C8025A">
                    <w:rPr>
                      <w:rFonts w:ascii="Arial" w:hAnsi="Arial" w:cs="Arial"/>
                      <w:color w:val="000000"/>
                    </w:rPr>
                    <w:t xml:space="preserve"> </w:t>
                  </w:r>
                  <w:proofErr w:type="spellStart"/>
                  <w:r w:rsidRPr="00C8025A">
                    <w:rPr>
                      <w:rFonts w:ascii="Arial" w:hAnsi="Arial" w:cs="Arial"/>
                      <w:color w:val="000000"/>
                    </w:rPr>
                    <w:t>después</w:t>
                  </w:r>
                  <w:proofErr w:type="spellEnd"/>
                  <w:r w:rsidRPr="00C8025A">
                    <w:rPr>
                      <w:rFonts w:ascii="Arial" w:hAnsi="Arial" w:cs="Arial"/>
                      <w:color w:val="000000"/>
                    </w:rPr>
                    <w:t xml:space="preserve"> </w:t>
                  </w:r>
                  <w:proofErr w:type="gramStart"/>
                  <w:r w:rsidRPr="00C8025A">
                    <w:rPr>
                      <w:rFonts w:ascii="Arial" w:hAnsi="Arial" w:cs="Arial"/>
                      <w:color w:val="000000"/>
                    </w:rPr>
                    <w:t>del</w:t>
                  </w:r>
                  <w:proofErr w:type="gramEnd"/>
                  <w:r w:rsidRPr="00C8025A">
                    <w:rPr>
                      <w:rFonts w:ascii="Arial" w:hAnsi="Arial" w:cs="Arial"/>
                      <w:color w:val="000000"/>
                    </w:rPr>
                    <w:t xml:space="preserve"> 01 de mayo 2017 </w:t>
                  </w:r>
                  <w:r w:rsidRPr="00C8025A">
                    <w:rPr>
                      <w:rFonts w:ascii="Arial" w:hAnsi="Arial" w:cs="Arial"/>
                      <w:b/>
                      <w:bCs/>
                      <w:color w:val="000000"/>
                    </w:rPr>
                    <w:t xml:space="preserve">no se </w:t>
                  </w:r>
                  <w:proofErr w:type="spellStart"/>
                  <w:r w:rsidRPr="00C8025A">
                    <w:rPr>
                      <w:rFonts w:ascii="Arial" w:hAnsi="Arial" w:cs="Arial"/>
                      <w:b/>
                      <w:bCs/>
                      <w:color w:val="000000"/>
                    </w:rPr>
                    <w:t>darán</w:t>
                  </w:r>
                  <w:proofErr w:type="spellEnd"/>
                  <w:r w:rsidRPr="00C8025A">
                    <w:rPr>
                      <w:rFonts w:ascii="Arial" w:hAnsi="Arial" w:cs="Arial"/>
                      <w:b/>
                      <w:bCs/>
                      <w:color w:val="000000"/>
                    </w:rPr>
                    <w:t xml:space="preserve"> </w:t>
                  </w:r>
                  <w:proofErr w:type="spellStart"/>
                  <w:r w:rsidRPr="00C8025A">
                    <w:rPr>
                      <w:rFonts w:ascii="Arial" w:hAnsi="Arial" w:cs="Arial"/>
                      <w:b/>
                      <w:bCs/>
                      <w:color w:val="000000"/>
                    </w:rPr>
                    <w:t>reembolsos</w:t>
                  </w:r>
                  <w:proofErr w:type="spellEnd"/>
                  <w:r w:rsidRPr="00C8025A">
                    <w:rPr>
                      <w:rFonts w:ascii="Arial" w:hAnsi="Arial" w:cs="Arial"/>
                      <w:b/>
                      <w:bCs/>
                      <w:color w:val="000000"/>
                    </w:rPr>
                    <w:t xml:space="preserve"> </w:t>
                  </w:r>
                  <w:proofErr w:type="spellStart"/>
                  <w:r w:rsidRPr="00C8025A">
                    <w:rPr>
                      <w:rFonts w:ascii="Arial" w:hAnsi="Arial" w:cs="Arial"/>
                      <w:b/>
                      <w:bCs/>
                      <w:color w:val="000000"/>
                    </w:rPr>
                    <w:t>parciales</w:t>
                  </w:r>
                  <w:proofErr w:type="spellEnd"/>
                  <w:r w:rsidRPr="00C8025A">
                    <w:rPr>
                      <w:rFonts w:ascii="Arial" w:hAnsi="Arial" w:cs="Arial"/>
                      <w:b/>
                      <w:bCs/>
                      <w:color w:val="000000"/>
                    </w:rPr>
                    <w:t xml:space="preserve"> a </w:t>
                  </w:r>
                  <w:proofErr w:type="spellStart"/>
                  <w:r w:rsidRPr="00C8025A">
                    <w:rPr>
                      <w:rFonts w:ascii="Arial" w:hAnsi="Arial" w:cs="Arial"/>
                      <w:b/>
                      <w:bCs/>
                      <w:color w:val="000000"/>
                    </w:rPr>
                    <w:t>menos</w:t>
                  </w:r>
                  <w:proofErr w:type="spellEnd"/>
                  <w:r w:rsidRPr="00C8025A">
                    <w:rPr>
                      <w:rFonts w:ascii="Arial" w:hAnsi="Arial" w:cs="Arial"/>
                      <w:b/>
                      <w:bCs/>
                      <w:color w:val="000000"/>
                    </w:rPr>
                    <w:t xml:space="preserve"> </w:t>
                  </w:r>
                  <w:proofErr w:type="spellStart"/>
                  <w:r w:rsidRPr="00C8025A">
                    <w:rPr>
                      <w:rFonts w:ascii="Arial" w:hAnsi="Arial" w:cs="Arial"/>
                      <w:b/>
                      <w:bCs/>
                      <w:color w:val="000000"/>
                    </w:rPr>
                    <w:t>que</w:t>
                  </w:r>
                  <w:proofErr w:type="spellEnd"/>
                  <w:r w:rsidRPr="00C8025A">
                    <w:rPr>
                      <w:rFonts w:ascii="Arial" w:hAnsi="Arial" w:cs="Arial"/>
                      <w:b/>
                      <w:bCs/>
                      <w:color w:val="000000"/>
                    </w:rPr>
                    <w:t xml:space="preserve"> </w:t>
                  </w:r>
                  <w:proofErr w:type="spellStart"/>
                  <w:r w:rsidRPr="00C8025A">
                    <w:rPr>
                      <w:rFonts w:ascii="Arial" w:hAnsi="Arial" w:cs="Arial"/>
                      <w:b/>
                      <w:bCs/>
                      <w:color w:val="000000"/>
                    </w:rPr>
                    <w:t>poda-mos</w:t>
                  </w:r>
                  <w:proofErr w:type="spellEnd"/>
                  <w:r w:rsidRPr="00C8025A">
                    <w:rPr>
                      <w:rFonts w:ascii="Arial" w:hAnsi="Arial" w:cs="Arial"/>
                      <w:b/>
                      <w:bCs/>
                      <w:color w:val="000000"/>
                    </w:rPr>
                    <w:t xml:space="preserve"> </w:t>
                  </w:r>
                  <w:proofErr w:type="spellStart"/>
                  <w:r w:rsidRPr="00C8025A">
                    <w:rPr>
                      <w:rFonts w:ascii="Arial" w:hAnsi="Arial" w:cs="Arial"/>
                      <w:b/>
                      <w:bCs/>
                      <w:color w:val="000000"/>
                    </w:rPr>
                    <w:t>llenar</w:t>
                  </w:r>
                  <w:proofErr w:type="spellEnd"/>
                  <w:r w:rsidRPr="00C8025A">
                    <w:rPr>
                      <w:rFonts w:ascii="Arial" w:hAnsi="Arial" w:cs="Arial"/>
                      <w:b/>
                      <w:bCs/>
                      <w:color w:val="000000"/>
                    </w:rPr>
                    <w:t xml:space="preserve"> el </w:t>
                  </w:r>
                  <w:proofErr w:type="spellStart"/>
                  <w:r w:rsidRPr="00C8025A">
                    <w:rPr>
                      <w:rFonts w:ascii="Arial" w:hAnsi="Arial" w:cs="Arial"/>
                      <w:b/>
                      <w:bCs/>
                      <w:color w:val="000000"/>
                    </w:rPr>
                    <w:t>espacio</w:t>
                  </w:r>
                  <w:proofErr w:type="spellEnd"/>
                  <w:r w:rsidRPr="00C8025A">
                    <w:rPr>
                      <w:rFonts w:ascii="Arial" w:hAnsi="Arial" w:cs="Arial"/>
                      <w:b/>
                      <w:bCs/>
                      <w:color w:val="000000"/>
                    </w:rPr>
                    <w:t xml:space="preserve"> de la </w:t>
                  </w:r>
                  <w:proofErr w:type="spellStart"/>
                  <w:r w:rsidRPr="00C8025A">
                    <w:rPr>
                      <w:rFonts w:ascii="Arial" w:hAnsi="Arial" w:cs="Arial"/>
                      <w:b/>
                      <w:bCs/>
                      <w:color w:val="000000"/>
                    </w:rPr>
                    <w:t>lista</w:t>
                  </w:r>
                  <w:proofErr w:type="spellEnd"/>
                  <w:r w:rsidRPr="00C8025A">
                    <w:rPr>
                      <w:rFonts w:ascii="Arial" w:hAnsi="Arial" w:cs="Arial"/>
                      <w:b/>
                      <w:bCs/>
                      <w:color w:val="000000"/>
                    </w:rPr>
                    <w:t xml:space="preserve"> de </w:t>
                  </w:r>
                  <w:proofErr w:type="spellStart"/>
                  <w:r w:rsidRPr="00C8025A">
                    <w:rPr>
                      <w:rFonts w:ascii="Arial" w:hAnsi="Arial" w:cs="Arial"/>
                      <w:b/>
                      <w:bCs/>
                      <w:color w:val="000000"/>
                    </w:rPr>
                    <w:t>espera</w:t>
                  </w:r>
                  <w:proofErr w:type="spellEnd"/>
                  <w:r w:rsidRPr="00C8025A">
                    <w:rPr>
                      <w:rFonts w:ascii="Arial" w:hAnsi="Arial" w:cs="Arial"/>
                      <w:b/>
                      <w:bCs/>
                      <w:color w:val="000000"/>
                    </w:rPr>
                    <w:t>.</w:t>
                  </w:r>
                </w:p>
                <w:p w:rsidR="00C8025A" w:rsidRPr="00C8025A" w:rsidRDefault="00C8025A" w:rsidP="008605CB">
                  <w:pPr>
                    <w:autoSpaceDE w:val="0"/>
                    <w:autoSpaceDN w:val="0"/>
                    <w:adjustRightInd w:val="0"/>
                    <w:jc w:val="center"/>
                    <w:rPr>
                      <w:rFonts w:ascii="Arial" w:hAnsi="Arial" w:cs="Arial"/>
                      <w:color w:val="000000"/>
                    </w:rPr>
                  </w:pPr>
                  <w:r w:rsidRPr="00C8025A">
                    <w:rPr>
                      <w:rFonts w:ascii="Arial" w:hAnsi="Arial" w:cs="Arial"/>
                      <w:b/>
                      <w:bCs/>
                      <w:color w:val="000000"/>
                    </w:rPr>
                    <w:t xml:space="preserve">FECHAS IMPORTANTES: </w:t>
                  </w:r>
                  <w:r w:rsidRPr="00C8025A">
                    <w:rPr>
                      <w:rFonts w:ascii="Arial" w:hAnsi="Arial" w:cs="Arial"/>
                      <w:color w:val="000000"/>
                    </w:rPr>
                    <w:t xml:space="preserve">En el </w:t>
                  </w:r>
                  <w:proofErr w:type="spellStart"/>
                  <w:r w:rsidRPr="00C8025A">
                    <w:rPr>
                      <w:rFonts w:ascii="Arial" w:hAnsi="Arial" w:cs="Arial"/>
                      <w:color w:val="000000"/>
                    </w:rPr>
                    <w:t>mes</w:t>
                  </w:r>
                  <w:proofErr w:type="spellEnd"/>
                  <w:r w:rsidRPr="00C8025A">
                    <w:rPr>
                      <w:rFonts w:ascii="Arial" w:hAnsi="Arial" w:cs="Arial"/>
                      <w:color w:val="000000"/>
                    </w:rPr>
                    <w:t xml:space="preserve"> de Mayo y </w:t>
                  </w:r>
                  <w:proofErr w:type="spellStart"/>
                  <w:r w:rsidRPr="00C8025A">
                    <w:rPr>
                      <w:rFonts w:ascii="Arial" w:hAnsi="Arial" w:cs="Arial"/>
                      <w:color w:val="000000"/>
                    </w:rPr>
                    <w:t>Junio</w:t>
                  </w:r>
                  <w:proofErr w:type="spellEnd"/>
                  <w:r w:rsidRPr="00C8025A">
                    <w:rPr>
                      <w:rFonts w:ascii="Arial" w:hAnsi="Arial" w:cs="Arial"/>
                      <w:color w:val="000000"/>
                    </w:rPr>
                    <w:t xml:space="preserve"> </w:t>
                  </w:r>
                  <w:proofErr w:type="spellStart"/>
                  <w:r w:rsidRPr="00C8025A">
                    <w:rPr>
                      <w:rFonts w:ascii="Arial" w:hAnsi="Arial" w:cs="Arial"/>
                      <w:color w:val="000000"/>
                    </w:rPr>
                    <w:t>paquetes</w:t>
                  </w:r>
                  <w:proofErr w:type="spellEnd"/>
                  <w:r w:rsidRPr="00C8025A">
                    <w:rPr>
                      <w:rFonts w:ascii="Arial" w:hAnsi="Arial" w:cs="Arial"/>
                      <w:color w:val="000000"/>
                    </w:rPr>
                    <w:t xml:space="preserve"> de </w:t>
                  </w:r>
                  <w:proofErr w:type="spellStart"/>
                  <w:r w:rsidRPr="00C8025A">
                    <w:rPr>
                      <w:rFonts w:ascii="Arial" w:hAnsi="Arial" w:cs="Arial"/>
                      <w:color w:val="000000"/>
                    </w:rPr>
                    <w:t>información</w:t>
                  </w:r>
                  <w:proofErr w:type="spellEnd"/>
                  <w:r w:rsidRPr="00C8025A">
                    <w:rPr>
                      <w:rFonts w:ascii="Arial" w:hAnsi="Arial" w:cs="Arial"/>
                      <w:color w:val="000000"/>
                    </w:rPr>
                    <w:t xml:space="preserve"> </w:t>
                  </w:r>
                  <w:proofErr w:type="spellStart"/>
                  <w:r w:rsidRPr="00C8025A">
                    <w:rPr>
                      <w:rFonts w:ascii="Arial" w:hAnsi="Arial" w:cs="Arial"/>
                      <w:color w:val="000000"/>
                    </w:rPr>
                    <w:t>serán</w:t>
                  </w:r>
                  <w:proofErr w:type="spellEnd"/>
                  <w:r w:rsidRPr="00C8025A">
                    <w:rPr>
                      <w:rFonts w:ascii="Arial" w:hAnsi="Arial" w:cs="Arial"/>
                      <w:color w:val="000000"/>
                    </w:rPr>
                    <w:t xml:space="preserve"> </w:t>
                  </w:r>
                  <w:proofErr w:type="spellStart"/>
                  <w:r w:rsidRPr="00C8025A">
                    <w:rPr>
                      <w:rFonts w:ascii="Arial" w:hAnsi="Arial" w:cs="Arial"/>
                      <w:color w:val="000000"/>
                    </w:rPr>
                    <w:t>enviados</w:t>
                  </w:r>
                  <w:proofErr w:type="spellEnd"/>
                  <w:r w:rsidRPr="00C8025A">
                    <w:rPr>
                      <w:rFonts w:ascii="Arial" w:hAnsi="Arial" w:cs="Arial"/>
                      <w:color w:val="000000"/>
                    </w:rPr>
                    <w:t xml:space="preserve"> </w:t>
                  </w:r>
                  <w:proofErr w:type="spellStart"/>
                  <w:r w:rsidRPr="00C8025A">
                    <w:rPr>
                      <w:rFonts w:ascii="Arial" w:hAnsi="Arial" w:cs="Arial"/>
                      <w:color w:val="000000"/>
                    </w:rPr>
                    <w:t>por</w:t>
                  </w:r>
                  <w:proofErr w:type="spellEnd"/>
                  <w:r w:rsidRPr="00C8025A">
                    <w:rPr>
                      <w:rFonts w:ascii="Arial" w:hAnsi="Arial" w:cs="Arial"/>
                      <w:color w:val="000000"/>
                    </w:rPr>
                    <w:t xml:space="preserve"> el </w:t>
                  </w:r>
                  <w:proofErr w:type="spellStart"/>
                  <w:r w:rsidRPr="00C8025A">
                    <w:rPr>
                      <w:rFonts w:ascii="Arial" w:hAnsi="Arial" w:cs="Arial"/>
                      <w:color w:val="000000"/>
                    </w:rPr>
                    <w:t>correo</w:t>
                  </w:r>
                  <w:proofErr w:type="spellEnd"/>
                  <w:r w:rsidRPr="00C8025A">
                    <w:rPr>
                      <w:rFonts w:ascii="Arial" w:hAnsi="Arial" w:cs="Arial"/>
                      <w:color w:val="000000"/>
                    </w:rPr>
                    <w:t xml:space="preserve">. Los </w:t>
                  </w:r>
                  <w:proofErr w:type="spellStart"/>
                  <w:r w:rsidRPr="00C8025A">
                    <w:rPr>
                      <w:rFonts w:ascii="Arial" w:hAnsi="Arial" w:cs="Arial"/>
                      <w:color w:val="000000"/>
                    </w:rPr>
                    <w:t>Formulario</w:t>
                  </w:r>
                  <w:proofErr w:type="spellEnd"/>
                  <w:r w:rsidRPr="00C8025A">
                    <w:rPr>
                      <w:rFonts w:ascii="Arial" w:hAnsi="Arial" w:cs="Arial"/>
                      <w:color w:val="000000"/>
                    </w:rPr>
                    <w:t xml:space="preserve"> de </w:t>
                  </w:r>
                  <w:proofErr w:type="spellStart"/>
                  <w:r w:rsidRPr="00C8025A">
                    <w:rPr>
                      <w:rFonts w:ascii="Arial" w:hAnsi="Arial" w:cs="Arial"/>
                      <w:color w:val="000000"/>
                    </w:rPr>
                    <w:t>Consentimiento</w:t>
                  </w:r>
                  <w:proofErr w:type="spellEnd"/>
                  <w:r w:rsidRPr="00C8025A">
                    <w:rPr>
                      <w:rFonts w:ascii="Arial" w:hAnsi="Arial" w:cs="Arial"/>
                      <w:color w:val="000000"/>
                    </w:rPr>
                    <w:t xml:space="preserve"> Medico y </w:t>
                  </w:r>
                  <w:proofErr w:type="spellStart"/>
                  <w:r w:rsidRPr="00C8025A">
                    <w:rPr>
                      <w:rFonts w:ascii="Arial" w:hAnsi="Arial" w:cs="Arial"/>
                      <w:color w:val="000000"/>
                    </w:rPr>
                    <w:t>Consentimiento</w:t>
                  </w:r>
                  <w:proofErr w:type="spellEnd"/>
                  <w:r w:rsidRPr="00C8025A">
                    <w:rPr>
                      <w:rFonts w:ascii="Arial" w:hAnsi="Arial" w:cs="Arial"/>
                      <w:color w:val="000000"/>
                    </w:rPr>
                    <w:t xml:space="preserve"> de </w:t>
                  </w:r>
                  <w:proofErr w:type="spellStart"/>
                  <w:r w:rsidRPr="00C8025A">
                    <w:rPr>
                      <w:rFonts w:ascii="Arial" w:hAnsi="Arial" w:cs="Arial"/>
                      <w:color w:val="000000"/>
                    </w:rPr>
                    <w:t>Foto-grafía</w:t>
                  </w:r>
                  <w:proofErr w:type="spellEnd"/>
                  <w:r w:rsidRPr="00C8025A">
                    <w:rPr>
                      <w:rFonts w:ascii="Arial" w:hAnsi="Arial" w:cs="Arial"/>
                      <w:color w:val="000000"/>
                    </w:rPr>
                    <w:t xml:space="preserve"> y Video </w:t>
                  </w:r>
                  <w:proofErr w:type="spellStart"/>
                  <w:r w:rsidRPr="00C8025A">
                    <w:rPr>
                      <w:rFonts w:ascii="Arial" w:hAnsi="Arial" w:cs="Arial"/>
                      <w:color w:val="000000"/>
                    </w:rPr>
                    <w:t>deben</w:t>
                  </w:r>
                  <w:proofErr w:type="spellEnd"/>
                  <w:r w:rsidRPr="00C8025A">
                    <w:rPr>
                      <w:rFonts w:ascii="Arial" w:hAnsi="Arial" w:cs="Arial"/>
                      <w:color w:val="000000"/>
                    </w:rPr>
                    <w:t xml:space="preserve"> ser </w:t>
                  </w:r>
                  <w:proofErr w:type="spellStart"/>
                  <w:r w:rsidRPr="00C8025A">
                    <w:rPr>
                      <w:rFonts w:ascii="Arial" w:hAnsi="Arial" w:cs="Arial"/>
                      <w:color w:val="000000"/>
                    </w:rPr>
                    <w:t>devueltos</w:t>
                  </w:r>
                  <w:proofErr w:type="spellEnd"/>
                  <w:r w:rsidRPr="00C8025A">
                    <w:rPr>
                      <w:rFonts w:ascii="Arial" w:hAnsi="Arial" w:cs="Arial"/>
                      <w:color w:val="000000"/>
                    </w:rPr>
                    <w:t xml:space="preserve"> a </w:t>
                  </w:r>
                  <w:proofErr w:type="spellStart"/>
                  <w:r w:rsidRPr="00C8025A">
                    <w:rPr>
                      <w:rFonts w:ascii="Arial" w:hAnsi="Arial" w:cs="Arial"/>
                      <w:color w:val="000000"/>
                    </w:rPr>
                    <w:t>nuestra</w:t>
                  </w:r>
                  <w:proofErr w:type="spellEnd"/>
                  <w:r w:rsidRPr="00C8025A">
                    <w:rPr>
                      <w:rFonts w:ascii="Arial" w:hAnsi="Arial" w:cs="Arial"/>
                      <w:color w:val="000000"/>
                    </w:rPr>
                    <w:t xml:space="preserve"> </w:t>
                  </w:r>
                  <w:proofErr w:type="spellStart"/>
                  <w:r w:rsidRPr="00C8025A">
                    <w:rPr>
                      <w:rFonts w:ascii="Arial" w:hAnsi="Arial" w:cs="Arial"/>
                      <w:color w:val="000000"/>
                    </w:rPr>
                    <w:t>oficina</w:t>
                  </w:r>
                  <w:proofErr w:type="spellEnd"/>
                  <w:r w:rsidRPr="00C8025A">
                    <w:rPr>
                      <w:rFonts w:ascii="Arial" w:hAnsi="Arial" w:cs="Arial"/>
                      <w:color w:val="000000"/>
                    </w:rPr>
                    <w:t xml:space="preserve"> antes </w:t>
                  </w:r>
                  <w:proofErr w:type="gramStart"/>
                  <w:r w:rsidRPr="00C8025A">
                    <w:rPr>
                      <w:rFonts w:ascii="Arial" w:hAnsi="Arial" w:cs="Arial"/>
                      <w:color w:val="000000"/>
                    </w:rPr>
                    <w:t>del</w:t>
                  </w:r>
                  <w:proofErr w:type="gramEnd"/>
                  <w:r w:rsidRPr="00C8025A">
                    <w:rPr>
                      <w:rFonts w:ascii="Arial" w:hAnsi="Arial" w:cs="Arial"/>
                      <w:color w:val="000000"/>
                    </w:rPr>
                    <w:t xml:space="preserve"> </w:t>
                  </w:r>
                  <w:proofErr w:type="spellStart"/>
                  <w:r w:rsidRPr="00C8025A">
                    <w:rPr>
                      <w:rFonts w:ascii="Arial" w:hAnsi="Arial" w:cs="Arial"/>
                      <w:color w:val="000000"/>
                    </w:rPr>
                    <w:t>inicio</w:t>
                  </w:r>
                  <w:proofErr w:type="spellEnd"/>
                  <w:r w:rsidRPr="00C8025A">
                    <w:rPr>
                      <w:rFonts w:ascii="Arial" w:hAnsi="Arial" w:cs="Arial"/>
                      <w:color w:val="000000"/>
                    </w:rPr>
                    <w:t xml:space="preserve"> del </w:t>
                  </w:r>
                  <w:proofErr w:type="spellStart"/>
                  <w:r w:rsidRPr="00C8025A">
                    <w:rPr>
                      <w:rFonts w:ascii="Arial" w:hAnsi="Arial" w:cs="Arial"/>
                      <w:color w:val="000000"/>
                    </w:rPr>
                    <w:t>campamento</w:t>
                  </w:r>
                  <w:proofErr w:type="spellEnd"/>
                  <w:r w:rsidRPr="00C8025A">
                    <w:rPr>
                      <w:rFonts w:ascii="Arial" w:hAnsi="Arial" w:cs="Arial"/>
                      <w:color w:val="000000"/>
                    </w:rPr>
                    <w:t xml:space="preserve"> </w:t>
                  </w:r>
                  <w:proofErr w:type="spellStart"/>
                  <w:r w:rsidRPr="00C8025A">
                    <w:rPr>
                      <w:rFonts w:ascii="Arial" w:hAnsi="Arial" w:cs="Arial"/>
                      <w:color w:val="000000"/>
                    </w:rPr>
                    <w:t>pero</w:t>
                  </w:r>
                  <w:proofErr w:type="spellEnd"/>
                  <w:r w:rsidRPr="00C8025A">
                    <w:rPr>
                      <w:rFonts w:ascii="Arial" w:hAnsi="Arial" w:cs="Arial"/>
                      <w:color w:val="000000"/>
                    </w:rPr>
                    <w:t xml:space="preserve"> no antes de 30 </w:t>
                  </w:r>
                  <w:proofErr w:type="spellStart"/>
                  <w:r w:rsidRPr="00C8025A">
                    <w:rPr>
                      <w:rFonts w:ascii="Arial" w:hAnsi="Arial" w:cs="Arial"/>
                      <w:color w:val="000000"/>
                    </w:rPr>
                    <w:t>días</w:t>
                  </w:r>
                  <w:proofErr w:type="spellEnd"/>
                  <w:r w:rsidRPr="00C8025A">
                    <w:rPr>
                      <w:rFonts w:ascii="Arial" w:hAnsi="Arial" w:cs="Arial"/>
                      <w:color w:val="000000"/>
                    </w:rPr>
                    <w:t xml:space="preserve"> de </w:t>
                  </w:r>
                  <w:proofErr w:type="spellStart"/>
                  <w:r w:rsidRPr="00C8025A">
                    <w:rPr>
                      <w:rFonts w:ascii="Arial" w:hAnsi="Arial" w:cs="Arial"/>
                      <w:color w:val="000000"/>
                    </w:rPr>
                    <w:t>anticipación</w:t>
                  </w:r>
                  <w:proofErr w:type="spellEnd"/>
                  <w:r w:rsidRPr="00C8025A">
                    <w:rPr>
                      <w:rFonts w:ascii="Arial" w:hAnsi="Arial" w:cs="Arial"/>
                      <w:color w:val="000000"/>
                    </w:rPr>
                    <w:t xml:space="preserve">. </w:t>
                  </w:r>
                  <w:proofErr w:type="spellStart"/>
                  <w:r w:rsidRPr="00C8025A">
                    <w:rPr>
                      <w:rFonts w:ascii="Arial" w:hAnsi="Arial" w:cs="Arial"/>
                      <w:color w:val="000000"/>
                    </w:rPr>
                    <w:t>Saldo</w:t>
                  </w:r>
                  <w:proofErr w:type="spellEnd"/>
                  <w:r w:rsidRPr="00C8025A">
                    <w:rPr>
                      <w:rFonts w:ascii="Arial" w:hAnsi="Arial" w:cs="Arial"/>
                      <w:color w:val="000000"/>
                    </w:rPr>
                    <w:t xml:space="preserve"> final </w:t>
                  </w:r>
                  <w:proofErr w:type="spellStart"/>
                  <w:r w:rsidRPr="00C8025A">
                    <w:rPr>
                      <w:rFonts w:ascii="Arial" w:hAnsi="Arial" w:cs="Arial"/>
                      <w:color w:val="000000"/>
                    </w:rPr>
                    <w:t>deber</w:t>
                  </w:r>
                  <w:proofErr w:type="spellEnd"/>
                  <w:r w:rsidRPr="00C8025A">
                    <w:rPr>
                      <w:rFonts w:ascii="Arial" w:hAnsi="Arial" w:cs="Arial"/>
                      <w:color w:val="000000"/>
                    </w:rPr>
                    <w:t xml:space="preserve"> ser </w:t>
                  </w:r>
                  <w:proofErr w:type="spellStart"/>
                  <w:r w:rsidRPr="00C8025A">
                    <w:rPr>
                      <w:rFonts w:ascii="Arial" w:hAnsi="Arial" w:cs="Arial"/>
                      <w:color w:val="000000"/>
                    </w:rPr>
                    <w:t>pagado</w:t>
                  </w:r>
                  <w:proofErr w:type="spellEnd"/>
                  <w:r w:rsidRPr="00C8025A">
                    <w:rPr>
                      <w:rFonts w:ascii="Arial" w:hAnsi="Arial" w:cs="Arial"/>
                      <w:color w:val="000000"/>
                    </w:rPr>
                    <w:t xml:space="preserve"> antes </w:t>
                  </w:r>
                  <w:proofErr w:type="gramStart"/>
                  <w:r w:rsidRPr="00C8025A">
                    <w:rPr>
                      <w:rFonts w:ascii="Arial" w:hAnsi="Arial" w:cs="Arial"/>
                      <w:color w:val="000000"/>
                    </w:rPr>
                    <w:t>del</w:t>
                  </w:r>
                  <w:proofErr w:type="gramEnd"/>
                  <w:r w:rsidRPr="00C8025A">
                    <w:rPr>
                      <w:rFonts w:ascii="Arial" w:hAnsi="Arial" w:cs="Arial"/>
                      <w:color w:val="000000"/>
                    </w:rPr>
                    <w:t xml:space="preserve"> 1 de Mayo.</w:t>
                  </w:r>
                </w:p>
                <w:p w:rsidR="00C8025A" w:rsidRPr="00C8025A" w:rsidRDefault="00C8025A" w:rsidP="008605CB">
                  <w:pPr>
                    <w:autoSpaceDE w:val="0"/>
                    <w:autoSpaceDN w:val="0"/>
                    <w:adjustRightInd w:val="0"/>
                    <w:jc w:val="center"/>
                    <w:rPr>
                      <w:rFonts w:ascii="Arial" w:hAnsi="Arial" w:cs="Arial"/>
                      <w:color w:val="000000"/>
                    </w:rPr>
                  </w:pPr>
                  <w:r w:rsidRPr="00C8025A">
                    <w:rPr>
                      <w:rFonts w:ascii="Arial" w:hAnsi="Arial" w:cs="Arial"/>
                      <w:b/>
                      <w:bCs/>
                      <w:color w:val="000000"/>
                    </w:rPr>
                    <w:t>MANDE SU REGISTRACIÓN Y DEPOSITO A:</w:t>
                  </w:r>
                </w:p>
                <w:p w:rsidR="00C8025A" w:rsidRPr="00C8025A" w:rsidRDefault="00C8025A" w:rsidP="008605CB">
                  <w:pPr>
                    <w:autoSpaceDE w:val="0"/>
                    <w:autoSpaceDN w:val="0"/>
                    <w:adjustRightInd w:val="0"/>
                    <w:jc w:val="center"/>
                    <w:rPr>
                      <w:rFonts w:ascii="Arial" w:hAnsi="Arial" w:cs="Arial"/>
                      <w:color w:val="000000"/>
                    </w:rPr>
                  </w:pPr>
                  <w:proofErr w:type="spellStart"/>
                  <w:r w:rsidRPr="00C8025A">
                    <w:rPr>
                      <w:rFonts w:ascii="Arial" w:hAnsi="Arial" w:cs="Arial"/>
                      <w:color w:val="000000"/>
                    </w:rPr>
                    <w:t>Oficina</w:t>
                  </w:r>
                  <w:proofErr w:type="spellEnd"/>
                  <w:r w:rsidRPr="00C8025A">
                    <w:rPr>
                      <w:rFonts w:ascii="Arial" w:hAnsi="Arial" w:cs="Arial"/>
                      <w:color w:val="000000"/>
                    </w:rPr>
                    <w:t xml:space="preserve"> de Pastoral </w:t>
                  </w:r>
                  <w:proofErr w:type="spellStart"/>
                  <w:r w:rsidRPr="00C8025A">
                    <w:rPr>
                      <w:rFonts w:ascii="Arial" w:hAnsi="Arial" w:cs="Arial"/>
                      <w:color w:val="000000"/>
                    </w:rPr>
                    <w:t>Juvenil</w:t>
                  </w:r>
                  <w:proofErr w:type="spellEnd"/>
                  <w:r w:rsidRPr="00C8025A">
                    <w:rPr>
                      <w:rFonts w:ascii="Arial" w:hAnsi="Arial" w:cs="Arial"/>
                      <w:color w:val="000000"/>
                    </w:rPr>
                    <w:t xml:space="preserve"> P.O. Box 32180 Oklahoma City, Ok 73123</w:t>
                  </w:r>
                </w:p>
                <w:p w:rsidR="00C8025A" w:rsidRPr="00C8025A" w:rsidRDefault="00C8025A" w:rsidP="008605CB">
                  <w:pPr>
                    <w:autoSpaceDE w:val="0"/>
                    <w:autoSpaceDN w:val="0"/>
                    <w:adjustRightInd w:val="0"/>
                    <w:jc w:val="center"/>
                    <w:rPr>
                      <w:rFonts w:ascii="Arial" w:hAnsi="Arial" w:cs="Arial"/>
                      <w:color w:val="000000"/>
                    </w:rPr>
                  </w:pPr>
                  <w:r w:rsidRPr="00C8025A">
                    <w:rPr>
                      <w:rFonts w:ascii="Arial" w:hAnsi="Arial" w:cs="Arial"/>
                      <w:color w:val="000000"/>
                    </w:rPr>
                    <w:t>(</w:t>
                  </w:r>
                  <w:proofErr w:type="spellStart"/>
                  <w:r w:rsidRPr="00C8025A">
                    <w:rPr>
                      <w:rFonts w:ascii="Arial" w:hAnsi="Arial" w:cs="Arial"/>
                      <w:color w:val="000000"/>
                    </w:rPr>
                    <w:t>Cheques</w:t>
                  </w:r>
                  <w:proofErr w:type="spellEnd"/>
                  <w:r w:rsidRPr="00C8025A">
                    <w:rPr>
                      <w:rFonts w:ascii="Arial" w:hAnsi="Arial" w:cs="Arial"/>
                      <w:color w:val="000000"/>
                    </w:rPr>
                    <w:t xml:space="preserve"> a </w:t>
                  </w:r>
                  <w:proofErr w:type="spellStart"/>
                  <w:r w:rsidRPr="00C8025A">
                    <w:rPr>
                      <w:rFonts w:ascii="Arial" w:hAnsi="Arial" w:cs="Arial"/>
                      <w:color w:val="000000"/>
                    </w:rPr>
                    <w:t>nombre</w:t>
                  </w:r>
                  <w:proofErr w:type="spellEnd"/>
                  <w:r w:rsidRPr="00C8025A">
                    <w:rPr>
                      <w:rFonts w:ascii="Arial" w:hAnsi="Arial" w:cs="Arial"/>
                      <w:color w:val="000000"/>
                    </w:rPr>
                    <w:t xml:space="preserve"> de Catholic Youth Office)</w:t>
                  </w:r>
                </w:p>
                <w:p w:rsidR="00C8025A" w:rsidRPr="00C8025A" w:rsidRDefault="00C8025A" w:rsidP="008605CB">
                  <w:pPr>
                    <w:autoSpaceDE w:val="0"/>
                    <w:autoSpaceDN w:val="0"/>
                    <w:adjustRightInd w:val="0"/>
                    <w:jc w:val="center"/>
                    <w:rPr>
                      <w:rFonts w:ascii="Arial" w:hAnsi="Arial" w:cs="Arial"/>
                      <w:color w:val="000000"/>
                    </w:rPr>
                  </w:pPr>
                  <w:r w:rsidRPr="00C8025A">
                    <w:rPr>
                      <w:rFonts w:ascii="Arial" w:hAnsi="Arial" w:cs="Arial"/>
                      <w:b/>
                      <w:bCs/>
                      <w:color w:val="000000"/>
                    </w:rPr>
                    <w:t>OR</w:t>
                  </w:r>
                </w:p>
                <w:p w:rsidR="00C8025A" w:rsidRPr="008605CB" w:rsidRDefault="00C8025A" w:rsidP="008605CB">
                  <w:pPr>
                    <w:jc w:val="center"/>
                    <w:rPr>
                      <w:rFonts w:ascii="Arial" w:hAnsi="Arial" w:cs="Arial"/>
                      <w:b/>
                      <w:bCs/>
                      <w:color w:val="000000"/>
                    </w:rPr>
                  </w:pPr>
                  <w:proofErr w:type="spellStart"/>
                  <w:r w:rsidRPr="008605CB">
                    <w:rPr>
                      <w:rFonts w:ascii="Arial" w:hAnsi="Arial" w:cs="Arial"/>
                      <w:b/>
                      <w:bCs/>
                      <w:color w:val="000000"/>
                    </w:rPr>
                    <w:t>Inscríbase</w:t>
                  </w:r>
                  <w:proofErr w:type="spellEnd"/>
                  <w:r w:rsidRPr="008605CB">
                    <w:rPr>
                      <w:rFonts w:ascii="Arial" w:hAnsi="Arial" w:cs="Arial"/>
                      <w:b/>
                      <w:bCs/>
                      <w:color w:val="000000"/>
                    </w:rPr>
                    <w:t xml:space="preserve"> en el internet y </w:t>
                  </w:r>
                  <w:proofErr w:type="spellStart"/>
                  <w:r w:rsidRPr="008605CB">
                    <w:rPr>
                      <w:rFonts w:ascii="Arial" w:hAnsi="Arial" w:cs="Arial"/>
                      <w:b/>
                      <w:bCs/>
                      <w:color w:val="000000"/>
                    </w:rPr>
                    <w:t>pague</w:t>
                  </w:r>
                  <w:proofErr w:type="spellEnd"/>
                  <w:r w:rsidRPr="008605CB">
                    <w:rPr>
                      <w:rFonts w:ascii="Arial" w:hAnsi="Arial" w:cs="Arial"/>
                      <w:b/>
                      <w:bCs/>
                      <w:color w:val="000000"/>
                    </w:rPr>
                    <w:t xml:space="preserve"> en </w:t>
                  </w:r>
                  <w:proofErr w:type="spellStart"/>
                  <w:r w:rsidRPr="008605CB">
                    <w:rPr>
                      <w:rFonts w:ascii="Arial" w:hAnsi="Arial" w:cs="Arial"/>
                      <w:b/>
                      <w:bCs/>
                      <w:color w:val="000000"/>
                    </w:rPr>
                    <w:t>su</w:t>
                  </w:r>
                  <w:proofErr w:type="spellEnd"/>
                  <w:r w:rsidRPr="008605CB">
                    <w:rPr>
                      <w:rFonts w:ascii="Arial" w:hAnsi="Arial" w:cs="Arial"/>
                      <w:b/>
                      <w:bCs/>
                      <w:color w:val="000000"/>
                    </w:rPr>
                    <w:t xml:space="preserve"> </w:t>
                  </w:r>
                  <w:proofErr w:type="spellStart"/>
                  <w:r w:rsidRPr="008605CB">
                    <w:rPr>
                      <w:rFonts w:ascii="Arial" w:hAnsi="Arial" w:cs="Arial"/>
                      <w:b/>
                      <w:bCs/>
                      <w:color w:val="000000"/>
                    </w:rPr>
                    <w:t>totalidad</w:t>
                  </w:r>
                  <w:proofErr w:type="spellEnd"/>
                  <w:r w:rsidRPr="008605CB">
                    <w:rPr>
                      <w:rFonts w:ascii="Arial" w:hAnsi="Arial" w:cs="Arial"/>
                      <w:b/>
                      <w:bCs/>
                      <w:color w:val="000000"/>
                    </w:rPr>
                    <w:t xml:space="preserve"> </w:t>
                  </w:r>
                  <w:hyperlink r:id="rId8" w:history="1">
                    <w:r w:rsidR="008605CB" w:rsidRPr="008605CB">
                      <w:rPr>
                        <w:rStyle w:val="Hyperlink"/>
                        <w:rFonts w:ascii="Arial" w:hAnsi="Arial" w:cs="Arial"/>
                        <w:b/>
                        <w:bCs/>
                      </w:rPr>
                      <w:t>https://archokc.weshareonline.org/ws/opportunities</w:t>
                    </w:r>
                  </w:hyperlink>
                </w:p>
                <w:p w:rsidR="008605CB" w:rsidRPr="008605CB" w:rsidRDefault="008605CB" w:rsidP="008605CB">
                  <w:pPr>
                    <w:autoSpaceDE w:val="0"/>
                    <w:autoSpaceDN w:val="0"/>
                    <w:adjustRightInd w:val="0"/>
                    <w:jc w:val="center"/>
                    <w:rPr>
                      <w:rFonts w:ascii="Arial" w:hAnsi="Arial" w:cs="Arial"/>
                      <w:color w:val="000000"/>
                    </w:rPr>
                  </w:pP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PARA MAS INFORMACIÓN</w:t>
                  </w:r>
                </w:p>
                <w:p w:rsidR="008605CB" w:rsidRPr="008605CB" w:rsidRDefault="008605CB" w:rsidP="008605CB">
                  <w:pPr>
                    <w:autoSpaceDE w:val="0"/>
                    <w:autoSpaceDN w:val="0"/>
                    <w:adjustRightInd w:val="0"/>
                    <w:jc w:val="center"/>
                    <w:rPr>
                      <w:rFonts w:ascii="Arial" w:hAnsi="Arial" w:cs="Arial"/>
                      <w:color w:val="000000"/>
                    </w:rPr>
                  </w:pPr>
                  <w:proofErr w:type="spellStart"/>
                  <w:r w:rsidRPr="008605CB">
                    <w:rPr>
                      <w:rFonts w:ascii="Arial" w:hAnsi="Arial" w:cs="Arial"/>
                      <w:color w:val="000000"/>
                    </w:rPr>
                    <w:t>Oficina</w:t>
                  </w:r>
                  <w:proofErr w:type="spellEnd"/>
                  <w:r w:rsidRPr="008605CB">
                    <w:rPr>
                      <w:rFonts w:ascii="Arial" w:hAnsi="Arial" w:cs="Arial"/>
                      <w:color w:val="000000"/>
                    </w:rPr>
                    <w:t xml:space="preserve"> de Pastoral </w:t>
                  </w:r>
                  <w:proofErr w:type="spellStart"/>
                  <w:r w:rsidRPr="008605CB">
                    <w:rPr>
                      <w:rFonts w:ascii="Arial" w:hAnsi="Arial" w:cs="Arial"/>
                      <w:color w:val="000000"/>
                    </w:rPr>
                    <w:t>Juvenil</w:t>
                  </w:r>
                  <w:proofErr w:type="spellEnd"/>
                </w:p>
                <w:p w:rsidR="008605CB" w:rsidRPr="008605CB" w:rsidRDefault="008605CB" w:rsidP="008605CB">
                  <w:pPr>
                    <w:autoSpaceDE w:val="0"/>
                    <w:autoSpaceDN w:val="0"/>
                    <w:adjustRightInd w:val="0"/>
                    <w:jc w:val="center"/>
                    <w:rPr>
                      <w:rFonts w:ascii="Arial" w:hAnsi="Arial" w:cs="Arial"/>
                      <w:color w:val="000000"/>
                    </w:rPr>
                  </w:pPr>
                  <w:proofErr w:type="spellStart"/>
                  <w:r w:rsidRPr="008605CB">
                    <w:rPr>
                      <w:rFonts w:ascii="Arial" w:hAnsi="Arial" w:cs="Arial"/>
                      <w:b/>
                      <w:bCs/>
                      <w:color w:val="000000"/>
                    </w:rPr>
                    <w:t>Teléfono</w:t>
                  </w:r>
                  <w:proofErr w:type="spellEnd"/>
                  <w:r w:rsidRPr="008605CB">
                    <w:rPr>
                      <w:rFonts w:ascii="Arial" w:hAnsi="Arial" w:cs="Arial"/>
                      <w:color w:val="000000"/>
                    </w:rPr>
                    <w:t>: (405)721-9220 or (405)721-5651 x115</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Fax</w:t>
                  </w:r>
                  <w:r w:rsidRPr="008605CB">
                    <w:rPr>
                      <w:rFonts w:ascii="Arial" w:hAnsi="Arial" w:cs="Arial"/>
                      <w:color w:val="000000"/>
                    </w:rPr>
                    <w:t>: (405)721-5210</w:t>
                  </w:r>
                </w:p>
                <w:p w:rsidR="008605CB" w:rsidRPr="008605CB" w:rsidRDefault="008605CB" w:rsidP="008605CB">
                  <w:pPr>
                    <w:autoSpaceDE w:val="0"/>
                    <w:autoSpaceDN w:val="0"/>
                    <w:adjustRightInd w:val="0"/>
                    <w:jc w:val="center"/>
                    <w:rPr>
                      <w:rFonts w:ascii="Arial" w:hAnsi="Arial" w:cs="Arial"/>
                      <w:color w:val="000000"/>
                    </w:rPr>
                  </w:pPr>
                  <w:r w:rsidRPr="008605CB">
                    <w:rPr>
                      <w:rFonts w:ascii="Arial" w:hAnsi="Arial" w:cs="Arial"/>
                      <w:b/>
                      <w:bCs/>
                      <w:color w:val="000000"/>
                    </w:rPr>
                    <w:t>Email</w:t>
                  </w:r>
                  <w:r w:rsidRPr="008605CB">
                    <w:rPr>
                      <w:rFonts w:ascii="Arial" w:hAnsi="Arial" w:cs="Arial"/>
                      <w:color w:val="000000"/>
                    </w:rPr>
                    <w:t>: OLOG2017@archokc.org</w:t>
                  </w:r>
                </w:p>
                <w:p w:rsidR="008605CB" w:rsidRPr="008605CB" w:rsidRDefault="008605CB" w:rsidP="008605CB">
                  <w:pPr>
                    <w:jc w:val="center"/>
                  </w:pPr>
                  <w:proofErr w:type="spellStart"/>
                  <w:r w:rsidRPr="008605CB">
                    <w:rPr>
                      <w:rFonts w:ascii="Arial" w:hAnsi="Arial" w:cs="Arial"/>
                      <w:b/>
                      <w:bCs/>
                      <w:color w:val="000000"/>
                    </w:rPr>
                    <w:t>Pagina</w:t>
                  </w:r>
                  <w:proofErr w:type="spellEnd"/>
                  <w:r w:rsidRPr="008605CB">
                    <w:rPr>
                      <w:rFonts w:ascii="Arial" w:hAnsi="Arial" w:cs="Arial"/>
                      <w:b/>
                      <w:bCs/>
                      <w:color w:val="000000"/>
                    </w:rPr>
                    <w:t xml:space="preserve"> de Internet</w:t>
                  </w:r>
                  <w:r w:rsidRPr="008605CB">
                    <w:rPr>
                      <w:rFonts w:ascii="Arial" w:hAnsi="Arial" w:cs="Arial"/>
                      <w:color w:val="000000"/>
                    </w:rPr>
                    <w:t xml:space="preserve">: </w:t>
                  </w:r>
                  <w:r w:rsidRPr="008605CB">
                    <w:rPr>
                      <w:rFonts w:ascii="Arial" w:hAnsi="Arial" w:cs="Arial"/>
                      <w:b/>
                      <w:bCs/>
                      <w:color w:val="000000"/>
                    </w:rPr>
                    <w:t>www.archokc.org</w:t>
                  </w:r>
                </w:p>
              </w:txbxContent>
            </v:textbox>
          </v:shape>
        </w:pict>
      </w:r>
    </w:p>
    <w:p w:rsidR="007004BC" w:rsidRPr="001962FB" w:rsidRDefault="00B541FA"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B541FA"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B541FA"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B541FA"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A81D7A" w:rsidRDefault="00B541FA" w:rsidP="00A81D7A">
      <w:r>
        <w:pict>
          <v:shape id="_x0000_i1029" type="#_x0000_t75" alt="Displaying Attachment-1.jpeg" style="width:24pt;height:24pt"/>
        </w:pict>
      </w:r>
      <w:r>
        <w:pict>
          <v:shape id="_x0000_i1030" type="#_x0000_t75" alt="Displaying Attachment-1.jpeg" style="width:24pt;height:24pt"/>
        </w:pict>
      </w:r>
      <w:r w:rsidR="00E00B55" w:rsidRPr="00E00B55">
        <w:rPr>
          <w:noProof/>
        </w:rPr>
        <w:t xml:space="preserve"> </w:t>
      </w:r>
    </w:p>
    <w:p w:rsidR="00670D3F" w:rsidRDefault="00670D3F" w:rsidP="005F6232"/>
    <w:p w:rsidR="0000372D" w:rsidRDefault="0000372D" w:rsidP="005F6232"/>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ED7EBB">
      <w:pPr>
        <w:jc w:val="right"/>
      </w:pPr>
    </w:p>
    <w:p w:rsidR="00D67D72" w:rsidRPr="00D67D72" w:rsidRDefault="00D67D72" w:rsidP="00D67D72">
      <w:pPr>
        <w:rPr>
          <w:rFonts w:ascii="Arial" w:eastAsia="Times New Roman" w:hAnsi="Arial" w:cs="Arial"/>
          <w:color w:val="222222"/>
          <w:sz w:val="27"/>
          <w:szCs w:val="27"/>
        </w:rPr>
      </w:pPr>
    </w:p>
    <w:p w:rsidR="0000372D" w:rsidRPr="0000372D" w:rsidRDefault="0000372D" w:rsidP="0000372D"/>
    <w:p w:rsidR="00C95B32" w:rsidRPr="00C95B32" w:rsidRDefault="00C95B32" w:rsidP="00C95B32">
      <w:pPr>
        <w:rPr>
          <w:rFonts w:ascii="Arial" w:eastAsia="Times New Roman" w:hAnsi="Arial" w:cs="Arial"/>
          <w:color w:val="222222"/>
        </w:rPr>
      </w:pPr>
    </w:p>
    <w:p w:rsidR="0000372D" w:rsidRPr="0000372D" w:rsidRDefault="00B541FA" w:rsidP="0000372D">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8.75pt;margin-top:5.05pt;width:262.15pt;height:111pt;z-index:251655168" adj="7799,21006" fillcolor="#f8f8f8" strokeweight="1.5pt">
            <v:textbox style="mso-next-textbox:#_x0000_s519081" inset=".72pt,.72pt,.72pt,0">
              <w:txbxContent>
                <w:p w:rsidR="00893AB4" w:rsidRPr="00C56006" w:rsidRDefault="00460A85" w:rsidP="00DE7BA4">
                  <w:pPr>
                    <w:jc w:val="center"/>
                    <w:rPr>
                      <w:rFonts w:ascii="Algerian" w:hAnsi="Algerian"/>
                      <w:u w:val="single"/>
                    </w:rPr>
                  </w:pPr>
                  <w:r w:rsidRPr="00C56006">
                    <w:rPr>
                      <w:rFonts w:ascii="Algerian" w:hAnsi="Algerian"/>
                      <w:u w:val="single"/>
                    </w:rPr>
                    <w:t>DUNCAN COLLECTIONs FOR</w:t>
                  </w:r>
                </w:p>
                <w:p w:rsidR="00460A85" w:rsidRPr="00C56006" w:rsidRDefault="004A3C6A" w:rsidP="00DE7BA4">
                  <w:pPr>
                    <w:jc w:val="center"/>
                    <w:rPr>
                      <w:rFonts w:ascii="Algerian" w:hAnsi="Algerian"/>
                      <w:u w:val="single"/>
                    </w:rPr>
                  </w:pPr>
                  <w:r>
                    <w:rPr>
                      <w:rFonts w:ascii="Algerian" w:hAnsi="Algerian"/>
                      <w:u w:val="single"/>
                    </w:rPr>
                    <w:t>April 15-16</w:t>
                  </w:r>
                  <w:r w:rsidR="0038684B" w:rsidRPr="00C56006">
                    <w:rPr>
                      <w:rFonts w:ascii="Algerian" w:hAnsi="Algerian"/>
                      <w:u w:val="single"/>
                    </w:rPr>
                    <w:t>:</w:t>
                  </w:r>
                </w:p>
                <w:p w:rsidR="00460A85" w:rsidRPr="00C56006" w:rsidRDefault="00BD5BE4" w:rsidP="00D63866">
                  <w:pPr>
                    <w:jc w:val="center"/>
                    <w:rPr>
                      <w:rFonts w:ascii="Algerian" w:hAnsi="Algerian"/>
                      <w:u w:val="single"/>
                    </w:rPr>
                  </w:pPr>
                  <w:r w:rsidRPr="00C56006">
                    <w:rPr>
                      <w:rFonts w:ascii="Bell MT" w:hAnsi="Bell MT" w:cs="Arial"/>
                      <w:b/>
                      <w:u w:val="single"/>
                    </w:rPr>
                    <w:t>Duncan</w:t>
                  </w:r>
                  <w:r w:rsidRPr="00C56006">
                    <w:rPr>
                      <w:rFonts w:ascii="Bell MT" w:hAnsi="Bell MT" w:cs="Arial"/>
                      <w:b/>
                    </w:rPr>
                    <w:t xml:space="preserve">:  </w:t>
                  </w:r>
                  <w:r w:rsidR="001962FB" w:rsidRPr="00C56006">
                    <w:rPr>
                      <w:rFonts w:ascii="Bell MT" w:hAnsi="Bell MT" w:cs="Arial"/>
                      <w:b/>
                    </w:rPr>
                    <w:t>$</w:t>
                  </w:r>
                  <w:r w:rsidR="00C8025A">
                    <w:rPr>
                      <w:rFonts w:ascii="Bell MT" w:hAnsi="Bell MT" w:cs="Arial"/>
                      <w:b/>
                    </w:rPr>
                    <w:t>3,105.49</w:t>
                  </w:r>
                </w:p>
                <w:p w:rsidR="00652774" w:rsidRPr="00C56006" w:rsidRDefault="00460A85" w:rsidP="00A7787C">
                  <w:pPr>
                    <w:tabs>
                      <w:tab w:val="left" w:pos="900"/>
                    </w:tabs>
                    <w:jc w:val="center"/>
                    <w:rPr>
                      <w:rFonts w:ascii="Bell MT" w:hAnsi="Bell MT" w:cs="Arial"/>
                      <w:b/>
                    </w:rPr>
                  </w:pPr>
                  <w:r w:rsidRPr="00C56006">
                    <w:rPr>
                      <w:rFonts w:ascii="Bell MT" w:hAnsi="Bell MT" w:cs="Arial"/>
                      <w:b/>
                    </w:rPr>
                    <w:t>Weekly Electronic</w:t>
                  </w:r>
                  <w:r w:rsidR="005378D7" w:rsidRPr="00C56006">
                    <w:rPr>
                      <w:rFonts w:ascii="Bell MT" w:hAnsi="Bell MT" w:cs="Arial"/>
                      <w:b/>
                    </w:rPr>
                    <w:t xml:space="preserve"> Donations:  $</w:t>
                  </w:r>
                  <w:r w:rsidR="002066EB" w:rsidRPr="00C56006">
                    <w:rPr>
                      <w:rFonts w:ascii="Bell MT" w:hAnsi="Bell MT" w:cs="Arial"/>
                      <w:b/>
                    </w:rPr>
                    <w:t>1,</w:t>
                  </w:r>
                  <w:r w:rsidR="00617E32" w:rsidRPr="00C56006">
                    <w:rPr>
                      <w:rFonts w:ascii="Bell MT" w:hAnsi="Bell MT" w:cs="Arial"/>
                      <w:b/>
                    </w:rPr>
                    <w:t>0</w:t>
                  </w:r>
                  <w:r w:rsidR="002066EB" w:rsidRPr="00C56006">
                    <w:rPr>
                      <w:rFonts w:ascii="Bell MT" w:hAnsi="Bell MT" w:cs="Arial"/>
                      <w:b/>
                    </w:rPr>
                    <w:t>00.00</w:t>
                  </w:r>
                </w:p>
                <w:p w:rsidR="00661DEB" w:rsidRPr="00C56006" w:rsidRDefault="0021690C" w:rsidP="00A7787C">
                  <w:pPr>
                    <w:tabs>
                      <w:tab w:val="left" w:pos="900"/>
                    </w:tabs>
                    <w:jc w:val="center"/>
                    <w:rPr>
                      <w:rFonts w:ascii="Bell MT" w:hAnsi="Bell MT" w:cs="Arial"/>
                      <w:b/>
                    </w:rPr>
                  </w:pPr>
                  <w:r w:rsidRPr="00C56006">
                    <w:rPr>
                      <w:rFonts w:ascii="Bell MT" w:hAnsi="Bell MT" w:cs="Arial"/>
                      <w:b/>
                    </w:rPr>
                    <w:t xml:space="preserve">Second </w:t>
                  </w:r>
                  <w:r w:rsidR="0005146E" w:rsidRPr="00C56006">
                    <w:rPr>
                      <w:rFonts w:ascii="Bell MT" w:hAnsi="Bell MT" w:cs="Arial"/>
                      <w:b/>
                    </w:rPr>
                    <w:t>Collection:  $</w:t>
                  </w:r>
                  <w:r w:rsidR="008143C8">
                    <w:rPr>
                      <w:rFonts w:ascii="Bell MT" w:hAnsi="Bell MT" w:cs="Arial"/>
                      <w:b/>
                    </w:rPr>
                    <w:t>564.86</w:t>
                  </w:r>
                </w:p>
                <w:p w:rsidR="00090CF7" w:rsidRPr="00C56006" w:rsidRDefault="007F2CB4" w:rsidP="00E7369A">
                  <w:pPr>
                    <w:tabs>
                      <w:tab w:val="left" w:pos="900"/>
                    </w:tabs>
                    <w:jc w:val="center"/>
                    <w:rPr>
                      <w:rFonts w:ascii="Bell MT" w:hAnsi="Bell MT" w:cs="Arial"/>
                      <w:b/>
                    </w:rPr>
                  </w:pPr>
                  <w:r>
                    <w:rPr>
                      <w:rFonts w:ascii="Bell MT" w:hAnsi="Bell MT" w:cs="Arial"/>
                      <w:b/>
                    </w:rPr>
                    <w:t>Building:  $</w:t>
                  </w:r>
                  <w:r w:rsidR="008143C8">
                    <w:rPr>
                      <w:rFonts w:ascii="Bell MT" w:hAnsi="Bell MT" w:cs="Arial"/>
                      <w:b/>
                    </w:rPr>
                    <w:t>150.00</w:t>
                  </w:r>
                </w:p>
                <w:p w:rsidR="00460A85" w:rsidRPr="00C56006" w:rsidRDefault="00460A85" w:rsidP="00D63866">
                  <w:pPr>
                    <w:tabs>
                      <w:tab w:val="left" w:pos="900"/>
                    </w:tabs>
                    <w:jc w:val="center"/>
                    <w:rPr>
                      <w:rFonts w:ascii="Bell MT" w:hAnsi="Bell MT" w:cs="Arial"/>
                      <w:b/>
                    </w:rPr>
                  </w:pPr>
                  <w:r w:rsidRPr="00C56006">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p w:rsidR="0000372D" w:rsidRPr="0000372D" w:rsidRDefault="0000372D" w:rsidP="0000372D"/>
    <w:p w:rsidR="0000372D" w:rsidRDefault="00B541FA"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00372D" w:rsidP="0000372D"/>
    <w:p w:rsidR="0000372D" w:rsidRDefault="0000372D" w:rsidP="0000372D"/>
    <w:p w:rsidR="00F65989" w:rsidRDefault="00F65989" w:rsidP="0000372D">
      <w:pPr>
        <w:jc w:val="center"/>
      </w:pPr>
    </w:p>
    <w:p w:rsidR="00F65989" w:rsidRPr="00F65989" w:rsidRDefault="00F65989" w:rsidP="00F65989"/>
    <w:p w:rsidR="00F65989" w:rsidRPr="00F65989" w:rsidRDefault="00F65989" w:rsidP="00F65989"/>
    <w:p w:rsidR="00F65989" w:rsidRPr="00F65989" w:rsidRDefault="00F65989" w:rsidP="00F65989"/>
    <w:p w:rsidR="00F65989" w:rsidRDefault="00F65989" w:rsidP="00F65989"/>
    <w:p w:rsidR="00670D3F" w:rsidRPr="00F65989" w:rsidRDefault="00B541FA" w:rsidP="00F65989">
      <w:pPr>
        <w:jc w:val="center"/>
      </w:pPr>
      <w:r>
        <w:rPr>
          <w:noProof/>
        </w:rPr>
        <w:pict>
          <v:shape id="_x0000_s912523" type="#_x0000_t202" style="position:absolute;left:0;text-align:left;margin-left:288.75pt;margin-top:7.35pt;width:262.15pt;height:94.5pt;z-index:252073984" fillcolor="silver" strokeweight="2.25pt">
            <v:fill color2="#f8f8f8" rotate="t" focus="100%" type="gradient"/>
            <v:textbox style="mso-next-textbox:#_x0000_s912523" inset="1.44pt,1.44pt,1.44pt,1.44pt">
              <w:txbxContent>
                <w:p w:rsidR="00596D4C" w:rsidRPr="002437D0" w:rsidRDefault="00B541FA" w:rsidP="00EE14A0">
                  <w:pPr>
                    <w:jc w:val="center"/>
                    <w:rPr>
                      <w:rFonts w:ascii="Old English Text MT" w:hAnsi="Old English Text MT" w:cs="Old English Text MT"/>
                      <w:b/>
                      <w:bCs/>
                    </w:rPr>
                  </w:pPr>
                  <w:r w:rsidRPr="002437D0">
                    <w:fldChar w:fldCharType="begin"/>
                  </w:r>
                  <w:r w:rsidR="00596D4C" w:rsidRPr="002437D0">
                    <w:instrText xml:space="preserve"> SEQ CHAPTER \h \r 1</w:instrText>
                  </w:r>
                  <w:r w:rsidRPr="002437D0">
                    <w:fldChar w:fldCharType="end"/>
                  </w:r>
                  <w:r w:rsidR="00596D4C" w:rsidRPr="002437D0">
                    <w:rPr>
                      <w:rFonts w:ascii="Old English Text MT" w:hAnsi="Old English Text MT" w:cs="Old English Text MT"/>
                      <w:b/>
                      <w:bCs/>
                    </w:rPr>
                    <w:t>Saint Patrick Catholic Church</w:t>
                  </w:r>
                </w:p>
                <w:p w:rsidR="00596D4C" w:rsidRPr="001249FA" w:rsidRDefault="00596D4C" w:rsidP="00EE14A0">
                  <w:pPr>
                    <w:jc w:val="center"/>
                    <w:rPr>
                      <w:bCs/>
                      <w:sz w:val="22"/>
                      <w:szCs w:val="22"/>
                    </w:rPr>
                  </w:pPr>
                  <w:r w:rsidRPr="001249FA">
                    <w:rPr>
                      <w:bCs/>
                      <w:sz w:val="22"/>
                      <w:szCs w:val="22"/>
                    </w:rPr>
                    <w:t>THIRD AND OHIO         POST OFFICE BOX 151</w:t>
                  </w:r>
                </w:p>
                <w:p w:rsidR="00596D4C" w:rsidRPr="002437D0" w:rsidRDefault="00596D4C" w:rsidP="00EE14A0">
                  <w:pPr>
                    <w:jc w:val="center"/>
                    <w:rPr>
                      <w:rFonts w:ascii="Old English Text MT" w:hAnsi="Old English Text MT" w:cs="Old English Text MT"/>
                      <w:bCs/>
                    </w:rPr>
                  </w:pPr>
                  <w:r w:rsidRPr="002437D0">
                    <w:rPr>
                      <w:rFonts w:ascii="Old English Text MT" w:hAnsi="Old English Text MT" w:cs="Old English Text MT"/>
                      <w:bCs/>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Pr="002437D0" w:rsidRDefault="00596D4C" w:rsidP="00045C9B">
                  <w:pPr>
                    <w:jc w:val="center"/>
                    <w:rPr>
                      <w:b/>
                      <w:bCs/>
                      <w:sz w:val="28"/>
                      <w:szCs w:val="28"/>
                      <w:u w:val="single"/>
                    </w:rPr>
                  </w:pPr>
                  <w:r w:rsidRPr="002437D0">
                    <w:rPr>
                      <w:b/>
                      <w:bCs/>
                      <w:sz w:val="28"/>
                      <w:szCs w:val="28"/>
                      <w:u w:val="single"/>
                    </w:rPr>
                    <w:t>Collections:</w:t>
                  </w:r>
                </w:p>
                <w:p w:rsidR="00C515A6" w:rsidRDefault="00A9435F" w:rsidP="00D76F14">
                  <w:pPr>
                    <w:jc w:val="center"/>
                    <w:rPr>
                      <w:b/>
                      <w:bCs/>
                      <w:sz w:val="28"/>
                      <w:szCs w:val="28"/>
                    </w:rPr>
                  </w:pPr>
                  <w:r>
                    <w:rPr>
                      <w:b/>
                      <w:bCs/>
                      <w:sz w:val="28"/>
                      <w:szCs w:val="28"/>
                    </w:rPr>
                    <w:t xml:space="preserve">April </w:t>
                  </w:r>
                  <w:r w:rsidR="00D76F14">
                    <w:rPr>
                      <w:b/>
                      <w:bCs/>
                      <w:sz w:val="28"/>
                      <w:szCs w:val="28"/>
                    </w:rPr>
                    <w:t>16</w:t>
                  </w:r>
                  <w:r w:rsidR="001249FA">
                    <w:rPr>
                      <w:b/>
                      <w:bCs/>
                      <w:sz w:val="28"/>
                      <w:szCs w:val="28"/>
                    </w:rPr>
                    <w:t xml:space="preserve">:  Operating: </w:t>
                  </w:r>
                  <w:r w:rsidR="0005146E">
                    <w:rPr>
                      <w:b/>
                      <w:bCs/>
                      <w:sz w:val="28"/>
                      <w:szCs w:val="28"/>
                    </w:rPr>
                    <w:t>$</w:t>
                  </w:r>
                  <w:r w:rsidR="00D76F14">
                    <w:rPr>
                      <w:b/>
                      <w:bCs/>
                      <w:sz w:val="28"/>
                      <w:szCs w:val="28"/>
                    </w:rPr>
                    <w:t>673.25</w:t>
                  </w:r>
                </w:p>
                <w:p w:rsidR="00216745" w:rsidRPr="002437D0" w:rsidRDefault="00216745" w:rsidP="00E7369A">
                  <w:pPr>
                    <w:jc w:val="center"/>
                    <w:rPr>
                      <w:b/>
                      <w:bCs/>
                      <w:sz w:val="28"/>
                      <w:szCs w:val="28"/>
                    </w:rPr>
                  </w:pP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p>
    <w:sectPr w:rsidR="00670D3F" w:rsidRPr="00F6598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D7D" w:rsidRDefault="001D2D7D" w:rsidP="00557E45">
      <w:r>
        <w:separator/>
      </w:r>
    </w:p>
  </w:endnote>
  <w:endnote w:type="continuationSeparator" w:id="0">
    <w:p w:rsidR="001D2D7D" w:rsidRDefault="001D2D7D"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Mongolian Baiti">
    <w:panose1 w:val="03000500000000000000"/>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D7D" w:rsidRDefault="001D2D7D" w:rsidP="00557E45">
      <w:r>
        <w:separator/>
      </w:r>
    </w:p>
  </w:footnote>
  <w:footnote w:type="continuationSeparator" w:id="0">
    <w:p w:rsidR="001D2D7D" w:rsidRDefault="001D2D7D"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6321"/>
    <w:rsid w:val="00026676"/>
    <w:rsid w:val="00026744"/>
    <w:rsid w:val="000267DF"/>
    <w:rsid w:val="00026BB5"/>
    <w:rsid w:val="00026DA8"/>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C8B"/>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6D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C08"/>
    <w:rsid w:val="00124F4D"/>
    <w:rsid w:val="00124F6A"/>
    <w:rsid w:val="0012510A"/>
    <w:rsid w:val="00125126"/>
    <w:rsid w:val="00125295"/>
    <w:rsid w:val="001252F7"/>
    <w:rsid w:val="0012582A"/>
    <w:rsid w:val="00125848"/>
    <w:rsid w:val="00125EB3"/>
    <w:rsid w:val="00126092"/>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53"/>
    <w:rsid w:val="00174078"/>
    <w:rsid w:val="00174302"/>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2D7D"/>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4D"/>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6E1"/>
    <w:rsid w:val="00200C98"/>
    <w:rsid w:val="00200DF7"/>
    <w:rsid w:val="002010C5"/>
    <w:rsid w:val="0020111D"/>
    <w:rsid w:val="00201125"/>
    <w:rsid w:val="0020124B"/>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71"/>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D40"/>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C6B"/>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8D"/>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291"/>
    <w:rsid w:val="002E24C8"/>
    <w:rsid w:val="002E24E3"/>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7A0"/>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1CC"/>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C7"/>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42"/>
    <w:rsid w:val="003743E8"/>
    <w:rsid w:val="0037475A"/>
    <w:rsid w:val="003747C4"/>
    <w:rsid w:val="00374A5F"/>
    <w:rsid w:val="00374EBE"/>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C8D"/>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0EF1"/>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61D"/>
    <w:rsid w:val="0049385A"/>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D1B"/>
    <w:rsid w:val="00495E46"/>
    <w:rsid w:val="00496104"/>
    <w:rsid w:val="00496417"/>
    <w:rsid w:val="00496540"/>
    <w:rsid w:val="0049658B"/>
    <w:rsid w:val="004965DB"/>
    <w:rsid w:val="00496724"/>
    <w:rsid w:val="00496D54"/>
    <w:rsid w:val="00496E63"/>
    <w:rsid w:val="00497039"/>
    <w:rsid w:val="0049733A"/>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6A"/>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5E86"/>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C8"/>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8A"/>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66"/>
    <w:rsid w:val="005A58F9"/>
    <w:rsid w:val="005A5962"/>
    <w:rsid w:val="005A5A60"/>
    <w:rsid w:val="005A6058"/>
    <w:rsid w:val="005A61EA"/>
    <w:rsid w:val="005A66E7"/>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D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1E8C"/>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4A"/>
    <w:rsid w:val="00751EE9"/>
    <w:rsid w:val="00751F1E"/>
    <w:rsid w:val="00752016"/>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898"/>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DF2"/>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53"/>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C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500A"/>
    <w:rsid w:val="0093505D"/>
    <w:rsid w:val="00935084"/>
    <w:rsid w:val="0093512C"/>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7D3"/>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391"/>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B93"/>
    <w:rsid w:val="00AA7E67"/>
    <w:rsid w:val="00AB020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DEC"/>
    <w:rsid w:val="00AB7E60"/>
    <w:rsid w:val="00AB7F19"/>
    <w:rsid w:val="00AC037F"/>
    <w:rsid w:val="00AC03A7"/>
    <w:rsid w:val="00AC0726"/>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D8F"/>
    <w:rsid w:val="00C51DC8"/>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5A"/>
    <w:rsid w:val="00C8027A"/>
    <w:rsid w:val="00C8027D"/>
    <w:rsid w:val="00C8029D"/>
    <w:rsid w:val="00C803D9"/>
    <w:rsid w:val="00C80444"/>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5E8"/>
    <w:rsid w:val="00C846EF"/>
    <w:rsid w:val="00C8487B"/>
    <w:rsid w:val="00C848B1"/>
    <w:rsid w:val="00C84AE4"/>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87EFE"/>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D7F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02"/>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14"/>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133"/>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D85"/>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29B"/>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27"/>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F"/>
    <w:rsid w:val="00E773D3"/>
    <w:rsid w:val="00E7741F"/>
    <w:rsid w:val="00E774A2"/>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A34"/>
    <w:rsid w:val="00F04B39"/>
    <w:rsid w:val="00F04BCF"/>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BC0"/>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84"/>
    <w:rsid w:val="00F571E3"/>
    <w:rsid w:val="00F57360"/>
    <w:rsid w:val="00F573FB"/>
    <w:rsid w:val="00F574CB"/>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0D"/>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4914"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hokc.weshareonline.org/ws/opportunitie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134</Words>
  <Characters>767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12</cp:revision>
  <cp:lastPrinted>2017-04-21T22:00:00Z</cp:lastPrinted>
  <dcterms:created xsi:type="dcterms:W3CDTF">2017-04-19T22:31:00Z</dcterms:created>
  <dcterms:modified xsi:type="dcterms:W3CDTF">2017-04-21T22:01:00Z</dcterms:modified>
</cp:coreProperties>
</file>