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F40BA8">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807B71"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w:t>
                  </w:r>
                  <w:r w:rsidR="00C630C4">
                    <w:rPr>
                      <w:rFonts w:ascii="Matura MT Script Capitals" w:hAnsi="Matura MT Script Capitals" w:cs="Castellar"/>
                      <w:bCs/>
                      <w:color w:val="000000"/>
                      <w:kern w:val="32"/>
                      <w:sz w:val="36"/>
                      <w:szCs w:val="36"/>
                    </w:rPr>
                    <w:t>if</w:t>
                  </w:r>
                  <w:r>
                    <w:rPr>
                      <w:rFonts w:ascii="Matura MT Script Capitals" w:hAnsi="Matura MT Script Capitals" w:cs="Castellar"/>
                      <w:bCs/>
                      <w:color w:val="000000"/>
                      <w:kern w:val="32"/>
                      <w:sz w:val="36"/>
                      <w:szCs w:val="36"/>
                    </w:rPr>
                    <w:t>th</w:t>
                  </w:r>
                  <w:r w:rsidR="0021690C">
                    <w:rPr>
                      <w:rFonts w:ascii="Matura MT Script Capitals" w:hAnsi="Matura MT Script Capitals" w:cs="Castellar"/>
                      <w:bCs/>
                      <w:color w:val="000000"/>
                      <w:kern w:val="32"/>
                      <w:sz w:val="36"/>
                      <w:szCs w:val="36"/>
                    </w:rPr>
                    <w:t xml:space="preserve"> </w:t>
                  </w:r>
                  <w:r w:rsidR="006C6792">
                    <w:rPr>
                      <w:rFonts w:ascii="Matura MT Script Capitals" w:hAnsi="Matura MT Script Capitals" w:cs="Castellar"/>
                      <w:bCs/>
                      <w:color w:val="000000"/>
                      <w:kern w:val="32"/>
                      <w:sz w:val="36"/>
                      <w:szCs w:val="36"/>
                    </w:rPr>
                    <w:t>Sunday of Lent</w:t>
                  </w:r>
                </w:p>
                <w:p w:rsidR="008635F7" w:rsidRPr="007A69C9" w:rsidRDefault="00C630C4"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April 2</w:t>
                  </w:r>
                  <w:r w:rsidR="005D20A7" w:rsidRPr="007A69C9">
                    <w:rPr>
                      <w:rFonts w:ascii="Matura MT Script Capitals" w:hAnsi="Matura MT Script Capitals" w:cs="Castellar"/>
                      <w:bCs/>
                      <w:color w:val="000000"/>
                      <w:kern w:val="32"/>
                      <w:sz w:val="36"/>
                      <w:szCs w:val="36"/>
                    </w:rPr>
                    <w:t xml:space="preserve">, </w:t>
                  </w:r>
                  <w:r w:rsidR="00D57B99">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F40BA8">
      <w:r>
        <w:rPr>
          <w:noProof/>
          <w:lang w:eastAsia="zh-TW"/>
        </w:rPr>
        <w:pict>
          <v:shape id="_x0000_s912906" type="#_x0000_t202" style="position:absolute;margin-left:284.6pt;margin-top:12.9pt;width:262.15pt;height:159.7pt;z-index:252257280;mso-width-relative:margin;mso-height-relative:margin" strokeweight="1pt">
            <v:stroke dashstyle="dashDot"/>
            <v:textbox>
              <w:txbxContent>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175986" w:rsidRDefault="00175986" w:rsidP="005515DE">
                  <w:pPr>
                    <w:jc w:val="center"/>
                    <w:rPr>
                      <w:rFonts w:ascii="Rockwell" w:hAnsi="Rockwell"/>
                      <w:sz w:val="32"/>
                      <w:szCs w:val="32"/>
                    </w:rPr>
                  </w:pPr>
                </w:p>
                <w:p w:rsidR="005515DE" w:rsidRPr="00637C60" w:rsidRDefault="005515DE" w:rsidP="005515DE">
                  <w:pPr>
                    <w:jc w:val="center"/>
                    <w:rPr>
                      <w:rFonts w:ascii="Rockwell" w:hAnsi="Rockwell"/>
                      <w:sz w:val="28"/>
                      <w:szCs w:val="28"/>
                    </w:rPr>
                  </w:pPr>
                  <w:r w:rsidRPr="00637C60">
                    <w:rPr>
                      <w:rFonts w:ascii="Rockwell" w:hAnsi="Rockwell"/>
                      <w:sz w:val="28"/>
                      <w:szCs w:val="28"/>
                    </w:rPr>
                    <w:t>Assumption Parish</w:t>
                  </w:r>
                </w:p>
                <w:p w:rsidR="00026DA8" w:rsidRPr="00637C60" w:rsidRDefault="005515DE" w:rsidP="005515DE">
                  <w:pPr>
                    <w:jc w:val="center"/>
                    <w:rPr>
                      <w:rFonts w:ascii="Rockwell" w:hAnsi="Rockwell"/>
                      <w:sz w:val="28"/>
                      <w:szCs w:val="28"/>
                    </w:rPr>
                  </w:pPr>
                  <w:r w:rsidRPr="00637C60">
                    <w:rPr>
                      <w:rFonts w:ascii="Rockwell" w:hAnsi="Rockwell"/>
                      <w:sz w:val="28"/>
                      <w:szCs w:val="28"/>
                    </w:rPr>
                    <w:t>Holy Thursday, April 13, 7 p.m.</w:t>
                  </w:r>
                </w:p>
                <w:p w:rsidR="005515DE" w:rsidRPr="00637C60" w:rsidRDefault="005515DE" w:rsidP="005515DE">
                  <w:pPr>
                    <w:jc w:val="center"/>
                    <w:rPr>
                      <w:rFonts w:ascii="Rockwell" w:hAnsi="Rockwell"/>
                      <w:sz w:val="28"/>
                      <w:szCs w:val="28"/>
                    </w:rPr>
                  </w:pPr>
                  <w:r w:rsidRPr="00637C60">
                    <w:rPr>
                      <w:rFonts w:ascii="Rockwell" w:hAnsi="Rockwell"/>
                      <w:sz w:val="28"/>
                      <w:szCs w:val="28"/>
                    </w:rPr>
                    <w:t>Good Friday, April 14, 7 p.m.</w:t>
                  </w:r>
                </w:p>
                <w:p w:rsidR="005515DE" w:rsidRPr="00637C60" w:rsidRDefault="005515DE" w:rsidP="005515DE">
                  <w:pPr>
                    <w:jc w:val="center"/>
                    <w:rPr>
                      <w:rFonts w:ascii="Rockwell" w:hAnsi="Rockwell"/>
                      <w:sz w:val="28"/>
                      <w:szCs w:val="28"/>
                    </w:rPr>
                  </w:pPr>
                  <w:r w:rsidRPr="00637C60">
                    <w:rPr>
                      <w:rFonts w:ascii="Rockwell" w:hAnsi="Rockwell"/>
                      <w:sz w:val="28"/>
                      <w:szCs w:val="28"/>
                    </w:rPr>
                    <w:t>Holy Saturday, April 15, 7 p.m.</w:t>
                  </w:r>
                </w:p>
              </w:txbxContent>
            </v:textbox>
          </v:shape>
        </w:pict>
      </w:r>
      <w:r w:rsidRPr="00F40BA8">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C515A6">
      <w:r>
        <w:rPr>
          <w:noProof/>
        </w:rPr>
        <w:drawing>
          <wp:anchor distT="0" distB="0" distL="114300" distR="114300" simplePos="0" relativeHeight="252263424" behindDoc="0" locked="0" layoutInCell="1" allowOverlap="1">
            <wp:simplePos x="0" y="0"/>
            <wp:positionH relativeFrom="column">
              <wp:posOffset>4697730</wp:posOffset>
            </wp:positionH>
            <wp:positionV relativeFrom="paragraph">
              <wp:posOffset>55245</wp:posOffset>
            </wp:positionV>
            <wp:extent cx="1350645" cy="904875"/>
            <wp:effectExtent l="19050" t="0" r="1905" b="0"/>
            <wp:wrapNone/>
            <wp:docPr id="14" name="Picture 13" descr="holy week schedu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y week schedule.jpg"/>
                    <pic:cNvPicPr/>
                  </pic:nvPicPr>
                  <pic:blipFill>
                    <a:blip r:embed="rId7" cstate="print"/>
                    <a:stretch>
                      <a:fillRect/>
                    </a:stretch>
                  </pic:blipFill>
                  <pic:spPr>
                    <a:xfrm>
                      <a:off x="0" y="0"/>
                      <a:ext cx="1350645" cy="904875"/>
                    </a:xfrm>
                    <a:prstGeom prst="rect">
                      <a:avLst/>
                    </a:prstGeom>
                  </pic:spPr>
                </pic:pic>
              </a:graphicData>
            </a:graphic>
          </wp:anchor>
        </w:drawing>
      </w:r>
    </w:p>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C630C4"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30C4" w:rsidRPr="00177B66" w:rsidRDefault="00C630C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630C4" w:rsidRPr="00177B66" w:rsidRDefault="00C630C4" w:rsidP="006110D4">
            <w:pPr>
              <w:rPr>
                <w:rFonts w:ascii="Calibri" w:eastAsia="Times New Roman" w:hAnsi="Calibri"/>
                <w:b/>
                <w:color w:val="000000"/>
                <w:sz w:val="20"/>
                <w:szCs w:val="20"/>
              </w:rPr>
            </w:pPr>
            <w:r>
              <w:rPr>
                <w:rFonts w:ascii="Calibri" w:eastAsia="Times New Roman" w:hAnsi="Calibri"/>
                <w:b/>
                <w:color w:val="000000"/>
                <w:sz w:val="20"/>
                <w:szCs w:val="20"/>
              </w:rPr>
              <w:t>Apr 1</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630C4" w:rsidRPr="00CA58F6" w:rsidRDefault="00C630C4"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256D05">
            <w:pPr>
              <w:rPr>
                <w:rFonts w:ascii="Calibri" w:eastAsia="Times New Roman" w:hAnsi="Calibri"/>
                <w:color w:val="000000"/>
                <w:sz w:val="20"/>
                <w:szCs w:val="20"/>
              </w:rPr>
            </w:pPr>
            <w:r>
              <w:rPr>
                <w:rFonts w:ascii="Calibri" w:eastAsia="Times New Roman" w:hAnsi="Calibri"/>
                <w:color w:val="000000"/>
                <w:sz w:val="20"/>
                <w:szCs w:val="20"/>
              </w:rPr>
              <w:t xml:space="preserve">(+) Jo Ann Hebert </w:t>
            </w:r>
          </w:p>
          <w:p w:rsidR="00C630C4" w:rsidRPr="00DE43B6" w:rsidRDefault="00C630C4" w:rsidP="00256D05">
            <w:pPr>
              <w:rPr>
                <w:rFonts w:ascii="Calibri" w:eastAsia="Times New Roman" w:hAnsi="Calibri"/>
                <w:color w:val="000000"/>
                <w:sz w:val="20"/>
                <w:szCs w:val="20"/>
              </w:rPr>
            </w:pPr>
            <w:r>
              <w:rPr>
                <w:rFonts w:ascii="Calibri" w:eastAsia="Times New Roman" w:hAnsi="Calibri"/>
                <w:color w:val="000000"/>
                <w:sz w:val="20"/>
                <w:szCs w:val="20"/>
              </w:rPr>
              <w:t xml:space="preserve">By Patty &amp; Greg </w:t>
            </w:r>
            <w:proofErr w:type="spellStart"/>
            <w:r>
              <w:rPr>
                <w:rFonts w:ascii="Calibri" w:eastAsia="Times New Roman" w:hAnsi="Calibri"/>
                <w:color w:val="000000"/>
                <w:sz w:val="20"/>
                <w:szCs w:val="20"/>
              </w:rPr>
              <w:t>Winegardner</w:t>
            </w:r>
            <w:proofErr w:type="spellEnd"/>
          </w:p>
        </w:tc>
      </w:tr>
      <w:tr w:rsidR="00C630C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30C4" w:rsidRPr="00177B66" w:rsidRDefault="00C630C4"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30C4" w:rsidRDefault="00C630C4"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752D94">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C630C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30C4" w:rsidRPr="00177B66" w:rsidRDefault="00C630C4"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C630C4" w:rsidRPr="00177B66" w:rsidRDefault="00C630C4" w:rsidP="00FC3254">
            <w:pPr>
              <w:rPr>
                <w:rFonts w:ascii="Calibri" w:eastAsia="Times New Roman" w:hAnsi="Calibri"/>
                <w:b/>
                <w:color w:val="000000"/>
                <w:sz w:val="20"/>
                <w:szCs w:val="20"/>
              </w:rPr>
            </w:pPr>
            <w:r>
              <w:rPr>
                <w:rFonts w:ascii="Calibri" w:eastAsia="Times New Roman" w:hAnsi="Calibri"/>
                <w:b/>
                <w:color w:val="000000"/>
                <w:sz w:val="20"/>
                <w:szCs w:val="20"/>
              </w:rPr>
              <w:t>Apr 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5B7E1F" w:rsidRDefault="00C630C4" w:rsidP="00053AEC">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C630C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30C4" w:rsidRPr="00177B66" w:rsidRDefault="00C630C4"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C630C4" w:rsidRDefault="00C630C4"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CC57A6" w:rsidRDefault="00C630C4" w:rsidP="000655FD">
            <w:pPr>
              <w:rPr>
                <w:rFonts w:ascii="Calibri" w:eastAsia="Times New Roman" w:hAnsi="Calibri"/>
                <w:color w:val="000000"/>
                <w:sz w:val="20"/>
                <w:szCs w:val="20"/>
              </w:rPr>
            </w:pPr>
          </w:p>
        </w:tc>
      </w:tr>
      <w:tr w:rsidR="00C630C4"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30C4" w:rsidRDefault="00C630C4"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30C4" w:rsidRDefault="00C630C4"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D43FD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0655FD">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C630C4" w:rsidRDefault="00C630C4" w:rsidP="000655FD">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c>
          <w:tcPr>
            <w:tcW w:w="352" w:type="dxa"/>
          </w:tcPr>
          <w:p w:rsidR="00C630C4" w:rsidRPr="007F3686" w:rsidRDefault="00C630C4"/>
        </w:tc>
      </w:tr>
      <w:tr w:rsidR="00C630C4" w:rsidRPr="007F3686" w:rsidTr="008106C4">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30C4" w:rsidRDefault="00C630C4"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30C4" w:rsidRDefault="00C630C4"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CC57A6" w:rsidRDefault="00C630C4" w:rsidP="00053AEC">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C630C4" w:rsidRPr="007F3686" w:rsidRDefault="00C630C4"/>
        </w:tc>
      </w:tr>
      <w:tr w:rsidR="00C630C4"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30C4" w:rsidRPr="00177B66" w:rsidRDefault="00C630C4"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30C4" w:rsidRDefault="00C630C4" w:rsidP="00C630C4">
            <w:pPr>
              <w:rPr>
                <w:rFonts w:ascii="Calibri" w:eastAsia="Times New Roman" w:hAnsi="Calibri"/>
                <w:b/>
                <w:color w:val="000000"/>
                <w:sz w:val="20"/>
                <w:szCs w:val="20"/>
              </w:rPr>
            </w:pPr>
            <w:r>
              <w:rPr>
                <w:rFonts w:ascii="Calibri" w:eastAsia="Times New Roman" w:hAnsi="Calibri"/>
                <w:b/>
                <w:color w:val="000000"/>
                <w:sz w:val="20"/>
                <w:szCs w:val="20"/>
              </w:rPr>
              <w:t>Apr 3</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Pr="003535C8" w:rsidRDefault="00C630C4"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8106C4">
            <w:pPr>
              <w:rPr>
                <w:rFonts w:ascii="Calibri" w:eastAsia="Times New Roman" w:hAnsi="Calibri"/>
                <w:color w:val="000000"/>
                <w:sz w:val="20"/>
                <w:szCs w:val="20"/>
              </w:rPr>
            </w:pPr>
            <w:r>
              <w:rPr>
                <w:rFonts w:ascii="Calibri" w:eastAsia="Times New Roman" w:hAnsi="Calibri"/>
                <w:color w:val="000000"/>
                <w:sz w:val="20"/>
                <w:szCs w:val="20"/>
              </w:rPr>
              <w:t>(+)Jo Ann Hebert</w:t>
            </w:r>
          </w:p>
          <w:p w:rsidR="00C630C4" w:rsidRPr="00D57B99" w:rsidRDefault="00C630C4" w:rsidP="008106C4">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C630C4"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Pr="00177B66" w:rsidRDefault="00C630C4"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C630C4">
            <w:pPr>
              <w:rPr>
                <w:rFonts w:ascii="Calibri" w:eastAsia="Times New Roman" w:hAnsi="Calibri"/>
                <w:b/>
                <w:color w:val="000000"/>
                <w:sz w:val="20"/>
                <w:szCs w:val="20"/>
              </w:rPr>
            </w:pPr>
            <w:r>
              <w:rPr>
                <w:rFonts w:ascii="Calibri" w:eastAsia="Times New Roman" w:hAnsi="Calibri"/>
                <w:b/>
                <w:color w:val="000000"/>
                <w:sz w:val="20"/>
                <w:szCs w:val="20"/>
              </w:rPr>
              <w:t>Apr 4</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770CD8">
            <w:pPr>
              <w:rPr>
                <w:rFonts w:ascii="Calibri" w:eastAsia="Times New Roman" w:hAnsi="Calibri"/>
                <w:color w:val="000000"/>
                <w:sz w:val="20"/>
                <w:szCs w:val="20"/>
              </w:rPr>
            </w:pPr>
            <w:r>
              <w:rPr>
                <w:rFonts w:ascii="Calibri" w:eastAsia="Times New Roman" w:hAnsi="Calibri"/>
                <w:color w:val="000000"/>
                <w:sz w:val="20"/>
                <w:szCs w:val="20"/>
              </w:rPr>
              <w:t>(+) Jo Ann Hebert</w:t>
            </w:r>
          </w:p>
          <w:p w:rsidR="00C630C4" w:rsidRPr="00FC3254" w:rsidRDefault="000610EB" w:rsidP="00770CD8">
            <w:pPr>
              <w:rPr>
                <w:rFonts w:ascii="Calibri" w:eastAsia="Times New Roman" w:hAnsi="Calibri"/>
                <w:color w:val="000000"/>
                <w:sz w:val="20"/>
                <w:szCs w:val="20"/>
              </w:rPr>
            </w:pPr>
            <w:r w:rsidRPr="00F40BA8">
              <w:rPr>
                <w:noProof/>
                <w:lang w:eastAsia="zh-TW"/>
              </w:rPr>
              <w:pict>
                <v:shape id="_x0000_s912976" type="#_x0000_t202" style="position:absolute;margin-left:166.7pt;margin-top:6.95pt;width:261.95pt;height:180pt;z-index:252291072;mso-width-relative:margin;mso-height-relative:margin">
                  <v:textbox>
                    <w:txbxContent>
                      <w:p w:rsidR="00B51BA2" w:rsidRDefault="00B51BA2" w:rsidP="00B51BA2">
                        <w:pPr>
                          <w:jc w:val="center"/>
                          <w:rPr>
                            <w:rFonts w:ascii="Algerian" w:hAnsi="Algerian"/>
                            <w:sz w:val="36"/>
                            <w:szCs w:val="36"/>
                          </w:rPr>
                        </w:pPr>
                        <w:r w:rsidRPr="00B51BA2">
                          <w:rPr>
                            <w:rFonts w:ascii="Algerian" w:hAnsi="Algerian"/>
                            <w:sz w:val="36"/>
                            <w:szCs w:val="36"/>
                          </w:rPr>
                          <w:t xml:space="preserve">Our Easter </w:t>
                        </w:r>
                      </w:p>
                      <w:p w:rsidR="00B51BA2" w:rsidRPr="00B51BA2" w:rsidRDefault="00B51BA2" w:rsidP="00B51BA2">
                        <w:pPr>
                          <w:jc w:val="center"/>
                          <w:rPr>
                            <w:rFonts w:ascii="Algerian" w:hAnsi="Algerian"/>
                            <w:sz w:val="36"/>
                            <w:szCs w:val="36"/>
                          </w:rPr>
                        </w:pPr>
                        <w:r w:rsidRPr="00B51BA2">
                          <w:rPr>
                            <w:rFonts w:ascii="Algerian" w:hAnsi="Algerian"/>
                            <w:sz w:val="36"/>
                            <w:szCs w:val="36"/>
                          </w:rPr>
                          <w:t>Sunday Schedule</w:t>
                        </w:r>
                      </w:p>
                      <w:p w:rsidR="00B51BA2" w:rsidRPr="00B51BA2" w:rsidRDefault="00B51BA2" w:rsidP="00B51BA2">
                        <w:pPr>
                          <w:jc w:val="center"/>
                          <w:rPr>
                            <w:rFonts w:ascii="Algerian" w:hAnsi="Algerian"/>
                            <w:sz w:val="16"/>
                            <w:szCs w:val="16"/>
                          </w:rPr>
                        </w:pPr>
                      </w:p>
                      <w:p w:rsidR="00B51BA2" w:rsidRPr="00B51BA2" w:rsidRDefault="00B51BA2" w:rsidP="00B51BA2">
                        <w:pPr>
                          <w:jc w:val="center"/>
                          <w:rPr>
                            <w:rFonts w:ascii="Algerian" w:hAnsi="Algerian"/>
                            <w:sz w:val="36"/>
                            <w:szCs w:val="36"/>
                          </w:rPr>
                        </w:pPr>
                        <w:proofErr w:type="gramStart"/>
                        <w:r w:rsidRPr="00B51BA2">
                          <w:rPr>
                            <w:rFonts w:ascii="Algerian" w:hAnsi="Algerian"/>
                            <w:sz w:val="36"/>
                            <w:szCs w:val="36"/>
                          </w:rPr>
                          <w:t>Marlow 8 a.m.</w:t>
                        </w:r>
                        <w:proofErr w:type="gramEnd"/>
                      </w:p>
                      <w:p w:rsidR="00B51BA2" w:rsidRPr="00B51BA2" w:rsidRDefault="00B51BA2" w:rsidP="00B51BA2">
                        <w:pPr>
                          <w:jc w:val="center"/>
                          <w:rPr>
                            <w:rFonts w:ascii="Algerian" w:hAnsi="Algerian"/>
                            <w:sz w:val="36"/>
                            <w:szCs w:val="36"/>
                          </w:rPr>
                        </w:pPr>
                        <w:proofErr w:type="gramStart"/>
                        <w:r w:rsidRPr="00B51BA2">
                          <w:rPr>
                            <w:rFonts w:ascii="Algerian" w:hAnsi="Algerian"/>
                            <w:sz w:val="36"/>
                            <w:szCs w:val="36"/>
                          </w:rPr>
                          <w:t>Duncan 10 a.m.</w:t>
                        </w:r>
                        <w:proofErr w:type="gramEnd"/>
                      </w:p>
                      <w:p w:rsidR="00B51BA2" w:rsidRDefault="00B51BA2" w:rsidP="00B51BA2">
                        <w:pPr>
                          <w:jc w:val="center"/>
                          <w:rPr>
                            <w:rFonts w:ascii="Algerian" w:hAnsi="Algerian"/>
                            <w:sz w:val="36"/>
                            <w:szCs w:val="36"/>
                          </w:rPr>
                        </w:pPr>
                        <w:proofErr w:type="gramStart"/>
                        <w:r w:rsidRPr="00B51BA2">
                          <w:rPr>
                            <w:rFonts w:ascii="Algerian" w:hAnsi="Algerian"/>
                            <w:sz w:val="36"/>
                            <w:szCs w:val="36"/>
                          </w:rPr>
                          <w:t>Walters 10 a.m.</w:t>
                        </w:r>
                        <w:proofErr w:type="gramEnd"/>
                      </w:p>
                      <w:p w:rsidR="00B51BA2" w:rsidRPr="00B51BA2" w:rsidRDefault="00B51BA2" w:rsidP="00B51BA2">
                        <w:pPr>
                          <w:jc w:val="center"/>
                          <w:rPr>
                            <w:rFonts w:ascii="Algerian" w:hAnsi="Algerian"/>
                            <w:sz w:val="16"/>
                            <w:szCs w:val="16"/>
                          </w:rPr>
                        </w:pPr>
                      </w:p>
                      <w:p w:rsidR="00B51BA2" w:rsidRDefault="00B51BA2" w:rsidP="00B51BA2">
                        <w:pPr>
                          <w:jc w:val="center"/>
                          <w:rPr>
                            <w:b/>
                            <w:sz w:val="28"/>
                            <w:szCs w:val="28"/>
                            <w:lang w:val="es-MX"/>
                          </w:rPr>
                        </w:pPr>
                        <w:r w:rsidRPr="00B51BA2">
                          <w:rPr>
                            <w:b/>
                            <w:sz w:val="28"/>
                            <w:szCs w:val="28"/>
                            <w:lang w:val="es-MX"/>
                          </w:rPr>
                          <w:t xml:space="preserve">No tenemos la misa en español </w:t>
                        </w:r>
                      </w:p>
                      <w:p w:rsidR="00B51BA2" w:rsidRPr="00B51BA2" w:rsidRDefault="00B51BA2" w:rsidP="00B51BA2">
                        <w:pPr>
                          <w:jc w:val="center"/>
                          <w:rPr>
                            <w:b/>
                            <w:sz w:val="28"/>
                            <w:szCs w:val="28"/>
                            <w:lang w:val="es-MX"/>
                          </w:rPr>
                        </w:pPr>
                        <w:proofErr w:type="gramStart"/>
                        <w:r w:rsidRPr="00B51BA2">
                          <w:rPr>
                            <w:b/>
                            <w:sz w:val="28"/>
                            <w:szCs w:val="28"/>
                            <w:lang w:val="es-MX"/>
                          </w:rPr>
                          <w:t>a</w:t>
                        </w:r>
                        <w:proofErr w:type="gramEnd"/>
                        <w:r w:rsidRPr="00B51BA2">
                          <w:rPr>
                            <w:b/>
                            <w:sz w:val="28"/>
                            <w:szCs w:val="28"/>
                            <w:lang w:val="es-MX"/>
                          </w:rPr>
                          <w:t xml:space="preserve"> las 2 p.m.</w:t>
                        </w:r>
                      </w:p>
                      <w:p w:rsidR="00B51BA2" w:rsidRPr="00B51BA2" w:rsidRDefault="00B51BA2" w:rsidP="00B51BA2">
                        <w:pPr>
                          <w:jc w:val="center"/>
                          <w:rPr>
                            <w:rFonts w:ascii="Algerian" w:hAnsi="Algerian"/>
                            <w:sz w:val="36"/>
                            <w:szCs w:val="36"/>
                          </w:rPr>
                        </w:pPr>
                      </w:p>
                    </w:txbxContent>
                  </v:textbox>
                </v:shape>
              </w:pict>
            </w:r>
            <w:r w:rsidR="00C630C4">
              <w:rPr>
                <w:rFonts w:ascii="Calibri" w:eastAsia="Times New Roman" w:hAnsi="Calibri"/>
                <w:color w:val="000000"/>
                <w:sz w:val="20"/>
                <w:szCs w:val="20"/>
              </w:rPr>
              <w:t xml:space="preserve">(+) Jack </w:t>
            </w:r>
            <w:proofErr w:type="spellStart"/>
            <w:r w:rsidR="00C630C4">
              <w:rPr>
                <w:rFonts w:ascii="Calibri" w:eastAsia="Times New Roman" w:hAnsi="Calibri"/>
                <w:color w:val="000000"/>
                <w:sz w:val="20"/>
                <w:szCs w:val="20"/>
              </w:rPr>
              <w:t>Geurkink</w:t>
            </w:r>
            <w:proofErr w:type="spellEnd"/>
          </w:p>
        </w:tc>
      </w:tr>
      <w:tr w:rsidR="00C630C4"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Pr="00177B66" w:rsidRDefault="00C630C4"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807B71">
            <w:pPr>
              <w:rPr>
                <w:rFonts w:ascii="Calibri" w:eastAsia="Times New Roman" w:hAnsi="Calibri"/>
                <w:b/>
                <w:color w:val="000000"/>
                <w:sz w:val="20"/>
                <w:szCs w:val="20"/>
              </w:rPr>
            </w:pPr>
            <w:r>
              <w:rPr>
                <w:rFonts w:ascii="Calibri" w:eastAsia="Times New Roman" w:hAnsi="Calibri"/>
                <w:b/>
                <w:color w:val="000000"/>
                <w:sz w:val="20"/>
                <w:szCs w:val="20"/>
              </w:rPr>
              <w:t>Apr 5</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DE43B6" w:rsidRDefault="00C630C4" w:rsidP="004B5E86">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C630C4"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Pr="00177B66" w:rsidRDefault="00C630C4"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Pr="00177B66" w:rsidRDefault="00C630C4" w:rsidP="005B7E1F">
            <w:pPr>
              <w:rPr>
                <w:rFonts w:ascii="Calibri" w:eastAsia="Times New Roman" w:hAnsi="Calibri"/>
                <w:b/>
                <w:color w:val="000000"/>
                <w:sz w:val="20"/>
                <w:szCs w:val="20"/>
              </w:rPr>
            </w:pPr>
            <w:r>
              <w:rPr>
                <w:rFonts w:ascii="Calibri" w:eastAsia="Times New Roman" w:hAnsi="Calibri"/>
                <w:b/>
                <w:color w:val="000000"/>
                <w:sz w:val="20"/>
                <w:szCs w:val="20"/>
              </w:rPr>
              <w:t>Apr 6</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DE43B6" w:rsidRDefault="00C630C4" w:rsidP="0063674F">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C630C4" w:rsidRPr="007F3686" w:rsidTr="008106C4">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Pr="00177B66" w:rsidRDefault="00C630C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Pr="00177B66" w:rsidRDefault="00C630C4" w:rsidP="008F2E8A">
            <w:pPr>
              <w:rPr>
                <w:rFonts w:ascii="Calibri" w:eastAsia="Times New Roman" w:hAnsi="Calibri"/>
                <w:b/>
                <w:color w:val="000000"/>
                <w:sz w:val="20"/>
                <w:szCs w:val="20"/>
              </w:rPr>
            </w:pPr>
            <w:r>
              <w:rPr>
                <w:rFonts w:ascii="Calibri" w:eastAsia="Times New Roman" w:hAnsi="Calibri"/>
                <w:b/>
                <w:color w:val="000000"/>
                <w:sz w:val="20"/>
                <w:szCs w:val="20"/>
              </w:rPr>
              <w:t>Apr 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0610EB" w:rsidRDefault="00C630C4" w:rsidP="0063674F">
            <w:pPr>
              <w:rPr>
                <w:rFonts w:ascii="Calibri" w:eastAsia="Times New Roman" w:hAnsi="Calibri"/>
                <w:color w:val="000000"/>
                <w:sz w:val="20"/>
                <w:szCs w:val="20"/>
              </w:rPr>
            </w:pPr>
            <w:r>
              <w:rPr>
                <w:rFonts w:ascii="Calibri" w:eastAsia="Times New Roman" w:hAnsi="Calibri"/>
                <w:color w:val="000000"/>
                <w:sz w:val="20"/>
                <w:szCs w:val="20"/>
              </w:rPr>
              <w:t xml:space="preserve">Intentions of Bill Blanton </w:t>
            </w:r>
          </w:p>
          <w:p w:rsidR="00C630C4" w:rsidRPr="00DE43B6" w:rsidRDefault="000610EB" w:rsidP="0063674F">
            <w:pPr>
              <w:rPr>
                <w:rFonts w:ascii="Calibri" w:eastAsia="Times New Roman" w:hAnsi="Calibri"/>
                <w:color w:val="000000"/>
                <w:sz w:val="20"/>
                <w:szCs w:val="20"/>
              </w:rPr>
            </w:pPr>
            <w:r>
              <w:rPr>
                <w:rFonts w:ascii="Calibri" w:eastAsia="Times New Roman" w:hAnsi="Calibri"/>
                <w:color w:val="000000"/>
                <w:sz w:val="20"/>
                <w:szCs w:val="20"/>
              </w:rPr>
              <w:t>B</w:t>
            </w:r>
            <w:r w:rsidR="00C630C4">
              <w:rPr>
                <w:rFonts w:ascii="Calibri" w:eastAsia="Times New Roman" w:hAnsi="Calibri"/>
                <w:color w:val="000000"/>
                <w:sz w:val="20"/>
                <w:szCs w:val="20"/>
              </w:rPr>
              <w:t>y Aldine Maier</w:t>
            </w:r>
          </w:p>
        </w:tc>
      </w:tr>
      <w:tr w:rsidR="00C630C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Pr="00177B66" w:rsidRDefault="00C630C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Pr="00177B66" w:rsidRDefault="00C630C4" w:rsidP="006C6792">
            <w:pPr>
              <w:rPr>
                <w:rFonts w:ascii="Calibri" w:eastAsia="Times New Roman" w:hAnsi="Calibri"/>
                <w:b/>
                <w:color w:val="000000"/>
                <w:sz w:val="20"/>
                <w:szCs w:val="20"/>
              </w:rPr>
            </w:pPr>
            <w:r>
              <w:rPr>
                <w:rFonts w:ascii="Calibri" w:eastAsia="Times New Roman" w:hAnsi="Calibri"/>
                <w:b/>
                <w:color w:val="000000"/>
                <w:sz w:val="20"/>
                <w:szCs w:val="20"/>
              </w:rPr>
              <w:t>Apr 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Pr="00CA58F6" w:rsidRDefault="00C630C4"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0655FD">
            <w:pPr>
              <w:rPr>
                <w:rFonts w:ascii="Calibri" w:eastAsia="Times New Roman" w:hAnsi="Calibri"/>
                <w:color w:val="000000"/>
                <w:sz w:val="20"/>
                <w:szCs w:val="20"/>
              </w:rPr>
            </w:pPr>
            <w:r>
              <w:rPr>
                <w:rFonts w:ascii="Calibri" w:eastAsia="Times New Roman" w:hAnsi="Calibri"/>
                <w:color w:val="000000"/>
                <w:sz w:val="20"/>
                <w:szCs w:val="20"/>
              </w:rPr>
              <w:t xml:space="preserve">(+) Ralph </w:t>
            </w:r>
            <w:proofErr w:type="spellStart"/>
            <w:r>
              <w:rPr>
                <w:rFonts w:ascii="Calibri" w:eastAsia="Times New Roman" w:hAnsi="Calibri"/>
                <w:color w:val="000000"/>
                <w:sz w:val="20"/>
                <w:szCs w:val="20"/>
              </w:rPr>
              <w:t>Eiser</w:t>
            </w:r>
            <w:proofErr w:type="spellEnd"/>
            <w:r>
              <w:rPr>
                <w:rFonts w:ascii="Calibri" w:eastAsia="Times New Roman" w:hAnsi="Calibri"/>
                <w:color w:val="000000"/>
                <w:sz w:val="20"/>
                <w:szCs w:val="20"/>
              </w:rPr>
              <w:t xml:space="preserve"> by </w:t>
            </w:r>
          </w:p>
          <w:p w:rsidR="00C630C4" w:rsidRPr="00DE43B6" w:rsidRDefault="00C630C4" w:rsidP="000655FD">
            <w:pPr>
              <w:rPr>
                <w:rFonts w:ascii="Calibri" w:eastAsia="Times New Roman" w:hAnsi="Calibri"/>
                <w:color w:val="000000"/>
                <w:sz w:val="20"/>
                <w:szCs w:val="20"/>
              </w:rPr>
            </w:pPr>
            <w:r>
              <w:rPr>
                <w:rFonts w:ascii="Calibri" w:eastAsia="Times New Roman" w:hAnsi="Calibri"/>
                <w:color w:val="000000"/>
                <w:sz w:val="20"/>
                <w:szCs w:val="20"/>
              </w:rPr>
              <w:t>Shannon &amp; Bennie Wilson</w:t>
            </w:r>
          </w:p>
        </w:tc>
        <w:tc>
          <w:tcPr>
            <w:tcW w:w="352" w:type="dxa"/>
          </w:tcPr>
          <w:p w:rsidR="00C630C4" w:rsidRPr="007F3686" w:rsidRDefault="00C630C4"/>
        </w:tc>
      </w:tr>
      <w:tr w:rsidR="00C630C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DE43B6" w:rsidRDefault="00C630C4" w:rsidP="0063674F">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2" w:type="dxa"/>
          </w:tcPr>
          <w:p w:rsidR="00C630C4" w:rsidRPr="007F3686" w:rsidRDefault="00C630C4"/>
        </w:tc>
      </w:tr>
      <w:tr w:rsidR="00C630C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B971B6">
            <w:pPr>
              <w:rPr>
                <w:rFonts w:ascii="Calibri" w:eastAsia="Times New Roman" w:hAnsi="Calibri"/>
                <w:b/>
                <w:color w:val="000000"/>
                <w:sz w:val="20"/>
                <w:szCs w:val="20"/>
              </w:rPr>
            </w:pPr>
            <w:r>
              <w:rPr>
                <w:rFonts w:ascii="Calibri" w:eastAsia="Times New Roman" w:hAnsi="Calibri"/>
                <w:b/>
                <w:color w:val="000000"/>
                <w:sz w:val="20"/>
                <w:szCs w:val="20"/>
              </w:rPr>
              <w:t>Apr 9</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8106C4">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DE43B6" w:rsidRDefault="00C630C4" w:rsidP="000655FD">
            <w:pPr>
              <w:rPr>
                <w:rFonts w:ascii="Calibri" w:eastAsia="Times New Roman" w:hAnsi="Calibri"/>
                <w:color w:val="000000"/>
                <w:sz w:val="20"/>
                <w:szCs w:val="20"/>
              </w:rPr>
            </w:pPr>
          </w:p>
        </w:tc>
        <w:tc>
          <w:tcPr>
            <w:tcW w:w="352" w:type="dxa"/>
          </w:tcPr>
          <w:p w:rsidR="00C630C4" w:rsidRPr="007F3686" w:rsidRDefault="00C630C4" w:rsidP="00284196"/>
        </w:tc>
      </w:tr>
      <w:tr w:rsidR="00C630C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CC57A6" w:rsidRDefault="00473454" w:rsidP="009D37BD">
            <w:pPr>
              <w:rPr>
                <w:rFonts w:ascii="Calibri" w:eastAsia="Times New Roman" w:hAnsi="Calibri"/>
                <w:color w:val="000000"/>
                <w:sz w:val="20"/>
                <w:szCs w:val="20"/>
              </w:rPr>
            </w:pPr>
            <w:r>
              <w:rPr>
                <w:rFonts w:ascii="Calibri" w:eastAsia="Times New Roman" w:hAnsi="Calibri"/>
                <w:color w:val="000000"/>
                <w:sz w:val="20"/>
                <w:szCs w:val="20"/>
              </w:rPr>
              <w:t xml:space="preserve">Good Health for Jeremy </w:t>
            </w:r>
            <w:proofErr w:type="spellStart"/>
            <w:r>
              <w:rPr>
                <w:rFonts w:ascii="Calibri" w:eastAsia="Times New Roman" w:hAnsi="Calibri"/>
                <w:color w:val="000000"/>
                <w:sz w:val="20"/>
                <w:szCs w:val="20"/>
              </w:rPr>
              <w:t>Couvillion</w:t>
            </w:r>
            <w:proofErr w:type="spellEnd"/>
            <w:r>
              <w:rPr>
                <w:rFonts w:ascii="Calibri" w:eastAsia="Times New Roman" w:hAnsi="Calibri"/>
                <w:color w:val="000000"/>
                <w:sz w:val="20"/>
                <w:szCs w:val="20"/>
              </w:rPr>
              <w:t xml:space="preserve"> by </w:t>
            </w:r>
            <w:proofErr w:type="spellStart"/>
            <w:r>
              <w:rPr>
                <w:rFonts w:ascii="Calibri" w:eastAsia="Times New Roman" w:hAnsi="Calibri"/>
                <w:color w:val="000000"/>
                <w:sz w:val="20"/>
                <w:szCs w:val="20"/>
              </w:rPr>
              <w:t>Couvillon</w:t>
            </w:r>
            <w:proofErr w:type="spellEnd"/>
            <w:r>
              <w:rPr>
                <w:rFonts w:ascii="Calibri" w:eastAsia="Times New Roman" w:hAnsi="Calibri"/>
                <w:color w:val="000000"/>
                <w:sz w:val="20"/>
                <w:szCs w:val="20"/>
              </w:rPr>
              <w:t xml:space="preserve"> Family</w:t>
            </w:r>
          </w:p>
        </w:tc>
        <w:tc>
          <w:tcPr>
            <w:tcW w:w="352" w:type="dxa"/>
          </w:tcPr>
          <w:p w:rsidR="00C630C4" w:rsidRPr="007F3686" w:rsidRDefault="00C630C4"/>
        </w:tc>
      </w:tr>
      <w:tr w:rsidR="00C630C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473454" w:rsidP="00053AEC">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by Doris </w:t>
            </w:r>
            <w:proofErr w:type="spellStart"/>
            <w:r>
              <w:rPr>
                <w:rFonts w:ascii="Calibri" w:eastAsia="Times New Roman" w:hAnsi="Calibri"/>
                <w:color w:val="000000"/>
                <w:sz w:val="20"/>
                <w:szCs w:val="20"/>
              </w:rPr>
              <w:t>Renschen</w:t>
            </w:r>
            <w:proofErr w:type="spellEnd"/>
          </w:p>
        </w:tc>
        <w:tc>
          <w:tcPr>
            <w:tcW w:w="352" w:type="dxa"/>
          </w:tcPr>
          <w:p w:rsidR="00C630C4" w:rsidRPr="007F3686" w:rsidRDefault="00F40BA8">
            <w:r>
              <w:rPr>
                <w:noProof/>
              </w:rPr>
              <w:pict>
                <v:shape id="_x0000_s912987" type="#_x0000_t202" style="position:absolute;margin-left:27.25pt;margin-top:665.25pt;width:257.65pt;height:71.05pt;z-index:252298240;mso-position-horizontal-relative:text;mso-position-vertical-relative:text;mso-width-relative:margin;mso-height-relative:margin" strokeweight="1.5pt">
                  <v:stroke dashstyle="longDash"/>
                  <v:textbox style="mso-next-textbox:#_x0000_s912987">
                    <w:txbxContent>
                      <w:p w:rsidR="00C630C4" w:rsidRPr="008F0DCB" w:rsidRDefault="00C630C4"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C630C4" w:rsidRDefault="00C630C4"/>
                      <w:p w:rsidR="00C630C4" w:rsidRDefault="00C630C4"/>
                      <w:p w:rsidR="00C630C4" w:rsidRDefault="00C630C4"/>
                      <w:p w:rsidR="00C630C4" w:rsidRDefault="00C630C4"/>
                      <w:p w:rsidR="00C630C4" w:rsidRDefault="00C630C4"/>
                      <w:p w:rsidR="00C630C4" w:rsidRDefault="00C630C4"/>
                    </w:txbxContent>
                  </v:textbox>
                </v:shape>
              </w:pict>
            </w:r>
          </w:p>
        </w:tc>
      </w:tr>
      <w:tr w:rsidR="00C630C4"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0C4" w:rsidRDefault="00C630C4"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C630C4" w:rsidRDefault="00C630C4" w:rsidP="00B210D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C630C4" w:rsidRPr="00CC57A6" w:rsidRDefault="00C630C4" w:rsidP="00770CD8">
            <w:pPr>
              <w:rPr>
                <w:rFonts w:ascii="Calibri" w:eastAsia="Times New Roman" w:hAnsi="Calibri"/>
                <w:color w:val="000000"/>
                <w:sz w:val="20"/>
                <w:szCs w:val="20"/>
              </w:rPr>
            </w:pPr>
          </w:p>
        </w:tc>
        <w:tc>
          <w:tcPr>
            <w:tcW w:w="352" w:type="dxa"/>
          </w:tcPr>
          <w:p w:rsidR="00C630C4" w:rsidRDefault="00C630C4">
            <w:pPr>
              <w:rPr>
                <w:noProof/>
              </w:rPr>
            </w:pPr>
          </w:p>
        </w:tc>
      </w:tr>
    </w:tbl>
    <w:p w:rsidR="00807B71" w:rsidRDefault="00807B71" w:rsidP="006777AB">
      <w:pPr>
        <w:tabs>
          <w:tab w:val="left" w:pos="2865"/>
        </w:tabs>
      </w:pPr>
    </w:p>
    <w:p w:rsidR="001F49C2" w:rsidRDefault="00C71CB6" w:rsidP="006777AB">
      <w:pPr>
        <w:tabs>
          <w:tab w:val="left" w:pos="2865"/>
        </w:tabs>
      </w:pPr>
      <w:r>
        <w:rPr>
          <w:noProof/>
          <w:lang w:eastAsia="zh-TW"/>
        </w:rPr>
        <w:pict>
          <v:shape id="_x0000_s912988" type="#_x0000_t202" style="position:absolute;margin-left:284.6pt;margin-top:3.75pt;width:261.95pt;height:44.95pt;z-index:252299264;mso-width-relative:margin;mso-height-relative:margin">
            <v:textbox>
              <w:txbxContent>
                <w:p w:rsidR="00C630C4" w:rsidRPr="00B51BA2" w:rsidRDefault="00C630C4" w:rsidP="00B51BA2">
                  <w:pPr>
                    <w:jc w:val="center"/>
                    <w:rPr>
                      <w:rFonts w:ascii="Berlin Sans FB Demi" w:hAnsi="Berlin Sans FB Demi"/>
                      <w:sz w:val="28"/>
                      <w:szCs w:val="28"/>
                    </w:rPr>
                  </w:pPr>
                  <w:r w:rsidRPr="00B51BA2">
                    <w:rPr>
                      <w:rFonts w:ascii="Berlin Sans FB Demi" w:hAnsi="Berlin Sans FB Demi"/>
                      <w:sz w:val="28"/>
                      <w:szCs w:val="28"/>
                    </w:rPr>
                    <w:t>The Second Collection is for Easter flowers, decorations and musicians.</w:t>
                  </w:r>
                </w:p>
              </w:txbxContent>
            </v:textbox>
          </v:shape>
        </w:pict>
      </w:r>
      <w:r w:rsidR="00F40BA8">
        <w:rPr>
          <w:noProof/>
          <w:lang w:eastAsia="zh-TW"/>
        </w:rPr>
        <w:pict>
          <v:shape id="_x0000_s912936" type="#_x0000_t202" style="position:absolute;margin-left:-19.25pt;margin-top:3.75pt;width:261.5pt;height:288.05pt;z-index:252274688;mso-width-relative:margin;mso-height-relative:margin">
            <v:textbox>
              <w:txbxContent>
                <w:p w:rsidR="003A2216" w:rsidRPr="00B51BA2" w:rsidRDefault="003A2216" w:rsidP="003A2216">
                  <w:pPr>
                    <w:jc w:val="center"/>
                    <w:rPr>
                      <w:rFonts w:ascii="Berlin Sans FB" w:hAnsi="Berlin Sans FB"/>
                      <w:sz w:val="28"/>
                      <w:szCs w:val="28"/>
                      <w:u w:val="single"/>
                    </w:rPr>
                  </w:pPr>
                  <w:r w:rsidRPr="00B51BA2">
                    <w:rPr>
                      <w:rFonts w:ascii="Berlin Sans FB" w:hAnsi="Berlin Sans FB"/>
                      <w:sz w:val="28"/>
                      <w:szCs w:val="28"/>
                      <w:u w:val="single"/>
                    </w:rPr>
                    <w:t>DUNCAN ALTAR SOCIETY NEWS</w:t>
                  </w:r>
                </w:p>
                <w:p w:rsidR="003A2216" w:rsidRDefault="003A2216">
                  <w:pPr>
                    <w:rPr>
                      <w:rFonts w:ascii="Berlin Sans FB" w:hAnsi="Berlin Sans FB"/>
                      <w:noProof/>
                    </w:rPr>
                  </w:pPr>
                </w:p>
                <w:p w:rsidR="00497389" w:rsidRDefault="00497389">
                  <w:pPr>
                    <w:rPr>
                      <w:rFonts w:ascii="Berlin Sans FB" w:hAnsi="Berlin Sans FB"/>
                      <w:noProof/>
                    </w:rPr>
                  </w:pPr>
                </w:p>
                <w:p w:rsidR="00497389" w:rsidRDefault="00497389">
                  <w:pPr>
                    <w:rPr>
                      <w:rFonts w:ascii="Berlin Sans FB" w:hAnsi="Berlin Sans FB"/>
                      <w:noProof/>
                    </w:rPr>
                  </w:pPr>
                </w:p>
                <w:p w:rsidR="00497389" w:rsidRDefault="00497389">
                  <w:pPr>
                    <w:rPr>
                      <w:rFonts w:ascii="Berlin Sans FB" w:hAnsi="Berlin Sans FB"/>
                      <w:noProof/>
                    </w:rPr>
                  </w:pPr>
                </w:p>
                <w:p w:rsidR="00497389" w:rsidRDefault="00497389">
                  <w:pPr>
                    <w:rPr>
                      <w:rFonts w:ascii="Berlin Sans FB" w:hAnsi="Berlin Sans FB"/>
                      <w:noProof/>
                    </w:rPr>
                  </w:pPr>
                </w:p>
                <w:p w:rsidR="00497389" w:rsidRDefault="00497389">
                  <w:pPr>
                    <w:rPr>
                      <w:rFonts w:ascii="Berlin Sans FB" w:hAnsi="Berlin Sans FB"/>
                      <w:noProof/>
                    </w:rPr>
                  </w:pPr>
                </w:p>
                <w:p w:rsidR="00497389" w:rsidRPr="003A2216" w:rsidRDefault="00497389">
                  <w:pPr>
                    <w:rPr>
                      <w:rFonts w:ascii="Berlin Sans FB" w:hAnsi="Berlin Sans FB"/>
                    </w:rPr>
                  </w:pPr>
                </w:p>
                <w:p w:rsidR="00497389" w:rsidRDefault="00497389" w:rsidP="003A2216">
                  <w:pPr>
                    <w:jc w:val="both"/>
                    <w:rPr>
                      <w:rFonts w:ascii="Berlin Sans FB" w:hAnsi="Berlin Sans FB"/>
                    </w:rPr>
                  </w:pPr>
                </w:p>
                <w:p w:rsidR="00497389" w:rsidRDefault="00497389" w:rsidP="003A2216">
                  <w:pPr>
                    <w:jc w:val="both"/>
                    <w:rPr>
                      <w:rFonts w:ascii="Berlin Sans FB" w:hAnsi="Berlin Sans FB"/>
                      <w:sz w:val="28"/>
                      <w:szCs w:val="28"/>
                    </w:rPr>
                  </w:pPr>
                </w:p>
                <w:p w:rsidR="003A2216" w:rsidRPr="00497389" w:rsidRDefault="003A2216" w:rsidP="003A2216">
                  <w:pPr>
                    <w:jc w:val="both"/>
                    <w:rPr>
                      <w:rFonts w:ascii="Berlin Sans FB" w:hAnsi="Berlin Sans FB"/>
                      <w:sz w:val="28"/>
                      <w:szCs w:val="28"/>
                    </w:rPr>
                  </w:pPr>
                  <w:r w:rsidRPr="00497389">
                    <w:rPr>
                      <w:rFonts w:ascii="Berlin Sans FB" w:hAnsi="Berlin Sans FB"/>
                      <w:sz w:val="28"/>
                      <w:szCs w:val="28"/>
                    </w:rPr>
                    <w:t xml:space="preserve">There is an Easter Bake Sale on Saturday and Sunday, April 8-9 after all Masses.  </w:t>
                  </w:r>
                </w:p>
                <w:p w:rsidR="003A2216" w:rsidRPr="00497389" w:rsidRDefault="003A2216" w:rsidP="003A2216">
                  <w:pPr>
                    <w:jc w:val="both"/>
                    <w:rPr>
                      <w:rFonts w:ascii="Berlin Sans FB" w:hAnsi="Berlin Sans FB"/>
                      <w:sz w:val="28"/>
                      <w:szCs w:val="28"/>
                    </w:rPr>
                  </w:pPr>
                </w:p>
                <w:p w:rsidR="003A2216" w:rsidRPr="00497389" w:rsidRDefault="003A2216" w:rsidP="003A2216">
                  <w:pPr>
                    <w:jc w:val="both"/>
                    <w:rPr>
                      <w:rFonts w:ascii="Berlin Sans FB" w:hAnsi="Berlin Sans FB"/>
                      <w:sz w:val="28"/>
                      <w:szCs w:val="28"/>
                    </w:rPr>
                  </w:pPr>
                  <w:r w:rsidRPr="00497389">
                    <w:rPr>
                      <w:rFonts w:ascii="Berlin Sans FB" w:hAnsi="Berlin Sans FB"/>
                      <w:sz w:val="28"/>
                      <w:szCs w:val="28"/>
                      <w:u w:val="single"/>
                    </w:rPr>
                    <w:t>Attention all Ladies</w:t>
                  </w:r>
                  <w:r w:rsidRPr="00497389">
                    <w:rPr>
                      <w:rFonts w:ascii="Berlin Sans FB" w:hAnsi="Berlin Sans FB"/>
                      <w:sz w:val="28"/>
                      <w:szCs w:val="28"/>
                    </w:rPr>
                    <w:t xml:space="preserve">:  Please make items to sell </w:t>
                  </w:r>
                  <w:r w:rsidR="004273FA" w:rsidRPr="00497389">
                    <w:rPr>
                      <w:rFonts w:ascii="Berlin Sans FB" w:hAnsi="Berlin Sans FB"/>
                      <w:sz w:val="28"/>
                      <w:szCs w:val="28"/>
                    </w:rPr>
                    <w:t>for</w:t>
                  </w:r>
                  <w:r w:rsidRPr="00497389">
                    <w:rPr>
                      <w:rFonts w:ascii="Berlin Sans FB" w:hAnsi="Berlin Sans FB"/>
                      <w:sz w:val="28"/>
                      <w:szCs w:val="28"/>
                    </w:rPr>
                    <w:t xml:space="preserve"> the bake sale.</w:t>
                  </w:r>
                </w:p>
                <w:p w:rsidR="003A2216" w:rsidRPr="00497389" w:rsidRDefault="003A2216" w:rsidP="003A2216">
                  <w:pPr>
                    <w:jc w:val="both"/>
                    <w:rPr>
                      <w:rFonts w:ascii="Berlin Sans FB" w:hAnsi="Berlin Sans FB"/>
                      <w:sz w:val="28"/>
                      <w:szCs w:val="28"/>
                    </w:rPr>
                  </w:pPr>
                </w:p>
                <w:p w:rsidR="003A2216" w:rsidRPr="00497389" w:rsidRDefault="003A2216" w:rsidP="003A2216">
                  <w:pPr>
                    <w:jc w:val="both"/>
                    <w:rPr>
                      <w:rFonts w:ascii="Berlin Sans FB" w:hAnsi="Berlin Sans FB"/>
                      <w:sz w:val="28"/>
                      <w:szCs w:val="28"/>
                    </w:rPr>
                  </w:pPr>
                  <w:r w:rsidRPr="00497389">
                    <w:rPr>
                      <w:rFonts w:ascii="Berlin Sans FB" w:hAnsi="Berlin Sans FB"/>
                      <w:sz w:val="28"/>
                      <w:szCs w:val="28"/>
                      <w:u w:val="single"/>
                    </w:rPr>
                    <w:t>Attention all Parishioners</w:t>
                  </w:r>
                  <w:r w:rsidRPr="00497389">
                    <w:rPr>
                      <w:rFonts w:ascii="Berlin Sans FB" w:hAnsi="Berlin Sans FB"/>
                      <w:sz w:val="28"/>
                      <w:szCs w:val="28"/>
                    </w:rPr>
                    <w:t xml:space="preserve">:  Please make your purchase of home-made goodies </w:t>
                  </w:r>
                  <w:r w:rsidR="004273FA" w:rsidRPr="00497389">
                    <w:rPr>
                      <w:rFonts w:ascii="Berlin Sans FB" w:hAnsi="Berlin Sans FB"/>
                      <w:sz w:val="28"/>
                      <w:szCs w:val="28"/>
                    </w:rPr>
                    <w:t xml:space="preserve">for Easter </w:t>
                  </w:r>
                  <w:r w:rsidRPr="00497389">
                    <w:rPr>
                      <w:rFonts w:ascii="Berlin Sans FB" w:hAnsi="Berlin Sans FB"/>
                      <w:sz w:val="28"/>
                      <w:szCs w:val="28"/>
                    </w:rPr>
                    <w:t>to support our Altar Society.</w:t>
                  </w:r>
                </w:p>
              </w:txbxContent>
            </v:textbox>
          </v:shape>
        </w:pict>
      </w:r>
    </w:p>
    <w:p w:rsidR="00C515A6" w:rsidRDefault="00C515A6" w:rsidP="006777AB">
      <w:pPr>
        <w:tabs>
          <w:tab w:val="left" w:pos="2865"/>
        </w:tabs>
      </w:pPr>
    </w:p>
    <w:p w:rsidR="001F49C2" w:rsidRDefault="00497389" w:rsidP="006777AB">
      <w:pPr>
        <w:tabs>
          <w:tab w:val="left" w:pos="2865"/>
        </w:tabs>
      </w:pPr>
      <w:r>
        <w:rPr>
          <w:noProof/>
        </w:rPr>
        <w:drawing>
          <wp:anchor distT="0" distB="0" distL="114300" distR="114300" simplePos="0" relativeHeight="252300288" behindDoc="0" locked="0" layoutInCell="1" allowOverlap="1">
            <wp:simplePos x="0" y="0"/>
            <wp:positionH relativeFrom="column">
              <wp:posOffset>495300</wp:posOffset>
            </wp:positionH>
            <wp:positionV relativeFrom="paragraph">
              <wp:posOffset>24765</wp:posOffset>
            </wp:positionV>
            <wp:extent cx="1815451" cy="1323975"/>
            <wp:effectExtent l="19050" t="0" r="0" b="0"/>
            <wp:wrapNone/>
            <wp:docPr id="16" name="Picture 15" descr="bake sale 3-2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ke sale 3-27-17.png"/>
                    <pic:cNvPicPr/>
                  </pic:nvPicPr>
                  <pic:blipFill>
                    <a:blip r:embed="rId8" cstate="print"/>
                    <a:stretch>
                      <a:fillRect/>
                    </a:stretch>
                  </pic:blipFill>
                  <pic:spPr>
                    <a:xfrm>
                      <a:off x="0" y="0"/>
                      <a:ext cx="1815451" cy="1323975"/>
                    </a:xfrm>
                    <a:prstGeom prst="rect">
                      <a:avLst/>
                    </a:prstGeom>
                  </pic:spPr>
                </pic:pic>
              </a:graphicData>
            </a:graphic>
          </wp:anchor>
        </w:drawing>
      </w:r>
    </w:p>
    <w:p w:rsidR="00E7369A" w:rsidRDefault="00E7369A" w:rsidP="006777AB">
      <w:pPr>
        <w:tabs>
          <w:tab w:val="left" w:pos="2865"/>
        </w:tabs>
      </w:pPr>
    </w:p>
    <w:p w:rsidR="00B210D4" w:rsidRDefault="00C71CB6" w:rsidP="00B900D9">
      <w:pPr>
        <w:tabs>
          <w:tab w:val="left" w:pos="2865"/>
        </w:tabs>
      </w:pPr>
      <w:r>
        <w:rPr>
          <w:noProof/>
        </w:rPr>
        <w:pict>
          <v:shape id="_x0000_s912986" type="#_x0000_t202" style="position:absolute;margin-left:280.5pt;margin-top:3.95pt;width:266.25pt;height:228pt;z-index:252295168;mso-width-relative:margin;mso-height-relative:margin" strokeweight="2.25pt">
            <v:stroke dashstyle="1 1"/>
            <v:textbox>
              <w:txbxContent>
                <w:p w:rsidR="00C630C4" w:rsidRPr="00161857" w:rsidRDefault="00C630C4" w:rsidP="00E20FD0">
                  <w:pPr>
                    <w:jc w:val="center"/>
                    <w:rPr>
                      <w:rFonts w:ascii="Arial Rounded MT Bold" w:hAnsi="Arial Rounded MT Bold"/>
                      <w:sz w:val="28"/>
                      <w:szCs w:val="28"/>
                    </w:rPr>
                  </w:pPr>
                  <w:r w:rsidRPr="00161857">
                    <w:rPr>
                      <w:rFonts w:ascii="Arial Rounded MT Bold" w:hAnsi="Arial Rounded MT Bold"/>
                      <w:sz w:val="28"/>
                      <w:szCs w:val="28"/>
                    </w:rPr>
                    <w:t>Fish Fry Fridays</w:t>
                  </w:r>
                </w:p>
                <w:p w:rsidR="00C630C4" w:rsidRDefault="00C630C4" w:rsidP="00E20FD0">
                  <w:pPr>
                    <w:jc w:val="center"/>
                    <w:rPr>
                      <w:rFonts w:ascii="Arial Rounded MT Bold" w:hAnsi="Arial Rounded MT Bold"/>
                      <w:sz w:val="28"/>
                      <w:szCs w:val="28"/>
                    </w:rPr>
                  </w:pPr>
                  <w:r w:rsidRPr="00161857">
                    <w:rPr>
                      <w:rFonts w:ascii="Arial Rounded MT Bold" w:hAnsi="Arial Rounded MT Bold"/>
                      <w:sz w:val="28"/>
                      <w:szCs w:val="28"/>
                    </w:rPr>
                    <w:t xml:space="preserve">Sponsored by </w:t>
                  </w:r>
                </w:p>
                <w:p w:rsidR="00C630C4" w:rsidRDefault="00C630C4" w:rsidP="00E20FD0">
                  <w:pPr>
                    <w:jc w:val="center"/>
                    <w:rPr>
                      <w:rFonts w:ascii="Arial Rounded MT Bold" w:hAnsi="Arial Rounded MT Bold"/>
                      <w:sz w:val="28"/>
                      <w:szCs w:val="28"/>
                    </w:rPr>
                  </w:pPr>
                  <w:r w:rsidRPr="00161857">
                    <w:rPr>
                      <w:rFonts w:ascii="Arial Rounded MT Bold" w:hAnsi="Arial Rounded MT Bold"/>
                      <w:sz w:val="28"/>
                      <w:szCs w:val="28"/>
                    </w:rPr>
                    <w:t xml:space="preserve">The Marlow/Duncan </w:t>
                  </w:r>
                </w:p>
                <w:p w:rsidR="00C630C4" w:rsidRPr="00161857" w:rsidRDefault="00C630C4" w:rsidP="00E20FD0">
                  <w:pPr>
                    <w:jc w:val="center"/>
                    <w:rPr>
                      <w:rFonts w:ascii="Arial Rounded MT Bold" w:hAnsi="Arial Rounded MT Bold"/>
                      <w:sz w:val="28"/>
                      <w:szCs w:val="28"/>
                    </w:rPr>
                  </w:pPr>
                  <w:r w:rsidRPr="00161857">
                    <w:rPr>
                      <w:rFonts w:ascii="Arial Rounded MT Bold" w:hAnsi="Arial Rounded MT Bold"/>
                      <w:sz w:val="28"/>
                      <w:szCs w:val="28"/>
                    </w:rPr>
                    <w:t>Knights of Columbus</w:t>
                  </w:r>
                </w:p>
                <w:p w:rsidR="00C630C4" w:rsidRPr="00161857" w:rsidRDefault="00C630C4">
                  <w:pPr>
                    <w:rPr>
                      <w:rFonts w:ascii="Arial Rounded MT Bold" w:hAnsi="Arial Rounded MT Bold"/>
                      <w:sz w:val="16"/>
                      <w:szCs w:val="16"/>
                    </w:rPr>
                  </w:pPr>
                </w:p>
                <w:p w:rsidR="00C630C4" w:rsidRPr="00E20FD0" w:rsidRDefault="00C630C4" w:rsidP="00E20FD0">
                  <w:pPr>
                    <w:jc w:val="center"/>
                    <w:rPr>
                      <w:rFonts w:ascii="Arial Rounded MT Bold" w:hAnsi="Arial Rounded MT Bold"/>
                    </w:rPr>
                  </w:pPr>
                  <w:r>
                    <w:rPr>
                      <w:rFonts w:ascii="Arial Rounded MT Bold" w:hAnsi="Arial Rounded MT Bold"/>
                    </w:rPr>
                    <w:t xml:space="preserve">Fridays:  </w:t>
                  </w:r>
                  <w:r w:rsidRPr="00E20FD0">
                    <w:rPr>
                      <w:rFonts w:ascii="Arial Rounded MT Bold" w:hAnsi="Arial Rounded MT Bold"/>
                    </w:rPr>
                    <w:t>April 7</w:t>
                  </w:r>
                  <w:r>
                    <w:rPr>
                      <w:rFonts w:ascii="Arial Rounded MT Bold" w:hAnsi="Arial Rounded MT Bold"/>
                    </w:rPr>
                    <w:t xml:space="preserve">, </w:t>
                  </w:r>
                  <w:r w:rsidRPr="00E20FD0">
                    <w:rPr>
                      <w:rFonts w:ascii="Arial Rounded MT Bold" w:hAnsi="Arial Rounded MT Bold"/>
                    </w:rPr>
                    <w:t>5:30-7:30 p.m.</w:t>
                  </w:r>
                </w:p>
                <w:p w:rsidR="00C630C4" w:rsidRDefault="00C630C4" w:rsidP="00E20FD0">
                  <w:pPr>
                    <w:jc w:val="center"/>
                    <w:rPr>
                      <w:rFonts w:ascii="Arial Rounded MT Bold" w:hAnsi="Arial Rounded MT Bold"/>
                    </w:rPr>
                  </w:pPr>
                  <w:r w:rsidRPr="00E20FD0">
                    <w:rPr>
                      <w:rFonts w:ascii="Arial Rounded MT Bold" w:hAnsi="Arial Rounded MT Bold"/>
                    </w:rPr>
                    <w:t xml:space="preserve">At Immaculate Conception Church, </w:t>
                  </w:r>
                </w:p>
                <w:p w:rsidR="00C630C4" w:rsidRPr="00E20FD0" w:rsidRDefault="00C630C4" w:rsidP="00E20FD0">
                  <w:pPr>
                    <w:jc w:val="center"/>
                    <w:rPr>
                      <w:rFonts w:ascii="Arial Rounded MT Bold" w:hAnsi="Arial Rounded MT Bold"/>
                    </w:rPr>
                  </w:pPr>
                  <w:r w:rsidRPr="00E20FD0">
                    <w:rPr>
                      <w:rFonts w:ascii="Arial Rounded MT Bold" w:hAnsi="Arial Rounded MT Bold"/>
                    </w:rPr>
                    <w:t>307 N 4</w:t>
                  </w:r>
                  <w:r w:rsidRPr="00E20FD0">
                    <w:rPr>
                      <w:rFonts w:ascii="Arial Rounded MT Bold" w:hAnsi="Arial Rounded MT Bold"/>
                      <w:vertAlign w:val="superscript"/>
                    </w:rPr>
                    <w:t>th</w:t>
                  </w:r>
                  <w:r w:rsidRPr="00E20FD0">
                    <w:rPr>
                      <w:rFonts w:ascii="Arial Rounded MT Bold" w:hAnsi="Arial Rounded MT Bold"/>
                    </w:rPr>
                    <w:t xml:space="preserve"> St</w:t>
                  </w:r>
                  <w:r>
                    <w:rPr>
                      <w:rFonts w:ascii="Arial Rounded MT Bold" w:hAnsi="Arial Rounded MT Bold"/>
                    </w:rPr>
                    <w:t xml:space="preserve">, </w:t>
                  </w:r>
                  <w:r w:rsidRPr="00E20FD0">
                    <w:rPr>
                      <w:rFonts w:ascii="Arial Rounded MT Bold" w:hAnsi="Arial Rounded MT Bold"/>
                    </w:rPr>
                    <w:t>Marlow, OK</w:t>
                  </w:r>
                </w:p>
                <w:p w:rsidR="00C630C4" w:rsidRPr="00161857" w:rsidRDefault="00C630C4" w:rsidP="00E20FD0">
                  <w:pPr>
                    <w:jc w:val="center"/>
                    <w:rPr>
                      <w:rFonts w:ascii="Arial Rounded MT Bold" w:hAnsi="Arial Rounded MT Bold"/>
                      <w:sz w:val="16"/>
                      <w:szCs w:val="16"/>
                    </w:rPr>
                  </w:pPr>
                </w:p>
                <w:p w:rsidR="00C630C4" w:rsidRPr="00E20FD0" w:rsidRDefault="00C630C4" w:rsidP="00E20FD0">
                  <w:pPr>
                    <w:jc w:val="center"/>
                    <w:rPr>
                      <w:rFonts w:ascii="Arial Rounded MT Bold" w:hAnsi="Arial Rounded MT Bold"/>
                    </w:rPr>
                  </w:pPr>
                  <w:r w:rsidRPr="00E20FD0">
                    <w:rPr>
                      <w:rFonts w:ascii="Arial Rounded MT Bold" w:hAnsi="Arial Rounded MT Bold"/>
                    </w:rPr>
                    <w:t>Carry-outs welcome</w:t>
                  </w:r>
                  <w:r>
                    <w:rPr>
                      <w:rFonts w:ascii="Arial Rounded MT Bold" w:hAnsi="Arial Rounded MT Bold"/>
                    </w:rPr>
                    <w:t xml:space="preserve"> </w:t>
                  </w:r>
                  <w:r w:rsidRPr="00E20FD0">
                    <w:rPr>
                      <w:rFonts w:ascii="Arial Rounded MT Bold" w:hAnsi="Arial Rounded MT Bold"/>
                    </w:rPr>
                    <w:t>580-658-2365</w:t>
                  </w:r>
                </w:p>
                <w:p w:rsidR="00C630C4" w:rsidRDefault="00C630C4" w:rsidP="00E20FD0">
                  <w:pPr>
                    <w:jc w:val="center"/>
                    <w:rPr>
                      <w:rFonts w:ascii="Arial Rounded MT Bold" w:hAnsi="Arial Rounded MT Bold"/>
                    </w:rPr>
                  </w:pPr>
                  <w:r w:rsidRPr="00E20FD0">
                    <w:rPr>
                      <w:rFonts w:ascii="Arial Rounded MT Bold" w:hAnsi="Arial Rounded MT Bold"/>
                    </w:rPr>
                    <w:t>Fish,</w:t>
                  </w:r>
                  <w:r>
                    <w:rPr>
                      <w:rFonts w:ascii="Arial Rounded MT Bold" w:hAnsi="Arial Rounded MT Bold"/>
                    </w:rPr>
                    <w:t xml:space="preserve"> fries, cole</w:t>
                  </w:r>
                  <w:r w:rsidRPr="00E20FD0">
                    <w:rPr>
                      <w:rFonts w:ascii="Arial Rounded MT Bold" w:hAnsi="Arial Rounded MT Bold"/>
                    </w:rPr>
                    <w:t xml:space="preserve">slaw, beans, </w:t>
                  </w:r>
                </w:p>
                <w:p w:rsidR="00C630C4" w:rsidRPr="00E20FD0" w:rsidRDefault="00C630C4" w:rsidP="00E20FD0">
                  <w:pPr>
                    <w:jc w:val="center"/>
                    <w:rPr>
                      <w:rFonts w:ascii="Arial Rounded MT Bold" w:hAnsi="Arial Rounded MT Bold"/>
                    </w:rPr>
                  </w:pPr>
                  <w:proofErr w:type="gramStart"/>
                  <w:r>
                    <w:rPr>
                      <w:rFonts w:ascii="Arial Rounded MT Bold" w:hAnsi="Arial Rounded MT Bold"/>
                    </w:rPr>
                    <w:t>drink</w:t>
                  </w:r>
                  <w:proofErr w:type="gramEnd"/>
                  <w:r w:rsidRPr="00E20FD0">
                    <w:rPr>
                      <w:rFonts w:ascii="Arial Rounded MT Bold" w:hAnsi="Arial Rounded MT Bold"/>
                    </w:rPr>
                    <w:t xml:space="preserve"> and dessert</w:t>
                  </w:r>
                </w:p>
                <w:p w:rsidR="00C630C4" w:rsidRPr="00161857" w:rsidRDefault="00C630C4" w:rsidP="00E20FD0">
                  <w:pPr>
                    <w:jc w:val="center"/>
                    <w:rPr>
                      <w:rFonts w:ascii="Arial Rounded MT Bold" w:hAnsi="Arial Rounded MT Bold"/>
                      <w:sz w:val="16"/>
                      <w:szCs w:val="16"/>
                    </w:rPr>
                  </w:pPr>
                </w:p>
                <w:p w:rsidR="00C630C4" w:rsidRPr="00E20FD0" w:rsidRDefault="00C630C4" w:rsidP="00E20FD0">
                  <w:pPr>
                    <w:jc w:val="center"/>
                    <w:rPr>
                      <w:rFonts w:ascii="Arial Rounded MT Bold" w:hAnsi="Arial Rounded MT Bold"/>
                    </w:rPr>
                  </w:pPr>
                  <w:r w:rsidRPr="00E20FD0">
                    <w:rPr>
                      <w:rFonts w:ascii="Arial Rounded MT Bold" w:hAnsi="Arial Rounded MT Bold"/>
                    </w:rPr>
                    <w:t>$9.00 for adults and children under 8 free</w:t>
                  </w:r>
                </w:p>
                <w:p w:rsidR="00C630C4" w:rsidRPr="00161857" w:rsidRDefault="00C630C4" w:rsidP="00E20FD0">
                  <w:pPr>
                    <w:jc w:val="center"/>
                    <w:rPr>
                      <w:rFonts w:ascii="Arial Rounded MT Bold" w:hAnsi="Arial Rounded MT Bold"/>
                      <w:sz w:val="16"/>
                      <w:szCs w:val="16"/>
                    </w:rPr>
                  </w:pPr>
                </w:p>
                <w:p w:rsidR="00C630C4" w:rsidRPr="00EF6EC2" w:rsidRDefault="00C630C4" w:rsidP="00E20FD0">
                  <w:pPr>
                    <w:jc w:val="center"/>
                    <w:rPr>
                      <w:rFonts w:ascii="Arial Rounded MT Bold" w:hAnsi="Arial Rounded MT Bold"/>
                    </w:rPr>
                  </w:pPr>
                  <w:proofErr w:type="gramStart"/>
                  <w:r w:rsidRPr="00EF6EC2">
                    <w:rPr>
                      <w:rFonts w:ascii="Arial Rounded MT Bold" w:hAnsi="Arial Rounded MT Bold"/>
                    </w:rPr>
                    <w:t>STATIONS OF THE CROSS</w:t>
                  </w:r>
                  <w:r>
                    <w:rPr>
                      <w:rFonts w:ascii="Arial Rounded MT Bold" w:hAnsi="Arial Rounded MT Bold"/>
                    </w:rPr>
                    <w:t xml:space="preserve"> </w:t>
                  </w:r>
                  <w:r w:rsidRPr="00EF6EC2">
                    <w:rPr>
                      <w:rFonts w:ascii="Arial Rounded MT Bold" w:hAnsi="Arial Rounded MT Bold"/>
                    </w:rPr>
                    <w:t>AT 6 P.M.</w:t>
                  </w:r>
                  <w:proofErr w:type="gramEnd"/>
                </w:p>
              </w:txbxContent>
            </v:textbox>
          </v:shape>
        </w:pict>
      </w:r>
      <w:r w:rsidR="00E74096">
        <w:rPr>
          <w:noProof/>
        </w:rPr>
        <w:drawing>
          <wp:anchor distT="0" distB="0" distL="114300" distR="114300" simplePos="0" relativeHeight="252296192" behindDoc="0" locked="0" layoutInCell="1" allowOverlap="1">
            <wp:simplePos x="0" y="0"/>
            <wp:positionH relativeFrom="column">
              <wp:posOffset>3648075</wp:posOffset>
            </wp:positionH>
            <wp:positionV relativeFrom="paragraph">
              <wp:posOffset>64770</wp:posOffset>
            </wp:positionV>
            <wp:extent cx="742950" cy="742950"/>
            <wp:effectExtent l="19050" t="0" r="0" b="0"/>
            <wp:wrapNone/>
            <wp:docPr id="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9"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sidR="00C515A6">
        <w:rPr>
          <w:noProof/>
        </w:rPr>
        <w:drawing>
          <wp:anchor distT="0" distB="0" distL="114300" distR="114300" simplePos="0" relativeHeight="252297216" behindDoc="0" locked="0" layoutInCell="1" allowOverlap="1">
            <wp:simplePos x="0" y="0"/>
            <wp:positionH relativeFrom="column">
              <wp:posOffset>5998845</wp:posOffset>
            </wp:positionH>
            <wp:positionV relativeFrom="paragraph">
              <wp:posOffset>131445</wp:posOffset>
            </wp:positionV>
            <wp:extent cx="704850" cy="323850"/>
            <wp:effectExtent l="19050" t="0" r="0" b="0"/>
            <wp:wrapNone/>
            <wp:docPr id="3"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10" cstate="print"/>
                    <a:stretch>
                      <a:fillRect/>
                    </a:stretch>
                  </pic:blipFill>
                  <pic:spPr>
                    <a:xfrm>
                      <a:off x="0" y="0"/>
                      <a:ext cx="704850" cy="323850"/>
                    </a:xfrm>
                    <a:prstGeom prst="rect">
                      <a:avLst/>
                    </a:prstGeom>
                  </pic:spPr>
                </pic:pic>
              </a:graphicData>
            </a:graphic>
          </wp:anchor>
        </w:drawing>
      </w: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675CB7" w:rsidRPr="004C510A" w:rsidRDefault="00F40BA8"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252926" w:rsidP="006C6792">
      <w:pPr>
        <w:jc w:val="center"/>
      </w:pPr>
    </w:p>
    <w:p w:rsidR="00252926" w:rsidRDefault="00252926" w:rsidP="006C6792">
      <w:pPr>
        <w:jc w:val="center"/>
      </w:pPr>
    </w:p>
    <w:p w:rsidR="00252926" w:rsidRDefault="00252926" w:rsidP="006C6792">
      <w:pPr>
        <w:jc w:val="center"/>
      </w:pPr>
    </w:p>
    <w:p w:rsidR="006C6792" w:rsidRDefault="00F40BA8" w:rsidP="006C6792">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6C6792" w:rsidRDefault="006C6792" w:rsidP="006C6792">
      <w:pPr>
        <w:jc w:val="center"/>
      </w:pPr>
    </w:p>
    <w:p w:rsidR="005B7E1F" w:rsidRDefault="005B7E1F"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093879" w:rsidP="006A1EE8">
      <w:pPr>
        <w:tabs>
          <w:tab w:val="left" w:pos="2610"/>
          <w:tab w:val="left" w:pos="5250"/>
          <w:tab w:val="left" w:pos="6315"/>
          <w:tab w:val="left" w:pos="6840"/>
          <w:tab w:val="left" w:pos="7172"/>
        </w:tabs>
        <w:jc w:val="right"/>
      </w:pPr>
      <w:r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5D20A7" w:rsidRDefault="00F40BA8" w:rsidP="007A6A45">
      <w:pPr>
        <w:tabs>
          <w:tab w:val="left" w:pos="945"/>
          <w:tab w:val="left" w:pos="2295"/>
          <w:tab w:val="left" w:pos="7605"/>
        </w:tabs>
      </w:pPr>
      <w:r w:rsidRPr="00F40BA8">
        <w:rPr>
          <w:noProof/>
          <w:sz w:val="20"/>
          <w:szCs w:val="20"/>
          <w:lang w:eastAsia="zh-TW"/>
        </w:rPr>
        <w:pict>
          <v:shape id="_x0000_s355662" type="#_x0000_t202" style="position:absolute;margin-left:-13.6pt;margin-top:31.5pt;width:560.3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F40BA8" w:rsidP="008E656B">
      <w:pPr>
        <w:tabs>
          <w:tab w:val="left" w:pos="1800"/>
          <w:tab w:val="left" w:pos="3720"/>
          <w:tab w:val="left" w:pos="6120"/>
          <w:tab w:val="left" w:pos="8265"/>
        </w:tabs>
      </w:pPr>
      <w:r>
        <w:rPr>
          <w:noProof/>
          <w:lang w:eastAsia="zh-TW"/>
        </w:rPr>
        <w:lastRenderedPageBreak/>
        <w:pict>
          <v:shape id="_x0000_s912883" type="#_x0000_t202" style="position:absolute;margin-left:280.5pt;margin-top:-15pt;width:262.15pt;height:344.25pt;z-index:252243968;mso-width-relative:margin;mso-height-relative:margin" strokeweight="2.25pt">
            <v:stroke dashstyle="longDash"/>
            <v:textbox>
              <w:txbxContent>
                <w:p w:rsidR="009F1B2A" w:rsidRDefault="009F1B2A" w:rsidP="009F1B2A">
                  <w:pPr>
                    <w:jc w:val="center"/>
                    <w:rPr>
                      <w:rFonts w:cs="Aharoni"/>
                      <w:sz w:val="20"/>
                      <w:szCs w:val="20"/>
                    </w:rPr>
                  </w:pPr>
                  <w:r>
                    <w:rPr>
                      <w:rFonts w:cs="Aharoni"/>
                      <w:noProof/>
                      <w:sz w:val="20"/>
                      <w:szCs w:val="20"/>
                    </w:rPr>
                    <w:drawing>
                      <wp:inline distT="0" distB="0" distL="0" distR="0">
                        <wp:extent cx="514350" cy="4095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srcRect/>
                                <a:stretch>
                                  <a:fillRect/>
                                </a:stretch>
                              </pic:blipFill>
                              <pic:spPr bwMode="auto">
                                <a:xfrm>
                                  <a:off x="0" y="0"/>
                                  <a:ext cx="514350" cy="409575"/>
                                </a:xfrm>
                                <a:prstGeom prst="rect">
                                  <a:avLst/>
                                </a:prstGeom>
                                <a:noFill/>
                                <a:ln w="9525">
                                  <a:noFill/>
                                  <a:miter lim="800000"/>
                                  <a:headEnd/>
                                  <a:tailEnd/>
                                </a:ln>
                              </pic:spPr>
                            </pic:pic>
                          </a:graphicData>
                        </a:graphic>
                      </wp:inline>
                    </w:drawing>
                  </w:r>
                </w:p>
                <w:p w:rsidR="009F1B2A" w:rsidRPr="009F5450" w:rsidRDefault="009F1B2A" w:rsidP="009F1B2A">
                  <w:pPr>
                    <w:jc w:val="center"/>
                    <w:rPr>
                      <w:rFonts w:cs="Aharoni"/>
                      <w:sz w:val="22"/>
                      <w:szCs w:val="22"/>
                    </w:rPr>
                  </w:pPr>
                  <w:r w:rsidRPr="009F5450">
                    <w:rPr>
                      <w:rFonts w:cs="Aharoni"/>
                      <w:sz w:val="22"/>
                      <w:szCs w:val="22"/>
                    </w:rPr>
                    <w:t>SCHOLARSHIPS!!! - IT IS THAT TIME AGAIN</w:t>
                  </w:r>
                </w:p>
                <w:p w:rsidR="009F1B2A" w:rsidRPr="009F5450" w:rsidRDefault="009F1B2A" w:rsidP="009F1B2A">
                  <w:pPr>
                    <w:jc w:val="both"/>
                    <w:rPr>
                      <w:rFonts w:cs="Aharoni"/>
                      <w:sz w:val="22"/>
                      <w:szCs w:val="22"/>
                    </w:rPr>
                  </w:pPr>
                  <w:r w:rsidRPr="009F5450">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9F5450">
                    <w:rPr>
                      <w:rFonts w:cs="Aharoni"/>
                      <w:sz w:val="22"/>
                      <w:szCs w:val="22"/>
                    </w:rPr>
                    <w:t>Surjaatmadja</w:t>
                  </w:r>
                  <w:proofErr w:type="spellEnd"/>
                  <w:r w:rsidRPr="009F5450">
                    <w:rPr>
                      <w:rFonts w:cs="Aharoni"/>
                      <w:sz w:val="22"/>
                      <w:szCs w:val="22"/>
                    </w:rPr>
                    <w:t xml:space="preserve"> or the Assumption Church Office and submit the applications and the necessary documents </w:t>
                  </w:r>
                  <w:r w:rsidRPr="009F5450">
                    <w:rPr>
                      <w:rFonts w:cs="Aharoni"/>
                      <w:b/>
                      <w:sz w:val="22"/>
                      <w:szCs w:val="22"/>
                      <w:u w:val="single"/>
                    </w:rPr>
                    <w:t>ON or BEORE Monday, April 19, 2017</w:t>
                  </w:r>
                  <w:r w:rsidRPr="009F5450">
                    <w:rPr>
                      <w:rFonts w:cs="Aharoni"/>
                      <w:sz w:val="22"/>
                      <w:szCs w:val="22"/>
                    </w:rPr>
                    <w:t xml:space="preserve"> to the Church's office or myself.  All applications will be judged on Parish activities, community activities and scholastic achievements.  </w:t>
                  </w:r>
                  <w:r w:rsidRPr="009F5450">
                    <w:rPr>
                      <w:rFonts w:cs="Aharoni"/>
                      <w:b/>
                      <w:sz w:val="22"/>
                      <w:szCs w:val="22"/>
                      <w:u w:val="single"/>
                    </w:rPr>
                    <w:t>A note to all Parish Members</w:t>
                  </w:r>
                  <w:r w:rsidRPr="009F5450">
                    <w:rPr>
                      <w:rFonts w:cs="Aharoni"/>
                      <w:sz w:val="22"/>
                      <w:szCs w:val="22"/>
                    </w:rPr>
                    <w:t xml:space="preserve">:  On behalf of the Knights and the graduating </w:t>
                  </w:r>
                  <w:proofErr w:type="gramStart"/>
                  <w:r w:rsidRPr="009F5450">
                    <w:rPr>
                      <w:rFonts w:cs="Aharoni"/>
                      <w:sz w:val="22"/>
                      <w:szCs w:val="22"/>
                    </w:rPr>
                    <w:t>Seniors</w:t>
                  </w:r>
                  <w:proofErr w:type="gramEnd"/>
                  <w:r w:rsidRPr="009F5450">
                    <w:rPr>
                      <w:rFonts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9F5450">
                    <w:rPr>
                      <w:rFonts w:cs="Aharoni"/>
                      <w:sz w:val="22"/>
                      <w:szCs w:val="22"/>
                    </w:rPr>
                    <w:t>Surjaatmadja</w:t>
                  </w:r>
                  <w:proofErr w:type="spellEnd"/>
                  <w:r w:rsidRPr="009F5450">
                    <w:rPr>
                      <w:rFonts w:cs="Aharoni"/>
                      <w:sz w:val="22"/>
                      <w:szCs w:val="22"/>
                    </w:rPr>
                    <w:t>, Scholarship Chairman, Knights of Columbus 5168.</w:t>
                  </w:r>
                </w:p>
                <w:p w:rsidR="009F1B2A" w:rsidRDefault="009F1B2A"/>
              </w:txbxContent>
            </v:textbox>
          </v:shape>
        </w:pict>
      </w:r>
      <w:r>
        <w:rPr>
          <w:noProof/>
        </w:rPr>
        <w:pict>
          <v:shape id="_x0000_s912667" type="#_x0000_t202" style="position:absolute;margin-left:-1.2pt;margin-top:-15pt;width:262.2pt;height:273pt;z-index:252140544;mso-width-relative:margin;mso-height-relative:margin" strokeweight="2.25pt">
            <v:stroke dashstyle="dash"/>
            <v:textbox style="mso-next-textbox:#_x0000_s912667">
              <w:txbxContent>
                <w:p w:rsidR="002045BE" w:rsidRPr="00D01B5F" w:rsidRDefault="002045BE" w:rsidP="00A142B8">
                  <w:pPr>
                    <w:jc w:val="center"/>
                    <w:rPr>
                      <w:rFonts w:ascii="Comic Sans MS" w:hAnsi="Comic Sans MS"/>
                      <w:sz w:val="22"/>
                      <w:szCs w:val="22"/>
                      <w:u w:val="single"/>
                    </w:rPr>
                  </w:pPr>
                  <w:r w:rsidRPr="00D01B5F">
                    <w:rPr>
                      <w:rFonts w:ascii="Comic Sans MS" w:hAnsi="Comic Sans MS"/>
                      <w:sz w:val="22"/>
                      <w:szCs w:val="22"/>
                      <w:u w:val="single"/>
                    </w:rPr>
                    <w:t>Religious Education News!</w:t>
                  </w: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7-12/Confirmation</w:t>
                  </w:r>
                  <w:r w:rsidRPr="00D01B5F">
                    <w:rPr>
                      <w:rFonts w:ascii="Century Gothic" w:hAnsi="Century Gothic"/>
                      <w:b/>
                      <w:noProof/>
                      <w:sz w:val="22"/>
                      <w:szCs w:val="22"/>
                    </w:rPr>
                    <w:t>:</w:t>
                  </w:r>
                </w:p>
                <w:p w:rsidR="002045BE" w:rsidRDefault="002045BE" w:rsidP="002E2126">
                  <w:pPr>
                    <w:jc w:val="center"/>
                    <w:rPr>
                      <w:rFonts w:ascii="Century Gothic" w:hAnsi="Century Gothic"/>
                      <w:b/>
                      <w:noProof/>
                      <w:sz w:val="22"/>
                      <w:szCs w:val="22"/>
                    </w:rPr>
                  </w:pPr>
                  <w:r w:rsidRPr="00D01B5F">
                    <w:rPr>
                      <w:rFonts w:ascii="Century Gothic" w:hAnsi="Century Gothic"/>
                      <w:b/>
                      <w:noProof/>
                      <w:sz w:val="22"/>
                      <w:szCs w:val="22"/>
                    </w:rPr>
                    <w:t>Sundays from 11-12:30</w:t>
                  </w:r>
                </w:p>
                <w:p w:rsidR="0021690C" w:rsidRDefault="0021690C" w:rsidP="0021690C">
                  <w:pPr>
                    <w:jc w:val="center"/>
                    <w:rPr>
                      <w:rFonts w:ascii="Century Gothic" w:hAnsi="Century Gothic"/>
                      <w:b/>
                      <w:noProof/>
                      <w:sz w:val="22"/>
                      <w:szCs w:val="22"/>
                      <w:u w:val="single"/>
                    </w:rPr>
                  </w:pPr>
                </w:p>
                <w:p w:rsidR="0021690C" w:rsidRDefault="0021690C" w:rsidP="0021690C">
                  <w:pPr>
                    <w:jc w:val="center"/>
                    <w:rPr>
                      <w:rFonts w:ascii="Century Gothic" w:hAnsi="Century Gothic"/>
                      <w:b/>
                      <w:noProof/>
                      <w:sz w:val="22"/>
                      <w:szCs w:val="22"/>
                    </w:rPr>
                  </w:pPr>
                  <w:r w:rsidRPr="0021690C">
                    <w:rPr>
                      <w:rFonts w:ascii="Century Gothic" w:hAnsi="Century Gothic"/>
                      <w:b/>
                      <w:noProof/>
                      <w:sz w:val="22"/>
                      <w:szCs w:val="22"/>
                      <w:u w:val="single"/>
                    </w:rPr>
                    <w:t>NO CLASSES</w:t>
                  </w:r>
                  <w:r>
                    <w:rPr>
                      <w:rFonts w:ascii="Century Gothic" w:hAnsi="Century Gothic"/>
                      <w:b/>
                      <w:noProof/>
                      <w:sz w:val="22"/>
                      <w:szCs w:val="22"/>
                    </w:rPr>
                    <w:t>:  April 9, Palm Sunday</w:t>
                  </w:r>
                </w:p>
                <w:p w:rsidR="0021690C" w:rsidRDefault="0021690C" w:rsidP="0021690C">
                  <w:pPr>
                    <w:jc w:val="center"/>
                    <w:rPr>
                      <w:rFonts w:ascii="Century Gothic" w:hAnsi="Century Gothic"/>
                      <w:b/>
                      <w:noProof/>
                      <w:sz w:val="22"/>
                      <w:szCs w:val="22"/>
                    </w:rPr>
                  </w:pPr>
                  <w:r>
                    <w:rPr>
                      <w:rFonts w:ascii="Century Gothic" w:hAnsi="Century Gothic"/>
                      <w:b/>
                      <w:noProof/>
                      <w:sz w:val="22"/>
                      <w:szCs w:val="22"/>
                    </w:rPr>
                    <w:t>April 16, Easte</w:t>
                  </w:r>
                  <w:r w:rsidR="004F6DB1">
                    <w:rPr>
                      <w:rFonts w:ascii="Century Gothic" w:hAnsi="Century Gothic"/>
                      <w:b/>
                      <w:noProof/>
                      <w:sz w:val="22"/>
                      <w:szCs w:val="22"/>
                    </w:rPr>
                    <w:t>r</w:t>
                  </w:r>
                  <w:r>
                    <w:rPr>
                      <w:rFonts w:ascii="Century Gothic" w:hAnsi="Century Gothic"/>
                      <w:b/>
                      <w:noProof/>
                      <w:sz w:val="22"/>
                      <w:szCs w:val="22"/>
                    </w:rPr>
                    <w:t xml:space="preserve"> Sunday</w:t>
                  </w:r>
                </w:p>
                <w:p w:rsidR="0021690C" w:rsidRDefault="0021690C" w:rsidP="0021690C">
                  <w:pPr>
                    <w:jc w:val="center"/>
                    <w:rPr>
                      <w:rFonts w:ascii="Century Gothic" w:hAnsi="Century Gothic"/>
                      <w:b/>
                      <w:noProof/>
                      <w:sz w:val="22"/>
                      <w:szCs w:val="22"/>
                    </w:rPr>
                  </w:pPr>
                  <w:r>
                    <w:rPr>
                      <w:rFonts w:ascii="Century Gothic" w:hAnsi="Century Gothic"/>
                      <w:b/>
                      <w:noProof/>
                      <w:sz w:val="22"/>
                      <w:szCs w:val="22"/>
                    </w:rPr>
                    <w:t>April 23, Confirmation</w:t>
                  </w:r>
                </w:p>
                <w:p w:rsidR="00B64FE3" w:rsidRDefault="00B64FE3" w:rsidP="0021690C">
                  <w:pPr>
                    <w:jc w:val="center"/>
                    <w:rPr>
                      <w:rFonts w:ascii="Century Gothic" w:hAnsi="Century Gothic"/>
                      <w:b/>
                      <w:noProof/>
                      <w:sz w:val="22"/>
                      <w:szCs w:val="22"/>
                    </w:rPr>
                  </w:pP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Last Classes:</w:t>
                  </w: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 xml:space="preserve">  Sunday, April 30</w:t>
                  </w:r>
                </w:p>
                <w:p w:rsidR="00B64FE3" w:rsidRPr="001E7F8E" w:rsidRDefault="00B64FE3" w:rsidP="0021690C">
                  <w:pPr>
                    <w:jc w:val="center"/>
                    <w:rPr>
                      <w:rFonts w:ascii="Algerian" w:hAnsi="Algerian"/>
                      <w:b/>
                      <w:noProof/>
                      <w:sz w:val="22"/>
                      <w:szCs w:val="22"/>
                    </w:rPr>
                  </w:pPr>
                  <w:r w:rsidRPr="001E7F8E">
                    <w:rPr>
                      <w:rFonts w:ascii="Algerian" w:hAnsi="Algerian"/>
                      <w:b/>
                      <w:noProof/>
                      <w:sz w:val="22"/>
                      <w:szCs w:val="22"/>
                    </w:rPr>
                    <w:t>Wednesday, May 3</w:t>
                  </w:r>
                </w:p>
                <w:p w:rsidR="0021690C" w:rsidRDefault="0021690C" w:rsidP="002E2126">
                  <w:pPr>
                    <w:jc w:val="center"/>
                    <w:rPr>
                      <w:rFonts w:ascii="Century Gothic" w:hAnsi="Century Gothic"/>
                      <w:b/>
                      <w:noProof/>
                      <w:sz w:val="22"/>
                      <w:szCs w:val="22"/>
                      <w:u w:val="single"/>
                    </w:rPr>
                  </w:pPr>
                </w:p>
                <w:p w:rsidR="002045BE" w:rsidRPr="00D01B5F" w:rsidRDefault="002045BE" w:rsidP="002E2126">
                  <w:pPr>
                    <w:jc w:val="center"/>
                    <w:rPr>
                      <w:rFonts w:ascii="Century Gothic" w:hAnsi="Century Gothic"/>
                      <w:b/>
                      <w:noProof/>
                      <w:sz w:val="22"/>
                      <w:szCs w:val="22"/>
                    </w:rPr>
                  </w:pPr>
                  <w:r w:rsidRPr="00D01B5F">
                    <w:rPr>
                      <w:rFonts w:ascii="Century Gothic" w:hAnsi="Century Gothic"/>
                      <w:b/>
                      <w:noProof/>
                      <w:sz w:val="22"/>
                      <w:szCs w:val="22"/>
                      <w:u w:val="single"/>
                    </w:rPr>
                    <w:t>Grades 1-6</w:t>
                  </w:r>
                  <w:r w:rsidRPr="00D01B5F">
                    <w:rPr>
                      <w:rFonts w:ascii="Century Gothic" w:hAnsi="Century Gothic"/>
                      <w:b/>
                      <w:noProof/>
                      <w:sz w:val="22"/>
                      <w:szCs w:val="22"/>
                    </w:rPr>
                    <w:t>:</w:t>
                  </w:r>
                </w:p>
                <w:p w:rsidR="002045BE" w:rsidRDefault="002045BE" w:rsidP="002E2126">
                  <w:pPr>
                    <w:jc w:val="center"/>
                    <w:rPr>
                      <w:rFonts w:ascii="Century Gothic" w:hAnsi="Century Gothic"/>
                      <w:b/>
                      <w:noProof/>
                      <w:sz w:val="22"/>
                      <w:szCs w:val="22"/>
                    </w:rPr>
                  </w:pPr>
                  <w:r w:rsidRPr="00D01B5F">
                    <w:rPr>
                      <w:rFonts w:ascii="Century Gothic" w:hAnsi="Century Gothic"/>
                      <w:b/>
                      <w:noProof/>
                      <w:sz w:val="22"/>
                      <w:szCs w:val="22"/>
                    </w:rPr>
                    <w:t>Wednesdays from 6:00-7:00 p.m.</w:t>
                  </w:r>
                </w:p>
                <w:p w:rsidR="0021690C" w:rsidRDefault="0021690C" w:rsidP="002E2126">
                  <w:pPr>
                    <w:jc w:val="center"/>
                    <w:rPr>
                      <w:rFonts w:ascii="Century Gothic" w:hAnsi="Century Gothic"/>
                      <w:b/>
                      <w:noProof/>
                      <w:sz w:val="22"/>
                      <w:szCs w:val="22"/>
                    </w:rPr>
                  </w:pPr>
                  <w:r w:rsidRPr="0021690C">
                    <w:rPr>
                      <w:rFonts w:ascii="Century Gothic" w:hAnsi="Century Gothic"/>
                      <w:b/>
                      <w:noProof/>
                      <w:sz w:val="22"/>
                      <w:szCs w:val="22"/>
                      <w:u w:val="single"/>
                    </w:rPr>
                    <w:t>NO CLASS</w:t>
                  </w:r>
                  <w:r>
                    <w:rPr>
                      <w:rFonts w:ascii="Century Gothic" w:hAnsi="Century Gothic"/>
                      <w:b/>
                      <w:noProof/>
                      <w:sz w:val="22"/>
                      <w:szCs w:val="22"/>
                    </w:rPr>
                    <w:t>:  April 12, Holy Week</w:t>
                  </w:r>
                </w:p>
                <w:p w:rsidR="0021690C" w:rsidRPr="00D01B5F" w:rsidRDefault="0021690C" w:rsidP="002E2126">
                  <w:pPr>
                    <w:jc w:val="center"/>
                    <w:rPr>
                      <w:rFonts w:ascii="Century Gothic" w:hAnsi="Century Gothic"/>
                      <w:b/>
                      <w:noProof/>
                      <w:sz w:val="22"/>
                      <w:szCs w:val="22"/>
                    </w:rPr>
                  </w:pPr>
                </w:p>
                <w:p w:rsidR="004A5F30" w:rsidRPr="00D01B5F" w:rsidRDefault="004A5F30" w:rsidP="004A5F30">
                  <w:pPr>
                    <w:jc w:val="center"/>
                    <w:rPr>
                      <w:rFonts w:ascii="Century Gothic" w:hAnsi="Century Gothic"/>
                      <w:b/>
                      <w:noProof/>
                      <w:sz w:val="22"/>
                      <w:szCs w:val="22"/>
                      <w:u w:val="single"/>
                    </w:rPr>
                  </w:pPr>
                  <w:r w:rsidRPr="00D01B5F">
                    <w:rPr>
                      <w:rFonts w:ascii="Century Gothic" w:hAnsi="Century Gothic"/>
                      <w:b/>
                      <w:noProof/>
                      <w:sz w:val="22"/>
                      <w:szCs w:val="22"/>
                      <w:u w:val="single"/>
                    </w:rPr>
                    <w:t>Save the Dates: 10 a.m. Mass</w:t>
                  </w:r>
                </w:p>
                <w:p w:rsidR="004A5F30" w:rsidRPr="00D01B5F" w:rsidRDefault="004A5F30" w:rsidP="004A5F30">
                  <w:pPr>
                    <w:jc w:val="center"/>
                    <w:rPr>
                      <w:rFonts w:ascii="Century Gothic" w:hAnsi="Century Gothic"/>
                      <w:b/>
                      <w:noProof/>
                      <w:sz w:val="22"/>
                      <w:szCs w:val="22"/>
                    </w:rPr>
                  </w:pPr>
                  <w:r w:rsidRPr="00D01B5F">
                    <w:rPr>
                      <w:rFonts w:ascii="Century Gothic" w:hAnsi="Century Gothic"/>
                      <w:b/>
                      <w:noProof/>
                      <w:sz w:val="22"/>
                      <w:szCs w:val="22"/>
                    </w:rPr>
                    <w:t>Confirmation Sunday, April 23</w:t>
                  </w:r>
                </w:p>
                <w:p w:rsidR="004A5F30" w:rsidRPr="00D01B5F" w:rsidRDefault="004A5F30" w:rsidP="004A5F30">
                  <w:pPr>
                    <w:jc w:val="center"/>
                    <w:rPr>
                      <w:rFonts w:ascii="Century Gothic" w:hAnsi="Century Gothic"/>
                      <w:b/>
                      <w:noProof/>
                    </w:rPr>
                  </w:pPr>
                  <w:r w:rsidRPr="00D01B5F">
                    <w:rPr>
                      <w:rFonts w:ascii="Century Gothic" w:hAnsi="Century Gothic"/>
                      <w:b/>
                      <w:noProof/>
                    </w:rPr>
                    <w:t>First Communion, Sunday, May 7</w:t>
                  </w:r>
                </w:p>
                <w:p w:rsidR="00941F17" w:rsidRPr="00F21FD1" w:rsidRDefault="00941F17" w:rsidP="002E2126">
                  <w:pPr>
                    <w:jc w:val="center"/>
                    <w:rPr>
                      <w:rFonts w:ascii="Century Gothic" w:hAnsi="Century Gothic"/>
                      <w:b/>
                      <w:noProof/>
                      <w:sz w:val="28"/>
                      <w:szCs w:val="28"/>
                    </w:rPr>
                  </w:pPr>
                </w:p>
              </w:txbxContent>
            </v:textbox>
          </v:shape>
        </w:pict>
      </w:r>
    </w:p>
    <w:p w:rsidR="007004BC" w:rsidRPr="001962FB" w:rsidRDefault="00F40BA8"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F40BA8"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F40BA8"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F40BA8"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A81D7A" w:rsidRDefault="00F40BA8" w:rsidP="00A81D7A">
      <w:r>
        <w:rPr>
          <w:noProof/>
          <w:lang w:eastAsia="zh-TW"/>
        </w:rPr>
        <w:pict>
          <v:shape id="_x0000_s912917" type="#_x0000_t202" style="position:absolute;margin-left:-1pt;margin-top:11.25pt;width:262pt;height:153.65pt;z-index:252266496;mso-width-relative:margin;mso-height-relative:margin">
            <v:textbox>
              <w:txbxContent>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Seder Meal</w:t>
                  </w:r>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Immaculate Conception</w:t>
                  </w:r>
                </w:p>
                <w:p w:rsidR="0051561C" w:rsidRPr="00B51BA2" w:rsidRDefault="0051561C" w:rsidP="0051561C">
                  <w:pPr>
                    <w:jc w:val="right"/>
                    <w:rPr>
                      <w:rFonts w:ascii="Berlin Sans FB" w:hAnsi="Berlin Sans FB"/>
                      <w:sz w:val="28"/>
                      <w:szCs w:val="28"/>
                    </w:rPr>
                  </w:pPr>
                  <w:proofErr w:type="gramStart"/>
                  <w:r w:rsidRPr="00B51BA2">
                    <w:rPr>
                      <w:rFonts w:ascii="Berlin Sans FB" w:hAnsi="Berlin Sans FB"/>
                      <w:sz w:val="28"/>
                      <w:szCs w:val="28"/>
                    </w:rPr>
                    <w:t>Wednesday, April 12 at 6 p.m.</w:t>
                  </w:r>
                  <w:proofErr w:type="gramEnd"/>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 xml:space="preserve">Please sign up prior to </w:t>
                  </w:r>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Sunday, April 9 or call</w:t>
                  </w:r>
                </w:p>
                <w:p w:rsidR="0051561C" w:rsidRPr="00B51BA2" w:rsidRDefault="0051561C" w:rsidP="0051561C">
                  <w:pPr>
                    <w:jc w:val="right"/>
                    <w:rPr>
                      <w:rFonts w:ascii="Berlin Sans FB" w:hAnsi="Berlin Sans FB"/>
                      <w:sz w:val="28"/>
                      <w:szCs w:val="28"/>
                    </w:rPr>
                  </w:pPr>
                  <w:proofErr w:type="gramStart"/>
                  <w:r w:rsidRPr="00B51BA2">
                    <w:rPr>
                      <w:rFonts w:ascii="Berlin Sans FB" w:hAnsi="Berlin Sans FB"/>
                      <w:sz w:val="28"/>
                      <w:szCs w:val="28"/>
                    </w:rPr>
                    <w:t xml:space="preserve">Bill </w:t>
                  </w:r>
                  <w:proofErr w:type="spellStart"/>
                  <w:r w:rsidRPr="00B51BA2">
                    <w:rPr>
                      <w:rFonts w:ascii="Berlin Sans FB" w:hAnsi="Berlin Sans FB"/>
                      <w:sz w:val="28"/>
                      <w:szCs w:val="28"/>
                    </w:rPr>
                    <w:t>Havron</w:t>
                  </w:r>
                  <w:proofErr w:type="spellEnd"/>
                  <w:r w:rsidRPr="00B51BA2">
                    <w:rPr>
                      <w:rFonts w:ascii="Berlin Sans FB" w:hAnsi="Berlin Sans FB"/>
                      <w:sz w:val="28"/>
                      <w:szCs w:val="28"/>
                    </w:rPr>
                    <w:t xml:space="preserve"> at 580-512-6867.</w:t>
                  </w:r>
                  <w:proofErr w:type="gramEnd"/>
                </w:p>
                <w:p w:rsidR="0051561C" w:rsidRPr="00B51BA2" w:rsidRDefault="0051561C" w:rsidP="0051561C">
                  <w:pPr>
                    <w:jc w:val="right"/>
                    <w:rPr>
                      <w:rFonts w:ascii="Berlin Sans FB" w:hAnsi="Berlin Sans FB"/>
                      <w:sz w:val="28"/>
                      <w:szCs w:val="28"/>
                    </w:rPr>
                  </w:pPr>
                  <w:r w:rsidRPr="00B51BA2">
                    <w:rPr>
                      <w:rFonts w:ascii="Berlin Sans FB" w:hAnsi="Berlin Sans FB"/>
                      <w:sz w:val="28"/>
                      <w:szCs w:val="28"/>
                    </w:rPr>
                    <w:t xml:space="preserve">There is a list of items </w:t>
                  </w:r>
                </w:p>
                <w:p w:rsidR="0051561C" w:rsidRPr="00B51BA2" w:rsidRDefault="0051561C" w:rsidP="0051561C">
                  <w:pPr>
                    <w:jc w:val="right"/>
                    <w:rPr>
                      <w:rFonts w:ascii="Berlin Sans FB" w:hAnsi="Berlin Sans FB"/>
                      <w:sz w:val="28"/>
                      <w:szCs w:val="28"/>
                    </w:rPr>
                  </w:pPr>
                  <w:proofErr w:type="gramStart"/>
                  <w:r w:rsidRPr="00B51BA2">
                    <w:rPr>
                      <w:rFonts w:ascii="Berlin Sans FB" w:hAnsi="Berlin Sans FB"/>
                      <w:sz w:val="28"/>
                      <w:szCs w:val="28"/>
                    </w:rPr>
                    <w:t>to</w:t>
                  </w:r>
                  <w:proofErr w:type="gramEnd"/>
                  <w:r w:rsidRPr="00B51BA2">
                    <w:rPr>
                      <w:rFonts w:ascii="Berlin Sans FB" w:hAnsi="Berlin Sans FB"/>
                      <w:sz w:val="28"/>
                      <w:szCs w:val="28"/>
                    </w:rPr>
                    <w:t xml:space="preserve"> bring contact </w:t>
                  </w:r>
                </w:p>
                <w:p w:rsidR="0051561C" w:rsidRDefault="0051561C" w:rsidP="0051561C">
                  <w:pPr>
                    <w:jc w:val="right"/>
                  </w:pPr>
                  <w:proofErr w:type="gramStart"/>
                  <w:r w:rsidRPr="00B51BA2">
                    <w:rPr>
                      <w:rFonts w:ascii="Berlin Sans FB" w:hAnsi="Berlin Sans FB"/>
                      <w:sz w:val="28"/>
                      <w:szCs w:val="28"/>
                    </w:rPr>
                    <w:t>Bette Cooper at 580-641-1350</w:t>
                  </w:r>
                  <w:r w:rsidRPr="00B51BA2">
                    <w:rPr>
                      <w:sz w:val="28"/>
                      <w:szCs w:val="28"/>
                    </w:rPr>
                    <w:t>.</w:t>
                  </w:r>
                  <w:proofErr w:type="gramEnd"/>
                </w:p>
              </w:txbxContent>
            </v:textbox>
          </v:shape>
        </w:pict>
      </w:r>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670D3F" w:rsidRDefault="00B51BA2" w:rsidP="005F6232">
      <w:r>
        <w:rPr>
          <w:noProof/>
        </w:rPr>
        <w:drawing>
          <wp:anchor distT="0" distB="0" distL="114300" distR="114300" simplePos="0" relativeHeight="252267520" behindDoc="0" locked="0" layoutInCell="1" allowOverlap="1">
            <wp:simplePos x="0" y="0"/>
            <wp:positionH relativeFrom="column">
              <wp:posOffset>19050</wp:posOffset>
            </wp:positionH>
            <wp:positionV relativeFrom="paragraph">
              <wp:posOffset>19050</wp:posOffset>
            </wp:positionV>
            <wp:extent cx="892175" cy="990600"/>
            <wp:effectExtent l="19050" t="0" r="3175" b="0"/>
            <wp:wrapNone/>
            <wp:docPr id="2" name="Picture 1" descr="seder meal 3-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er meal 3-7-17.png"/>
                    <pic:cNvPicPr/>
                  </pic:nvPicPr>
                  <pic:blipFill>
                    <a:blip r:embed="rId13" cstate="print"/>
                    <a:stretch>
                      <a:fillRect/>
                    </a:stretch>
                  </pic:blipFill>
                  <pic:spPr>
                    <a:xfrm>
                      <a:off x="0" y="0"/>
                      <a:ext cx="892175" cy="990600"/>
                    </a:xfrm>
                    <a:prstGeom prst="rect">
                      <a:avLst/>
                    </a:prstGeom>
                  </pic:spPr>
                </pic:pic>
              </a:graphicData>
            </a:graphic>
          </wp:anchor>
        </w:drawing>
      </w:r>
    </w:p>
    <w:p w:rsidR="0000372D" w:rsidRDefault="0000372D" w:rsidP="005F6232"/>
    <w:p w:rsidR="0000372D" w:rsidRPr="0000372D" w:rsidRDefault="0000372D" w:rsidP="0000372D"/>
    <w:p w:rsidR="0005007B" w:rsidRPr="0000372D" w:rsidRDefault="00C71CB6" w:rsidP="00647773">
      <w:pPr>
        <w:tabs>
          <w:tab w:val="left" w:pos="3435"/>
        </w:tabs>
      </w:pPr>
      <w:r>
        <w:rPr>
          <w:noProof/>
          <w:lang w:eastAsia="zh-TW"/>
        </w:rPr>
        <w:pict>
          <v:shape id="_x0000_s912999" type="#_x0000_t202" style="position:absolute;margin-left:280.65pt;margin-top:9.65pt;width:262.15pt;height:114.8pt;z-index:252306432;mso-width-relative:margin;mso-height-relative:margin">
            <v:textbox>
              <w:txbxContent>
                <w:p w:rsidR="00C71CB6" w:rsidRPr="00C71CB6" w:rsidRDefault="00C71CB6" w:rsidP="00C71CB6">
                  <w:pPr>
                    <w:jc w:val="center"/>
                    <w:rPr>
                      <w:sz w:val="22"/>
                      <w:szCs w:val="22"/>
                      <w:u w:val="single"/>
                    </w:rPr>
                  </w:pPr>
                  <w:r w:rsidRPr="00C71CB6">
                    <w:rPr>
                      <w:sz w:val="22"/>
                      <w:szCs w:val="22"/>
                      <w:u w:val="single"/>
                    </w:rPr>
                    <w:t>Marriage Encounter Weekend</w:t>
                  </w:r>
                </w:p>
                <w:p w:rsidR="00C71CB6" w:rsidRPr="00C71CB6" w:rsidRDefault="00C71CB6" w:rsidP="00C71CB6">
                  <w:pPr>
                    <w:jc w:val="both"/>
                    <w:rPr>
                      <w:sz w:val="22"/>
                      <w:szCs w:val="22"/>
                    </w:rPr>
                  </w:pPr>
                  <w:r w:rsidRPr="00C71CB6">
                    <w:rPr>
                      <w:sz w:val="22"/>
                      <w:szCs w:val="22"/>
                    </w:rPr>
                    <w:t xml:space="preserve">The next Worldwide Marriage Encounter weekend is April 28-30 at the Catholic Pastoral Center. The weekend is to renew and nourish good marriages, giving couples new ways to make their sacrament more fulfilling and stronger. Apply at www.meoklahoma.org or call Rick and Bev Feller, (405) 323-9119 or Bryan and Karen </w:t>
                  </w:r>
                  <w:proofErr w:type="spellStart"/>
                  <w:r w:rsidRPr="00C71CB6">
                    <w:rPr>
                      <w:sz w:val="22"/>
                      <w:szCs w:val="22"/>
                    </w:rPr>
                    <w:t>Berland</w:t>
                  </w:r>
                  <w:proofErr w:type="spellEnd"/>
                  <w:r w:rsidRPr="00C71CB6">
                    <w:rPr>
                      <w:sz w:val="22"/>
                      <w:szCs w:val="22"/>
                    </w:rPr>
                    <w:t>, (405) 850-4274.</w:t>
                  </w:r>
                </w:p>
                <w:p w:rsidR="00C71CB6" w:rsidRDefault="00C71CB6"/>
              </w:txbxContent>
            </v:textbox>
          </v:shape>
        </w:pict>
      </w:r>
      <w:r w:rsidR="00647773">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C71CB6" w:rsidP="00ED7EBB">
      <w:pPr>
        <w:jc w:val="right"/>
      </w:pPr>
      <w:r>
        <w:rPr>
          <w:noProof/>
          <w:lang w:eastAsia="zh-TW"/>
        </w:rPr>
        <w:pict>
          <v:shape id="_x0000_s912997" type="#_x0000_t202" style="position:absolute;left:0;text-align:left;margin-left:-1.2pt;margin-top:4.25pt;width:262.15pt;height:135.75pt;z-index:252302336;mso-width-relative:margin;mso-height-relative:margin">
            <v:textbox>
              <w:txbxContent>
                <w:p w:rsidR="00E74096" w:rsidRPr="00C71CB6" w:rsidRDefault="00E74096" w:rsidP="00E74096">
                  <w:pPr>
                    <w:jc w:val="center"/>
                    <w:rPr>
                      <w:rFonts w:ascii="Arial Narrow" w:hAnsi="Arial Narrow"/>
                      <w:b/>
                      <w:u w:val="single"/>
                    </w:rPr>
                  </w:pPr>
                  <w:r w:rsidRPr="00C71CB6">
                    <w:rPr>
                      <w:rFonts w:ascii="Arial Narrow" w:hAnsi="Arial Narrow"/>
                      <w:b/>
                      <w:u w:val="single"/>
                    </w:rPr>
                    <w:t>Nurses’ Day Mass, Dinner</w:t>
                  </w:r>
                </w:p>
                <w:p w:rsidR="00E74096" w:rsidRPr="00C71CB6" w:rsidRDefault="00E74096" w:rsidP="00E74096">
                  <w:pPr>
                    <w:jc w:val="both"/>
                    <w:rPr>
                      <w:rFonts w:ascii="Arial Narrow" w:hAnsi="Arial Narrow"/>
                    </w:rPr>
                  </w:pPr>
                  <w:r w:rsidRPr="00C71CB6">
                    <w:rPr>
                      <w:rFonts w:ascii="Arial Narrow" w:hAnsi="Arial Narrow"/>
                    </w:rPr>
                    <w:t xml:space="preserve">Nurses’ Day Mass and dinner will be May 11 at St. Charles </w:t>
                  </w:r>
                  <w:proofErr w:type="spellStart"/>
                  <w:r w:rsidRPr="00C71CB6">
                    <w:rPr>
                      <w:rFonts w:ascii="Arial Narrow" w:hAnsi="Arial Narrow"/>
                    </w:rPr>
                    <w:t>Borromeo</w:t>
                  </w:r>
                  <w:proofErr w:type="spellEnd"/>
                  <w:r w:rsidRPr="00C71CB6">
                    <w:rPr>
                      <w:rFonts w:ascii="Arial Narrow" w:hAnsi="Arial Narrow"/>
                    </w:rPr>
                    <w:t xml:space="preserve">, OKC. Mass at 5:30 p.m. Dinner at 6:30 p.m. Archbishop </w:t>
                  </w:r>
                  <w:proofErr w:type="spellStart"/>
                  <w:r w:rsidRPr="00C71CB6">
                    <w:rPr>
                      <w:rFonts w:ascii="Arial Narrow" w:hAnsi="Arial Narrow"/>
                    </w:rPr>
                    <w:t>Coakley</w:t>
                  </w:r>
                  <w:proofErr w:type="spellEnd"/>
                  <w:r w:rsidRPr="00C71CB6">
                    <w:rPr>
                      <w:rFonts w:ascii="Arial Narrow" w:hAnsi="Arial Narrow"/>
                    </w:rPr>
                    <w:t xml:space="preserve"> will celebrate Mass. During dinner, Fr. Tim </w:t>
                  </w:r>
                  <w:proofErr w:type="spellStart"/>
                  <w:r w:rsidRPr="00C71CB6">
                    <w:rPr>
                      <w:rFonts w:ascii="Arial Narrow" w:hAnsi="Arial Narrow"/>
                    </w:rPr>
                    <w:t>Luschen</w:t>
                  </w:r>
                  <w:proofErr w:type="spellEnd"/>
                  <w:r w:rsidRPr="00C71CB6">
                    <w:rPr>
                      <w:rFonts w:ascii="Arial Narrow" w:hAnsi="Arial Narrow"/>
                    </w:rPr>
                    <w:t xml:space="preserve"> will share his journey of supporting aging parents. “Nursing: The Balance of Mind, Body, and Spirit” is the theme. </w:t>
                  </w:r>
                  <w:proofErr w:type="gramStart"/>
                  <w:r w:rsidRPr="00C71CB6">
                    <w:rPr>
                      <w:rFonts w:ascii="Arial Narrow" w:hAnsi="Arial Narrow"/>
                    </w:rPr>
                    <w:t>Register by May 5 with Glenda Bronson, (405) 936-5226, Glenda.bronson@mercy.net.</w:t>
                  </w:r>
                  <w:proofErr w:type="gramEnd"/>
                  <w:r w:rsidRPr="00C71CB6">
                    <w:rPr>
                      <w:rFonts w:ascii="Arial Narrow" w:hAnsi="Arial Narrow"/>
                    </w:rPr>
                    <w:t xml:space="preserve">   </w:t>
                  </w:r>
                </w:p>
                <w:p w:rsidR="00E74096" w:rsidRDefault="00E74096"/>
              </w:txbxContent>
            </v:textbox>
          </v:shape>
        </w:pict>
      </w:r>
    </w:p>
    <w:p w:rsidR="00D67D72" w:rsidRPr="00D67D72" w:rsidRDefault="00C71CB6" w:rsidP="00D67D72">
      <w:pPr>
        <w:rPr>
          <w:rFonts w:ascii="Arial" w:eastAsia="Times New Roman" w:hAnsi="Arial" w:cs="Arial"/>
          <w:color w:val="222222"/>
          <w:sz w:val="27"/>
          <w:szCs w:val="27"/>
        </w:rPr>
      </w:pPr>
      <w:r>
        <w:rPr>
          <w:noProof/>
          <w:lang w:eastAsia="zh-TW"/>
        </w:rPr>
        <w:pict>
          <v:shape id="_x0000_s912998" type="#_x0000_t202" style="position:absolute;margin-left:280.65pt;margin-top:8.45pt;width:262pt;height:155.25pt;z-index:252304384;mso-width-relative:margin;mso-height-relative:margin">
            <v:textbox>
              <w:txbxContent>
                <w:p w:rsidR="00E74096" w:rsidRPr="00C71CB6" w:rsidRDefault="00E74096" w:rsidP="00E74096">
                  <w:pPr>
                    <w:jc w:val="center"/>
                    <w:rPr>
                      <w:rFonts w:ascii="Berlin Sans FB" w:hAnsi="Berlin Sans FB"/>
                      <w:b/>
                      <w:sz w:val="22"/>
                      <w:szCs w:val="22"/>
                      <w:u w:val="single"/>
                    </w:rPr>
                  </w:pPr>
                  <w:r w:rsidRPr="00C71CB6">
                    <w:rPr>
                      <w:rFonts w:ascii="Berlin Sans FB" w:hAnsi="Berlin Sans FB"/>
                      <w:b/>
                      <w:sz w:val="22"/>
                      <w:szCs w:val="22"/>
                      <w:u w:val="single"/>
                    </w:rPr>
                    <w:t>Catholic Day with the OKC Dodgers</w:t>
                  </w:r>
                </w:p>
                <w:p w:rsidR="00E74096" w:rsidRPr="00C71CB6" w:rsidRDefault="00E74096" w:rsidP="00E74096">
                  <w:pPr>
                    <w:jc w:val="both"/>
                    <w:rPr>
                      <w:rFonts w:ascii="Berlin Sans FB" w:hAnsi="Berlin Sans FB"/>
                      <w:sz w:val="22"/>
                      <w:szCs w:val="22"/>
                    </w:rPr>
                  </w:pPr>
                  <w:r w:rsidRPr="00C71CB6">
                    <w:rPr>
                      <w:rFonts w:ascii="Berlin Sans FB" w:hAnsi="Berlin Sans FB"/>
                      <w:sz w:val="22"/>
                      <w:szCs w:val="22"/>
                    </w:rPr>
                    <w:t xml:space="preserve">“Catholic Day with the Oklahoma City Dodgers” will be at 2:05 p.m. Sunday, April 23, at the Chickasaw </w:t>
                  </w:r>
                  <w:proofErr w:type="spellStart"/>
                  <w:r w:rsidRPr="00C71CB6">
                    <w:rPr>
                      <w:rFonts w:ascii="Berlin Sans FB" w:hAnsi="Berlin Sans FB"/>
                      <w:sz w:val="22"/>
                      <w:szCs w:val="22"/>
                    </w:rPr>
                    <w:t>Bricktown</w:t>
                  </w:r>
                  <w:proofErr w:type="spellEnd"/>
                  <w:r w:rsidRPr="00C71CB6">
                    <w:rPr>
                      <w:rFonts w:ascii="Berlin Sans FB" w:hAnsi="Berlin Sans FB"/>
                      <w:sz w:val="22"/>
                      <w:szCs w:val="22"/>
                    </w:rPr>
                    <w:t xml:space="preserve"> Ballpark, 2 S. Mickey Mantle Dr. Tickets $13 and include field seats with Catholic families, limited edition OKC Dodgers baseball hat, </w:t>
                  </w:r>
                  <w:proofErr w:type="spellStart"/>
                  <w:r w:rsidRPr="00C71CB6">
                    <w:rPr>
                      <w:rFonts w:ascii="Berlin Sans FB" w:hAnsi="Berlin Sans FB"/>
                      <w:sz w:val="22"/>
                      <w:szCs w:val="22"/>
                    </w:rPr>
                    <w:t>PlayBall</w:t>
                  </w:r>
                  <w:proofErr w:type="spellEnd"/>
                  <w:r w:rsidRPr="00C71CB6">
                    <w:rPr>
                      <w:rFonts w:ascii="Berlin Sans FB" w:hAnsi="Berlin Sans FB"/>
                      <w:sz w:val="22"/>
                      <w:szCs w:val="22"/>
                    </w:rPr>
                    <w:t xml:space="preserve">! </w:t>
                  </w:r>
                  <w:proofErr w:type="gramStart"/>
                  <w:r w:rsidRPr="00C71CB6">
                    <w:rPr>
                      <w:rFonts w:ascii="Berlin Sans FB" w:hAnsi="Berlin Sans FB"/>
                      <w:sz w:val="22"/>
                      <w:szCs w:val="22"/>
                    </w:rPr>
                    <w:t>game</w:t>
                  </w:r>
                  <w:proofErr w:type="gramEnd"/>
                  <w:r w:rsidRPr="00C71CB6">
                    <w:rPr>
                      <w:rFonts w:ascii="Berlin Sans FB" w:hAnsi="Berlin Sans FB"/>
                      <w:sz w:val="22"/>
                      <w:szCs w:val="22"/>
                    </w:rPr>
                    <w:t xml:space="preserve"> program, </w:t>
                  </w:r>
                  <w:proofErr w:type="spellStart"/>
                  <w:r w:rsidRPr="00C71CB6">
                    <w:rPr>
                      <w:rFonts w:ascii="Berlin Sans FB" w:hAnsi="Berlin Sans FB"/>
                      <w:sz w:val="22"/>
                      <w:szCs w:val="22"/>
                    </w:rPr>
                    <w:t>inflatables</w:t>
                  </w:r>
                  <w:proofErr w:type="spellEnd"/>
                  <w:r w:rsidRPr="00C71CB6">
                    <w:rPr>
                      <w:rFonts w:ascii="Berlin Sans FB" w:hAnsi="Berlin Sans FB"/>
                      <w:sz w:val="22"/>
                      <w:szCs w:val="22"/>
                    </w:rPr>
                    <w:t xml:space="preserve">, face painting and balloon animals. </w:t>
                  </w:r>
                </w:p>
                <w:p w:rsidR="00E74096" w:rsidRPr="00C71CB6" w:rsidRDefault="00E74096" w:rsidP="00E74096">
                  <w:pPr>
                    <w:jc w:val="both"/>
                    <w:rPr>
                      <w:rFonts w:ascii="Berlin Sans FB" w:hAnsi="Berlin Sans FB"/>
                      <w:sz w:val="22"/>
                      <w:szCs w:val="22"/>
                    </w:rPr>
                  </w:pPr>
                  <w:r w:rsidRPr="00C71CB6">
                    <w:rPr>
                      <w:rFonts w:ascii="Berlin Sans FB" w:hAnsi="Berlin Sans FB"/>
                      <w:sz w:val="22"/>
                      <w:szCs w:val="22"/>
                    </w:rPr>
                    <w:t xml:space="preserve">Go online to:  onlinehttps://oss.ticketmaster.com/aps/okcdodgers/EN/promotion/home and use the promotional code CD2017. </w:t>
                  </w:r>
                  <w:proofErr w:type="gramStart"/>
                  <w:r w:rsidRPr="00C71CB6">
                    <w:rPr>
                      <w:rFonts w:ascii="Berlin Sans FB" w:hAnsi="Berlin Sans FB"/>
                      <w:b/>
                      <w:sz w:val="22"/>
                      <w:szCs w:val="22"/>
                    </w:rPr>
                    <w:t>Deadline April 7</w:t>
                  </w:r>
                  <w:r w:rsidRPr="00C71CB6">
                    <w:rPr>
                      <w:rFonts w:ascii="Berlin Sans FB" w:hAnsi="Berlin Sans FB"/>
                      <w:sz w:val="22"/>
                      <w:szCs w:val="22"/>
                    </w:rPr>
                    <w:t>.</w:t>
                  </w:r>
                  <w:proofErr w:type="gramEnd"/>
                </w:p>
                <w:p w:rsidR="00E74096" w:rsidRPr="00E74096" w:rsidRDefault="00E74096" w:rsidP="00E74096">
                  <w:pPr>
                    <w:jc w:val="center"/>
                    <w:rPr>
                      <w:rFonts w:ascii="Berlin Sans FB" w:hAnsi="Berlin Sans FB"/>
                    </w:rPr>
                  </w:pPr>
                </w:p>
              </w:txbxContent>
            </v:textbox>
          </v:shape>
        </w:pict>
      </w: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00372D" w:rsidP="0000372D"/>
    <w:p w:rsidR="0000372D" w:rsidRPr="0000372D" w:rsidRDefault="0000372D" w:rsidP="0000372D"/>
    <w:p w:rsidR="0000372D" w:rsidRDefault="00F40BA8"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F65989" w:rsidRDefault="00F65989" w:rsidP="0000372D">
      <w:pPr>
        <w:jc w:val="center"/>
      </w:pPr>
    </w:p>
    <w:p w:rsidR="00F65989" w:rsidRPr="00F65989" w:rsidRDefault="00F65989" w:rsidP="00F65989"/>
    <w:p w:rsidR="00F65989" w:rsidRPr="00F65989" w:rsidRDefault="00C71CB6" w:rsidP="00F65989">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7.45pt;margin-top:1.45pt;width:268.6pt;height:147.2pt;z-index:251655168" adj="7431,20389" fillcolor="#f8f8f8" strokeweight="1.5pt">
            <v:textbox style="mso-next-textbox:#_x0000_s519081" inset=".72pt,.72pt,.72pt,0">
              <w:txbxContent>
                <w:p w:rsidR="00893AB4" w:rsidRPr="00C966F8" w:rsidRDefault="00460A85" w:rsidP="00DE7BA4">
                  <w:pPr>
                    <w:jc w:val="center"/>
                    <w:rPr>
                      <w:rFonts w:ascii="Algerian" w:hAnsi="Algerian"/>
                      <w:sz w:val="22"/>
                      <w:szCs w:val="22"/>
                      <w:u w:val="single"/>
                    </w:rPr>
                  </w:pPr>
                  <w:r w:rsidRPr="00C966F8">
                    <w:rPr>
                      <w:rFonts w:ascii="Algerian" w:hAnsi="Algerian"/>
                      <w:sz w:val="22"/>
                      <w:szCs w:val="22"/>
                      <w:u w:val="single"/>
                    </w:rPr>
                    <w:t>DUNCAN COLLECTIONs FOR</w:t>
                  </w:r>
                </w:p>
                <w:p w:rsidR="00460A85" w:rsidRPr="00C966F8" w:rsidRDefault="00404397" w:rsidP="00DE7BA4">
                  <w:pPr>
                    <w:jc w:val="center"/>
                    <w:rPr>
                      <w:rFonts w:ascii="Algerian" w:hAnsi="Algerian"/>
                      <w:sz w:val="22"/>
                      <w:szCs w:val="22"/>
                      <w:u w:val="single"/>
                    </w:rPr>
                  </w:pPr>
                  <w:r>
                    <w:rPr>
                      <w:rFonts w:ascii="Algerian" w:hAnsi="Algerian"/>
                      <w:sz w:val="22"/>
                      <w:szCs w:val="22"/>
                      <w:u w:val="single"/>
                    </w:rPr>
                    <w:t>March 25-26</w:t>
                  </w:r>
                  <w:r w:rsidR="0038684B" w:rsidRPr="00C966F8">
                    <w:rPr>
                      <w:rFonts w:ascii="Algerian" w:hAnsi="Algerian"/>
                      <w:sz w:val="22"/>
                      <w:szCs w:val="22"/>
                      <w:u w:val="single"/>
                    </w:rPr>
                    <w:t>:</w:t>
                  </w:r>
                </w:p>
                <w:p w:rsidR="00460A85" w:rsidRPr="00C966F8" w:rsidRDefault="00BD5BE4" w:rsidP="00D63866">
                  <w:pPr>
                    <w:jc w:val="center"/>
                    <w:rPr>
                      <w:rFonts w:ascii="Algerian" w:hAnsi="Algerian"/>
                      <w:sz w:val="22"/>
                      <w:szCs w:val="22"/>
                      <w:u w:val="single"/>
                    </w:rPr>
                  </w:pPr>
                  <w:r w:rsidRPr="00C966F8">
                    <w:rPr>
                      <w:rFonts w:ascii="Bell MT" w:hAnsi="Bell MT" w:cs="Arial"/>
                      <w:b/>
                      <w:sz w:val="22"/>
                      <w:szCs w:val="22"/>
                      <w:u w:val="single"/>
                    </w:rPr>
                    <w:t>Duncan</w:t>
                  </w:r>
                  <w:r w:rsidRPr="00C966F8">
                    <w:rPr>
                      <w:rFonts w:ascii="Bell MT" w:hAnsi="Bell MT" w:cs="Arial"/>
                      <w:b/>
                      <w:sz w:val="22"/>
                      <w:szCs w:val="22"/>
                    </w:rPr>
                    <w:t xml:space="preserve">:  </w:t>
                  </w:r>
                  <w:r w:rsidR="001962FB" w:rsidRPr="00C966F8">
                    <w:rPr>
                      <w:rFonts w:ascii="Bell MT" w:hAnsi="Bell MT" w:cs="Arial"/>
                      <w:b/>
                      <w:sz w:val="22"/>
                      <w:szCs w:val="22"/>
                    </w:rPr>
                    <w:t>$</w:t>
                  </w:r>
                  <w:r w:rsidR="0059658A">
                    <w:rPr>
                      <w:rFonts w:ascii="Bell MT" w:hAnsi="Bell MT" w:cs="Arial"/>
                      <w:b/>
                      <w:sz w:val="22"/>
                      <w:szCs w:val="22"/>
                    </w:rPr>
                    <w:t>2,451.49</w:t>
                  </w:r>
                </w:p>
                <w:p w:rsidR="00652774" w:rsidRPr="00C966F8" w:rsidRDefault="00460A85" w:rsidP="00A7787C">
                  <w:pPr>
                    <w:tabs>
                      <w:tab w:val="left" w:pos="900"/>
                    </w:tabs>
                    <w:jc w:val="center"/>
                    <w:rPr>
                      <w:rFonts w:ascii="Bell MT" w:hAnsi="Bell MT" w:cs="Arial"/>
                      <w:b/>
                      <w:sz w:val="22"/>
                      <w:szCs w:val="22"/>
                    </w:rPr>
                  </w:pPr>
                  <w:r w:rsidRPr="00C966F8">
                    <w:rPr>
                      <w:rFonts w:ascii="Bell MT" w:hAnsi="Bell MT" w:cs="Arial"/>
                      <w:b/>
                      <w:sz w:val="22"/>
                      <w:szCs w:val="22"/>
                    </w:rPr>
                    <w:t>Weekly Electronic</w:t>
                  </w:r>
                  <w:r w:rsidR="005378D7" w:rsidRPr="00C966F8">
                    <w:rPr>
                      <w:rFonts w:ascii="Bell MT" w:hAnsi="Bell MT" w:cs="Arial"/>
                      <w:b/>
                      <w:sz w:val="22"/>
                      <w:szCs w:val="22"/>
                    </w:rPr>
                    <w:t xml:space="preserve"> Donations:  $</w:t>
                  </w:r>
                  <w:r w:rsidR="002066EB" w:rsidRPr="00C966F8">
                    <w:rPr>
                      <w:rFonts w:ascii="Bell MT" w:hAnsi="Bell MT" w:cs="Arial"/>
                      <w:b/>
                      <w:sz w:val="22"/>
                      <w:szCs w:val="22"/>
                    </w:rPr>
                    <w:t>1,</w:t>
                  </w:r>
                  <w:r w:rsidR="00617E32" w:rsidRPr="00C966F8">
                    <w:rPr>
                      <w:rFonts w:ascii="Bell MT" w:hAnsi="Bell MT" w:cs="Arial"/>
                      <w:b/>
                      <w:sz w:val="22"/>
                      <w:szCs w:val="22"/>
                    </w:rPr>
                    <w:t>0</w:t>
                  </w:r>
                  <w:r w:rsidR="002066EB" w:rsidRPr="00C966F8">
                    <w:rPr>
                      <w:rFonts w:ascii="Bell MT" w:hAnsi="Bell MT" w:cs="Arial"/>
                      <w:b/>
                      <w:sz w:val="22"/>
                      <w:szCs w:val="22"/>
                    </w:rPr>
                    <w:t>00.00</w:t>
                  </w:r>
                </w:p>
                <w:p w:rsidR="00661DEB" w:rsidRPr="00C966F8" w:rsidRDefault="0021690C" w:rsidP="00A7787C">
                  <w:pPr>
                    <w:tabs>
                      <w:tab w:val="left" w:pos="900"/>
                    </w:tabs>
                    <w:jc w:val="center"/>
                    <w:rPr>
                      <w:rFonts w:ascii="Bell MT" w:hAnsi="Bell MT" w:cs="Arial"/>
                      <w:b/>
                      <w:sz w:val="22"/>
                      <w:szCs w:val="22"/>
                    </w:rPr>
                  </w:pPr>
                  <w:r>
                    <w:rPr>
                      <w:rFonts w:ascii="Bell MT" w:hAnsi="Bell MT" w:cs="Arial"/>
                      <w:b/>
                      <w:sz w:val="22"/>
                      <w:szCs w:val="22"/>
                    </w:rPr>
                    <w:t xml:space="preserve">Second </w:t>
                  </w:r>
                  <w:r w:rsidR="0059658A">
                    <w:rPr>
                      <w:rFonts w:ascii="Bell MT" w:hAnsi="Bell MT" w:cs="Arial"/>
                      <w:b/>
                      <w:sz w:val="22"/>
                      <w:szCs w:val="22"/>
                    </w:rPr>
                    <w:t>Collection:  $278.73</w:t>
                  </w:r>
                </w:p>
                <w:p w:rsidR="006C6792" w:rsidRPr="00C966F8" w:rsidRDefault="008F2E8A" w:rsidP="00807B71">
                  <w:pPr>
                    <w:tabs>
                      <w:tab w:val="left" w:pos="900"/>
                    </w:tabs>
                    <w:jc w:val="center"/>
                    <w:rPr>
                      <w:rFonts w:ascii="Bell MT" w:hAnsi="Bell MT" w:cs="Arial"/>
                      <w:b/>
                      <w:sz w:val="22"/>
                      <w:szCs w:val="22"/>
                    </w:rPr>
                  </w:pPr>
                  <w:r w:rsidRPr="00C966F8">
                    <w:rPr>
                      <w:rFonts w:ascii="Bell MT" w:hAnsi="Bell MT" w:cs="Arial"/>
                      <w:b/>
                      <w:sz w:val="22"/>
                      <w:szCs w:val="22"/>
                    </w:rPr>
                    <w:t>Food Bank:  $</w:t>
                  </w:r>
                  <w:r w:rsidR="0059658A">
                    <w:rPr>
                      <w:rFonts w:ascii="Bell MT" w:hAnsi="Bell MT" w:cs="Arial"/>
                      <w:b/>
                      <w:sz w:val="22"/>
                      <w:szCs w:val="22"/>
                    </w:rPr>
                    <w:t>62.00</w:t>
                  </w:r>
                </w:p>
                <w:p w:rsidR="00E22DCC" w:rsidRDefault="00807B71" w:rsidP="00E7369A">
                  <w:pPr>
                    <w:tabs>
                      <w:tab w:val="left" w:pos="900"/>
                    </w:tabs>
                    <w:jc w:val="center"/>
                    <w:rPr>
                      <w:rFonts w:ascii="Bell MT" w:hAnsi="Bell MT" w:cs="Arial"/>
                      <w:b/>
                      <w:sz w:val="22"/>
                      <w:szCs w:val="22"/>
                    </w:rPr>
                  </w:pPr>
                  <w:r>
                    <w:rPr>
                      <w:rFonts w:ascii="Bell MT" w:hAnsi="Bell MT" w:cs="Arial"/>
                      <w:b/>
                      <w:sz w:val="22"/>
                      <w:szCs w:val="22"/>
                    </w:rPr>
                    <w:t xml:space="preserve">St. Vincent de </w:t>
                  </w:r>
                  <w:r w:rsidR="0059658A">
                    <w:rPr>
                      <w:rFonts w:ascii="Bell MT" w:hAnsi="Bell MT" w:cs="Arial"/>
                      <w:b/>
                      <w:sz w:val="22"/>
                      <w:szCs w:val="22"/>
                    </w:rPr>
                    <w:t>Paul:  $52.00</w:t>
                  </w:r>
                </w:p>
                <w:p w:rsidR="00497389" w:rsidRDefault="00497389" w:rsidP="00E7369A">
                  <w:pPr>
                    <w:tabs>
                      <w:tab w:val="left" w:pos="900"/>
                    </w:tabs>
                    <w:jc w:val="center"/>
                    <w:rPr>
                      <w:rFonts w:ascii="Bell MT" w:hAnsi="Bell MT" w:cs="Arial"/>
                      <w:b/>
                      <w:sz w:val="22"/>
                      <w:szCs w:val="22"/>
                    </w:rPr>
                  </w:pPr>
                  <w:r>
                    <w:rPr>
                      <w:rFonts w:ascii="Bell MT" w:hAnsi="Bell MT" w:cs="Arial"/>
                      <w:b/>
                      <w:sz w:val="22"/>
                      <w:szCs w:val="22"/>
                    </w:rPr>
                    <w:t>Building:  $202.00</w:t>
                  </w:r>
                </w:p>
                <w:p w:rsidR="00757272" w:rsidRPr="00C966F8" w:rsidRDefault="00D831EB" w:rsidP="00757272">
                  <w:pPr>
                    <w:tabs>
                      <w:tab w:val="left" w:pos="900"/>
                    </w:tabs>
                    <w:jc w:val="center"/>
                    <w:rPr>
                      <w:rFonts w:ascii="Bell MT" w:hAnsi="Bell MT" w:cs="Arial"/>
                      <w:b/>
                      <w:sz w:val="22"/>
                      <w:szCs w:val="22"/>
                    </w:rPr>
                  </w:pPr>
                  <w:r w:rsidRPr="00C966F8">
                    <w:rPr>
                      <w:rFonts w:ascii="Bell MT" w:hAnsi="Bell MT" w:cs="Arial"/>
                      <w:b/>
                      <w:sz w:val="22"/>
                      <w:szCs w:val="22"/>
                      <w:u w:val="single"/>
                    </w:rPr>
                    <w:t>Ryan</w:t>
                  </w:r>
                  <w:r w:rsidRPr="00C966F8">
                    <w:rPr>
                      <w:rFonts w:ascii="Bell MT" w:hAnsi="Bell MT" w:cs="Arial"/>
                      <w:b/>
                      <w:sz w:val="22"/>
                      <w:szCs w:val="22"/>
                    </w:rPr>
                    <w:t xml:space="preserve">:  </w:t>
                  </w:r>
                  <w:r w:rsidR="0059658A">
                    <w:rPr>
                      <w:rFonts w:ascii="Bell MT" w:hAnsi="Bell MT" w:cs="Arial"/>
                      <w:b/>
                      <w:sz w:val="22"/>
                      <w:szCs w:val="22"/>
                    </w:rPr>
                    <w:t>$166.00</w:t>
                  </w:r>
                </w:p>
                <w:p w:rsidR="00460A85" w:rsidRPr="00C966F8" w:rsidRDefault="00460A85" w:rsidP="00D63866">
                  <w:pPr>
                    <w:tabs>
                      <w:tab w:val="left" w:pos="900"/>
                    </w:tabs>
                    <w:jc w:val="center"/>
                    <w:rPr>
                      <w:rFonts w:ascii="Bell MT" w:hAnsi="Bell MT" w:cs="Arial"/>
                      <w:b/>
                      <w:sz w:val="22"/>
                      <w:szCs w:val="22"/>
                    </w:rPr>
                  </w:pPr>
                  <w:r w:rsidRPr="00C966F8">
                    <w:rPr>
                      <w:rFonts w:ascii="Bell MT" w:hAnsi="Bell MT" w:cs="Arial"/>
                      <w:b/>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p w:rsidR="00F65989" w:rsidRPr="00F65989" w:rsidRDefault="00F65989" w:rsidP="00F65989"/>
    <w:p w:rsidR="00F65989" w:rsidRDefault="00C71CB6" w:rsidP="00F65989">
      <w:r>
        <w:rPr>
          <w:noProof/>
        </w:rPr>
        <w:pict>
          <v:shape id="_x0000_s912523" type="#_x0000_t202" style="position:absolute;margin-left:280.5pt;margin-top:6.15pt;width:262.15pt;height:107.8pt;z-index:252073984" fillcolor="silver" strokeweight="2.25pt">
            <v:fill color2="#f8f8f8" rotate="t" focus="100%" type="gradient"/>
            <v:textbox style="mso-next-textbox:#_x0000_s912523" inset="1.44pt,1.44pt,1.44pt,1.44pt">
              <w:txbxContent>
                <w:p w:rsidR="00596D4C" w:rsidRPr="002437D0" w:rsidRDefault="00F40BA8"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1249FA" w:rsidRDefault="00596D4C" w:rsidP="00EE14A0">
                  <w:pPr>
                    <w:jc w:val="center"/>
                    <w:rPr>
                      <w:bCs/>
                      <w:sz w:val="22"/>
                      <w:szCs w:val="22"/>
                    </w:rPr>
                  </w:pPr>
                  <w:r w:rsidRPr="001249FA">
                    <w:rPr>
                      <w:bCs/>
                      <w:sz w:val="22"/>
                      <w:szCs w:val="22"/>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596D4C" w:rsidRDefault="00C515A6" w:rsidP="00E7369A">
                  <w:pPr>
                    <w:jc w:val="center"/>
                    <w:rPr>
                      <w:b/>
                      <w:bCs/>
                      <w:sz w:val="28"/>
                      <w:szCs w:val="28"/>
                    </w:rPr>
                  </w:pPr>
                  <w:r>
                    <w:rPr>
                      <w:b/>
                      <w:bCs/>
                      <w:sz w:val="28"/>
                      <w:szCs w:val="28"/>
                    </w:rPr>
                    <w:t>March 26</w:t>
                  </w:r>
                  <w:r w:rsidR="001249FA">
                    <w:rPr>
                      <w:b/>
                      <w:bCs/>
                      <w:sz w:val="28"/>
                      <w:szCs w:val="28"/>
                    </w:rPr>
                    <w:t xml:space="preserve">:  Operating: </w:t>
                  </w:r>
                  <w:r>
                    <w:rPr>
                      <w:b/>
                      <w:bCs/>
                      <w:sz w:val="28"/>
                      <w:szCs w:val="28"/>
                    </w:rPr>
                    <w:t>$392.00</w:t>
                  </w:r>
                </w:p>
                <w:p w:rsidR="00C515A6" w:rsidRDefault="00C515A6" w:rsidP="00E7369A">
                  <w:pPr>
                    <w:jc w:val="center"/>
                    <w:rPr>
                      <w:b/>
                      <w:bCs/>
                      <w:sz w:val="28"/>
                      <w:szCs w:val="28"/>
                    </w:rPr>
                  </w:pPr>
                  <w:r>
                    <w:rPr>
                      <w:b/>
                      <w:bCs/>
                      <w:sz w:val="28"/>
                      <w:szCs w:val="28"/>
                    </w:rPr>
                    <w:t>Building:  $250.00</w:t>
                  </w:r>
                </w:p>
                <w:p w:rsidR="00216745" w:rsidRPr="002437D0" w:rsidRDefault="00216745" w:rsidP="00E7369A">
                  <w:pPr>
                    <w:jc w:val="center"/>
                    <w:rPr>
                      <w:b/>
                      <w:bCs/>
                      <w:sz w:val="28"/>
                      <w:szCs w:val="28"/>
                    </w:rPr>
                  </w:pP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p>
    <w:p w:rsidR="00670D3F" w:rsidRPr="00F65989" w:rsidRDefault="00670D3F" w:rsidP="00F65989">
      <w:pPr>
        <w:jc w:val="center"/>
      </w:pPr>
    </w:p>
    <w:sectPr w:rsidR="00670D3F" w:rsidRPr="00F6598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7BC0" w:rsidRDefault="00F17BC0" w:rsidP="00557E45">
      <w:r>
        <w:separator/>
      </w:r>
    </w:p>
  </w:endnote>
  <w:endnote w:type="continuationSeparator" w:id="0">
    <w:p w:rsidR="00F17BC0" w:rsidRDefault="00F17BC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Rockwell">
    <w:panose1 w:val="020606030202050204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7BC0" w:rsidRDefault="00F17BC0" w:rsidP="00557E45">
      <w:r>
        <w:separator/>
      </w:r>
    </w:p>
  </w:footnote>
  <w:footnote w:type="continuationSeparator" w:id="0">
    <w:p w:rsidR="00F17BC0" w:rsidRDefault="00F17BC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C08"/>
    <w:rsid w:val="00124F4D"/>
    <w:rsid w:val="00124F6A"/>
    <w:rsid w:val="0012510A"/>
    <w:rsid w:val="00125126"/>
    <w:rsid w:val="00125295"/>
    <w:rsid w:val="001252F7"/>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6E1"/>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4E3"/>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6E7"/>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7F"/>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23"/>
    <w:rsid w:val="00C51725"/>
    <w:rsid w:val="00C518CE"/>
    <w:rsid w:val="00C51A4F"/>
    <w:rsid w:val="00C51D8F"/>
    <w:rsid w:val="00C51DC8"/>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F"/>
    <w:rsid w:val="00E773D3"/>
    <w:rsid w:val="00E7741F"/>
    <w:rsid w:val="00E774A2"/>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0D"/>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057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142</Words>
  <Characters>815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6</cp:revision>
  <cp:lastPrinted>2017-03-29T23:08:00Z</cp:lastPrinted>
  <dcterms:created xsi:type="dcterms:W3CDTF">2017-03-29T23:05:00Z</dcterms:created>
  <dcterms:modified xsi:type="dcterms:W3CDTF">2017-03-29T23:17:00Z</dcterms:modified>
</cp:coreProperties>
</file>