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1037ED">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126092"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Eighth</w:t>
                  </w:r>
                  <w:r w:rsidR="00AA4D38">
                    <w:rPr>
                      <w:rFonts w:ascii="Matura MT Script Capitals" w:hAnsi="Matura MT Script Capitals" w:cs="Castellar"/>
                      <w:bCs/>
                      <w:color w:val="000000"/>
                      <w:kern w:val="32"/>
                      <w:sz w:val="36"/>
                      <w:szCs w:val="36"/>
                    </w:rPr>
                    <w:t xml:space="preserve"> Sunday of Ordinary Time</w:t>
                  </w:r>
                </w:p>
                <w:p w:rsidR="008635F7" w:rsidRPr="007A69C9" w:rsidRDefault="00193679"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February </w:t>
                  </w:r>
                  <w:r w:rsidR="00126092">
                    <w:rPr>
                      <w:rFonts w:ascii="Matura MT Script Capitals" w:hAnsi="Matura MT Script Capitals" w:cs="Castellar"/>
                      <w:bCs/>
                      <w:color w:val="000000"/>
                      <w:kern w:val="32"/>
                      <w:sz w:val="36"/>
                      <w:szCs w:val="36"/>
                    </w:rPr>
                    <w:t>26</w:t>
                  </w:r>
                  <w:r w:rsidR="005D20A7" w:rsidRPr="007A69C9">
                    <w:rPr>
                      <w:rFonts w:ascii="Matura MT Script Capitals" w:hAnsi="Matura MT Script Capitals" w:cs="Castellar"/>
                      <w:bCs/>
                      <w:color w:val="000000"/>
                      <w:kern w:val="32"/>
                      <w:sz w:val="36"/>
                      <w:szCs w:val="36"/>
                    </w:rPr>
                    <w:t xml:space="preserve">, </w:t>
                  </w:r>
                  <w:r w:rsidR="00D57B99">
                    <w:rPr>
                      <w:rFonts w:ascii="Matura MT Script Capitals" w:hAnsi="Matura MT Script Capitals" w:cs="Castellar"/>
                      <w:bCs/>
                      <w:color w:val="000000"/>
                      <w:kern w:val="32"/>
                      <w:sz w:val="36"/>
                      <w:szCs w:val="36"/>
                    </w:rPr>
                    <w:t>2017</w:t>
                  </w:r>
                </w:p>
                <w:p w:rsidR="008635F7" w:rsidRDefault="008635F7" w:rsidP="004825C5">
                  <w:pPr>
                    <w:jc w:val="center"/>
                  </w:pPr>
                </w:p>
              </w:txbxContent>
            </v:textbox>
          </v:shape>
        </w:pict>
      </w:r>
    </w:p>
    <w:p w:rsidR="00DD5741" w:rsidRDefault="00DD5741"/>
    <w:p w:rsidR="00F37813" w:rsidRDefault="001037ED">
      <w:r w:rsidRPr="001037ED">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14205A">
      <w:pPr>
        <w:rPr>
          <w:sz w:val="16"/>
          <w:szCs w:val="16"/>
        </w:rPr>
      </w:pPr>
      <w:r>
        <w:rPr>
          <w:noProof/>
        </w:rPr>
        <w:drawing>
          <wp:anchor distT="0" distB="0" distL="114300" distR="114300" simplePos="0" relativeHeight="252198912" behindDoc="0" locked="0" layoutInCell="1" allowOverlap="1">
            <wp:simplePos x="0" y="0"/>
            <wp:positionH relativeFrom="column">
              <wp:posOffset>5362575</wp:posOffset>
            </wp:positionH>
            <wp:positionV relativeFrom="paragraph">
              <wp:posOffset>89535</wp:posOffset>
            </wp:positionV>
            <wp:extent cx="1552575" cy="714375"/>
            <wp:effectExtent l="19050" t="0" r="9525" b="0"/>
            <wp:wrapNone/>
            <wp:docPr id="2" name="Picture 1" descr="fish f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fry.png"/>
                    <pic:cNvPicPr/>
                  </pic:nvPicPr>
                  <pic:blipFill>
                    <a:blip r:embed="rId7" cstate="print"/>
                    <a:stretch>
                      <a:fillRect/>
                    </a:stretch>
                  </pic:blipFill>
                  <pic:spPr>
                    <a:xfrm>
                      <a:off x="0" y="0"/>
                      <a:ext cx="1552575" cy="714375"/>
                    </a:xfrm>
                    <a:prstGeom prst="rect">
                      <a:avLst/>
                    </a:prstGeom>
                  </pic:spPr>
                </pic:pic>
              </a:graphicData>
            </a:graphic>
          </wp:anchor>
        </w:drawing>
      </w:r>
      <w:r>
        <w:rPr>
          <w:noProof/>
        </w:rPr>
        <w:drawing>
          <wp:anchor distT="0" distB="0" distL="114300" distR="114300" simplePos="0" relativeHeight="252197888" behindDoc="0" locked="0" layoutInCell="1" allowOverlap="1">
            <wp:simplePos x="0" y="0"/>
            <wp:positionH relativeFrom="column">
              <wp:posOffset>3781425</wp:posOffset>
            </wp:positionH>
            <wp:positionV relativeFrom="paragraph">
              <wp:posOffset>89535</wp:posOffset>
            </wp:positionV>
            <wp:extent cx="895350" cy="895350"/>
            <wp:effectExtent l="19050" t="0" r="0" b="0"/>
            <wp:wrapNone/>
            <wp:docPr id="16" name="Picture 16" descr="C:\Users\abvmsec\AppData\Local\Microsoft\Windows\Temporary Internet Files\Content.IE5\OBED0NBO\1024px-Knights_of_Columbus_color_enhanced_vector_kam.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bvmsec\AppData\Local\Microsoft\Windows\Temporary Internet Files\Content.IE5\OBED0NBO\1024px-Knights_of_Columbus_color_enhanced_vector_kam.svg[1].png"/>
                    <pic:cNvPicPr>
                      <a:picLocks noChangeAspect="1" noChangeArrowheads="1"/>
                    </pic:cNvPicPr>
                  </pic:nvPicPr>
                  <pic:blipFill>
                    <a:blip r:embed="rId8" cstate="print"/>
                    <a:srcRect/>
                    <a:stretch>
                      <a:fillRect/>
                    </a:stretch>
                  </pic:blipFill>
                  <pic:spPr bwMode="auto">
                    <a:xfrm>
                      <a:off x="0" y="0"/>
                      <a:ext cx="895350" cy="895350"/>
                    </a:xfrm>
                    <a:prstGeom prst="rect">
                      <a:avLst/>
                    </a:prstGeom>
                    <a:noFill/>
                    <a:ln w="9525">
                      <a:noFill/>
                      <a:miter lim="800000"/>
                      <a:headEnd/>
                      <a:tailEnd/>
                    </a:ln>
                  </pic:spPr>
                </pic:pic>
              </a:graphicData>
            </a:graphic>
          </wp:anchor>
        </w:drawing>
      </w:r>
      <w:r w:rsidR="001037ED" w:rsidRPr="001037ED">
        <w:rPr>
          <w:noProof/>
          <w:lang w:eastAsia="zh-TW"/>
        </w:rPr>
        <w:pict>
          <v:shape id="_x0000_s912782" type="#_x0000_t202" style="position:absolute;margin-left:284.85pt;margin-top:1.05pt;width:261.05pt;height:332pt;z-index:252196864;mso-position-horizontal-relative:text;mso-position-vertical-relative:text;mso-width-relative:margin;mso-height-relative:margin">
            <v:textbox>
              <w:txbxContent>
                <w:p w:rsidR="00E20FD0" w:rsidRDefault="00E20FD0" w:rsidP="00E20FD0">
                  <w:pPr>
                    <w:jc w:val="center"/>
                    <w:rPr>
                      <w:rFonts w:ascii="Arial Rounded MT Bold" w:hAnsi="Arial Rounded MT Bold"/>
                    </w:rPr>
                  </w:pPr>
                </w:p>
                <w:p w:rsidR="00E20FD0" w:rsidRDefault="00E20FD0" w:rsidP="00E20FD0">
                  <w:pPr>
                    <w:jc w:val="center"/>
                    <w:rPr>
                      <w:rFonts w:ascii="Arial Rounded MT Bold" w:hAnsi="Arial Rounded MT Bold"/>
                    </w:rPr>
                  </w:pPr>
                </w:p>
                <w:p w:rsidR="00E20FD0" w:rsidRDefault="00E20FD0" w:rsidP="00E20FD0">
                  <w:pPr>
                    <w:jc w:val="center"/>
                    <w:rPr>
                      <w:rFonts w:ascii="Arial Rounded MT Bold" w:hAnsi="Arial Rounded MT Bold"/>
                    </w:rPr>
                  </w:pPr>
                </w:p>
                <w:p w:rsidR="00E20FD0" w:rsidRDefault="00E20FD0" w:rsidP="00E20FD0">
                  <w:pPr>
                    <w:jc w:val="center"/>
                    <w:rPr>
                      <w:rFonts w:ascii="Arial Rounded MT Bold" w:hAnsi="Arial Rounded MT Bold"/>
                    </w:rPr>
                  </w:pPr>
                </w:p>
                <w:p w:rsidR="00E20FD0" w:rsidRPr="00161857" w:rsidRDefault="00E20FD0" w:rsidP="00E20FD0">
                  <w:pPr>
                    <w:jc w:val="center"/>
                    <w:rPr>
                      <w:rFonts w:ascii="Arial Rounded MT Bold" w:hAnsi="Arial Rounded MT Bold"/>
                      <w:sz w:val="28"/>
                      <w:szCs w:val="28"/>
                    </w:rPr>
                  </w:pPr>
                  <w:r w:rsidRPr="00161857">
                    <w:rPr>
                      <w:rFonts w:ascii="Arial Rounded MT Bold" w:hAnsi="Arial Rounded MT Bold"/>
                      <w:sz w:val="28"/>
                      <w:szCs w:val="28"/>
                    </w:rPr>
                    <w:t>Fish Fry Fridays</w:t>
                  </w:r>
                </w:p>
                <w:p w:rsidR="00E20FD0" w:rsidRPr="00161857" w:rsidRDefault="00E20FD0" w:rsidP="00E20FD0">
                  <w:pPr>
                    <w:jc w:val="center"/>
                    <w:rPr>
                      <w:rFonts w:ascii="Arial Rounded MT Bold" w:hAnsi="Arial Rounded MT Bold"/>
                      <w:sz w:val="28"/>
                      <w:szCs w:val="28"/>
                    </w:rPr>
                  </w:pPr>
                  <w:r w:rsidRPr="00161857">
                    <w:rPr>
                      <w:rFonts w:ascii="Arial Rounded MT Bold" w:hAnsi="Arial Rounded MT Bold"/>
                      <w:sz w:val="28"/>
                      <w:szCs w:val="28"/>
                    </w:rPr>
                    <w:t xml:space="preserve">Sponsored by </w:t>
                  </w:r>
                  <w:proofErr w:type="gramStart"/>
                  <w:r w:rsidRPr="00161857">
                    <w:rPr>
                      <w:rFonts w:ascii="Arial Rounded MT Bold" w:hAnsi="Arial Rounded MT Bold"/>
                      <w:sz w:val="28"/>
                      <w:szCs w:val="28"/>
                    </w:rPr>
                    <w:t>The</w:t>
                  </w:r>
                  <w:proofErr w:type="gramEnd"/>
                  <w:r w:rsidRPr="00161857">
                    <w:rPr>
                      <w:rFonts w:ascii="Arial Rounded MT Bold" w:hAnsi="Arial Rounded MT Bold"/>
                      <w:sz w:val="28"/>
                      <w:szCs w:val="28"/>
                    </w:rPr>
                    <w:t xml:space="preserve"> Marlow/Duncan Knights of Columbus</w:t>
                  </w:r>
                </w:p>
                <w:p w:rsidR="00E20FD0" w:rsidRPr="00161857" w:rsidRDefault="00E20FD0">
                  <w:pPr>
                    <w:rPr>
                      <w:rFonts w:ascii="Arial Rounded MT Bold" w:hAnsi="Arial Rounded MT Bold"/>
                      <w:sz w:val="16"/>
                      <w:szCs w:val="16"/>
                    </w:rPr>
                  </w:pPr>
                </w:p>
                <w:p w:rsidR="00E20FD0" w:rsidRPr="00E20FD0" w:rsidRDefault="00E20FD0" w:rsidP="00E20FD0">
                  <w:pPr>
                    <w:jc w:val="center"/>
                    <w:rPr>
                      <w:rFonts w:ascii="Arial Rounded MT Bold" w:hAnsi="Arial Rounded MT Bold"/>
                    </w:rPr>
                  </w:pPr>
                  <w:r>
                    <w:rPr>
                      <w:rFonts w:ascii="Arial Rounded MT Bold" w:hAnsi="Arial Rounded MT Bold"/>
                    </w:rPr>
                    <w:t xml:space="preserve">Fridays:  </w:t>
                  </w:r>
                  <w:r w:rsidRPr="00E20FD0">
                    <w:rPr>
                      <w:rFonts w:ascii="Arial Rounded MT Bold" w:hAnsi="Arial Rounded MT Bold"/>
                    </w:rPr>
                    <w:t>March 3, 10, 17, 24, 31</w:t>
                  </w:r>
                </w:p>
                <w:p w:rsidR="00E20FD0" w:rsidRPr="00E20FD0" w:rsidRDefault="00E20FD0" w:rsidP="00E20FD0">
                  <w:pPr>
                    <w:jc w:val="center"/>
                    <w:rPr>
                      <w:rFonts w:ascii="Arial Rounded MT Bold" w:hAnsi="Arial Rounded MT Bold"/>
                    </w:rPr>
                  </w:pPr>
                  <w:r w:rsidRPr="00E20FD0">
                    <w:rPr>
                      <w:rFonts w:ascii="Arial Rounded MT Bold" w:hAnsi="Arial Rounded MT Bold"/>
                    </w:rPr>
                    <w:t>April 7</w:t>
                  </w:r>
                  <w:r>
                    <w:rPr>
                      <w:rFonts w:ascii="Arial Rounded MT Bold" w:hAnsi="Arial Rounded MT Bold"/>
                    </w:rPr>
                    <w:t xml:space="preserve">, </w:t>
                  </w:r>
                  <w:r w:rsidRPr="00E20FD0">
                    <w:rPr>
                      <w:rFonts w:ascii="Arial Rounded MT Bold" w:hAnsi="Arial Rounded MT Bold"/>
                    </w:rPr>
                    <w:t>5:30-7:30 p.m.</w:t>
                  </w:r>
                </w:p>
                <w:p w:rsidR="00E20FD0" w:rsidRDefault="00E20FD0" w:rsidP="00E20FD0">
                  <w:pPr>
                    <w:jc w:val="center"/>
                    <w:rPr>
                      <w:rFonts w:ascii="Arial Rounded MT Bold" w:hAnsi="Arial Rounded MT Bold"/>
                    </w:rPr>
                  </w:pPr>
                  <w:r w:rsidRPr="00E20FD0">
                    <w:rPr>
                      <w:rFonts w:ascii="Arial Rounded MT Bold" w:hAnsi="Arial Rounded MT Bold"/>
                    </w:rPr>
                    <w:t xml:space="preserve">At Immaculate Conception Church, </w:t>
                  </w:r>
                </w:p>
                <w:p w:rsidR="00E20FD0" w:rsidRPr="00E20FD0" w:rsidRDefault="00E20FD0" w:rsidP="00E20FD0">
                  <w:pPr>
                    <w:jc w:val="center"/>
                    <w:rPr>
                      <w:rFonts w:ascii="Arial Rounded MT Bold" w:hAnsi="Arial Rounded MT Bold"/>
                    </w:rPr>
                  </w:pPr>
                  <w:r w:rsidRPr="00E20FD0">
                    <w:rPr>
                      <w:rFonts w:ascii="Arial Rounded MT Bold" w:hAnsi="Arial Rounded MT Bold"/>
                    </w:rPr>
                    <w:t>307 N 4</w:t>
                  </w:r>
                  <w:r w:rsidRPr="00E20FD0">
                    <w:rPr>
                      <w:rFonts w:ascii="Arial Rounded MT Bold" w:hAnsi="Arial Rounded MT Bold"/>
                      <w:vertAlign w:val="superscript"/>
                    </w:rPr>
                    <w:t>th</w:t>
                  </w:r>
                  <w:r w:rsidRPr="00E20FD0">
                    <w:rPr>
                      <w:rFonts w:ascii="Arial Rounded MT Bold" w:hAnsi="Arial Rounded MT Bold"/>
                    </w:rPr>
                    <w:t xml:space="preserve"> St</w:t>
                  </w:r>
                </w:p>
                <w:p w:rsidR="00E20FD0" w:rsidRPr="00E20FD0" w:rsidRDefault="00E20FD0" w:rsidP="00E20FD0">
                  <w:pPr>
                    <w:jc w:val="center"/>
                    <w:rPr>
                      <w:rFonts w:ascii="Arial Rounded MT Bold" w:hAnsi="Arial Rounded MT Bold"/>
                    </w:rPr>
                  </w:pPr>
                  <w:r w:rsidRPr="00E20FD0">
                    <w:rPr>
                      <w:rFonts w:ascii="Arial Rounded MT Bold" w:hAnsi="Arial Rounded MT Bold"/>
                    </w:rPr>
                    <w:t>Marlow, OK</w:t>
                  </w:r>
                </w:p>
                <w:p w:rsidR="00E20FD0" w:rsidRPr="00161857" w:rsidRDefault="00E20FD0" w:rsidP="00E20FD0">
                  <w:pPr>
                    <w:jc w:val="center"/>
                    <w:rPr>
                      <w:rFonts w:ascii="Arial Rounded MT Bold" w:hAnsi="Arial Rounded MT Bold"/>
                      <w:sz w:val="16"/>
                      <w:szCs w:val="16"/>
                    </w:rPr>
                  </w:pPr>
                </w:p>
                <w:p w:rsidR="00E20FD0" w:rsidRPr="00E20FD0" w:rsidRDefault="00E20FD0" w:rsidP="00E20FD0">
                  <w:pPr>
                    <w:jc w:val="center"/>
                    <w:rPr>
                      <w:rFonts w:ascii="Arial Rounded MT Bold" w:hAnsi="Arial Rounded MT Bold"/>
                    </w:rPr>
                  </w:pPr>
                  <w:r w:rsidRPr="00E20FD0">
                    <w:rPr>
                      <w:rFonts w:ascii="Arial Rounded MT Bold" w:hAnsi="Arial Rounded MT Bold"/>
                    </w:rPr>
                    <w:t>Carry-outs welcome</w:t>
                  </w:r>
                </w:p>
                <w:p w:rsidR="00E20FD0" w:rsidRPr="00E20FD0" w:rsidRDefault="00E20FD0" w:rsidP="00E20FD0">
                  <w:pPr>
                    <w:jc w:val="center"/>
                    <w:rPr>
                      <w:rFonts w:ascii="Arial Rounded MT Bold" w:hAnsi="Arial Rounded MT Bold"/>
                    </w:rPr>
                  </w:pPr>
                  <w:r w:rsidRPr="00E20FD0">
                    <w:rPr>
                      <w:rFonts w:ascii="Arial Rounded MT Bold" w:hAnsi="Arial Rounded MT Bold"/>
                    </w:rPr>
                    <w:t>580-658-2365</w:t>
                  </w:r>
                </w:p>
                <w:p w:rsidR="00161857" w:rsidRPr="00161857" w:rsidRDefault="00161857" w:rsidP="00E20FD0">
                  <w:pPr>
                    <w:jc w:val="center"/>
                    <w:rPr>
                      <w:rFonts w:ascii="Arial Rounded MT Bold" w:hAnsi="Arial Rounded MT Bold"/>
                      <w:sz w:val="16"/>
                      <w:szCs w:val="16"/>
                    </w:rPr>
                  </w:pPr>
                </w:p>
                <w:p w:rsidR="00E20FD0" w:rsidRDefault="00E20FD0" w:rsidP="00E20FD0">
                  <w:pPr>
                    <w:jc w:val="center"/>
                    <w:rPr>
                      <w:rFonts w:ascii="Arial Rounded MT Bold" w:hAnsi="Arial Rounded MT Bold"/>
                    </w:rPr>
                  </w:pPr>
                  <w:r w:rsidRPr="00E20FD0">
                    <w:rPr>
                      <w:rFonts w:ascii="Arial Rounded MT Bold" w:hAnsi="Arial Rounded MT Bold"/>
                    </w:rPr>
                    <w:t>Fish,</w:t>
                  </w:r>
                  <w:r w:rsidR="00161857">
                    <w:rPr>
                      <w:rFonts w:ascii="Arial Rounded MT Bold" w:hAnsi="Arial Rounded MT Bold"/>
                    </w:rPr>
                    <w:t xml:space="preserve"> fries, cole</w:t>
                  </w:r>
                  <w:r w:rsidRPr="00E20FD0">
                    <w:rPr>
                      <w:rFonts w:ascii="Arial Rounded MT Bold" w:hAnsi="Arial Rounded MT Bold"/>
                    </w:rPr>
                    <w:t xml:space="preserve">slaw, beans, </w:t>
                  </w:r>
                </w:p>
                <w:p w:rsidR="00E20FD0" w:rsidRPr="00E20FD0" w:rsidRDefault="00161857" w:rsidP="00E20FD0">
                  <w:pPr>
                    <w:jc w:val="center"/>
                    <w:rPr>
                      <w:rFonts w:ascii="Arial Rounded MT Bold" w:hAnsi="Arial Rounded MT Bold"/>
                    </w:rPr>
                  </w:pPr>
                  <w:proofErr w:type="gramStart"/>
                  <w:r>
                    <w:rPr>
                      <w:rFonts w:ascii="Arial Rounded MT Bold" w:hAnsi="Arial Rounded MT Bold"/>
                    </w:rPr>
                    <w:t>drink</w:t>
                  </w:r>
                  <w:proofErr w:type="gramEnd"/>
                  <w:r w:rsidR="00E20FD0" w:rsidRPr="00E20FD0">
                    <w:rPr>
                      <w:rFonts w:ascii="Arial Rounded MT Bold" w:hAnsi="Arial Rounded MT Bold"/>
                    </w:rPr>
                    <w:t xml:space="preserve"> and dessert</w:t>
                  </w:r>
                </w:p>
                <w:p w:rsidR="00161857" w:rsidRPr="00161857" w:rsidRDefault="00161857" w:rsidP="00E20FD0">
                  <w:pPr>
                    <w:jc w:val="center"/>
                    <w:rPr>
                      <w:rFonts w:ascii="Arial Rounded MT Bold" w:hAnsi="Arial Rounded MT Bold"/>
                      <w:sz w:val="16"/>
                      <w:szCs w:val="16"/>
                    </w:rPr>
                  </w:pPr>
                </w:p>
                <w:p w:rsidR="00E20FD0" w:rsidRDefault="00E20FD0" w:rsidP="00E20FD0">
                  <w:pPr>
                    <w:jc w:val="center"/>
                    <w:rPr>
                      <w:rFonts w:ascii="Arial Rounded MT Bold" w:hAnsi="Arial Rounded MT Bold"/>
                    </w:rPr>
                  </w:pPr>
                  <w:r w:rsidRPr="00E20FD0">
                    <w:rPr>
                      <w:rFonts w:ascii="Arial Rounded MT Bold" w:hAnsi="Arial Rounded MT Bold"/>
                    </w:rPr>
                    <w:t xml:space="preserve">$9.00 for adults and </w:t>
                  </w:r>
                </w:p>
                <w:p w:rsidR="00E20FD0" w:rsidRPr="00E20FD0" w:rsidRDefault="00E20FD0" w:rsidP="00E20FD0">
                  <w:pPr>
                    <w:jc w:val="center"/>
                    <w:rPr>
                      <w:rFonts w:ascii="Arial Rounded MT Bold" w:hAnsi="Arial Rounded MT Bold"/>
                    </w:rPr>
                  </w:pPr>
                  <w:proofErr w:type="gramStart"/>
                  <w:r w:rsidRPr="00E20FD0">
                    <w:rPr>
                      <w:rFonts w:ascii="Arial Rounded MT Bold" w:hAnsi="Arial Rounded MT Bold"/>
                    </w:rPr>
                    <w:t>children</w:t>
                  </w:r>
                  <w:proofErr w:type="gramEnd"/>
                  <w:r w:rsidRPr="00E20FD0">
                    <w:rPr>
                      <w:rFonts w:ascii="Arial Rounded MT Bold" w:hAnsi="Arial Rounded MT Bold"/>
                    </w:rPr>
                    <w:t xml:space="preserve"> under 8 free</w:t>
                  </w:r>
                </w:p>
                <w:p w:rsidR="00E20FD0" w:rsidRPr="00161857" w:rsidRDefault="00E20FD0" w:rsidP="00E20FD0">
                  <w:pPr>
                    <w:jc w:val="center"/>
                    <w:rPr>
                      <w:rFonts w:ascii="Arial Rounded MT Bold" w:hAnsi="Arial Rounded MT Bold"/>
                      <w:sz w:val="16"/>
                      <w:szCs w:val="16"/>
                    </w:rPr>
                  </w:pPr>
                </w:p>
                <w:p w:rsidR="00E20FD0" w:rsidRPr="00161857" w:rsidRDefault="00E20FD0" w:rsidP="00E20FD0">
                  <w:pPr>
                    <w:jc w:val="center"/>
                    <w:rPr>
                      <w:rFonts w:ascii="Arial Rounded MT Bold" w:hAnsi="Arial Rounded MT Bold"/>
                      <w:sz w:val="28"/>
                      <w:szCs w:val="28"/>
                    </w:rPr>
                  </w:pPr>
                  <w:proofErr w:type="gramStart"/>
                  <w:r w:rsidRPr="00161857">
                    <w:rPr>
                      <w:rFonts w:ascii="Arial Rounded MT Bold" w:hAnsi="Arial Rounded MT Bold"/>
                      <w:sz w:val="28"/>
                      <w:szCs w:val="28"/>
                    </w:rPr>
                    <w:t>Stations of the Cross at 6:00 p.m.</w:t>
                  </w:r>
                  <w:proofErr w:type="gramEnd"/>
                </w:p>
              </w:txbxContent>
            </v:textbox>
          </v:shape>
        </w:pict>
      </w:r>
    </w:p>
    <w:tbl>
      <w:tblPr>
        <w:tblW w:w="5620" w:type="dxa"/>
        <w:tblInd w:w="-252" w:type="dxa"/>
        <w:tblLayout w:type="fixed"/>
        <w:tblLook w:val="04A0"/>
      </w:tblPr>
      <w:tblGrid>
        <w:gridCol w:w="678"/>
        <w:gridCol w:w="859"/>
        <w:gridCol w:w="1073"/>
        <w:gridCol w:w="2658"/>
        <w:gridCol w:w="352"/>
      </w:tblGrid>
      <w:tr w:rsidR="006110D4"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110D4" w:rsidRPr="00177B66" w:rsidRDefault="006110D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6110D4" w:rsidRPr="00177B66" w:rsidRDefault="006110D4" w:rsidP="006110D4">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126092">
              <w:rPr>
                <w:rFonts w:ascii="Calibri" w:eastAsia="Times New Roman" w:hAnsi="Calibri"/>
                <w:b/>
                <w:color w:val="000000"/>
                <w:sz w:val="20"/>
                <w:szCs w:val="20"/>
              </w:rPr>
              <w:t>25</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6110D4" w:rsidRPr="00CA58F6" w:rsidRDefault="006110D4"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10D4" w:rsidRPr="005B7E1F" w:rsidRDefault="006110D4" w:rsidP="0076393C">
            <w:pPr>
              <w:rPr>
                <w:rFonts w:ascii="Calibri" w:eastAsia="Times New Roman" w:hAnsi="Calibri"/>
                <w:color w:val="000000"/>
                <w:sz w:val="20"/>
                <w:szCs w:val="20"/>
              </w:rPr>
            </w:pPr>
            <w:r>
              <w:rPr>
                <w:rFonts w:ascii="Calibri" w:eastAsia="Times New Roman" w:hAnsi="Calibri"/>
                <w:color w:val="000000"/>
                <w:sz w:val="20"/>
                <w:szCs w:val="20"/>
              </w:rPr>
              <w:t>(+) Bobbi</w:t>
            </w:r>
          </w:p>
        </w:tc>
      </w:tr>
      <w:tr w:rsidR="00126092"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26092" w:rsidRPr="00177B66" w:rsidRDefault="00126092"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26092" w:rsidRDefault="00126092" w:rsidP="00450C9A">
            <w:pPr>
              <w:rPr>
                <w:rFonts w:ascii="Calibri" w:eastAsia="Times New Roman" w:hAnsi="Calibri"/>
                <w:b/>
                <w:color w:val="000000"/>
                <w:sz w:val="20"/>
                <w:szCs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Default="00126092"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Default="00126092" w:rsidP="00752D94">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126092"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26092" w:rsidRPr="00177B66" w:rsidRDefault="00126092"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126092" w:rsidRPr="00177B66" w:rsidRDefault="00126092" w:rsidP="008106C4">
            <w:pPr>
              <w:rPr>
                <w:rFonts w:ascii="Calibri" w:eastAsia="Times New Roman" w:hAnsi="Calibri"/>
                <w:b/>
                <w:color w:val="000000"/>
                <w:sz w:val="20"/>
                <w:szCs w:val="20"/>
              </w:rPr>
            </w:pPr>
            <w:r>
              <w:rPr>
                <w:rFonts w:ascii="Calibri" w:eastAsia="Times New Roman" w:hAnsi="Calibri"/>
                <w:b/>
                <w:color w:val="000000"/>
                <w:sz w:val="20"/>
                <w:szCs w:val="20"/>
              </w:rPr>
              <w:t>Feb 26</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752D94">
            <w:pPr>
              <w:rPr>
                <w:rFonts w:ascii="Calibri" w:eastAsia="Times New Roman" w:hAnsi="Calibri"/>
                <w:color w:val="000000"/>
                <w:sz w:val="20"/>
                <w:szCs w:val="20"/>
              </w:rPr>
            </w:pPr>
            <w:r>
              <w:rPr>
                <w:rFonts w:ascii="Calibri" w:eastAsia="Times New Roman" w:hAnsi="Calibri"/>
                <w:color w:val="000000"/>
                <w:sz w:val="20"/>
                <w:szCs w:val="20"/>
              </w:rPr>
              <w:t xml:space="preserve">(+) Brooke </w:t>
            </w:r>
            <w:proofErr w:type="spellStart"/>
            <w:r>
              <w:rPr>
                <w:rFonts w:ascii="Calibri" w:eastAsia="Times New Roman" w:hAnsi="Calibri"/>
                <w:color w:val="000000"/>
                <w:sz w:val="20"/>
                <w:szCs w:val="20"/>
              </w:rPr>
              <w:t>Eoff</w:t>
            </w:r>
            <w:proofErr w:type="spellEnd"/>
            <w:r>
              <w:rPr>
                <w:rFonts w:ascii="Calibri" w:eastAsia="Times New Roman" w:hAnsi="Calibri"/>
                <w:color w:val="000000"/>
                <w:sz w:val="20"/>
                <w:szCs w:val="20"/>
              </w:rPr>
              <w:t xml:space="preserve"> </w:t>
            </w:r>
          </w:p>
          <w:p w:rsidR="00126092" w:rsidRPr="005B7E1F" w:rsidRDefault="00126092" w:rsidP="00752D94">
            <w:pPr>
              <w:rPr>
                <w:rFonts w:ascii="Calibri" w:eastAsia="Times New Roman" w:hAnsi="Calibri"/>
                <w:color w:val="000000"/>
                <w:sz w:val="20"/>
                <w:szCs w:val="20"/>
              </w:rPr>
            </w:pPr>
            <w:r>
              <w:rPr>
                <w:rFonts w:ascii="Calibri" w:eastAsia="Times New Roman" w:hAnsi="Calibri"/>
                <w:color w:val="000000"/>
                <w:sz w:val="20"/>
                <w:szCs w:val="20"/>
              </w:rPr>
              <w:t>by Louise Adams</w:t>
            </w:r>
          </w:p>
        </w:tc>
      </w:tr>
      <w:tr w:rsidR="00126092"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126092" w:rsidRPr="00177B66" w:rsidRDefault="00126092"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126092" w:rsidRDefault="00126092"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26092" w:rsidRPr="00164CE3" w:rsidRDefault="00126092" w:rsidP="0076393C">
            <w:pPr>
              <w:rPr>
                <w:rFonts w:ascii="Calibri" w:eastAsia="Times New Roman" w:hAnsi="Calibri"/>
                <w:color w:val="000000"/>
                <w:sz w:val="20"/>
                <w:szCs w:val="20"/>
              </w:rPr>
            </w:pPr>
            <w:r>
              <w:rPr>
                <w:rFonts w:ascii="Calibri" w:eastAsia="Times New Roman" w:hAnsi="Calibri"/>
                <w:color w:val="000000"/>
                <w:sz w:val="20"/>
                <w:szCs w:val="20"/>
              </w:rPr>
              <w:t>(+) Bobbi</w:t>
            </w:r>
          </w:p>
        </w:tc>
      </w:tr>
      <w:tr w:rsidR="00126092"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26092" w:rsidRDefault="00126092"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126092" w:rsidRDefault="00126092"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D43FD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26092" w:rsidRPr="00D57B99" w:rsidRDefault="00126092" w:rsidP="00D948A3">
            <w:pPr>
              <w:rPr>
                <w:rFonts w:ascii="Calibri" w:eastAsia="Times New Roman" w:hAnsi="Calibri"/>
                <w:color w:val="000000"/>
                <w:sz w:val="20"/>
                <w:szCs w:val="20"/>
              </w:rPr>
            </w:pPr>
          </w:p>
        </w:tc>
        <w:tc>
          <w:tcPr>
            <w:tcW w:w="352" w:type="dxa"/>
          </w:tcPr>
          <w:p w:rsidR="00126092" w:rsidRPr="007F3686" w:rsidRDefault="00126092"/>
        </w:tc>
      </w:tr>
      <w:tr w:rsidR="00126092"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26092" w:rsidRDefault="00126092"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126092" w:rsidRDefault="00126092"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26092" w:rsidRPr="00D57B99" w:rsidRDefault="00126092" w:rsidP="00765E29">
            <w:pPr>
              <w:rPr>
                <w:rFonts w:ascii="Calibri" w:eastAsia="Times New Roman" w:hAnsi="Calibri"/>
                <w:color w:val="000000"/>
                <w:sz w:val="20"/>
                <w:szCs w:val="20"/>
              </w:rPr>
            </w:pPr>
          </w:p>
        </w:tc>
        <w:tc>
          <w:tcPr>
            <w:tcW w:w="352" w:type="dxa"/>
          </w:tcPr>
          <w:p w:rsidR="00126092" w:rsidRPr="007F3686" w:rsidRDefault="00126092"/>
        </w:tc>
      </w:tr>
      <w:tr w:rsidR="00126092"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126092" w:rsidRPr="00177B66" w:rsidRDefault="00126092"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126092" w:rsidRDefault="00126092" w:rsidP="008106C4">
            <w:pPr>
              <w:rPr>
                <w:rFonts w:ascii="Calibri" w:eastAsia="Times New Roman" w:hAnsi="Calibri"/>
                <w:b/>
                <w:color w:val="000000"/>
                <w:sz w:val="20"/>
                <w:szCs w:val="20"/>
              </w:rPr>
            </w:pPr>
            <w:r>
              <w:rPr>
                <w:rFonts w:ascii="Calibri" w:eastAsia="Times New Roman" w:hAnsi="Calibri"/>
                <w:b/>
                <w:color w:val="000000"/>
                <w:sz w:val="20"/>
                <w:szCs w:val="20"/>
              </w:rPr>
              <w:t>Feb 27</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26092" w:rsidRPr="003535C8" w:rsidRDefault="00126092"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26092" w:rsidRPr="00D57B99" w:rsidRDefault="00126092" w:rsidP="008106C4">
            <w:pPr>
              <w:rPr>
                <w:rFonts w:ascii="Calibri" w:eastAsia="Times New Roman" w:hAnsi="Calibri"/>
                <w:color w:val="000000"/>
                <w:sz w:val="20"/>
                <w:szCs w:val="20"/>
              </w:rPr>
            </w:pPr>
            <w:r>
              <w:rPr>
                <w:rFonts w:ascii="Calibri" w:eastAsia="Times New Roman" w:hAnsi="Calibri"/>
                <w:color w:val="000000"/>
                <w:sz w:val="20"/>
                <w:szCs w:val="20"/>
              </w:rPr>
              <w:t>(+) Bobbi</w:t>
            </w:r>
          </w:p>
        </w:tc>
      </w:tr>
      <w:tr w:rsidR="00126092"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Pr="00177B66" w:rsidRDefault="00126092"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4649F8">
            <w:pPr>
              <w:rPr>
                <w:rFonts w:ascii="Calibri" w:eastAsia="Times New Roman" w:hAnsi="Calibri"/>
                <w:b/>
                <w:color w:val="000000"/>
                <w:sz w:val="20"/>
                <w:szCs w:val="20"/>
              </w:rPr>
            </w:pPr>
            <w:r>
              <w:rPr>
                <w:rFonts w:ascii="Calibri" w:eastAsia="Times New Roman" w:hAnsi="Calibri"/>
                <w:b/>
                <w:color w:val="000000"/>
                <w:sz w:val="20"/>
                <w:szCs w:val="20"/>
              </w:rPr>
              <w:t>Feb 28</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Default="0012609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26092" w:rsidRPr="00D57B99" w:rsidRDefault="00126092" w:rsidP="00770CD8">
            <w:pPr>
              <w:rPr>
                <w:rFonts w:ascii="Calibri" w:eastAsia="Times New Roman" w:hAnsi="Calibri"/>
                <w:color w:val="000000"/>
                <w:sz w:val="20"/>
                <w:szCs w:val="20"/>
              </w:rPr>
            </w:pPr>
            <w:r>
              <w:rPr>
                <w:rFonts w:ascii="Calibri" w:eastAsia="Times New Roman" w:hAnsi="Calibri"/>
                <w:color w:val="000000"/>
                <w:sz w:val="20"/>
                <w:szCs w:val="20"/>
              </w:rPr>
              <w:t>(+) Bobbi</w:t>
            </w:r>
          </w:p>
        </w:tc>
      </w:tr>
      <w:tr w:rsidR="00126092"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Pr="00177B66" w:rsidRDefault="00126092"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AA4D38">
            <w:pPr>
              <w:rPr>
                <w:rFonts w:ascii="Calibri" w:eastAsia="Times New Roman" w:hAnsi="Calibri"/>
                <w:b/>
                <w:color w:val="000000"/>
                <w:sz w:val="20"/>
                <w:szCs w:val="20"/>
              </w:rPr>
            </w:pPr>
            <w:r>
              <w:rPr>
                <w:rFonts w:ascii="Calibri" w:eastAsia="Times New Roman" w:hAnsi="Calibri"/>
                <w:b/>
                <w:color w:val="000000"/>
                <w:sz w:val="20"/>
                <w:szCs w:val="20"/>
              </w:rPr>
              <w:t>Mar 1</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Default="00126092"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26092" w:rsidRPr="00DE43B6" w:rsidRDefault="00126092" w:rsidP="008106C4">
            <w:pPr>
              <w:rPr>
                <w:rFonts w:ascii="Calibri" w:eastAsia="Times New Roman" w:hAnsi="Calibri"/>
                <w:color w:val="000000"/>
                <w:sz w:val="20"/>
                <w:szCs w:val="20"/>
              </w:rPr>
            </w:pPr>
            <w:r>
              <w:rPr>
                <w:rFonts w:ascii="Calibri" w:eastAsia="Times New Roman" w:hAnsi="Calibri"/>
                <w:color w:val="000000"/>
                <w:sz w:val="20"/>
                <w:szCs w:val="20"/>
              </w:rPr>
              <w:t>(+) Bobbi</w:t>
            </w:r>
          </w:p>
        </w:tc>
      </w:tr>
      <w:tr w:rsidR="00126092"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Pr="00177B66" w:rsidRDefault="00126092" w:rsidP="008C2AE9">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5B7E1F">
            <w:pPr>
              <w:rPr>
                <w:rFonts w:ascii="Calibri" w:eastAsia="Times New Roman" w:hAnsi="Calibri"/>
                <w:b/>
                <w:color w:val="000000"/>
                <w:sz w:val="20"/>
                <w:szCs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Default="00126092" w:rsidP="000D0AA6">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CC57A6" w:rsidP="00C86E80">
            <w:pPr>
              <w:rPr>
                <w:rFonts w:ascii="Calibri" w:eastAsia="Times New Roman" w:hAnsi="Calibri"/>
                <w:color w:val="000000"/>
                <w:sz w:val="20"/>
                <w:szCs w:val="20"/>
              </w:rPr>
            </w:pPr>
            <w:r>
              <w:rPr>
                <w:rFonts w:ascii="Calibri" w:eastAsia="Times New Roman" w:hAnsi="Calibri"/>
                <w:color w:val="000000"/>
                <w:sz w:val="20"/>
                <w:szCs w:val="20"/>
              </w:rPr>
              <w:t>(+) Cecilia and Michael</w:t>
            </w:r>
          </w:p>
        </w:tc>
      </w:tr>
      <w:tr w:rsidR="00126092"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Pr="00177B66" w:rsidRDefault="00126092"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26092" w:rsidRPr="00177B66" w:rsidRDefault="00126092" w:rsidP="005B7E1F">
            <w:pPr>
              <w:rPr>
                <w:rFonts w:ascii="Calibri" w:eastAsia="Times New Roman" w:hAnsi="Calibri"/>
                <w:b/>
                <w:color w:val="000000"/>
                <w:sz w:val="20"/>
                <w:szCs w:val="20"/>
              </w:rPr>
            </w:pPr>
            <w:r>
              <w:rPr>
                <w:rFonts w:ascii="Calibri" w:eastAsia="Times New Roman" w:hAnsi="Calibri"/>
                <w:b/>
                <w:color w:val="000000"/>
                <w:sz w:val="20"/>
                <w:szCs w:val="20"/>
              </w:rPr>
              <w:t>Mar 2</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Default="00126092"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26092" w:rsidRPr="00D57B99" w:rsidRDefault="00126092" w:rsidP="00C86E80">
            <w:pPr>
              <w:rPr>
                <w:rFonts w:ascii="Calibri" w:eastAsia="Times New Roman" w:hAnsi="Calibri"/>
                <w:color w:val="000000"/>
                <w:sz w:val="20"/>
                <w:szCs w:val="20"/>
              </w:rPr>
            </w:pPr>
            <w:r>
              <w:rPr>
                <w:rFonts w:ascii="Calibri" w:eastAsia="Times New Roman" w:hAnsi="Calibri"/>
                <w:color w:val="000000"/>
                <w:sz w:val="20"/>
                <w:szCs w:val="20"/>
              </w:rPr>
              <w:t>(+) Bobbi</w:t>
            </w:r>
          </w:p>
        </w:tc>
      </w:tr>
      <w:tr w:rsidR="00126092"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Pr="00177B66" w:rsidRDefault="0012609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26092" w:rsidRPr="00177B66" w:rsidRDefault="00126092" w:rsidP="008F2E8A">
            <w:pPr>
              <w:rPr>
                <w:rFonts w:ascii="Calibri" w:eastAsia="Times New Roman" w:hAnsi="Calibri"/>
                <w:b/>
                <w:color w:val="000000"/>
                <w:sz w:val="20"/>
                <w:szCs w:val="20"/>
              </w:rPr>
            </w:pPr>
            <w:r>
              <w:rPr>
                <w:rFonts w:ascii="Calibri" w:eastAsia="Times New Roman" w:hAnsi="Calibri"/>
                <w:b/>
                <w:color w:val="000000"/>
                <w:sz w:val="20"/>
                <w:szCs w:val="20"/>
              </w:rPr>
              <w:t>Mar 3</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26092" w:rsidRPr="005B7E1F" w:rsidRDefault="00CC57A6" w:rsidP="008106C4">
            <w:pPr>
              <w:rPr>
                <w:rFonts w:ascii="Calibri" w:eastAsia="Times New Roman" w:hAnsi="Calibri"/>
                <w:color w:val="000000"/>
                <w:sz w:val="20"/>
                <w:szCs w:val="20"/>
              </w:rPr>
            </w:pPr>
            <w:r w:rsidRPr="005B7E1F">
              <w:rPr>
                <w:rFonts w:ascii="Calibri" w:eastAsia="Times New Roman" w:hAnsi="Calibri"/>
                <w:color w:val="000000"/>
                <w:sz w:val="20"/>
                <w:szCs w:val="20"/>
              </w:rPr>
              <w:t xml:space="preserve"> </w:t>
            </w:r>
            <w:r w:rsidR="00126092" w:rsidRPr="005B7E1F">
              <w:rPr>
                <w:rFonts w:ascii="Calibri" w:eastAsia="Times New Roman" w:hAnsi="Calibri"/>
                <w:color w:val="000000"/>
                <w:sz w:val="20"/>
                <w:szCs w:val="20"/>
              </w:rPr>
              <w:t>(+) Bobbi</w:t>
            </w:r>
          </w:p>
        </w:tc>
      </w:tr>
      <w:tr w:rsidR="00126092"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Pr="00177B66" w:rsidRDefault="00126092"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26092" w:rsidRPr="00177B66" w:rsidRDefault="00126092" w:rsidP="00B971B6">
            <w:pPr>
              <w:rPr>
                <w:rFonts w:ascii="Calibri" w:eastAsia="Times New Roman" w:hAnsi="Calibri"/>
                <w:b/>
                <w:color w:val="000000"/>
                <w:sz w:val="20"/>
                <w:szCs w:val="20"/>
              </w:rPr>
            </w:pPr>
            <w:r>
              <w:rPr>
                <w:rFonts w:ascii="Calibri" w:eastAsia="Times New Roman" w:hAnsi="Calibri"/>
                <w:b/>
                <w:color w:val="000000"/>
                <w:sz w:val="20"/>
                <w:szCs w:val="20"/>
              </w:rPr>
              <w:t>Mar 4</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26092" w:rsidRPr="00CA58F6" w:rsidRDefault="00126092"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26092" w:rsidRPr="005B7E1F" w:rsidRDefault="00126092" w:rsidP="00DF3A45">
            <w:pPr>
              <w:rPr>
                <w:rFonts w:ascii="Calibri" w:eastAsia="Times New Roman" w:hAnsi="Calibri"/>
                <w:color w:val="000000"/>
                <w:sz w:val="20"/>
                <w:szCs w:val="20"/>
              </w:rPr>
            </w:pPr>
            <w:r w:rsidRPr="005B7E1F">
              <w:rPr>
                <w:rFonts w:ascii="Calibri" w:eastAsia="Times New Roman" w:hAnsi="Calibri"/>
                <w:color w:val="000000"/>
                <w:sz w:val="20"/>
                <w:szCs w:val="20"/>
              </w:rPr>
              <w:t>(+) Bobbi</w:t>
            </w:r>
          </w:p>
        </w:tc>
        <w:tc>
          <w:tcPr>
            <w:tcW w:w="352" w:type="dxa"/>
          </w:tcPr>
          <w:p w:rsidR="00126092" w:rsidRPr="007F3686" w:rsidRDefault="00126092"/>
        </w:tc>
      </w:tr>
      <w:tr w:rsidR="00126092"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Default="00126092"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751970">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450C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F667E0">
            <w:pPr>
              <w:rPr>
                <w:rFonts w:ascii="Calibri" w:eastAsia="Times New Roman" w:hAnsi="Calibri"/>
                <w:color w:val="000000"/>
                <w:sz w:val="20"/>
                <w:szCs w:val="20"/>
              </w:rPr>
            </w:pPr>
            <w:r>
              <w:rPr>
                <w:rFonts w:ascii="Calibri" w:eastAsia="Times New Roman" w:hAnsi="Calibri"/>
                <w:color w:val="000000"/>
                <w:sz w:val="20"/>
                <w:szCs w:val="20"/>
              </w:rPr>
              <w:t>(+) Jo Ann Hebert</w:t>
            </w:r>
          </w:p>
        </w:tc>
        <w:tc>
          <w:tcPr>
            <w:tcW w:w="352" w:type="dxa"/>
          </w:tcPr>
          <w:p w:rsidR="00126092" w:rsidRPr="007F3686" w:rsidRDefault="00126092"/>
        </w:tc>
      </w:tr>
      <w:tr w:rsidR="00126092"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Default="00126092"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B971B6">
            <w:pPr>
              <w:rPr>
                <w:rFonts w:ascii="Calibri" w:eastAsia="Times New Roman" w:hAnsi="Calibri"/>
                <w:b/>
                <w:color w:val="000000"/>
                <w:sz w:val="20"/>
                <w:szCs w:val="20"/>
              </w:rPr>
            </w:pPr>
            <w:r>
              <w:rPr>
                <w:rFonts w:ascii="Calibri" w:eastAsia="Times New Roman" w:hAnsi="Calibri"/>
                <w:b/>
                <w:color w:val="000000"/>
                <w:sz w:val="20"/>
                <w:szCs w:val="20"/>
              </w:rPr>
              <w:t>Mar 5</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26092" w:rsidRPr="005B7E1F" w:rsidRDefault="00126092" w:rsidP="00DF3A45">
            <w:pPr>
              <w:rPr>
                <w:rFonts w:ascii="Calibri" w:eastAsia="Times New Roman" w:hAnsi="Calibri"/>
                <w:color w:val="000000"/>
                <w:sz w:val="20"/>
                <w:szCs w:val="20"/>
              </w:rPr>
            </w:pPr>
          </w:p>
        </w:tc>
        <w:tc>
          <w:tcPr>
            <w:tcW w:w="352" w:type="dxa"/>
          </w:tcPr>
          <w:p w:rsidR="00126092" w:rsidRPr="007F3686" w:rsidRDefault="00126092" w:rsidP="00284196"/>
        </w:tc>
      </w:tr>
      <w:tr w:rsidR="00126092"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Default="00126092"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26092" w:rsidRPr="00164CE3" w:rsidRDefault="00126092" w:rsidP="00DF3A45">
            <w:pPr>
              <w:rPr>
                <w:rFonts w:ascii="Calibri" w:eastAsia="Times New Roman" w:hAnsi="Calibri"/>
                <w:color w:val="000000"/>
                <w:sz w:val="20"/>
                <w:szCs w:val="20"/>
              </w:rPr>
            </w:pPr>
            <w:r w:rsidRPr="005B7E1F">
              <w:rPr>
                <w:rFonts w:ascii="Calibri" w:eastAsia="Times New Roman" w:hAnsi="Calibri"/>
                <w:color w:val="000000"/>
                <w:sz w:val="20"/>
                <w:szCs w:val="20"/>
              </w:rPr>
              <w:t xml:space="preserve">(+) </w:t>
            </w:r>
            <w:r>
              <w:rPr>
                <w:rFonts w:ascii="Calibri" w:eastAsia="Times New Roman" w:hAnsi="Calibri"/>
                <w:color w:val="000000"/>
                <w:sz w:val="20"/>
                <w:szCs w:val="20"/>
              </w:rPr>
              <w:t xml:space="preserve"> Jo Ann Hebert</w:t>
            </w:r>
          </w:p>
        </w:tc>
        <w:tc>
          <w:tcPr>
            <w:tcW w:w="352" w:type="dxa"/>
          </w:tcPr>
          <w:p w:rsidR="00126092" w:rsidRPr="007F3686" w:rsidRDefault="00126092"/>
        </w:tc>
      </w:tr>
      <w:tr w:rsidR="00126092"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Default="00126092"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752D94">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126092" w:rsidRPr="007F3686" w:rsidRDefault="001037ED">
            <w:r>
              <w:rPr>
                <w:noProof/>
              </w:rPr>
              <w:pict>
                <v:shape id="_x0000_s912850" type="#_x0000_t202" style="position:absolute;margin-left:27.25pt;margin-top:665.25pt;width:257.65pt;height:71.05pt;z-index:252221440;mso-position-horizontal-relative:text;mso-position-vertical-relative:text;mso-width-relative:margin;mso-height-relative:margin" strokeweight="1.5pt">
                  <v:stroke dashstyle="longDash"/>
                  <v:textbox style="mso-next-textbox:#_x0000_s912850">
                    <w:txbxContent>
                      <w:p w:rsidR="00126092" w:rsidRPr="008F0DCB" w:rsidRDefault="00126092"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126092" w:rsidRDefault="00126092"/>
                      <w:p w:rsidR="00126092" w:rsidRDefault="00126092"/>
                      <w:p w:rsidR="00126092" w:rsidRDefault="00126092"/>
                      <w:p w:rsidR="00126092" w:rsidRDefault="00126092"/>
                      <w:p w:rsidR="00126092" w:rsidRDefault="00126092"/>
                      <w:p w:rsidR="00126092" w:rsidRDefault="00126092"/>
                    </w:txbxContent>
                  </v:textbox>
                </v:shape>
              </w:pict>
            </w:r>
          </w:p>
        </w:tc>
      </w:tr>
      <w:tr w:rsidR="00126092"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26092" w:rsidRDefault="00126092"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26092" w:rsidRDefault="00126092" w:rsidP="00B210D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E764D8" w:rsidRDefault="00CC57A6" w:rsidP="00770CD8">
            <w:pPr>
              <w:rPr>
                <w:rFonts w:ascii="Calibri" w:eastAsia="Times New Roman" w:hAnsi="Calibri"/>
                <w:color w:val="000000"/>
                <w:sz w:val="20"/>
                <w:szCs w:val="20"/>
              </w:rPr>
            </w:pPr>
            <w:r w:rsidRPr="00CC57A6">
              <w:rPr>
                <w:rFonts w:ascii="Calibri" w:eastAsia="Times New Roman" w:hAnsi="Calibri"/>
                <w:color w:val="000000"/>
                <w:sz w:val="20"/>
                <w:szCs w:val="20"/>
              </w:rPr>
              <w:t xml:space="preserve">(+) </w:t>
            </w:r>
            <w:proofErr w:type="spellStart"/>
            <w:r w:rsidRPr="00CC57A6">
              <w:rPr>
                <w:rFonts w:ascii="Calibri" w:eastAsia="Times New Roman" w:hAnsi="Calibri"/>
                <w:color w:val="000000"/>
                <w:sz w:val="20"/>
                <w:szCs w:val="20"/>
              </w:rPr>
              <w:t>Humberto</w:t>
            </w:r>
            <w:proofErr w:type="spellEnd"/>
            <w:r w:rsidRPr="00CC57A6">
              <w:rPr>
                <w:rFonts w:ascii="Calibri" w:eastAsia="Times New Roman" w:hAnsi="Calibri"/>
                <w:color w:val="000000"/>
                <w:sz w:val="20"/>
                <w:szCs w:val="20"/>
              </w:rPr>
              <w:t xml:space="preserve"> Cam</w:t>
            </w:r>
            <w:r w:rsidR="00CF6FAA">
              <w:rPr>
                <w:rFonts w:ascii="Calibri" w:eastAsia="Times New Roman" w:hAnsi="Calibri"/>
                <w:color w:val="000000"/>
                <w:sz w:val="20"/>
                <w:szCs w:val="20"/>
              </w:rPr>
              <w:t>p</w:t>
            </w:r>
            <w:r w:rsidRPr="00CC57A6">
              <w:rPr>
                <w:rFonts w:ascii="Calibri" w:eastAsia="Times New Roman" w:hAnsi="Calibri"/>
                <w:color w:val="000000"/>
                <w:sz w:val="20"/>
                <w:szCs w:val="20"/>
              </w:rPr>
              <w:t xml:space="preserve">os by </w:t>
            </w:r>
          </w:p>
          <w:p w:rsidR="00126092" w:rsidRPr="00CC57A6" w:rsidRDefault="00CC57A6" w:rsidP="00770CD8">
            <w:pPr>
              <w:rPr>
                <w:rFonts w:ascii="Calibri" w:eastAsia="Times New Roman" w:hAnsi="Calibri"/>
                <w:color w:val="000000"/>
                <w:sz w:val="20"/>
                <w:szCs w:val="20"/>
              </w:rPr>
            </w:pPr>
            <w:r w:rsidRPr="00CC57A6">
              <w:rPr>
                <w:rFonts w:ascii="Calibri" w:eastAsia="Times New Roman" w:hAnsi="Calibri"/>
                <w:color w:val="000000"/>
                <w:sz w:val="20"/>
                <w:szCs w:val="20"/>
              </w:rPr>
              <w:t>The Family and Wife</w:t>
            </w:r>
          </w:p>
        </w:tc>
        <w:tc>
          <w:tcPr>
            <w:tcW w:w="352" w:type="dxa"/>
          </w:tcPr>
          <w:p w:rsidR="00126092" w:rsidRDefault="00126092">
            <w:pPr>
              <w:rPr>
                <w:noProof/>
              </w:rPr>
            </w:pPr>
          </w:p>
        </w:tc>
      </w:tr>
    </w:tbl>
    <w:p w:rsidR="009634B9" w:rsidRDefault="009634B9" w:rsidP="006777AB">
      <w:pPr>
        <w:tabs>
          <w:tab w:val="left" w:pos="2865"/>
        </w:tabs>
        <w:rPr>
          <w:sz w:val="10"/>
          <w:szCs w:val="10"/>
        </w:rPr>
      </w:pPr>
    </w:p>
    <w:p w:rsidR="009634B9" w:rsidRDefault="009634B9" w:rsidP="006777AB">
      <w:pPr>
        <w:tabs>
          <w:tab w:val="left" w:pos="2865"/>
        </w:tabs>
        <w:rPr>
          <w:sz w:val="10"/>
          <w:szCs w:val="10"/>
        </w:rPr>
      </w:pPr>
    </w:p>
    <w:p w:rsidR="00CC57A6" w:rsidRDefault="00CC57A6" w:rsidP="006777AB">
      <w:pPr>
        <w:tabs>
          <w:tab w:val="left" w:pos="2865"/>
        </w:tabs>
        <w:rPr>
          <w:sz w:val="10"/>
          <w:szCs w:val="10"/>
        </w:rPr>
      </w:pPr>
    </w:p>
    <w:p w:rsidR="00CC57A6" w:rsidRDefault="00CC57A6" w:rsidP="006777AB">
      <w:pPr>
        <w:tabs>
          <w:tab w:val="left" w:pos="2865"/>
        </w:tabs>
        <w:rPr>
          <w:sz w:val="10"/>
          <w:szCs w:val="10"/>
        </w:rPr>
      </w:pPr>
    </w:p>
    <w:p w:rsidR="008462C3" w:rsidRDefault="00E7369A" w:rsidP="006777AB">
      <w:pPr>
        <w:tabs>
          <w:tab w:val="left" w:pos="2865"/>
        </w:tabs>
      </w:pPr>
      <w:r>
        <w:rPr>
          <w:noProof/>
        </w:rPr>
        <w:drawing>
          <wp:anchor distT="0" distB="0" distL="114300" distR="114300" simplePos="0" relativeHeight="252225536" behindDoc="0" locked="0" layoutInCell="1" allowOverlap="1">
            <wp:simplePos x="0" y="0"/>
            <wp:positionH relativeFrom="column">
              <wp:posOffset>742950</wp:posOffset>
            </wp:positionH>
            <wp:positionV relativeFrom="paragraph">
              <wp:posOffset>95250</wp:posOffset>
            </wp:positionV>
            <wp:extent cx="1423670" cy="1343025"/>
            <wp:effectExtent l="19050" t="0" r="5080" b="0"/>
            <wp:wrapNone/>
            <wp:docPr id="12" name="Picture 12" descr="C:\Users\abvmsec\AppData\Local\Microsoft\Windows\Temporary Internet Files\Content.IE5\8A4SW76X\Ash_Wednesday_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bvmsec\AppData\Local\Microsoft\Windows\Temporary Internet Files\Content.IE5\8A4SW76X\Ash_Wednesday__1[1].jpg"/>
                    <pic:cNvPicPr>
                      <a:picLocks noChangeAspect="1" noChangeArrowheads="1"/>
                    </pic:cNvPicPr>
                  </pic:nvPicPr>
                  <pic:blipFill>
                    <a:blip r:embed="rId9" cstate="print"/>
                    <a:srcRect/>
                    <a:stretch>
                      <a:fillRect/>
                    </a:stretch>
                  </pic:blipFill>
                  <pic:spPr bwMode="auto">
                    <a:xfrm>
                      <a:off x="0" y="0"/>
                      <a:ext cx="1423670" cy="1343025"/>
                    </a:xfrm>
                    <a:prstGeom prst="rect">
                      <a:avLst/>
                    </a:prstGeom>
                    <a:noFill/>
                    <a:ln w="9525">
                      <a:noFill/>
                      <a:miter lim="800000"/>
                      <a:headEnd/>
                      <a:tailEnd/>
                    </a:ln>
                  </pic:spPr>
                </pic:pic>
              </a:graphicData>
            </a:graphic>
          </wp:anchor>
        </w:drawing>
      </w:r>
      <w:r w:rsidR="001037ED">
        <w:rPr>
          <w:noProof/>
          <w:lang w:eastAsia="zh-TW"/>
        </w:rPr>
        <w:pict>
          <v:shape id="_x0000_s912851" type="#_x0000_t202" style="position:absolute;margin-left:-13.6pt;margin-top:1.5pt;width:256.5pt;height:235.35pt;z-index:252224512;mso-position-horizontal-relative:text;mso-position-vertical-relative:text;mso-width-relative:margin;mso-height-relative:margin">
            <v:textbox>
              <w:txbxContent>
                <w:p w:rsidR="00E7369A" w:rsidRDefault="00E7369A"/>
                <w:p w:rsidR="00E7369A" w:rsidRDefault="00E7369A"/>
                <w:p w:rsidR="00E7369A" w:rsidRDefault="00E7369A"/>
                <w:p w:rsidR="00E7369A" w:rsidRDefault="00E7369A"/>
                <w:p w:rsidR="00E7369A" w:rsidRDefault="00E7369A"/>
                <w:p w:rsidR="00E7369A" w:rsidRDefault="00E7369A"/>
                <w:p w:rsidR="00E7369A" w:rsidRDefault="00E7369A"/>
                <w:p w:rsidR="00E7369A" w:rsidRDefault="00E7369A"/>
                <w:p w:rsidR="00E7369A" w:rsidRPr="00E7369A" w:rsidRDefault="00E7369A" w:rsidP="00E7369A">
                  <w:pPr>
                    <w:jc w:val="center"/>
                    <w:rPr>
                      <w:rFonts w:ascii="Arial Black" w:hAnsi="Arial Black"/>
                      <w:sz w:val="40"/>
                      <w:szCs w:val="40"/>
                    </w:rPr>
                  </w:pPr>
                  <w:r w:rsidRPr="00E7369A">
                    <w:rPr>
                      <w:rFonts w:ascii="Arial Black" w:hAnsi="Arial Black"/>
                      <w:sz w:val="40"/>
                      <w:szCs w:val="40"/>
                    </w:rPr>
                    <w:t>March 1, 2017</w:t>
                  </w:r>
                </w:p>
                <w:p w:rsidR="00E7369A" w:rsidRPr="00E7369A" w:rsidRDefault="00E7369A" w:rsidP="00E7369A">
                  <w:pPr>
                    <w:jc w:val="center"/>
                    <w:rPr>
                      <w:rFonts w:ascii="Arial Black" w:hAnsi="Arial Black"/>
                      <w:sz w:val="40"/>
                      <w:szCs w:val="40"/>
                    </w:rPr>
                  </w:pPr>
                  <w:proofErr w:type="gramStart"/>
                  <w:r w:rsidRPr="00E7369A">
                    <w:rPr>
                      <w:rFonts w:ascii="Arial Black" w:hAnsi="Arial Black"/>
                      <w:sz w:val="40"/>
                      <w:szCs w:val="40"/>
                    </w:rPr>
                    <w:t>Masses at 12:10 p.m. and 7:00 p.m.</w:t>
                  </w:r>
                  <w:proofErr w:type="gramEnd"/>
                </w:p>
                <w:p w:rsidR="00E7369A" w:rsidRPr="00E7369A" w:rsidRDefault="00E7369A" w:rsidP="00E7369A">
                  <w:pPr>
                    <w:jc w:val="center"/>
                    <w:rPr>
                      <w:rFonts w:ascii="Arial Black" w:hAnsi="Arial Black"/>
                      <w:sz w:val="40"/>
                      <w:szCs w:val="40"/>
                    </w:rPr>
                  </w:pPr>
                  <w:r w:rsidRPr="00E7369A">
                    <w:rPr>
                      <w:rFonts w:ascii="Arial Black" w:hAnsi="Arial Black"/>
                      <w:sz w:val="40"/>
                      <w:szCs w:val="40"/>
                    </w:rPr>
                    <w:t>Duncan only</w:t>
                  </w:r>
                </w:p>
              </w:txbxContent>
            </v:textbox>
          </v:shape>
        </w:pict>
      </w:r>
    </w:p>
    <w:p w:rsidR="00DB64C2" w:rsidRDefault="00DB64C2" w:rsidP="006777AB">
      <w:pPr>
        <w:tabs>
          <w:tab w:val="left" w:pos="2865"/>
        </w:tabs>
      </w:pPr>
    </w:p>
    <w:p w:rsidR="00D57B99" w:rsidRDefault="00D57B99" w:rsidP="006777AB">
      <w:pPr>
        <w:tabs>
          <w:tab w:val="left" w:pos="2865"/>
        </w:tabs>
      </w:pPr>
    </w:p>
    <w:p w:rsidR="00893AB4" w:rsidRDefault="001037ED" w:rsidP="006777AB">
      <w:pPr>
        <w:tabs>
          <w:tab w:val="left" w:pos="2865"/>
        </w:tabs>
      </w:pPr>
      <w:r>
        <w:rPr>
          <w:noProof/>
        </w:rPr>
        <w:pict>
          <v:shape id="_x0000_s912770" type="#_x0000_t75" alt="" style="position:absolute;margin-left:375pt;margin-top:11.9pt;width:88.05pt;height:147.6pt;z-index:252188672">
            <v:imagedata r:id="rId10" o:title="DivMrcy1"/>
          </v:shape>
        </w:pict>
      </w:r>
      <w:r>
        <w:rPr>
          <w:noProof/>
        </w:rPr>
        <w:pict>
          <v:shape id="_x0000_s912769" type="#_x0000_t202" style="position:absolute;margin-left:285.45pt;margin-top:3.65pt;width:261.3pt;height:298.3pt;z-index:252187648;mso-width-relative:margin;mso-height-relative:margin">
            <v:textbox style="mso-next-textbox:#_x0000_s912769">
              <w:txbxContent>
                <w:p w:rsidR="009461B2" w:rsidRDefault="009461B2" w:rsidP="00334CFE">
                  <w:pPr>
                    <w:jc w:val="right"/>
                  </w:pPr>
                  <w:r>
                    <w:tab/>
                  </w:r>
                  <w:r>
                    <w:tab/>
                  </w:r>
                  <w:r>
                    <w:tab/>
                  </w:r>
                </w:p>
                <w:p w:rsidR="009461B2" w:rsidRDefault="009461B2" w:rsidP="00334CFE">
                  <w:pPr>
                    <w:jc w:val="right"/>
                  </w:pPr>
                </w:p>
                <w:p w:rsidR="009461B2" w:rsidRDefault="009461B2" w:rsidP="00334CFE">
                  <w:pPr>
                    <w:jc w:val="right"/>
                  </w:pPr>
                </w:p>
                <w:p w:rsidR="009461B2" w:rsidRDefault="009461B2" w:rsidP="00334CFE">
                  <w:pPr>
                    <w:jc w:val="right"/>
                  </w:pPr>
                </w:p>
                <w:p w:rsidR="009461B2" w:rsidRDefault="009461B2" w:rsidP="00334CFE">
                  <w:pPr>
                    <w:jc w:val="right"/>
                  </w:pPr>
                </w:p>
                <w:p w:rsidR="009461B2" w:rsidRDefault="009461B2" w:rsidP="00334CFE">
                  <w:pPr>
                    <w:jc w:val="right"/>
                  </w:pPr>
                </w:p>
                <w:p w:rsidR="009461B2" w:rsidRDefault="009461B2" w:rsidP="00271D43">
                  <w:pPr>
                    <w:jc w:val="center"/>
                    <w:rPr>
                      <w:rFonts w:ascii="Script MT Bold" w:hAnsi="Script MT Bold"/>
                      <w:sz w:val="32"/>
                      <w:szCs w:val="32"/>
                    </w:rPr>
                  </w:pPr>
                </w:p>
                <w:p w:rsidR="009461B2" w:rsidRDefault="009461B2" w:rsidP="00642D8B">
                  <w:pPr>
                    <w:jc w:val="both"/>
                    <w:rPr>
                      <w:rFonts w:ascii="Elephant" w:hAnsi="Elephant"/>
                    </w:rPr>
                  </w:pPr>
                </w:p>
                <w:p w:rsidR="009461B2" w:rsidRDefault="009461B2" w:rsidP="00642D8B">
                  <w:pPr>
                    <w:jc w:val="both"/>
                    <w:rPr>
                      <w:rFonts w:ascii="Elephant" w:hAnsi="Elephant"/>
                      <w:sz w:val="28"/>
                      <w:szCs w:val="28"/>
                    </w:rPr>
                  </w:pPr>
                </w:p>
                <w:p w:rsidR="009461B2" w:rsidRDefault="009461B2" w:rsidP="00642D8B">
                  <w:pPr>
                    <w:jc w:val="both"/>
                    <w:rPr>
                      <w:rFonts w:ascii="Elephant" w:hAnsi="Elephant"/>
                      <w:sz w:val="28"/>
                      <w:szCs w:val="28"/>
                    </w:rPr>
                  </w:pPr>
                </w:p>
                <w:p w:rsidR="005765EE" w:rsidRPr="005765EE" w:rsidRDefault="005765EE" w:rsidP="00642D8B">
                  <w:pPr>
                    <w:jc w:val="both"/>
                    <w:rPr>
                      <w:rFonts w:ascii="Elephant" w:hAnsi="Elephant"/>
                      <w:sz w:val="16"/>
                      <w:szCs w:val="16"/>
                    </w:rPr>
                  </w:pPr>
                </w:p>
                <w:p w:rsidR="009461B2" w:rsidRPr="005765EE" w:rsidRDefault="009461B2" w:rsidP="00642D8B">
                  <w:pPr>
                    <w:jc w:val="both"/>
                    <w:rPr>
                      <w:rFonts w:ascii="Elephant" w:hAnsi="Elephant"/>
                    </w:rPr>
                  </w:pPr>
                  <w:r w:rsidRPr="005765EE">
                    <w:rPr>
                      <w:rFonts w:ascii="Elephant" w:hAnsi="Elephant"/>
                    </w:rPr>
                    <w:t xml:space="preserve">Come and join us every week day for Adoration of the Blessed Sacrament and recitation of The Divine Mercy Chaplet and Rosary at 11:30 a.m. followed by our daily Mass at 12:10 p.m.  </w:t>
                  </w:r>
                </w:p>
                <w:p w:rsidR="009461B2" w:rsidRPr="005765EE" w:rsidRDefault="009461B2" w:rsidP="00642D8B">
                  <w:pPr>
                    <w:jc w:val="both"/>
                    <w:rPr>
                      <w:rFonts w:ascii="Elephant" w:hAnsi="Elephant"/>
                      <w:lang w:val="es-MX"/>
                    </w:rPr>
                  </w:pPr>
                  <w:r w:rsidRPr="005765EE">
                    <w:rPr>
                      <w:rFonts w:ascii="Elephant" w:hAnsi="Elephant"/>
                      <w:lang w:val="es-MX"/>
                    </w:rPr>
                    <w:t>Les invitamos todos los días a la adoración del Santísimo a las 11:30 a.m. antes de nuestra misa diaria 12:10</w:t>
                  </w:r>
                  <w:r w:rsidR="005765EE">
                    <w:rPr>
                      <w:rFonts w:ascii="Elephant" w:hAnsi="Elephant"/>
                      <w:lang w:val="es-MX"/>
                    </w:rPr>
                    <w:t xml:space="preserve"> </w:t>
                  </w:r>
                  <w:r w:rsidRPr="005765EE">
                    <w:rPr>
                      <w:rFonts w:ascii="Elephant" w:hAnsi="Elephant"/>
                      <w:lang w:val="es-MX"/>
                    </w:rPr>
                    <w:t>p.m.</w:t>
                  </w:r>
                </w:p>
                <w:p w:rsidR="009461B2" w:rsidRDefault="009461B2" w:rsidP="00642D8B">
                  <w:pPr>
                    <w:jc w:val="right"/>
                  </w:pPr>
                </w:p>
              </w:txbxContent>
            </v:textbox>
          </v:shape>
        </w:pict>
      </w:r>
    </w:p>
    <w:p w:rsidR="00D60953" w:rsidRDefault="00D60953"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E7369A" w:rsidRDefault="00E7369A" w:rsidP="006777AB">
      <w:pPr>
        <w:tabs>
          <w:tab w:val="left" w:pos="2865"/>
        </w:tabs>
      </w:pPr>
    </w:p>
    <w:p w:rsidR="007A6964" w:rsidRDefault="007A696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000871" w:rsidRDefault="00000871" w:rsidP="00B900D9">
      <w:pPr>
        <w:tabs>
          <w:tab w:val="left" w:pos="2865"/>
        </w:tabs>
      </w:pPr>
    </w:p>
    <w:p w:rsidR="00000871" w:rsidRDefault="00000871"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B210D4" w:rsidRPr="004C510A" w:rsidRDefault="00B210D4" w:rsidP="00B900D9">
      <w:pPr>
        <w:tabs>
          <w:tab w:val="left" w:pos="2865"/>
        </w:tabs>
      </w:pPr>
    </w:p>
    <w:p w:rsidR="00675CB7" w:rsidRPr="004C510A" w:rsidRDefault="001037ED" w:rsidP="00D57B99">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r w:rsidR="009F4E68" w:rsidRPr="004C510A">
        <w:tab/>
      </w:r>
      <w:r w:rsidR="00BB2561" w:rsidRPr="004C510A">
        <w:tab/>
      </w:r>
      <w:r w:rsidR="00BB2561" w:rsidRPr="004C510A">
        <w:tab/>
      </w:r>
      <w:r w:rsidR="00BB2561" w:rsidRPr="004C510A">
        <w:tab/>
      </w:r>
    </w:p>
    <w:p w:rsidR="00675CB7" w:rsidRPr="004C510A" w:rsidRDefault="001037ED" w:rsidP="00985493">
      <w:pPr>
        <w:jc w:val="center"/>
      </w:pPr>
      <w:r>
        <w:rPr>
          <w:noProof/>
          <w:lang w:eastAsia="zh-TW"/>
        </w:rPr>
        <w:pict>
          <v:shape id="_x0000_s912840" type="#_x0000_t202" style="position:absolute;left:0;text-align:left;margin-left:-13.6pt;margin-top:-.1pt;width:256.5pt;height:96.75pt;z-index:252217344;mso-width-relative:margin;mso-height-relative:margin">
            <v:textbox>
              <w:txbxContent>
                <w:p w:rsidR="005E507D" w:rsidRPr="005E507D" w:rsidRDefault="005E507D" w:rsidP="005E507D">
                  <w:pPr>
                    <w:jc w:val="center"/>
                    <w:rPr>
                      <w:rFonts w:ascii="Mongolian Baiti" w:hAnsi="Mongolian Baiti" w:cs="Mongolian Baiti"/>
                      <w:b/>
                      <w:sz w:val="28"/>
                      <w:szCs w:val="28"/>
                      <w:u w:val="single"/>
                    </w:rPr>
                  </w:pPr>
                  <w:r w:rsidRPr="005E507D">
                    <w:rPr>
                      <w:rFonts w:ascii="Mongolian Baiti" w:hAnsi="Mongolian Baiti" w:cs="Mongolian Baiti"/>
                      <w:b/>
                      <w:sz w:val="28"/>
                      <w:szCs w:val="28"/>
                      <w:u w:val="single"/>
                    </w:rPr>
                    <w:t xml:space="preserve">DID YOU </w:t>
                  </w:r>
                  <w:proofErr w:type="gramStart"/>
                  <w:r w:rsidRPr="005E507D">
                    <w:rPr>
                      <w:rFonts w:ascii="Mongolian Baiti" w:hAnsi="Mongolian Baiti" w:cs="Mongolian Baiti"/>
                      <w:b/>
                      <w:sz w:val="28"/>
                      <w:szCs w:val="28"/>
                      <w:u w:val="single"/>
                    </w:rPr>
                    <w:t>KNOW:</w:t>
                  </w:r>
                  <w:proofErr w:type="gramEnd"/>
                </w:p>
                <w:p w:rsidR="005E507D" w:rsidRPr="005942DA" w:rsidRDefault="005E507D" w:rsidP="005E507D">
                  <w:pPr>
                    <w:jc w:val="center"/>
                    <w:rPr>
                      <w:rFonts w:ascii="Mongolian Baiti" w:hAnsi="Mongolian Baiti" w:cs="Mongolian Baiti"/>
                      <w:b/>
                      <w:sz w:val="28"/>
                      <w:szCs w:val="28"/>
                    </w:rPr>
                  </w:pPr>
                  <w:r w:rsidRPr="005942DA">
                    <w:rPr>
                      <w:rFonts w:ascii="Mongolian Baiti" w:hAnsi="Mongolian Baiti" w:cs="Mongolian Baiti"/>
                      <w:b/>
                      <w:sz w:val="28"/>
                      <w:szCs w:val="28"/>
                    </w:rPr>
                    <w:t xml:space="preserve">A Gregorian Mass is for the </w:t>
                  </w:r>
                </w:p>
                <w:p w:rsidR="005E507D" w:rsidRPr="005942DA" w:rsidRDefault="005E507D" w:rsidP="005E507D">
                  <w:pPr>
                    <w:jc w:val="center"/>
                    <w:rPr>
                      <w:rFonts w:ascii="Mongolian Baiti" w:hAnsi="Mongolian Baiti" w:cs="Mongolian Baiti"/>
                      <w:b/>
                      <w:sz w:val="28"/>
                      <w:szCs w:val="28"/>
                    </w:rPr>
                  </w:pPr>
                  <w:proofErr w:type="gramStart"/>
                  <w:r w:rsidRPr="005942DA">
                    <w:rPr>
                      <w:rFonts w:ascii="Mongolian Baiti" w:hAnsi="Mongolian Baiti" w:cs="Mongolian Baiti"/>
                      <w:b/>
                      <w:sz w:val="28"/>
                      <w:szCs w:val="28"/>
                    </w:rPr>
                    <w:t>faithfully</w:t>
                  </w:r>
                  <w:proofErr w:type="gramEnd"/>
                  <w:r w:rsidRPr="005942DA">
                    <w:rPr>
                      <w:rFonts w:ascii="Mongolian Baiti" w:hAnsi="Mongolian Baiti" w:cs="Mongolian Baiti"/>
                      <w:b/>
                      <w:sz w:val="28"/>
                      <w:szCs w:val="28"/>
                    </w:rPr>
                    <w:t xml:space="preserve"> departed.  </w:t>
                  </w:r>
                </w:p>
                <w:p w:rsidR="005E507D" w:rsidRPr="005942DA" w:rsidRDefault="005E507D" w:rsidP="005E507D">
                  <w:pPr>
                    <w:jc w:val="center"/>
                    <w:rPr>
                      <w:rFonts w:ascii="Mongolian Baiti" w:hAnsi="Mongolian Baiti" w:cs="Mongolian Baiti"/>
                      <w:b/>
                      <w:sz w:val="28"/>
                      <w:szCs w:val="28"/>
                    </w:rPr>
                  </w:pPr>
                  <w:r w:rsidRPr="005942DA">
                    <w:rPr>
                      <w:rFonts w:ascii="Mongolian Baiti" w:hAnsi="Mongolian Baiti" w:cs="Mongolian Baiti"/>
                      <w:b/>
                      <w:sz w:val="28"/>
                      <w:szCs w:val="28"/>
                    </w:rPr>
                    <w:t>The Holy Mass is said daily</w:t>
                  </w:r>
                </w:p>
                <w:p w:rsidR="005E507D" w:rsidRDefault="005E507D" w:rsidP="005E507D">
                  <w:pPr>
                    <w:jc w:val="center"/>
                    <w:rPr>
                      <w:rFonts w:ascii="Mongolian Baiti" w:hAnsi="Mongolian Baiti" w:cs="Mongolian Baiti"/>
                      <w:b/>
                      <w:sz w:val="28"/>
                      <w:szCs w:val="28"/>
                    </w:rPr>
                  </w:pPr>
                  <w:proofErr w:type="gramStart"/>
                  <w:r w:rsidRPr="005942DA">
                    <w:rPr>
                      <w:rFonts w:ascii="Mongolian Baiti" w:hAnsi="Mongolian Baiti" w:cs="Mongolian Baiti"/>
                      <w:b/>
                      <w:sz w:val="28"/>
                      <w:szCs w:val="28"/>
                    </w:rPr>
                    <w:t>for</w:t>
                  </w:r>
                  <w:proofErr w:type="gramEnd"/>
                  <w:r w:rsidRPr="005942DA">
                    <w:rPr>
                      <w:rFonts w:ascii="Mongolian Baiti" w:hAnsi="Mongolian Baiti" w:cs="Mongolian Baiti"/>
                      <w:b/>
                      <w:sz w:val="28"/>
                      <w:szCs w:val="28"/>
                    </w:rPr>
                    <w:t xml:space="preserve"> thirty days.</w:t>
                  </w:r>
                </w:p>
                <w:p w:rsidR="005E507D" w:rsidRPr="005942DA" w:rsidRDefault="005E507D" w:rsidP="005E507D">
                  <w:pPr>
                    <w:jc w:val="center"/>
                    <w:rPr>
                      <w:rFonts w:ascii="Mongolian Baiti" w:hAnsi="Mongolian Baiti" w:cs="Mongolian Baiti"/>
                      <w:b/>
                      <w:sz w:val="28"/>
                      <w:szCs w:val="28"/>
                    </w:rPr>
                  </w:pPr>
                  <w:r>
                    <w:rPr>
                      <w:rFonts w:ascii="Mongolian Baiti" w:hAnsi="Mongolian Baiti" w:cs="Mongolian Baiti"/>
                      <w:b/>
                      <w:sz w:val="28"/>
                      <w:szCs w:val="28"/>
                    </w:rPr>
                    <w:t>Call the office for more information.</w:t>
                  </w:r>
                </w:p>
                <w:p w:rsidR="005E507D" w:rsidRDefault="005E507D"/>
              </w:txbxContent>
            </v:textbox>
          </v:shape>
        </w:pict>
      </w: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5B7E1F" w:rsidRDefault="0056701D" w:rsidP="006A1EE8">
      <w:pPr>
        <w:tabs>
          <w:tab w:val="left" w:pos="2610"/>
          <w:tab w:val="left" w:pos="5250"/>
          <w:tab w:val="left" w:pos="6315"/>
          <w:tab w:val="left" w:pos="6840"/>
          <w:tab w:val="left" w:pos="7172"/>
        </w:tabs>
        <w:jc w:val="right"/>
      </w:pPr>
      <w:r w:rsidRPr="004C510A">
        <w:tab/>
      </w:r>
    </w:p>
    <w:p w:rsidR="005B7E1F" w:rsidRDefault="005B7E1F" w:rsidP="006A1EE8">
      <w:pPr>
        <w:tabs>
          <w:tab w:val="left" w:pos="2610"/>
          <w:tab w:val="left" w:pos="5250"/>
          <w:tab w:val="left" w:pos="6315"/>
          <w:tab w:val="left" w:pos="6840"/>
          <w:tab w:val="left" w:pos="7172"/>
        </w:tabs>
        <w:jc w:val="right"/>
      </w:pPr>
    </w:p>
    <w:p w:rsidR="00A756BF" w:rsidRPr="004C510A" w:rsidRDefault="00093879" w:rsidP="006A1EE8">
      <w:pPr>
        <w:tabs>
          <w:tab w:val="left" w:pos="2610"/>
          <w:tab w:val="left" w:pos="5250"/>
          <w:tab w:val="left" w:pos="6315"/>
          <w:tab w:val="left" w:pos="6840"/>
          <w:tab w:val="left" w:pos="7172"/>
        </w:tabs>
        <w:jc w:val="right"/>
      </w:pPr>
      <w:r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5D20A7" w:rsidRDefault="001037ED" w:rsidP="007A6A45">
      <w:pPr>
        <w:tabs>
          <w:tab w:val="left" w:pos="945"/>
          <w:tab w:val="left" w:pos="2295"/>
          <w:tab w:val="left" w:pos="7605"/>
        </w:tabs>
      </w:pPr>
      <w:r w:rsidRPr="001037ED">
        <w:rPr>
          <w:noProof/>
          <w:sz w:val="20"/>
          <w:szCs w:val="20"/>
          <w:lang w:eastAsia="zh-TW"/>
        </w:rPr>
        <w:pict>
          <v:shape id="_x0000_s355662" type="#_x0000_t202" style="position:absolute;margin-left:-13.6pt;margin-top:41.25pt;width:560.3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1037ED" w:rsidP="008E656B">
      <w:pPr>
        <w:tabs>
          <w:tab w:val="left" w:pos="1800"/>
          <w:tab w:val="left" w:pos="3720"/>
          <w:tab w:val="left" w:pos="6120"/>
          <w:tab w:val="left" w:pos="8265"/>
        </w:tabs>
      </w:pPr>
      <w:r>
        <w:rPr>
          <w:noProof/>
          <w:lang w:eastAsia="zh-TW"/>
        </w:rPr>
        <w:lastRenderedPageBreak/>
        <w:pict>
          <v:shape id="_x0000_s912820" type="#_x0000_t202" style="position:absolute;margin-left:-2pt;margin-top:-13.1pt;width:261.7pt;height:99.5pt;z-index:252210176;mso-width-relative:margin;mso-height-relative:margin">
            <v:textbox>
              <w:txbxContent>
                <w:p w:rsidR="004A5F30" w:rsidRPr="003D5A85" w:rsidRDefault="004A5F30" w:rsidP="004A5F30">
                  <w:pPr>
                    <w:jc w:val="center"/>
                    <w:rPr>
                      <w:rFonts w:ascii="Berlin Sans FB" w:hAnsi="Berlin Sans FB"/>
                      <w:sz w:val="28"/>
                      <w:szCs w:val="28"/>
                      <w:u w:val="single"/>
                    </w:rPr>
                  </w:pPr>
                  <w:r w:rsidRPr="003D5A85">
                    <w:rPr>
                      <w:rFonts w:ascii="Berlin Sans FB" w:hAnsi="Berlin Sans FB"/>
                      <w:sz w:val="28"/>
                      <w:szCs w:val="28"/>
                      <w:u w:val="single"/>
                    </w:rPr>
                    <w:t>Duncan Altar Society News</w:t>
                  </w:r>
                </w:p>
                <w:p w:rsidR="004A5F30" w:rsidRPr="003D5A85" w:rsidRDefault="004A5F30" w:rsidP="004A5F30">
                  <w:pPr>
                    <w:jc w:val="both"/>
                    <w:rPr>
                      <w:rFonts w:ascii="Berlin Sans FB" w:hAnsi="Berlin Sans FB"/>
                      <w:sz w:val="28"/>
                      <w:szCs w:val="28"/>
                    </w:rPr>
                  </w:pPr>
                  <w:r w:rsidRPr="003D5A85">
                    <w:rPr>
                      <w:rFonts w:ascii="Berlin Sans FB" w:hAnsi="Berlin Sans FB"/>
                      <w:sz w:val="28"/>
                      <w:szCs w:val="28"/>
                      <w:u w:val="single"/>
                    </w:rPr>
                    <w:t>Attention Ladies</w:t>
                  </w:r>
                  <w:r w:rsidRPr="003D5A85">
                    <w:rPr>
                      <w:rFonts w:ascii="Berlin Sans FB" w:hAnsi="Berlin Sans FB"/>
                      <w:sz w:val="28"/>
                      <w:szCs w:val="28"/>
                    </w:rPr>
                    <w:t>:  There will be an Altar Society Meeting on Thursday, March 2.  We will meet after the 12:10 p.m. Mass.  You are invited to bring something to share for lunch.</w:t>
                  </w:r>
                </w:p>
              </w:txbxContent>
            </v:textbox>
          </v:shape>
        </w:pict>
      </w:r>
      <w:r>
        <w:rPr>
          <w:noProof/>
        </w:rPr>
        <w:pict>
          <v:shape id="_x0000_s912667" type="#_x0000_t202" style="position:absolute;margin-left:282.65pt;margin-top:-13.1pt;width:263.25pt;height:324.35pt;z-index:252140544;mso-width-relative:margin;mso-height-relative:margin" strokeweight="2.25pt">
            <v:stroke dashstyle="dash"/>
            <v:textbox style="mso-next-textbox:#_x0000_s912667">
              <w:txbxContent>
                <w:p w:rsidR="002045BE" w:rsidRPr="00F21FD1" w:rsidRDefault="002045BE" w:rsidP="00A142B8">
                  <w:pPr>
                    <w:jc w:val="center"/>
                    <w:rPr>
                      <w:rFonts w:ascii="Comic Sans MS" w:hAnsi="Comic Sans MS"/>
                      <w:sz w:val="36"/>
                      <w:szCs w:val="36"/>
                      <w:u w:val="single"/>
                    </w:rPr>
                  </w:pPr>
                  <w:r w:rsidRPr="00F21FD1">
                    <w:rPr>
                      <w:rFonts w:ascii="Comic Sans MS" w:hAnsi="Comic Sans MS"/>
                      <w:sz w:val="36"/>
                      <w:szCs w:val="36"/>
                      <w:u w:val="single"/>
                    </w:rPr>
                    <w:t>Religious Education News!</w:t>
                  </w:r>
                </w:p>
                <w:p w:rsidR="00912893" w:rsidRDefault="00912893" w:rsidP="002E2126">
                  <w:pPr>
                    <w:jc w:val="center"/>
                    <w:rPr>
                      <w:rFonts w:ascii="Century Gothic" w:hAnsi="Century Gothic"/>
                      <w:b/>
                      <w:noProof/>
                      <w:sz w:val="28"/>
                      <w:szCs w:val="28"/>
                      <w:u w:val="single"/>
                    </w:rPr>
                  </w:pP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u w:val="single"/>
                    </w:rPr>
                    <w:t>Grades 7-12/Confirmation</w:t>
                  </w:r>
                  <w:r w:rsidRPr="00F21FD1">
                    <w:rPr>
                      <w:rFonts w:ascii="Century Gothic" w:hAnsi="Century Gothic"/>
                      <w:b/>
                      <w:noProof/>
                      <w:sz w:val="28"/>
                      <w:szCs w:val="28"/>
                    </w:rPr>
                    <w:t>:</w:t>
                  </w:r>
                </w:p>
                <w:p w:rsidR="002045BE" w:rsidRDefault="002045BE" w:rsidP="002E2126">
                  <w:pPr>
                    <w:jc w:val="center"/>
                    <w:rPr>
                      <w:rFonts w:ascii="Century Gothic" w:hAnsi="Century Gothic"/>
                      <w:b/>
                      <w:noProof/>
                      <w:sz w:val="28"/>
                      <w:szCs w:val="28"/>
                    </w:rPr>
                  </w:pPr>
                  <w:r w:rsidRPr="00F21FD1">
                    <w:rPr>
                      <w:rFonts w:ascii="Century Gothic" w:hAnsi="Century Gothic"/>
                      <w:b/>
                      <w:noProof/>
                      <w:sz w:val="28"/>
                      <w:szCs w:val="28"/>
                    </w:rPr>
                    <w:t>Sundays from 11-12:30</w:t>
                  </w:r>
                </w:p>
                <w:p w:rsidR="00941F17" w:rsidRPr="00F21FD1" w:rsidRDefault="00941F17" w:rsidP="002E2126">
                  <w:pPr>
                    <w:jc w:val="center"/>
                    <w:rPr>
                      <w:rFonts w:ascii="Century Gothic" w:hAnsi="Century Gothic"/>
                      <w:b/>
                      <w:noProof/>
                      <w:sz w:val="28"/>
                      <w:szCs w:val="28"/>
                    </w:rPr>
                  </w:pPr>
                  <w:r>
                    <w:rPr>
                      <w:rFonts w:ascii="Century Gothic" w:hAnsi="Century Gothic"/>
                      <w:b/>
                      <w:noProof/>
                      <w:sz w:val="28"/>
                      <w:szCs w:val="28"/>
                    </w:rPr>
                    <w:t>March 12 No Class, Spring Break</w:t>
                  </w:r>
                </w:p>
                <w:p w:rsidR="002045BE" w:rsidRPr="00F21FD1" w:rsidRDefault="002045BE" w:rsidP="002E2126">
                  <w:pPr>
                    <w:jc w:val="center"/>
                    <w:rPr>
                      <w:rFonts w:ascii="Century Gothic" w:hAnsi="Century Gothic"/>
                      <w:b/>
                      <w:noProof/>
                      <w:sz w:val="28"/>
                      <w:szCs w:val="28"/>
                    </w:rPr>
                  </w:pPr>
                </w:p>
                <w:p w:rsidR="002045BE" w:rsidRPr="00F21FD1" w:rsidRDefault="002045BE" w:rsidP="002E2126">
                  <w:pPr>
                    <w:jc w:val="center"/>
                    <w:rPr>
                      <w:rFonts w:ascii="Century Gothic" w:hAnsi="Century Gothic"/>
                      <w:b/>
                      <w:noProof/>
                      <w:sz w:val="28"/>
                      <w:szCs w:val="28"/>
                    </w:rPr>
                  </w:pPr>
                  <w:r w:rsidRPr="00F21FD1">
                    <w:rPr>
                      <w:rFonts w:ascii="Century Gothic" w:hAnsi="Century Gothic"/>
                      <w:b/>
                      <w:noProof/>
                      <w:sz w:val="28"/>
                      <w:szCs w:val="28"/>
                      <w:u w:val="single"/>
                    </w:rPr>
                    <w:t>Grades 1-6</w:t>
                  </w:r>
                  <w:r w:rsidRPr="00F21FD1">
                    <w:rPr>
                      <w:rFonts w:ascii="Century Gothic" w:hAnsi="Century Gothic"/>
                      <w:b/>
                      <w:noProof/>
                      <w:sz w:val="28"/>
                      <w:szCs w:val="28"/>
                    </w:rPr>
                    <w:t>:</w:t>
                  </w:r>
                </w:p>
                <w:p w:rsidR="002045BE" w:rsidRDefault="002045BE" w:rsidP="002E2126">
                  <w:pPr>
                    <w:jc w:val="center"/>
                    <w:rPr>
                      <w:rFonts w:ascii="Century Gothic" w:hAnsi="Century Gothic"/>
                      <w:b/>
                      <w:noProof/>
                      <w:sz w:val="28"/>
                      <w:szCs w:val="28"/>
                    </w:rPr>
                  </w:pPr>
                  <w:r w:rsidRPr="00F21FD1">
                    <w:rPr>
                      <w:rFonts w:ascii="Century Gothic" w:hAnsi="Century Gothic"/>
                      <w:b/>
                      <w:noProof/>
                      <w:sz w:val="28"/>
                      <w:szCs w:val="28"/>
                    </w:rPr>
                    <w:t>Wednesdays from 6:00-7:00 p.m.</w:t>
                  </w:r>
                </w:p>
                <w:p w:rsidR="00941F17" w:rsidRDefault="00941F17" w:rsidP="002E2126">
                  <w:pPr>
                    <w:jc w:val="center"/>
                    <w:rPr>
                      <w:rFonts w:ascii="Century Gothic" w:hAnsi="Century Gothic"/>
                      <w:b/>
                      <w:noProof/>
                      <w:sz w:val="28"/>
                      <w:szCs w:val="28"/>
                    </w:rPr>
                  </w:pPr>
                  <w:r w:rsidRPr="00941F17">
                    <w:rPr>
                      <w:rFonts w:ascii="Century Gothic" w:hAnsi="Century Gothic"/>
                      <w:b/>
                      <w:noProof/>
                      <w:sz w:val="28"/>
                      <w:szCs w:val="28"/>
                      <w:u w:val="single"/>
                    </w:rPr>
                    <w:t>No Classes</w:t>
                  </w:r>
                  <w:r>
                    <w:rPr>
                      <w:rFonts w:ascii="Century Gothic" w:hAnsi="Century Gothic"/>
                      <w:b/>
                      <w:noProof/>
                      <w:sz w:val="28"/>
                      <w:szCs w:val="28"/>
                    </w:rPr>
                    <w:t>:</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1, Ash Wednesday</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8, Catechist Meeting</w:t>
                  </w:r>
                </w:p>
                <w:p w:rsidR="00941F17" w:rsidRDefault="00941F17" w:rsidP="002E2126">
                  <w:pPr>
                    <w:jc w:val="center"/>
                    <w:rPr>
                      <w:rFonts w:ascii="Century Gothic" w:hAnsi="Century Gothic"/>
                      <w:b/>
                      <w:noProof/>
                      <w:sz w:val="28"/>
                      <w:szCs w:val="28"/>
                    </w:rPr>
                  </w:pPr>
                  <w:r>
                    <w:rPr>
                      <w:rFonts w:ascii="Century Gothic" w:hAnsi="Century Gothic"/>
                      <w:b/>
                      <w:noProof/>
                      <w:sz w:val="28"/>
                      <w:szCs w:val="28"/>
                    </w:rPr>
                    <w:t>March 15, Spring Break</w:t>
                  </w:r>
                </w:p>
                <w:p w:rsidR="004A5F30" w:rsidRDefault="004A5F30" w:rsidP="002E2126">
                  <w:pPr>
                    <w:jc w:val="center"/>
                    <w:rPr>
                      <w:rFonts w:ascii="Century Gothic" w:hAnsi="Century Gothic"/>
                      <w:b/>
                      <w:noProof/>
                      <w:sz w:val="28"/>
                      <w:szCs w:val="28"/>
                    </w:rPr>
                  </w:pPr>
                </w:p>
                <w:p w:rsidR="004A5F30" w:rsidRPr="004A5F30" w:rsidRDefault="004A5F30" w:rsidP="004A5F30">
                  <w:pPr>
                    <w:jc w:val="center"/>
                    <w:rPr>
                      <w:rFonts w:ascii="Century Gothic" w:hAnsi="Century Gothic"/>
                      <w:b/>
                      <w:noProof/>
                      <w:sz w:val="32"/>
                      <w:szCs w:val="32"/>
                      <w:u w:val="single"/>
                    </w:rPr>
                  </w:pPr>
                  <w:r w:rsidRPr="004A5F30">
                    <w:rPr>
                      <w:rFonts w:ascii="Century Gothic" w:hAnsi="Century Gothic"/>
                      <w:b/>
                      <w:noProof/>
                      <w:sz w:val="32"/>
                      <w:szCs w:val="32"/>
                      <w:u w:val="single"/>
                    </w:rPr>
                    <w:t>Save the Dates: 10 a.m. Mass</w:t>
                  </w:r>
                </w:p>
                <w:p w:rsidR="004A5F30" w:rsidRPr="004A5F30" w:rsidRDefault="004A5F30" w:rsidP="004A5F30">
                  <w:pPr>
                    <w:jc w:val="center"/>
                    <w:rPr>
                      <w:rFonts w:ascii="Century Gothic" w:hAnsi="Century Gothic"/>
                      <w:b/>
                      <w:noProof/>
                      <w:sz w:val="32"/>
                      <w:szCs w:val="32"/>
                    </w:rPr>
                  </w:pPr>
                  <w:r w:rsidRPr="004A5F30">
                    <w:rPr>
                      <w:rFonts w:ascii="Century Gothic" w:hAnsi="Century Gothic"/>
                      <w:b/>
                      <w:noProof/>
                      <w:sz w:val="32"/>
                      <w:szCs w:val="32"/>
                    </w:rPr>
                    <w:t>Confirmation Sunday, April 23</w:t>
                  </w:r>
                </w:p>
                <w:p w:rsidR="00E70229" w:rsidRDefault="004A5F30" w:rsidP="004A5F30">
                  <w:pPr>
                    <w:jc w:val="center"/>
                    <w:rPr>
                      <w:rFonts w:ascii="Century Gothic" w:hAnsi="Century Gothic"/>
                      <w:b/>
                      <w:noProof/>
                      <w:sz w:val="32"/>
                      <w:szCs w:val="32"/>
                    </w:rPr>
                  </w:pPr>
                  <w:r w:rsidRPr="004A5F30">
                    <w:rPr>
                      <w:rFonts w:ascii="Century Gothic" w:hAnsi="Century Gothic"/>
                      <w:b/>
                      <w:noProof/>
                      <w:sz w:val="32"/>
                      <w:szCs w:val="32"/>
                    </w:rPr>
                    <w:t xml:space="preserve">First Communion, </w:t>
                  </w:r>
                </w:p>
                <w:p w:rsidR="004A5F30" w:rsidRPr="004A5F30" w:rsidRDefault="004A5F30" w:rsidP="004A5F30">
                  <w:pPr>
                    <w:jc w:val="center"/>
                    <w:rPr>
                      <w:rFonts w:ascii="Century Gothic" w:hAnsi="Century Gothic"/>
                      <w:b/>
                      <w:noProof/>
                      <w:sz w:val="32"/>
                      <w:szCs w:val="32"/>
                    </w:rPr>
                  </w:pPr>
                  <w:r w:rsidRPr="004A5F30">
                    <w:rPr>
                      <w:rFonts w:ascii="Century Gothic" w:hAnsi="Century Gothic"/>
                      <w:b/>
                      <w:noProof/>
                      <w:sz w:val="32"/>
                      <w:szCs w:val="32"/>
                    </w:rPr>
                    <w:t>Sunday, May 7</w:t>
                  </w:r>
                </w:p>
                <w:p w:rsidR="00941F17" w:rsidRPr="00F21FD1" w:rsidRDefault="00941F17" w:rsidP="002E2126">
                  <w:pPr>
                    <w:jc w:val="center"/>
                    <w:rPr>
                      <w:rFonts w:ascii="Century Gothic" w:hAnsi="Century Gothic"/>
                      <w:b/>
                      <w:noProof/>
                      <w:sz w:val="28"/>
                      <w:szCs w:val="28"/>
                    </w:rPr>
                  </w:pPr>
                </w:p>
              </w:txbxContent>
            </v:textbox>
          </v:shape>
        </w:pict>
      </w:r>
    </w:p>
    <w:p w:rsidR="007004BC" w:rsidRPr="001962FB" w:rsidRDefault="001037ED"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1037ED" w:rsidP="00A66CE9">
      <w:pPr>
        <w:tabs>
          <w:tab w:val="right" w:pos="11376"/>
        </w:tabs>
        <w:rPr>
          <w:b/>
          <w:sz w:val="28"/>
          <w:szCs w:val="28"/>
        </w:rPr>
      </w:pPr>
      <w:r w:rsidRPr="001037ED">
        <w:rPr>
          <w:noProof/>
          <w:lang w:eastAsia="zh-TW"/>
        </w:rPr>
        <w:pict>
          <v:shape id="_x0000_s912853" type="#_x0000_t202" style="position:absolute;margin-left:-2pt;margin-top:9.15pt;width:264.3pt;height:89pt;z-index:252229632;mso-width-relative:margin;mso-height-relative:margin">
            <v:textbox>
              <w:txbxContent>
                <w:p w:rsidR="003D5A85" w:rsidRPr="003D5A85" w:rsidRDefault="003D5A85" w:rsidP="003D5A85">
                  <w:pPr>
                    <w:jc w:val="center"/>
                    <w:rPr>
                      <w:rFonts w:ascii="Berlin Sans FB Demi" w:hAnsi="Berlin Sans FB Demi"/>
                      <w:u w:val="single"/>
                    </w:rPr>
                  </w:pPr>
                  <w:r>
                    <w:rPr>
                      <w:rFonts w:ascii="Berlin Sans FB Demi" w:hAnsi="Berlin Sans FB Demi"/>
                      <w:u w:val="single"/>
                    </w:rPr>
                    <w:t>Duncan Toy Shop</w:t>
                  </w:r>
                </w:p>
                <w:p w:rsidR="003D5A85" w:rsidRPr="003D5A85" w:rsidRDefault="003D5A85" w:rsidP="003D5A85">
                  <w:pPr>
                    <w:jc w:val="center"/>
                    <w:rPr>
                      <w:rFonts w:ascii="Berlin Sans FB Demi" w:hAnsi="Berlin Sans FB Demi"/>
                    </w:rPr>
                  </w:pPr>
                  <w:r w:rsidRPr="003D5A85">
                    <w:rPr>
                      <w:rFonts w:ascii="Berlin Sans FB Demi" w:hAnsi="Berlin Sans FB Demi"/>
                    </w:rPr>
                    <w:t>Spud Luncheon, $7.00 per person</w:t>
                  </w:r>
                </w:p>
                <w:p w:rsidR="003D5A85" w:rsidRPr="003D5A85" w:rsidRDefault="003D5A85" w:rsidP="003D5A85">
                  <w:pPr>
                    <w:jc w:val="center"/>
                    <w:rPr>
                      <w:rFonts w:ascii="Berlin Sans FB Demi" w:hAnsi="Berlin Sans FB Demi"/>
                    </w:rPr>
                  </w:pPr>
                  <w:r w:rsidRPr="003D5A85">
                    <w:rPr>
                      <w:rFonts w:ascii="Berlin Sans FB Demi" w:hAnsi="Berlin Sans FB Demi"/>
                    </w:rPr>
                    <w:t>Tuesday, March 7, 11:00-1:30 p.m.</w:t>
                  </w:r>
                </w:p>
                <w:p w:rsidR="003D5A85" w:rsidRPr="003D5A85" w:rsidRDefault="003D5A85" w:rsidP="003D5A85">
                  <w:pPr>
                    <w:jc w:val="center"/>
                    <w:rPr>
                      <w:rFonts w:ascii="Berlin Sans FB Demi" w:hAnsi="Berlin Sans FB Demi"/>
                    </w:rPr>
                  </w:pPr>
                  <w:r w:rsidRPr="003D5A85">
                    <w:rPr>
                      <w:rFonts w:ascii="Berlin Sans FB Demi" w:hAnsi="Berlin Sans FB Demi"/>
                    </w:rPr>
                    <w:t>First United Methodist Church,</w:t>
                  </w:r>
                </w:p>
                <w:p w:rsidR="003D5A85" w:rsidRPr="003D5A85" w:rsidRDefault="003D5A85" w:rsidP="003D5A85">
                  <w:pPr>
                    <w:jc w:val="center"/>
                    <w:rPr>
                      <w:rFonts w:ascii="Berlin Sans FB Demi" w:hAnsi="Berlin Sans FB Demi"/>
                    </w:rPr>
                  </w:pPr>
                  <w:r w:rsidRPr="003D5A85">
                    <w:rPr>
                      <w:rFonts w:ascii="Berlin Sans FB Demi" w:hAnsi="Berlin Sans FB Demi"/>
                    </w:rPr>
                    <w:t>2300 Country Club Rd</w:t>
                  </w:r>
                </w:p>
                <w:p w:rsidR="003D5A85" w:rsidRPr="003D5A85" w:rsidRDefault="003D5A85" w:rsidP="003D5A85">
                  <w:pPr>
                    <w:jc w:val="center"/>
                    <w:rPr>
                      <w:rFonts w:ascii="Berlin Sans FB Demi" w:hAnsi="Berlin Sans FB Demi"/>
                    </w:rPr>
                  </w:pPr>
                  <w:r w:rsidRPr="003D5A85">
                    <w:rPr>
                      <w:rFonts w:ascii="Berlin Sans FB Demi" w:hAnsi="Berlin Sans FB Demi"/>
                    </w:rPr>
                    <w:t xml:space="preserve">Contact Cecilia </w:t>
                  </w:r>
                  <w:proofErr w:type="spellStart"/>
                  <w:r w:rsidRPr="003D5A85">
                    <w:rPr>
                      <w:rFonts w:ascii="Berlin Sans FB Demi" w:hAnsi="Berlin Sans FB Demi"/>
                    </w:rPr>
                    <w:t>Dowhower</w:t>
                  </w:r>
                  <w:proofErr w:type="spellEnd"/>
                  <w:r w:rsidRPr="003D5A85">
                    <w:rPr>
                      <w:rFonts w:ascii="Berlin Sans FB Demi" w:hAnsi="Berlin Sans FB Demi"/>
                    </w:rPr>
                    <w:t xml:space="preserve"> for tickets</w:t>
                  </w:r>
                </w:p>
                <w:p w:rsidR="003D5A85" w:rsidRDefault="003D5A85">
                  <w:r>
                    <w:t>No</w:t>
                  </w:r>
                </w:p>
              </w:txbxContent>
            </v:textbox>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1037ED"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1037ED" w:rsidP="000005D4">
      <w:pPr>
        <w:jc w:val="center"/>
        <w:rPr>
          <w:rFonts w:ascii="Cooper Black" w:hAnsi="Cooper Black"/>
          <w:sz w:val="28"/>
          <w:szCs w:val="28"/>
          <w:u w:val="single"/>
        </w:rPr>
      </w:pPr>
      <w:r w:rsidRPr="001037ED">
        <w:rPr>
          <w:noProof/>
          <w:lang w:eastAsia="zh-TW"/>
        </w:rPr>
        <w:pict>
          <v:shape id="_x0000_s912852" type="#_x0000_t202" style="position:absolute;left:0;text-align:left;margin-left:-.4pt;margin-top:9.55pt;width:259.95pt;height:106.5pt;z-index:252227584;mso-width-relative:margin;mso-height-relative:margin">
            <v:textbox>
              <w:txbxContent>
                <w:p w:rsidR="00E70229" w:rsidRPr="003D5A85" w:rsidRDefault="003D5A85" w:rsidP="003D5A85">
                  <w:pPr>
                    <w:jc w:val="center"/>
                    <w:rPr>
                      <w:rFonts w:ascii="Berlin Sans FB Demi" w:hAnsi="Berlin Sans FB Demi"/>
                      <w:u w:val="single"/>
                    </w:rPr>
                  </w:pPr>
                  <w:r w:rsidRPr="003D5A85">
                    <w:rPr>
                      <w:rFonts w:ascii="Berlin Sans FB Demi" w:hAnsi="Berlin Sans FB Demi"/>
                      <w:u w:val="single"/>
                    </w:rPr>
                    <w:t>World Day of Prayer</w:t>
                  </w:r>
                </w:p>
                <w:p w:rsidR="003D5A85" w:rsidRPr="003D5A85" w:rsidRDefault="003D5A85" w:rsidP="003D5A85">
                  <w:pPr>
                    <w:jc w:val="center"/>
                    <w:rPr>
                      <w:rFonts w:ascii="Berlin Sans FB Demi" w:hAnsi="Berlin Sans FB Demi"/>
                    </w:rPr>
                  </w:pPr>
                  <w:r w:rsidRPr="003D5A85">
                    <w:rPr>
                      <w:rFonts w:ascii="Berlin Sans FB Demi" w:hAnsi="Berlin Sans FB Demi"/>
                    </w:rPr>
                    <w:t>Friday, March 3</w:t>
                  </w:r>
                </w:p>
                <w:p w:rsidR="003D5A85" w:rsidRPr="003D5A85" w:rsidRDefault="003D5A85" w:rsidP="003D5A85">
                  <w:pPr>
                    <w:jc w:val="center"/>
                    <w:rPr>
                      <w:rFonts w:ascii="Berlin Sans FB Demi" w:hAnsi="Berlin Sans FB Demi"/>
                    </w:rPr>
                  </w:pPr>
                  <w:r w:rsidRPr="003D5A85">
                    <w:rPr>
                      <w:rFonts w:ascii="Berlin Sans FB Demi" w:hAnsi="Berlin Sans FB Demi"/>
                    </w:rPr>
                    <w:t>First Christian Church, Gathering Hall,</w:t>
                  </w:r>
                </w:p>
                <w:p w:rsidR="003D5A85" w:rsidRPr="003D5A85" w:rsidRDefault="003D5A85" w:rsidP="003D5A85">
                  <w:pPr>
                    <w:jc w:val="center"/>
                    <w:rPr>
                      <w:rFonts w:ascii="Berlin Sans FB Demi" w:hAnsi="Berlin Sans FB Demi"/>
                    </w:rPr>
                  </w:pPr>
                  <w:r w:rsidRPr="003D5A85">
                    <w:rPr>
                      <w:rFonts w:ascii="Berlin Sans FB Demi" w:hAnsi="Berlin Sans FB Demi"/>
                    </w:rPr>
                    <w:t>912 W Walnut Ave</w:t>
                  </w:r>
                </w:p>
                <w:p w:rsidR="003D5A85" w:rsidRPr="003D5A85" w:rsidRDefault="003D5A85" w:rsidP="003D5A85">
                  <w:pPr>
                    <w:jc w:val="center"/>
                    <w:rPr>
                      <w:rFonts w:ascii="Berlin Sans FB Demi" w:hAnsi="Berlin Sans FB Demi"/>
                    </w:rPr>
                  </w:pPr>
                  <w:r w:rsidRPr="003D5A85">
                    <w:rPr>
                      <w:rFonts w:ascii="Berlin Sans FB Demi" w:hAnsi="Berlin Sans FB Demi"/>
                    </w:rPr>
                    <w:t xml:space="preserve">Sponsored by </w:t>
                  </w:r>
                  <w:proofErr w:type="gramStart"/>
                  <w:r w:rsidRPr="003D5A85">
                    <w:rPr>
                      <w:rFonts w:ascii="Berlin Sans FB Demi" w:hAnsi="Berlin Sans FB Demi"/>
                    </w:rPr>
                    <w:t>The</w:t>
                  </w:r>
                  <w:proofErr w:type="gramEnd"/>
                  <w:r w:rsidRPr="003D5A85">
                    <w:rPr>
                      <w:rFonts w:ascii="Berlin Sans FB Demi" w:hAnsi="Berlin Sans FB Demi"/>
                    </w:rPr>
                    <w:t xml:space="preserve"> Church Women United</w:t>
                  </w:r>
                </w:p>
                <w:p w:rsidR="003D5A85" w:rsidRPr="003D5A85" w:rsidRDefault="003D5A85" w:rsidP="003D5A85">
                  <w:pPr>
                    <w:jc w:val="center"/>
                    <w:rPr>
                      <w:rFonts w:ascii="Berlin Sans FB Demi" w:hAnsi="Berlin Sans FB Demi"/>
                    </w:rPr>
                  </w:pPr>
                  <w:r w:rsidRPr="003D5A85">
                    <w:rPr>
                      <w:rFonts w:ascii="Berlin Sans FB Demi" w:hAnsi="Berlin Sans FB Demi"/>
                    </w:rPr>
                    <w:t>Mary Frances Cox, featured speaker</w:t>
                  </w:r>
                </w:p>
                <w:p w:rsidR="003D5A85" w:rsidRPr="003D5A85" w:rsidRDefault="003D5A85" w:rsidP="003D5A85">
                  <w:pPr>
                    <w:jc w:val="center"/>
                    <w:rPr>
                      <w:rFonts w:ascii="Berlin Sans FB Demi" w:hAnsi="Berlin Sans FB Demi"/>
                    </w:rPr>
                  </w:pPr>
                  <w:proofErr w:type="gramStart"/>
                  <w:r w:rsidRPr="003D5A85">
                    <w:rPr>
                      <w:rFonts w:ascii="Berlin Sans FB Demi" w:hAnsi="Berlin Sans FB Demi"/>
                    </w:rPr>
                    <w:t>Begins at 9:30 a.m.</w:t>
                  </w:r>
                  <w:proofErr w:type="gramEnd"/>
                </w:p>
              </w:txbxContent>
            </v:textbox>
          </v:shape>
        </w:pict>
      </w:r>
    </w:p>
    <w:p w:rsidR="000005D4" w:rsidRPr="001962FB" w:rsidRDefault="000005D4" w:rsidP="000005D4">
      <w:pPr>
        <w:jc w:val="center"/>
        <w:rPr>
          <w:rFonts w:ascii="Cooper Black" w:hAnsi="Cooper Black"/>
          <w:sz w:val="28"/>
          <w:szCs w:val="28"/>
          <w:u w:val="single"/>
        </w:rPr>
      </w:pPr>
    </w:p>
    <w:p w:rsidR="000005D4" w:rsidRDefault="001037ED"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1037ED"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670D3F" w:rsidRDefault="001037ED" w:rsidP="005F6232">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00372D" w:rsidRDefault="0000372D" w:rsidP="005F6232"/>
    <w:p w:rsidR="0000372D" w:rsidRPr="0000372D" w:rsidRDefault="001037ED" w:rsidP="0000372D">
      <w:r>
        <w:rPr>
          <w:noProof/>
          <w:lang w:eastAsia="zh-TW"/>
        </w:rPr>
        <w:pict>
          <v:shape id="_x0000_s912830" type="#_x0000_t202" style="position:absolute;margin-left:-.25pt;margin-top:4.2pt;width:262.15pt;height:223.5pt;z-index:252214272;mso-width-relative:margin;mso-height-relative:margin">
            <v:textbox>
              <w:txbxContent>
                <w:p w:rsidR="00C84155" w:rsidRPr="003D5A85" w:rsidRDefault="00C84155" w:rsidP="00C84155">
                  <w:pPr>
                    <w:jc w:val="center"/>
                    <w:rPr>
                      <w:rFonts w:ascii="Berlin Sans FB" w:hAnsi="Berlin Sans FB"/>
                      <w:b/>
                      <w:color w:val="000000"/>
                      <w:u w:val="single"/>
                    </w:rPr>
                  </w:pPr>
                  <w:r w:rsidRPr="003D5A85">
                    <w:rPr>
                      <w:rFonts w:ascii="Berlin Sans FB" w:hAnsi="Berlin Sans FB"/>
                      <w:b/>
                      <w:color w:val="000000"/>
                      <w:u w:val="single"/>
                    </w:rPr>
                    <w:t>2017 Lenten Retreat</w:t>
                  </w:r>
                </w:p>
                <w:p w:rsidR="00C84155" w:rsidRPr="00E70229" w:rsidRDefault="00C84155" w:rsidP="00C84155">
                  <w:pPr>
                    <w:jc w:val="both"/>
                    <w:rPr>
                      <w:rFonts w:ascii="Berlin Sans FB" w:hAnsi="Berlin Sans FB"/>
                      <w:color w:val="000000"/>
                    </w:rPr>
                  </w:pPr>
                  <w:r w:rsidRPr="00E70229">
                    <w:rPr>
                      <w:rFonts w:ascii="Berlin Sans FB" w:hAnsi="Berlin Sans FB"/>
                      <w:color w:val="000000"/>
                    </w:rPr>
                    <w:t xml:space="preserve">The Council of Catholic Women, provinces of Oklahoma City and Tulsa, is providing a Lenten retreat on Saturday, March 4, at the Catholic Pastoral Center. Speaker Maria </w:t>
                  </w:r>
                  <w:proofErr w:type="spellStart"/>
                  <w:r w:rsidRPr="00E70229">
                    <w:rPr>
                      <w:rFonts w:ascii="Berlin Sans FB" w:hAnsi="Berlin Sans FB"/>
                      <w:color w:val="000000"/>
                    </w:rPr>
                    <w:t>Morena</w:t>
                  </w:r>
                  <w:proofErr w:type="spellEnd"/>
                  <w:r w:rsidRPr="00E70229">
                    <w:rPr>
                      <w:rFonts w:ascii="Berlin Sans FB" w:hAnsi="Berlin Sans FB"/>
                      <w:color w:val="000000"/>
                    </w:rPr>
                    <w:t xml:space="preserve"> Johnson is a Catholic author and speaker. In her first book, “</w:t>
                  </w:r>
                  <w:r w:rsidRPr="00E70229">
                    <w:rPr>
                      <w:rFonts w:ascii="Berlin Sans FB" w:hAnsi="Berlin Sans FB"/>
                      <w:iCs/>
                      <w:color w:val="000000"/>
                    </w:rPr>
                    <w:t>My Badass Book of Saints: Courageous Women Who Showed Me How to Live,”</w:t>
                  </w:r>
                  <w:r w:rsidRPr="00E70229">
                    <w:rPr>
                      <w:rFonts w:ascii="Berlin Sans FB" w:hAnsi="Berlin Sans FB"/>
                      <w:color w:val="000000"/>
                    </w:rPr>
                    <w:t xml:space="preserve"> she shares family stories of immigration, illness and hope.  She speaks nationally on topics such as Internet safety for families, the saints and women’s topics. The retreat is 9 a.m. to 3:45 p.m. with Mass at 4 p.m. Cost is $30, including continental breakfast and lunch. Register online at www.okcaccw.com and click on the retreat link. Contact Mary Ann Schmitt at (405) 650-9674.</w:t>
                  </w:r>
                </w:p>
                <w:p w:rsidR="00C84155" w:rsidRDefault="00C84155"/>
              </w:txbxContent>
            </v:textbox>
          </v:shape>
        </w:pict>
      </w:r>
    </w:p>
    <w:p w:rsidR="0005007B" w:rsidRPr="0000372D" w:rsidRDefault="00647773" w:rsidP="00647773">
      <w:pPr>
        <w:tabs>
          <w:tab w:val="left" w:pos="3435"/>
        </w:tabs>
      </w:pPr>
      <w:r>
        <w:tab/>
      </w:r>
      <w:bookmarkStart w:id="0" w:name="_GoBack"/>
      <w:bookmarkEnd w:id="0"/>
    </w:p>
    <w:p w:rsidR="0000372D" w:rsidRPr="0000372D" w:rsidRDefault="001037ED" w:rsidP="0000372D">
      <w:r>
        <w:rPr>
          <w:noProof/>
          <w:lang w:eastAsia="zh-TW"/>
        </w:rPr>
        <w:pict>
          <v:shape id="_x0000_s912811" type="#_x0000_t202" style="position:absolute;margin-left:282.65pt;margin-top:3.65pt;width:263.25pt;height:136.35pt;z-index:252208128;mso-width-relative:margin;mso-height-relative:margin">
            <v:textbox>
              <w:txbxContent>
                <w:p w:rsidR="00BE7F19" w:rsidRPr="004A5F30" w:rsidRDefault="00BE7F19" w:rsidP="00BE7F19">
                  <w:pPr>
                    <w:contextualSpacing/>
                    <w:jc w:val="center"/>
                    <w:rPr>
                      <w:rFonts w:ascii="Britannic Bold" w:hAnsi="Britannic Bold"/>
                      <w:b/>
                      <w:sz w:val="28"/>
                      <w:szCs w:val="28"/>
                    </w:rPr>
                  </w:pPr>
                  <w:r w:rsidRPr="004A5F30">
                    <w:rPr>
                      <w:rFonts w:ascii="Britannic Bold" w:hAnsi="Britannic Bold"/>
                      <w:b/>
                      <w:sz w:val="28"/>
                      <w:szCs w:val="28"/>
                    </w:rPr>
                    <w:t>Encounter with God’s Call</w:t>
                  </w:r>
                </w:p>
                <w:p w:rsidR="00BE7F19" w:rsidRPr="004A5F30" w:rsidRDefault="00BE7F19" w:rsidP="00BE7F19">
                  <w:pPr>
                    <w:contextualSpacing/>
                    <w:jc w:val="both"/>
                    <w:rPr>
                      <w:rFonts w:ascii="Britannic Bold" w:hAnsi="Britannic Bold"/>
                      <w:sz w:val="28"/>
                      <w:szCs w:val="28"/>
                    </w:rPr>
                  </w:pPr>
                  <w:proofErr w:type="gramStart"/>
                  <w:r w:rsidRPr="004A5F30">
                    <w:rPr>
                      <w:rFonts w:ascii="Britannic Bold" w:hAnsi="Britannic Bold"/>
                      <w:sz w:val="28"/>
                      <w:szCs w:val="28"/>
                    </w:rPr>
                    <w:t>A seminary discernment retreat at Conception Seminary College April 1-3 for high school juniors through college-age men curious about seminary.</w:t>
                  </w:r>
                  <w:proofErr w:type="gramEnd"/>
                  <w:r w:rsidRPr="004A5F30">
                    <w:rPr>
                      <w:rFonts w:ascii="Britannic Bold" w:hAnsi="Britannic Bold"/>
                      <w:sz w:val="28"/>
                      <w:szCs w:val="28"/>
                    </w:rPr>
                    <w:t xml:space="preserve"> Contact (660) 944-2886, vocations@conception.edu or go online to www.ewgc.org. </w:t>
                  </w:r>
                </w:p>
                <w:p w:rsidR="00BE7F19" w:rsidRDefault="00BE7F19"/>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ED7EBB">
      <w:pPr>
        <w:jc w:val="right"/>
      </w:pPr>
    </w:p>
    <w:p w:rsidR="00D67D72" w:rsidRPr="00D67D72" w:rsidRDefault="00D67D72" w:rsidP="00D67D72">
      <w:pPr>
        <w:rPr>
          <w:rFonts w:ascii="Arial" w:eastAsia="Times New Roman" w:hAnsi="Arial" w:cs="Arial"/>
          <w:color w:val="222222"/>
          <w:sz w:val="27"/>
          <w:szCs w:val="27"/>
        </w:rPr>
      </w:pPr>
    </w:p>
    <w:p w:rsidR="0000372D" w:rsidRPr="0000372D" w:rsidRDefault="0000372D" w:rsidP="0000372D"/>
    <w:p w:rsidR="00C95B32" w:rsidRPr="00C95B32" w:rsidRDefault="00C95B32" w:rsidP="00C95B32">
      <w:pPr>
        <w:rPr>
          <w:rFonts w:ascii="Arial" w:eastAsia="Times New Roman" w:hAnsi="Arial" w:cs="Arial"/>
          <w:color w:val="222222"/>
        </w:rPr>
      </w:pPr>
    </w:p>
    <w:p w:rsidR="0000372D" w:rsidRPr="0000372D" w:rsidRDefault="001037ED" w:rsidP="0000372D">
      <w:r>
        <w:rPr>
          <w:noProof/>
          <w:lang w:eastAsia="zh-TW"/>
        </w:rPr>
        <w:pict>
          <v:shape id="_x0000_s912570" type="#_x0000_t202" style="position:absolute;margin-left:282.65pt;margin-top:2.15pt;width:263.25pt;height:107.25pt;z-index:252105728;mso-width-relative:margin;mso-height-relative:margin">
            <v:textbox>
              <w:txbxContent>
                <w:p w:rsidR="00FE7925" w:rsidRPr="00AC7E84" w:rsidRDefault="00FE7925" w:rsidP="00FE7925">
                  <w:pPr>
                    <w:contextualSpacing/>
                    <w:jc w:val="center"/>
                    <w:rPr>
                      <w:rFonts w:ascii="Cooper Black" w:hAnsi="Cooper Black"/>
                      <w:b/>
                      <w:color w:val="000000" w:themeColor="text1"/>
                      <w:u w:val="single"/>
                    </w:rPr>
                  </w:pPr>
                  <w:r w:rsidRPr="00AC7E84">
                    <w:rPr>
                      <w:rFonts w:ascii="Cooper Black" w:hAnsi="Cooper Black"/>
                      <w:b/>
                      <w:color w:val="000000" w:themeColor="text1"/>
                      <w:u w:val="single"/>
                    </w:rPr>
                    <w:t>Catholic young adults of OKC</w:t>
                  </w:r>
                </w:p>
                <w:p w:rsidR="00FE7925" w:rsidRPr="00AC7E84" w:rsidRDefault="00FE7925" w:rsidP="00FE7925">
                  <w:pPr>
                    <w:contextualSpacing/>
                    <w:jc w:val="both"/>
                    <w:rPr>
                      <w:rFonts w:ascii="Cooper Black" w:hAnsi="Cooper Black"/>
                      <w:color w:val="000000" w:themeColor="text1"/>
                    </w:rPr>
                  </w:pPr>
                  <w:r w:rsidRPr="00AC7E84">
                    <w:rPr>
                      <w:rFonts w:ascii="Cooper Black" w:hAnsi="Cooper Black"/>
                      <w:color w:val="000000" w:themeColor="text1"/>
                    </w:rPr>
                    <w:t xml:space="preserve">Open to all young adults (ages 18-39, married or single) in the archdiocese. Visit our </w:t>
                  </w:r>
                  <w:proofErr w:type="spellStart"/>
                  <w:r w:rsidRPr="00AC7E84">
                    <w:rPr>
                      <w:rFonts w:ascii="Cooper Black" w:hAnsi="Cooper Black"/>
                      <w:color w:val="000000" w:themeColor="text1"/>
                    </w:rPr>
                    <w:t>Facebook</w:t>
                  </w:r>
                  <w:proofErr w:type="spellEnd"/>
                  <w:r w:rsidRPr="00AC7E84">
                    <w:rPr>
                      <w:rFonts w:ascii="Cooper Black" w:hAnsi="Cooper Black"/>
                      <w:color w:val="000000" w:themeColor="text1"/>
                    </w:rPr>
                    <w:t xml:space="preserve"> page (Catholic Young Adults of OKC) for events and information or e-mail info@catholicyoungadultsokc.com.</w:t>
                  </w:r>
                </w:p>
                <w:p w:rsidR="00FE7925" w:rsidRDefault="00FE7925"/>
              </w:txbxContent>
            </v:textbox>
          </v:shape>
        </w:pict>
      </w:r>
    </w:p>
    <w:p w:rsidR="0000372D" w:rsidRPr="0000372D" w:rsidRDefault="0000372D" w:rsidP="0000372D"/>
    <w:p w:rsidR="0000372D" w:rsidRDefault="001037ED"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1037ED" w:rsidP="0000372D">
      <w:r>
        <w:rPr>
          <w:noProof/>
          <w:lang w:eastAsia="zh-TW"/>
        </w:rPr>
        <w:pict>
          <v:shape id="_x0000_s912687" type="#_x0000_t202" style="position:absolute;margin-left:-.8pt;margin-top:12.4pt;width:262.7pt;height:101pt;z-index:252153856;mso-height-percent:200;mso-height-percent:200;mso-width-relative:margin;mso-height-relative:margin">
            <v:textbox style="mso-fit-shape-to-text:t">
              <w:txbxContent>
                <w:p w:rsidR="00A1061E" w:rsidRPr="003D5A85" w:rsidRDefault="00026EE5" w:rsidP="00026EE5">
                  <w:pPr>
                    <w:jc w:val="center"/>
                    <w:rPr>
                      <w:rFonts w:ascii="Britannic Bold" w:hAnsi="Britannic Bold"/>
                    </w:rPr>
                  </w:pPr>
                  <w:r w:rsidRPr="003D5A85">
                    <w:rPr>
                      <w:rFonts w:ascii="Britannic Bold" w:hAnsi="Britannic Bold"/>
                    </w:rPr>
                    <w:t>In the Father’s Footsteps</w:t>
                  </w:r>
                </w:p>
                <w:p w:rsidR="00026EE5" w:rsidRPr="003D5A85" w:rsidRDefault="00026EE5" w:rsidP="00026EE5">
                  <w:pPr>
                    <w:jc w:val="center"/>
                    <w:rPr>
                      <w:rFonts w:ascii="Britannic Bold" w:hAnsi="Britannic Bold"/>
                    </w:rPr>
                  </w:pPr>
                  <w:r w:rsidRPr="003D5A85">
                    <w:rPr>
                      <w:rFonts w:ascii="Britannic Bold" w:hAnsi="Britannic Bold"/>
                    </w:rPr>
                    <w:t>Catholic Men’s Conference</w:t>
                  </w:r>
                </w:p>
                <w:p w:rsidR="00026EE5" w:rsidRPr="003D5A85" w:rsidRDefault="00026EE5" w:rsidP="00026EE5">
                  <w:pPr>
                    <w:jc w:val="center"/>
                    <w:rPr>
                      <w:rFonts w:ascii="Britannic Bold" w:hAnsi="Britannic Bold"/>
                    </w:rPr>
                  </w:pPr>
                  <w:r w:rsidRPr="003D5A85">
                    <w:rPr>
                      <w:rFonts w:ascii="Britannic Bold" w:hAnsi="Britannic Bold"/>
                    </w:rPr>
                    <w:t xml:space="preserve">Saturday, April 1, 2017, </w:t>
                  </w:r>
                </w:p>
                <w:p w:rsidR="00026EE5" w:rsidRPr="003D5A85" w:rsidRDefault="00026EE5" w:rsidP="00026EE5">
                  <w:pPr>
                    <w:jc w:val="center"/>
                    <w:rPr>
                      <w:rFonts w:ascii="Britannic Bold" w:hAnsi="Britannic Bold"/>
                    </w:rPr>
                  </w:pPr>
                  <w:r w:rsidRPr="003D5A85">
                    <w:rPr>
                      <w:rFonts w:ascii="Britannic Bold" w:hAnsi="Britannic Bold"/>
                    </w:rPr>
                    <w:t>9 a.m. – 4 p.m.</w:t>
                  </w:r>
                </w:p>
                <w:p w:rsidR="00026EE5" w:rsidRPr="003D5A85" w:rsidRDefault="00026EE5" w:rsidP="00026EE5">
                  <w:pPr>
                    <w:jc w:val="center"/>
                    <w:rPr>
                      <w:rFonts w:ascii="Britannic Bold" w:hAnsi="Britannic Bold"/>
                    </w:rPr>
                  </w:pPr>
                  <w:r w:rsidRPr="003D5A85">
                    <w:rPr>
                      <w:rFonts w:ascii="Britannic Bold" w:hAnsi="Britannic Bold"/>
                    </w:rPr>
                    <w:t>Norman, OK</w:t>
                  </w:r>
                </w:p>
                <w:p w:rsidR="00026EE5" w:rsidRPr="003D5A85" w:rsidRDefault="00026EE5" w:rsidP="00026EE5">
                  <w:pPr>
                    <w:jc w:val="center"/>
                    <w:rPr>
                      <w:rFonts w:ascii="Britannic Bold" w:hAnsi="Britannic Bold"/>
                    </w:rPr>
                  </w:pPr>
                  <w:r w:rsidRPr="003D5A85">
                    <w:rPr>
                      <w:rFonts w:ascii="Britannic Bold" w:hAnsi="Britannic Bold"/>
                    </w:rPr>
                    <w:t>Embassy Suites Convention Center</w:t>
                  </w:r>
                </w:p>
                <w:p w:rsidR="00026EE5" w:rsidRPr="00F65989" w:rsidRDefault="00026EE5" w:rsidP="00026EE5">
                  <w:pPr>
                    <w:jc w:val="center"/>
                    <w:rPr>
                      <w:rFonts w:ascii="Britannic Bold" w:hAnsi="Britannic Bold"/>
                      <w:sz w:val="28"/>
                      <w:szCs w:val="28"/>
                    </w:rPr>
                  </w:pPr>
                  <w:r w:rsidRPr="003D5A85">
                    <w:rPr>
                      <w:rFonts w:ascii="Britannic Bold" w:hAnsi="Britannic Bold"/>
                    </w:rPr>
                    <w:t>Catholicmen.net</w:t>
                  </w:r>
                </w:p>
              </w:txbxContent>
            </v:textbox>
          </v:shape>
        </w:pict>
      </w:r>
    </w:p>
    <w:p w:rsidR="0000372D" w:rsidRDefault="0000372D" w:rsidP="0000372D"/>
    <w:p w:rsidR="00F65989" w:rsidRDefault="00F65989" w:rsidP="0000372D">
      <w:pPr>
        <w:jc w:val="center"/>
      </w:pPr>
    </w:p>
    <w:p w:rsidR="00F65989" w:rsidRPr="00F65989" w:rsidRDefault="00F65989" w:rsidP="00F65989"/>
    <w:p w:rsidR="00F65989" w:rsidRPr="00F65989" w:rsidRDefault="00F65989" w:rsidP="00F65989"/>
    <w:p w:rsidR="00F65989" w:rsidRPr="00F65989" w:rsidRDefault="001037ED" w:rsidP="00F65989">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77.3pt;margin-top:11.95pt;width:273.85pt;height:137.25pt;z-index:251655168" adj="7122,21687" fillcolor="#f8f8f8" strokeweight="1.5pt">
            <v:textbox style="mso-next-textbox:#_x0000_s519081" inset=".72pt,.72pt,.72pt,0">
              <w:txbxContent>
                <w:p w:rsidR="00893AB4" w:rsidRPr="002437D0" w:rsidRDefault="00460A85" w:rsidP="00DE7BA4">
                  <w:pPr>
                    <w:jc w:val="center"/>
                    <w:rPr>
                      <w:rFonts w:ascii="Algerian" w:hAnsi="Algerian"/>
                      <w:u w:val="single"/>
                    </w:rPr>
                  </w:pPr>
                  <w:r w:rsidRPr="002437D0">
                    <w:rPr>
                      <w:rFonts w:ascii="Algerian" w:hAnsi="Algerian"/>
                      <w:u w:val="single"/>
                    </w:rPr>
                    <w:t>DUNCAN COLLECTIONs FOR</w:t>
                  </w:r>
                </w:p>
                <w:p w:rsidR="00460A85" w:rsidRPr="002437D0" w:rsidRDefault="00BD6F76" w:rsidP="00DE7BA4">
                  <w:pPr>
                    <w:jc w:val="center"/>
                    <w:rPr>
                      <w:rFonts w:ascii="Algerian" w:hAnsi="Algerian"/>
                      <w:u w:val="single"/>
                    </w:rPr>
                  </w:pPr>
                  <w:r>
                    <w:rPr>
                      <w:rFonts w:ascii="Algerian" w:hAnsi="Algerian"/>
                      <w:u w:val="single"/>
                    </w:rPr>
                    <w:t>February 11-12</w:t>
                  </w:r>
                  <w:r w:rsidR="0038684B" w:rsidRPr="002437D0">
                    <w:rPr>
                      <w:rFonts w:ascii="Algerian" w:hAnsi="Algerian"/>
                      <w:u w:val="single"/>
                    </w:rPr>
                    <w:t>:</w:t>
                  </w:r>
                </w:p>
                <w:p w:rsidR="00460A85" w:rsidRPr="002437D0" w:rsidRDefault="00BD5BE4" w:rsidP="00D63866">
                  <w:pPr>
                    <w:jc w:val="center"/>
                    <w:rPr>
                      <w:rFonts w:ascii="Algerian" w:hAnsi="Algerian"/>
                      <w:u w:val="single"/>
                    </w:rPr>
                  </w:pPr>
                  <w:r w:rsidRPr="002437D0">
                    <w:rPr>
                      <w:rFonts w:ascii="Bell MT" w:hAnsi="Bell MT" w:cs="Arial"/>
                      <w:b/>
                      <w:u w:val="single"/>
                    </w:rPr>
                    <w:t>Duncan</w:t>
                  </w:r>
                  <w:r w:rsidRPr="002437D0">
                    <w:rPr>
                      <w:rFonts w:ascii="Bell MT" w:hAnsi="Bell MT" w:cs="Arial"/>
                      <w:b/>
                    </w:rPr>
                    <w:t xml:space="preserve">:  </w:t>
                  </w:r>
                  <w:r w:rsidR="001962FB" w:rsidRPr="002437D0">
                    <w:rPr>
                      <w:rFonts w:ascii="Bell MT" w:hAnsi="Bell MT" w:cs="Arial"/>
                      <w:b/>
                    </w:rPr>
                    <w:t>$</w:t>
                  </w:r>
                  <w:r w:rsidR="00E7369A">
                    <w:rPr>
                      <w:rFonts w:ascii="Bell MT" w:hAnsi="Bell MT" w:cs="Arial"/>
                      <w:b/>
                    </w:rPr>
                    <w:t>1,739.76</w:t>
                  </w:r>
                </w:p>
                <w:p w:rsidR="00652774" w:rsidRDefault="00460A85" w:rsidP="00A7787C">
                  <w:pPr>
                    <w:tabs>
                      <w:tab w:val="left" w:pos="900"/>
                    </w:tabs>
                    <w:jc w:val="center"/>
                    <w:rPr>
                      <w:rFonts w:ascii="Bell MT" w:hAnsi="Bell MT" w:cs="Arial"/>
                      <w:b/>
                    </w:rPr>
                  </w:pPr>
                  <w:r w:rsidRPr="002437D0">
                    <w:rPr>
                      <w:rFonts w:ascii="Bell MT" w:hAnsi="Bell MT" w:cs="Arial"/>
                      <w:b/>
                    </w:rPr>
                    <w:t>Weekly Electronic</w:t>
                  </w:r>
                  <w:r w:rsidR="005378D7" w:rsidRPr="002437D0">
                    <w:rPr>
                      <w:rFonts w:ascii="Bell MT" w:hAnsi="Bell MT" w:cs="Arial"/>
                      <w:b/>
                    </w:rPr>
                    <w:t xml:space="preserve"> Donations:  $</w:t>
                  </w:r>
                  <w:r w:rsidR="002066EB" w:rsidRPr="002437D0">
                    <w:rPr>
                      <w:rFonts w:ascii="Bell MT" w:hAnsi="Bell MT" w:cs="Arial"/>
                      <w:b/>
                    </w:rPr>
                    <w:t>1,</w:t>
                  </w:r>
                  <w:r w:rsidR="00617E32">
                    <w:rPr>
                      <w:rFonts w:ascii="Bell MT" w:hAnsi="Bell MT" w:cs="Arial"/>
                      <w:b/>
                    </w:rPr>
                    <w:t>0</w:t>
                  </w:r>
                  <w:r w:rsidR="002066EB" w:rsidRPr="002437D0">
                    <w:rPr>
                      <w:rFonts w:ascii="Bell MT" w:hAnsi="Bell MT" w:cs="Arial"/>
                      <w:b/>
                    </w:rPr>
                    <w:t>00.00</w:t>
                  </w:r>
                </w:p>
                <w:p w:rsidR="00661DEB" w:rsidRDefault="00E7369A" w:rsidP="00A7787C">
                  <w:pPr>
                    <w:tabs>
                      <w:tab w:val="left" w:pos="900"/>
                    </w:tabs>
                    <w:jc w:val="center"/>
                    <w:rPr>
                      <w:rFonts w:ascii="Bell MT" w:hAnsi="Bell MT" w:cs="Arial"/>
                      <w:b/>
                    </w:rPr>
                  </w:pPr>
                  <w:r>
                    <w:rPr>
                      <w:rFonts w:ascii="Bell MT" w:hAnsi="Bell MT" w:cs="Arial"/>
                      <w:b/>
                    </w:rPr>
                    <w:t>Second Collection:  $272.65</w:t>
                  </w:r>
                </w:p>
                <w:p w:rsidR="00BD6F76" w:rsidRPr="002437D0" w:rsidRDefault="008F2E8A" w:rsidP="00E7369A">
                  <w:pPr>
                    <w:tabs>
                      <w:tab w:val="left" w:pos="900"/>
                    </w:tabs>
                    <w:jc w:val="center"/>
                    <w:rPr>
                      <w:rFonts w:ascii="Bell MT" w:hAnsi="Bell MT" w:cs="Arial"/>
                      <w:b/>
                    </w:rPr>
                  </w:pPr>
                  <w:r>
                    <w:rPr>
                      <w:rFonts w:ascii="Bell MT" w:hAnsi="Bell MT" w:cs="Arial"/>
                      <w:b/>
                    </w:rPr>
                    <w:t>Food Bank:  $</w:t>
                  </w:r>
                  <w:r w:rsidR="00E7369A">
                    <w:rPr>
                      <w:rFonts w:ascii="Bell MT" w:hAnsi="Bell MT" w:cs="Arial"/>
                      <w:b/>
                    </w:rPr>
                    <w:t>66.00</w:t>
                  </w:r>
                </w:p>
                <w:p w:rsidR="00A1061E" w:rsidRDefault="00A1061E" w:rsidP="008F2E8A">
                  <w:pPr>
                    <w:tabs>
                      <w:tab w:val="left" w:pos="900"/>
                    </w:tabs>
                    <w:jc w:val="center"/>
                    <w:rPr>
                      <w:rFonts w:ascii="Bell MT" w:hAnsi="Bell MT" w:cs="Arial"/>
                      <w:b/>
                    </w:rPr>
                  </w:pPr>
                  <w:r>
                    <w:rPr>
                      <w:rFonts w:ascii="Bell MT" w:hAnsi="Bell MT" w:cs="Arial"/>
                      <w:b/>
                    </w:rPr>
                    <w:t xml:space="preserve">St. Vincent de Paul:  </w:t>
                  </w:r>
                  <w:r w:rsidR="00E7369A">
                    <w:rPr>
                      <w:rFonts w:ascii="Bell MT" w:hAnsi="Bell MT" w:cs="Arial"/>
                      <w:b/>
                    </w:rPr>
                    <w:t>$8.00</w:t>
                  </w:r>
                </w:p>
                <w:p w:rsidR="00757272" w:rsidRPr="002437D0" w:rsidRDefault="00D831EB" w:rsidP="00757272">
                  <w:pPr>
                    <w:tabs>
                      <w:tab w:val="left" w:pos="900"/>
                    </w:tabs>
                    <w:jc w:val="center"/>
                    <w:rPr>
                      <w:rFonts w:ascii="Bell MT" w:hAnsi="Bell MT" w:cs="Arial"/>
                      <w:b/>
                    </w:rPr>
                  </w:pPr>
                  <w:r w:rsidRPr="002437D0">
                    <w:rPr>
                      <w:rFonts w:ascii="Bell MT" w:hAnsi="Bell MT" w:cs="Arial"/>
                      <w:b/>
                      <w:u w:val="single"/>
                    </w:rPr>
                    <w:t>Ryan</w:t>
                  </w:r>
                  <w:r w:rsidRPr="002437D0">
                    <w:rPr>
                      <w:rFonts w:ascii="Bell MT" w:hAnsi="Bell MT" w:cs="Arial"/>
                      <w:b/>
                    </w:rPr>
                    <w:t xml:space="preserve">:  </w:t>
                  </w:r>
                  <w:r w:rsidR="008F2E8A">
                    <w:rPr>
                      <w:rFonts w:ascii="Bell MT" w:hAnsi="Bell MT" w:cs="Arial"/>
                      <w:b/>
                    </w:rPr>
                    <w:t>$1</w:t>
                  </w:r>
                  <w:r w:rsidR="00E7369A">
                    <w:rPr>
                      <w:rFonts w:ascii="Bell MT" w:hAnsi="Bell MT" w:cs="Arial"/>
                      <w:b/>
                    </w:rPr>
                    <w:t>37.25</w:t>
                  </w:r>
                </w:p>
                <w:p w:rsidR="00460A85" w:rsidRPr="002437D0" w:rsidRDefault="00460A85" w:rsidP="00D63866">
                  <w:pPr>
                    <w:tabs>
                      <w:tab w:val="left" w:pos="900"/>
                    </w:tabs>
                    <w:jc w:val="center"/>
                    <w:rPr>
                      <w:rFonts w:ascii="Bell MT" w:hAnsi="Bell MT" w:cs="Arial"/>
                      <w:b/>
                    </w:rPr>
                  </w:pPr>
                  <w:r w:rsidRPr="002437D0">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p w:rsidR="00F65989" w:rsidRDefault="00F65989" w:rsidP="00F65989"/>
    <w:p w:rsidR="00670D3F" w:rsidRPr="00F65989" w:rsidRDefault="001037ED" w:rsidP="00F65989">
      <w:pPr>
        <w:jc w:val="center"/>
      </w:pPr>
      <w:r>
        <w:rPr>
          <w:noProof/>
        </w:rPr>
        <w:pict>
          <v:shape id="_x0000_s912523" type="#_x0000_t202" style="position:absolute;left:0;text-align:left;margin-left:-1.35pt;margin-top:25.65pt;width:262.15pt;height:96pt;z-index:252073984" fillcolor="silver" strokeweight="2.25pt">
            <v:fill color2="#f8f8f8" rotate="t" focus="100%" type="gradient"/>
            <v:textbox style="mso-next-textbox:#_x0000_s912523" inset="1.44pt,1.44pt,1.44pt,1.44pt">
              <w:txbxContent>
                <w:p w:rsidR="00596D4C" w:rsidRPr="002437D0" w:rsidRDefault="001037ED"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1249FA" w:rsidRDefault="00596D4C" w:rsidP="00EE14A0">
                  <w:pPr>
                    <w:jc w:val="center"/>
                    <w:rPr>
                      <w:bCs/>
                      <w:sz w:val="22"/>
                      <w:szCs w:val="22"/>
                    </w:rPr>
                  </w:pPr>
                  <w:r w:rsidRPr="001249FA">
                    <w:rPr>
                      <w:bCs/>
                      <w:sz w:val="22"/>
                      <w:szCs w:val="22"/>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596D4C" w:rsidRPr="002437D0" w:rsidRDefault="00BD6F76" w:rsidP="00E7369A">
                  <w:pPr>
                    <w:jc w:val="center"/>
                    <w:rPr>
                      <w:b/>
                      <w:bCs/>
                      <w:sz w:val="28"/>
                      <w:szCs w:val="28"/>
                    </w:rPr>
                  </w:pPr>
                  <w:r>
                    <w:rPr>
                      <w:b/>
                      <w:bCs/>
                      <w:sz w:val="28"/>
                      <w:szCs w:val="28"/>
                    </w:rPr>
                    <w:t>Feb 12</w:t>
                  </w:r>
                  <w:r w:rsidR="001249FA">
                    <w:rPr>
                      <w:b/>
                      <w:bCs/>
                      <w:sz w:val="28"/>
                      <w:szCs w:val="28"/>
                    </w:rPr>
                    <w:t xml:space="preserve">:  Operating: </w:t>
                  </w:r>
                  <w:r w:rsidR="00E7369A">
                    <w:rPr>
                      <w:b/>
                      <w:bCs/>
                      <w:sz w:val="28"/>
                      <w:szCs w:val="28"/>
                    </w:rPr>
                    <w:t>$380.00</w:t>
                  </w: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p>
    <w:sectPr w:rsidR="00670D3F" w:rsidRPr="00F6598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400D" w:rsidRDefault="00EA400D" w:rsidP="00557E45">
      <w:r>
        <w:separator/>
      </w:r>
    </w:p>
  </w:endnote>
  <w:endnote w:type="continuationSeparator" w:id="0">
    <w:p w:rsidR="00EA400D" w:rsidRDefault="00EA400D"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Mongolian Baiti">
    <w:panose1 w:val="03000500000000000000"/>
    <w:charset w:val="00"/>
    <w:family w:val="script"/>
    <w:pitch w:val="variable"/>
    <w:sig w:usb0="80000023" w:usb1="00000000" w:usb2="0002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400D" w:rsidRDefault="00EA400D" w:rsidP="00557E45">
      <w:r>
        <w:separator/>
      </w:r>
    </w:p>
  </w:footnote>
  <w:footnote w:type="continuationSeparator" w:id="0">
    <w:p w:rsidR="00EA400D" w:rsidRDefault="00EA400D"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6321"/>
    <w:rsid w:val="00026676"/>
    <w:rsid w:val="00026744"/>
    <w:rsid w:val="000267DF"/>
    <w:rsid w:val="00026BB5"/>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C08"/>
    <w:rsid w:val="00124F4D"/>
    <w:rsid w:val="00124F6A"/>
    <w:rsid w:val="0012510A"/>
    <w:rsid w:val="00125126"/>
    <w:rsid w:val="00125295"/>
    <w:rsid w:val="001252F7"/>
    <w:rsid w:val="0012582A"/>
    <w:rsid w:val="00125848"/>
    <w:rsid w:val="00125EB3"/>
    <w:rsid w:val="00126092"/>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2CE5"/>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5A"/>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96"/>
    <w:rsid w:val="005A10A2"/>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7F"/>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9A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F"/>
    <w:rsid w:val="00E773D3"/>
    <w:rsid w:val="00E7741F"/>
    <w:rsid w:val="00E774A2"/>
    <w:rsid w:val="00E776F5"/>
    <w:rsid w:val="00E77786"/>
    <w:rsid w:val="00E777BD"/>
    <w:rsid w:val="00E777EB"/>
    <w:rsid w:val="00E7793E"/>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0D"/>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5634"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gif"/><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117</Words>
  <Characters>668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12</cp:revision>
  <cp:lastPrinted>2017-02-22T22:21:00Z</cp:lastPrinted>
  <dcterms:created xsi:type="dcterms:W3CDTF">2017-02-21T22:21:00Z</dcterms:created>
  <dcterms:modified xsi:type="dcterms:W3CDTF">2017-02-22T22:24:00Z</dcterms:modified>
</cp:coreProperties>
</file>